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DB0CC" w14:textId="1AE4D87A" w:rsidR="008F599B" w:rsidRDefault="009475CA" w:rsidP="00C02EED">
      <w:pPr>
        <w:rPr>
          <w:b/>
          <w:i/>
          <w:color w:val="000000" w:themeColor="text1"/>
          <w:sz w:val="72"/>
          <w:szCs w:val="72"/>
        </w:rPr>
      </w:pPr>
      <w:bookmarkStart w:id="0" w:name="top"/>
      <w:r w:rsidRPr="006229FF">
        <w:rPr>
          <w:rFonts w:eastAsia="Calibri"/>
          <w:b/>
          <w:i/>
          <w:noProof/>
          <w:color w:val="000000" w:themeColor="text1"/>
          <w:sz w:val="72"/>
          <w:szCs w:val="72"/>
        </w:rPr>
        <w:drawing>
          <wp:anchor distT="0" distB="0" distL="114300" distR="114300" simplePos="0" relativeHeight="251710464" behindDoc="1" locked="0" layoutInCell="1" allowOverlap="1" wp14:anchorId="62A478B5" wp14:editId="47BA4BF2">
            <wp:simplePos x="0" y="0"/>
            <wp:positionH relativeFrom="margin">
              <wp:align>left</wp:align>
            </wp:positionH>
            <wp:positionV relativeFrom="paragraph">
              <wp:posOffset>0</wp:posOffset>
            </wp:positionV>
            <wp:extent cx="2857500" cy="1376680"/>
            <wp:effectExtent l="0" t="0" r="0" b="0"/>
            <wp:wrapTight wrapText="bothSides">
              <wp:wrapPolygon edited="0">
                <wp:start x="0" y="0"/>
                <wp:lineTo x="0" y="21221"/>
                <wp:lineTo x="21456" y="21221"/>
                <wp:lineTo x="21456" y="0"/>
                <wp:lineTo x="0" y="0"/>
              </wp:wrapPolygon>
            </wp:wrapTight>
            <wp:docPr id="32" name="Picture 32" descr="https://3.bp.blogspot.com/-EMLcXahq7o0/WHuWYD7kB6I/AAAAAAAACaY/Lw26BBqkZas5EdVdgBUXLuAWCibY01woACPcBGAYYCw/s400/OSJ%2B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9068" cy="1377435"/>
                    </a:xfrm>
                    <a:prstGeom prst="rect">
                      <a:avLst/>
                    </a:prstGeom>
                    <a:noFill/>
                    <a:ln>
                      <a:noFill/>
                    </a:ln>
                  </pic:spPr>
                </pic:pic>
              </a:graphicData>
            </a:graphic>
            <wp14:sizeRelH relativeFrom="page">
              <wp14:pctWidth>0</wp14:pctWidth>
            </wp14:sizeRelH>
            <wp14:sizeRelV relativeFrom="page">
              <wp14:pctHeight>0</wp14:pctHeight>
            </wp14:sizeRelV>
          </wp:anchor>
        </w:drawing>
      </w:r>
      <w:r w:rsidR="00C02EED">
        <w:rPr>
          <w:b/>
          <w:i/>
          <w:color w:val="000000" w:themeColor="text1"/>
          <w:sz w:val="72"/>
          <w:szCs w:val="72"/>
        </w:rPr>
        <w:t xml:space="preserve"> </w:t>
      </w:r>
    </w:p>
    <w:p w14:paraId="064F09DA" w14:textId="097150B1" w:rsidR="006229FF" w:rsidRPr="008F599B" w:rsidRDefault="006C0512" w:rsidP="00C02EED">
      <w:pPr>
        <w:rPr>
          <w:b/>
          <w:i/>
          <w:color w:val="000000" w:themeColor="text1"/>
          <w:sz w:val="72"/>
          <w:szCs w:val="72"/>
        </w:rPr>
      </w:pPr>
      <w:bookmarkStart w:id="1" w:name="_Hlk496530170"/>
      <w:bookmarkStart w:id="2" w:name="_Hlk511478609"/>
      <w:bookmarkStart w:id="3" w:name="_Hlk118044871"/>
      <w:bookmarkEnd w:id="1"/>
      <w:bookmarkEnd w:id="2"/>
      <w:bookmarkEnd w:id="3"/>
      <w:r>
        <w:rPr>
          <w:b/>
          <w:i/>
          <w:color w:val="000000" w:themeColor="text1"/>
          <w:sz w:val="72"/>
          <w:szCs w:val="72"/>
        </w:rPr>
        <w:t>April</w:t>
      </w:r>
      <w:r w:rsidR="000A42A7">
        <w:rPr>
          <w:b/>
          <w:i/>
          <w:color w:val="000000" w:themeColor="text1"/>
          <w:sz w:val="72"/>
          <w:szCs w:val="72"/>
        </w:rPr>
        <w:t xml:space="preserve"> 2023</w:t>
      </w:r>
      <w:r w:rsidR="004756E9" w:rsidRPr="00882C2C">
        <w:rPr>
          <w:b/>
          <w:i/>
          <w:color w:val="538135" w:themeColor="accent6" w:themeShade="BF"/>
          <w:sz w:val="72"/>
          <w:szCs w:val="72"/>
        </w:rPr>
        <w:t xml:space="preserve"> </w:t>
      </w:r>
    </w:p>
    <w:p w14:paraId="38276048" w14:textId="4DC2F27A" w:rsidR="002E0CE9" w:rsidRDefault="00FD0EAD" w:rsidP="00FD0EAD">
      <w:pPr>
        <w:rPr>
          <w:rFonts w:eastAsia="Calibri"/>
          <w:b/>
          <w:i/>
          <w:color w:val="FF0000"/>
          <w:sz w:val="20"/>
          <w:szCs w:val="20"/>
        </w:rPr>
      </w:pPr>
      <w:r w:rsidRPr="007401BB">
        <w:rPr>
          <w:rFonts w:eastAsia="Calibri"/>
          <w:b/>
          <w:i/>
          <w:color w:val="FF0000"/>
          <w:sz w:val="20"/>
          <w:szCs w:val="20"/>
        </w:rPr>
        <w:t xml:space="preserve">  </w:t>
      </w:r>
    </w:p>
    <w:p w14:paraId="565BFF23" w14:textId="3C3A3175" w:rsidR="00820F33" w:rsidRDefault="00820F33" w:rsidP="00FD0EAD">
      <w:pPr>
        <w:rPr>
          <w:b/>
          <w:bCs/>
          <w:i/>
          <w:sz w:val="28"/>
          <w:szCs w:val="28"/>
        </w:rPr>
      </w:pPr>
      <w:bookmarkStart w:id="4" w:name="_Hlk17103203"/>
      <w:bookmarkStart w:id="5" w:name="_Hlk526876777"/>
      <w:bookmarkStart w:id="6" w:name="_Hlk535656435"/>
      <w:bookmarkStart w:id="7" w:name="_Hlk25432997"/>
      <w:bookmarkStart w:id="8" w:name="_Hlk17193093"/>
      <w:bookmarkEnd w:id="0"/>
      <w:bookmarkEnd w:id="4"/>
      <w:bookmarkEnd w:id="5"/>
      <w:bookmarkEnd w:id="6"/>
      <w:bookmarkEnd w:id="7"/>
    </w:p>
    <w:p w14:paraId="3BDEF036" w14:textId="5AA77D0F" w:rsidR="00820F33" w:rsidRDefault="00820F33" w:rsidP="00FD0EAD">
      <w:pPr>
        <w:rPr>
          <w:b/>
          <w:bCs/>
          <w:i/>
          <w:sz w:val="28"/>
          <w:szCs w:val="28"/>
        </w:rPr>
      </w:pPr>
    </w:p>
    <w:tbl>
      <w:tblPr>
        <w:tblW w:w="0" w:type="auto"/>
        <w:tblInd w:w="85" w:type="dxa"/>
        <w:tblLook w:val="04A0" w:firstRow="1" w:lastRow="0" w:firstColumn="1" w:lastColumn="0" w:noHBand="0" w:noVBand="1"/>
      </w:tblPr>
      <w:tblGrid>
        <w:gridCol w:w="4622"/>
        <w:gridCol w:w="4653"/>
      </w:tblGrid>
      <w:tr w:rsidR="00E84F8B" w:rsidRPr="00045792" w14:paraId="4CE8EF26" w14:textId="77777777" w:rsidTr="008267C2">
        <w:trPr>
          <w:trHeight w:val="552"/>
        </w:trPr>
        <w:tc>
          <w:tcPr>
            <w:tcW w:w="4622" w:type="dxa"/>
          </w:tcPr>
          <w:p w14:paraId="3F02DEC9" w14:textId="0CAA41A3" w:rsidR="00820F33" w:rsidRPr="006A4286" w:rsidRDefault="00820F33" w:rsidP="00720E1D">
            <w:pPr>
              <w:rPr>
                <w:rFonts w:eastAsia="Calibri"/>
              </w:rPr>
            </w:pPr>
            <w:r w:rsidRPr="006A4286">
              <w:rPr>
                <w:rFonts w:eastAsia="Calibri"/>
              </w:rPr>
              <w:sym w:font="Wingdings" w:char="F0E0"/>
            </w:r>
            <w:r w:rsidRPr="006A4286">
              <w:rPr>
                <w:rFonts w:eastAsia="Calibri"/>
              </w:rPr>
              <w:t xml:space="preserve">  </w:t>
            </w:r>
            <w:hyperlink w:anchor="tc" w:history="1">
              <w:r w:rsidRPr="006A4286">
                <w:rPr>
                  <w:rStyle w:val="Hyperlink"/>
                  <w:rFonts w:eastAsia="Calibri"/>
                </w:rPr>
                <w:t>From the Technical Coordinator</w:t>
              </w:r>
            </w:hyperlink>
          </w:p>
          <w:p w14:paraId="6C299C75" w14:textId="375BB8BB" w:rsidR="00820F33" w:rsidRPr="006A4286" w:rsidRDefault="00820F33" w:rsidP="00720E1D">
            <w:pPr>
              <w:rPr>
                <w:rFonts w:eastAsia="Calibri"/>
                <w:sz w:val="16"/>
                <w:szCs w:val="16"/>
              </w:rPr>
            </w:pPr>
          </w:p>
        </w:tc>
        <w:tc>
          <w:tcPr>
            <w:tcW w:w="4653" w:type="dxa"/>
          </w:tcPr>
          <w:p w14:paraId="136433BC" w14:textId="77777777" w:rsidR="00820F33" w:rsidRDefault="00820F33" w:rsidP="00720E1D">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Pr="006B1AA6">
                <w:rPr>
                  <w:rStyle w:val="Hyperlink"/>
                  <w:rFonts w:eastAsia="Calibri"/>
                </w:rPr>
                <w:t>From the Section Emergency Coordinator</w:t>
              </w:r>
            </w:hyperlink>
          </w:p>
          <w:p w14:paraId="06217743" w14:textId="77777777" w:rsidR="00820F33" w:rsidRPr="00045792" w:rsidRDefault="00820F33" w:rsidP="00720E1D">
            <w:pPr>
              <w:rPr>
                <w:rFonts w:eastAsia="Calibri"/>
                <w:b/>
                <w:sz w:val="16"/>
                <w:szCs w:val="16"/>
              </w:rPr>
            </w:pPr>
            <w:r w:rsidRPr="00045792">
              <w:rPr>
                <w:rFonts w:eastAsia="Calibri"/>
                <w:b/>
                <w:sz w:val="16"/>
                <w:szCs w:val="16"/>
              </w:rPr>
              <w:t xml:space="preserve">    </w:t>
            </w:r>
          </w:p>
        </w:tc>
      </w:tr>
      <w:tr w:rsidR="00E84F8B" w:rsidRPr="00FA5744" w14:paraId="0FEBF587" w14:textId="77777777" w:rsidTr="008267C2">
        <w:trPr>
          <w:trHeight w:val="552"/>
        </w:trPr>
        <w:tc>
          <w:tcPr>
            <w:tcW w:w="4622" w:type="dxa"/>
          </w:tcPr>
          <w:p w14:paraId="1F2B6C48" w14:textId="34365C77" w:rsidR="00820F33" w:rsidRPr="006A4286" w:rsidRDefault="00820F33" w:rsidP="00720E1D">
            <w:pPr>
              <w:rPr>
                <w:rFonts w:eastAsia="Calibri"/>
                <w:sz w:val="16"/>
                <w:szCs w:val="16"/>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Pr="006B1AA6">
                <w:rPr>
                  <w:rStyle w:val="Hyperlink"/>
                  <w:rFonts w:eastAsia="Calibri"/>
                </w:rPr>
                <w:t>From the Public Information Coordinator</w:t>
              </w:r>
            </w:hyperlink>
          </w:p>
        </w:tc>
        <w:tc>
          <w:tcPr>
            <w:tcW w:w="4653" w:type="dxa"/>
          </w:tcPr>
          <w:p w14:paraId="5FE5DA13" w14:textId="77777777" w:rsidR="00820F33" w:rsidRPr="00FA5744" w:rsidRDefault="00820F33" w:rsidP="00720E1D">
            <w:pPr>
              <w:rPr>
                <w:rFonts w:eastAsia="Calibri"/>
                <w:b/>
              </w:rPr>
            </w:pPr>
            <w:bookmarkStart w:id="9" w:name="_Hlk54286461"/>
            <w:bookmarkEnd w:id="9"/>
            <w:r w:rsidRPr="006A4286">
              <w:rPr>
                <w:rFonts w:eastAsia="Calibri"/>
              </w:rPr>
              <w:sym w:font="Wingdings" w:char="F0E0"/>
            </w:r>
            <w:r w:rsidRPr="006A4286">
              <w:rPr>
                <w:rFonts w:eastAsia="Calibri"/>
              </w:rPr>
              <w:t xml:space="preserve"> </w:t>
            </w:r>
            <w:r>
              <w:rPr>
                <w:rFonts w:eastAsia="Calibri"/>
              </w:rPr>
              <w:t xml:space="preserve"> </w:t>
            </w:r>
            <w:hyperlink w:anchor="syc" w:history="1">
              <w:r w:rsidRPr="006A4286">
                <w:rPr>
                  <w:rStyle w:val="Hyperlink"/>
                  <w:rFonts w:eastAsia="Calibri"/>
                </w:rPr>
                <w:t>From the Section Youth Coordinator</w:t>
              </w:r>
            </w:hyperlink>
            <w:r w:rsidRPr="006A4286">
              <w:rPr>
                <w:rFonts w:eastAsia="Calibri"/>
              </w:rPr>
              <w:t xml:space="preserve"> </w:t>
            </w:r>
            <w:r w:rsidRPr="006A4286">
              <w:rPr>
                <w:rFonts w:eastAsia="Calibri"/>
                <w:sz w:val="16"/>
                <w:szCs w:val="16"/>
              </w:rPr>
              <w:t xml:space="preserve">                                                                   </w:t>
            </w:r>
          </w:p>
        </w:tc>
      </w:tr>
      <w:tr w:rsidR="00E84F8B" w:rsidRPr="00415C80" w14:paraId="1C6EF279" w14:textId="77777777" w:rsidTr="008267C2">
        <w:trPr>
          <w:trHeight w:val="552"/>
        </w:trPr>
        <w:tc>
          <w:tcPr>
            <w:tcW w:w="4622" w:type="dxa"/>
          </w:tcPr>
          <w:p w14:paraId="6A3701B9" w14:textId="6DA42ECE" w:rsidR="00820F33" w:rsidRDefault="00820F33" w:rsidP="00720E1D">
            <w:pPr>
              <w:rPr>
                <w:rStyle w:val="Hyperlink"/>
                <w:rFonts w:eastAsia="Calibri"/>
              </w:rPr>
            </w:pPr>
            <w:r w:rsidRPr="00AC558C">
              <w:rPr>
                <w:rFonts w:eastAsia="Calibri"/>
                <w:b/>
              </w:rPr>
              <w:sym w:font="Wingdings" w:char="F0E0"/>
            </w:r>
            <w:r>
              <w:rPr>
                <w:rFonts w:eastAsia="Calibri"/>
                <w:b/>
              </w:rPr>
              <w:t xml:space="preserve">  </w:t>
            </w:r>
            <w:hyperlink w:anchor="stm" w:history="1">
              <w:r w:rsidRPr="006A4286">
                <w:rPr>
                  <w:rStyle w:val="Hyperlink"/>
                  <w:rFonts w:eastAsia="Calibri"/>
                </w:rPr>
                <w:t>From the Section Traffic Manager</w:t>
              </w:r>
            </w:hyperlink>
          </w:p>
          <w:p w14:paraId="5B4A1390" w14:textId="77777777" w:rsidR="00820F33" w:rsidRPr="006A4286" w:rsidRDefault="00820F33" w:rsidP="00720E1D">
            <w:pPr>
              <w:rPr>
                <w:rFonts w:eastAsia="Calibri"/>
                <w:sz w:val="16"/>
                <w:szCs w:val="16"/>
              </w:rPr>
            </w:pPr>
          </w:p>
        </w:tc>
        <w:tc>
          <w:tcPr>
            <w:tcW w:w="4653" w:type="dxa"/>
          </w:tcPr>
          <w:p w14:paraId="43DD50BB" w14:textId="08029011" w:rsidR="00820F33" w:rsidRPr="00415C80" w:rsidRDefault="00820F33" w:rsidP="00720E1D">
            <w:pPr>
              <w:rPr>
                <w:rFonts w:eastAsia="Calibri"/>
              </w:rPr>
            </w:pPr>
            <w:r w:rsidRPr="008D0D92">
              <w:rPr>
                <w:rFonts w:eastAsia="Calibri"/>
              </w:rPr>
              <w:sym w:font="Wingdings" w:char="F0E0"/>
            </w:r>
            <w:r w:rsidRPr="008D0D92">
              <w:rPr>
                <w:rFonts w:eastAsia="Calibri"/>
              </w:rPr>
              <w:t xml:space="preserve"> </w:t>
            </w:r>
            <w:r>
              <w:rPr>
                <w:rFonts w:eastAsia="Calibri"/>
              </w:rPr>
              <w:t xml:space="preserve"> </w:t>
            </w:r>
            <w:hyperlink w:anchor="training" w:history="1">
              <w:r w:rsidRPr="006A4286">
                <w:rPr>
                  <w:rStyle w:val="Hyperlink"/>
                  <w:rFonts w:eastAsia="Calibri"/>
                </w:rPr>
                <w:t>ARES Training Update</w:t>
              </w:r>
            </w:hyperlink>
          </w:p>
        </w:tc>
      </w:tr>
      <w:tr w:rsidR="00E84F8B" w:rsidRPr="00D4056F" w14:paraId="6E97E1C4" w14:textId="77777777" w:rsidTr="008267C2">
        <w:trPr>
          <w:trHeight w:val="552"/>
        </w:trPr>
        <w:tc>
          <w:tcPr>
            <w:tcW w:w="4622" w:type="dxa"/>
          </w:tcPr>
          <w:p w14:paraId="6758CBF2" w14:textId="179C48B8" w:rsidR="00820F33" w:rsidRPr="00AC558C" w:rsidRDefault="00820F33" w:rsidP="00720E1D">
            <w:pPr>
              <w:rPr>
                <w:rFonts w:eastAsia="Calibri"/>
                <w:b/>
              </w:rPr>
            </w:pPr>
            <w:r w:rsidRPr="00D4056F">
              <w:rPr>
                <w:rFonts w:eastAsia="Calibri"/>
              </w:rPr>
              <w:sym w:font="Wingdings" w:char="F0E0"/>
            </w:r>
            <w:r>
              <w:rPr>
                <w:rFonts w:eastAsia="Calibri"/>
              </w:rPr>
              <w:t xml:space="preserve">  </w:t>
            </w:r>
            <w:hyperlink w:anchor="acc" w:history="1">
              <w:r w:rsidR="008A63A1" w:rsidRPr="00E80EBA">
                <w:rPr>
                  <w:rStyle w:val="Hyperlink"/>
                </w:rPr>
                <w:t>From the Affiliated Clubs Coordinator</w:t>
              </w:r>
            </w:hyperlink>
          </w:p>
        </w:tc>
        <w:tc>
          <w:tcPr>
            <w:tcW w:w="4653" w:type="dxa"/>
          </w:tcPr>
          <w:p w14:paraId="5494E166" w14:textId="1B32CB51" w:rsidR="00820F33" w:rsidRPr="00D4056F" w:rsidRDefault="00820F33" w:rsidP="00720E1D">
            <w:pPr>
              <w:rPr>
                <w:rFonts w:eastAsia="Calibri"/>
              </w:rPr>
            </w:pPr>
            <w:r w:rsidRPr="00D4056F">
              <w:rPr>
                <w:rFonts w:eastAsia="Calibri"/>
                <w:b/>
              </w:rPr>
              <w:sym w:font="Wingdings" w:char="F0E0"/>
            </w:r>
            <w:r>
              <w:rPr>
                <w:rFonts w:eastAsia="Calibri"/>
                <w:b/>
              </w:rPr>
              <w:t xml:space="preserve">  </w:t>
            </w:r>
            <w:hyperlink w:anchor="national" w:history="1">
              <w:r w:rsidR="00EA75B2" w:rsidRPr="00BD4278">
                <w:rPr>
                  <w:rStyle w:val="Hyperlink"/>
                </w:rPr>
                <w:t>National News</w:t>
              </w:r>
            </w:hyperlink>
          </w:p>
        </w:tc>
      </w:tr>
      <w:tr w:rsidR="00E84F8B" w:rsidRPr="00906240" w14:paraId="3E453803" w14:textId="77777777" w:rsidTr="008267C2">
        <w:trPr>
          <w:trHeight w:val="552"/>
        </w:trPr>
        <w:tc>
          <w:tcPr>
            <w:tcW w:w="4622" w:type="dxa"/>
          </w:tcPr>
          <w:p w14:paraId="53BD02A1" w14:textId="6D513BE7" w:rsidR="00820F33" w:rsidRPr="006A4286" w:rsidRDefault="00820F33" w:rsidP="00720E1D">
            <w:pPr>
              <w:rPr>
                <w:rFonts w:eastAsia="Calibri"/>
              </w:rPr>
            </w:pPr>
            <w:r>
              <w:sym w:font="Wingdings" w:char="F0E0"/>
            </w:r>
            <w:r>
              <w:t xml:space="preserve">  </w:t>
            </w:r>
            <w:hyperlink w:anchor="club" w:history="1">
              <w:r w:rsidR="00EA75B2" w:rsidRPr="00E80EBA">
                <w:rPr>
                  <w:rStyle w:val="Hyperlink"/>
                </w:rPr>
                <w:t>Club Corner</w:t>
              </w:r>
            </w:hyperlink>
          </w:p>
        </w:tc>
        <w:tc>
          <w:tcPr>
            <w:tcW w:w="4653" w:type="dxa"/>
          </w:tcPr>
          <w:p w14:paraId="151AC005" w14:textId="77777777" w:rsidR="00820F33" w:rsidRPr="00906240" w:rsidRDefault="00820F33" w:rsidP="00720E1D">
            <w:pPr>
              <w:rPr>
                <w:rFonts w:eastAsia="Calibri"/>
                <w:bCs/>
              </w:rPr>
            </w:pPr>
            <w:r>
              <w:sym w:font="Wingdings" w:char="F0E0"/>
            </w:r>
            <w:r>
              <w:t xml:space="preserve">  </w:t>
            </w:r>
            <w:hyperlink w:anchor="contest" w:history="1">
              <w:r w:rsidRPr="00FF585A">
                <w:rPr>
                  <w:rStyle w:val="Hyperlink"/>
                </w:rPr>
                <w:t>Contest Corner</w:t>
              </w:r>
            </w:hyperlink>
          </w:p>
        </w:tc>
      </w:tr>
      <w:tr w:rsidR="00E84F8B" w:rsidRPr="00FA5744" w14:paraId="383290D7" w14:textId="77777777" w:rsidTr="008267C2">
        <w:trPr>
          <w:trHeight w:val="552"/>
        </w:trPr>
        <w:tc>
          <w:tcPr>
            <w:tcW w:w="4622" w:type="dxa"/>
          </w:tcPr>
          <w:p w14:paraId="0082ADC6" w14:textId="1D5B5D8E" w:rsidR="00820F33" w:rsidRPr="006A4286" w:rsidRDefault="00820F33" w:rsidP="00720E1D">
            <w:pPr>
              <w:rPr>
                <w:rFonts w:eastAsia="Calibri"/>
                <w:sz w:val="16"/>
                <w:szCs w:val="16"/>
              </w:rPr>
            </w:pPr>
            <w:bookmarkStart w:id="10" w:name="_Hlk531544711"/>
            <w:r>
              <w:sym w:font="Wingdings" w:char="F0E0"/>
            </w:r>
            <w:r>
              <w:t xml:space="preserve"> </w:t>
            </w:r>
            <w:bookmarkEnd w:id="10"/>
            <w:r>
              <w:t xml:space="preserve"> </w:t>
            </w:r>
            <w:hyperlink w:anchor="dx" w:history="1">
              <w:r w:rsidR="008A63A1" w:rsidRPr="00E64495">
                <w:rPr>
                  <w:rStyle w:val="Hyperlink"/>
                </w:rPr>
                <w:t>DX This Week</w:t>
              </w:r>
            </w:hyperlink>
          </w:p>
        </w:tc>
        <w:tc>
          <w:tcPr>
            <w:tcW w:w="4653" w:type="dxa"/>
          </w:tcPr>
          <w:p w14:paraId="305140E0" w14:textId="77777777" w:rsidR="00820F33" w:rsidRPr="00FA5744" w:rsidRDefault="00820F33" w:rsidP="00720E1D">
            <w:pPr>
              <w:rPr>
                <w:rFonts w:eastAsia="Calibri"/>
                <w:b/>
              </w:rPr>
            </w:pPr>
            <w:r w:rsidRPr="003A1ED3">
              <w:rPr>
                <w:color w:val="000000" w:themeColor="text1"/>
              </w:rPr>
              <w:sym w:font="Wingdings" w:char="F0E0"/>
            </w:r>
            <w:r>
              <w:rPr>
                <w:color w:val="000000" w:themeColor="text1"/>
              </w:rPr>
              <w:t xml:space="preserve">  </w:t>
            </w:r>
            <w:hyperlink w:anchor="one" w:history="1">
              <w:r w:rsidRPr="00C42D53">
                <w:rPr>
                  <w:rStyle w:val="Hyperlink"/>
                </w:rPr>
                <w:t>One Question Questionnaire</w:t>
              </w:r>
            </w:hyperlink>
          </w:p>
        </w:tc>
      </w:tr>
      <w:tr w:rsidR="00753876" w:rsidRPr="003931EB" w14:paraId="4D8B5295" w14:textId="77777777" w:rsidTr="008267C2">
        <w:trPr>
          <w:trHeight w:val="552"/>
        </w:trPr>
        <w:tc>
          <w:tcPr>
            <w:tcW w:w="4622" w:type="dxa"/>
          </w:tcPr>
          <w:p w14:paraId="06EB67AE" w14:textId="2095AABE" w:rsidR="00753876" w:rsidRPr="003A1ED3" w:rsidRDefault="00753876" w:rsidP="00753876">
            <w:pPr>
              <w:rPr>
                <w:color w:val="000000" w:themeColor="text1"/>
              </w:rPr>
            </w:pPr>
            <w:r>
              <w:t xml:space="preserve">                                             </w:t>
            </w:r>
            <w:r>
              <w:sym w:font="Wingdings" w:char="F0E0"/>
            </w:r>
            <w:r>
              <w:t xml:space="preserve">  </w:t>
            </w:r>
            <w:hyperlink w:anchor="final" w:history="1">
              <w:proofErr w:type="gramStart"/>
              <w:r w:rsidRPr="006A4286">
                <w:rPr>
                  <w:rStyle w:val="Hyperlink"/>
                  <w:rFonts w:eastAsia="Calibri"/>
                </w:rPr>
                <w:t>Final..</w:t>
              </w:r>
              <w:proofErr w:type="gramEnd"/>
              <w:r w:rsidRPr="006A4286">
                <w:rPr>
                  <w:rStyle w:val="Hyperlink"/>
                  <w:rFonts w:eastAsia="Calibri"/>
                </w:rPr>
                <w:t xml:space="preserve">  </w:t>
              </w:r>
              <w:proofErr w:type="gramStart"/>
              <w:r w:rsidRPr="006A4286">
                <w:rPr>
                  <w:rStyle w:val="Hyperlink"/>
                  <w:rFonts w:eastAsia="Calibri"/>
                </w:rPr>
                <w:t>Final..</w:t>
              </w:r>
              <w:proofErr w:type="gramEnd"/>
            </w:hyperlink>
          </w:p>
        </w:tc>
        <w:tc>
          <w:tcPr>
            <w:tcW w:w="4653" w:type="dxa"/>
          </w:tcPr>
          <w:p w14:paraId="0FF538A9" w14:textId="60B70429" w:rsidR="00753876" w:rsidRPr="003931EB" w:rsidRDefault="00753876" w:rsidP="00753876">
            <w:pPr>
              <w:jc w:val="both"/>
              <w:rPr>
                <w:rFonts w:eastAsia="Calibri"/>
                <w:b/>
              </w:rPr>
            </w:pPr>
          </w:p>
        </w:tc>
      </w:tr>
    </w:tbl>
    <w:p w14:paraId="798E5C2B" w14:textId="3F6D599D" w:rsidR="008F599B" w:rsidRDefault="006C0512" w:rsidP="00FD0EAD">
      <w:pPr>
        <w:rPr>
          <w:b/>
          <w:bCs/>
          <w:i/>
          <w:sz w:val="28"/>
          <w:szCs w:val="28"/>
        </w:rPr>
      </w:pPr>
      <w:r>
        <w:rPr>
          <w:noProof/>
        </w:rPr>
        <w:drawing>
          <wp:anchor distT="0" distB="0" distL="114300" distR="114300" simplePos="0" relativeHeight="253186048" behindDoc="0" locked="0" layoutInCell="1" allowOverlap="1" wp14:anchorId="4383446A" wp14:editId="62D2FB50">
            <wp:simplePos x="0" y="0"/>
            <wp:positionH relativeFrom="column">
              <wp:posOffset>0</wp:posOffset>
            </wp:positionH>
            <wp:positionV relativeFrom="paragraph">
              <wp:posOffset>230505</wp:posOffset>
            </wp:positionV>
            <wp:extent cx="5943600" cy="31203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20390"/>
                    </a:xfrm>
                    <a:prstGeom prst="rect">
                      <a:avLst/>
                    </a:prstGeom>
                    <a:noFill/>
                    <a:ln>
                      <a:noFill/>
                    </a:ln>
                  </pic:spPr>
                </pic:pic>
              </a:graphicData>
            </a:graphic>
          </wp:anchor>
        </w:drawing>
      </w:r>
    </w:p>
    <w:p w14:paraId="37A12EB6" w14:textId="638B2113" w:rsidR="008F599B" w:rsidRDefault="008F599B" w:rsidP="00FD0EAD">
      <w:pPr>
        <w:rPr>
          <w:b/>
          <w:bCs/>
          <w:i/>
          <w:sz w:val="28"/>
          <w:szCs w:val="28"/>
        </w:rPr>
      </w:pPr>
    </w:p>
    <w:p w14:paraId="31B65BD3" w14:textId="2BDE2C92" w:rsidR="008F599B" w:rsidRPr="006C0512" w:rsidRDefault="006C0512" w:rsidP="00FD0EAD">
      <w:pPr>
        <w:rPr>
          <w:b/>
          <w:bCs/>
          <w:i/>
          <w:sz w:val="48"/>
          <w:szCs w:val="48"/>
        </w:rPr>
      </w:pPr>
      <w:r>
        <w:rPr>
          <w:b/>
          <w:bCs/>
          <w:i/>
          <w:sz w:val="48"/>
          <w:szCs w:val="48"/>
        </w:rPr>
        <w:t xml:space="preserve">   Hamvention 2023!  Hope to see you there!</w:t>
      </w:r>
    </w:p>
    <w:p w14:paraId="64877341" w14:textId="77777777" w:rsidR="006C0512" w:rsidRDefault="006C0512" w:rsidP="001033F4">
      <w:pPr>
        <w:rPr>
          <w:color w:val="676767"/>
          <w:sz w:val="48"/>
          <w:szCs w:val="48"/>
          <w:shd w:val="clear" w:color="auto" w:fill="F8F8F8"/>
        </w:rPr>
      </w:pPr>
      <w:bookmarkStart w:id="11" w:name="_Hlk125787413"/>
      <w:bookmarkStart w:id="12" w:name="tc"/>
      <w:bookmarkEnd w:id="12"/>
    </w:p>
    <w:p w14:paraId="36326347" w14:textId="02A08E80" w:rsidR="001033F4" w:rsidRPr="006C0512" w:rsidRDefault="001033F4" w:rsidP="001033F4">
      <w:pPr>
        <w:rPr>
          <w:b/>
          <w:bCs/>
          <w:i/>
          <w:sz w:val="36"/>
          <w:szCs w:val="36"/>
        </w:rPr>
      </w:pPr>
      <w:r w:rsidRPr="00FD0EAD">
        <w:rPr>
          <w:b/>
          <w:bCs/>
          <w:i/>
          <w:sz w:val="28"/>
          <w:szCs w:val="28"/>
        </w:rPr>
        <w:t>From the Technical Coordinator</w:t>
      </w:r>
    </w:p>
    <w:p w14:paraId="46176725" w14:textId="77777777" w:rsidR="001033F4" w:rsidRPr="00FD0EAD" w:rsidRDefault="001033F4" w:rsidP="001033F4">
      <w:pPr>
        <w:rPr>
          <w:b/>
          <w:bCs/>
          <w:i/>
        </w:rPr>
      </w:pPr>
      <w:r w:rsidRPr="00FD0EAD">
        <w:rPr>
          <w:b/>
          <w:bCs/>
          <w:i/>
        </w:rPr>
        <w:t>Jeff Kopcak – K8JTK   TC</w:t>
      </w:r>
    </w:p>
    <w:p w14:paraId="0ADCD3CE" w14:textId="3D275A2E" w:rsidR="001033F4" w:rsidRDefault="00000000" w:rsidP="001033F4">
      <w:pPr>
        <w:rPr>
          <w:bCs/>
        </w:rPr>
      </w:pPr>
      <w:hyperlink r:id="rId12" w:history="1">
        <w:r w:rsidR="00350E1F" w:rsidRPr="00B86982">
          <w:rPr>
            <w:rStyle w:val="Hyperlink"/>
          </w:rPr>
          <w:t>K8JTK@arrl.net</w:t>
        </w:r>
      </w:hyperlink>
      <w:r w:rsidR="001033F4" w:rsidRPr="00FD0EAD">
        <w:rPr>
          <w:bCs/>
        </w:rPr>
        <w:t xml:space="preserve">  </w:t>
      </w:r>
    </w:p>
    <w:bookmarkEnd w:id="11"/>
    <w:p w14:paraId="45AD241E" w14:textId="0CA899AC" w:rsidR="005C63CA" w:rsidRDefault="005C63CA" w:rsidP="00FD0EAD">
      <w:pPr>
        <w:rPr>
          <w:b/>
          <w:bCs/>
          <w:i/>
          <w:sz w:val="28"/>
          <w:szCs w:val="28"/>
        </w:rPr>
      </w:pPr>
    </w:p>
    <w:p w14:paraId="0C35F1C0" w14:textId="77777777" w:rsidR="003D3EB0" w:rsidRDefault="003D3EB0" w:rsidP="003D3EB0"/>
    <w:p w14:paraId="52D47902" w14:textId="21B1EEA9" w:rsidR="00A4689D" w:rsidRPr="003D3EB0" w:rsidRDefault="001033F4" w:rsidP="003D3EB0">
      <w:r>
        <w:rPr>
          <w:noProof/>
        </w:rPr>
        <w:drawing>
          <wp:anchor distT="0" distB="0" distL="114300" distR="114300" simplePos="0" relativeHeight="253083648" behindDoc="0" locked="0" layoutInCell="1" allowOverlap="1" wp14:anchorId="5223747B" wp14:editId="540D1486">
            <wp:simplePos x="0" y="0"/>
            <wp:positionH relativeFrom="margin">
              <wp:posOffset>2433320</wp:posOffset>
            </wp:positionH>
            <wp:positionV relativeFrom="paragraph">
              <wp:posOffset>166053</wp:posOffset>
            </wp:positionV>
            <wp:extent cx="3312160" cy="2209800"/>
            <wp:effectExtent l="0" t="0" r="2540" b="0"/>
            <wp:wrapSquare wrapText="bothSides"/>
            <wp:docPr id="11" name="Picture 11" descr="A person standing next to a table with sign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next to a table with signs on i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216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6DB9" w:rsidRPr="000374E4">
        <w:t>Hey gang,</w:t>
      </w:r>
    </w:p>
    <w:p w14:paraId="615C7223" w14:textId="77777777" w:rsidR="003D3EB0" w:rsidRDefault="003D3EB0" w:rsidP="003D3EB0">
      <w:r>
        <w:t xml:space="preserve">For my </w:t>
      </w:r>
      <w:hyperlink r:id="rId14" w:history="1">
        <w:r>
          <w:rPr>
            <w:rStyle w:val="Hyperlink"/>
          </w:rPr>
          <w:t>January article</w:t>
        </w:r>
      </w:hyperlink>
      <w:r>
        <w:t>, when I saw KE8VIY’s presentation demonstrating receiving and processing ADS-B aircraft broadcasts using SDRs, it inspired me to explore mine again.  I’ve had a request or two to cover them here in the OSJ.  There was also discussion about them after my recent presentation for Cuyahoga County ARES.</w:t>
      </w:r>
    </w:p>
    <w:p w14:paraId="329392F7" w14:textId="77777777" w:rsidR="003D3EB0" w:rsidRDefault="003D3EB0" w:rsidP="003D3EB0">
      <w:r>
        <w:t>Software defined radio, or SDR, is a technology that replaces analog components such as mixers, filters, amplifiers, and detectors by implementing them in software.  Like most communication systems, an antenna receives the signal passing it to the RF hardware.  RF hardware, on receivers especially, is a wide-band VFO with a typical range from a couple MHz up to about 2 GHz.  The IF, or baseband, is sampled by an analog-to-digital converter converting the signal to bits.  Software is used to control frequency range received and process the digitized signal.  Signal processing is often handled by a PC, smartphone, or tablet.  However, some have powerful on-board processing.  The processed signal is then handed over to the sound interface for listening with ordinary speakers or headphones.</w:t>
      </w:r>
    </w:p>
    <w:p w14:paraId="6279D6EF" w14:textId="77777777" w:rsidR="003D3EB0" w:rsidRDefault="003D3EB0" w:rsidP="003D3EB0">
      <w:r>
        <w:t xml:space="preserve">Signal processing could be as simple as selecting AM or FM and listening to an analog radio station.  Processing could include </w:t>
      </w:r>
      <w:proofErr w:type="gramStart"/>
      <w:r>
        <w:t>a chain</w:t>
      </w:r>
      <w:proofErr w:type="gramEnd"/>
      <w:r>
        <w:t xml:space="preserve"> software to further process a received signal.  Examples would be to decode digital modulation, such as P25 or DMR, then pass human intelligible audio to the sound interface.  Other processing may turn received data into text in cases such as ADS-B, POCSAG (pagers), APRS, and packet reception.</w:t>
      </w:r>
    </w:p>
    <w:p w14:paraId="77377A6B" w14:textId="77777777" w:rsidR="003D3EB0" w:rsidRDefault="003D3EB0" w:rsidP="003D3EB0">
      <w:r>
        <w:t xml:space="preserve">Most common are SDR receivers.  There are transceivers, like the </w:t>
      </w:r>
      <w:proofErr w:type="spellStart"/>
      <w:r>
        <w:t>HackRF</w:t>
      </w:r>
      <w:proofErr w:type="spellEnd"/>
      <w:r>
        <w:t xml:space="preserve"> One, and many ham radio offerings.  Probably the most well-known vendor is Flex Radio because they’ve been doing government work and have been in the ham radio market for a long time.  Other ham offerings include </w:t>
      </w:r>
      <w:proofErr w:type="spellStart"/>
      <w:r>
        <w:t>Elad</w:t>
      </w:r>
      <w:proofErr w:type="spellEnd"/>
      <w:r>
        <w:t xml:space="preserve">, </w:t>
      </w:r>
      <w:proofErr w:type="spellStart"/>
      <w:r>
        <w:t>Xiegu</w:t>
      </w:r>
      <w:proofErr w:type="spellEnd"/>
      <w:r>
        <w:t>, and the big-name radio manufacturers like ICOM, Kenwood, and Yaesu.</w:t>
      </w:r>
    </w:p>
    <w:p w14:paraId="266054C8" w14:textId="77777777" w:rsidR="003D3EB0" w:rsidRDefault="003D3EB0" w:rsidP="003D3EB0">
      <w:r>
        <w:t>I’ve used the “RTL-SDR” for about ten years.  These use the low-cost Realtek RTL2832 chipset and commonly sold under the name “</w:t>
      </w:r>
      <w:proofErr w:type="spellStart"/>
      <w:r>
        <w:t>NooElec</w:t>
      </w:r>
      <w:proofErr w:type="spellEnd"/>
      <w:r>
        <w:t xml:space="preserve"> R820T SDR &amp; DVB-T NESDR mini.”  Originally designed for </w:t>
      </w:r>
      <w:hyperlink r:id="rId15" w:history="1">
        <w:r>
          <w:rPr>
            <w:rStyle w:val="Hyperlink"/>
          </w:rPr>
          <w:t>DVB-T</w:t>
        </w:r>
      </w:hyperlink>
      <w:r>
        <w:t xml:space="preserve"> reception (European digital broadcast TV standard), it was found these could be hacked into a general 3 MHz wideband receiver.  These were a focus of my series of articles called “</w:t>
      </w:r>
      <w:hyperlink r:id="rId16" w:history="1">
        <w:r>
          <w:rPr>
            <w:rStyle w:val="Hyperlink"/>
          </w:rPr>
          <w:t>Dongle Bits</w:t>
        </w:r>
      </w:hyperlink>
      <w:r>
        <w:t>” published in 2015.</w:t>
      </w:r>
    </w:p>
    <w:p w14:paraId="58A14483" w14:textId="1D452AA6" w:rsidR="003D3EB0" w:rsidRDefault="003D3EB0" w:rsidP="003D3EB0">
      <w:r>
        <w:rPr>
          <w:rFonts w:asciiTheme="minorHAnsi" w:hAnsiTheme="minorHAnsi" w:cstheme="minorBidi"/>
          <w:noProof/>
          <w:sz w:val="22"/>
          <w:szCs w:val="22"/>
        </w:rPr>
        <w:lastRenderedPageBreak/>
        <mc:AlternateContent>
          <mc:Choice Requires="wpg">
            <w:drawing>
              <wp:anchor distT="0" distB="0" distL="114300" distR="114300" simplePos="0" relativeHeight="253188096" behindDoc="0" locked="0" layoutInCell="1" allowOverlap="1" wp14:anchorId="63EEC312" wp14:editId="2B41FAF4">
                <wp:simplePos x="0" y="0"/>
                <wp:positionH relativeFrom="column">
                  <wp:posOffset>2124075</wp:posOffset>
                </wp:positionH>
                <wp:positionV relativeFrom="paragraph">
                  <wp:posOffset>11430</wp:posOffset>
                </wp:positionV>
                <wp:extent cx="3818255" cy="1706245"/>
                <wp:effectExtent l="0" t="0" r="0" b="8255"/>
                <wp:wrapSquare wrapText="bothSides"/>
                <wp:docPr id="17" name="Group 17"/>
                <wp:cNvGraphicFramePr/>
                <a:graphic xmlns:a="http://schemas.openxmlformats.org/drawingml/2006/main">
                  <a:graphicData uri="http://schemas.microsoft.com/office/word/2010/wordprocessingGroup">
                    <wpg:wgp>
                      <wpg:cNvGrpSpPr/>
                      <wpg:grpSpPr>
                        <a:xfrm>
                          <a:off x="0" y="0"/>
                          <a:ext cx="3818255" cy="1706245"/>
                          <a:chOff x="0" y="0"/>
                          <a:chExt cx="3818255" cy="1706245"/>
                        </a:xfrm>
                      </wpg:grpSpPr>
                      <pic:pic xmlns:pic="http://schemas.openxmlformats.org/drawingml/2006/picture">
                        <pic:nvPicPr>
                          <pic:cNvPr id="18" name="Picture 1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8255" cy="1390650"/>
                          </a:xfrm>
                          <a:prstGeom prst="rect">
                            <a:avLst/>
                          </a:prstGeom>
                        </pic:spPr>
                      </pic:pic>
                      <wps:wsp>
                        <wps:cNvPr id="19" name="Text Box 2"/>
                        <wps:cNvSpPr txBox="1"/>
                        <wps:spPr>
                          <a:xfrm>
                            <a:off x="0" y="1447800"/>
                            <a:ext cx="3818255" cy="258445"/>
                          </a:xfrm>
                          <a:prstGeom prst="rect">
                            <a:avLst/>
                          </a:prstGeom>
                          <a:solidFill>
                            <a:prstClr val="white"/>
                          </a:solidFill>
                          <a:ln>
                            <a:noFill/>
                          </a:ln>
                        </wps:spPr>
                        <wps:txbx>
                          <w:txbxContent>
                            <w:p w14:paraId="05947806" w14:textId="77777777" w:rsidR="003D3EB0" w:rsidRDefault="003D3EB0" w:rsidP="003D3EB0">
                              <w:pPr>
                                <w:pStyle w:val="Caption"/>
                                <w:rPr>
                                  <w:noProof/>
                                  <w:sz w:val="24"/>
                                  <w:szCs w:val="24"/>
                                </w:rPr>
                              </w:pPr>
                              <w:proofErr w:type="spellStart"/>
                              <w:r>
                                <w:t>NooElec</w:t>
                              </w:r>
                              <w:proofErr w:type="spellEnd"/>
                              <w:r>
                                <w:t xml:space="preserve"> RTL-SDR dongle (nooelec.com)</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63EEC312" id="Group 17" o:spid="_x0000_s1026" style="position:absolute;margin-left:167.25pt;margin-top:.9pt;width:300.65pt;height:134.35pt;z-index:253188096" coordsize="38182,17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38182;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">
                  <v:imagedata r:id="rId18" o:title=""/>
                </v:shape>
                <v:shapetype id="_x0000_t202" coordsize="21600,21600" o:spt="202" path="m,l,21600r21600,l21600,xe">
                  <v:stroke joinstyle="miter"/>
                  <v:path gradientshapeok="t" o:connecttype="rect"/>
                </v:shapetype>
                <v:shape id="Text Box 2" o:spid="_x0000_s1028" type="#_x0000_t202" style="position:absolute;top:14478;width:3818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" stroked="f">
                  <v:textbox style="mso-fit-shape-to-text:t" inset="0,0,0,0">
                    <w:txbxContent>
                      <w:p w14:paraId="05947806" w14:textId="77777777" w:rsidR="003D3EB0" w:rsidRDefault="003D3EB0" w:rsidP="003D3EB0">
                        <w:pPr>
                          <w:pStyle w:val="Caption"/>
                          <w:rPr>
                            <w:noProof/>
                            <w:sz w:val="24"/>
                            <w:szCs w:val="24"/>
                          </w:rPr>
                        </w:pPr>
                        <w:proofErr w:type="spellStart"/>
                        <w:r>
                          <w:t>NooElec</w:t>
                        </w:r>
                        <w:proofErr w:type="spellEnd"/>
                        <w:r>
                          <w:t xml:space="preserve"> RTL-SDR dongle (nooelec.com)</w:t>
                        </w:r>
                      </w:p>
                    </w:txbxContent>
                  </v:textbox>
                </v:shape>
                <w10:wrap type="square"/>
              </v:group>
            </w:pict>
          </mc:Fallback>
        </mc:AlternateContent>
      </w:r>
      <w:proofErr w:type="spellStart"/>
      <w:r>
        <w:t>NooElec</w:t>
      </w:r>
      <w:proofErr w:type="spellEnd"/>
      <w:r>
        <w:t xml:space="preserve"> SDRs were inexpensive at $20 each.  At that price, I bought a bunch.  A pair were almost always in use on my main desktop PC for trunked radio decoding of the </w:t>
      </w:r>
      <w:hyperlink r:id="rId19" w:history="1">
        <w:r>
          <w:rPr>
            <w:rStyle w:val="Hyperlink"/>
          </w:rPr>
          <w:t>statewide MARCS</w:t>
        </w:r>
      </w:hyperlink>
      <w:r>
        <w:t xml:space="preserve"> and </w:t>
      </w:r>
      <w:hyperlink r:id="rId20" w:history="1">
        <w:r>
          <w:rPr>
            <w:rStyle w:val="Hyperlink"/>
          </w:rPr>
          <w:t>regional GCRCN</w:t>
        </w:r>
      </w:hyperlink>
      <w:r>
        <w:t xml:space="preserve"> radio systems.  A couple were in the </w:t>
      </w:r>
      <w:proofErr w:type="gramStart"/>
      <w:r>
        <w:t>shack for</w:t>
      </w:r>
      <w:proofErr w:type="gramEnd"/>
      <w:r>
        <w:t xml:space="preserve"> playing around doing radio things and another couple were in the travel bag mostly for trunked radio decoding while traveling.</w:t>
      </w:r>
    </w:p>
    <w:p w14:paraId="3DCE36D9" w14:textId="77777777" w:rsidR="003D3EB0" w:rsidRDefault="003D3EB0" w:rsidP="003D3EB0">
      <w:r>
        <w:t xml:space="preserve">A problem with early </w:t>
      </w:r>
      <w:proofErr w:type="spellStart"/>
      <w:r>
        <w:t>NooElec</w:t>
      </w:r>
      <w:proofErr w:type="spellEnd"/>
      <w:r>
        <w:t xml:space="preserve"> SDRs, they were not frequency stable.  “Warm-up” time was needed </w:t>
      </w:r>
      <w:proofErr w:type="gramStart"/>
      <w:r>
        <w:t>in order to</w:t>
      </w:r>
      <w:proofErr w:type="gramEnd"/>
      <w:r>
        <w:t xml:space="preserve"> stabilize frequency reception.  Sounds like tube </w:t>
      </w:r>
      <w:proofErr w:type="gramStart"/>
      <w:r>
        <w:t>radios</w:t>
      </w:r>
      <w:proofErr w:type="gramEnd"/>
      <w:r>
        <w:t xml:space="preserve">.  Some recommended 45 minutes to an hour for them to </w:t>
      </w:r>
      <w:proofErr w:type="gramStart"/>
      <w:r>
        <w:t>warmup</w:t>
      </w:r>
      <w:proofErr w:type="gramEnd"/>
      <w:r>
        <w:t>.  Seemed excessive.  I didn’t see much change after about 15 minutes.</w:t>
      </w:r>
    </w:p>
    <w:p w14:paraId="2B1AF3D5" w14:textId="77777777" w:rsidR="003D3EB0" w:rsidRDefault="003D3EB0" w:rsidP="003D3EB0">
      <w:r>
        <w:t>PPM offsets for my dongles ranged from the lower 40’s to upper 50’s.  When these dongles are used (as intended) to receive an 8 MHz (or so) wide DVB-T broadcast, a couple PPM isn’t going to make a huge difference.  Receiving a 12.5 kHz wide P25 signal, 50 PPM will put the receiver on a different frequency.</w:t>
      </w:r>
    </w:p>
    <w:p w14:paraId="4408F36B" w14:textId="77777777" w:rsidR="003D3EB0" w:rsidRDefault="003D3EB0" w:rsidP="003D3EB0">
      <w:r>
        <w:t xml:space="preserve">If I heard police or fire sirens and wanted to fire up </w:t>
      </w:r>
      <w:proofErr w:type="spellStart"/>
      <w:r>
        <w:t>Unitrunker</w:t>
      </w:r>
      <w:proofErr w:type="spellEnd"/>
      <w:r>
        <w:t xml:space="preserve"> with the RTL-SDR dongles, it would be 2-3 minutes before signals could be decoded intelligibly.  It would take that long for the dongle to warm up enough to fall within range of its determined PPM.  I lived with adjusting PPM/offsets because ten years ago, I was too cheap to buy the TXCO controlled dongles.</w:t>
      </w:r>
    </w:p>
    <w:p w14:paraId="0FB19309" w14:textId="03C480BA" w:rsidR="003D3EB0" w:rsidRDefault="003D3EB0" w:rsidP="003D3EB0">
      <w:proofErr w:type="gramStart"/>
      <w:r>
        <w:t>Since whenever</w:t>
      </w:r>
      <w:proofErr w:type="gramEnd"/>
      <w:r>
        <w:t xml:space="preserve"> I started with RTL-SDRs, </w:t>
      </w:r>
      <w:proofErr w:type="gramStart"/>
      <w:r>
        <w:t>a number of</w:t>
      </w:r>
      <w:proofErr w:type="gramEnd"/>
      <w:r>
        <w:t xml:space="preserve"> mine have gotten destroyed over the years.  One shattered when I dropped it after Dayton </w:t>
      </w:r>
      <w:proofErr w:type="gramStart"/>
      <w:r>
        <w:t>a number of</w:t>
      </w:r>
      <w:proofErr w:type="gramEnd"/>
      <w:r>
        <w:t xml:space="preserve"> years ago.  Another was no longer detected when plugged in.  Most recently, one had some kind of firmware corruption which caused the device ID to change making it no longer recognized by </w:t>
      </w:r>
      <w:proofErr w:type="spellStart"/>
      <w:r>
        <w:t>drivers.</w:t>
      </w:r>
      <w:r>
        <w:rPr>
          <w:rFonts w:asciiTheme="minorHAnsi" w:hAnsiTheme="minorHAnsi" w:cstheme="minorBidi"/>
          <w:noProof/>
          <w:sz w:val="22"/>
          <w:szCs w:val="22"/>
        </w:rPr>
        <mc:AlternateContent>
          <mc:Choice Requires="wpg">
            <w:drawing>
              <wp:anchor distT="0" distB="0" distL="114300" distR="114300" simplePos="0" relativeHeight="253189120" behindDoc="0" locked="0" layoutInCell="1" allowOverlap="1" wp14:anchorId="59BE62B4" wp14:editId="514333CA">
                <wp:simplePos x="0" y="0"/>
                <wp:positionH relativeFrom="column">
                  <wp:posOffset>0</wp:posOffset>
                </wp:positionH>
                <wp:positionV relativeFrom="paragraph">
                  <wp:posOffset>6350</wp:posOffset>
                </wp:positionV>
                <wp:extent cx="3155315" cy="3487420"/>
                <wp:effectExtent l="0" t="0" r="6985" b="0"/>
                <wp:wrapSquare wrapText="bothSides"/>
                <wp:docPr id="12" name="Group 12"/>
                <wp:cNvGraphicFramePr/>
                <a:graphic xmlns:a="http://schemas.openxmlformats.org/drawingml/2006/main">
                  <a:graphicData uri="http://schemas.microsoft.com/office/word/2010/wordprocessingGroup">
                    <wpg:wgp>
                      <wpg:cNvGrpSpPr/>
                      <wpg:grpSpPr>
                        <a:xfrm>
                          <a:off x="0" y="0"/>
                          <a:ext cx="3155315" cy="3487420"/>
                          <a:chOff x="0" y="0"/>
                          <a:chExt cx="3155315" cy="3487420"/>
                        </a:xfrm>
                      </wpg:grpSpPr>
                      <pic:pic xmlns:pic="http://schemas.openxmlformats.org/drawingml/2006/picture">
                        <pic:nvPicPr>
                          <pic:cNvPr id="14" name="Picture 1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55315" cy="3171825"/>
                          </a:xfrm>
                          <a:prstGeom prst="rect">
                            <a:avLst/>
                          </a:prstGeom>
                        </pic:spPr>
                      </pic:pic>
                      <wps:wsp>
                        <wps:cNvPr id="16" name="Text Box 5"/>
                        <wps:cNvSpPr txBox="1"/>
                        <wps:spPr>
                          <a:xfrm>
                            <a:off x="0" y="3228975"/>
                            <a:ext cx="3155315" cy="258445"/>
                          </a:xfrm>
                          <a:prstGeom prst="rect">
                            <a:avLst/>
                          </a:prstGeom>
                          <a:solidFill>
                            <a:prstClr val="white"/>
                          </a:solidFill>
                          <a:ln>
                            <a:noFill/>
                          </a:ln>
                        </wps:spPr>
                        <wps:txbx>
                          <w:txbxContent>
                            <w:p w14:paraId="77B7E591" w14:textId="77777777" w:rsidR="003D3EB0" w:rsidRDefault="003D3EB0" w:rsidP="003D3EB0">
                              <w:pPr>
                                <w:pStyle w:val="Caption"/>
                                <w:rPr>
                                  <w:noProof/>
                                  <w:sz w:val="24"/>
                                  <w:szCs w:val="24"/>
                                </w:rPr>
                              </w:pPr>
                              <w:r>
                                <w:t>RTL-SDR blog v3 dongle (rtl-sdr.com)</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59BE62B4" id="Group 12" o:spid="_x0000_s1029" style="position:absolute;margin-left:0;margin-top:.5pt;width:248.45pt;height:274.6pt;z-index:253189120" coordsize="31553,348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">
                <v:shape id="Picture 14" o:spid="_x0000_s1030" type="#_x0000_t75" style="position:absolute;width:31553;height:31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">
                  <v:imagedata r:id="rId22" o:title=""/>
                </v:shape>
                <v:shape id="Text Box 5" o:spid="_x0000_s1031" type="#_x0000_t202" style="position:absolute;top:32289;width:31553;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" stroked="f">
                  <v:textbox style="mso-fit-shape-to-text:t" inset="0,0,0,0">
                    <w:txbxContent>
                      <w:p w14:paraId="77B7E591" w14:textId="77777777" w:rsidR="003D3EB0" w:rsidRDefault="003D3EB0" w:rsidP="003D3EB0">
                        <w:pPr>
                          <w:pStyle w:val="Caption"/>
                          <w:rPr>
                            <w:noProof/>
                            <w:sz w:val="24"/>
                            <w:szCs w:val="24"/>
                          </w:rPr>
                        </w:pPr>
                        <w:r>
                          <w:t>RTL-SDR blog v3 dongle (rtl-sdr.com)</w:t>
                        </w:r>
                      </w:p>
                    </w:txbxContent>
                  </v:textbox>
                </v:shape>
                <w10:wrap type="square"/>
              </v:group>
            </w:pict>
          </mc:Fallback>
        </mc:AlternateContent>
      </w:r>
      <w:r>
        <w:t>After</w:t>
      </w:r>
      <w:proofErr w:type="spellEnd"/>
      <w:r>
        <w:t xml:space="preserve"> Guy’s talk on ADS-B, I went and looked at the prices of RTL-SDR dongles.  The price of TXCO controlled dongles had </w:t>
      </w:r>
      <w:proofErr w:type="gramStart"/>
      <w:r>
        <w:t>fell</w:t>
      </w:r>
      <w:proofErr w:type="gramEnd"/>
      <w:r>
        <w:t xml:space="preserve"> to $33.  These are quality ones released by the </w:t>
      </w:r>
      <w:hyperlink r:id="rId23" w:history="1">
        <w:r>
          <w:rPr>
            <w:rStyle w:val="Hyperlink"/>
          </w:rPr>
          <w:t>RTL-SDR Blog</w:t>
        </w:r>
      </w:hyperlink>
      <w:r>
        <w:t xml:space="preserve"> site </w:t>
      </w:r>
      <w:hyperlink r:id="rId24" w:history="1">
        <w:r>
          <w:rPr>
            <w:rStyle w:val="Hyperlink"/>
          </w:rPr>
          <w:t>available through Amazon</w:t>
        </w:r>
      </w:hyperlink>
      <w:r>
        <w:t xml:space="preserve">.  TXCO </w:t>
      </w:r>
      <w:proofErr w:type="gramStart"/>
      <w:r>
        <w:t>were</w:t>
      </w:r>
      <w:proofErr w:type="gramEnd"/>
      <w:r>
        <w:t xml:space="preserve"> $60+ ten years ago when I went the cheap route.  TXCO RTL-SDR dongles have an oscillator to stabilize the tuner to within one or two PPM.  I bought a round of frequency stable dongles to replace the RIP ones and remaining working dongles.  Another advantage to these RTL-SDR.com dongles, they come with an SMA </w:t>
      </w:r>
      <w:r>
        <w:lastRenderedPageBreak/>
        <w:t xml:space="preserve">connector as opposed to the MCX connector on the </w:t>
      </w:r>
      <w:proofErr w:type="spellStart"/>
      <w:r>
        <w:t>NooElec</w:t>
      </w:r>
      <w:proofErr w:type="spellEnd"/>
      <w:r>
        <w:t xml:space="preserve"> dongles.  SMA is a standard antenna connector used by many ham radio manufactures for handhelds.</w:t>
      </w:r>
    </w:p>
    <w:p w14:paraId="2A628594" w14:textId="77777777" w:rsidR="003D3EB0" w:rsidRDefault="003D3EB0" w:rsidP="003D3EB0">
      <w:r>
        <w:t xml:space="preserve">TXCO dongles are worth it.  Since they’re much lower in price than they used to be, there’s no reason to screw around with ones that don’t have a stable receiver.  Now, starting </w:t>
      </w:r>
      <w:proofErr w:type="spellStart"/>
      <w:r>
        <w:t>Unitrunker</w:t>
      </w:r>
      <w:proofErr w:type="spellEnd"/>
      <w:r>
        <w:t xml:space="preserve"> it takes seconds to start decoding P25 signals.  Product description indicates there is passive cooling.  I will say they do get quite warm.</w:t>
      </w:r>
    </w:p>
    <w:p w14:paraId="20AB5948" w14:textId="77777777" w:rsidR="003D3EB0" w:rsidRDefault="003D3EB0" w:rsidP="003D3EB0">
      <w:r>
        <w:t xml:space="preserve">Some programs I’ve been mentioning throughout: </w:t>
      </w:r>
      <w:hyperlink r:id="rId25" w:history="1">
        <w:proofErr w:type="spellStart"/>
        <w:r>
          <w:rPr>
            <w:rStyle w:val="Hyperlink"/>
          </w:rPr>
          <w:t>Unitrunker</w:t>
        </w:r>
        <w:proofErr w:type="spellEnd"/>
      </w:hyperlink>
      <w:r>
        <w:t xml:space="preserve"> is a program for decoding trunked radio protocols through discriminator (tap) audio or an SDR.  It can decode </w:t>
      </w:r>
      <w:hyperlink r:id="rId26" w:history="1">
        <w:r>
          <w:rPr>
            <w:rStyle w:val="Hyperlink"/>
          </w:rPr>
          <w:t>APCO P25</w:t>
        </w:r>
      </w:hyperlink>
      <w:r>
        <w:t xml:space="preserve">, </w:t>
      </w:r>
      <w:hyperlink r:id="rId27" w:history="1">
        <w:r>
          <w:rPr>
            <w:rStyle w:val="Hyperlink"/>
          </w:rPr>
          <w:t>EDACS</w:t>
        </w:r>
      </w:hyperlink>
      <w:r>
        <w:t xml:space="preserve"> 4800/9600, </w:t>
      </w:r>
      <w:hyperlink r:id="rId28" w:history="1">
        <w:r>
          <w:rPr>
            <w:rStyle w:val="Hyperlink"/>
          </w:rPr>
          <w:t>Motorola Type II</w:t>
        </w:r>
      </w:hyperlink>
      <w:r>
        <w:t xml:space="preserve">, and </w:t>
      </w:r>
      <w:hyperlink r:id="rId29" w:history="1">
        <w:r>
          <w:rPr>
            <w:rStyle w:val="Hyperlink"/>
          </w:rPr>
          <w:t>MPT1327</w:t>
        </w:r>
      </w:hyperlink>
      <w:r>
        <w:t xml:space="preserve"> systems.  One device monitors the control channel, another device is sent to receive voice traffic on other frequencies.  </w:t>
      </w:r>
      <w:proofErr w:type="spellStart"/>
      <w:r>
        <w:t>Unitrunker</w:t>
      </w:r>
      <w:proofErr w:type="spellEnd"/>
      <w:r>
        <w:t xml:space="preserve"> can’t decode voice traffic itself.  Another program, such as </w:t>
      </w:r>
      <w:proofErr w:type="spellStart"/>
      <w:r>
        <w:t>DSDPlus</w:t>
      </w:r>
      <w:proofErr w:type="spellEnd"/>
      <w:r>
        <w:t>, decodes voice frames.</w:t>
      </w:r>
    </w:p>
    <w:p w14:paraId="688CE2D0" w14:textId="77777777" w:rsidR="003D3EB0" w:rsidRDefault="00000000" w:rsidP="003D3EB0">
      <w:hyperlink r:id="rId30" w:history="1">
        <w:proofErr w:type="spellStart"/>
        <w:r w:rsidR="003D3EB0">
          <w:rPr>
            <w:rStyle w:val="Hyperlink"/>
          </w:rPr>
          <w:t>DSDPlus</w:t>
        </w:r>
        <w:proofErr w:type="spellEnd"/>
      </w:hyperlink>
      <w:r w:rsidR="003D3EB0">
        <w:t xml:space="preserve"> (often stylized DSD+) decodes multiple digital audio formats including P25 Phase 1, </w:t>
      </w:r>
      <w:proofErr w:type="spellStart"/>
      <w:r w:rsidR="003D3EB0">
        <w:t>ProVoice</w:t>
      </w:r>
      <w:proofErr w:type="spellEnd"/>
      <w:r w:rsidR="003D3EB0">
        <w:t>, X2-TDMA, DMR/</w:t>
      </w:r>
      <w:proofErr w:type="spellStart"/>
      <w:r w:rsidR="003D3EB0">
        <w:t>MotoTRBO</w:t>
      </w:r>
      <w:proofErr w:type="spellEnd"/>
      <w:r w:rsidR="003D3EB0">
        <w:t xml:space="preserve">, NXDN, and D-STAR (no audio).  At one point, DSD did decode D-STAR voice frames because I played with it on a D-STAR net and the net controls were quite </w:t>
      </w:r>
      <w:proofErr w:type="gramStart"/>
      <w:r w:rsidR="003D3EB0">
        <w:t>impressed</w:t>
      </w:r>
      <w:proofErr w:type="gramEnd"/>
      <w:r w:rsidR="003D3EB0">
        <w:t xml:space="preserve">.  Maybe it was an addon or beta that never became part of a final release.  I remember compiling it in </w:t>
      </w:r>
      <w:proofErr w:type="spellStart"/>
      <w:r w:rsidR="003D3EB0">
        <w:t>CygWin</w:t>
      </w:r>
      <w:proofErr w:type="spellEnd"/>
      <w:r w:rsidR="003D3EB0">
        <w:t xml:space="preserve">, a Linux terminal on Windows before Windows had </w:t>
      </w:r>
      <w:hyperlink r:id="rId31" w:history="1">
        <w:r w:rsidR="003D3EB0">
          <w:rPr>
            <w:rStyle w:val="Hyperlink"/>
          </w:rPr>
          <w:t>WSL</w:t>
        </w:r>
      </w:hyperlink>
      <w:r w:rsidR="003D3EB0">
        <w:t xml:space="preserve">.  </w:t>
      </w:r>
      <w:proofErr w:type="spellStart"/>
      <w:r w:rsidR="003D3EB0">
        <w:t>DSDPlus</w:t>
      </w:r>
      <w:proofErr w:type="spellEnd"/>
      <w:r w:rsidR="003D3EB0">
        <w:t xml:space="preserve"> offered a “Fastlane” program which afforded more frequent updates and faster access to new features for a small donation.</w:t>
      </w:r>
    </w:p>
    <w:p w14:paraId="7FE64696" w14:textId="77777777" w:rsidR="003D3EB0" w:rsidRDefault="003D3EB0" w:rsidP="003D3EB0">
      <w:r>
        <w:t xml:space="preserve">Both programs have not had releases in years.  </w:t>
      </w:r>
      <w:proofErr w:type="spellStart"/>
      <w:r>
        <w:t>Unitrunker’s</w:t>
      </w:r>
      <w:proofErr w:type="spellEnd"/>
      <w:r>
        <w:t xml:space="preserve"> last release was in 2017 and DSD’s last official release was in 2015 - with the last Fastlane update in early 2020.  </w:t>
      </w:r>
      <w:proofErr w:type="spellStart"/>
      <w:r>
        <w:t>Unitrunker</w:t>
      </w:r>
      <w:proofErr w:type="spellEnd"/>
      <w:r>
        <w:t xml:space="preserve"> has, what I call an “eternal beta,” version available in a </w:t>
      </w:r>
      <w:hyperlink r:id="rId32" w:history="1">
        <w:r>
          <w:rPr>
            <w:rStyle w:val="Hyperlink"/>
          </w:rPr>
          <w:t>Google Group</w:t>
        </w:r>
      </w:hyperlink>
      <w:r>
        <w:t xml:space="preserve">.  I haven’t seen any reference to that Group except in the Radio Reference forum.  One must be accepted to the group </w:t>
      </w:r>
      <w:proofErr w:type="gramStart"/>
      <w:r>
        <w:t>in order to</w:t>
      </w:r>
      <w:proofErr w:type="gramEnd"/>
      <w:r>
        <w:t xml:space="preserve"> access the download.  When I played with the beta a few years ago, I had problems decoding the MARCS system which I didn’t have using the latest available 1.0.33.6 legacy version.</w:t>
      </w:r>
    </w:p>
    <w:p w14:paraId="402EE074" w14:textId="77777777" w:rsidR="003D3EB0" w:rsidRDefault="003D3EB0" w:rsidP="003D3EB0">
      <w:r>
        <w:t xml:space="preserve">Another program I started using which does the job of </w:t>
      </w:r>
      <w:proofErr w:type="spellStart"/>
      <w:r>
        <w:t>Unitrunker</w:t>
      </w:r>
      <w:proofErr w:type="spellEnd"/>
      <w:r>
        <w:t xml:space="preserve">, </w:t>
      </w:r>
      <w:proofErr w:type="spellStart"/>
      <w:r>
        <w:t>DSDPlus</w:t>
      </w:r>
      <w:proofErr w:type="spellEnd"/>
      <w:r>
        <w:t xml:space="preserve">, some recording &amp; streaming addons is called </w:t>
      </w:r>
      <w:hyperlink r:id="rId33" w:history="1">
        <w:proofErr w:type="spellStart"/>
        <w:r>
          <w:rPr>
            <w:rStyle w:val="Hyperlink"/>
          </w:rPr>
          <w:t>sdrtrunk</w:t>
        </w:r>
        <w:proofErr w:type="spellEnd"/>
      </w:hyperlink>
      <w:r>
        <w:t xml:space="preserve">.  It has a </w:t>
      </w:r>
      <w:proofErr w:type="gramStart"/>
      <w:r>
        <w:t>really nice</w:t>
      </w:r>
      <w:proofErr w:type="gramEnd"/>
      <w:r>
        <w:t xml:space="preserve"> feature set.  Though, I think it’s really setup to be a different program than </w:t>
      </w:r>
      <w:proofErr w:type="spellStart"/>
      <w:r>
        <w:t>Unitrunker</w:t>
      </w:r>
      <w:proofErr w:type="spellEnd"/>
      <w:r>
        <w:t>.  It was overwhelming first listening to a radio system.</w:t>
      </w:r>
    </w:p>
    <w:p w14:paraId="616594A3" w14:textId="77777777" w:rsidR="003D3EB0" w:rsidRDefault="003D3EB0" w:rsidP="003D3EB0">
      <w:r>
        <w:t xml:space="preserve">Different </w:t>
      </w:r>
      <w:proofErr w:type="spellStart"/>
      <w:r>
        <w:t>talkgroups</w:t>
      </w:r>
      <w:proofErr w:type="spellEnd"/>
      <w:r>
        <w:t xml:space="preserve"> were coming out of the left and right channels, it doesn’t follow conversations on successive transmissions, displayed </w:t>
      </w:r>
      <w:proofErr w:type="spellStart"/>
      <w:r>
        <w:t>talkgroup</w:t>
      </w:r>
      <w:proofErr w:type="spellEnd"/>
      <w:r>
        <w:t xml:space="preserve"> labels use the Radio Reference Alpha Tag, not Description tags which </w:t>
      </w:r>
      <w:proofErr w:type="spellStart"/>
      <w:r>
        <w:t>Unitrunker</w:t>
      </w:r>
      <w:proofErr w:type="spellEnd"/>
      <w:r>
        <w:t xml:space="preserve"> uses.  When a transmission on a </w:t>
      </w:r>
      <w:proofErr w:type="spellStart"/>
      <w:r>
        <w:t>talkgroup</w:t>
      </w:r>
      <w:proofErr w:type="spellEnd"/>
      <w:r>
        <w:t xml:space="preserve"> ends, </w:t>
      </w:r>
      <w:proofErr w:type="spellStart"/>
      <w:r>
        <w:t>Unitrunker</w:t>
      </w:r>
      <w:proofErr w:type="spellEnd"/>
      <w:r>
        <w:t xml:space="preserve"> will linger for subsequent transmissions on the same </w:t>
      </w:r>
      <w:proofErr w:type="spellStart"/>
      <w:r>
        <w:t>talkgroup</w:t>
      </w:r>
      <w:proofErr w:type="spellEnd"/>
      <w:r>
        <w:t xml:space="preserve">.  If there are no more </w:t>
      </w:r>
      <w:proofErr w:type="spellStart"/>
      <w:r>
        <w:t>keyups</w:t>
      </w:r>
      <w:proofErr w:type="spellEnd"/>
      <w:r>
        <w:t xml:space="preserve"> on that </w:t>
      </w:r>
      <w:proofErr w:type="spellStart"/>
      <w:r>
        <w:t>talkgroup</w:t>
      </w:r>
      <w:proofErr w:type="spellEnd"/>
      <w:r>
        <w:t xml:space="preserve"> within a few seconds, it will move on to another active </w:t>
      </w:r>
      <w:proofErr w:type="spellStart"/>
      <w:r>
        <w:t>talkgroup</w:t>
      </w:r>
      <w:proofErr w:type="spellEnd"/>
      <w:r>
        <w:t xml:space="preserve">.  </w:t>
      </w:r>
      <w:proofErr w:type="spellStart"/>
      <w:r>
        <w:t>Sdrtrunk</w:t>
      </w:r>
      <w:proofErr w:type="spellEnd"/>
      <w:r>
        <w:t xml:space="preserve"> will immediately jump to another active </w:t>
      </w:r>
      <w:proofErr w:type="spellStart"/>
      <w:r>
        <w:t>talkgroup</w:t>
      </w:r>
      <w:proofErr w:type="spellEnd"/>
      <w:r>
        <w:t xml:space="preserve"> when a transmission completes - making it hard to follow back-and-forth conversations.  It seems like only </w:t>
      </w:r>
      <w:proofErr w:type="spellStart"/>
      <w:r>
        <w:t>talkgroups</w:t>
      </w:r>
      <w:proofErr w:type="spellEnd"/>
      <w:r>
        <w:t xml:space="preserve"> of interest should be loaded and not a whole statewide system.  Alpha Tags are shortened descriptions intended for radio displays versus the full Description of a </w:t>
      </w:r>
      <w:proofErr w:type="spellStart"/>
      <w:r>
        <w:t>talkgroup</w:t>
      </w:r>
      <w:proofErr w:type="spellEnd"/>
      <w:r>
        <w:t>.  Both are fields in the Radio Reference database.  An example of an Alpha Tag is “18-CCAN” which is short for “Community Care Ambulance – Cuyahoga,” the description.  Description means a whole lot more to me about the agency.  I didn’t find system technical details such as peer sites listed in the program.</w:t>
      </w:r>
    </w:p>
    <w:p w14:paraId="11040A88" w14:textId="23254DAF" w:rsidR="003D3EB0" w:rsidRDefault="003D3EB0" w:rsidP="003D3EB0">
      <w:r>
        <w:rPr>
          <w:rFonts w:asciiTheme="minorHAnsi" w:hAnsiTheme="minorHAnsi" w:cstheme="minorBidi"/>
          <w:noProof/>
          <w:sz w:val="22"/>
          <w:szCs w:val="22"/>
        </w:rPr>
        <w:lastRenderedPageBreak/>
        <mc:AlternateContent>
          <mc:Choice Requires="wpg">
            <w:drawing>
              <wp:anchor distT="0" distB="0" distL="114300" distR="114300" simplePos="0" relativeHeight="253190144" behindDoc="0" locked="0" layoutInCell="1" allowOverlap="1" wp14:anchorId="77DD7312" wp14:editId="315BA067">
                <wp:simplePos x="0" y="0"/>
                <wp:positionH relativeFrom="column">
                  <wp:posOffset>2095500</wp:posOffset>
                </wp:positionH>
                <wp:positionV relativeFrom="paragraph">
                  <wp:posOffset>9525</wp:posOffset>
                </wp:positionV>
                <wp:extent cx="3843020" cy="3039745"/>
                <wp:effectExtent l="0" t="0" r="5080" b="8255"/>
                <wp:wrapSquare wrapText="bothSides"/>
                <wp:docPr id="9" name="Group 9"/>
                <wp:cNvGraphicFramePr/>
                <a:graphic xmlns:a="http://schemas.openxmlformats.org/drawingml/2006/main">
                  <a:graphicData uri="http://schemas.microsoft.com/office/word/2010/wordprocessingGroup">
                    <wpg:wgp>
                      <wpg:cNvGrpSpPr/>
                      <wpg:grpSpPr>
                        <a:xfrm>
                          <a:off x="0" y="0"/>
                          <a:ext cx="3843020" cy="3039745"/>
                          <a:chOff x="0" y="0"/>
                          <a:chExt cx="3843020" cy="3039745"/>
                        </a:xfrm>
                      </wpg:grpSpPr>
                      <pic:pic xmlns:pic="http://schemas.openxmlformats.org/drawingml/2006/picture">
                        <pic:nvPicPr>
                          <pic:cNvPr id="5" name="Picture 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43020" cy="2724150"/>
                          </a:xfrm>
                          <a:prstGeom prst="rect">
                            <a:avLst/>
                          </a:prstGeom>
                        </pic:spPr>
                      </pic:pic>
                      <wps:wsp>
                        <wps:cNvPr id="8" name="Text Box 8"/>
                        <wps:cNvSpPr txBox="1"/>
                        <wps:spPr>
                          <a:xfrm>
                            <a:off x="0" y="2781300"/>
                            <a:ext cx="3843020" cy="258445"/>
                          </a:xfrm>
                          <a:prstGeom prst="rect">
                            <a:avLst/>
                          </a:prstGeom>
                          <a:solidFill>
                            <a:prstClr val="white"/>
                          </a:solidFill>
                          <a:ln>
                            <a:noFill/>
                          </a:ln>
                        </wps:spPr>
                        <wps:txbx>
                          <w:txbxContent>
                            <w:p w14:paraId="39D3CB67" w14:textId="77777777" w:rsidR="003D3EB0" w:rsidRDefault="003D3EB0" w:rsidP="003D3EB0">
                              <w:pPr>
                                <w:pStyle w:val="Caption"/>
                                <w:rPr>
                                  <w:noProof/>
                                  <w:sz w:val="24"/>
                                  <w:szCs w:val="24"/>
                                </w:rPr>
                              </w:pPr>
                              <w:proofErr w:type="spellStart"/>
                              <w:r>
                                <w:t>sdrtrunk</w:t>
                              </w:r>
                              <w:proofErr w:type="spellEnd"/>
                              <w:r>
                                <w:t xml:space="preserve"> (github.com/</w:t>
                              </w:r>
                              <w:proofErr w:type="spellStart"/>
                              <w:r>
                                <w:t>DSheirer</w:t>
                              </w:r>
                              <w:proofErr w:type="spellEnd"/>
                              <w:r>
                                <w:t>/</w:t>
                              </w:r>
                              <w:proofErr w:type="spellStart"/>
                              <w:r>
                                <w:t>sdrtrunk</w:t>
                              </w:r>
                              <w:proofErr w:type="spellEnd"/>
                              <w:r>
                                <w:t>)</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7DD7312" id="Group 9" o:spid="_x0000_s1032" style="position:absolute;margin-left:165pt;margin-top:.75pt;width:302.6pt;height:239.35pt;z-index:253190144" coordsize="38430,30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">
                <v:shape id="Picture 5" o:spid="_x0000_s1033" type="#_x0000_t75" style="position:absolute;width:38430;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">
                  <v:imagedata r:id="rId35" o:title=""/>
                </v:shape>
                <v:shape id="Text Box 8" o:spid="_x0000_s1034" type="#_x0000_t202" style="position:absolute;top:27813;width:38430;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" stroked="f">
                  <v:textbox style="mso-fit-shape-to-text:t" inset="0,0,0,0">
                    <w:txbxContent>
                      <w:p w14:paraId="39D3CB67" w14:textId="77777777" w:rsidR="003D3EB0" w:rsidRDefault="003D3EB0" w:rsidP="003D3EB0">
                        <w:pPr>
                          <w:pStyle w:val="Caption"/>
                          <w:rPr>
                            <w:noProof/>
                            <w:sz w:val="24"/>
                            <w:szCs w:val="24"/>
                          </w:rPr>
                        </w:pPr>
                        <w:proofErr w:type="spellStart"/>
                        <w:r>
                          <w:t>sdrtrunk</w:t>
                        </w:r>
                        <w:proofErr w:type="spellEnd"/>
                        <w:r>
                          <w:t xml:space="preserve"> (github.com/</w:t>
                        </w:r>
                        <w:proofErr w:type="spellStart"/>
                        <w:r>
                          <w:t>DSheirer</w:t>
                        </w:r>
                        <w:proofErr w:type="spellEnd"/>
                        <w:r>
                          <w:t>/</w:t>
                        </w:r>
                        <w:proofErr w:type="spellStart"/>
                        <w:r>
                          <w:t>sdrtrunk</w:t>
                        </w:r>
                        <w:proofErr w:type="spellEnd"/>
                        <w:r>
                          <w:t>)</w:t>
                        </w:r>
                      </w:p>
                    </w:txbxContent>
                  </v:textbox>
                </v:shape>
                <w10:wrap type="square"/>
              </v:group>
            </w:pict>
          </mc:Fallback>
        </mc:AlternateContent>
      </w:r>
      <w:r>
        <w:t xml:space="preserve">One thing I did notice right away, the decoder built into </w:t>
      </w:r>
      <w:proofErr w:type="spellStart"/>
      <w:r>
        <w:t>sdrtrunk</w:t>
      </w:r>
      <w:proofErr w:type="spellEnd"/>
      <w:r>
        <w:t xml:space="preserve"> is much better than </w:t>
      </w:r>
      <w:proofErr w:type="spellStart"/>
      <w:r>
        <w:t>DSDPlus</w:t>
      </w:r>
      <w:proofErr w:type="spellEnd"/>
      <w:r>
        <w:t xml:space="preserve">.  I’ve heard no garbled transmissions.  Whatever they are doing to auto adjust for PPM and to decode voice frames works much better.  I still like </w:t>
      </w:r>
      <w:proofErr w:type="spellStart"/>
      <w:r>
        <w:t>Unitrunker</w:t>
      </w:r>
      <w:proofErr w:type="spellEnd"/>
      <w:r>
        <w:t xml:space="preserve"> and it’s recommended in the Radio Reference forum for system mapping.  If I can figure out these issues, </w:t>
      </w:r>
      <w:proofErr w:type="spellStart"/>
      <w:r>
        <w:t>sdrtrunk</w:t>
      </w:r>
      <w:proofErr w:type="spellEnd"/>
      <w:r>
        <w:t xml:space="preserve"> seems like a better option especially since it is multiplatform and more of an all-in-one solution.</w:t>
      </w:r>
    </w:p>
    <w:p w14:paraId="6314CAA9" w14:textId="77777777" w:rsidR="003D3EB0" w:rsidRDefault="003D3EB0" w:rsidP="003D3EB0">
      <w:r>
        <w:t xml:space="preserve">I posted </w:t>
      </w:r>
      <w:proofErr w:type="gramStart"/>
      <w:r>
        <w:t>a number of</w:t>
      </w:r>
      <w:proofErr w:type="gramEnd"/>
      <w:r>
        <w:t xml:space="preserve"> projects </w:t>
      </w:r>
      <w:hyperlink r:id="rId36" w:history="1">
        <w:r>
          <w:rPr>
            <w:rStyle w:val="Hyperlink"/>
          </w:rPr>
          <w:t>using RTL-SDRs on my site</w:t>
        </w:r>
      </w:hyperlink>
      <w:r>
        <w:t xml:space="preserve"> over the years, including ones for receiving ADS-B, APRS, and P25 trunked radio.  There have been minor software changes to </w:t>
      </w:r>
      <w:proofErr w:type="spellStart"/>
      <w:r>
        <w:t>Unitrunker</w:t>
      </w:r>
      <w:proofErr w:type="spellEnd"/>
      <w:r>
        <w:t xml:space="preserve"> in later versions, but it still works.</w:t>
      </w:r>
    </w:p>
    <w:p w14:paraId="2FAFABA2" w14:textId="77777777" w:rsidR="003D3EB0" w:rsidRDefault="003D3EB0" w:rsidP="003D3EB0">
      <w:r>
        <w:t xml:space="preserve">Coming up on May the 4th </w:t>
      </w:r>
      <w:proofErr w:type="gramStart"/>
      <w:r>
        <w:t>be</w:t>
      </w:r>
      <w:proofErr w:type="gramEnd"/>
      <w:r>
        <w:t xml:space="preserve"> with you, Technical Specialist Jason – N8EI will be giving a presentation on the GAP Titan vertical antenna.  </w:t>
      </w:r>
      <w:hyperlink r:id="rId37" w:history="1">
        <w:r>
          <w:rPr>
            <w:rStyle w:val="Hyperlink"/>
          </w:rPr>
          <w:t>The Lancaster and Fairfield County Amateur Radio Club – K8QIK</w:t>
        </w:r>
      </w:hyperlink>
      <w:r>
        <w:t xml:space="preserve"> will be hosting the meeting at the Fairfield County EMA building.  Jason will be there virtually but stop by if you’re in the area.  Jason has many excellent presentations including ones already presented for the Ohio Section.</w:t>
      </w:r>
    </w:p>
    <w:p w14:paraId="01583175" w14:textId="77777777" w:rsidR="003D3EB0" w:rsidRDefault="003D3EB0" w:rsidP="003D3EB0">
      <w:pPr>
        <w:pStyle w:val="NormalWeb"/>
        <w:spacing w:after="158" w:line="256" w:lineRule="auto"/>
      </w:pPr>
      <w:r>
        <w:t>Thanks for reading and 73… de Jeff – K8JTK</w:t>
      </w:r>
    </w:p>
    <w:p w14:paraId="5CEC3B53" w14:textId="77777777" w:rsidR="003D3EB0" w:rsidRDefault="003D3EB0" w:rsidP="00043773">
      <w:pPr>
        <w:pBdr>
          <w:bottom w:val="single" w:sz="12" w:space="1" w:color="auto"/>
        </w:pBdr>
        <w:rPr>
          <w:b/>
        </w:rPr>
      </w:pPr>
    </w:p>
    <w:p w14:paraId="2918A755" w14:textId="29CEA9EE" w:rsidR="00964510" w:rsidRDefault="00964510" w:rsidP="00043773">
      <w:pPr>
        <w:pBdr>
          <w:bottom w:val="single" w:sz="12" w:space="1" w:color="auto"/>
        </w:pBdr>
        <w:rPr>
          <w:b/>
        </w:rPr>
      </w:pPr>
    </w:p>
    <w:p w14:paraId="1BBB98B1" w14:textId="480835E6" w:rsidR="006A249A" w:rsidRDefault="006A249A" w:rsidP="00FD0EAD">
      <w:pPr>
        <w:rPr>
          <w:b/>
          <w:bCs/>
          <w:i/>
          <w:sz w:val="28"/>
          <w:szCs w:val="28"/>
        </w:rPr>
      </w:pPr>
      <w:bookmarkStart w:id="13" w:name="sec"/>
      <w:bookmarkEnd w:id="13"/>
    </w:p>
    <w:p w14:paraId="4C6E5B47" w14:textId="3B44E7DD" w:rsidR="0070733B" w:rsidRDefault="0070733B" w:rsidP="00C34757">
      <w:pPr>
        <w:rPr>
          <w:rFonts w:eastAsia="Times New Roman"/>
          <w:b/>
          <w:i/>
          <w:sz w:val="28"/>
          <w:szCs w:val="28"/>
        </w:rPr>
      </w:pPr>
    </w:p>
    <w:p w14:paraId="4F831ADC" w14:textId="2488BAE9" w:rsidR="0070733B" w:rsidRDefault="009C7E9F" w:rsidP="00C34757">
      <w:pPr>
        <w:rPr>
          <w:rFonts w:eastAsia="Times New Roman"/>
          <w:b/>
          <w:i/>
          <w:sz w:val="28"/>
          <w:szCs w:val="28"/>
        </w:rPr>
      </w:pPr>
      <w:r>
        <w:rPr>
          <w:rFonts w:eastAsia="Times New Roman"/>
          <w:b/>
          <w:i/>
          <w:sz w:val="28"/>
          <w:szCs w:val="28"/>
        </w:rPr>
        <w:t>From the Section Emergency Coordinator</w:t>
      </w:r>
      <w:r w:rsidR="00265532">
        <w:rPr>
          <w:rFonts w:eastAsia="Times New Roman"/>
          <w:b/>
          <w:i/>
          <w:sz w:val="28"/>
          <w:szCs w:val="28"/>
        </w:rPr>
        <w:t xml:space="preserve">    </w:t>
      </w:r>
    </w:p>
    <w:p w14:paraId="676930D4" w14:textId="2C774254" w:rsidR="0070733B" w:rsidRPr="00350E1F" w:rsidRDefault="00E121C7" w:rsidP="00C34757">
      <w:pPr>
        <w:rPr>
          <w:rFonts w:eastAsia="Times New Roman"/>
          <w:b/>
          <w:i/>
        </w:rPr>
      </w:pPr>
      <w:r w:rsidRPr="00350E1F">
        <w:rPr>
          <w:noProof/>
        </w:rPr>
        <w:drawing>
          <wp:anchor distT="0" distB="0" distL="114300" distR="114300" simplePos="0" relativeHeight="253086720" behindDoc="0" locked="0" layoutInCell="1" allowOverlap="1" wp14:anchorId="5DA827C6" wp14:editId="52622B33">
            <wp:simplePos x="0" y="0"/>
            <wp:positionH relativeFrom="column">
              <wp:posOffset>3471545</wp:posOffset>
            </wp:positionH>
            <wp:positionV relativeFrom="paragraph">
              <wp:posOffset>5080</wp:posOffset>
            </wp:positionV>
            <wp:extent cx="2238375" cy="1847850"/>
            <wp:effectExtent l="0" t="0" r="9525" b="0"/>
            <wp:wrapSquare wrapText="bothSides"/>
            <wp:docPr id="46" name="Picture 46"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wearing glasses&#10;&#10;Description automatically generated with low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22383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E9F" w:rsidRPr="00350E1F">
        <w:rPr>
          <w:rFonts w:eastAsia="Times New Roman"/>
          <w:b/>
          <w:i/>
        </w:rPr>
        <w:t>Bret Stemen – KD8SCL EC</w:t>
      </w:r>
    </w:p>
    <w:p w14:paraId="09635623" w14:textId="6E9B63D2" w:rsidR="009C7E9F" w:rsidRPr="00350E1F" w:rsidRDefault="00000000" w:rsidP="00C34757">
      <w:pPr>
        <w:rPr>
          <w:rFonts w:eastAsia="Times New Roman"/>
          <w:bCs/>
          <w:iCs/>
        </w:rPr>
      </w:pPr>
      <w:hyperlink r:id="rId39" w:history="1">
        <w:r w:rsidR="009C7E9F" w:rsidRPr="00350E1F">
          <w:rPr>
            <w:rStyle w:val="Hyperlink"/>
            <w:rFonts w:eastAsia="Times New Roman"/>
            <w:bCs/>
            <w:iCs/>
          </w:rPr>
          <w:t>KD8SCL@gmail.com</w:t>
        </w:r>
      </w:hyperlink>
    </w:p>
    <w:p w14:paraId="2ABFB2B8" w14:textId="77777777" w:rsidR="009C7E9F" w:rsidRPr="009C7E9F" w:rsidRDefault="009C7E9F" w:rsidP="00C34757">
      <w:pPr>
        <w:rPr>
          <w:rFonts w:eastAsia="Times New Roman"/>
          <w:bCs/>
          <w:iCs/>
          <w:sz w:val="28"/>
          <w:szCs w:val="28"/>
        </w:rPr>
      </w:pPr>
    </w:p>
    <w:p w14:paraId="1266A81C" w14:textId="074C088D" w:rsidR="002E0513" w:rsidRDefault="002E0513" w:rsidP="002E0513">
      <w:pPr>
        <w:ind w:left="-360" w:right="-450"/>
        <w:rPr>
          <w:rFonts w:ascii="Palatino Linotype" w:hAnsi="Palatino Linotype"/>
        </w:rPr>
      </w:pPr>
    </w:p>
    <w:p w14:paraId="4D09D51F" w14:textId="77777777" w:rsidR="003D3EB0" w:rsidRDefault="003D3EB0" w:rsidP="003D3EB0">
      <w:r>
        <w:t>State ARES Conference</w:t>
      </w:r>
    </w:p>
    <w:p w14:paraId="0D41D41E" w14:textId="77777777" w:rsidR="003D3EB0" w:rsidRDefault="003D3EB0" w:rsidP="003D3EB0">
      <w:r>
        <w:t xml:space="preserve">We have decided to move the Ohio ARES Conference to </w:t>
      </w:r>
      <w:proofErr w:type="gramStart"/>
      <w:r>
        <w:t>fall,</w:t>
      </w:r>
      <w:proofErr w:type="gramEnd"/>
      <w:r>
        <w:t xml:space="preserve"> this year. There are several reasons. First, there is just a ton of stuff going on, VHF contest, NVIS Day and more as well as venue issues. I just don’t feel right </w:t>
      </w:r>
      <w:proofErr w:type="gramStart"/>
      <w:r>
        <w:t>in</w:t>
      </w:r>
      <w:proofErr w:type="gramEnd"/>
      <w:r>
        <w:t xml:space="preserve"> taking even more of your time for a conference. </w:t>
      </w:r>
      <w:r>
        <w:lastRenderedPageBreak/>
        <w:t xml:space="preserve">Fall, probably September, seems like a much better time for us all to meet, so there you have it! I appreciate your flexibility. </w:t>
      </w:r>
    </w:p>
    <w:p w14:paraId="31732BCF" w14:textId="77777777" w:rsidR="003D3EB0" w:rsidRDefault="003D3EB0" w:rsidP="003D3EB0"/>
    <w:p w14:paraId="2A6484C9" w14:textId="77777777" w:rsidR="003D3EB0" w:rsidRDefault="003D3EB0" w:rsidP="003D3EB0">
      <w:r>
        <w:t>NVIS DAY!</w:t>
      </w:r>
    </w:p>
    <w:p w14:paraId="6D46CBAA" w14:textId="77777777" w:rsidR="003D3EB0" w:rsidRDefault="003D3EB0" w:rsidP="003D3EB0">
      <w:r>
        <w:t xml:space="preserve">April 22!  I hope you studied and built your NVIS antenna systems for this year’s big day!  We have a complete set of rules and guidelines on the arrl-ohio.org website!  It’s going to be great!  I am still working on the SARGE’s results and will have them ready soon. We had a good day at the SARGE with 2 of us </w:t>
      </w:r>
      <w:proofErr w:type="gramStart"/>
      <w:r>
        <w:t>working</w:t>
      </w:r>
      <w:proofErr w:type="gramEnd"/>
      <w:r>
        <w:t xml:space="preserve"> the radios and a back-up operator. 20M was the hot band while 40M was not so good.</w:t>
      </w:r>
    </w:p>
    <w:p w14:paraId="50001EE2" w14:textId="77777777" w:rsidR="003D3EB0" w:rsidRDefault="003D3EB0" w:rsidP="003D3EB0"/>
    <w:p w14:paraId="2FADB41F" w14:textId="77777777" w:rsidR="003D3EB0" w:rsidRDefault="003D3EB0" w:rsidP="003D3EB0">
      <w:r>
        <w:t>Perk Up!</w:t>
      </w:r>
    </w:p>
    <w:p w14:paraId="35E3D1F1" w14:textId="77777777" w:rsidR="003D3EB0" w:rsidRDefault="003D3EB0" w:rsidP="003D3EB0">
      <w:proofErr w:type="gramStart"/>
      <w:r>
        <w:t>Take a look</w:t>
      </w:r>
      <w:proofErr w:type="gramEnd"/>
      <w:r>
        <w:t xml:space="preserve"> at volunteer organizations around you. Some are vibrant, active, and the people are busy but they love it. Others are shrinking, slow to react, and the people are…well…kind of tired of it. There’s a disease that affects volunteers no matter the noble purpose of their groups. It is called lethargy. </w:t>
      </w:r>
    </w:p>
    <w:p w14:paraId="7FF9EBBB" w14:textId="77777777" w:rsidR="003D3EB0" w:rsidRDefault="003D3EB0" w:rsidP="003D3EB0"/>
    <w:p w14:paraId="31D55554" w14:textId="77777777" w:rsidR="003D3EB0" w:rsidRDefault="003D3EB0" w:rsidP="003D3EB0">
      <w:r>
        <w:t xml:space="preserve">In amateur radio, either ARES or a club, you can count on the 80/20 rule: 20% of the people do 80% of the work. And it’s easy to get burned out. You’ve probably seen the meeting: a half dozen of the ‘old guys’ file into the room, talk about what they did over the past month, then pretty much wander back home.  How do we stop this?  How do we get the folks who’ve been doing this longer than some others have been alive, to perk back up?  </w:t>
      </w:r>
    </w:p>
    <w:p w14:paraId="60373CAC" w14:textId="77777777" w:rsidR="003D3EB0" w:rsidRDefault="003D3EB0" w:rsidP="003D3EB0"/>
    <w:p w14:paraId="421F856D" w14:textId="77777777" w:rsidR="003D3EB0" w:rsidRDefault="003D3EB0" w:rsidP="003D3EB0">
      <w:r>
        <w:t xml:space="preserve">The answer is an interesting opposite to what you might think. The way you get the members back, and even build something that other hams want to get involved with, is to DO STUFF!  That’s right- the more active a group becomes, the more interested its members tend to be. ARES is all about being a resource during a real emergency. How do we get ready, and how do we stay ready?  We train. Serious, meaningful training.  What happens if we’re activated to help search for a missing person? What happens if there’s a flood? What really goes on inside that EOC, and who are the players?  How do I </w:t>
      </w:r>
      <w:proofErr w:type="gramStart"/>
      <w:r>
        <w:t>work</w:t>
      </w:r>
      <w:proofErr w:type="gramEnd"/>
      <w:r>
        <w:t xml:space="preserve"> one of those MARCS radios? How </w:t>
      </w:r>
      <w:proofErr w:type="gramStart"/>
      <w:r>
        <w:t>is</w:t>
      </w:r>
      <w:proofErr w:type="gramEnd"/>
      <w:r>
        <w:t xml:space="preserve"> our county’s communications divided?  </w:t>
      </w:r>
    </w:p>
    <w:p w14:paraId="4E4E7280" w14:textId="77777777" w:rsidR="003D3EB0" w:rsidRDefault="003D3EB0" w:rsidP="003D3EB0"/>
    <w:p w14:paraId="328B726A" w14:textId="77777777" w:rsidR="003D3EB0" w:rsidRDefault="003D3EB0" w:rsidP="003D3EB0">
      <w:r>
        <w:t xml:space="preserve">We don’t live in an area where things hit the fan…we don’t do wildfires, don’t have hurricanes, earthquakes are rare, floods are usually very localized.  That’s </w:t>
      </w:r>
      <w:proofErr w:type="gramStart"/>
      <w:r>
        <w:t>true, but</w:t>
      </w:r>
      <w:proofErr w:type="gramEnd"/>
      <w:r>
        <w:t xml:space="preserve"> take a look at the safety agencies. THEY have the same issues- stuff just doesn’t happen a lot around here. But they realize the need to stay ready! They train, they practice just as if the next call will set everything off. WE need to be the same way- trained, </w:t>
      </w:r>
      <w:proofErr w:type="gramStart"/>
      <w:r>
        <w:t>practiced</w:t>
      </w:r>
      <w:proofErr w:type="gramEnd"/>
      <w:r>
        <w:t xml:space="preserve"> and ready.  If you’re in leadership and don’t feel qualified to provide that training, don’t fret. Nobody expects you to be a wizard! The secret to good management is not to know all the answers, but to know the people who DO!  Find someone </w:t>
      </w:r>
      <w:proofErr w:type="gramStart"/>
      <w:r>
        <w:t>on</w:t>
      </w:r>
      <w:proofErr w:type="gramEnd"/>
      <w:r>
        <w:t xml:space="preserve"> a department who can take you through these topics and more! They’ll be happy to do that. </w:t>
      </w:r>
      <w:proofErr w:type="gramStart"/>
      <w:r>
        <w:t>Face-time</w:t>
      </w:r>
      <w:proofErr w:type="gramEnd"/>
      <w:r>
        <w:t xml:space="preserve"> and getting to know each other and your capabilities will join together to make life really interesting and worthwhile in the ARES world. You’ll see over a period of months that your attendance will grow and people will come back! </w:t>
      </w:r>
    </w:p>
    <w:p w14:paraId="2AB12526" w14:textId="77777777" w:rsidR="003D3EB0" w:rsidRDefault="003D3EB0" w:rsidP="003D3EB0"/>
    <w:p w14:paraId="68EAF812" w14:textId="77777777" w:rsidR="003D3EB0" w:rsidRDefault="003D3EB0" w:rsidP="003D3EB0">
      <w:r>
        <w:lastRenderedPageBreak/>
        <w:t xml:space="preserve">Another aspect of being ready and trained is being able to show somebody you’re qualified. Thus, the requirement for the four FEMA classes. Yes, amateur radio and ARES are a part- not only with other agencies on the outskirts who are planning to be ready for anything. </w:t>
      </w:r>
    </w:p>
    <w:p w14:paraId="0AF0BC8D" w14:textId="507E30F5" w:rsidR="002E0513" w:rsidRDefault="002E0513" w:rsidP="002E0513">
      <w:pPr>
        <w:ind w:left="-360" w:right="-450"/>
        <w:rPr>
          <w:rFonts w:ascii="Palatino Linotype" w:hAnsi="Palatino Linotype"/>
        </w:rPr>
      </w:pPr>
    </w:p>
    <w:p w14:paraId="142908A3" w14:textId="56E392BA" w:rsidR="002E0513" w:rsidRPr="002E0513" w:rsidRDefault="002E0513" w:rsidP="002E0513">
      <w:pPr>
        <w:ind w:left="-360" w:right="-450"/>
        <w:rPr>
          <w:rFonts w:ascii="Palatino Linotype" w:hAnsi="Palatino Linotype"/>
          <w:b/>
          <w:bCs/>
          <w:sz w:val="32"/>
          <w:szCs w:val="32"/>
        </w:rPr>
      </w:pPr>
      <w:r>
        <w:rPr>
          <w:rFonts w:ascii="Palatino Linotype" w:hAnsi="Palatino Linotype"/>
          <w:b/>
          <w:bCs/>
          <w:sz w:val="32"/>
          <w:szCs w:val="32"/>
        </w:rPr>
        <w:t>______________________________________________________________</w:t>
      </w:r>
    </w:p>
    <w:p w14:paraId="44A13070" w14:textId="77777777" w:rsidR="0070733B" w:rsidRPr="009C7E9F" w:rsidRDefault="0070733B" w:rsidP="00C34757">
      <w:pPr>
        <w:rPr>
          <w:rFonts w:eastAsia="Times New Roman"/>
          <w:bCs/>
          <w:iCs/>
          <w:sz w:val="28"/>
          <w:szCs w:val="28"/>
        </w:rPr>
      </w:pPr>
      <w:bookmarkStart w:id="14" w:name="pic"/>
    </w:p>
    <w:bookmarkEnd w:id="14"/>
    <w:p w14:paraId="6C78CA5A" w14:textId="13AEF0AB" w:rsidR="00DE025B" w:rsidRDefault="00DE025B" w:rsidP="00C34757">
      <w:pPr>
        <w:rPr>
          <w:rFonts w:eastAsia="Times New Roman"/>
          <w:b/>
          <w:i/>
          <w:sz w:val="28"/>
          <w:szCs w:val="28"/>
        </w:rPr>
      </w:pPr>
    </w:p>
    <w:p w14:paraId="39538F49" w14:textId="593A3538" w:rsidR="002E0513" w:rsidRDefault="002E0513" w:rsidP="00C34757">
      <w:pPr>
        <w:rPr>
          <w:rFonts w:eastAsia="Times New Roman"/>
          <w:b/>
          <w:i/>
          <w:sz w:val="28"/>
          <w:szCs w:val="28"/>
        </w:rPr>
      </w:pPr>
    </w:p>
    <w:p w14:paraId="29188B2C" w14:textId="2D9FEB0E" w:rsidR="002E0513" w:rsidRDefault="002E0513" w:rsidP="00C34757">
      <w:pPr>
        <w:rPr>
          <w:rFonts w:eastAsia="Times New Roman"/>
          <w:b/>
          <w:i/>
          <w:sz w:val="28"/>
          <w:szCs w:val="28"/>
        </w:rPr>
      </w:pPr>
    </w:p>
    <w:p w14:paraId="6B094A48" w14:textId="77777777" w:rsidR="002E0513" w:rsidRDefault="002E0513" w:rsidP="00C34757">
      <w:pPr>
        <w:rPr>
          <w:sz w:val="32"/>
          <w:szCs w:val="32"/>
        </w:rPr>
      </w:pPr>
    </w:p>
    <w:p w14:paraId="6E214E2C" w14:textId="21AA43A9" w:rsidR="00350E1F" w:rsidRPr="00350E1F" w:rsidRDefault="00125CD9" w:rsidP="00350E1F">
      <w:pPr>
        <w:rPr>
          <w:rFonts w:eastAsia="Times New Roman"/>
          <w:b/>
          <w:bCs/>
          <w:i/>
          <w:iCs/>
          <w:sz w:val="28"/>
          <w:szCs w:val="28"/>
        </w:rPr>
      </w:pPr>
      <w:r>
        <w:rPr>
          <w:noProof/>
        </w:rPr>
        <w:drawing>
          <wp:anchor distT="0" distB="0" distL="114300" distR="114300" simplePos="0" relativeHeight="253087744" behindDoc="0" locked="0" layoutInCell="1" allowOverlap="1" wp14:anchorId="209F4931" wp14:editId="3EC56621">
            <wp:simplePos x="0" y="0"/>
            <wp:positionH relativeFrom="margin">
              <wp:posOffset>3081338</wp:posOffset>
            </wp:positionH>
            <wp:positionV relativeFrom="paragraph">
              <wp:posOffset>76200</wp:posOffset>
            </wp:positionV>
            <wp:extent cx="2667000" cy="2000250"/>
            <wp:effectExtent l="0" t="0" r="0" b="0"/>
            <wp:wrapSquare wrapText="bothSides"/>
            <wp:docPr id="47" name="Picture 47" descr="A person with red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with red hair&#10;&#10;Description automatically generated with low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E1F" w:rsidRPr="00350E1F">
        <w:rPr>
          <w:rFonts w:eastAsia="Times New Roman"/>
          <w:b/>
          <w:bCs/>
          <w:i/>
          <w:iCs/>
          <w:color w:val="000000"/>
          <w:sz w:val="28"/>
          <w:szCs w:val="28"/>
          <w:shd w:val="clear" w:color="auto" w:fill="FFFFFF"/>
        </w:rPr>
        <w:t>Elizabeth Klinc, KE8FMJ</w:t>
      </w:r>
      <w:r>
        <w:rPr>
          <w:rFonts w:eastAsia="Times New Roman"/>
          <w:b/>
          <w:bCs/>
          <w:i/>
          <w:iCs/>
          <w:color w:val="000000"/>
          <w:sz w:val="28"/>
          <w:szCs w:val="28"/>
          <w:shd w:val="clear" w:color="auto" w:fill="FFFFFF"/>
        </w:rPr>
        <w:t xml:space="preserve">                                </w:t>
      </w:r>
    </w:p>
    <w:p w14:paraId="0EC0F229" w14:textId="1B6588B7" w:rsidR="00350E1F" w:rsidRPr="00350E1F" w:rsidRDefault="00350E1F" w:rsidP="00350E1F">
      <w:pPr>
        <w:shd w:val="clear" w:color="auto" w:fill="FFFFFF"/>
        <w:rPr>
          <w:rFonts w:eastAsia="Times New Roman"/>
          <w:b/>
          <w:bCs/>
          <w:i/>
          <w:iCs/>
          <w:color w:val="000000"/>
        </w:rPr>
      </w:pPr>
      <w:r w:rsidRPr="00350E1F">
        <w:rPr>
          <w:rFonts w:eastAsia="Times New Roman"/>
          <w:b/>
          <w:bCs/>
          <w:i/>
          <w:iCs/>
          <w:color w:val="000000"/>
        </w:rPr>
        <w:t>OHIO Section Public Information Coordinator</w:t>
      </w:r>
    </w:p>
    <w:p w14:paraId="5352529B" w14:textId="49407766" w:rsidR="00350E1F" w:rsidRPr="00350E1F" w:rsidRDefault="00000000" w:rsidP="00350E1F">
      <w:pPr>
        <w:rPr>
          <w:bCs/>
        </w:rPr>
      </w:pPr>
      <w:hyperlink r:id="rId41" w:history="1">
        <w:r w:rsidR="00350E1F" w:rsidRPr="00350E1F">
          <w:rPr>
            <w:rStyle w:val="Hyperlink"/>
          </w:rPr>
          <w:t>ke8fmj@gmail.com</w:t>
        </w:r>
      </w:hyperlink>
      <w:r w:rsidR="00350E1F" w:rsidRPr="00350E1F">
        <w:t xml:space="preserve"> </w:t>
      </w:r>
    </w:p>
    <w:p w14:paraId="70AB21C8" w14:textId="13BEE141" w:rsidR="00350E1F" w:rsidRDefault="00350E1F" w:rsidP="00C34757">
      <w:pPr>
        <w:rPr>
          <w:rFonts w:eastAsia="Times New Roman"/>
          <w:b/>
          <w:i/>
          <w:sz w:val="28"/>
          <w:szCs w:val="28"/>
        </w:rPr>
      </w:pPr>
    </w:p>
    <w:p w14:paraId="1CD4307D" w14:textId="1354F5E4" w:rsidR="00CD7941" w:rsidRDefault="00CD7941" w:rsidP="00C34757">
      <w:pPr>
        <w:rPr>
          <w:rFonts w:eastAsia="Times New Roman"/>
          <w:b/>
          <w:i/>
          <w:sz w:val="28"/>
          <w:szCs w:val="28"/>
        </w:rPr>
      </w:pPr>
    </w:p>
    <w:p w14:paraId="305AF3AB" w14:textId="406A0E1B" w:rsidR="00333171" w:rsidRPr="00333171" w:rsidRDefault="00333171" w:rsidP="00333171">
      <w:r w:rsidRPr="00333171">
        <w:t xml:space="preserve">Don’t forget the 2023 Section newsletter contest. We love to see those newsletters and are looking for the best. I’ve started to get a couple directly from the clubs. Please add </w:t>
      </w:r>
      <w:hyperlink r:id="rId42" w:history="1">
        <w:r w:rsidRPr="00333171">
          <w:rPr>
            <w:rStyle w:val="Hyperlink"/>
          </w:rPr>
          <w:t>ke8fmj@gmail.com</w:t>
        </w:r>
      </w:hyperlink>
      <w:r w:rsidRPr="00333171">
        <w:rPr>
          <w:rStyle w:val="Hyperlink"/>
        </w:rPr>
        <w:t xml:space="preserve"> to your mailing list</w:t>
      </w:r>
      <w:r w:rsidRPr="00333171">
        <w:t>. You do not want to miss out on the contest, so please be sure to add me to your mailing list. Don’t let not following directions be the reason you didn’t win!</w:t>
      </w:r>
    </w:p>
    <w:p w14:paraId="2C42BF8A" w14:textId="3AC05E01" w:rsidR="00333171" w:rsidRPr="00333171" w:rsidRDefault="00333171" w:rsidP="00333171"/>
    <w:p w14:paraId="7503D019" w14:textId="5720368E" w:rsidR="00333171" w:rsidRPr="00333171" w:rsidRDefault="00333171" w:rsidP="00333171">
      <w:r w:rsidRPr="00333171">
        <w:rPr>
          <w:noProof/>
        </w:rPr>
        <w:drawing>
          <wp:anchor distT="0" distB="0" distL="114300" distR="114300" simplePos="0" relativeHeight="253217792" behindDoc="0" locked="0" layoutInCell="1" allowOverlap="1" wp14:anchorId="62CAE0C2" wp14:editId="27D82A2A">
            <wp:simplePos x="0" y="0"/>
            <wp:positionH relativeFrom="column">
              <wp:posOffset>2768918</wp:posOffset>
            </wp:positionH>
            <wp:positionV relativeFrom="paragraph">
              <wp:posOffset>-136207</wp:posOffset>
            </wp:positionV>
            <wp:extent cx="2979420" cy="3258185"/>
            <wp:effectExtent l="0" t="0" r="0" b="0"/>
            <wp:wrapSquare wrapText="bothSides"/>
            <wp:docPr id="68" name="Picture 68" descr="Printable Ohio Maps | State Outline, County,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table Ohio Maps | State Outline, County, Cities"/>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979420" cy="3258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533C8E" w14:textId="3824048A" w:rsidR="00333171" w:rsidRPr="00333171" w:rsidRDefault="00333171" w:rsidP="00333171">
      <w:r w:rsidRPr="00333171">
        <w:t>There are 88 counties in Ohio. From North to South, East to West and through 10 Districts, there are volunteers serving in ARES in 88 Ohio counties.</w:t>
      </w:r>
    </w:p>
    <w:p w14:paraId="5F8316C5" w14:textId="7F708E88" w:rsidR="00333171" w:rsidRPr="00333171" w:rsidRDefault="00333171" w:rsidP="00333171">
      <w:pPr>
        <w:rPr>
          <w:rFonts w:eastAsia="Times New Roman"/>
          <w:color w:val="000000" w:themeColor="text1"/>
          <w:shd w:val="clear" w:color="auto" w:fill="FFFFFF"/>
        </w:rPr>
      </w:pPr>
      <w:r w:rsidRPr="00333171">
        <w:rPr>
          <w:rFonts w:eastAsia="Times New Roman"/>
          <w:color w:val="000000" w:themeColor="text1"/>
          <w:shd w:val="clear" w:color="auto" w:fill="FFFFFF"/>
        </w:rPr>
        <w:t xml:space="preserve">And in this great state and its 88 counties, there are only 22 PIOs listed in the database from 18 unique counties. Only 18 counties out of 88 are represented by a Public Information Officer. Let me do the math for you – only 20% of Ohio has representation to the media for Amateur Radio Emergency Service. People are always saying we need to recruit younger hams. We need to get more people in the hobby. We need to let people know we are out there. If only 20% of the state have any </w:t>
      </w:r>
      <w:r w:rsidRPr="00333171">
        <w:rPr>
          <w:rFonts w:eastAsia="Times New Roman"/>
          <w:color w:val="000000" w:themeColor="text1"/>
          <w:shd w:val="clear" w:color="auto" w:fill="FFFFFF"/>
        </w:rPr>
        <w:lastRenderedPageBreak/>
        <w:t xml:space="preserve">ties to the media </w:t>
      </w:r>
      <w:proofErr w:type="gramStart"/>
      <w:r w:rsidRPr="00333171">
        <w:rPr>
          <w:rFonts w:eastAsia="Times New Roman"/>
          <w:color w:val="000000" w:themeColor="text1"/>
          <w:shd w:val="clear" w:color="auto" w:fill="FFFFFF"/>
        </w:rPr>
        <w:t>in this day and age</w:t>
      </w:r>
      <w:proofErr w:type="gramEnd"/>
      <w:r w:rsidRPr="00333171">
        <w:rPr>
          <w:rFonts w:eastAsia="Times New Roman"/>
          <w:color w:val="000000" w:themeColor="text1"/>
          <w:shd w:val="clear" w:color="auto" w:fill="FFFFFF"/>
        </w:rPr>
        <w:t>, how are we letting the public know of our activities and abilities?</w:t>
      </w:r>
    </w:p>
    <w:p w14:paraId="430D7CCD" w14:textId="77777777" w:rsidR="00333171" w:rsidRPr="00333171" w:rsidRDefault="00333171" w:rsidP="00333171">
      <w:pPr>
        <w:rPr>
          <w:rFonts w:eastAsia="Times New Roman"/>
          <w:color w:val="000000" w:themeColor="text1"/>
          <w:shd w:val="clear" w:color="auto" w:fill="FFFFFF"/>
        </w:rPr>
      </w:pPr>
    </w:p>
    <w:p w14:paraId="77799A43" w14:textId="77777777" w:rsidR="00333171" w:rsidRPr="00333171" w:rsidRDefault="00333171" w:rsidP="00333171">
      <w:pPr>
        <w:rPr>
          <w:rFonts w:eastAsia="Times New Roman"/>
          <w:color w:val="000000" w:themeColor="text1"/>
          <w:shd w:val="clear" w:color="auto" w:fill="FFFFFF"/>
        </w:rPr>
      </w:pPr>
      <w:r w:rsidRPr="00333171">
        <w:rPr>
          <w:rFonts w:eastAsia="Times New Roman"/>
          <w:color w:val="000000" w:themeColor="text1"/>
          <w:shd w:val="clear" w:color="auto" w:fill="FFFFFF"/>
        </w:rPr>
        <w:t xml:space="preserve">From </w:t>
      </w:r>
      <w:hyperlink r:id="rId45" w:anchor=":~:text=ARRL%20Public%20Information%20Officers%20(PIOs,power%20to%20the%20section%20PIC." w:history="1">
        <w:r w:rsidRPr="00333171">
          <w:rPr>
            <w:rStyle w:val="Hyperlink"/>
            <w:rFonts w:eastAsia="Times New Roman"/>
            <w:shd w:val="clear" w:color="auto" w:fill="FFFFFF"/>
          </w:rPr>
          <w:t>ARRL</w:t>
        </w:r>
      </w:hyperlink>
      <w:r w:rsidRPr="00333171">
        <w:rPr>
          <w:rFonts w:eastAsia="Times New Roman"/>
          <w:color w:val="000000" w:themeColor="text1"/>
          <w:shd w:val="clear" w:color="auto" w:fill="FFFFFF"/>
        </w:rPr>
        <w:t>:</w:t>
      </w:r>
    </w:p>
    <w:p w14:paraId="0F1FFBB9" w14:textId="77777777" w:rsidR="00333171" w:rsidRPr="00333171" w:rsidRDefault="00333171" w:rsidP="00333171">
      <w:pPr>
        <w:rPr>
          <w:rFonts w:eastAsia="Times New Roman"/>
          <w:color w:val="000000" w:themeColor="text1"/>
          <w:shd w:val="clear" w:color="auto" w:fill="FFFFFF"/>
        </w:rPr>
      </w:pPr>
    </w:p>
    <w:p w14:paraId="59089397" w14:textId="77777777" w:rsidR="00333171" w:rsidRPr="00333171" w:rsidRDefault="00333171" w:rsidP="00333171">
      <w:pPr>
        <w:pStyle w:val="NormalWeb"/>
        <w:spacing w:before="0" w:beforeAutospacing="0" w:after="0" w:afterAutospacing="0"/>
        <w:textAlignment w:val="baseline"/>
      </w:pPr>
      <w:r w:rsidRPr="00333171">
        <w:rPr>
          <w:rStyle w:val="Strong"/>
          <w:bdr w:val="none" w:sz="0" w:space="0" w:color="auto" w:frame="1"/>
        </w:rPr>
        <w:t>PIO Responsibilities:</w:t>
      </w:r>
      <w:r w:rsidRPr="00333171">
        <w:rPr>
          <w:rStyle w:val="apple-converted-space"/>
          <w:b/>
          <w:bCs/>
          <w:bdr w:val="none" w:sz="0" w:space="0" w:color="auto" w:frame="1"/>
        </w:rPr>
        <w:t> </w:t>
      </w:r>
    </w:p>
    <w:p w14:paraId="3912E837" w14:textId="77777777" w:rsidR="00333171" w:rsidRPr="00333171" w:rsidRDefault="00333171" w:rsidP="00333171">
      <w:pPr>
        <w:numPr>
          <w:ilvl w:val="0"/>
          <w:numId w:val="38"/>
        </w:numPr>
        <w:spacing w:after="120"/>
        <w:ind w:left="1080"/>
        <w:textAlignment w:val="baseline"/>
      </w:pPr>
      <w:r w:rsidRPr="00333171">
        <w:t>Establishes and maintains a list of media contacts in the local area; strives to establish and maintain personal contacts with appropriate representatives of those media (e.g., editors, news directors, science reporters, etc.).</w:t>
      </w:r>
    </w:p>
    <w:p w14:paraId="25635016" w14:textId="77777777" w:rsidR="00333171" w:rsidRPr="00333171" w:rsidRDefault="00333171" w:rsidP="00333171">
      <w:pPr>
        <w:numPr>
          <w:ilvl w:val="0"/>
          <w:numId w:val="38"/>
        </w:numPr>
        <w:spacing w:after="120"/>
        <w:ind w:left="1080"/>
        <w:textAlignment w:val="baseline"/>
      </w:pPr>
      <w:r w:rsidRPr="00333171">
        <w:t>Becomes a contact for the local media and assures that editors/reporters who need information about Amateur Radio know where to find it.</w:t>
      </w:r>
    </w:p>
    <w:p w14:paraId="6E04281E" w14:textId="77777777" w:rsidR="00333171" w:rsidRPr="00333171" w:rsidRDefault="00333171" w:rsidP="00333171">
      <w:pPr>
        <w:numPr>
          <w:ilvl w:val="0"/>
          <w:numId w:val="38"/>
        </w:numPr>
        <w:ind w:left="1080"/>
        <w:textAlignment w:val="baseline"/>
      </w:pPr>
      <w:r w:rsidRPr="00333171">
        <w:t>Works with</w:t>
      </w:r>
      <w:r w:rsidRPr="00333171">
        <w:rPr>
          <w:rStyle w:val="apple-converted-space"/>
        </w:rPr>
        <w:t> </w:t>
      </w:r>
      <w:hyperlink r:id="rId46" w:history="1">
        <w:r w:rsidRPr="00333171">
          <w:rPr>
            <w:rStyle w:val="Hyperlink"/>
            <w:color w:val="0070C0"/>
            <w:bdr w:val="none" w:sz="0" w:space="0" w:color="auto" w:frame="1"/>
          </w:rPr>
          <w:t>Local Government Liaisons</w:t>
        </w:r>
      </w:hyperlink>
      <w:r w:rsidRPr="00333171">
        <w:rPr>
          <w:rStyle w:val="apple-converted-space"/>
        </w:rPr>
        <w:t> </w:t>
      </w:r>
      <w:r w:rsidRPr="00333171">
        <w:t>to establish personal contacts with local government officials where possible and explain to them, briefly and non-technically, about Amateur Radio and how it can help their communities.</w:t>
      </w:r>
    </w:p>
    <w:p w14:paraId="3083F5B8" w14:textId="77777777" w:rsidR="00333171" w:rsidRPr="00333171" w:rsidRDefault="00333171" w:rsidP="00333171">
      <w:pPr>
        <w:numPr>
          <w:ilvl w:val="0"/>
          <w:numId w:val="38"/>
        </w:numPr>
        <w:spacing w:after="120"/>
        <w:ind w:left="1080"/>
        <w:textAlignment w:val="baseline"/>
      </w:pPr>
      <w:r w:rsidRPr="00333171">
        <w:t>Keeps informed of activities by local hams and identifies and publicizes those that are newsworthy or carry human interest appeal. (This is usually done through news releases or suggestions for interviews or feature stories).</w:t>
      </w:r>
    </w:p>
    <w:p w14:paraId="51766032" w14:textId="77777777" w:rsidR="00333171" w:rsidRPr="00333171" w:rsidRDefault="00333171" w:rsidP="00333171">
      <w:pPr>
        <w:numPr>
          <w:ilvl w:val="0"/>
          <w:numId w:val="38"/>
        </w:numPr>
        <w:spacing w:after="120"/>
        <w:ind w:left="1080"/>
        <w:textAlignment w:val="baseline"/>
      </w:pPr>
      <w:r w:rsidRPr="00333171">
        <w:t>Attempts to deal with and minimize any negative publicity about Amateur Radio and to correct any negative stories which are incorrectly ascribed to Amateur Radio operators.</w:t>
      </w:r>
    </w:p>
    <w:p w14:paraId="45553B86" w14:textId="77777777" w:rsidR="00333171" w:rsidRPr="00333171" w:rsidRDefault="00333171" w:rsidP="00333171">
      <w:pPr>
        <w:numPr>
          <w:ilvl w:val="0"/>
          <w:numId w:val="38"/>
        </w:numPr>
        <w:spacing w:after="120"/>
        <w:ind w:left="1080"/>
        <w:textAlignment w:val="baseline"/>
      </w:pPr>
      <w:r w:rsidRPr="00333171">
        <w:t xml:space="preserve">Generates </w:t>
      </w:r>
      <w:proofErr w:type="gramStart"/>
      <w:r w:rsidRPr="00333171">
        <w:t>advance</w:t>
      </w:r>
      <w:proofErr w:type="gramEnd"/>
      <w:r w:rsidRPr="00333171">
        <w:t xml:space="preserve"> publicity through the local media of scheduled activities of interest to the </w:t>
      </w:r>
      <w:proofErr w:type="gramStart"/>
      <w:r w:rsidRPr="00333171">
        <w:t>general public</w:t>
      </w:r>
      <w:proofErr w:type="gramEnd"/>
      <w:r w:rsidRPr="00333171">
        <w:t>, including licensing classes, hamfests, club meetings, Field Day operations, etc.</w:t>
      </w:r>
    </w:p>
    <w:p w14:paraId="71D969F4" w14:textId="77777777" w:rsidR="00333171" w:rsidRPr="00333171" w:rsidRDefault="00333171" w:rsidP="00333171">
      <w:pPr>
        <w:numPr>
          <w:ilvl w:val="0"/>
          <w:numId w:val="38"/>
        </w:numPr>
        <w:ind w:left="1080"/>
        <w:textAlignment w:val="baseline"/>
      </w:pPr>
      <w:r w:rsidRPr="00333171">
        <w:t>Publicizes League-related stories of local news interest, including election and appointment of local hams to leadership positions,</w:t>
      </w:r>
      <w:r w:rsidRPr="00333171">
        <w:rPr>
          <w:rStyle w:val="apple-converted-space"/>
        </w:rPr>
        <w:t> </w:t>
      </w:r>
      <w:r w:rsidRPr="00333171">
        <w:rPr>
          <w:i/>
          <w:iCs/>
          <w:bdr w:val="none" w:sz="0" w:space="0" w:color="auto" w:frame="1"/>
        </w:rPr>
        <w:t>QST</w:t>
      </w:r>
      <w:r w:rsidRPr="00333171">
        <w:rPr>
          <w:rStyle w:val="apple-converted-space"/>
        </w:rPr>
        <w:t> </w:t>
      </w:r>
      <w:r w:rsidRPr="00333171">
        <w:t>articles by local authors or local achievements noted or featured in</w:t>
      </w:r>
      <w:r w:rsidRPr="00333171">
        <w:rPr>
          <w:rStyle w:val="apple-converted-space"/>
        </w:rPr>
        <w:t> </w:t>
      </w:r>
      <w:r w:rsidRPr="00333171">
        <w:rPr>
          <w:i/>
          <w:iCs/>
          <w:bdr w:val="none" w:sz="0" w:space="0" w:color="auto" w:frame="1"/>
        </w:rPr>
        <w:t>QST</w:t>
      </w:r>
      <w:r w:rsidRPr="00333171">
        <w:t>.</w:t>
      </w:r>
    </w:p>
    <w:p w14:paraId="3CC2B385" w14:textId="77777777" w:rsidR="00333171" w:rsidRPr="00333171" w:rsidRDefault="00333171" w:rsidP="00333171">
      <w:pPr>
        <w:numPr>
          <w:ilvl w:val="0"/>
          <w:numId w:val="38"/>
        </w:numPr>
        <w:ind w:left="1080"/>
        <w:textAlignment w:val="baseline"/>
      </w:pPr>
      <w:r w:rsidRPr="00333171">
        <w:t>Maintains contact with the</w:t>
      </w:r>
      <w:r w:rsidRPr="00333171">
        <w:rPr>
          <w:rStyle w:val="apple-converted-space"/>
        </w:rPr>
        <w:t> </w:t>
      </w:r>
      <w:hyperlink r:id="rId47" w:history="1">
        <w:r w:rsidRPr="00333171">
          <w:rPr>
            <w:rStyle w:val="Hyperlink"/>
            <w:color w:val="0070C0"/>
            <w:bdr w:val="none" w:sz="0" w:space="0" w:color="auto" w:frame="1"/>
          </w:rPr>
          <w:t>Emergency Coordinator</w:t>
        </w:r>
      </w:hyperlink>
      <w:r w:rsidRPr="00333171">
        <w:rPr>
          <w:rStyle w:val="apple-converted-space"/>
          <w:color w:val="0070C0"/>
        </w:rPr>
        <w:t> </w:t>
      </w:r>
      <w:r w:rsidRPr="00333171">
        <w:t>and/or</w:t>
      </w:r>
      <w:r w:rsidRPr="00333171">
        <w:rPr>
          <w:rStyle w:val="apple-converted-space"/>
        </w:rPr>
        <w:t> </w:t>
      </w:r>
      <w:hyperlink r:id="rId48" w:history="1">
        <w:r w:rsidRPr="00333171">
          <w:rPr>
            <w:rStyle w:val="Hyperlink"/>
            <w:color w:val="0070C0"/>
            <w:bdr w:val="none" w:sz="0" w:space="0" w:color="auto" w:frame="1"/>
          </w:rPr>
          <w:t>District Emergency Coordinator</w:t>
        </w:r>
      </w:hyperlink>
      <w:r w:rsidRPr="00333171">
        <w:t>. Helps prepare an emergency response PR kit.</w:t>
      </w:r>
    </w:p>
    <w:p w14:paraId="146DD527" w14:textId="77777777" w:rsidR="00333171" w:rsidRPr="00333171" w:rsidRDefault="00333171" w:rsidP="00333171">
      <w:pPr>
        <w:numPr>
          <w:ilvl w:val="0"/>
          <w:numId w:val="38"/>
        </w:numPr>
        <w:spacing w:after="120"/>
        <w:ind w:left="1080"/>
        <w:textAlignment w:val="baseline"/>
      </w:pPr>
      <w:r w:rsidRPr="00333171">
        <w:t>Assists the section PIC in recruiting hams for the section's Speakers Bureau; promotes interest among community and service organizations in finding out more about Amateur Radio through the bureau and relays requests to the PIC.</w:t>
      </w:r>
    </w:p>
    <w:p w14:paraId="5496F8DB" w14:textId="77777777" w:rsidR="00333171" w:rsidRPr="00333171" w:rsidRDefault="00333171" w:rsidP="00333171">
      <w:pPr>
        <w:numPr>
          <w:ilvl w:val="0"/>
          <w:numId w:val="38"/>
        </w:numPr>
        <w:spacing w:after="120"/>
        <w:ind w:left="1080"/>
        <w:textAlignment w:val="baseline"/>
      </w:pPr>
      <w:r w:rsidRPr="00333171">
        <w:t>Helps individual hams and radio clubs to develop and promote good ideas for community projects and special events to display Amateur Radio to the public in a positive light.</w:t>
      </w:r>
    </w:p>
    <w:p w14:paraId="3ED5D289" w14:textId="77777777" w:rsidR="00333171" w:rsidRPr="00333171" w:rsidRDefault="00333171" w:rsidP="00333171">
      <w:pPr>
        <w:numPr>
          <w:ilvl w:val="0"/>
          <w:numId w:val="38"/>
        </w:numPr>
        <w:spacing w:after="120"/>
        <w:ind w:left="1080"/>
        <w:textAlignment w:val="baseline"/>
      </w:pPr>
      <w:r w:rsidRPr="00333171">
        <w:t>Attends regional training sessions sponsored by section PICs.</w:t>
      </w:r>
    </w:p>
    <w:p w14:paraId="2BFA979B" w14:textId="77777777" w:rsidR="00333171" w:rsidRPr="00333171" w:rsidRDefault="00333171" w:rsidP="00333171">
      <w:pPr>
        <w:numPr>
          <w:ilvl w:val="0"/>
          <w:numId w:val="38"/>
        </w:numPr>
        <w:ind w:left="1080"/>
        <w:textAlignment w:val="baseline"/>
      </w:pPr>
      <w:r w:rsidRPr="00333171">
        <w:t>Becomes familiar with</w:t>
      </w:r>
      <w:r w:rsidRPr="00333171">
        <w:rPr>
          <w:rStyle w:val="apple-converted-space"/>
        </w:rPr>
        <w:t> </w:t>
      </w:r>
      <w:hyperlink r:id="rId49" w:history="1">
        <w:r w:rsidRPr="00333171">
          <w:rPr>
            <w:rStyle w:val="Hyperlink"/>
            <w:color w:val="0070C0"/>
            <w:bdr w:val="none" w:sz="0" w:space="0" w:color="auto" w:frame="1"/>
          </w:rPr>
          <w:t>ARRL Public Service Announcements</w:t>
        </w:r>
      </w:hyperlink>
      <w:r w:rsidRPr="00333171">
        <w:rPr>
          <w:rStyle w:val="apple-converted-space"/>
        </w:rPr>
        <w:t> </w:t>
      </w:r>
      <w:r w:rsidRPr="00333171">
        <w:t>(PSAs), brochures and audiovisual materials; contacts local radio and TV stations to arrange airing of Amateur Radio PSAs; secures appropriate brochures and audiovisual materials for use in conjunction with planned activities.</w:t>
      </w:r>
    </w:p>
    <w:p w14:paraId="4796D3E0" w14:textId="77777777" w:rsidR="00333171" w:rsidRPr="00333171" w:rsidRDefault="00333171" w:rsidP="00333171">
      <w:pPr>
        <w:numPr>
          <w:ilvl w:val="0"/>
          <w:numId w:val="38"/>
        </w:numPr>
        <w:spacing w:after="120"/>
        <w:ind w:left="1080"/>
        <w:textAlignment w:val="baseline"/>
      </w:pPr>
      <w:r w:rsidRPr="00333171">
        <w:t>Keeps the section PIC fully informed on activities and places PIC on news release mailing list.</w:t>
      </w:r>
    </w:p>
    <w:p w14:paraId="004B058E" w14:textId="77777777" w:rsidR="00333171" w:rsidRPr="00333171" w:rsidRDefault="00333171" w:rsidP="00333171">
      <w:pPr>
        <w:rPr>
          <w:rFonts w:eastAsia="Times New Roman"/>
          <w:color w:val="000000" w:themeColor="text1"/>
          <w:shd w:val="clear" w:color="auto" w:fill="FFFFFF"/>
        </w:rPr>
      </w:pPr>
    </w:p>
    <w:p w14:paraId="5920CF82" w14:textId="77777777" w:rsidR="00333171" w:rsidRPr="00333171" w:rsidRDefault="00333171" w:rsidP="00333171">
      <w:pPr>
        <w:rPr>
          <w:rFonts w:eastAsia="Times New Roman"/>
          <w:color w:val="000000" w:themeColor="text1"/>
          <w:shd w:val="clear" w:color="auto" w:fill="FFFFFF"/>
        </w:rPr>
      </w:pPr>
    </w:p>
    <w:p w14:paraId="5AC58D89" w14:textId="77777777" w:rsidR="00333171" w:rsidRPr="00333171" w:rsidRDefault="00333171" w:rsidP="00333171">
      <w:pPr>
        <w:rPr>
          <w:rFonts w:eastAsia="Times New Roman"/>
          <w:color w:val="000000" w:themeColor="text1"/>
          <w:shd w:val="clear" w:color="auto" w:fill="FFFFFF"/>
        </w:rPr>
      </w:pPr>
      <w:r w:rsidRPr="00333171">
        <w:rPr>
          <w:rFonts w:eastAsia="Times New Roman"/>
          <w:color w:val="000000" w:themeColor="text1"/>
          <w:shd w:val="clear" w:color="auto" w:fill="FFFFFF"/>
        </w:rPr>
        <w:t xml:space="preserve">Interested in learning more? Consider taking the free online EC-015 Public Information Officer Training PR-101. This course is designed to give hams a quick overview </w:t>
      </w:r>
      <w:proofErr w:type="gramStart"/>
      <w:r w:rsidRPr="00333171">
        <w:rPr>
          <w:rFonts w:eastAsia="Times New Roman"/>
          <w:color w:val="000000" w:themeColor="text1"/>
          <w:shd w:val="clear" w:color="auto" w:fill="FFFFFF"/>
        </w:rPr>
        <w:t>in</w:t>
      </w:r>
      <w:proofErr w:type="gramEnd"/>
      <w:r w:rsidRPr="00333171">
        <w:rPr>
          <w:rFonts w:eastAsia="Times New Roman"/>
          <w:color w:val="000000" w:themeColor="text1"/>
          <w:shd w:val="clear" w:color="auto" w:fill="FFFFFF"/>
        </w:rPr>
        <w:t xml:space="preserve"> public relations activities. It uses the skills of experts in various aspects of public relations to provide volunteer Public Information Officers with the basic skills and expectations that a PIO needs to know to be effective in their home region. PR-101 covers everything from the basic news release to Web sites and video work.</w:t>
      </w:r>
    </w:p>
    <w:p w14:paraId="67D3AACA" w14:textId="77777777" w:rsidR="00333171" w:rsidRPr="00333171" w:rsidRDefault="00333171" w:rsidP="00333171">
      <w:pPr>
        <w:rPr>
          <w:rFonts w:eastAsia="Times New Roman"/>
          <w:color w:val="000000" w:themeColor="text1"/>
          <w:shd w:val="clear" w:color="auto" w:fill="FFFFFF"/>
        </w:rPr>
      </w:pPr>
    </w:p>
    <w:p w14:paraId="3E4C0869" w14:textId="77777777" w:rsidR="00333171" w:rsidRPr="00333171" w:rsidRDefault="00333171" w:rsidP="00333171">
      <w:pPr>
        <w:rPr>
          <w:rFonts w:eastAsia="Times New Roman"/>
          <w:color w:val="000000" w:themeColor="text1"/>
          <w:shd w:val="clear" w:color="auto" w:fill="FFFFFF"/>
        </w:rPr>
      </w:pPr>
    </w:p>
    <w:p w14:paraId="05EB75BF" w14:textId="77777777" w:rsidR="00333171" w:rsidRPr="00333171" w:rsidRDefault="00333171" w:rsidP="00333171">
      <w:pPr>
        <w:rPr>
          <w:rFonts w:eastAsia="Times New Roman"/>
          <w:color w:val="000000" w:themeColor="text1"/>
          <w:shd w:val="clear" w:color="auto" w:fill="FFFFFF"/>
        </w:rPr>
      </w:pPr>
    </w:p>
    <w:p w14:paraId="3510CC72" w14:textId="55690462" w:rsidR="00333171" w:rsidRPr="00333171" w:rsidRDefault="00333171" w:rsidP="00333171">
      <w:pPr>
        <w:rPr>
          <w:rFonts w:eastAsia="Times New Roman"/>
          <w:color w:val="000000" w:themeColor="text1"/>
          <w:shd w:val="clear" w:color="auto" w:fill="FFFFFF"/>
        </w:rPr>
      </w:pPr>
      <w:r w:rsidRPr="00333171">
        <w:rPr>
          <w:noProof/>
        </w:rPr>
        <w:drawing>
          <wp:inline distT="0" distB="0" distL="0" distR="0" wp14:anchorId="1C1D6FE9" wp14:editId="40E968DF">
            <wp:extent cx="5943600" cy="3345180"/>
            <wp:effectExtent l="0" t="0" r="0" b="7620"/>
            <wp:docPr id="67" name="Picture 67" descr="Masks optional everywhere in Ohio on latest CDC COVID-19 map | NBC4 WCMH-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ks optional everywhere in Ohio on latest CDC COVID-19 map | NBC4 WCMH-TV"/>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608003C2" w14:textId="77777777" w:rsidR="00333171" w:rsidRPr="00333171" w:rsidRDefault="00333171" w:rsidP="00333171">
      <w:pPr>
        <w:rPr>
          <w:rFonts w:eastAsia="Times New Roman"/>
          <w:color w:val="000000" w:themeColor="text1"/>
          <w:shd w:val="clear" w:color="auto" w:fill="FFFFFF"/>
        </w:rPr>
      </w:pPr>
    </w:p>
    <w:p w14:paraId="2A1D1B38" w14:textId="77777777" w:rsidR="00333171" w:rsidRPr="00333171" w:rsidRDefault="00333171" w:rsidP="00333171">
      <w:pPr>
        <w:rPr>
          <w:rFonts w:eastAsia="Times New Roman"/>
          <w:color w:val="000000" w:themeColor="text1"/>
          <w:shd w:val="clear" w:color="auto" w:fill="FFFFFF"/>
        </w:rPr>
      </w:pPr>
    </w:p>
    <w:p w14:paraId="39AA02D8" w14:textId="77777777" w:rsidR="00333171" w:rsidRPr="00333171" w:rsidRDefault="00333171" w:rsidP="00333171">
      <w:pPr>
        <w:rPr>
          <w:rFonts w:eastAsia="Times New Roman"/>
          <w:color w:val="000000" w:themeColor="text1"/>
          <w:shd w:val="clear" w:color="auto" w:fill="FFFFFF"/>
        </w:rPr>
      </w:pPr>
    </w:p>
    <w:p w14:paraId="4A3BE798" w14:textId="77777777" w:rsidR="00333171" w:rsidRPr="00333171" w:rsidRDefault="00333171" w:rsidP="00333171">
      <w:pPr>
        <w:rPr>
          <w:rFonts w:eastAsia="Times New Roman"/>
          <w:color w:val="000000" w:themeColor="text1"/>
          <w:shd w:val="clear" w:color="auto" w:fill="FFFFFF"/>
        </w:rPr>
      </w:pPr>
    </w:p>
    <w:p w14:paraId="773084DD" w14:textId="77777777" w:rsidR="00333171" w:rsidRPr="00333171" w:rsidRDefault="00333171" w:rsidP="00333171">
      <w:pPr>
        <w:rPr>
          <w:rFonts w:eastAsia="Times New Roman"/>
          <w:color w:val="000000" w:themeColor="text1"/>
          <w:shd w:val="clear" w:color="auto" w:fill="FFFFFF"/>
        </w:rPr>
      </w:pPr>
    </w:p>
    <w:p w14:paraId="1B65F98A" w14:textId="77777777" w:rsidR="00333171" w:rsidRPr="00333171" w:rsidRDefault="00333171" w:rsidP="00333171">
      <w:pPr>
        <w:rPr>
          <w:rFonts w:eastAsia="Times New Roman"/>
          <w:color w:val="000000" w:themeColor="text1"/>
          <w:shd w:val="clear" w:color="auto" w:fill="FFFFFF"/>
        </w:rPr>
      </w:pPr>
    </w:p>
    <w:p w14:paraId="3222E24C" w14:textId="77777777" w:rsidR="00333171" w:rsidRPr="00333171" w:rsidRDefault="00333171" w:rsidP="00333171">
      <w:pPr>
        <w:rPr>
          <w:rFonts w:eastAsia="Times New Roman"/>
          <w:color w:val="000000" w:themeColor="text1"/>
          <w:shd w:val="clear" w:color="auto" w:fill="FFFFFF"/>
        </w:rPr>
      </w:pPr>
      <w:r w:rsidRPr="00333171">
        <w:rPr>
          <w:rFonts w:eastAsia="Times New Roman"/>
          <w:color w:val="000000" w:themeColor="text1"/>
          <w:shd w:val="clear" w:color="auto" w:fill="FFFFFF"/>
        </w:rPr>
        <w:t>73,</w:t>
      </w:r>
    </w:p>
    <w:p w14:paraId="7F505C2A" w14:textId="77777777" w:rsidR="00333171" w:rsidRPr="00333171" w:rsidRDefault="00333171" w:rsidP="00333171">
      <w:pPr>
        <w:rPr>
          <w:rFonts w:eastAsia="Times New Roman"/>
          <w:color w:val="000000" w:themeColor="text1"/>
          <w:shd w:val="clear" w:color="auto" w:fill="FFFFFF"/>
        </w:rPr>
      </w:pPr>
    </w:p>
    <w:p w14:paraId="48ECC04D" w14:textId="77777777" w:rsidR="00333171" w:rsidRPr="00333171" w:rsidRDefault="00333171" w:rsidP="00333171">
      <w:pPr>
        <w:rPr>
          <w:rFonts w:eastAsia="Times New Roman"/>
          <w:color w:val="000000" w:themeColor="text1"/>
          <w:shd w:val="clear" w:color="auto" w:fill="FFFFFF"/>
        </w:rPr>
      </w:pPr>
      <w:r w:rsidRPr="00333171">
        <w:rPr>
          <w:rFonts w:eastAsia="Times New Roman"/>
          <w:color w:val="000000" w:themeColor="text1"/>
          <w:shd w:val="clear" w:color="auto" w:fill="FFFFFF"/>
        </w:rPr>
        <w:t>Elizabeth, KE8FMJ</w:t>
      </w:r>
    </w:p>
    <w:p w14:paraId="3D9A2C5B" w14:textId="77777777" w:rsidR="00333171" w:rsidRPr="00333171" w:rsidRDefault="00333171" w:rsidP="00333171">
      <w:pPr>
        <w:rPr>
          <w:rFonts w:eastAsia="Times New Roman"/>
          <w:color w:val="000000" w:themeColor="text1"/>
          <w:shd w:val="clear" w:color="auto" w:fill="FFFFFF"/>
        </w:rPr>
      </w:pPr>
      <w:r w:rsidRPr="00333171">
        <w:rPr>
          <w:rFonts w:eastAsia="Times New Roman"/>
          <w:color w:val="000000" w:themeColor="text1"/>
          <w:shd w:val="clear" w:color="auto" w:fill="FFFFFF"/>
        </w:rPr>
        <w:t>OHIO Section PIC</w:t>
      </w:r>
    </w:p>
    <w:p w14:paraId="5EA4657D" w14:textId="77777777" w:rsidR="00333171" w:rsidRPr="00333171" w:rsidRDefault="00333171" w:rsidP="00333171">
      <w:pPr>
        <w:rPr>
          <w:rFonts w:eastAsia="Times New Roman"/>
          <w:color w:val="000000" w:themeColor="text1"/>
          <w:shd w:val="clear" w:color="auto" w:fill="FFFFFF"/>
        </w:rPr>
      </w:pPr>
      <w:r w:rsidRPr="00333171">
        <w:rPr>
          <w:rFonts w:eastAsia="Times New Roman"/>
          <w:color w:val="000000" w:themeColor="text1"/>
          <w:shd w:val="clear" w:color="auto" w:fill="FFFFFF"/>
        </w:rPr>
        <w:t>OHIO District 3 Emergency Coordinator</w:t>
      </w:r>
    </w:p>
    <w:p w14:paraId="63D662B8" w14:textId="77777777" w:rsidR="00333171" w:rsidRPr="00333171" w:rsidRDefault="00333171" w:rsidP="00333171">
      <w:pPr>
        <w:rPr>
          <w:rFonts w:eastAsia="Times New Roman"/>
          <w:color w:val="000000" w:themeColor="text1"/>
          <w:shd w:val="clear" w:color="auto" w:fill="FFFFFF"/>
        </w:rPr>
      </w:pPr>
      <w:r w:rsidRPr="00333171">
        <w:rPr>
          <w:rFonts w:eastAsia="Times New Roman"/>
          <w:color w:val="000000" w:themeColor="text1"/>
          <w:shd w:val="clear" w:color="auto" w:fill="FFFFFF"/>
        </w:rPr>
        <w:t>ke8fmj@gmail.com</w:t>
      </w:r>
    </w:p>
    <w:p w14:paraId="3D69F46F" w14:textId="77777777" w:rsidR="00CD7941" w:rsidRDefault="00CD7941" w:rsidP="00C34757">
      <w:pPr>
        <w:rPr>
          <w:rFonts w:eastAsia="Times New Roman"/>
          <w:b/>
          <w:i/>
          <w:sz w:val="28"/>
          <w:szCs w:val="28"/>
        </w:rPr>
      </w:pPr>
    </w:p>
    <w:p w14:paraId="02C23C91" w14:textId="77777777" w:rsidR="00333171" w:rsidRDefault="00333171" w:rsidP="00234C7D">
      <w:pPr>
        <w:rPr>
          <w:rFonts w:eastAsia="Times New Roman"/>
          <w:b/>
          <w:bCs/>
          <w:i/>
          <w:iCs/>
          <w:color w:val="000000" w:themeColor="text1"/>
          <w:sz w:val="40"/>
          <w:szCs w:val="40"/>
          <w:shd w:val="clear" w:color="auto" w:fill="FFFFFF"/>
        </w:rPr>
      </w:pPr>
    </w:p>
    <w:p w14:paraId="513135C1" w14:textId="09D9C75F" w:rsidR="00376978" w:rsidRPr="00376978" w:rsidRDefault="00376978" w:rsidP="00234C7D">
      <w:pPr>
        <w:rPr>
          <w:rFonts w:eastAsia="Times New Roman"/>
          <w:b/>
          <w:bCs/>
          <w:i/>
          <w:iCs/>
          <w:color w:val="000000" w:themeColor="text1"/>
          <w:sz w:val="40"/>
          <w:szCs w:val="40"/>
          <w:shd w:val="clear" w:color="auto" w:fill="FFFFFF"/>
        </w:rPr>
      </w:pPr>
      <w:r>
        <w:rPr>
          <w:rFonts w:eastAsia="Times New Roman"/>
          <w:b/>
          <w:bCs/>
          <w:i/>
          <w:iCs/>
          <w:color w:val="000000" w:themeColor="text1"/>
          <w:sz w:val="40"/>
          <w:szCs w:val="40"/>
          <w:shd w:val="clear" w:color="auto" w:fill="FFFFFF"/>
        </w:rPr>
        <w:lastRenderedPageBreak/>
        <w:t>_</w:t>
      </w:r>
      <w:bookmarkStart w:id="15" w:name="syc"/>
      <w:bookmarkEnd w:id="15"/>
      <w:r>
        <w:rPr>
          <w:rFonts w:eastAsia="Times New Roman"/>
          <w:b/>
          <w:bCs/>
          <w:i/>
          <w:iCs/>
          <w:color w:val="000000" w:themeColor="text1"/>
          <w:sz w:val="40"/>
          <w:szCs w:val="40"/>
          <w:shd w:val="clear" w:color="auto" w:fill="FFFFFF"/>
        </w:rPr>
        <w:t>_____________________________________________</w:t>
      </w:r>
    </w:p>
    <w:p w14:paraId="4850BF4A" w14:textId="7C30473C" w:rsidR="00350E1F" w:rsidRDefault="00350E1F" w:rsidP="00C34757">
      <w:pPr>
        <w:rPr>
          <w:rFonts w:eastAsia="Times New Roman"/>
          <w:b/>
          <w:i/>
          <w:sz w:val="28"/>
          <w:szCs w:val="28"/>
        </w:rPr>
      </w:pPr>
    </w:p>
    <w:p w14:paraId="2EF2B475" w14:textId="3001AF6B" w:rsidR="00350E1F" w:rsidRDefault="00350E1F" w:rsidP="00C34757">
      <w:pPr>
        <w:rPr>
          <w:rFonts w:eastAsia="Times New Roman"/>
          <w:b/>
          <w:i/>
          <w:sz w:val="28"/>
          <w:szCs w:val="28"/>
        </w:rPr>
      </w:pPr>
    </w:p>
    <w:p w14:paraId="166A9F19" w14:textId="6A7CDDC7" w:rsidR="00AE0BBA" w:rsidRDefault="00333171" w:rsidP="00AE0BBA">
      <w:pPr>
        <w:rPr>
          <w:rFonts w:eastAsia="Times New Roman"/>
          <w:b/>
          <w:i/>
          <w:sz w:val="28"/>
          <w:szCs w:val="28"/>
        </w:rPr>
      </w:pPr>
      <w:r>
        <w:rPr>
          <w:noProof/>
        </w:rPr>
        <w:drawing>
          <wp:anchor distT="19050" distB="19050" distL="19050" distR="19050" simplePos="0" relativeHeight="253192192" behindDoc="0" locked="0" layoutInCell="1" allowOverlap="1" wp14:anchorId="45BDF2A5" wp14:editId="42205C0A">
            <wp:simplePos x="0" y="0"/>
            <wp:positionH relativeFrom="column">
              <wp:posOffset>4023995</wp:posOffset>
            </wp:positionH>
            <wp:positionV relativeFrom="paragraph">
              <wp:posOffset>19050</wp:posOffset>
            </wp:positionV>
            <wp:extent cx="2214880" cy="1652905"/>
            <wp:effectExtent l="0" t="0" r="0" b="44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52" cstate="print">
                      <a:extLst>
                        <a:ext uri="{28A0092B-C50C-407E-A947-70E740481C1C}">
                          <a14:useLocalDpi xmlns:a14="http://schemas.microsoft.com/office/drawing/2010/main" val="0"/>
                        </a:ext>
                      </a:extLst>
                    </a:blip>
                    <a:srcRect l="8075" r="8929"/>
                    <a:stretch>
                      <a:fillRect/>
                    </a:stretch>
                  </pic:blipFill>
                  <pic:spPr bwMode="auto">
                    <a:xfrm>
                      <a:off x="0" y="0"/>
                      <a:ext cx="2214880" cy="1652905"/>
                    </a:xfrm>
                    <a:prstGeom prst="rect">
                      <a:avLst/>
                    </a:prstGeom>
                    <a:noFill/>
                  </pic:spPr>
                </pic:pic>
              </a:graphicData>
            </a:graphic>
            <wp14:sizeRelH relativeFrom="page">
              <wp14:pctWidth>0</wp14:pctWidth>
            </wp14:sizeRelH>
            <wp14:sizeRelV relativeFrom="page">
              <wp14:pctHeight>0</wp14:pctHeight>
            </wp14:sizeRelV>
          </wp:anchor>
        </w:drawing>
      </w:r>
      <w:r w:rsidR="00AE0BBA">
        <w:rPr>
          <w:rFonts w:eastAsia="Times New Roman"/>
          <w:b/>
          <w:i/>
          <w:sz w:val="28"/>
          <w:szCs w:val="28"/>
        </w:rPr>
        <w:t xml:space="preserve">From the Ohio Section Youth Coordinator </w:t>
      </w:r>
    </w:p>
    <w:p w14:paraId="136652DC" w14:textId="77777777" w:rsidR="00AE0BBA" w:rsidRDefault="00AE0BBA" w:rsidP="00AE0BBA">
      <w:pPr>
        <w:rPr>
          <w:rFonts w:eastAsia="Times New Roman"/>
          <w:sz w:val="28"/>
          <w:szCs w:val="28"/>
        </w:rPr>
      </w:pPr>
      <w:r>
        <w:rPr>
          <w:rFonts w:eastAsia="Times New Roman"/>
          <w:b/>
          <w:i/>
          <w:sz w:val="28"/>
          <w:szCs w:val="28"/>
        </w:rPr>
        <w:t>Anthony Luscre, K8ZT - SYC</w:t>
      </w:r>
      <w:r>
        <w:rPr>
          <w:rFonts w:eastAsia="Times New Roman"/>
          <w:sz w:val="36"/>
          <w:szCs w:val="36"/>
        </w:rPr>
        <w:t xml:space="preserve"> </w:t>
      </w:r>
      <w:hyperlink r:id="rId53" w:history="1">
        <w:r>
          <w:rPr>
            <w:rStyle w:val="Hyperlink"/>
            <w:rFonts w:eastAsia="Times New Roman"/>
            <w:color w:val="1155CC"/>
            <w:sz w:val="28"/>
            <w:szCs w:val="28"/>
          </w:rPr>
          <w:t xml:space="preserve">k8zt@arrl.net </w:t>
        </w:r>
      </w:hyperlink>
    </w:p>
    <w:p w14:paraId="57856E0E" w14:textId="77777777" w:rsidR="00AE0BBA" w:rsidRDefault="00AE0BBA" w:rsidP="00AE0BBA">
      <w:pPr>
        <w:rPr>
          <w:rFonts w:ascii="Arial" w:eastAsia="Arial" w:hAnsi="Arial" w:cs="Arial"/>
          <w:b/>
        </w:rPr>
      </w:pPr>
      <w:r>
        <w:rPr>
          <w:b/>
        </w:rPr>
        <w:t xml:space="preserve"> </w:t>
      </w:r>
    </w:p>
    <w:p w14:paraId="34DBE867" w14:textId="77777777" w:rsidR="00AE0BBA" w:rsidRDefault="00AE0BBA" w:rsidP="00AE0BBA">
      <w:pPr>
        <w:rPr>
          <w:b/>
          <w:sz w:val="36"/>
          <w:szCs w:val="36"/>
        </w:rPr>
      </w:pPr>
      <w:r>
        <w:rPr>
          <w:b/>
          <w:sz w:val="36"/>
          <w:szCs w:val="36"/>
        </w:rPr>
        <w:t xml:space="preserve">It’s a Pity Field Day is Just Once a Year, </w:t>
      </w:r>
    </w:p>
    <w:p w14:paraId="736F7EAC" w14:textId="77777777" w:rsidR="00AE0BBA" w:rsidRDefault="00AE0BBA" w:rsidP="00AE0BBA">
      <w:pPr>
        <w:rPr>
          <w:b/>
          <w:sz w:val="36"/>
          <w:szCs w:val="36"/>
        </w:rPr>
      </w:pPr>
      <w:proofErr w:type="gramStart"/>
      <w:r>
        <w:rPr>
          <w:b/>
          <w:sz w:val="36"/>
          <w:szCs w:val="36"/>
        </w:rPr>
        <w:t>So</w:t>
      </w:r>
      <w:proofErr w:type="gramEnd"/>
      <w:r>
        <w:rPr>
          <w:b/>
          <w:sz w:val="36"/>
          <w:szCs w:val="36"/>
        </w:rPr>
        <w:t xml:space="preserve"> Plan a POTA Party for Your Club</w:t>
      </w:r>
    </w:p>
    <w:p w14:paraId="175B82B9" w14:textId="77777777" w:rsidR="00AE0BBA" w:rsidRDefault="00AE0BBA" w:rsidP="00AE0BBA">
      <w:pPr>
        <w:shd w:val="clear" w:color="auto" w:fill="FFFFFF"/>
        <w:spacing w:before="200"/>
        <w:rPr>
          <w:b/>
          <w:sz w:val="28"/>
          <w:szCs w:val="28"/>
        </w:rPr>
      </w:pPr>
    </w:p>
    <w:p w14:paraId="2CB2BEF6" w14:textId="77777777" w:rsidR="00AE0BBA" w:rsidRDefault="00AE0BBA" w:rsidP="00AE0BBA">
      <w:pPr>
        <w:shd w:val="clear" w:color="auto" w:fill="FFFFFF"/>
        <w:spacing w:before="200"/>
        <w:rPr>
          <w:b/>
          <w:sz w:val="28"/>
          <w:szCs w:val="28"/>
        </w:rPr>
      </w:pPr>
      <w:r>
        <w:rPr>
          <w:b/>
          <w:sz w:val="28"/>
          <w:szCs w:val="28"/>
        </w:rPr>
        <w:t>Club Operating Activities</w:t>
      </w:r>
    </w:p>
    <w:p w14:paraId="6054AF58" w14:textId="77777777" w:rsidR="00AE0BBA" w:rsidRDefault="00AE0BBA" w:rsidP="00AE0BBA">
      <w:pPr>
        <w:shd w:val="clear" w:color="auto" w:fill="FFFFFF"/>
        <w:spacing w:before="200"/>
        <w:rPr>
          <w:color w:val="050505"/>
        </w:rPr>
      </w:pPr>
      <w:r>
        <w:rPr>
          <w:color w:val="050505"/>
        </w:rPr>
        <w:t>Many clubs have a tradition of</w:t>
      </w:r>
      <w:r>
        <w:rPr>
          <w:b/>
          <w:color w:val="050505"/>
        </w:rPr>
        <w:t xml:space="preserve"> Field Day</w:t>
      </w:r>
      <w:r>
        <w:rPr>
          <w:color w:val="050505"/>
        </w:rPr>
        <w:t xml:space="preserve"> activity. Enthusiasm and energy run high. It is often one of the most significant events of the year, but it is often the only one for most clubs! I have some ideas to remedy this for your local club. </w:t>
      </w:r>
    </w:p>
    <w:p w14:paraId="2BD7A3DA" w14:textId="77777777" w:rsidR="00AE0BBA" w:rsidRDefault="00AE0BBA" w:rsidP="00AE0BBA">
      <w:pPr>
        <w:shd w:val="clear" w:color="auto" w:fill="FFFFFF"/>
        <w:spacing w:before="200"/>
        <w:rPr>
          <w:color w:val="050505"/>
        </w:rPr>
      </w:pPr>
      <w:r>
        <w:rPr>
          <w:color w:val="050505"/>
        </w:rPr>
        <w:t xml:space="preserve">The first is a </w:t>
      </w:r>
      <w:r>
        <w:rPr>
          <w:b/>
          <w:color w:val="050505"/>
        </w:rPr>
        <w:t>“POTA Party</w:t>
      </w:r>
      <w:r>
        <w:rPr>
          <w:color w:val="050505"/>
        </w:rPr>
        <w:t xml:space="preserve">” </w:t>
      </w:r>
      <w:r>
        <w:rPr>
          <w:b/>
          <w:color w:val="050505"/>
        </w:rPr>
        <w:t>POTA</w:t>
      </w:r>
      <w:r>
        <w:rPr>
          <w:color w:val="050505"/>
        </w:rPr>
        <w:t xml:space="preserve"> stands for </w:t>
      </w:r>
      <w:hyperlink r:id="rId54" w:history="1">
        <w:r>
          <w:rPr>
            <w:rStyle w:val="Hyperlink"/>
            <w:rFonts w:ascii="Georgia" w:eastAsia="Georgia" w:hAnsi="Georgia" w:cs="Georgia"/>
            <w:b/>
            <w:i/>
          </w:rPr>
          <w:t xml:space="preserve">Parks </w:t>
        </w:r>
        <w:proofErr w:type="gramStart"/>
        <w:r>
          <w:rPr>
            <w:rStyle w:val="Hyperlink"/>
            <w:rFonts w:ascii="Georgia" w:eastAsia="Georgia" w:hAnsi="Georgia" w:cs="Georgia"/>
            <w:b/>
            <w:i/>
          </w:rPr>
          <w:t>On</w:t>
        </w:r>
        <w:proofErr w:type="gramEnd"/>
        <w:r>
          <w:rPr>
            <w:rStyle w:val="Hyperlink"/>
            <w:rFonts w:ascii="Georgia" w:eastAsia="Georgia" w:hAnsi="Georgia" w:cs="Georgia"/>
            <w:b/>
            <w:i/>
          </w:rPr>
          <w:t xml:space="preserve"> The Air</w:t>
        </w:r>
      </w:hyperlink>
      <w:r>
        <w:rPr>
          <w:color w:val="050505"/>
        </w:rPr>
        <w:t xml:space="preserve">. It involves the activation of National or State Parks around the world. Most POTA operations consist of one or two operators setting up in a park and making contacts. But POTA can be fun with more participants and that’s where a POTA Party comes in. A club or group sets up one or more stations in a park and involves as many members as possible in operation. Like FD, it's a great learning experience for new and seasoned hams. Whether it is putting up antennas, providing portable power, setting up stations or operating, it is a great way to gain new skills. </w:t>
      </w:r>
    </w:p>
    <w:p w14:paraId="0AB5B6B8" w14:textId="3CA12867" w:rsidR="00AE0BBA" w:rsidRDefault="00AE0BBA" w:rsidP="00AE0BBA">
      <w:pPr>
        <w:shd w:val="clear" w:color="auto" w:fill="FFFFFF"/>
        <w:spacing w:before="200"/>
        <w:rPr>
          <w:b/>
          <w:sz w:val="28"/>
          <w:szCs w:val="28"/>
        </w:rPr>
      </w:pPr>
      <w:r>
        <w:rPr>
          <w:b/>
          <w:sz w:val="28"/>
          <w:szCs w:val="28"/>
        </w:rPr>
        <w:t>Let’s Have a POTA Party</w:t>
      </w:r>
    </w:p>
    <w:p w14:paraId="782F601F" w14:textId="0D97C32D" w:rsidR="00AE0BBA" w:rsidRDefault="00333171" w:rsidP="00AE0BBA">
      <w:pPr>
        <w:shd w:val="clear" w:color="auto" w:fill="FFFFFF"/>
        <w:spacing w:before="200"/>
        <w:rPr>
          <w:color w:val="050505"/>
        </w:rPr>
      </w:pPr>
      <w:r>
        <w:rPr>
          <w:noProof/>
          <w:sz w:val="22"/>
          <w:szCs w:val="22"/>
        </w:rPr>
        <w:drawing>
          <wp:anchor distT="114300" distB="114300" distL="114300" distR="114300" simplePos="0" relativeHeight="253193216" behindDoc="0" locked="0" layoutInCell="1" allowOverlap="1" wp14:anchorId="231276F7" wp14:editId="652E5153">
            <wp:simplePos x="0" y="0"/>
            <wp:positionH relativeFrom="column">
              <wp:posOffset>3833812</wp:posOffset>
            </wp:positionH>
            <wp:positionV relativeFrom="paragraph">
              <wp:posOffset>68580</wp:posOffset>
            </wp:positionV>
            <wp:extent cx="2338705" cy="2338705"/>
            <wp:effectExtent l="0" t="0" r="4445" b="4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38705" cy="2338705"/>
                    </a:xfrm>
                    <a:prstGeom prst="rect">
                      <a:avLst/>
                    </a:prstGeom>
                    <a:noFill/>
                  </pic:spPr>
                </pic:pic>
              </a:graphicData>
            </a:graphic>
            <wp14:sizeRelH relativeFrom="page">
              <wp14:pctWidth>0</wp14:pctWidth>
            </wp14:sizeRelH>
            <wp14:sizeRelV relativeFrom="page">
              <wp14:pctHeight>0</wp14:pctHeight>
            </wp14:sizeRelV>
          </wp:anchor>
        </w:drawing>
      </w:r>
      <w:r w:rsidR="00AE0BBA">
        <w:rPr>
          <w:color w:val="050505"/>
        </w:rPr>
        <w:t xml:space="preserve">As I write this, my local club, Cuyahoga Falls ARC (www.cfarc.org), has its first POTA Party scheduled for April 29th in Cuyahoga National Park (POTA # K-0020). Northern Ohio Amateur Radio Society (NOARS) plans its POTA Party for May 13th at Findley State Park K-1950 (RSVP to pota@noars.net). </w:t>
      </w:r>
    </w:p>
    <w:p w14:paraId="4C8776B4" w14:textId="77777777" w:rsidR="00AE0BBA" w:rsidRDefault="00AE0BBA" w:rsidP="00AE0BBA">
      <w:pPr>
        <w:shd w:val="clear" w:color="auto" w:fill="FFFFFF"/>
        <w:spacing w:before="200"/>
        <w:rPr>
          <w:b/>
          <w:sz w:val="28"/>
          <w:szCs w:val="28"/>
        </w:rPr>
      </w:pPr>
      <w:r>
        <w:rPr>
          <w:b/>
          <w:sz w:val="28"/>
          <w:szCs w:val="28"/>
        </w:rPr>
        <w:t>Your club can plan your own POTA Party:</w:t>
      </w:r>
    </w:p>
    <w:p w14:paraId="03E1B189" w14:textId="77777777" w:rsidR="00AE0BBA" w:rsidRDefault="00AE0BBA" w:rsidP="00AE0BBA">
      <w:pPr>
        <w:numPr>
          <w:ilvl w:val="0"/>
          <w:numId w:val="35"/>
        </w:numPr>
        <w:shd w:val="clear" w:color="auto" w:fill="FFFFFF"/>
        <w:spacing w:before="200" w:line="276" w:lineRule="auto"/>
        <w:rPr>
          <w:color w:val="050505"/>
        </w:rPr>
      </w:pPr>
      <w:r>
        <w:rPr>
          <w:color w:val="050505"/>
        </w:rPr>
        <w:t>Pick a nearby State or National Park</w:t>
      </w:r>
    </w:p>
    <w:p w14:paraId="04647598" w14:textId="77777777" w:rsidR="00AE0BBA" w:rsidRDefault="00AE0BBA" w:rsidP="00AE0BBA">
      <w:pPr>
        <w:numPr>
          <w:ilvl w:val="0"/>
          <w:numId w:val="35"/>
        </w:numPr>
        <w:shd w:val="clear" w:color="auto" w:fill="FFFFFF"/>
        <w:spacing w:line="276" w:lineRule="auto"/>
        <w:rPr>
          <w:color w:val="050505"/>
        </w:rPr>
      </w:pPr>
      <w:r>
        <w:rPr>
          <w:color w:val="050505"/>
        </w:rPr>
        <w:t xml:space="preserve">Check out the </w:t>
      </w:r>
      <w:hyperlink r:id="rId56" w:history="1">
        <w:r>
          <w:rPr>
            <w:rStyle w:val="Hyperlink"/>
            <w:rFonts w:ascii="Georgia" w:eastAsia="Georgia" w:hAnsi="Georgia" w:cs="Georgia"/>
            <w:i/>
          </w:rPr>
          <w:t>POTA website</w:t>
        </w:r>
      </w:hyperlink>
      <w:r>
        <w:rPr>
          <w:color w:val="050505"/>
        </w:rPr>
        <w:t xml:space="preserve"> for details on park activations and park designations.</w:t>
      </w:r>
    </w:p>
    <w:p w14:paraId="1CFFEAC3" w14:textId="77777777" w:rsidR="00AE0BBA" w:rsidRDefault="00AE0BBA" w:rsidP="00AE0BBA">
      <w:pPr>
        <w:numPr>
          <w:ilvl w:val="0"/>
          <w:numId w:val="35"/>
        </w:numPr>
        <w:shd w:val="clear" w:color="auto" w:fill="FFFFFF"/>
        <w:spacing w:line="276" w:lineRule="auto"/>
        <w:rPr>
          <w:color w:val="050505"/>
        </w:rPr>
      </w:pPr>
      <w:r>
        <w:rPr>
          <w:color w:val="050505"/>
        </w:rPr>
        <w:t xml:space="preserve">Register your activity on the POTA website under the </w:t>
      </w:r>
      <w:hyperlink r:id="rId57" w:anchor="/activations" w:history="1">
        <w:r>
          <w:rPr>
            <w:rStyle w:val="Hyperlink"/>
            <w:rFonts w:ascii="Georgia" w:eastAsia="Georgia" w:hAnsi="Georgia" w:cs="Georgia"/>
            <w:i/>
          </w:rPr>
          <w:t>scheduling</w:t>
        </w:r>
      </w:hyperlink>
      <w:hyperlink r:id="rId58" w:anchor="/activations" w:history="1">
        <w:r>
          <w:rPr>
            <w:rStyle w:val="Hyperlink"/>
            <w:color w:val="1155CC"/>
          </w:rPr>
          <w:t xml:space="preserve"> </w:t>
        </w:r>
      </w:hyperlink>
      <w:hyperlink r:id="rId59" w:anchor="/activations" w:history="1">
        <w:r>
          <w:rPr>
            <w:rStyle w:val="Hyperlink"/>
            <w:rFonts w:ascii="Georgia" w:eastAsia="Georgia" w:hAnsi="Georgia" w:cs="Georgia"/>
            <w:i/>
          </w:rPr>
          <w:t>section</w:t>
        </w:r>
      </w:hyperlink>
      <w:r>
        <w:rPr>
          <w:color w:val="050505"/>
        </w:rPr>
        <w:t>.</w:t>
      </w:r>
    </w:p>
    <w:p w14:paraId="20DE0A91" w14:textId="77777777" w:rsidR="00AE0BBA" w:rsidRDefault="00AE0BBA" w:rsidP="00AE0BBA">
      <w:pPr>
        <w:numPr>
          <w:ilvl w:val="0"/>
          <w:numId w:val="35"/>
        </w:numPr>
        <w:shd w:val="clear" w:color="auto" w:fill="FFFFFF"/>
        <w:spacing w:line="276" w:lineRule="auto"/>
        <w:rPr>
          <w:color w:val="050505"/>
        </w:rPr>
      </w:pPr>
      <w:r>
        <w:rPr>
          <w:color w:val="050505"/>
        </w:rPr>
        <w:t>Plan your equipment needs for the event (</w:t>
      </w:r>
      <w:proofErr w:type="gramStart"/>
      <w:r>
        <w:rPr>
          <w:color w:val="050505"/>
        </w:rPr>
        <w:t>similar to</w:t>
      </w:r>
      <w:proofErr w:type="gramEnd"/>
      <w:r>
        <w:rPr>
          <w:color w:val="050505"/>
        </w:rPr>
        <w:t xml:space="preserve"> how you do FD). Remember, some parks have restrictions on generators, using trees to support antennas, etc., so check ahead </w:t>
      </w:r>
      <w:r>
        <w:rPr>
          <w:color w:val="050505"/>
        </w:rPr>
        <w:lastRenderedPageBreak/>
        <w:t>to avoid problems. You may also need to make reservations, especially if using a park pavilion or other structure.</w:t>
      </w:r>
    </w:p>
    <w:p w14:paraId="01481A59" w14:textId="77777777" w:rsidR="00AE0BBA" w:rsidRDefault="00AE0BBA" w:rsidP="00AE0BBA">
      <w:pPr>
        <w:numPr>
          <w:ilvl w:val="0"/>
          <w:numId w:val="35"/>
        </w:numPr>
        <w:shd w:val="clear" w:color="auto" w:fill="FFFFFF"/>
        <w:spacing w:line="276" w:lineRule="auto"/>
        <w:rPr>
          <w:color w:val="050505"/>
        </w:rPr>
      </w:pPr>
      <w:r>
        <w:rPr>
          <w:color w:val="050505"/>
        </w:rPr>
        <w:t>Publicize the event to club members. You may also want to invite non-club members.</w:t>
      </w:r>
    </w:p>
    <w:p w14:paraId="46276840" w14:textId="77777777" w:rsidR="00AE0BBA" w:rsidRDefault="00AE0BBA" w:rsidP="00AE0BBA">
      <w:pPr>
        <w:numPr>
          <w:ilvl w:val="0"/>
          <w:numId w:val="35"/>
        </w:numPr>
        <w:shd w:val="clear" w:color="auto" w:fill="FFFFFF"/>
        <w:spacing w:line="276" w:lineRule="auto"/>
        <w:rPr>
          <w:color w:val="050505"/>
        </w:rPr>
      </w:pPr>
      <w:r>
        <w:rPr>
          <w:color w:val="050505"/>
        </w:rPr>
        <w:t>Create a way for interested hams to sign up for the event. I used a simple Google Form to create an online signup mechanism for our POTA Party (click here to make a copy you can customize for your club’s event- link.)</w:t>
      </w:r>
    </w:p>
    <w:p w14:paraId="70D747A0" w14:textId="77777777" w:rsidR="00AE0BBA" w:rsidRDefault="00AE0BBA" w:rsidP="00AE0BBA">
      <w:pPr>
        <w:shd w:val="clear" w:color="auto" w:fill="FFFFFF"/>
        <w:spacing w:before="200"/>
        <w:rPr>
          <w:color w:val="050505"/>
        </w:rPr>
      </w:pPr>
      <w:r>
        <w:rPr>
          <w:b/>
          <w:sz w:val="28"/>
          <w:szCs w:val="28"/>
        </w:rPr>
        <w:t xml:space="preserve">Other Events to Turn </w:t>
      </w:r>
      <w:proofErr w:type="gramStart"/>
      <w:r>
        <w:rPr>
          <w:b/>
          <w:sz w:val="28"/>
          <w:szCs w:val="28"/>
        </w:rPr>
        <w:t>Into</w:t>
      </w:r>
      <w:proofErr w:type="gramEnd"/>
      <w:r>
        <w:rPr>
          <w:b/>
          <w:sz w:val="28"/>
          <w:szCs w:val="28"/>
        </w:rPr>
        <w:t xml:space="preserve"> a Club Operating Party </w:t>
      </w:r>
    </w:p>
    <w:p w14:paraId="0DE3AB68" w14:textId="77777777" w:rsidR="00AE0BBA" w:rsidRDefault="00AE0BBA" w:rsidP="00AE0BBA">
      <w:pPr>
        <w:shd w:val="clear" w:color="auto" w:fill="FFFFFF"/>
        <w:spacing w:before="200"/>
        <w:rPr>
          <w:color w:val="050505"/>
        </w:rPr>
      </w:pPr>
      <w:r>
        <w:rPr>
          <w:color w:val="050505"/>
        </w:rPr>
        <w:t>In addition to a POTA Party, consider other events. Here are some suggestions:</w:t>
      </w:r>
    </w:p>
    <w:p w14:paraId="72336602" w14:textId="77777777" w:rsidR="00AE0BBA" w:rsidRDefault="00AE0BBA" w:rsidP="00AE0BBA">
      <w:pPr>
        <w:shd w:val="clear" w:color="auto" w:fill="FFFFFF"/>
        <w:spacing w:before="200"/>
        <w:rPr>
          <w:color w:val="050505"/>
        </w:rPr>
      </w:pPr>
      <w:r>
        <w:rPr>
          <w:b/>
          <w:color w:val="050505"/>
        </w:rPr>
        <w:t>ARRL VHF/UHF Party</w:t>
      </w:r>
      <w:r>
        <w:rPr>
          <w:color w:val="050505"/>
        </w:rPr>
        <w:t xml:space="preserve"> (in Ohio, especially the</w:t>
      </w:r>
      <w:r>
        <w:rPr>
          <w:rFonts w:ascii="Georgia" w:eastAsia="Georgia" w:hAnsi="Georgia" w:cs="Georgia"/>
          <w:i/>
          <w:color w:val="0000FF"/>
        </w:rPr>
        <w:t xml:space="preserve"> </w:t>
      </w:r>
      <w:hyperlink r:id="rId60" w:history="1">
        <w:r>
          <w:rPr>
            <w:rStyle w:val="Hyperlink"/>
            <w:rFonts w:ascii="Georgia" w:eastAsia="Georgia" w:hAnsi="Georgia" w:cs="Georgia"/>
            <w:i/>
          </w:rPr>
          <w:t>June</w:t>
        </w:r>
      </w:hyperlink>
      <w:r>
        <w:rPr>
          <w:color w:val="050505"/>
        </w:rPr>
        <w:t xml:space="preserve"> or</w:t>
      </w:r>
      <w:r>
        <w:rPr>
          <w:rFonts w:ascii="Georgia" w:eastAsia="Georgia" w:hAnsi="Georgia" w:cs="Georgia"/>
          <w:i/>
          <w:color w:val="0000FF"/>
        </w:rPr>
        <w:t xml:space="preserve"> </w:t>
      </w:r>
      <w:hyperlink r:id="rId61" w:history="1">
        <w:r>
          <w:rPr>
            <w:rStyle w:val="Hyperlink"/>
            <w:rFonts w:ascii="Georgia" w:eastAsia="Georgia" w:hAnsi="Georgia" w:cs="Georgia"/>
            <w:i/>
          </w:rPr>
          <w:t>September</w:t>
        </w:r>
      </w:hyperlink>
      <w:r>
        <w:rPr>
          <w:color w:val="050505"/>
        </w:rPr>
        <w:t xml:space="preserve"> events) – link. These are especially well suited to Technician class licensees as they have full operating privileges on these </w:t>
      </w:r>
      <w:proofErr w:type="gramStart"/>
      <w:r>
        <w:rPr>
          <w:color w:val="050505"/>
        </w:rPr>
        <w:t>bands</w:t>
      </w:r>
      <w:proofErr w:type="gramEnd"/>
    </w:p>
    <w:p w14:paraId="38DD4187" w14:textId="77777777" w:rsidR="00AE0BBA" w:rsidRDefault="00000000" w:rsidP="00AE0BBA">
      <w:pPr>
        <w:shd w:val="clear" w:color="auto" w:fill="FFFFFF"/>
        <w:spacing w:before="200"/>
        <w:rPr>
          <w:color w:val="050505"/>
        </w:rPr>
      </w:pPr>
      <w:hyperlink r:id="rId62" w:history="1">
        <w:r w:rsidR="00AE0BBA">
          <w:rPr>
            <w:rStyle w:val="Hyperlink"/>
            <w:b/>
            <w:color w:val="1155CC"/>
          </w:rPr>
          <w:t>CQ WW VHF</w:t>
        </w:r>
      </w:hyperlink>
      <w:r w:rsidR="00AE0BBA">
        <w:rPr>
          <w:color w:val="050505"/>
        </w:rPr>
        <w:t xml:space="preserve"> Contest in July is similar but limited to 6 and 2 </w:t>
      </w:r>
      <w:proofErr w:type="gramStart"/>
      <w:r w:rsidR="00AE0BBA">
        <w:rPr>
          <w:color w:val="050505"/>
        </w:rPr>
        <w:t>Meters</w:t>
      </w:r>
      <w:proofErr w:type="gramEnd"/>
    </w:p>
    <w:p w14:paraId="1B27B9FA" w14:textId="77777777" w:rsidR="00AE0BBA" w:rsidRDefault="00000000" w:rsidP="00AE0BBA">
      <w:pPr>
        <w:shd w:val="clear" w:color="auto" w:fill="FFFFFF"/>
        <w:spacing w:before="200"/>
        <w:rPr>
          <w:color w:val="050505"/>
        </w:rPr>
      </w:pPr>
      <w:hyperlink r:id="rId63" w:history="1">
        <w:r w:rsidR="00AE0BBA">
          <w:rPr>
            <w:rStyle w:val="Hyperlink"/>
            <w:b/>
            <w:color w:val="1155CC"/>
          </w:rPr>
          <w:t>Ohio State QSO Party</w:t>
        </w:r>
      </w:hyperlink>
      <w:r w:rsidR="00AE0BBA">
        <w:rPr>
          <w:color w:val="050505"/>
        </w:rPr>
        <w:t xml:space="preserve"> is held in August each year and is an opportunity to be a highly desired multiplier. Multipliers are based </w:t>
      </w:r>
      <w:proofErr w:type="gramStart"/>
      <w:r w:rsidR="00AE0BBA">
        <w:rPr>
          <w:color w:val="050505"/>
        </w:rPr>
        <w:t>on</w:t>
      </w:r>
      <w:proofErr w:type="gramEnd"/>
      <w:r w:rsidR="00AE0BBA">
        <w:rPr>
          <w:color w:val="050505"/>
        </w:rPr>
        <w:t xml:space="preserve"> your Ohio County. Your club might consider operating </w:t>
      </w:r>
      <w:proofErr w:type="gramStart"/>
      <w:r w:rsidR="00AE0BBA">
        <w:rPr>
          <w:color w:val="050505"/>
        </w:rPr>
        <w:t>from</w:t>
      </w:r>
      <w:proofErr w:type="gramEnd"/>
      <w:r w:rsidR="00AE0BBA">
        <w:rPr>
          <w:color w:val="050505"/>
        </w:rPr>
        <w:t xml:space="preserve"> one of the rarer counties. </w:t>
      </w:r>
    </w:p>
    <w:p w14:paraId="5E166ECE" w14:textId="77777777" w:rsidR="00AE0BBA" w:rsidRDefault="00000000" w:rsidP="00AE0BBA">
      <w:pPr>
        <w:shd w:val="clear" w:color="auto" w:fill="FFFFFF"/>
        <w:spacing w:before="200"/>
        <w:rPr>
          <w:color w:val="050505"/>
        </w:rPr>
      </w:pPr>
      <w:hyperlink r:id="rId64" w:history="1">
        <w:r w:rsidR="00AE0BBA">
          <w:rPr>
            <w:rStyle w:val="Hyperlink"/>
            <w:b/>
            <w:color w:val="1155CC"/>
          </w:rPr>
          <w:t>Other State QSO Parties</w:t>
        </w:r>
      </w:hyperlink>
      <w:r w:rsidR="00AE0BBA">
        <w:rPr>
          <w:color w:val="050505"/>
        </w:rPr>
        <w:t xml:space="preserve">. With 47 events held between February and October, there are plenty of dates to choose from; see the calendar of parties at </w:t>
      </w:r>
      <w:hyperlink r:id="rId65" w:history="1">
        <w:r w:rsidR="00AE0BBA">
          <w:rPr>
            <w:rStyle w:val="Hyperlink"/>
            <w:rFonts w:ascii="Georgia" w:eastAsia="Georgia" w:hAnsi="Georgia" w:cs="Georgia"/>
            <w:i/>
          </w:rPr>
          <w:t>www.contestcalendar.com/stateparties.html</w:t>
        </w:r>
      </w:hyperlink>
      <w:r w:rsidR="00AE0BBA">
        <w:rPr>
          <w:color w:val="050505"/>
        </w:rPr>
        <w:t>. Although you will not be a rare multiplier as in OH QSO Party, it is still a great way to have fun on the air.</w:t>
      </w:r>
    </w:p>
    <w:p w14:paraId="1DA5BD83" w14:textId="77777777" w:rsidR="00AE0BBA" w:rsidRDefault="00000000" w:rsidP="00AE0BBA">
      <w:pPr>
        <w:shd w:val="clear" w:color="auto" w:fill="FFFFFF"/>
        <w:spacing w:before="200"/>
        <w:rPr>
          <w:color w:val="050505"/>
        </w:rPr>
      </w:pPr>
      <w:hyperlink r:id="rId66" w:history="1">
        <w:r w:rsidR="00AE0BBA">
          <w:rPr>
            <w:rStyle w:val="Hyperlink"/>
            <w:b/>
            <w:color w:val="1155CC"/>
          </w:rPr>
          <w:t xml:space="preserve">Ohio State Parks </w:t>
        </w:r>
        <w:proofErr w:type="gramStart"/>
        <w:r w:rsidR="00AE0BBA">
          <w:rPr>
            <w:rStyle w:val="Hyperlink"/>
            <w:b/>
            <w:color w:val="1155CC"/>
          </w:rPr>
          <w:t>On</w:t>
        </w:r>
        <w:proofErr w:type="gramEnd"/>
        <w:r w:rsidR="00AE0BBA">
          <w:rPr>
            <w:rStyle w:val="Hyperlink"/>
            <w:b/>
            <w:color w:val="1155CC"/>
          </w:rPr>
          <w:t xml:space="preserve"> The Air</w:t>
        </w:r>
      </w:hyperlink>
      <w:r w:rsidR="00AE0BBA">
        <w:rPr>
          <w:color w:val="050505"/>
        </w:rPr>
        <w:t xml:space="preserve"> is held each September- link. Sponsored by Portage County Amateur Radio Service (PCARS), this groundbreaking event is in its __ year and undoubtedly was one catalyst to the whole POTA movement.</w:t>
      </w:r>
    </w:p>
    <w:p w14:paraId="7A641AE9" w14:textId="77777777" w:rsidR="00AE0BBA" w:rsidRDefault="00AE0BBA" w:rsidP="00AE0BBA">
      <w:pPr>
        <w:shd w:val="clear" w:color="auto" w:fill="FFFFFF"/>
        <w:spacing w:before="200"/>
        <w:rPr>
          <w:color w:val="050505"/>
        </w:rPr>
      </w:pPr>
      <w:r>
        <w:rPr>
          <w:color w:val="050505"/>
        </w:rPr>
        <w:t>Set up a Special Event station to commemorate a historical or local event. Plan it early enough to submit details to QST and CQ magazines for inclusion in upcoming issues (lead time is usually at least three months). Also, don’t forget the Ohio Section Journal!</w:t>
      </w:r>
    </w:p>
    <w:p w14:paraId="6D69520E" w14:textId="77777777" w:rsidR="00AE0BBA" w:rsidRDefault="00AE0BBA" w:rsidP="00AE0BBA">
      <w:pPr>
        <w:shd w:val="clear" w:color="auto" w:fill="FFFFFF"/>
        <w:spacing w:before="200"/>
        <w:rPr>
          <w:color w:val="050505"/>
        </w:rPr>
      </w:pPr>
      <w:r>
        <w:rPr>
          <w:color w:val="050505"/>
        </w:rPr>
        <w:t>Pick almost any other contest with a multi-operator category and have fun with fellow club members from your club’s station or a willing member that will loan their home station to the cause.</w:t>
      </w:r>
    </w:p>
    <w:p w14:paraId="7C7DD533" w14:textId="77777777" w:rsidR="00AE0BBA" w:rsidRDefault="00AE0BBA" w:rsidP="00AE0BBA">
      <w:pPr>
        <w:shd w:val="clear" w:color="auto" w:fill="FFFFFF"/>
        <w:spacing w:before="200"/>
        <w:rPr>
          <w:color w:val="050505"/>
        </w:rPr>
      </w:pPr>
      <w:r>
        <w:rPr>
          <w:color w:val="050505"/>
        </w:rPr>
        <w:t xml:space="preserve">Of course, don’t forget ARRL Field Day in June (I will have more on this in my column next month, or you can watch a recorded Zoom presentation from April 26th by Marty </w:t>
      </w:r>
      <w:proofErr w:type="spellStart"/>
      <w:r>
        <w:rPr>
          <w:color w:val="050505"/>
        </w:rPr>
        <w:t>Woll</w:t>
      </w:r>
      <w:proofErr w:type="spellEnd"/>
      <w:r>
        <w:rPr>
          <w:color w:val="050505"/>
        </w:rPr>
        <w:t xml:space="preserve">, N6VI and me at </w:t>
      </w:r>
      <w:hyperlink r:id="rId67" w:history="1">
        <w:r>
          <w:rPr>
            <w:rStyle w:val="Hyperlink"/>
            <w:rFonts w:ascii="Georgia" w:eastAsia="Georgia" w:hAnsi="Georgia" w:cs="Georgia"/>
            <w:i/>
          </w:rPr>
          <w:t>https://youtu.be/81bOpNd6Gvw</w:t>
        </w:r>
      </w:hyperlink>
      <w:r>
        <w:rPr>
          <w:color w:val="050505"/>
        </w:rPr>
        <w:t>).</w:t>
      </w:r>
    </w:p>
    <w:p w14:paraId="0FFCC07B" w14:textId="77777777" w:rsidR="00AE0BBA" w:rsidRDefault="00AE0BBA" w:rsidP="00AE0BBA">
      <w:pPr>
        <w:shd w:val="clear" w:color="auto" w:fill="FFFFFF"/>
        <w:spacing w:before="200"/>
        <w:rPr>
          <w:color w:val="050505"/>
        </w:rPr>
      </w:pPr>
      <w:r>
        <w:rPr>
          <w:b/>
          <w:sz w:val="28"/>
          <w:szCs w:val="28"/>
        </w:rPr>
        <w:t xml:space="preserve">Tips for making the most of your club’s operating </w:t>
      </w:r>
      <w:proofErr w:type="gramStart"/>
      <w:r>
        <w:rPr>
          <w:b/>
          <w:sz w:val="28"/>
          <w:szCs w:val="28"/>
        </w:rPr>
        <w:t>party</w:t>
      </w:r>
      <w:proofErr w:type="gramEnd"/>
    </w:p>
    <w:p w14:paraId="6E70DFB0" w14:textId="77777777" w:rsidR="00AE0BBA" w:rsidRDefault="00AE0BBA" w:rsidP="00AE0BBA">
      <w:pPr>
        <w:shd w:val="clear" w:color="auto" w:fill="FFFFFF"/>
        <w:spacing w:before="200"/>
        <w:rPr>
          <w:color w:val="050505"/>
        </w:rPr>
      </w:pPr>
      <w:r>
        <w:rPr>
          <w:color w:val="050505"/>
        </w:rPr>
        <w:t>If your club’s members are not frequent contesters, I have a presentation, “Introduction to Contesting.” You can access it three ways- via the slideshow at tiny.cc/</w:t>
      </w:r>
      <w:proofErr w:type="spellStart"/>
      <w:r>
        <w:rPr>
          <w:color w:val="050505"/>
        </w:rPr>
        <w:t>arcontest</w:t>
      </w:r>
      <w:proofErr w:type="spellEnd"/>
      <w:r>
        <w:rPr>
          <w:color w:val="050505"/>
        </w:rPr>
        <w:t xml:space="preserve"> via a recorded presentation on </w:t>
      </w:r>
      <w:proofErr w:type="spellStart"/>
      <w:r>
        <w:rPr>
          <w:color w:val="050505"/>
        </w:rPr>
        <w:t>youtube</w:t>
      </w:r>
      <w:proofErr w:type="spellEnd"/>
      <w:r>
        <w:rPr>
          <w:color w:val="050505"/>
        </w:rPr>
        <w:t xml:space="preserve">…. or I would be happy to do a live presentation for your club either in </w:t>
      </w:r>
      <w:r>
        <w:rPr>
          <w:color w:val="050505"/>
        </w:rPr>
        <w:lastRenderedPageBreak/>
        <w:t xml:space="preserve">person or via Zoom, depending on location and date. If you are interested in this live presentation, one on contesting software or any of my other topics (tiny.cc/k8zt-p), email me at </w:t>
      </w:r>
      <w:hyperlink r:id="rId68" w:history="1">
        <w:r>
          <w:rPr>
            <w:rStyle w:val="Hyperlink"/>
            <w:rFonts w:ascii="Georgia" w:eastAsia="Georgia" w:hAnsi="Georgia" w:cs="Georgia"/>
            <w:i/>
          </w:rPr>
          <w:t>k8zt73@gmail.com</w:t>
        </w:r>
      </w:hyperlink>
      <w:r>
        <w:rPr>
          <w:color w:val="050505"/>
        </w:rPr>
        <w:t xml:space="preserve"> (make sure you include a phone number where I can contact you). Also, do not worry about not being seasoned </w:t>
      </w:r>
      <w:proofErr w:type="gramStart"/>
      <w:r>
        <w:rPr>
          <w:color w:val="050505"/>
        </w:rPr>
        <w:t>contesters</w:t>
      </w:r>
      <w:proofErr w:type="gramEnd"/>
      <w:r>
        <w:rPr>
          <w:color w:val="050505"/>
        </w:rPr>
        <w:t>, as most suggested events are more laid-back than major contests.</w:t>
      </w:r>
    </w:p>
    <w:p w14:paraId="7B424BD5" w14:textId="77777777" w:rsidR="00AE0BBA" w:rsidRDefault="00AE0BBA" w:rsidP="00AE0BBA">
      <w:pPr>
        <w:shd w:val="clear" w:color="auto" w:fill="FFFFFF"/>
        <w:spacing w:before="200"/>
        <w:rPr>
          <w:color w:val="050505"/>
        </w:rPr>
      </w:pPr>
      <w:r>
        <w:rPr>
          <w:color w:val="050505"/>
        </w:rPr>
        <w:t>Consider setting running multiple modes during your party- SSB, CW and/or Digital (FT8 or FT4) to give members with different interests and skills a chance to operate and even learn new modes.</w:t>
      </w:r>
    </w:p>
    <w:p w14:paraId="396435F9" w14:textId="77777777" w:rsidR="00AE0BBA" w:rsidRDefault="00AE0BBA" w:rsidP="00AE0BBA">
      <w:pPr>
        <w:shd w:val="clear" w:color="auto" w:fill="FFFFFF"/>
        <w:spacing w:before="200"/>
        <w:rPr>
          <w:color w:val="050505"/>
        </w:rPr>
      </w:pPr>
      <w:r>
        <w:rPr>
          <w:color w:val="050505"/>
        </w:rPr>
        <w:t>Please consider making your event open to non-club members. You can send your information to Tom Sly for inclusion in the “Club Section” of the monthly Ohio Section Journal and/or weekly Postscript.</w:t>
      </w:r>
    </w:p>
    <w:p w14:paraId="54775438" w14:textId="77777777" w:rsidR="00AE0BBA" w:rsidRDefault="00AE0BBA" w:rsidP="00AE0BBA">
      <w:pPr>
        <w:shd w:val="clear" w:color="auto" w:fill="FFFFFF"/>
        <w:spacing w:before="200"/>
        <w:rPr>
          <w:color w:val="050505"/>
        </w:rPr>
      </w:pPr>
      <w:r>
        <w:rPr>
          <w:color w:val="050505"/>
        </w:rPr>
        <w:t xml:space="preserve">If you are </w:t>
      </w:r>
      <w:proofErr w:type="gramStart"/>
      <w:r>
        <w:rPr>
          <w:color w:val="050505"/>
        </w:rPr>
        <w:t>doing</w:t>
      </w:r>
      <w:proofErr w:type="gramEnd"/>
      <w:r>
        <w:rPr>
          <w:color w:val="050505"/>
        </w:rPr>
        <w:t xml:space="preserve"> your event in a public location, consider having information available on Amateur Radio and your local </w:t>
      </w:r>
      <w:proofErr w:type="gramStart"/>
      <w:r>
        <w:rPr>
          <w:color w:val="050505"/>
        </w:rPr>
        <w:t>club in particular</w:t>
      </w:r>
      <w:proofErr w:type="gramEnd"/>
      <w:r>
        <w:rPr>
          <w:color w:val="050505"/>
        </w:rPr>
        <w:t>. I will provide some of this with a youth and teacher slant in my pre-FD column.</w:t>
      </w:r>
    </w:p>
    <w:p w14:paraId="00E6BC1E" w14:textId="77777777" w:rsidR="00AE0BBA" w:rsidRDefault="00AE0BBA" w:rsidP="00AE0BBA">
      <w:pPr>
        <w:shd w:val="clear" w:color="auto" w:fill="FFFFFF"/>
        <w:spacing w:before="200"/>
        <w:rPr>
          <w:color w:val="050505"/>
        </w:rPr>
      </w:pPr>
      <w:r>
        <w:rPr>
          <w:b/>
          <w:color w:val="050505"/>
        </w:rPr>
        <w:t>An important reminder when setting up portable antennas is to be aware of electronic wires; they can kill.</w:t>
      </w:r>
      <w:r>
        <w:rPr>
          <w:color w:val="050505"/>
        </w:rPr>
        <w:t xml:space="preserve"> This includes lamp posts and other supports with possible power running through them. </w:t>
      </w:r>
    </w:p>
    <w:p w14:paraId="2ECB8139" w14:textId="77777777" w:rsidR="00AE0BBA" w:rsidRDefault="00AE0BBA" w:rsidP="00AE0BBA">
      <w:pPr>
        <w:shd w:val="clear" w:color="auto" w:fill="FFFFFF"/>
        <w:spacing w:before="200"/>
        <w:rPr>
          <w:color w:val="050505"/>
        </w:rPr>
      </w:pPr>
      <w:r>
        <w:rPr>
          <w:b/>
          <w:sz w:val="28"/>
          <w:szCs w:val="28"/>
        </w:rPr>
        <w:t>Upcoming Events and Reminders</w:t>
      </w:r>
    </w:p>
    <w:p w14:paraId="502935A2" w14:textId="77777777" w:rsidR="00AE0BBA" w:rsidRDefault="00AE0BBA" w:rsidP="00AE0BBA">
      <w:pPr>
        <w:shd w:val="clear" w:color="auto" w:fill="FFFFFF"/>
        <w:spacing w:before="200"/>
        <w:rPr>
          <w:color w:val="050505"/>
        </w:rPr>
      </w:pPr>
      <w:r>
        <w:rPr>
          <w:color w:val="050505"/>
        </w:rPr>
        <w:t xml:space="preserve">The </w:t>
      </w:r>
      <w:r>
        <w:rPr>
          <w:b/>
          <w:color w:val="050505"/>
        </w:rPr>
        <w:t>ARRL Teacher’s Institute</w:t>
      </w:r>
      <w:r>
        <w:rPr>
          <w:color w:val="050505"/>
        </w:rPr>
        <w:t xml:space="preserve"> for the summer of 2023. As announced by ARRL- “We are now accepting applications for the 2023 Teachers Institute on Wireless Technology! This program provides teachers with tools and strategies to introduce wireless technology in their classrooms and expand their horizons with a hands-on professional development experience! For more information, visit </w:t>
      </w:r>
      <w:hyperlink r:id="rId69" w:history="1">
        <w:r>
          <w:rPr>
            <w:rStyle w:val="Hyperlink"/>
            <w:rFonts w:ascii="Georgia" w:eastAsia="Georgia" w:hAnsi="Georgia" w:cs="Georgia"/>
            <w:i/>
          </w:rPr>
          <w:t>www.arrl.org/teachers-institute-on-wireless-technology</w:t>
        </w:r>
      </w:hyperlink>
      <w:r>
        <w:rPr>
          <w:color w:val="050505"/>
        </w:rPr>
        <w:t>. Download, complete, and submit your application today – applications are coming in fast! Registration deadline is May 1, 2023, for the Summer 2023 programs and by August 31, 2023, for the October 2023 program.</w:t>
      </w:r>
    </w:p>
    <w:p w14:paraId="57FB6998" w14:textId="77777777" w:rsidR="00AE0BBA" w:rsidRDefault="00AE0BBA" w:rsidP="00AE0BBA">
      <w:pPr>
        <w:shd w:val="clear" w:color="auto" w:fill="FFFFFF"/>
        <w:spacing w:before="200"/>
        <w:rPr>
          <w:color w:val="050505"/>
        </w:rPr>
      </w:pPr>
      <w:r>
        <w:rPr>
          <w:color w:val="050505"/>
        </w:rPr>
        <w:t>The</w:t>
      </w:r>
      <w:r>
        <w:rPr>
          <w:b/>
          <w:color w:val="050505"/>
        </w:rPr>
        <w:t xml:space="preserve"> </w:t>
      </w:r>
      <w:hyperlink r:id="rId70" w:history="1">
        <w:r>
          <w:rPr>
            <w:rStyle w:val="Hyperlink"/>
            <w:rFonts w:ascii="Georgia" w:eastAsia="Georgia" w:hAnsi="Georgia" w:cs="Georgia"/>
            <w:b/>
            <w:i/>
          </w:rPr>
          <w:t>Dayton Hamvention</w:t>
        </w:r>
      </w:hyperlink>
      <w:r>
        <w:rPr>
          <w:b/>
          <w:color w:val="050505"/>
        </w:rPr>
        <w:t>®</w:t>
      </w:r>
      <w:r>
        <w:rPr>
          <w:color w:val="050505"/>
        </w:rPr>
        <w:t xml:space="preserve"> in Xenia, Ohio, takes place from Friday, May 19, through Sunday, May 21. Two significant pre-Hamvention events are taking place on Thursday, May 18- </w:t>
      </w:r>
      <w:hyperlink r:id="rId71" w:history="1">
        <w:r>
          <w:rPr>
            <w:rStyle w:val="Hyperlink"/>
            <w:rFonts w:ascii="Georgia" w:eastAsia="Georgia" w:hAnsi="Georgia" w:cs="Georgia"/>
            <w:b/>
            <w:i/>
          </w:rPr>
          <w:t>Contest University</w:t>
        </w:r>
      </w:hyperlink>
      <w:r>
        <w:rPr>
          <w:color w:val="050505"/>
        </w:rPr>
        <w:t xml:space="preserve"> and </w:t>
      </w:r>
      <w:r>
        <w:rPr>
          <w:b/>
          <w:color w:val="050505"/>
        </w:rPr>
        <w:t xml:space="preserve">FDIM </w:t>
      </w:r>
      <w:r>
        <w:rPr>
          <w:rFonts w:ascii="Georgia" w:eastAsia="Georgia" w:hAnsi="Georgia" w:cs="Georgia"/>
          <w:b/>
          <w:i/>
          <w:color w:val="0000FF"/>
        </w:rPr>
        <w:t>(</w:t>
      </w:r>
      <w:hyperlink r:id="rId72" w:history="1">
        <w:r>
          <w:rPr>
            <w:rStyle w:val="Hyperlink"/>
            <w:rFonts w:ascii="Georgia" w:eastAsia="Georgia" w:hAnsi="Georgia" w:cs="Georgia"/>
            <w:b/>
            <w:i/>
          </w:rPr>
          <w:t>Four Days In May</w:t>
        </w:r>
      </w:hyperlink>
      <w:r>
        <w:rPr>
          <w:rFonts w:ascii="Georgia" w:eastAsia="Georgia" w:hAnsi="Georgia" w:cs="Georgia"/>
          <w:b/>
          <w:i/>
          <w:color w:val="0000FF"/>
        </w:rPr>
        <w:t>)</w:t>
      </w:r>
      <w:r>
        <w:rPr>
          <w:b/>
          <w:color w:val="050505"/>
        </w:rPr>
        <w:t xml:space="preserve"> </w:t>
      </w:r>
      <w:r>
        <w:rPr>
          <w:color w:val="050505"/>
        </w:rPr>
        <w:t>sponsored by QRP-ARCI. I will present two sessions at Contest University- “QRP and Low Power Contesting” and “Year Long Contests- State QSO Party Challenge and CQ DX Marathon.” I will also present at the Hamvention’s Friday</w:t>
      </w:r>
      <w:r>
        <w:rPr>
          <w:rFonts w:ascii="Georgia" w:eastAsia="Georgia" w:hAnsi="Georgia" w:cs="Georgia"/>
          <w:i/>
          <w:color w:val="0000FF"/>
        </w:rPr>
        <w:t xml:space="preserve"> </w:t>
      </w:r>
      <w:r>
        <w:rPr>
          <w:color w:val="050505"/>
        </w:rPr>
        <w:t>Antenna Forum- “The 10 Worst Antennas and How You Can Do Better”. I would love to see you in the audience for any of these. Also, don’t forget to stop by the ARRL booth at Hamvention to meet the Section, Division and National leadership.</w:t>
      </w:r>
    </w:p>
    <w:p w14:paraId="630ED75D" w14:textId="77777777" w:rsidR="00AE0BBA" w:rsidRDefault="00AE0BBA" w:rsidP="00AE0BBA">
      <w:pPr>
        <w:shd w:val="clear" w:color="auto" w:fill="FFFFFF"/>
        <w:spacing w:before="200"/>
        <w:rPr>
          <w:color w:val="050505"/>
        </w:rPr>
      </w:pPr>
      <w:r>
        <w:rPr>
          <w:color w:val="050505"/>
        </w:rPr>
        <w:t xml:space="preserve">That’s it for this month. I hope to </w:t>
      </w:r>
      <w:proofErr w:type="gramStart"/>
      <w:r>
        <w:rPr>
          <w:color w:val="050505"/>
        </w:rPr>
        <w:t>hear</w:t>
      </w:r>
      <w:proofErr w:type="gramEnd"/>
      <w:r>
        <w:rPr>
          <w:color w:val="050505"/>
        </w:rPr>
        <w:t xml:space="preserve"> you on the air from your club’s operating party or meet you in Xenia!</w:t>
      </w:r>
    </w:p>
    <w:p w14:paraId="4B69013F" w14:textId="77777777" w:rsidR="00AE0BBA" w:rsidRDefault="00AE0BBA" w:rsidP="00AE0BBA">
      <w:pPr>
        <w:rPr>
          <w:color w:val="050505"/>
        </w:rPr>
      </w:pPr>
      <w:r>
        <w:rPr>
          <w:color w:val="050505"/>
        </w:rPr>
        <w:t xml:space="preserve">73, </w:t>
      </w:r>
    </w:p>
    <w:p w14:paraId="6CCE4CF0" w14:textId="5712DFFC" w:rsidR="00333171" w:rsidRPr="00333171" w:rsidRDefault="00AE0BBA" w:rsidP="00333171">
      <w:pPr>
        <w:rPr>
          <w:sz w:val="28"/>
          <w:szCs w:val="28"/>
        </w:rPr>
      </w:pPr>
      <w:r>
        <w:rPr>
          <w:color w:val="050505"/>
        </w:rPr>
        <w:t>Anthony, K8ZT</w:t>
      </w:r>
      <w:r>
        <w:rPr>
          <w:sz w:val="28"/>
          <w:szCs w:val="28"/>
        </w:rPr>
        <w:t xml:space="preserve"> (</w:t>
      </w:r>
      <w:hyperlink r:id="rId73" w:history="1">
        <w:r>
          <w:rPr>
            <w:rStyle w:val="Hyperlink"/>
            <w:rFonts w:ascii="Georgia" w:eastAsia="Georgia" w:hAnsi="Georgia" w:cs="Georgia"/>
            <w:i/>
            <w:sz w:val="28"/>
            <w:szCs w:val="28"/>
          </w:rPr>
          <w:t>k8zt@arrl.net</w:t>
        </w:r>
      </w:hyperlink>
      <w:r>
        <w:rPr>
          <w:sz w:val="28"/>
          <w:szCs w:val="28"/>
        </w:rPr>
        <w:t>)</w:t>
      </w:r>
    </w:p>
    <w:p w14:paraId="151B9C52" w14:textId="1EE0038C" w:rsidR="009D5529" w:rsidRDefault="009D5529" w:rsidP="00F144C7">
      <w:pPr>
        <w:rPr>
          <w:rFonts w:eastAsia="Times New Roman"/>
          <w:b/>
          <w:i/>
          <w:sz w:val="28"/>
          <w:szCs w:val="28"/>
        </w:rPr>
      </w:pPr>
      <w:bookmarkStart w:id="16" w:name="_Hlk503211291"/>
      <w:bookmarkStart w:id="17" w:name="stm"/>
      <w:bookmarkEnd w:id="17"/>
    </w:p>
    <w:p w14:paraId="4F627CBB" w14:textId="4E9E4DDE" w:rsidR="000413F5" w:rsidRDefault="000413F5" w:rsidP="003638E5">
      <w:pPr>
        <w:rPr>
          <w:bCs/>
          <w:lang w:val="en"/>
        </w:rPr>
      </w:pPr>
    </w:p>
    <w:p w14:paraId="41091E9F" w14:textId="286D7FBB" w:rsidR="00B400B9" w:rsidRDefault="00B400B9" w:rsidP="00415C80">
      <w:pPr>
        <w:rPr>
          <w:rFonts w:eastAsia="Calibri"/>
          <w:b/>
          <w:i/>
          <w:sz w:val="28"/>
          <w:szCs w:val="28"/>
        </w:rPr>
      </w:pPr>
    </w:p>
    <w:p w14:paraId="2911F7EC" w14:textId="754D9790" w:rsidR="00415C80" w:rsidRPr="00FD0EAD" w:rsidRDefault="002408D5" w:rsidP="00415C80">
      <w:pPr>
        <w:rPr>
          <w:rFonts w:eastAsia="Calibri"/>
        </w:rPr>
      </w:pPr>
      <w:r w:rsidRPr="00FD0EAD">
        <w:rPr>
          <w:rFonts w:eastAsia="Calibri"/>
          <w:noProof/>
        </w:rPr>
        <w:drawing>
          <wp:anchor distT="0" distB="0" distL="114300" distR="114300" simplePos="0" relativeHeight="252961792" behindDoc="1" locked="0" layoutInCell="1" allowOverlap="1" wp14:anchorId="6E5D2DC7" wp14:editId="57565D10">
            <wp:simplePos x="0" y="0"/>
            <wp:positionH relativeFrom="margin">
              <wp:posOffset>3986213</wp:posOffset>
            </wp:positionH>
            <wp:positionV relativeFrom="paragraph">
              <wp:posOffset>-28892</wp:posOffset>
            </wp:positionV>
            <wp:extent cx="1949767" cy="2515672"/>
            <wp:effectExtent l="0" t="0" r="0" b="0"/>
            <wp:wrapTight wrapText="bothSides">
              <wp:wrapPolygon edited="0">
                <wp:start x="0" y="0"/>
                <wp:lineTo x="0" y="21431"/>
                <wp:lineTo x="21319" y="21431"/>
                <wp:lineTo x="21319" y="0"/>
                <wp:lineTo x="0" y="0"/>
              </wp:wrapPolygon>
            </wp:wrapTight>
            <wp:docPr id="13" name="Picture 13" descr="https://1.bp.blogspot.com/-EG_Xqh_evas/UyuA_kvMxCI/AAAAAAAAAUE/lcfScCkujikdHwKK82BiGsVycw9fAmp2QCPcBGAYYCw/s320/wa3ez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EG_Xqh_evas/UyuA_kvMxCI/AAAAAAAAAUE/lcfScCkujikdHwKK82BiGsVycw9fAmp2QCPcBGAYYCw/s320/wa3ezn1.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50424" cy="251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15C80" w:rsidRPr="00FD0EAD">
        <w:rPr>
          <w:rFonts w:eastAsia="Calibri"/>
          <w:b/>
          <w:i/>
          <w:sz w:val="28"/>
          <w:szCs w:val="28"/>
        </w:rPr>
        <w:t>From the Section Traffic Manager</w:t>
      </w:r>
      <w:r w:rsidR="000F1640">
        <w:rPr>
          <w:rFonts w:eastAsia="Calibri"/>
          <w:b/>
          <w:i/>
          <w:sz w:val="28"/>
          <w:szCs w:val="28"/>
        </w:rPr>
        <w:t xml:space="preserve">                            </w:t>
      </w:r>
    </w:p>
    <w:p w14:paraId="3160F4AC" w14:textId="4BE7ED08" w:rsidR="00415C80" w:rsidRPr="00FD0EAD" w:rsidRDefault="00415C80" w:rsidP="00415C80">
      <w:pPr>
        <w:rPr>
          <w:rFonts w:eastAsia="Calibri"/>
          <w:b/>
          <w:i/>
        </w:rPr>
      </w:pPr>
      <w:r w:rsidRPr="00FD0EAD">
        <w:rPr>
          <w:rFonts w:eastAsia="Calibri"/>
          <w:b/>
          <w:i/>
        </w:rPr>
        <w:t>David Maynard, WA3EZN – STM</w:t>
      </w:r>
    </w:p>
    <w:p w14:paraId="6F973F73" w14:textId="63B48641" w:rsidR="00415C80" w:rsidRPr="00FD0EAD" w:rsidRDefault="00000000" w:rsidP="00415C80">
      <w:pPr>
        <w:rPr>
          <w:rFonts w:eastAsia="Calibri"/>
        </w:rPr>
      </w:pPr>
      <w:hyperlink r:id="rId76" w:history="1">
        <w:r w:rsidR="00415C80" w:rsidRPr="00992A4C">
          <w:rPr>
            <w:rStyle w:val="Hyperlink"/>
            <w:rFonts w:eastAsia="Calibri"/>
          </w:rPr>
          <w:t>wa3ezn@att.net</w:t>
        </w:r>
      </w:hyperlink>
      <w:r w:rsidR="00415C80" w:rsidRPr="00FD0EAD">
        <w:rPr>
          <w:rFonts w:eastAsia="Calibri"/>
        </w:rPr>
        <w:t xml:space="preserve"> </w:t>
      </w:r>
    </w:p>
    <w:p w14:paraId="15A14F17" w14:textId="18742B5F" w:rsidR="003C4924" w:rsidRPr="003C4924" w:rsidRDefault="003C4924" w:rsidP="003C4924">
      <w:pPr>
        <w:rPr>
          <w:rFonts w:eastAsia="Calibri"/>
        </w:rPr>
      </w:pPr>
    </w:p>
    <w:bookmarkEnd w:id="16"/>
    <w:p w14:paraId="1F09B303" w14:textId="77777777" w:rsidR="00AE0BBA" w:rsidRDefault="00AE0BBA" w:rsidP="0074102E">
      <w:pPr>
        <w:rPr>
          <w:noProof/>
          <w:sz w:val="20"/>
          <w:szCs w:val="20"/>
        </w:rPr>
      </w:pPr>
    </w:p>
    <w:p w14:paraId="7AE3FC38" w14:textId="77777777" w:rsidR="00AE0BBA" w:rsidRDefault="00AE0BBA" w:rsidP="0074102E">
      <w:pPr>
        <w:rPr>
          <w:noProof/>
          <w:sz w:val="20"/>
          <w:szCs w:val="20"/>
        </w:rPr>
      </w:pPr>
    </w:p>
    <w:p w14:paraId="7E70C28A" w14:textId="0A81E049" w:rsidR="000F1640" w:rsidRDefault="00D4629B" w:rsidP="0074102E">
      <w:pPr>
        <w:rPr>
          <w:sz w:val="20"/>
          <w:szCs w:val="20"/>
        </w:rPr>
      </w:pPr>
      <w:r>
        <w:rPr>
          <w:noProof/>
          <w:sz w:val="20"/>
          <w:szCs w:val="20"/>
        </w:rPr>
        <w:t xml:space="preserve"> </w:t>
      </w:r>
      <w:r w:rsidR="00AE0BBA">
        <w:rPr>
          <w:noProof/>
        </w:rPr>
        <w:drawing>
          <wp:inline distT="0" distB="0" distL="0" distR="0" wp14:anchorId="33860831" wp14:editId="70B61403">
            <wp:extent cx="1823720" cy="1397000"/>
            <wp:effectExtent l="0" t="0" r="508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23720" cy="1397000"/>
                    </a:xfrm>
                    <a:prstGeom prst="rect">
                      <a:avLst/>
                    </a:prstGeom>
                    <a:solidFill>
                      <a:srgbClr val="FFFFFF"/>
                    </a:solidFill>
                  </pic:spPr>
                </pic:pic>
              </a:graphicData>
            </a:graphic>
          </wp:inline>
        </w:drawing>
      </w:r>
    </w:p>
    <w:p w14:paraId="24A9E5AA" w14:textId="77777777" w:rsidR="00AE0BBA" w:rsidRDefault="00AE0BBA" w:rsidP="00AE0BBA">
      <w:pPr>
        <w:pStyle w:val="BodyText"/>
      </w:pPr>
      <w:r>
        <w:t xml:space="preserve">The affairs of the OSSBN shall be under the control of the net manager and an advisory board comprised of three members. The net manager and one advisory board member shall be elected each year. </w:t>
      </w:r>
    </w:p>
    <w:p w14:paraId="24DC6EF2" w14:textId="77777777" w:rsidR="00AE0BBA" w:rsidRDefault="00AE0BBA" w:rsidP="00AE0BBA">
      <w:pPr>
        <w:pStyle w:val="BodyText"/>
      </w:pPr>
      <w:r>
        <w:t xml:space="preserve">The teller called for votes from the members of the net from April 1st through April 7th and on April 8th the teller announced the results of the election. The results of the voting are KC8WH was elected Net Manager and KB8GUN was elected the new Advisory Board member. </w:t>
      </w:r>
      <w:proofErr w:type="gramStart"/>
      <w:r>
        <w:t>Duties</w:t>
      </w:r>
      <w:proofErr w:type="gramEnd"/>
      <w:r>
        <w:t xml:space="preserve"> of the elected Net Manager and new Advisory Board member shall commence on May 1st.   </w:t>
      </w:r>
    </w:p>
    <w:p w14:paraId="3798F8A1" w14:textId="77777777" w:rsidR="00AE0BBA" w:rsidRDefault="00AE0BBA" w:rsidP="00AE0BBA">
      <w:pPr>
        <w:pStyle w:val="BodyText"/>
      </w:pPr>
      <w:r>
        <w:t>Current Net Manager – KC8WH</w:t>
      </w:r>
    </w:p>
    <w:p w14:paraId="0287139B" w14:textId="77777777" w:rsidR="00AE0BBA" w:rsidRDefault="00AE0BBA" w:rsidP="00AE0BBA">
      <w:pPr>
        <w:pStyle w:val="BodyText"/>
      </w:pPr>
      <w:r>
        <w:t>Current Assistant Net Manager – K8MDA</w:t>
      </w:r>
    </w:p>
    <w:p w14:paraId="1307CFFE" w14:textId="77777777" w:rsidR="00AE0BBA" w:rsidRDefault="00AE0BBA" w:rsidP="00AE0BBA">
      <w:pPr>
        <w:pStyle w:val="BodyText"/>
      </w:pPr>
      <w:r>
        <w:t>Advisory Board as of May 1</w:t>
      </w:r>
    </w:p>
    <w:p w14:paraId="2DC2FCF9" w14:textId="77777777" w:rsidR="00AE0BBA" w:rsidRDefault="00AE0BBA" w:rsidP="00AE0BBA">
      <w:pPr>
        <w:pStyle w:val="BodyText"/>
      </w:pPr>
      <w:bookmarkStart w:id="18" w:name="page24R_mcid521"/>
      <w:bookmarkStart w:id="19" w:name="page24R_mcid512"/>
      <w:bookmarkEnd w:id="18"/>
      <w:bookmarkEnd w:id="19"/>
      <w:r>
        <w:t xml:space="preserve">K8KRA    2021 </w:t>
      </w:r>
    </w:p>
    <w:p w14:paraId="2C6FA1B1" w14:textId="77777777" w:rsidR="00AE0BBA" w:rsidRDefault="00AE0BBA" w:rsidP="00AE0BBA">
      <w:pPr>
        <w:pStyle w:val="BodyText"/>
      </w:pPr>
      <w:r>
        <w:t>W8GSR    2022</w:t>
      </w:r>
    </w:p>
    <w:p w14:paraId="519AD6D8" w14:textId="77777777" w:rsidR="00AE0BBA" w:rsidRDefault="00AE0BBA" w:rsidP="00AE0BBA">
      <w:pPr>
        <w:pStyle w:val="BodyText"/>
      </w:pPr>
      <w:r>
        <w:t>KB8GUN 2023</w:t>
      </w:r>
    </w:p>
    <w:p w14:paraId="3C310A9D" w14:textId="77777777" w:rsidR="00AE0BBA" w:rsidRDefault="00AE0BBA" w:rsidP="00AE0BBA">
      <w:pPr>
        <w:pStyle w:val="BodyText"/>
      </w:pPr>
      <w:r>
        <w:t xml:space="preserve">I would like to take this time to thank these men and all the those who check into the OSSBN, the CW nets and local VHF traffic nets for their support of the nets and handling traffic so efficiently. More information and useful links can be found on the OSSBN website </w:t>
      </w:r>
      <w:hyperlink r:id="rId78" w:history="1">
        <w:r>
          <w:rPr>
            <w:rStyle w:val="Hyperlink"/>
          </w:rPr>
          <w:t>www.ossbn.org</w:t>
        </w:r>
      </w:hyperlink>
      <w:hyperlink r:id="rId79" w:history="1">
        <w:r>
          <w:rPr>
            <w:rStyle w:val="Hyperlink"/>
          </w:rPr>
          <w:t>.</w:t>
        </w:r>
      </w:hyperlink>
    </w:p>
    <w:p w14:paraId="40710353" w14:textId="77777777" w:rsidR="00AE0BBA" w:rsidRDefault="00AE0BBA" w:rsidP="00AE0BBA">
      <w:pPr>
        <w:pStyle w:val="BodyText"/>
      </w:pPr>
      <w:r>
        <w:t xml:space="preserve">If you have traffic you need to </w:t>
      </w:r>
      <w:proofErr w:type="gramStart"/>
      <w:r>
        <w:t>move</w:t>
      </w:r>
      <w:proofErr w:type="gramEnd"/>
      <w:r>
        <w:t xml:space="preserve"> take it to a VHF net or if it is going out of Ohio you can take it to the OSSBN.  Here is WHERE TO FIND AN HF OR VHF TRAFFIC NET IN OHIO</w:t>
      </w:r>
    </w:p>
    <w:p w14:paraId="4A995C45" w14:textId="77777777" w:rsidR="00AE0BBA" w:rsidRDefault="00AE0BBA" w:rsidP="00AE0BBA">
      <w:pPr>
        <w:pStyle w:val="BodyText"/>
      </w:pPr>
    </w:p>
    <w:p w14:paraId="7875AA17" w14:textId="77777777" w:rsidR="00AE0BBA" w:rsidRDefault="00AE0BBA" w:rsidP="00AE0BBA">
      <w:pPr>
        <w:pStyle w:val="BodyText"/>
      </w:pPr>
      <w:r>
        <w:t>OHIO SINGLE SIDEBAND NET</w:t>
      </w:r>
    </w:p>
    <w:tbl>
      <w:tblPr>
        <w:tblW w:w="0" w:type="auto"/>
        <w:tblInd w:w="411" w:type="dxa"/>
        <w:tblLayout w:type="fixed"/>
        <w:tblCellMar>
          <w:top w:w="150" w:type="dxa"/>
          <w:left w:w="150" w:type="dxa"/>
          <w:bottom w:w="150" w:type="dxa"/>
          <w:right w:w="150" w:type="dxa"/>
        </w:tblCellMar>
        <w:tblLook w:val="04A0" w:firstRow="1" w:lastRow="0" w:firstColumn="1" w:lastColumn="0" w:noHBand="0" w:noVBand="1"/>
      </w:tblPr>
      <w:tblGrid>
        <w:gridCol w:w="2429"/>
        <w:gridCol w:w="1725"/>
        <w:gridCol w:w="1695"/>
        <w:gridCol w:w="3106"/>
      </w:tblGrid>
      <w:tr w:rsidR="00AE0BBA" w14:paraId="1C0F37BA" w14:textId="77777777" w:rsidTr="00AE0BBA">
        <w:tc>
          <w:tcPr>
            <w:tcW w:w="2429" w:type="dxa"/>
            <w:tcBorders>
              <w:top w:val="double" w:sz="2" w:space="0" w:color="008000"/>
              <w:left w:val="double" w:sz="2" w:space="0" w:color="008000"/>
              <w:bottom w:val="double" w:sz="2" w:space="0" w:color="008000"/>
              <w:right w:val="nil"/>
            </w:tcBorders>
            <w:vAlign w:val="center"/>
            <w:hideMark/>
          </w:tcPr>
          <w:p w14:paraId="550B2B31" w14:textId="77777777" w:rsidR="00AE0BBA" w:rsidRDefault="00AE0BBA">
            <w:pPr>
              <w:pStyle w:val="BodyText"/>
              <w:snapToGrid w:val="0"/>
            </w:pPr>
            <w:r>
              <w:lastRenderedPageBreak/>
              <w:t>Morning session</w:t>
            </w:r>
          </w:p>
        </w:tc>
        <w:tc>
          <w:tcPr>
            <w:tcW w:w="1725" w:type="dxa"/>
            <w:tcBorders>
              <w:top w:val="double" w:sz="2" w:space="0" w:color="008000"/>
              <w:left w:val="double" w:sz="2" w:space="0" w:color="008000"/>
              <w:bottom w:val="double" w:sz="2" w:space="0" w:color="008000"/>
              <w:right w:val="nil"/>
            </w:tcBorders>
            <w:vAlign w:val="center"/>
            <w:hideMark/>
          </w:tcPr>
          <w:p w14:paraId="2884D3F0" w14:textId="77777777" w:rsidR="00AE0BBA" w:rsidRDefault="00AE0BBA">
            <w:pPr>
              <w:pStyle w:val="BodyText"/>
              <w:snapToGrid w:val="0"/>
            </w:pPr>
            <w:r>
              <w:t>10:30 AM</w:t>
            </w:r>
          </w:p>
        </w:tc>
        <w:tc>
          <w:tcPr>
            <w:tcW w:w="1695" w:type="dxa"/>
            <w:tcBorders>
              <w:top w:val="double" w:sz="2" w:space="0" w:color="008000"/>
              <w:left w:val="double" w:sz="2" w:space="0" w:color="008000"/>
              <w:bottom w:val="double" w:sz="2" w:space="0" w:color="008000"/>
              <w:right w:val="nil"/>
            </w:tcBorders>
            <w:vAlign w:val="center"/>
            <w:hideMark/>
          </w:tcPr>
          <w:p w14:paraId="0AC36F90" w14:textId="77777777" w:rsidR="00AE0BBA" w:rsidRDefault="00AE0BBA">
            <w:pPr>
              <w:pStyle w:val="BodyText"/>
              <w:snapToGrid w:val="0"/>
            </w:pPr>
            <w:r>
              <w:t xml:space="preserve">3972.5 </w:t>
            </w:r>
            <w:proofErr w:type="spellStart"/>
            <w:r>
              <w:t>KHz</w:t>
            </w:r>
            <w:proofErr w:type="spellEnd"/>
          </w:p>
        </w:tc>
        <w:tc>
          <w:tcPr>
            <w:tcW w:w="3106" w:type="dxa"/>
            <w:tcBorders>
              <w:top w:val="double" w:sz="2" w:space="0" w:color="008000"/>
              <w:left w:val="double" w:sz="2" w:space="0" w:color="008000"/>
              <w:bottom w:val="double" w:sz="2" w:space="0" w:color="008000"/>
              <w:right w:val="double" w:sz="2" w:space="0" w:color="008000"/>
            </w:tcBorders>
            <w:vAlign w:val="center"/>
            <w:hideMark/>
          </w:tcPr>
          <w:p w14:paraId="069BA4D5" w14:textId="77777777" w:rsidR="00AE0BBA" w:rsidRDefault="00AE0BBA">
            <w:pPr>
              <w:pStyle w:val="BodyText"/>
              <w:snapToGrid w:val="0"/>
            </w:pPr>
            <w:r>
              <w:t>every day</w:t>
            </w:r>
          </w:p>
        </w:tc>
      </w:tr>
      <w:tr w:rsidR="00AE0BBA" w14:paraId="0E97DAAC" w14:textId="77777777" w:rsidTr="00AE0BBA">
        <w:tc>
          <w:tcPr>
            <w:tcW w:w="2429" w:type="dxa"/>
            <w:tcBorders>
              <w:top w:val="nil"/>
              <w:left w:val="double" w:sz="2" w:space="0" w:color="008000"/>
              <w:bottom w:val="double" w:sz="2" w:space="0" w:color="008000"/>
              <w:right w:val="nil"/>
            </w:tcBorders>
            <w:vAlign w:val="center"/>
            <w:hideMark/>
          </w:tcPr>
          <w:p w14:paraId="0ED9A4D4" w14:textId="77777777" w:rsidR="00AE0BBA" w:rsidRDefault="00AE0BBA">
            <w:pPr>
              <w:pStyle w:val="BodyText"/>
              <w:snapToGrid w:val="0"/>
            </w:pPr>
            <w:r>
              <w:t>Afternoon session</w:t>
            </w:r>
          </w:p>
        </w:tc>
        <w:tc>
          <w:tcPr>
            <w:tcW w:w="1725" w:type="dxa"/>
            <w:tcBorders>
              <w:top w:val="nil"/>
              <w:left w:val="double" w:sz="2" w:space="0" w:color="008000"/>
              <w:bottom w:val="double" w:sz="2" w:space="0" w:color="008000"/>
              <w:right w:val="nil"/>
            </w:tcBorders>
            <w:vAlign w:val="center"/>
            <w:hideMark/>
          </w:tcPr>
          <w:p w14:paraId="4E950CB7" w14:textId="77777777" w:rsidR="00AE0BBA" w:rsidRDefault="00AE0BBA">
            <w:pPr>
              <w:pStyle w:val="BodyText"/>
              <w:snapToGrid w:val="0"/>
            </w:pPr>
            <w:r>
              <w:t>4:15 PM</w:t>
            </w:r>
          </w:p>
        </w:tc>
        <w:tc>
          <w:tcPr>
            <w:tcW w:w="1695" w:type="dxa"/>
            <w:tcBorders>
              <w:top w:val="nil"/>
              <w:left w:val="double" w:sz="2" w:space="0" w:color="008000"/>
              <w:bottom w:val="double" w:sz="2" w:space="0" w:color="008000"/>
              <w:right w:val="nil"/>
            </w:tcBorders>
            <w:vAlign w:val="center"/>
            <w:hideMark/>
          </w:tcPr>
          <w:p w14:paraId="4715AF0F" w14:textId="77777777" w:rsidR="00AE0BBA" w:rsidRDefault="00AE0BBA">
            <w:pPr>
              <w:pStyle w:val="BodyText"/>
              <w:snapToGrid w:val="0"/>
            </w:pPr>
            <w:r>
              <w:t xml:space="preserve">3972.5 </w:t>
            </w:r>
            <w:proofErr w:type="spellStart"/>
            <w:r>
              <w:t>KHz</w:t>
            </w:r>
            <w:proofErr w:type="spellEnd"/>
          </w:p>
        </w:tc>
        <w:tc>
          <w:tcPr>
            <w:tcW w:w="3106" w:type="dxa"/>
            <w:tcBorders>
              <w:top w:val="nil"/>
              <w:left w:val="double" w:sz="2" w:space="0" w:color="008000"/>
              <w:bottom w:val="double" w:sz="2" w:space="0" w:color="008000"/>
              <w:right w:val="double" w:sz="2" w:space="0" w:color="008000"/>
            </w:tcBorders>
            <w:vAlign w:val="center"/>
            <w:hideMark/>
          </w:tcPr>
          <w:p w14:paraId="25E99F7A" w14:textId="77777777" w:rsidR="00AE0BBA" w:rsidRDefault="00AE0BBA">
            <w:pPr>
              <w:pStyle w:val="BodyText"/>
              <w:snapToGrid w:val="0"/>
            </w:pPr>
            <w:r>
              <w:t>every day</w:t>
            </w:r>
          </w:p>
        </w:tc>
      </w:tr>
      <w:tr w:rsidR="00AE0BBA" w14:paraId="6D7D0AF3" w14:textId="77777777" w:rsidTr="00AE0BBA">
        <w:tc>
          <w:tcPr>
            <w:tcW w:w="2429" w:type="dxa"/>
            <w:tcBorders>
              <w:top w:val="nil"/>
              <w:left w:val="double" w:sz="2" w:space="0" w:color="008000"/>
              <w:bottom w:val="double" w:sz="2" w:space="0" w:color="008000"/>
              <w:right w:val="nil"/>
            </w:tcBorders>
            <w:vAlign w:val="center"/>
            <w:hideMark/>
          </w:tcPr>
          <w:p w14:paraId="72ACB9AB" w14:textId="77777777" w:rsidR="00AE0BBA" w:rsidRDefault="00AE0BBA">
            <w:pPr>
              <w:pStyle w:val="BodyText"/>
              <w:snapToGrid w:val="0"/>
            </w:pPr>
            <w:r>
              <w:t>Evening session</w:t>
            </w:r>
          </w:p>
        </w:tc>
        <w:tc>
          <w:tcPr>
            <w:tcW w:w="1725" w:type="dxa"/>
            <w:tcBorders>
              <w:top w:val="nil"/>
              <w:left w:val="double" w:sz="2" w:space="0" w:color="008000"/>
              <w:bottom w:val="double" w:sz="2" w:space="0" w:color="008000"/>
              <w:right w:val="nil"/>
            </w:tcBorders>
            <w:vAlign w:val="center"/>
            <w:hideMark/>
          </w:tcPr>
          <w:p w14:paraId="675BD65F" w14:textId="77777777" w:rsidR="00AE0BBA" w:rsidRDefault="00AE0BBA">
            <w:pPr>
              <w:pStyle w:val="BodyText"/>
              <w:snapToGrid w:val="0"/>
            </w:pPr>
            <w:r>
              <w:t>6:45 PM</w:t>
            </w:r>
          </w:p>
        </w:tc>
        <w:tc>
          <w:tcPr>
            <w:tcW w:w="1695" w:type="dxa"/>
            <w:tcBorders>
              <w:top w:val="nil"/>
              <w:left w:val="double" w:sz="2" w:space="0" w:color="008000"/>
              <w:bottom w:val="double" w:sz="2" w:space="0" w:color="008000"/>
              <w:right w:val="nil"/>
            </w:tcBorders>
            <w:vAlign w:val="center"/>
            <w:hideMark/>
          </w:tcPr>
          <w:p w14:paraId="493BE117" w14:textId="77777777" w:rsidR="00AE0BBA" w:rsidRDefault="00AE0BBA">
            <w:pPr>
              <w:pStyle w:val="BodyText"/>
              <w:snapToGrid w:val="0"/>
            </w:pPr>
            <w:r>
              <w:t xml:space="preserve">3972.5 </w:t>
            </w:r>
            <w:proofErr w:type="spellStart"/>
            <w:r>
              <w:t>KHz</w:t>
            </w:r>
            <w:proofErr w:type="spellEnd"/>
          </w:p>
        </w:tc>
        <w:tc>
          <w:tcPr>
            <w:tcW w:w="3106" w:type="dxa"/>
            <w:tcBorders>
              <w:top w:val="nil"/>
              <w:left w:val="double" w:sz="2" w:space="0" w:color="008000"/>
              <w:bottom w:val="double" w:sz="2" w:space="0" w:color="008000"/>
              <w:right w:val="double" w:sz="2" w:space="0" w:color="008000"/>
            </w:tcBorders>
            <w:vAlign w:val="center"/>
            <w:hideMark/>
          </w:tcPr>
          <w:p w14:paraId="1936FC62" w14:textId="77777777" w:rsidR="00AE0BBA" w:rsidRDefault="00AE0BBA">
            <w:pPr>
              <w:pStyle w:val="BodyText"/>
              <w:snapToGrid w:val="0"/>
            </w:pPr>
            <w:r>
              <w:t>every day</w:t>
            </w:r>
          </w:p>
        </w:tc>
      </w:tr>
    </w:tbl>
    <w:p w14:paraId="7119F3D3" w14:textId="77777777" w:rsidR="00AE0BBA" w:rsidRDefault="00AE0BBA" w:rsidP="00AE0BBA">
      <w:pPr>
        <w:pStyle w:val="BodyText"/>
      </w:pPr>
    </w:p>
    <w:p w14:paraId="0BABE70F" w14:textId="77777777" w:rsidR="00AE0BBA" w:rsidRDefault="00AE0BBA" w:rsidP="00AE0BBA">
      <w:pPr>
        <w:pStyle w:val="BodyText"/>
      </w:pPr>
      <w:r>
        <w:t>OHIO HF CW TRAFFIC NETS</w:t>
      </w:r>
    </w:p>
    <w:tbl>
      <w:tblPr>
        <w:tblW w:w="0" w:type="auto"/>
        <w:tblInd w:w="435" w:type="dxa"/>
        <w:tblLayout w:type="fixed"/>
        <w:tblCellMar>
          <w:top w:w="55" w:type="dxa"/>
          <w:left w:w="55" w:type="dxa"/>
          <w:bottom w:w="55" w:type="dxa"/>
          <w:right w:w="55" w:type="dxa"/>
        </w:tblCellMar>
        <w:tblLook w:val="04A0" w:firstRow="1" w:lastRow="0" w:firstColumn="1" w:lastColumn="0" w:noHBand="0" w:noVBand="1"/>
      </w:tblPr>
      <w:tblGrid>
        <w:gridCol w:w="2412"/>
        <w:gridCol w:w="1728"/>
        <w:gridCol w:w="1716"/>
        <w:gridCol w:w="2267"/>
      </w:tblGrid>
      <w:tr w:rsidR="00AE0BBA" w14:paraId="4B2B9A9F" w14:textId="77777777" w:rsidTr="00AE0BBA">
        <w:tc>
          <w:tcPr>
            <w:tcW w:w="2412" w:type="dxa"/>
            <w:tcBorders>
              <w:top w:val="single" w:sz="2" w:space="0" w:color="000000"/>
              <w:left w:val="single" w:sz="2" w:space="0" w:color="000000"/>
              <w:bottom w:val="single" w:sz="2" w:space="0" w:color="000000"/>
              <w:right w:val="nil"/>
            </w:tcBorders>
            <w:hideMark/>
          </w:tcPr>
          <w:p w14:paraId="5CCBD23C" w14:textId="77777777" w:rsidR="00AE0BBA" w:rsidRDefault="00AE0BBA">
            <w:pPr>
              <w:pStyle w:val="BodyText"/>
              <w:snapToGrid w:val="0"/>
            </w:pPr>
            <w:r>
              <w:t>HF CW NETS</w:t>
            </w:r>
          </w:p>
        </w:tc>
        <w:tc>
          <w:tcPr>
            <w:tcW w:w="1728" w:type="dxa"/>
            <w:tcBorders>
              <w:top w:val="single" w:sz="2" w:space="0" w:color="000000"/>
              <w:left w:val="single" w:sz="2" w:space="0" w:color="000000"/>
              <w:bottom w:val="single" w:sz="2" w:space="0" w:color="000000"/>
              <w:right w:val="nil"/>
            </w:tcBorders>
            <w:hideMark/>
          </w:tcPr>
          <w:p w14:paraId="124D32F3" w14:textId="77777777" w:rsidR="00AE0BBA" w:rsidRDefault="00AE0BBA">
            <w:pPr>
              <w:pStyle w:val="BodyText"/>
              <w:snapToGrid w:val="0"/>
            </w:pPr>
            <w:r>
              <w:t>NET TIMES</w:t>
            </w:r>
          </w:p>
        </w:tc>
        <w:tc>
          <w:tcPr>
            <w:tcW w:w="1716" w:type="dxa"/>
            <w:tcBorders>
              <w:top w:val="single" w:sz="2" w:space="0" w:color="000000"/>
              <w:left w:val="single" w:sz="2" w:space="0" w:color="000000"/>
              <w:bottom w:val="single" w:sz="2" w:space="0" w:color="000000"/>
              <w:right w:val="nil"/>
            </w:tcBorders>
            <w:hideMark/>
          </w:tcPr>
          <w:p w14:paraId="36A83E03" w14:textId="77777777" w:rsidR="00AE0BBA" w:rsidRDefault="00AE0BBA">
            <w:pPr>
              <w:pStyle w:val="BodyText"/>
              <w:snapToGrid w:val="0"/>
            </w:pPr>
            <w:r>
              <w:t>FREQUENCY</w:t>
            </w:r>
          </w:p>
        </w:tc>
        <w:tc>
          <w:tcPr>
            <w:tcW w:w="2267" w:type="dxa"/>
            <w:tcBorders>
              <w:top w:val="single" w:sz="2" w:space="0" w:color="000000"/>
              <w:left w:val="single" w:sz="2" w:space="0" w:color="000000"/>
              <w:bottom w:val="single" w:sz="2" w:space="0" w:color="000000"/>
              <w:right w:val="single" w:sz="2" w:space="0" w:color="000000"/>
            </w:tcBorders>
            <w:hideMark/>
          </w:tcPr>
          <w:p w14:paraId="6F5FD998" w14:textId="77777777" w:rsidR="00AE0BBA" w:rsidRDefault="00AE0BBA">
            <w:pPr>
              <w:pStyle w:val="BodyText"/>
              <w:snapToGrid w:val="0"/>
            </w:pPr>
            <w:r>
              <w:t>NET MANAGERS</w:t>
            </w:r>
          </w:p>
        </w:tc>
      </w:tr>
      <w:tr w:rsidR="00AE0BBA" w14:paraId="760DA69A" w14:textId="77777777" w:rsidTr="00AE0BBA">
        <w:tc>
          <w:tcPr>
            <w:tcW w:w="2412" w:type="dxa"/>
            <w:tcBorders>
              <w:top w:val="nil"/>
              <w:left w:val="single" w:sz="2" w:space="0" w:color="000000"/>
              <w:bottom w:val="single" w:sz="2" w:space="0" w:color="000000"/>
              <w:right w:val="nil"/>
            </w:tcBorders>
            <w:hideMark/>
          </w:tcPr>
          <w:p w14:paraId="62D7B015" w14:textId="77777777" w:rsidR="00AE0BBA" w:rsidRDefault="00AE0BBA">
            <w:pPr>
              <w:pStyle w:val="BodyText"/>
              <w:snapToGrid w:val="0"/>
              <w:rPr>
                <w:color w:val="000000"/>
              </w:rPr>
            </w:pPr>
            <w:r>
              <w:rPr>
                <w:b/>
                <w:color w:val="000000"/>
              </w:rPr>
              <w:t xml:space="preserve"> </w:t>
            </w:r>
            <w:r>
              <w:rPr>
                <w:color w:val="000000"/>
              </w:rPr>
              <w:t>Buckeye Early</w:t>
            </w:r>
          </w:p>
        </w:tc>
        <w:tc>
          <w:tcPr>
            <w:tcW w:w="1728" w:type="dxa"/>
            <w:tcBorders>
              <w:top w:val="nil"/>
              <w:left w:val="single" w:sz="2" w:space="0" w:color="000000"/>
              <w:bottom w:val="single" w:sz="2" w:space="0" w:color="000000"/>
              <w:right w:val="nil"/>
            </w:tcBorders>
            <w:vAlign w:val="center"/>
            <w:hideMark/>
          </w:tcPr>
          <w:p w14:paraId="078B0C2B" w14:textId="77777777" w:rsidR="00AE0BBA" w:rsidRDefault="00AE0BBA">
            <w:pPr>
              <w:pStyle w:val="BodyText"/>
              <w:snapToGrid w:val="0"/>
            </w:pPr>
            <w:r>
              <w:t>6:45 PM</w:t>
            </w:r>
          </w:p>
        </w:tc>
        <w:tc>
          <w:tcPr>
            <w:tcW w:w="1716" w:type="dxa"/>
            <w:tcBorders>
              <w:top w:val="nil"/>
              <w:left w:val="single" w:sz="2" w:space="0" w:color="000000"/>
              <w:bottom w:val="single" w:sz="2" w:space="0" w:color="000000"/>
              <w:right w:val="nil"/>
            </w:tcBorders>
            <w:hideMark/>
          </w:tcPr>
          <w:p w14:paraId="7C5E8EBB" w14:textId="77777777" w:rsidR="00AE0BBA" w:rsidRDefault="00AE0BBA">
            <w:pPr>
              <w:pStyle w:val="BodyText"/>
              <w:snapToGrid w:val="0"/>
            </w:pPr>
            <w:r>
              <w:t>3.580</w:t>
            </w:r>
          </w:p>
        </w:tc>
        <w:tc>
          <w:tcPr>
            <w:tcW w:w="2267" w:type="dxa"/>
            <w:tcBorders>
              <w:top w:val="nil"/>
              <w:left w:val="single" w:sz="2" w:space="0" w:color="000000"/>
              <w:bottom w:val="single" w:sz="2" w:space="0" w:color="000000"/>
              <w:right w:val="single" w:sz="2" w:space="0" w:color="000000"/>
            </w:tcBorders>
            <w:hideMark/>
          </w:tcPr>
          <w:p w14:paraId="52969637" w14:textId="77777777" w:rsidR="00AE0BBA" w:rsidRDefault="00AE0BBA">
            <w:pPr>
              <w:pStyle w:val="BodyText"/>
              <w:snapToGrid w:val="0"/>
            </w:pPr>
            <w:r>
              <w:t>N2LC</w:t>
            </w:r>
          </w:p>
        </w:tc>
      </w:tr>
      <w:tr w:rsidR="00AE0BBA" w14:paraId="28CACBAF" w14:textId="77777777" w:rsidTr="00AE0BBA">
        <w:tc>
          <w:tcPr>
            <w:tcW w:w="2412" w:type="dxa"/>
            <w:tcBorders>
              <w:top w:val="nil"/>
              <w:left w:val="single" w:sz="2" w:space="0" w:color="000000"/>
              <w:bottom w:val="single" w:sz="2" w:space="0" w:color="000000"/>
              <w:right w:val="nil"/>
            </w:tcBorders>
            <w:hideMark/>
          </w:tcPr>
          <w:p w14:paraId="04BD4DFF" w14:textId="77777777" w:rsidR="00AE0BBA" w:rsidRDefault="00AE0BBA">
            <w:pPr>
              <w:pStyle w:val="BodyText"/>
              <w:snapToGrid w:val="0"/>
            </w:pPr>
            <w:r>
              <w:t xml:space="preserve"> Buckeye Late</w:t>
            </w:r>
          </w:p>
        </w:tc>
        <w:tc>
          <w:tcPr>
            <w:tcW w:w="1728" w:type="dxa"/>
            <w:tcBorders>
              <w:top w:val="nil"/>
              <w:left w:val="single" w:sz="2" w:space="0" w:color="000000"/>
              <w:bottom w:val="single" w:sz="2" w:space="0" w:color="000000"/>
              <w:right w:val="nil"/>
            </w:tcBorders>
            <w:vAlign w:val="center"/>
            <w:hideMark/>
          </w:tcPr>
          <w:p w14:paraId="6D65E06A" w14:textId="77777777" w:rsidR="00AE0BBA" w:rsidRDefault="00AE0BBA">
            <w:pPr>
              <w:pStyle w:val="BodyText"/>
              <w:snapToGrid w:val="0"/>
            </w:pPr>
            <w:r>
              <w:t>10:00 PM</w:t>
            </w:r>
          </w:p>
        </w:tc>
        <w:tc>
          <w:tcPr>
            <w:tcW w:w="1716" w:type="dxa"/>
            <w:tcBorders>
              <w:top w:val="nil"/>
              <w:left w:val="single" w:sz="2" w:space="0" w:color="000000"/>
              <w:bottom w:val="single" w:sz="2" w:space="0" w:color="000000"/>
              <w:right w:val="nil"/>
            </w:tcBorders>
            <w:hideMark/>
          </w:tcPr>
          <w:p w14:paraId="785F25DC" w14:textId="77777777" w:rsidR="00AE0BBA" w:rsidRDefault="00AE0BBA">
            <w:pPr>
              <w:pStyle w:val="BodyText"/>
              <w:snapToGrid w:val="0"/>
            </w:pPr>
            <w:r>
              <w:t>3.590</w:t>
            </w:r>
          </w:p>
        </w:tc>
        <w:tc>
          <w:tcPr>
            <w:tcW w:w="2267" w:type="dxa"/>
            <w:tcBorders>
              <w:top w:val="nil"/>
              <w:left w:val="single" w:sz="2" w:space="0" w:color="000000"/>
              <w:bottom w:val="single" w:sz="2" w:space="0" w:color="000000"/>
              <w:right w:val="single" w:sz="2" w:space="0" w:color="000000"/>
            </w:tcBorders>
            <w:hideMark/>
          </w:tcPr>
          <w:p w14:paraId="753C63BA" w14:textId="77777777" w:rsidR="00AE0BBA" w:rsidRDefault="00AE0BBA">
            <w:pPr>
              <w:pStyle w:val="BodyText"/>
              <w:snapToGrid w:val="0"/>
            </w:pPr>
            <w:r>
              <w:t>WB9LBI</w:t>
            </w:r>
          </w:p>
        </w:tc>
      </w:tr>
      <w:tr w:rsidR="00AE0BBA" w14:paraId="02F73B7A" w14:textId="77777777" w:rsidTr="00AE0BBA">
        <w:tc>
          <w:tcPr>
            <w:tcW w:w="2412" w:type="dxa"/>
            <w:tcBorders>
              <w:top w:val="nil"/>
              <w:left w:val="single" w:sz="2" w:space="0" w:color="000000"/>
              <w:bottom w:val="single" w:sz="2" w:space="0" w:color="000000"/>
              <w:right w:val="nil"/>
            </w:tcBorders>
            <w:hideMark/>
          </w:tcPr>
          <w:p w14:paraId="06F4CED2" w14:textId="77777777" w:rsidR="00AE0BBA" w:rsidRDefault="00AE0BBA">
            <w:pPr>
              <w:pStyle w:val="BodyText"/>
              <w:snapToGrid w:val="0"/>
              <w:rPr>
                <w:color w:val="000000"/>
              </w:rPr>
            </w:pPr>
            <w:r>
              <w:rPr>
                <w:b/>
                <w:color w:val="000000"/>
              </w:rPr>
              <w:t xml:space="preserve"> </w:t>
            </w:r>
            <w:r>
              <w:rPr>
                <w:color w:val="000000"/>
              </w:rPr>
              <w:t>Ohio Slow Net</w:t>
            </w:r>
          </w:p>
        </w:tc>
        <w:tc>
          <w:tcPr>
            <w:tcW w:w="1728" w:type="dxa"/>
            <w:tcBorders>
              <w:top w:val="nil"/>
              <w:left w:val="single" w:sz="2" w:space="0" w:color="000000"/>
              <w:bottom w:val="single" w:sz="2" w:space="0" w:color="000000"/>
              <w:right w:val="nil"/>
            </w:tcBorders>
            <w:vAlign w:val="center"/>
            <w:hideMark/>
          </w:tcPr>
          <w:p w14:paraId="78AF0462" w14:textId="77777777" w:rsidR="00AE0BBA" w:rsidRDefault="00AE0BBA">
            <w:pPr>
              <w:pStyle w:val="BodyText"/>
              <w:snapToGrid w:val="0"/>
            </w:pPr>
            <w:r>
              <w:t>6:00 PM</w:t>
            </w:r>
          </w:p>
        </w:tc>
        <w:tc>
          <w:tcPr>
            <w:tcW w:w="1716" w:type="dxa"/>
            <w:tcBorders>
              <w:top w:val="nil"/>
              <w:left w:val="single" w:sz="2" w:space="0" w:color="000000"/>
              <w:bottom w:val="single" w:sz="2" w:space="0" w:color="000000"/>
              <w:right w:val="nil"/>
            </w:tcBorders>
            <w:hideMark/>
          </w:tcPr>
          <w:p w14:paraId="6D482959" w14:textId="77777777" w:rsidR="00AE0BBA" w:rsidRDefault="00AE0BBA">
            <w:pPr>
              <w:pStyle w:val="BodyText"/>
              <w:snapToGrid w:val="0"/>
            </w:pPr>
            <w:r>
              <w:t>3.53535</w:t>
            </w:r>
          </w:p>
        </w:tc>
        <w:tc>
          <w:tcPr>
            <w:tcW w:w="2267" w:type="dxa"/>
            <w:tcBorders>
              <w:top w:val="nil"/>
              <w:left w:val="single" w:sz="2" w:space="0" w:color="000000"/>
              <w:bottom w:val="single" w:sz="2" w:space="0" w:color="000000"/>
              <w:right w:val="single" w:sz="2" w:space="0" w:color="000000"/>
            </w:tcBorders>
            <w:hideMark/>
          </w:tcPr>
          <w:p w14:paraId="04671E04" w14:textId="77777777" w:rsidR="00AE0BBA" w:rsidRDefault="00AE0BBA">
            <w:pPr>
              <w:pStyle w:val="BodyText"/>
              <w:snapToGrid w:val="0"/>
            </w:pPr>
            <w:r>
              <w:t>N2LC</w:t>
            </w:r>
          </w:p>
        </w:tc>
      </w:tr>
    </w:tbl>
    <w:p w14:paraId="61B15763" w14:textId="77777777" w:rsidR="00AE0BBA" w:rsidRDefault="00AE0BBA" w:rsidP="00AE0BBA">
      <w:pPr>
        <w:pStyle w:val="BodyText"/>
      </w:pPr>
      <w:r>
        <w:t>All CW net frequencies plus or minus QRM</w:t>
      </w:r>
    </w:p>
    <w:p w14:paraId="6B726747" w14:textId="77777777" w:rsidR="00AE0BBA" w:rsidRDefault="00AE0BBA" w:rsidP="00AE0BBA">
      <w:pPr>
        <w:pStyle w:val="BodyText"/>
      </w:pPr>
    </w:p>
    <w:p w14:paraId="1EF0F85F" w14:textId="77777777" w:rsidR="00AE0BBA" w:rsidRDefault="00AE0BBA" w:rsidP="00AE0BBA">
      <w:pPr>
        <w:pStyle w:val="BodyText"/>
      </w:pPr>
      <w:r>
        <w:t>OHIO LOCAL VHF TRAFFIC NETS</w:t>
      </w:r>
    </w:p>
    <w:tbl>
      <w:tblPr>
        <w:tblW w:w="0" w:type="auto"/>
        <w:tblInd w:w="444" w:type="dxa"/>
        <w:tblLayout w:type="fixed"/>
        <w:tblCellMar>
          <w:top w:w="55" w:type="dxa"/>
          <w:left w:w="55" w:type="dxa"/>
          <w:bottom w:w="55" w:type="dxa"/>
          <w:right w:w="55" w:type="dxa"/>
        </w:tblCellMar>
        <w:tblLook w:val="04A0" w:firstRow="1" w:lastRow="0" w:firstColumn="1" w:lastColumn="0" w:noHBand="0" w:noVBand="1"/>
      </w:tblPr>
      <w:tblGrid>
        <w:gridCol w:w="1629"/>
        <w:gridCol w:w="2059"/>
        <w:gridCol w:w="2072"/>
        <w:gridCol w:w="2376"/>
      </w:tblGrid>
      <w:tr w:rsidR="00AE0BBA" w14:paraId="17DA04B5" w14:textId="77777777" w:rsidTr="00AE0BBA">
        <w:tc>
          <w:tcPr>
            <w:tcW w:w="1629" w:type="dxa"/>
            <w:tcBorders>
              <w:top w:val="single" w:sz="2" w:space="0" w:color="000000"/>
              <w:left w:val="single" w:sz="2" w:space="0" w:color="000000"/>
              <w:bottom w:val="single" w:sz="2" w:space="0" w:color="000000"/>
              <w:right w:val="nil"/>
            </w:tcBorders>
            <w:hideMark/>
          </w:tcPr>
          <w:p w14:paraId="1D750571" w14:textId="77777777" w:rsidR="00AE0BBA" w:rsidRDefault="00AE0BBA">
            <w:pPr>
              <w:pStyle w:val="BodyText"/>
              <w:snapToGrid w:val="0"/>
            </w:pPr>
            <w:r>
              <w:t>VHF NETS</w:t>
            </w:r>
          </w:p>
        </w:tc>
        <w:tc>
          <w:tcPr>
            <w:tcW w:w="2059" w:type="dxa"/>
            <w:tcBorders>
              <w:top w:val="single" w:sz="2" w:space="0" w:color="000000"/>
              <w:left w:val="single" w:sz="2" w:space="0" w:color="000000"/>
              <w:bottom w:val="single" w:sz="2" w:space="0" w:color="000000"/>
              <w:right w:val="nil"/>
            </w:tcBorders>
            <w:hideMark/>
          </w:tcPr>
          <w:p w14:paraId="2D5E8AFB" w14:textId="77777777" w:rsidR="00AE0BBA" w:rsidRDefault="00AE0BBA">
            <w:pPr>
              <w:pStyle w:val="BodyText"/>
              <w:snapToGrid w:val="0"/>
            </w:pPr>
            <w:r>
              <w:t>NET TIMES</w:t>
            </w:r>
          </w:p>
        </w:tc>
        <w:tc>
          <w:tcPr>
            <w:tcW w:w="2072" w:type="dxa"/>
            <w:tcBorders>
              <w:top w:val="single" w:sz="2" w:space="0" w:color="000000"/>
              <w:left w:val="single" w:sz="2" w:space="0" w:color="000000"/>
              <w:bottom w:val="single" w:sz="2" w:space="0" w:color="000000"/>
              <w:right w:val="nil"/>
            </w:tcBorders>
            <w:hideMark/>
          </w:tcPr>
          <w:p w14:paraId="1F068B3D" w14:textId="77777777" w:rsidR="00AE0BBA" w:rsidRDefault="00AE0BBA">
            <w:pPr>
              <w:pStyle w:val="BodyText"/>
              <w:snapToGrid w:val="0"/>
            </w:pPr>
            <w:r>
              <w:t>FREQUENCY</w:t>
            </w:r>
          </w:p>
        </w:tc>
        <w:tc>
          <w:tcPr>
            <w:tcW w:w="2376" w:type="dxa"/>
            <w:tcBorders>
              <w:top w:val="single" w:sz="2" w:space="0" w:color="000000"/>
              <w:left w:val="single" w:sz="2" w:space="0" w:color="000000"/>
              <w:bottom w:val="single" w:sz="2" w:space="0" w:color="000000"/>
              <w:right w:val="single" w:sz="2" w:space="0" w:color="000000"/>
            </w:tcBorders>
            <w:hideMark/>
          </w:tcPr>
          <w:p w14:paraId="591864A5" w14:textId="77777777" w:rsidR="00AE0BBA" w:rsidRDefault="00AE0BBA">
            <w:pPr>
              <w:pStyle w:val="BodyText"/>
              <w:snapToGrid w:val="0"/>
            </w:pPr>
            <w:r>
              <w:t>NET MANAGERS</w:t>
            </w:r>
          </w:p>
        </w:tc>
      </w:tr>
      <w:tr w:rsidR="00AE0BBA" w14:paraId="746F4B1E" w14:textId="77777777" w:rsidTr="00AE0BBA">
        <w:tc>
          <w:tcPr>
            <w:tcW w:w="1629" w:type="dxa"/>
            <w:tcBorders>
              <w:top w:val="nil"/>
              <w:left w:val="single" w:sz="2" w:space="0" w:color="000000"/>
              <w:bottom w:val="single" w:sz="2" w:space="0" w:color="000000"/>
              <w:right w:val="nil"/>
            </w:tcBorders>
            <w:hideMark/>
          </w:tcPr>
          <w:p w14:paraId="21F34369" w14:textId="77777777" w:rsidR="00AE0BBA" w:rsidRDefault="00AE0BBA">
            <w:pPr>
              <w:pStyle w:val="BodyText"/>
              <w:snapToGrid w:val="0"/>
            </w:pPr>
            <w:r>
              <w:t xml:space="preserve"> BRTN</w:t>
            </w:r>
          </w:p>
        </w:tc>
        <w:tc>
          <w:tcPr>
            <w:tcW w:w="2059" w:type="dxa"/>
            <w:tcBorders>
              <w:top w:val="nil"/>
              <w:left w:val="single" w:sz="2" w:space="0" w:color="000000"/>
              <w:bottom w:val="single" w:sz="2" w:space="0" w:color="000000"/>
              <w:right w:val="nil"/>
            </w:tcBorders>
            <w:vAlign w:val="center"/>
            <w:hideMark/>
          </w:tcPr>
          <w:p w14:paraId="0C6DDAB4" w14:textId="77777777" w:rsidR="00AE0BBA" w:rsidRDefault="00AE0BBA">
            <w:pPr>
              <w:pStyle w:val="BodyText"/>
              <w:snapToGrid w:val="0"/>
              <w:rPr>
                <w:color w:val="000000"/>
              </w:rPr>
            </w:pPr>
            <w:r>
              <w:rPr>
                <w:b/>
                <w:color w:val="000000"/>
              </w:rPr>
              <w:t xml:space="preserve"> </w:t>
            </w:r>
            <w:r>
              <w:rPr>
                <w:color w:val="000000"/>
              </w:rPr>
              <w:t>9:30 PM DAILY</w:t>
            </w:r>
          </w:p>
        </w:tc>
        <w:tc>
          <w:tcPr>
            <w:tcW w:w="2072" w:type="dxa"/>
            <w:tcBorders>
              <w:top w:val="nil"/>
              <w:left w:val="single" w:sz="2" w:space="0" w:color="000000"/>
              <w:bottom w:val="single" w:sz="2" w:space="0" w:color="000000"/>
              <w:right w:val="nil"/>
            </w:tcBorders>
            <w:hideMark/>
          </w:tcPr>
          <w:p w14:paraId="6D6BF0C6" w14:textId="77777777" w:rsidR="00AE0BBA" w:rsidRDefault="00AE0BBA">
            <w:pPr>
              <w:pStyle w:val="BodyText"/>
              <w:snapToGrid w:val="0"/>
              <w:rPr>
                <w:color w:val="000000"/>
              </w:rPr>
            </w:pPr>
            <w:r>
              <w:rPr>
                <w:color w:val="000000"/>
              </w:rPr>
              <w:t xml:space="preserve">145.230 </w:t>
            </w:r>
            <w:proofErr w:type="gramStart"/>
            <w:r>
              <w:rPr>
                <w:color w:val="000000"/>
              </w:rPr>
              <w:t>PL  110.9</w:t>
            </w:r>
            <w:proofErr w:type="gramEnd"/>
            <w:r>
              <w:rPr>
                <w:color w:val="000000"/>
              </w:rPr>
              <w:t xml:space="preserve"> </w:t>
            </w:r>
          </w:p>
        </w:tc>
        <w:tc>
          <w:tcPr>
            <w:tcW w:w="2376" w:type="dxa"/>
            <w:tcBorders>
              <w:top w:val="nil"/>
              <w:left w:val="single" w:sz="2" w:space="0" w:color="000000"/>
              <w:bottom w:val="single" w:sz="2" w:space="0" w:color="000000"/>
              <w:right w:val="single" w:sz="2" w:space="0" w:color="000000"/>
            </w:tcBorders>
            <w:hideMark/>
          </w:tcPr>
          <w:p w14:paraId="6100BD69" w14:textId="77777777" w:rsidR="00AE0BBA" w:rsidRDefault="00AE0BBA">
            <w:pPr>
              <w:pStyle w:val="BodyText"/>
              <w:snapToGrid w:val="0"/>
            </w:pPr>
            <w:r>
              <w:t>KD8GXL</w:t>
            </w:r>
          </w:p>
        </w:tc>
      </w:tr>
      <w:tr w:rsidR="00AE0BBA" w14:paraId="64DF1509" w14:textId="77777777" w:rsidTr="00AE0BBA">
        <w:tc>
          <w:tcPr>
            <w:tcW w:w="1629" w:type="dxa"/>
            <w:tcBorders>
              <w:top w:val="single" w:sz="2" w:space="0" w:color="000000"/>
              <w:left w:val="single" w:sz="2" w:space="0" w:color="000000"/>
              <w:bottom w:val="single" w:sz="2" w:space="0" w:color="000000"/>
              <w:right w:val="nil"/>
            </w:tcBorders>
            <w:hideMark/>
          </w:tcPr>
          <w:p w14:paraId="6CA1C644" w14:textId="77777777" w:rsidR="00AE0BBA" w:rsidRDefault="00AE0BBA">
            <w:pPr>
              <w:pStyle w:val="BodyText"/>
              <w:snapToGrid w:val="0"/>
              <w:rPr>
                <w:color w:val="000000"/>
              </w:rPr>
            </w:pPr>
            <w:r>
              <w:rPr>
                <w:b/>
                <w:color w:val="000000"/>
              </w:rPr>
              <w:t xml:space="preserve"> </w:t>
            </w:r>
            <w:r>
              <w:rPr>
                <w:color w:val="000000"/>
              </w:rPr>
              <w:t>COTN</w:t>
            </w:r>
          </w:p>
        </w:tc>
        <w:tc>
          <w:tcPr>
            <w:tcW w:w="2059" w:type="dxa"/>
            <w:tcBorders>
              <w:top w:val="single" w:sz="2" w:space="0" w:color="000000"/>
              <w:left w:val="single" w:sz="2" w:space="0" w:color="000000"/>
              <w:bottom w:val="single" w:sz="2" w:space="0" w:color="000000"/>
              <w:right w:val="nil"/>
            </w:tcBorders>
            <w:vAlign w:val="center"/>
            <w:hideMark/>
          </w:tcPr>
          <w:p w14:paraId="15400F06" w14:textId="77777777" w:rsidR="00AE0BBA" w:rsidRDefault="00AE0BBA">
            <w:pPr>
              <w:pStyle w:val="BodyText"/>
              <w:snapToGrid w:val="0"/>
              <w:rPr>
                <w:color w:val="000000"/>
              </w:rPr>
            </w:pPr>
            <w:r>
              <w:rPr>
                <w:color w:val="000000"/>
              </w:rPr>
              <w:t xml:space="preserve">7:15 PM DAILY </w:t>
            </w:r>
          </w:p>
        </w:tc>
        <w:tc>
          <w:tcPr>
            <w:tcW w:w="2072" w:type="dxa"/>
            <w:tcBorders>
              <w:top w:val="single" w:sz="2" w:space="0" w:color="000000"/>
              <w:left w:val="single" w:sz="2" w:space="0" w:color="000000"/>
              <w:bottom w:val="single" w:sz="2" w:space="0" w:color="000000"/>
              <w:right w:val="nil"/>
            </w:tcBorders>
            <w:hideMark/>
          </w:tcPr>
          <w:p w14:paraId="558D1772" w14:textId="77777777" w:rsidR="00AE0BBA" w:rsidRDefault="00AE0BBA">
            <w:pPr>
              <w:pStyle w:val="BodyText"/>
              <w:snapToGrid w:val="0"/>
            </w:pPr>
            <w:proofErr w:type="gramStart"/>
            <w:r>
              <w:t>146.970  PL</w:t>
            </w:r>
            <w:proofErr w:type="gramEnd"/>
            <w:r>
              <w:t xml:space="preserve">  123.0</w:t>
            </w:r>
          </w:p>
        </w:tc>
        <w:tc>
          <w:tcPr>
            <w:tcW w:w="2376" w:type="dxa"/>
            <w:tcBorders>
              <w:top w:val="single" w:sz="2" w:space="0" w:color="000000"/>
              <w:left w:val="single" w:sz="2" w:space="0" w:color="000000"/>
              <w:bottom w:val="single" w:sz="2" w:space="0" w:color="000000"/>
              <w:right w:val="single" w:sz="2" w:space="0" w:color="000000"/>
            </w:tcBorders>
            <w:hideMark/>
          </w:tcPr>
          <w:p w14:paraId="20C94815" w14:textId="77777777" w:rsidR="00AE0BBA" w:rsidRDefault="00AE0BBA">
            <w:pPr>
              <w:pStyle w:val="BodyText"/>
              <w:snapToGrid w:val="0"/>
            </w:pPr>
            <w:r>
              <w:t>KV8Z</w:t>
            </w:r>
          </w:p>
        </w:tc>
      </w:tr>
      <w:tr w:rsidR="00AE0BBA" w14:paraId="5A3B541D" w14:textId="77777777" w:rsidTr="00AE0BBA">
        <w:tc>
          <w:tcPr>
            <w:tcW w:w="1629" w:type="dxa"/>
            <w:tcBorders>
              <w:top w:val="nil"/>
              <w:left w:val="single" w:sz="2" w:space="0" w:color="000000"/>
              <w:bottom w:val="single" w:sz="2" w:space="0" w:color="000000"/>
              <w:right w:val="nil"/>
            </w:tcBorders>
            <w:hideMark/>
          </w:tcPr>
          <w:p w14:paraId="5D36D814" w14:textId="77777777" w:rsidR="00AE0BBA" w:rsidRDefault="00AE0BBA">
            <w:pPr>
              <w:pStyle w:val="BodyText"/>
              <w:snapToGrid w:val="0"/>
            </w:pPr>
            <w:r>
              <w:t xml:space="preserve"> NWOHARES</w:t>
            </w:r>
          </w:p>
        </w:tc>
        <w:tc>
          <w:tcPr>
            <w:tcW w:w="2059" w:type="dxa"/>
            <w:tcBorders>
              <w:top w:val="nil"/>
              <w:left w:val="single" w:sz="2" w:space="0" w:color="000000"/>
              <w:bottom w:val="single" w:sz="2" w:space="0" w:color="000000"/>
              <w:right w:val="nil"/>
            </w:tcBorders>
            <w:vAlign w:val="center"/>
            <w:hideMark/>
          </w:tcPr>
          <w:p w14:paraId="1C0C60FE" w14:textId="77777777" w:rsidR="00AE0BBA" w:rsidRDefault="00AE0BBA">
            <w:pPr>
              <w:pStyle w:val="BodyText"/>
              <w:snapToGrid w:val="0"/>
            </w:pPr>
            <w:r>
              <w:t>6:30 PM DAILY</w:t>
            </w:r>
          </w:p>
        </w:tc>
        <w:tc>
          <w:tcPr>
            <w:tcW w:w="2072" w:type="dxa"/>
            <w:tcBorders>
              <w:top w:val="nil"/>
              <w:left w:val="single" w:sz="2" w:space="0" w:color="000000"/>
              <w:bottom w:val="single" w:sz="2" w:space="0" w:color="000000"/>
              <w:right w:val="nil"/>
            </w:tcBorders>
            <w:hideMark/>
          </w:tcPr>
          <w:p w14:paraId="21F1AF11" w14:textId="77777777" w:rsidR="00AE0BBA" w:rsidRDefault="00AE0BBA">
            <w:pPr>
              <w:pStyle w:val="BodyText"/>
              <w:snapToGrid w:val="0"/>
            </w:pPr>
            <w:r>
              <w:t>147.375   PL 103.5</w:t>
            </w:r>
          </w:p>
        </w:tc>
        <w:tc>
          <w:tcPr>
            <w:tcW w:w="2376" w:type="dxa"/>
            <w:tcBorders>
              <w:top w:val="nil"/>
              <w:left w:val="single" w:sz="2" w:space="0" w:color="000000"/>
              <w:bottom w:val="single" w:sz="2" w:space="0" w:color="000000"/>
              <w:right w:val="single" w:sz="2" w:space="0" w:color="000000"/>
            </w:tcBorders>
            <w:hideMark/>
          </w:tcPr>
          <w:p w14:paraId="4FD5DAE5" w14:textId="77777777" w:rsidR="00AE0BBA" w:rsidRDefault="00AE0BBA">
            <w:pPr>
              <w:pStyle w:val="BodyText"/>
              <w:snapToGrid w:val="0"/>
            </w:pPr>
            <w:r>
              <w:t>N8TNV</w:t>
            </w:r>
          </w:p>
        </w:tc>
      </w:tr>
      <w:tr w:rsidR="00AE0BBA" w14:paraId="1A89DB8C" w14:textId="77777777" w:rsidTr="00AE0BBA">
        <w:tc>
          <w:tcPr>
            <w:tcW w:w="1629" w:type="dxa"/>
            <w:tcBorders>
              <w:top w:val="single" w:sz="2" w:space="0" w:color="000000"/>
              <w:left w:val="single" w:sz="2" w:space="0" w:color="000000"/>
              <w:bottom w:val="single" w:sz="2" w:space="0" w:color="000000"/>
              <w:right w:val="nil"/>
            </w:tcBorders>
            <w:hideMark/>
          </w:tcPr>
          <w:p w14:paraId="3116BCF8" w14:textId="77777777" w:rsidR="00AE0BBA" w:rsidRDefault="00AE0BBA">
            <w:pPr>
              <w:pStyle w:val="BodyText"/>
              <w:snapToGrid w:val="0"/>
              <w:rPr>
                <w:color w:val="000000"/>
              </w:rPr>
            </w:pPr>
            <w:r>
              <w:rPr>
                <w:b/>
                <w:color w:val="000000"/>
              </w:rPr>
              <w:t xml:space="preserve"> </w:t>
            </w:r>
            <w:r>
              <w:rPr>
                <w:color w:val="000000"/>
              </w:rPr>
              <w:t>TCTTN</w:t>
            </w:r>
          </w:p>
        </w:tc>
        <w:tc>
          <w:tcPr>
            <w:tcW w:w="2059" w:type="dxa"/>
            <w:tcBorders>
              <w:top w:val="single" w:sz="2" w:space="0" w:color="000000"/>
              <w:left w:val="single" w:sz="2" w:space="0" w:color="000000"/>
              <w:bottom w:val="single" w:sz="2" w:space="0" w:color="000000"/>
              <w:right w:val="nil"/>
            </w:tcBorders>
            <w:vAlign w:val="center"/>
            <w:hideMark/>
          </w:tcPr>
          <w:p w14:paraId="505C472A" w14:textId="77777777" w:rsidR="00AE0BBA" w:rsidRDefault="00AE0BBA">
            <w:pPr>
              <w:pStyle w:val="BodyText"/>
              <w:snapToGrid w:val="0"/>
            </w:pPr>
            <w:r>
              <w:t xml:space="preserve">9 PM Sun, Tues, Fri </w:t>
            </w:r>
          </w:p>
        </w:tc>
        <w:tc>
          <w:tcPr>
            <w:tcW w:w="2072" w:type="dxa"/>
            <w:tcBorders>
              <w:top w:val="single" w:sz="2" w:space="0" w:color="000000"/>
              <w:left w:val="single" w:sz="2" w:space="0" w:color="000000"/>
              <w:bottom w:val="single" w:sz="2" w:space="0" w:color="000000"/>
              <w:right w:val="nil"/>
            </w:tcBorders>
            <w:hideMark/>
          </w:tcPr>
          <w:p w14:paraId="7F2304A0" w14:textId="77777777" w:rsidR="00AE0BBA" w:rsidRDefault="00AE0BBA">
            <w:pPr>
              <w:pStyle w:val="BodyText"/>
              <w:snapToGrid w:val="0"/>
              <w:rPr>
                <w:color w:val="FF0000"/>
              </w:rPr>
            </w:pPr>
            <w:r>
              <w:rPr>
                <w:color w:val="000000"/>
              </w:rPr>
              <w:t>147.015 PL 110.9</w:t>
            </w:r>
            <w:r>
              <w:rPr>
                <w:b/>
                <w:color w:val="000000"/>
              </w:rPr>
              <w:t xml:space="preserve"> </w:t>
            </w:r>
            <w:r>
              <w:rPr>
                <w:b/>
                <w:color w:val="FF0000"/>
              </w:rPr>
              <w:t xml:space="preserve"> </w:t>
            </w:r>
            <w:r>
              <w:rPr>
                <w:color w:val="FF0000"/>
              </w:rPr>
              <w:t xml:space="preserve"> </w:t>
            </w:r>
          </w:p>
        </w:tc>
        <w:tc>
          <w:tcPr>
            <w:tcW w:w="2376" w:type="dxa"/>
            <w:tcBorders>
              <w:top w:val="single" w:sz="2" w:space="0" w:color="000000"/>
              <w:left w:val="single" w:sz="2" w:space="0" w:color="000000"/>
              <w:bottom w:val="single" w:sz="2" w:space="0" w:color="000000"/>
              <w:right w:val="single" w:sz="2" w:space="0" w:color="000000"/>
            </w:tcBorders>
            <w:hideMark/>
          </w:tcPr>
          <w:p w14:paraId="7D755D51" w14:textId="77777777" w:rsidR="00AE0BBA" w:rsidRDefault="00AE0BBA">
            <w:pPr>
              <w:pStyle w:val="BodyText"/>
              <w:snapToGrid w:val="0"/>
            </w:pPr>
            <w:r>
              <w:t>WB8YYS</w:t>
            </w:r>
          </w:p>
        </w:tc>
      </w:tr>
      <w:tr w:rsidR="00AE0BBA" w14:paraId="7AD062A0" w14:textId="77777777" w:rsidTr="00AE0BBA">
        <w:tc>
          <w:tcPr>
            <w:tcW w:w="1629" w:type="dxa"/>
            <w:tcBorders>
              <w:top w:val="nil"/>
              <w:left w:val="single" w:sz="2" w:space="0" w:color="000000"/>
              <w:bottom w:val="single" w:sz="2" w:space="0" w:color="000000"/>
              <w:right w:val="nil"/>
            </w:tcBorders>
            <w:hideMark/>
          </w:tcPr>
          <w:p w14:paraId="35B84BB9" w14:textId="77777777" w:rsidR="00AE0BBA" w:rsidRDefault="00AE0BBA">
            <w:pPr>
              <w:pStyle w:val="BodyText"/>
              <w:snapToGrid w:val="0"/>
            </w:pPr>
            <w:r>
              <w:t>TATN</w:t>
            </w:r>
          </w:p>
        </w:tc>
        <w:tc>
          <w:tcPr>
            <w:tcW w:w="2059" w:type="dxa"/>
            <w:tcBorders>
              <w:top w:val="nil"/>
              <w:left w:val="single" w:sz="2" w:space="0" w:color="000000"/>
              <w:bottom w:val="single" w:sz="2" w:space="0" w:color="000000"/>
              <w:right w:val="nil"/>
            </w:tcBorders>
            <w:vAlign w:val="center"/>
            <w:hideMark/>
          </w:tcPr>
          <w:p w14:paraId="7A3DC515" w14:textId="77777777" w:rsidR="00AE0BBA" w:rsidRDefault="00AE0BBA">
            <w:pPr>
              <w:pStyle w:val="BodyText"/>
              <w:snapToGrid w:val="0"/>
            </w:pPr>
            <w:r>
              <w:t>8:00 PM DAILY</w:t>
            </w:r>
          </w:p>
        </w:tc>
        <w:tc>
          <w:tcPr>
            <w:tcW w:w="2072" w:type="dxa"/>
            <w:tcBorders>
              <w:top w:val="nil"/>
              <w:left w:val="single" w:sz="2" w:space="0" w:color="000000"/>
              <w:bottom w:val="single" w:sz="2" w:space="0" w:color="000000"/>
              <w:right w:val="nil"/>
            </w:tcBorders>
            <w:hideMark/>
          </w:tcPr>
          <w:p w14:paraId="2EBE9E68" w14:textId="77777777" w:rsidR="00AE0BBA" w:rsidRDefault="00AE0BBA">
            <w:pPr>
              <w:pStyle w:val="BodyText"/>
              <w:snapToGrid w:val="0"/>
            </w:pPr>
            <w:proofErr w:type="gramStart"/>
            <w:r>
              <w:t>146.670  PL</w:t>
            </w:r>
            <w:proofErr w:type="gramEnd"/>
            <w:r>
              <w:t xml:space="preserve"> 123.0</w:t>
            </w:r>
          </w:p>
        </w:tc>
        <w:tc>
          <w:tcPr>
            <w:tcW w:w="2376" w:type="dxa"/>
            <w:tcBorders>
              <w:top w:val="nil"/>
              <w:left w:val="single" w:sz="2" w:space="0" w:color="000000"/>
              <w:bottom w:val="single" w:sz="2" w:space="0" w:color="000000"/>
              <w:right w:val="single" w:sz="2" w:space="0" w:color="000000"/>
            </w:tcBorders>
            <w:hideMark/>
          </w:tcPr>
          <w:p w14:paraId="61CFC549" w14:textId="77777777" w:rsidR="00AE0BBA" w:rsidRDefault="00AE0BBA">
            <w:pPr>
              <w:pStyle w:val="BodyText"/>
              <w:snapToGrid w:val="0"/>
            </w:pPr>
            <w:r>
              <w:t>WG8Z</w:t>
            </w:r>
          </w:p>
        </w:tc>
      </w:tr>
    </w:tbl>
    <w:p w14:paraId="27647D8D" w14:textId="77777777" w:rsidR="00AE0BBA" w:rsidRDefault="00AE0BBA" w:rsidP="00AE0BBA">
      <w:pPr>
        <w:pStyle w:val="BodyText"/>
      </w:pPr>
    </w:p>
    <w:p w14:paraId="55315394" w14:textId="77777777" w:rsidR="00AE0BBA" w:rsidRDefault="00AE0BBA" w:rsidP="00AE0BBA">
      <w:pPr>
        <w:pStyle w:val="BodyText"/>
      </w:pPr>
      <w:r>
        <w:t>OHIO VHF TRAFFIC NETS</w:t>
      </w:r>
    </w:p>
    <w:p w14:paraId="606027EF" w14:textId="77777777" w:rsidR="00AE0BBA" w:rsidRDefault="00AE0BBA" w:rsidP="00AE0BBA">
      <w:pPr>
        <w:pStyle w:val="BodyText"/>
      </w:pPr>
      <w:r>
        <w:t>BRTN</w:t>
      </w:r>
      <w:r>
        <w:tab/>
      </w:r>
      <w:r>
        <w:tab/>
        <w:t>Burning River Traffic Net serving Cleveland and North Central Ohio</w:t>
      </w:r>
    </w:p>
    <w:p w14:paraId="63E8ED7D" w14:textId="77777777" w:rsidR="00AE0BBA" w:rsidRDefault="00AE0BBA" w:rsidP="00AE0BBA">
      <w:pPr>
        <w:pStyle w:val="BodyText"/>
      </w:pPr>
      <w:r>
        <w:t>COTN</w:t>
      </w:r>
      <w:r>
        <w:tab/>
      </w:r>
      <w:r>
        <w:tab/>
        <w:t>Central Ohio Traffic Net serving Columbus and Central Ohio</w:t>
      </w:r>
    </w:p>
    <w:p w14:paraId="79EBC34D" w14:textId="77777777" w:rsidR="00AE0BBA" w:rsidRDefault="00AE0BBA" w:rsidP="00AE0BBA">
      <w:pPr>
        <w:pStyle w:val="BodyText"/>
      </w:pPr>
      <w:r>
        <w:t xml:space="preserve">NWOH ARES Northwest Ohio ARES Net serving Toledo and surrounding </w:t>
      </w:r>
      <w:proofErr w:type="gramStart"/>
      <w:r>
        <w:t>counties</w:t>
      </w:r>
      <w:proofErr w:type="gramEnd"/>
    </w:p>
    <w:p w14:paraId="64B05A94" w14:textId="77777777" w:rsidR="00AE0BBA" w:rsidRDefault="00AE0BBA" w:rsidP="00AE0BBA">
      <w:pPr>
        <w:pStyle w:val="BodyText"/>
      </w:pPr>
      <w:r>
        <w:t>TATN</w:t>
      </w:r>
      <w:r>
        <w:tab/>
      </w:r>
      <w:r>
        <w:tab/>
        <w:t>Tri-State Amateur Traffic Net</w:t>
      </w:r>
    </w:p>
    <w:p w14:paraId="5C8FD879" w14:textId="77777777" w:rsidR="00AE0BBA" w:rsidRDefault="00AE0BBA" w:rsidP="00AE0BBA">
      <w:pPr>
        <w:pStyle w:val="BodyText"/>
      </w:pPr>
      <w:r>
        <w:t>TCTTN</w:t>
      </w:r>
      <w:r>
        <w:tab/>
        <w:t xml:space="preserve">Tri-County Traffic and Training Net serving </w:t>
      </w:r>
      <w:proofErr w:type="gramStart"/>
      <w:r>
        <w:t>North East</w:t>
      </w:r>
      <w:proofErr w:type="gramEnd"/>
      <w:r>
        <w:t xml:space="preserve"> Ohio</w:t>
      </w:r>
    </w:p>
    <w:p w14:paraId="15708BB3" w14:textId="77777777" w:rsidR="00AE0BBA" w:rsidRDefault="00AE0BBA" w:rsidP="00AE0BBA">
      <w:pPr>
        <w:pStyle w:val="BodyText"/>
      </w:pPr>
    </w:p>
    <w:p w14:paraId="19AC2187" w14:textId="77777777" w:rsidR="00AE0BBA" w:rsidRDefault="00AE0BBA" w:rsidP="00AE0BBA">
      <w:pPr>
        <w:pStyle w:val="BodyText"/>
        <w:rPr>
          <w:b/>
          <w:bCs/>
        </w:rPr>
      </w:pPr>
      <w:proofErr w:type="spellStart"/>
      <w:r>
        <w:rPr>
          <w:b/>
          <w:bCs/>
        </w:rPr>
        <w:lastRenderedPageBreak/>
        <w:t>Auxillary</w:t>
      </w:r>
      <w:proofErr w:type="spellEnd"/>
      <w:r>
        <w:rPr>
          <w:b/>
          <w:bCs/>
        </w:rPr>
        <w:t xml:space="preserve"> Communications (AUXCOMM) Course returns in 2023</w:t>
      </w:r>
    </w:p>
    <w:p w14:paraId="7B8F072A" w14:textId="77777777" w:rsidR="00AE0BBA" w:rsidRDefault="00AE0BBA" w:rsidP="00AE0BBA">
      <w:pPr>
        <w:pStyle w:val="BodyText"/>
      </w:pPr>
      <w:r>
        <w:t>The Federal Governments Auxiliary Communications (AUXCOMM) Course Returns to the Dayton Hamvention in 2023</w:t>
      </w:r>
    </w:p>
    <w:p w14:paraId="3912CF45" w14:textId="77777777" w:rsidR="00AE0BBA" w:rsidRDefault="00AE0BBA" w:rsidP="00AE0BBA">
      <w:pPr>
        <w:pStyle w:val="BodyText"/>
      </w:pPr>
      <w:r>
        <w:t xml:space="preserve">The Cybersecurity and Infrastructure Security Agency’s (CISA) nationally recognized AUXCOMM course returns to the Dayton Hamvention this year. This free course will be held </w:t>
      </w:r>
      <w:proofErr w:type="gramStart"/>
      <w:r>
        <w:t>the three</w:t>
      </w:r>
      <w:proofErr w:type="gramEnd"/>
      <w:r>
        <w:t xml:space="preserve"> days prior to Hamvention from May 16 </w:t>
      </w:r>
      <w:proofErr w:type="spellStart"/>
      <w:r>
        <w:t>th</w:t>
      </w:r>
      <w:proofErr w:type="spellEnd"/>
      <w:r>
        <w:t xml:space="preserve"> – May 18 </w:t>
      </w:r>
      <w:proofErr w:type="spellStart"/>
      <w:r>
        <w:t>th</w:t>
      </w:r>
      <w:proofErr w:type="spellEnd"/>
      <w:r>
        <w:t>, 2023, at a location near Wright State University in Dayton, Ohio. There are only 30 slots available for this course, so you should submit your application now. Attendees will be taken on a first come first served basis. To apply, please send a copy of your FEMA issued course completion certificates for Independent Study courses IS-100, IS-200, IS-700, IS-</w:t>
      </w:r>
      <w:proofErr w:type="gramStart"/>
      <w:r>
        <w:t>800</w:t>
      </w:r>
      <w:proofErr w:type="gramEnd"/>
      <w:r>
        <w:t xml:space="preserve"> and a copy of your active FCC issued amateur radio Technician’s license, or higher, by 1 May 2023.</w:t>
      </w:r>
    </w:p>
    <w:p w14:paraId="21A64B08" w14:textId="77777777" w:rsidR="00AE0BBA" w:rsidRDefault="00AE0BBA" w:rsidP="00AE0BBA">
      <w:pPr>
        <w:pStyle w:val="BodyText"/>
      </w:pPr>
      <w:r>
        <w:t xml:space="preserve">Please submit a copy of all required prerequisites, or any questions you may have, to the following email address:  </w:t>
      </w:r>
      <w:hyperlink r:id="rId80" w:history="1">
        <w:r>
          <w:rPr>
            <w:rStyle w:val="Hyperlink"/>
          </w:rPr>
          <w:t>TrainingRequest@commscollabcenter.com</w:t>
        </w:r>
      </w:hyperlink>
    </w:p>
    <w:p w14:paraId="039937E5" w14:textId="77777777" w:rsidR="00AE0BBA" w:rsidRDefault="00AE0BBA" w:rsidP="00AE0BBA">
      <w:pPr>
        <w:pStyle w:val="BodyText"/>
      </w:pPr>
      <w:proofErr w:type="spellStart"/>
      <w:proofErr w:type="gramStart"/>
      <w:r>
        <w:t>ATTN:Jolene</w:t>
      </w:r>
      <w:proofErr w:type="spellEnd"/>
      <w:proofErr w:type="gramEnd"/>
      <w:r>
        <w:t xml:space="preserve"> Hollingshead</w:t>
      </w:r>
    </w:p>
    <w:p w14:paraId="2801F255" w14:textId="77777777" w:rsidR="00AE0BBA" w:rsidRDefault="00000000" w:rsidP="00AE0BBA">
      <w:pPr>
        <w:pStyle w:val="BodyText"/>
      </w:pPr>
      <w:hyperlink r:id="rId81" w:history="1">
        <w:r w:rsidR="00AE0BBA">
          <w:rPr>
            <w:rStyle w:val="Hyperlink"/>
          </w:rPr>
          <w:t>https://hamvention.org/auxillary-communications-auxcomm-course-returns-in-2023/</w:t>
        </w:r>
      </w:hyperlink>
    </w:p>
    <w:p w14:paraId="6DBA6BCF" w14:textId="77777777" w:rsidR="00AE0BBA" w:rsidRDefault="00AE0BBA" w:rsidP="00AE0BBA">
      <w:pPr>
        <w:pStyle w:val="BodyText"/>
      </w:pPr>
    </w:p>
    <w:p w14:paraId="23C6E899" w14:textId="77777777" w:rsidR="00AE0BBA" w:rsidRDefault="00AE0BBA" w:rsidP="00AE0BBA">
      <w:pPr>
        <w:pStyle w:val="BodyText"/>
      </w:pPr>
      <w:r>
        <w:t xml:space="preserve">This </w:t>
      </w:r>
      <w:proofErr w:type="gramStart"/>
      <w:r>
        <w:t>from</w:t>
      </w:r>
      <w:proofErr w:type="gramEnd"/>
      <w:r>
        <w:t xml:space="preserve"> the Hamvention website.</w:t>
      </w:r>
    </w:p>
    <w:p w14:paraId="20D60DED" w14:textId="77777777" w:rsidR="00AE0BBA" w:rsidRDefault="00AE0BBA" w:rsidP="00AE0BBA">
      <w:pPr>
        <w:pStyle w:val="BodyText"/>
      </w:pPr>
      <w:r>
        <w:t xml:space="preserve">Hamvention will be held May 19, 20 and 21, 2023 at the Greene County Fairgrounds and Expo Center. For more information, please select the tabs below or use the navigation menu above to visit pages of interest. If you have a specific question that isn’t answered on the site, please </w:t>
      </w:r>
      <w:hyperlink r:id="rId82" w:history="1">
        <w:r>
          <w:rPr>
            <w:rStyle w:val="Hyperlink"/>
          </w:rPr>
          <w:t>contact us</w:t>
        </w:r>
      </w:hyperlink>
      <w:r>
        <w:t xml:space="preserve">. </w:t>
      </w:r>
    </w:p>
    <w:p w14:paraId="4EE0F67E" w14:textId="77777777" w:rsidR="00AE0BBA" w:rsidRDefault="00AE0BBA" w:rsidP="00AE0BBA">
      <w:pPr>
        <w:pStyle w:val="BodyText"/>
      </w:pPr>
      <w:r>
        <w:t xml:space="preserve">The entire staff of Hamvention volunteers is working hard behind the scenes to make our fourth year </w:t>
      </w:r>
      <w:proofErr w:type="gramStart"/>
      <w:r>
        <w:t>at  Hamvention’s</w:t>
      </w:r>
      <w:proofErr w:type="gramEnd"/>
      <w:r>
        <w:t xml:space="preserve"> new home at the Greene County Fairgrounds and Exposition Center even better.  </w:t>
      </w:r>
    </w:p>
    <w:p w14:paraId="275D1EDC" w14:textId="77777777" w:rsidR="00AE0BBA" w:rsidRDefault="00AE0BBA" w:rsidP="00AE0BBA">
      <w:pPr>
        <w:pStyle w:val="BodyText"/>
      </w:pPr>
      <w:r>
        <w:t xml:space="preserve">Where it all started…Since 1952 Hamvention® has been sponsored by Dayton Amateur Radio Association (DARA). For many years it has been the world\’s largest amateur radio gathering, attracting hams from throughout the </w:t>
      </w:r>
      <w:proofErr w:type="spellStart"/>
      <w:proofErr w:type="gramStart"/>
      <w:r>
        <w:t>globe.About</w:t>
      </w:r>
      <w:proofErr w:type="spellEnd"/>
      <w:proofErr w:type="gramEnd"/>
      <w:r>
        <w:t xml:space="preserve"> 1950, John Willig, W8ACE, had asked the Dayton Amateur Radio Association to sponsor a HAM Convention but was turned down. John wanted to have a quality affair. Speakers and prizes would be a drawing point. John finally found a champion in Frank Schwab, W8YCP (W8OK), the newly elected president of the club. A meeting was held and the DARA Board allocated $100 to get started. The first organizational meeting was held in January 1952.The Southwestern Ohio Ham-</w:t>
      </w:r>
      <w:proofErr w:type="spellStart"/>
      <w:r>
        <w:t>vention</w:t>
      </w:r>
      <w:proofErr w:type="spellEnd"/>
      <w:r>
        <w:t xml:space="preserve"> was born. The first committee consisted of: John Willig, W8ACE, General Chairman Al Dinsmore, W8AUN, Arrangements Bob Siff, W8QDI (K4AMG), Prizes and Exhibits Frank Schwab, W8YCP (W8OK), Publicity Bob Montgomery, W8CUJ, Finance Clem Wolford, W8ENH, Program Ellie </w:t>
      </w:r>
      <w:proofErr w:type="spellStart"/>
      <w:r>
        <w:t>Haburton</w:t>
      </w:r>
      <w:proofErr w:type="spellEnd"/>
      <w:r>
        <w:t xml:space="preserve">, W8GJP (W4ZVW), Women\’s Committee. The next year the name became “Dayton Hamvention®” and was registered as a </w:t>
      </w:r>
      <w:proofErr w:type="spellStart"/>
      <w:proofErr w:type="gramStart"/>
      <w:r>
        <w:t>trademark.April</w:t>
      </w:r>
      <w:proofErr w:type="spellEnd"/>
      <w:proofErr w:type="gramEnd"/>
      <w:r>
        <w:t xml:space="preserve"> was determined to be the best time but the Biltmore Hotel, in downtown </w:t>
      </w:r>
      <w:proofErr w:type="gramStart"/>
      <w:r>
        <w:t>Dayton</w:t>
      </w:r>
      <w:proofErr w:type="gramEnd"/>
      <w:r>
        <w:t xml:space="preserve"> was booked. March 22 was the chosen date, causing a short lead time. How far did $100 go? Not far! A 12″ TV was raffled off to help raise funds. The FCC agreed to give license exams and Phil Rand, W1BDM, a pioneer in TVI elimination was on </w:t>
      </w:r>
      <w:r>
        <w:lastRenderedPageBreak/>
        <w:t xml:space="preserve">the program. First prize, a Collins 75A2, was purchased </w:t>
      </w:r>
      <w:proofErr w:type="spellStart"/>
      <w:proofErr w:type="gramStart"/>
      <w:r>
        <w:t>locally.Hoping</w:t>
      </w:r>
      <w:proofErr w:type="spellEnd"/>
      <w:proofErr w:type="gramEnd"/>
      <w:r>
        <w:t xml:space="preserve"> for 300 visitors, the committee was amazed that over 600 showed up! There were 7 exhibitors and 6 forums. The </w:t>
      </w:r>
      <w:proofErr w:type="gramStart"/>
      <w:r>
        <w:t>ladies</w:t>
      </w:r>
      <w:proofErr w:type="gramEnd"/>
      <w:r>
        <w:t xml:space="preserve"> program was successful with a luncheon at the Biltmore and a trip to a local TV station. In 1955 the Awards Program began with the “Amateur of the Year.” The Flea Market has grown from 200 to more than 2000 spaces. In 1964 the Hamvention® moved to Hara Arena. Shuttle buses and handicapped parking were added in 1969. In 1973 it became a </w:t>
      </w:r>
      <w:proofErr w:type="gramStart"/>
      <w:r>
        <w:t>2 day</w:t>
      </w:r>
      <w:proofErr w:type="gramEnd"/>
      <w:r>
        <w:t xml:space="preserve"> event with Sundays added in 1974. The program has grown to a “Souvenir Program” and in 1976 the dimensions changed from 6″x 9″ to the current 8-1/2″x11</w:t>
      </w:r>
      <w:proofErr w:type="gramStart"/>
      <w:r>
        <w:t>″.The</w:t>
      </w:r>
      <w:proofErr w:type="gramEnd"/>
      <w:r>
        <w:t xml:space="preserve"> growth of the Dayton Hamvention® can be attributed to caring, energetic people who enjoy being on a winning team. </w:t>
      </w:r>
    </w:p>
    <w:p w14:paraId="3A75A4A8" w14:textId="77777777" w:rsidR="00AE0BBA" w:rsidRDefault="00AE0BBA" w:rsidP="00AE0BBA">
      <w:pPr>
        <w:pStyle w:val="BodyText"/>
      </w:pPr>
    </w:p>
    <w:p w14:paraId="4E3A867D" w14:textId="77777777" w:rsidR="00AE0BBA" w:rsidRDefault="00AE0BBA" w:rsidP="00AE0BBA">
      <w:pPr>
        <w:pStyle w:val="BodyText"/>
      </w:pPr>
      <w:r>
        <w:t xml:space="preserve">The Dayton gateway W8RTL^^B will be linked to D-Extra X-Reflector XRF038C during Hamvention weekend. D-Plus REF038C will also be available for the weekend on W8RTL^^C. Use 446.1000 Digital Code Squelch CSQL use #13 as a D-Star simplex frequency at Hamvention®.   DMR coverage is available via the N8NQH repeater 444.8750+ Color Code 13 using Talkgroup 310557 on Timeslot 2. See </w:t>
      </w:r>
      <w:hyperlink r:id="rId83" w:history="1">
        <w:r>
          <w:rPr>
            <w:rStyle w:val="Hyperlink"/>
          </w:rPr>
          <w:t>http://tim-yvonne.com/ham/dmr/</w:t>
        </w:r>
      </w:hyperlink>
      <w:hyperlink r:id="rId84" w:history="1">
        <w:r>
          <w:rPr>
            <w:rStyle w:val="Hyperlink"/>
          </w:rPr>
          <w:t xml:space="preserve"> </w:t>
        </w:r>
      </w:hyperlink>
      <w:r>
        <w:t xml:space="preserve"> for more information.</w:t>
      </w:r>
    </w:p>
    <w:p w14:paraId="364651DC" w14:textId="77777777" w:rsidR="00AE0BBA" w:rsidRDefault="00AE0BBA" w:rsidP="00AE0BBA">
      <w:pPr>
        <w:pStyle w:val="BodyText"/>
      </w:pPr>
      <w:r>
        <w:t>Talk In</w:t>
      </w:r>
    </w:p>
    <w:p w14:paraId="42BF46B4" w14:textId="77777777" w:rsidR="00AE0BBA" w:rsidRDefault="00AE0BBA" w:rsidP="00AE0BBA">
      <w:pPr>
        <w:pStyle w:val="BodyText"/>
        <w:rPr>
          <w:rStyle w:val="Strong"/>
        </w:rPr>
      </w:pPr>
      <w:r>
        <w:rPr>
          <w:rStyle w:val="Strong"/>
        </w:rPr>
        <w:t>For directions and assistance in the Dayton Area during your visit to Hamvention®, contact “Talk-In” on the DARA Repeater 146.94 (-), alternate 146.985 (-</w:t>
      </w:r>
      <w:proofErr w:type="gramStart"/>
      <w:r>
        <w:rPr>
          <w:rStyle w:val="Strong"/>
        </w:rPr>
        <w:t>)  -</w:t>
      </w:r>
      <w:proofErr w:type="gramEnd"/>
      <w:r>
        <w:rPr>
          <w:rStyle w:val="Strong"/>
        </w:rPr>
        <w:t>123.0 PL. The talk in crew will have up to date information on traffic conditions and parking and will be able to provide re-routing directions if needed. Talk In will be on the air starting at 7 a.m. on Thursday and Sunday and at 5 a.m. on Friday and Saturday. Be sure to listen.</w:t>
      </w:r>
    </w:p>
    <w:p w14:paraId="3F0842CE" w14:textId="512E443A" w:rsidR="00AE0BBA" w:rsidRDefault="00333171" w:rsidP="00AE0BBA">
      <w:pPr>
        <w:pStyle w:val="BodyText"/>
        <w:rPr>
          <w:rStyle w:val="Strong"/>
        </w:rPr>
      </w:pPr>
      <w:r>
        <w:rPr>
          <w:noProof/>
        </w:rPr>
        <w:drawing>
          <wp:anchor distT="0" distB="0" distL="0" distR="0" simplePos="0" relativeHeight="253195264" behindDoc="0" locked="0" layoutInCell="1" allowOverlap="1" wp14:anchorId="5A770FE7" wp14:editId="55200DBD">
            <wp:simplePos x="0" y="0"/>
            <wp:positionH relativeFrom="column">
              <wp:posOffset>1485265</wp:posOffset>
            </wp:positionH>
            <wp:positionV relativeFrom="paragraph">
              <wp:posOffset>216852</wp:posOffset>
            </wp:positionV>
            <wp:extent cx="4451350" cy="3324225"/>
            <wp:effectExtent l="0" t="0" r="6350" b="9525"/>
            <wp:wrapSquare wrapText="bothSides"/>
            <wp:docPr id="22" name="Picture 22" descr="A picture containing text, grass,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grass, sky, outdoor&#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451350" cy="33242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AE0BBA">
        <w:rPr>
          <w:rStyle w:val="Strong"/>
        </w:rPr>
        <w:t>There will also be a station offering traffic bulletins on 145.525.</w:t>
      </w:r>
    </w:p>
    <w:p w14:paraId="3AF7A364" w14:textId="6542DD3C" w:rsidR="00AE0BBA" w:rsidRDefault="00AE0BBA" w:rsidP="00AE0BBA">
      <w:pPr>
        <w:pStyle w:val="BodyText"/>
      </w:pPr>
      <w:r>
        <w:t>Dayton Hams also monitor 223.94 (</w:t>
      </w:r>
      <w:proofErr w:type="gramStart"/>
      <w:r>
        <w:t>-)and</w:t>
      </w:r>
      <w:proofErr w:type="gramEnd"/>
      <w:r>
        <w:t xml:space="preserve"> 442.1 (+). MIDCARS will again monitor and provide travel assistance on 7.258 </w:t>
      </w:r>
      <w:proofErr w:type="spellStart"/>
      <w:r>
        <w:t>MHz.</w:t>
      </w:r>
      <w:proofErr w:type="spellEnd"/>
      <w:r>
        <w:t xml:space="preserve"> For the latest traffic conditions from the state visit </w:t>
      </w:r>
      <w:hyperlink r:id="rId86" w:history="1">
        <w:r>
          <w:rPr>
            <w:rStyle w:val="Hyperlink"/>
          </w:rPr>
          <w:t>http://www.ohgo.com/</w:t>
        </w:r>
      </w:hyperlink>
    </w:p>
    <w:p w14:paraId="494402E7" w14:textId="159076A1" w:rsidR="00AE0BBA" w:rsidRDefault="00AE0BBA" w:rsidP="00AE0BBA">
      <w:pPr>
        <w:pStyle w:val="BodyText"/>
      </w:pPr>
    </w:p>
    <w:p w14:paraId="51302E03" w14:textId="77777777" w:rsidR="00AE0BBA" w:rsidRDefault="00AE0BBA" w:rsidP="00AE0BBA">
      <w:pPr>
        <w:pStyle w:val="BodyText"/>
        <w:rPr>
          <w:rFonts w:cs="Arial"/>
        </w:rPr>
      </w:pPr>
      <w:bookmarkStart w:id="20" w:name="page24R_mcid25"/>
      <w:bookmarkEnd w:id="20"/>
      <w:r>
        <w:rPr>
          <w:rFonts w:cs="Arial"/>
        </w:rPr>
        <w:t xml:space="preserve">One last comment on Hamvention. On Friday morning at 9:15 – Tom Sly will be presenting a forum on “Club Building” in forum room 4. He would </w:t>
      </w:r>
      <w:r>
        <w:rPr>
          <w:rFonts w:cs="Arial"/>
        </w:rPr>
        <w:lastRenderedPageBreak/>
        <w:t xml:space="preserve">really appreciate it if we all would attend! He will have lots of information on making your club, large or small, an outstanding club that will stand out in your community. Clubs are one of the most important resources we have as hams to improve ourselves in the hobby, and the clubs we belong to can either help us move </w:t>
      </w:r>
      <w:proofErr w:type="gramStart"/>
      <w:r>
        <w:rPr>
          <w:rFonts w:cs="Arial"/>
        </w:rPr>
        <w:t>forward, or</w:t>
      </w:r>
      <w:proofErr w:type="gramEnd"/>
      <w:r>
        <w:rPr>
          <w:rFonts w:cs="Arial"/>
        </w:rPr>
        <w:t xml:space="preserve"> set up roadblocks to our progress. Don’t let your club just exist – make it outstanding! </w:t>
      </w:r>
    </w:p>
    <w:p w14:paraId="4061F79D" w14:textId="77777777" w:rsidR="00AE0BBA" w:rsidRDefault="00AE0BBA" w:rsidP="00AE0BBA">
      <w:pPr>
        <w:pStyle w:val="BodyText"/>
      </w:pPr>
      <w:r>
        <w:t>Tom Sly - WB8LCD</w:t>
      </w:r>
      <w:r>
        <w:br/>
        <w:t>Ohio Section Manager</w:t>
      </w:r>
      <w:r>
        <w:br/>
      </w:r>
      <w:hyperlink r:id="rId87" w:history="1">
        <w:r>
          <w:rPr>
            <w:rStyle w:val="Hyperlink"/>
          </w:rPr>
          <w:t>wb8lcd@arrl.org</w:t>
        </w:r>
      </w:hyperlink>
    </w:p>
    <w:p w14:paraId="096529AA" w14:textId="77777777" w:rsidR="00AE0BBA" w:rsidRDefault="00AE0BBA" w:rsidP="00AE0BBA">
      <w:pPr>
        <w:pStyle w:val="BodyText"/>
      </w:pPr>
    </w:p>
    <w:p w14:paraId="08FC1A41" w14:textId="77777777" w:rsidR="00AE0BBA" w:rsidRDefault="00AE0BBA" w:rsidP="00AE0BBA">
      <w:pPr>
        <w:pStyle w:val="BodyText"/>
      </w:pPr>
      <w:r>
        <w:t xml:space="preserve">More </w:t>
      </w:r>
      <w:proofErr w:type="spellStart"/>
      <w:r>
        <w:t>hamvention</w:t>
      </w:r>
      <w:proofErr w:type="spellEnd"/>
      <w:r>
        <w:t xml:space="preserve"> information at: </w:t>
      </w:r>
      <w:hyperlink r:id="rId88" w:history="1">
        <w:r>
          <w:rPr>
            <w:rStyle w:val="Hyperlink"/>
          </w:rPr>
          <w:t>https://hamvention.org/event-details/event-schedule/</w:t>
        </w:r>
      </w:hyperlink>
      <w:r>
        <w:br/>
      </w:r>
    </w:p>
    <w:p w14:paraId="4A87EBA1" w14:textId="77777777" w:rsidR="00AE0BBA" w:rsidRDefault="00AE0BBA" w:rsidP="00AE0BBA">
      <w:pPr>
        <w:pStyle w:val="BodyText"/>
        <w:rPr>
          <w:b/>
          <w:bCs/>
        </w:rPr>
      </w:pPr>
      <w:r>
        <w:rPr>
          <w:sz w:val="36"/>
          <w:szCs w:val="36"/>
        </w:rPr>
        <w:t>Great Lakes Division Convention!!</w:t>
      </w:r>
      <w:bookmarkStart w:id="21" w:name="page55R_mcid48"/>
      <w:bookmarkStart w:id="22" w:name="page55R_mcid47"/>
      <w:bookmarkEnd w:id="21"/>
      <w:bookmarkEnd w:id="22"/>
      <w:r>
        <w:br/>
        <w:t>05/19/2023 - 05/21/2023</w:t>
      </w:r>
      <w:bookmarkStart w:id="23" w:name="page55R_mcid49"/>
      <w:bookmarkEnd w:id="23"/>
      <w:r>
        <w:t xml:space="preserve"> Dayton Hamvention</w:t>
      </w:r>
      <w:bookmarkStart w:id="24" w:name="page55R_mcid51"/>
      <w:bookmarkStart w:id="25" w:name="page55R_mcid50"/>
      <w:bookmarkEnd w:id="24"/>
      <w:bookmarkEnd w:id="25"/>
      <w:r>
        <w:br/>
        <w:t>Location: Xenia, OH</w:t>
      </w:r>
      <w:r>
        <w:br/>
        <w:t>Sponsor: Dayton Amateur Radio Association</w:t>
      </w:r>
      <w:r>
        <w:br/>
        <w:t>Website:</w:t>
      </w:r>
      <w:bookmarkStart w:id="26" w:name="page55R_mcid52"/>
      <w:bookmarkEnd w:id="26"/>
      <w:r>
        <w:t xml:space="preserve"> </w:t>
      </w:r>
      <w:hyperlink r:id="rId89" w:history="1">
        <w:r>
          <w:rPr>
            <w:rStyle w:val="Hyperlink"/>
          </w:rPr>
          <w:t>http://Hamvention.org</w:t>
        </w:r>
      </w:hyperlink>
    </w:p>
    <w:p w14:paraId="5B676C48" w14:textId="77777777" w:rsidR="00AE0BBA" w:rsidRDefault="00AE0BBA" w:rsidP="00AE0BBA">
      <w:pPr>
        <w:pStyle w:val="BodyText"/>
        <w:rPr>
          <w:b/>
          <w:bCs/>
        </w:rPr>
      </w:pPr>
      <w:r>
        <w:rPr>
          <w:b/>
          <w:bCs/>
        </w:rPr>
        <w:t xml:space="preserve">New </w:t>
      </w:r>
      <w:r>
        <w:rPr>
          <w:b/>
          <w:bCs/>
          <w:sz w:val="32"/>
          <w:szCs w:val="32"/>
        </w:rPr>
        <w:t>distracted</w:t>
      </w:r>
      <w:r>
        <w:rPr>
          <w:b/>
          <w:bCs/>
        </w:rPr>
        <w:t xml:space="preserve"> driving law doesn’t affect amateur </w:t>
      </w:r>
      <w:proofErr w:type="gramStart"/>
      <w:r>
        <w:rPr>
          <w:b/>
          <w:bCs/>
        </w:rPr>
        <w:t>radio</w:t>
      </w:r>
      <w:proofErr w:type="gramEnd"/>
    </w:p>
    <w:p w14:paraId="29B1FC78" w14:textId="77777777" w:rsidR="00AE0BBA" w:rsidRDefault="00AE0BBA" w:rsidP="00AE0BBA">
      <w:pPr>
        <w:pStyle w:val="BodyText"/>
      </w:pPr>
      <w:r>
        <w:t>Am. Sub. S. B. No. 288 134th G.A. 392</w:t>
      </w:r>
      <w:r>
        <w:br/>
        <w:t>(e) Any device capable of displaying a video, movie, broadcast television image, or visual image;</w:t>
      </w:r>
      <w:r>
        <w:br/>
        <w:t>(f) Any other substantially similar wireless device that is designed or used to communicate text, initiate or receive communication, or exchange information or data.</w:t>
      </w:r>
      <w:r>
        <w:br/>
      </w:r>
      <w:r>
        <w:rPr>
          <w:rStyle w:val="Strong"/>
        </w:rPr>
        <w:t>An “electronic wireless communications device” does not include a two-way radio</w:t>
      </w:r>
      <w:r>
        <w:rPr>
          <w:b/>
          <w:bCs/>
        </w:rPr>
        <w:br/>
      </w:r>
      <w:r>
        <w:rPr>
          <w:rStyle w:val="Strong"/>
        </w:rPr>
        <w:t>transmitter or receiver used by a person who is licensed by the federal communications commission to participate in the amateur radio service.</w:t>
      </w:r>
      <w:r>
        <w:t xml:space="preserve"> </w:t>
      </w:r>
    </w:p>
    <w:p w14:paraId="2C2F5A2B" w14:textId="77777777" w:rsidR="00AE0BBA" w:rsidRDefault="00AE0BBA" w:rsidP="00AE0BBA">
      <w:pPr>
        <w:pStyle w:val="BodyText"/>
      </w:pPr>
      <w:r>
        <w:t xml:space="preserve">The Law </w:t>
      </w:r>
    </w:p>
    <w:p w14:paraId="2FA2DD8B" w14:textId="77777777" w:rsidR="00AE0BBA" w:rsidRDefault="00AE0BBA" w:rsidP="00AE0BBA">
      <w:pPr>
        <w:pStyle w:val="BodyText"/>
      </w:pPr>
      <w:r>
        <w:rPr>
          <w:color w:val="000000"/>
        </w:rPr>
        <w:t xml:space="preserve">The new distracted driving law can be found in Section 4511.204 of the Ohio Revised Code.  </w:t>
      </w:r>
      <w:hyperlink r:id="rId90" w:history="1">
        <w:r>
          <w:rPr>
            <w:rStyle w:val="Hyperlink"/>
          </w:rPr>
          <w:t>https://codes.ohio.gov/ohio-revised-code/section-4511.204/4-4-2023</w:t>
        </w:r>
      </w:hyperlink>
    </w:p>
    <w:p w14:paraId="1619E0A2" w14:textId="77777777" w:rsidR="00AE0BBA" w:rsidRDefault="00AE0BBA" w:rsidP="00AE0BBA">
      <w:pPr>
        <w:pStyle w:val="BodyText"/>
      </w:pPr>
      <w:bookmarkStart w:id="27" w:name="page55R_mcid17"/>
      <w:bookmarkStart w:id="28" w:name="page55R_mcid16"/>
      <w:bookmarkEnd w:id="27"/>
      <w:bookmarkEnd w:id="28"/>
    </w:p>
    <w:p w14:paraId="79CB7719" w14:textId="77777777" w:rsidR="00AE0BBA" w:rsidRDefault="00AE0BBA" w:rsidP="00AE0BBA">
      <w:pPr>
        <w:pStyle w:val="BodyText"/>
      </w:pPr>
      <w:r>
        <w:t>73</w:t>
      </w:r>
      <w:r>
        <w:br/>
        <w:t>David, WA3EZN</w:t>
      </w:r>
      <w:r>
        <w:br/>
        <w:t>Ohio Section Traffic Manager</w:t>
      </w:r>
    </w:p>
    <w:p w14:paraId="4EFB8222" w14:textId="401E1CE4" w:rsidR="00D11F37" w:rsidRDefault="00D11F37" w:rsidP="00D11F37"/>
    <w:p w14:paraId="17CFA16D" w14:textId="77777777" w:rsidR="00D4629B" w:rsidRDefault="00D4629B" w:rsidP="00D4629B">
      <w:pPr>
        <w:pStyle w:val="BodyText"/>
      </w:pPr>
    </w:p>
    <w:p w14:paraId="1AEF74BB" w14:textId="476EFCE8" w:rsidR="00AE037C" w:rsidRDefault="00000000" w:rsidP="00FD0EAD">
      <w:pPr>
        <w:rPr>
          <w:rFonts w:eastAsia="Calibri"/>
          <w:b/>
          <w:i/>
          <w:sz w:val="28"/>
          <w:szCs w:val="28"/>
        </w:rPr>
      </w:pPr>
      <w:r>
        <w:pict w14:anchorId="3113F3C4">
          <v:rect id="_x0000_i1025" style="width:0;height:1.5pt" o:hralign="center" o:bullet="t" o:hrstd="t" o:hr="t" fillcolor="#a0a0a0" stroked="f"/>
        </w:pict>
      </w:r>
    </w:p>
    <w:p w14:paraId="3915BAB9" w14:textId="2213763B" w:rsidR="00813D0B" w:rsidRDefault="00813D0B" w:rsidP="00813D0B">
      <w:pPr>
        <w:rPr>
          <w:rFonts w:eastAsia="Calibri"/>
          <w:b/>
          <w:bCs/>
          <w:i/>
          <w:iCs/>
          <w:sz w:val="28"/>
          <w:szCs w:val="28"/>
        </w:rPr>
      </w:pPr>
      <w:bookmarkStart w:id="29" w:name="training"/>
      <w:bookmarkEnd w:id="29"/>
    </w:p>
    <w:p w14:paraId="3D3B2739" w14:textId="06357461" w:rsidR="00E451EA" w:rsidRPr="002408D5" w:rsidRDefault="00E451EA" w:rsidP="00492EEE">
      <w:pPr>
        <w:widowControl w:val="0"/>
        <w:contextualSpacing/>
        <w:rPr>
          <w:rFonts w:eastAsia="Times New Roman"/>
          <w:b/>
          <w:i/>
        </w:rPr>
      </w:pPr>
      <w:bookmarkStart w:id="30" w:name="asm"/>
      <w:bookmarkStart w:id="31" w:name="_Hlk535656017"/>
      <w:bookmarkEnd w:id="30"/>
    </w:p>
    <w:p w14:paraId="2729A4F0" w14:textId="2BB6F992" w:rsidR="00E451EA" w:rsidRPr="00FD0EAD" w:rsidRDefault="00E451EA" w:rsidP="00E451EA">
      <w:pPr>
        <w:rPr>
          <w:rFonts w:eastAsia="Calibri"/>
          <w:b/>
          <w:i/>
          <w:sz w:val="28"/>
          <w:szCs w:val="28"/>
        </w:rPr>
      </w:pPr>
      <w:r w:rsidRPr="00FD0EAD">
        <w:rPr>
          <w:rFonts w:eastAsia="Calibri"/>
          <w:i/>
          <w:noProof/>
          <w:sz w:val="28"/>
          <w:szCs w:val="28"/>
        </w:rPr>
        <w:lastRenderedPageBreak/>
        <w:drawing>
          <wp:anchor distT="0" distB="0" distL="114300" distR="114300" simplePos="0" relativeHeight="253017088" behindDoc="1" locked="0" layoutInCell="1" allowOverlap="1" wp14:anchorId="7A030491" wp14:editId="128B954C">
            <wp:simplePos x="0" y="0"/>
            <wp:positionH relativeFrom="margin">
              <wp:posOffset>3609975</wp:posOffset>
            </wp:positionH>
            <wp:positionV relativeFrom="paragraph">
              <wp:posOffset>52070</wp:posOffset>
            </wp:positionV>
            <wp:extent cx="2541905" cy="2097405"/>
            <wp:effectExtent l="0" t="0" r="0" b="0"/>
            <wp:wrapTight wrapText="bothSides">
              <wp:wrapPolygon edited="0">
                <wp:start x="0" y="0"/>
                <wp:lineTo x="0" y="21384"/>
                <wp:lineTo x="21368" y="21384"/>
                <wp:lineTo x="21368" y="0"/>
                <wp:lineTo x="0" y="0"/>
              </wp:wrapPolygon>
            </wp:wrapTight>
            <wp:docPr id="39" name="Picture 39" descr="https://3.bp.blogspot.com/-Eveu-8X9f0w/Ut0MkVkKqzI/AAAAAAAAAKc/VD3GHxhphjMDM4ZFDj1_N12mc9cZ3L0GQCPcBGAYYCw/s320/w8er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bp.blogspot.com/-Eveu-8X9f0w/Ut0MkVkKqzI/AAAAAAAAAKc/VD3GHxhphjMDM4ZFDj1_N12mc9cZ3L0GQCPcBGAYYCw/s320/w8erw1.jpg">
                      <a:hlinkClick r:id="rId91"/>
                    </pic:cNvPr>
                    <pic:cNvPicPr>
                      <a:picLocks noChangeAspect="1" noChangeArrowheads="1"/>
                    </pic:cNvPicPr>
                  </pic:nvPicPr>
                  <pic:blipFill rotWithShape="1">
                    <a:blip r:embed="rId92">
                      <a:extLst>
                        <a:ext uri="{28A0092B-C50C-407E-A947-70E740481C1C}">
                          <a14:useLocalDpi xmlns:a14="http://schemas.microsoft.com/office/drawing/2010/main" val="0"/>
                        </a:ext>
                      </a:extLst>
                    </a:blip>
                    <a:srcRect l="19017" t="10929"/>
                    <a:stretch/>
                  </pic:blipFill>
                  <pic:spPr bwMode="auto">
                    <a:xfrm>
                      <a:off x="0" y="0"/>
                      <a:ext cx="2541905" cy="209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ARES Training Update</w:t>
      </w:r>
    </w:p>
    <w:p w14:paraId="03A95F69" w14:textId="77777777" w:rsidR="00E451EA" w:rsidRPr="00FD0EAD" w:rsidRDefault="00E451EA" w:rsidP="00E451EA">
      <w:pPr>
        <w:rPr>
          <w:rFonts w:eastAsia="Calibri"/>
          <w:b/>
          <w:i/>
        </w:rPr>
      </w:pPr>
      <w:r w:rsidRPr="00FD0EAD">
        <w:rPr>
          <w:rFonts w:eastAsia="Calibri"/>
          <w:b/>
          <w:i/>
        </w:rPr>
        <w:t>Jim Yoder, W8ERW – ARES Data Manager</w:t>
      </w:r>
    </w:p>
    <w:p w14:paraId="13BDF8EB" w14:textId="5E012107" w:rsidR="00E451EA" w:rsidRPr="00FD0EAD" w:rsidRDefault="00000000" w:rsidP="00E451EA">
      <w:pPr>
        <w:rPr>
          <w:rFonts w:eastAsia="Calibri"/>
        </w:rPr>
      </w:pPr>
      <w:hyperlink r:id="rId93" w:history="1">
        <w:r w:rsidR="00E451EA" w:rsidRPr="00FD0EAD">
          <w:rPr>
            <w:rFonts w:eastAsia="Calibri"/>
            <w:color w:val="0000FF"/>
            <w:u w:val="single"/>
          </w:rPr>
          <w:t>w8erw@arrl.net</w:t>
        </w:r>
      </w:hyperlink>
      <w:r w:rsidR="00E451EA" w:rsidRPr="00FD0EAD">
        <w:rPr>
          <w:rFonts w:eastAsia="Calibri"/>
        </w:rPr>
        <w:t xml:space="preserve"> </w:t>
      </w:r>
    </w:p>
    <w:p w14:paraId="3A6DF3AA" w14:textId="21C45000" w:rsidR="00E451EA" w:rsidRDefault="00E451EA" w:rsidP="00492EEE">
      <w:pPr>
        <w:widowControl w:val="0"/>
        <w:contextualSpacing/>
        <w:rPr>
          <w:rFonts w:eastAsia="Times New Roman"/>
          <w:b/>
          <w:i/>
          <w:sz w:val="44"/>
          <w:szCs w:val="44"/>
        </w:rPr>
      </w:pPr>
    </w:p>
    <w:p w14:paraId="2113EAD7" w14:textId="77777777" w:rsidR="00D361B2" w:rsidRDefault="00D361B2" w:rsidP="00D361B2">
      <w:r>
        <w:t>ARES Training Update</w:t>
      </w:r>
    </w:p>
    <w:p w14:paraId="1424EB7C" w14:textId="77777777" w:rsidR="00D361B2" w:rsidRDefault="00D361B2" w:rsidP="00D361B2">
      <w:r>
        <w:t xml:space="preserve">I may go off the rail this month.  I’ll try not to get too far over the edge but If I do, please feel free to kick my duff if you see me at the next Hamfest.  Sometimes perhaps we have too much time on our hands and it allows a mind to wander or perhaps wonder.  As you might be aware, I have for several years </w:t>
      </w:r>
      <w:proofErr w:type="gramStart"/>
      <w:r>
        <w:t>now,</w:t>
      </w:r>
      <w:proofErr w:type="gramEnd"/>
      <w:r>
        <w:t xml:space="preserve"> been working with MESH networks, specifically the AREDN MESH Network.  To do so requires an </w:t>
      </w:r>
      <w:proofErr w:type="gramStart"/>
      <w:r>
        <w:t>off the shelf</w:t>
      </w:r>
      <w:proofErr w:type="gramEnd"/>
      <w:r>
        <w:t xml:space="preserve"> router that has been re-flashed with the AREDN firmware.  The firmware is based on Open WRT, a name derived from the original Linksys routers such as WRT54G.  The early implementation of “The MESH” was on that device as well as others with the correct hardware configuration to do so.  This was before AREDN came along and was started by the group, “Broadband Hamnet.”  They did a fine job and it was possible to establish a working Amateur MESH network.</w:t>
      </w:r>
    </w:p>
    <w:p w14:paraId="676AC26B" w14:textId="77777777" w:rsidR="00D361B2" w:rsidRDefault="00D361B2" w:rsidP="00D361B2"/>
    <w:p w14:paraId="05B182ED" w14:textId="77777777" w:rsidR="00D361B2" w:rsidRDefault="00D361B2" w:rsidP="00D361B2">
      <w:proofErr w:type="spellStart"/>
      <w:r>
        <w:t>Some time</w:t>
      </w:r>
      <w:proofErr w:type="spellEnd"/>
      <w:r>
        <w:t xml:space="preserve"> later as the MESH firmware began to add new features and function including stability, the Amount of memory required lead to a shift towards different hardware </w:t>
      </w:r>
      <w:proofErr w:type="gramStart"/>
      <w:r>
        <w:t>in order to</w:t>
      </w:r>
      <w:proofErr w:type="gramEnd"/>
      <w:r>
        <w:t xml:space="preserve"> take advantage of the expanded memory available.  AREDN was then born after several of the BBHN developers wanted to take advantage of the newer Open WRT component of the MESH firmware that Linksys could no longer reliably support.</w:t>
      </w:r>
    </w:p>
    <w:p w14:paraId="05F881D6" w14:textId="77777777" w:rsidR="00D361B2" w:rsidRDefault="00D361B2" w:rsidP="00D361B2">
      <w:r>
        <w:t xml:space="preserve"> </w:t>
      </w:r>
    </w:p>
    <w:p w14:paraId="2999AA03" w14:textId="77777777" w:rsidR="00D361B2" w:rsidRDefault="00D361B2" w:rsidP="00D361B2">
      <w:r>
        <w:t xml:space="preserve">I have always wondered why the Router manufacturers have not recognized the Amateur Radio interest and developed something specifically for us.  And our Amateur Radio manufacturers have not partnered with the Router folks to come up with an even better integration for the Amateur Radio service.  Surely there are now thousands of our fellow Hams pursuing the value of MESH networking.  </w:t>
      </w:r>
      <w:proofErr w:type="gramStart"/>
      <w:r>
        <w:t>Yes</w:t>
      </w:r>
      <w:proofErr w:type="gramEnd"/>
      <w:r>
        <w:t xml:space="preserve"> my mind wonders too.</w:t>
      </w:r>
    </w:p>
    <w:p w14:paraId="071C0292" w14:textId="77777777" w:rsidR="00D361B2" w:rsidRDefault="00D361B2" w:rsidP="00D361B2"/>
    <w:p w14:paraId="589B4778" w14:textId="77777777" w:rsidR="00D361B2" w:rsidRDefault="00D361B2" w:rsidP="00D361B2">
      <w:r>
        <w:t xml:space="preserve">Make no mistake, the AREDN team is working constantly to improve their platform.  Newer </w:t>
      </w:r>
      <w:proofErr w:type="spellStart"/>
      <w:r>
        <w:t>WiFi</w:t>
      </w:r>
      <w:proofErr w:type="spellEnd"/>
      <w:r>
        <w:t xml:space="preserve"> networking hardware is frequently added to the supported product list.  The firmware is in continuous development with each new release bringing improvements and new features.  As I sit here in my shack, I can bring up the MESH status showing all the connected stations now in Seneca, Sandusky, Lucas, Wood</w:t>
      </w:r>
    </w:p>
    <w:p w14:paraId="5811BBC8" w14:textId="77777777" w:rsidR="00D361B2" w:rsidRDefault="00D361B2" w:rsidP="00D361B2">
      <w:r>
        <w:t>and others including myself here in Highland County and our Ohio Section Technical Coordinator Jeff K8JTK.  ARES in NW Ohio is going full on with deployments and are doing a fantastic job of building out a functional AREDN MESH.  Here in SW Ohio groups are also working hard to do the same with great success.</w:t>
      </w:r>
    </w:p>
    <w:p w14:paraId="3B5DC4CB" w14:textId="77777777" w:rsidR="00D361B2" w:rsidRDefault="00D361B2" w:rsidP="00D361B2"/>
    <w:p w14:paraId="1753711F" w14:textId="77777777" w:rsidR="00D361B2" w:rsidRDefault="00D361B2" w:rsidP="00D361B2">
      <w:r>
        <w:t xml:space="preserve">There are too many names to mention.  However, </w:t>
      </w:r>
      <w:proofErr w:type="gramStart"/>
      <w:r>
        <w:t>suffice</w:t>
      </w:r>
      <w:proofErr w:type="gramEnd"/>
      <w:r>
        <w:t xml:space="preserve"> to say, great things are happening around Ohio with the AREDN MESH network.  Thanks to each of you for your talents and </w:t>
      </w:r>
      <w:r>
        <w:lastRenderedPageBreak/>
        <w:t>providing what could become a very valuable resource for ARES when the need arises.  The sky is the limit.</w:t>
      </w:r>
    </w:p>
    <w:p w14:paraId="77276FC6" w14:textId="77777777" w:rsidR="00D361B2" w:rsidRDefault="00D361B2" w:rsidP="00D361B2"/>
    <w:p w14:paraId="3EF80401" w14:textId="77777777" w:rsidR="00D361B2" w:rsidRDefault="00D361B2" w:rsidP="00D361B2">
      <w:r>
        <w:t xml:space="preserve">The good stuff </w:t>
      </w:r>
      <w:proofErr w:type="gramStart"/>
      <w:r>
        <w:t>now</w:t>
      </w:r>
      <w:proofErr w:type="gramEnd"/>
      <w:r>
        <w:t xml:space="preserve"> at last.  I do this as it is important to me and I trust all of you, to recognize the contribution of so many towards our ARES mission and training.  It’s important as well to end on a positive note.  So here are the ARES training numbers as they are today.</w:t>
      </w:r>
    </w:p>
    <w:p w14:paraId="4BBE649E" w14:textId="77777777" w:rsidR="00D361B2" w:rsidRDefault="00D361B2" w:rsidP="00D361B2"/>
    <w:p w14:paraId="6226DB76" w14:textId="77777777" w:rsidR="00D361B2" w:rsidRDefault="00D361B2" w:rsidP="00D361B2">
      <w:r>
        <w:t xml:space="preserve">We have been adding active members who are engaging the training and submitting certificates to the database.  Many </w:t>
      </w:r>
      <w:proofErr w:type="spellStart"/>
      <w:proofErr w:type="gramStart"/>
      <w:r>
        <w:t>to</w:t>
      </w:r>
      <w:proofErr w:type="spellEnd"/>
      <w:proofErr w:type="gramEnd"/>
      <w:r>
        <w:t xml:space="preserve"> are upgrading their training status to higher levels.  We now have 1,958 members in the database.  Of those, 893 are at Level 1, 752 are at Level 2 and 223 are at Level 3.  In addition, there are 81 who have completed AUX COM and another 70 have completed the PDS Professional Development Series courses.  It is important to note also there are several who have submitted an enormous number of additional certificates covering a wide variety of subjects useful in ARES.  Overall, I have recorded 10,503 certificates of completion.  </w:t>
      </w:r>
    </w:p>
    <w:p w14:paraId="093202B7" w14:textId="77777777" w:rsidR="00F05AEA" w:rsidRDefault="00F05AEA" w:rsidP="00D361B2"/>
    <w:p w14:paraId="57E9B2C1" w14:textId="77777777" w:rsidR="00F05AEA" w:rsidRDefault="00F05AEA" w:rsidP="00F05AEA">
      <w:r>
        <w:t>ARES Training Update</w:t>
      </w:r>
      <w:r>
        <w:tab/>
      </w:r>
    </w:p>
    <w:p w14:paraId="3B7B7546" w14:textId="77777777" w:rsidR="00F05AEA" w:rsidRDefault="00F05AEA" w:rsidP="00F05AEA"/>
    <w:p w14:paraId="0A4ECC22" w14:textId="77777777" w:rsidR="00F05AEA" w:rsidRDefault="00F05AEA" w:rsidP="00F05AEA">
      <w:r>
        <w:t xml:space="preserve">I would like to take a few moments in this edition to clarify a few items that are issues everyone needs to be aware of </w:t>
      </w:r>
      <w:proofErr w:type="gramStart"/>
      <w:r>
        <w:t>in regards to</w:t>
      </w:r>
      <w:proofErr w:type="gramEnd"/>
      <w:r>
        <w:t xml:space="preserve"> ARES training.  </w:t>
      </w:r>
    </w:p>
    <w:p w14:paraId="0BF9F5B1" w14:textId="77777777" w:rsidR="00F05AEA" w:rsidRDefault="00F05AEA" w:rsidP="00F05AEA">
      <w:pPr>
        <w:pStyle w:val="ListParagraph"/>
        <w:numPr>
          <w:ilvl w:val="0"/>
          <w:numId w:val="37"/>
        </w:numPr>
        <w:spacing w:after="200" w:line="276" w:lineRule="auto"/>
      </w:pPr>
      <w:r>
        <w:rPr>
          <w:b/>
          <w:bCs/>
        </w:rPr>
        <w:t>ARES training has several important functions</w:t>
      </w:r>
      <w:r>
        <w:t xml:space="preserve">.  Obviously training exists for the educational value that it provides.  Training is necessary for us to effectively satisfy our ARES mission in supporting our served agencies.  We have been fortunate not to have many or frequent situations requiring ARES assistance with deployments.  Some of our served agencies require the completion of NIMS training and in some instances, specific additional courses or training.  </w:t>
      </w:r>
      <w:r>
        <w:rPr>
          <w:b/>
          <w:bCs/>
        </w:rPr>
        <w:t>NIMS training is basic</w:t>
      </w:r>
      <w:r>
        <w:t xml:space="preserve"> and an essential part of being useful and not another burden to those who will manage a disaster situation or an incident.  In addition, </w:t>
      </w:r>
      <w:r>
        <w:rPr>
          <w:b/>
          <w:bCs/>
        </w:rPr>
        <w:t>NIMS is just plain good information to have</w:t>
      </w:r>
      <w:r>
        <w:t xml:space="preserve">.  The four NIMS courses will allow you to understand how a disaster situation or incident is organized and managed.  </w:t>
      </w:r>
      <w:r>
        <w:rPr>
          <w:b/>
          <w:bCs/>
        </w:rPr>
        <w:t>It’s good information for anyone</w:t>
      </w:r>
      <w:r>
        <w:t>, not just those of us who may be called into service supporting our served agencies.</w:t>
      </w:r>
    </w:p>
    <w:p w14:paraId="0F5349C4" w14:textId="77777777" w:rsidR="00F05AEA" w:rsidRDefault="00F05AEA" w:rsidP="00F05AEA">
      <w:pPr>
        <w:pStyle w:val="ListParagraph"/>
        <w:numPr>
          <w:ilvl w:val="0"/>
          <w:numId w:val="37"/>
        </w:numPr>
        <w:spacing w:after="200" w:line="276" w:lineRule="auto"/>
        <w:rPr>
          <w:b/>
          <w:bCs/>
        </w:rPr>
      </w:pPr>
      <w:r>
        <w:t xml:space="preserve">The reason a training database is maintained including the certificate copies of all completed courses is to </w:t>
      </w:r>
      <w:r>
        <w:rPr>
          <w:b/>
          <w:bCs/>
        </w:rPr>
        <w:t>facilitate a single point of contact</w:t>
      </w:r>
      <w:r>
        <w:t xml:space="preserve"> that our EC’s and above can go to when the need to verify training relative to a specific need identified by our served agencies arises.  When required, this needs to happen very quickly.  </w:t>
      </w:r>
      <w:r>
        <w:rPr>
          <w:b/>
          <w:bCs/>
        </w:rPr>
        <w:t>Seconds count when people are suffering the results of a disaster incident.</w:t>
      </w:r>
    </w:p>
    <w:p w14:paraId="09419C1A" w14:textId="77777777" w:rsidR="00F05AEA" w:rsidRDefault="00F05AEA" w:rsidP="00F05AEA">
      <w:pPr>
        <w:pStyle w:val="ListParagraph"/>
        <w:numPr>
          <w:ilvl w:val="0"/>
          <w:numId w:val="37"/>
        </w:numPr>
        <w:spacing w:after="200" w:line="276" w:lineRule="auto"/>
      </w:pPr>
      <w:r>
        <w:rPr>
          <w:b/>
          <w:bCs/>
        </w:rPr>
        <w:t xml:space="preserve">Supporting our use of </w:t>
      </w:r>
      <w:proofErr w:type="gramStart"/>
      <w:r>
        <w:rPr>
          <w:b/>
          <w:bCs/>
        </w:rPr>
        <w:t>valuable</w:t>
      </w:r>
      <w:proofErr w:type="gramEnd"/>
      <w:r>
        <w:rPr>
          <w:b/>
          <w:bCs/>
        </w:rPr>
        <w:t xml:space="preserve"> spectrum is indeed a serious issue</w:t>
      </w:r>
      <w:r>
        <w:t xml:space="preserve">.  Commercial interests are constantly looking to acquire </w:t>
      </w:r>
      <w:proofErr w:type="gramStart"/>
      <w:r>
        <w:t>more</w:t>
      </w:r>
      <w:proofErr w:type="gramEnd"/>
      <w:r>
        <w:t xml:space="preserve"> spectrum and very often our allocations come into question.  Spectrum is limited even considering the great advances in technology that have made usable the spectrum that was not technically usable in the past.  </w:t>
      </w:r>
      <w:r>
        <w:rPr>
          <w:b/>
          <w:bCs/>
        </w:rPr>
        <w:t>We must be diligent and guard the allocations we have</w:t>
      </w:r>
      <w:r>
        <w:t xml:space="preserve">.  Perhaps the best way to do so is </w:t>
      </w:r>
      <w:proofErr w:type="gramStart"/>
      <w:r>
        <w:t>demonstrate</w:t>
      </w:r>
      <w:proofErr w:type="gramEnd"/>
      <w:r>
        <w:t xml:space="preserve"> how we use the frequencies we have.  The ARES program is a very </w:t>
      </w:r>
      <w:r>
        <w:lastRenderedPageBreak/>
        <w:t xml:space="preserve">successful way to do this.  We widely enjoy great respect and FEMA recognizes the value of ARES.  We can add great relevance and meaning to this by engaging FEMA training.  This demonstrates our serious commitment to public service and assisting our communities with a </w:t>
      </w:r>
      <w:proofErr w:type="spellStart"/>
      <w:proofErr w:type="gramStart"/>
      <w:r>
        <w:t>well organized</w:t>
      </w:r>
      <w:proofErr w:type="spellEnd"/>
      <w:proofErr w:type="gramEnd"/>
      <w:r>
        <w:t xml:space="preserve"> response to their need for communications backup and more.</w:t>
      </w:r>
    </w:p>
    <w:p w14:paraId="350E5841" w14:textId="77777777" w:rsidR="00F05AEA" w:rsidRDefault="00F05AEA" w:rsidP="00F05AEA">
      <w:r>
        <w:rPr>
          <w:b/>
          <w:bCs/>
        </w:rPr>
        <w:t>You can help me fulfill our ARES training response in several ways</w:t>
      </w:r>
      <w:r>
        <w:t>.  The following are the how to items that make life easier not only for me, but our served agencies as well.</w:t>
      </w:r>
    </w:p>
    <w:p w14:paraId="025C820B" w14:textId="77777777" w:rsidR="00F05AEA" w:rsidRDefault="00F05AEA" w:rsidP="00F05AEA">
      <w:pPr>
        <w:pStyle w:val="ListParagraph"/>
        <w:numPr>
          <w:ilvl w:val="0"/>
          <w:numId w:val="37"/>
        </w:numPr>
        <w:spacing w:after="200" w:line="276" w:lineRule="auto"/>
      </w:pPr>
      <w:r>
        <w:t xml:space="preserve">When you complete an online FEMA course, FEMA will send you an email with a link to your certificate.  </w:t>
      </w:r>
      <w:r>
        <w:rPr>
          <w:b/>
          <w:bCs/>
        </w:rPr>
        <w:t>Do not delete this</w:t>
      </w:r>
      <w:r>
        <w:t xml:space="preserve">.  Use the link to retrieve your certificate.  </w:t>
      </w:r>
      <w:r>
        <w:rPr>
          <w:b/>
          <w:bCs/>
        </w:rPr>
        <w:t>Save it in the original format, .pdf</w:t>
      </w:r>
      <w:r>
        <w:t xml:space="preserve">.  The .pdf format is universally accepted and allows for efficient storage of the certificates in the database.  It really gets messy when I receive them other than individually and not as .pdf files.  I often get certificates in .jpg format and often as well several in one large file.  This makes it difficult to retrieve them when it becomes necessary and adds much more disk space to store them.  Always save your certificates in a safe digital medium and in the original .pdf file format.  </w:t>
      </w:r>
      <w:proofErr w:type="gramStart"/>
      <w:r>
        <w:t>It’s is</w:t>
      </w:r>
      <w:proofErr w:type="gramEnd"/>
      <w:r>
        <w:t xml:space="preserve"> cleaner, faster and much more efficient.</w:t>
      </w:r>
    </w:p>
    <w:p w14:paraId="31F59DF7" w14:textId="77777777" w:rsidR="00F05AEA" w:rsidRDefault="00F05AEA" w:rsidP="00F05AEA">
      <w:pPr>
        <w:pStyle w:val="ListParagraph"/>
        <w:numPr>
          <w:ilvl w:val="0"/>
          <w:numId w:val="37"/>
        </w:numPr>
        <w:spacing w:after="200" w:line="276" w:lineRule="auto"/>
      </w:pPr>
      <w:r>
        <w:t xml:space="preserve">When you wish to submit several FEMA certificates, the easiest way to do so is </w:t>
      </w:r>
      <w:r>
        <w:rPr>
          <w:b/>
          <w:bCs/>
        </w:rPr>
        <w:t>request your transcript from FEMA</w:t>
      </w:r>
      <w:r>
        <w:t xml:space="preserve">. They will provide you with your current list of completed courses in a .pdf file and you will not need to submit individual course certificates.  This too is a very efficient means to store verification data for </w:t>
      </w:r>
      <w:proofErr w:type="gramStart"/>
      <w:r>
        <w:t>all of</w:t>
      </w:r>
      <w:proofErr w:type="gramEnd"/>
      <w:r>
        <w:t xml:space="preserve"> your FEMA completed courses.  </w:t>
      </w:r>
    </w:p>
    <w:p w14:paraId="36B9C887" w14:textId="77777777" w:rsidR="00F05AEA" w:rsidRDefault="00F05AEA" w:rsidP="00F05AEA">
      <w:pPr>
        <w:pStyle w:val="ListParagraph"/>
        <w:numPr>
          <w:ilvl w:val="0"/>
          <w:numId w:val="37"/>
        </w:numPr>
        <w:spacing w:after="200" w:line="276" w:lineRule="auto"/>
      </w:pPr>
      <w:r>
        <w:t>Your certificates and or transcript(s) should also be provided to your local county emergency coordinator.  He too appreciates the .pdf file format.</w:t>
      </w:r>
    </w:p>
    <w:p w14:paraId="104EAB94" w14:textId="77777777" w:rsidR="00F05AEA" w:rsidRDefault="00F05AEA" w:rsidP="00F05AEA">
      <w:pPr>
        <w:pStyle w:val="ListParagraph"/>
        <w:numPr>
          <w:ilvl w:val="0"/>
          <w:numId w:val="37"/>
        </w:numPr>
        <w:spacing w:after="200" w:line="276" w:lineRule="auto"/>
      </w:pPr>
      <w:r>
        <w:t xml:space="preserve">You may send your certificates and or transcript(s) directly to me, </w:t>
      </w:r>
      <w:hyperlink r:id="rId94" w:history="1">
        <w:r>
          <w:rPr>
            <w:rStyle w:val="Hyperlink"/>
          </w:rPr>
          <w:t>w8erw@arrl.net</w:t>
        </w:r>
      </w:hyperlink>
      <w:r>
        <w:t xml:space="preserve">, I will log them into the database and store them.  You will save your EC a lot of time in doing so. </w:t>
      </w:r>
      <w:proofErr w:type="spellStart"/>
      <w:r>
        <w:t>He/She</w:t>
      </w:r>
      <w:proofErr w:type="spellEnd"/>
      <w:r>
        <w:t xml:space="preserve"> will not need to forward them to me.  </w:t>
      </w:r>
    </w:p>
    <w:p w14:paraId="3518F9A6" w14:textId="77777777" w:rsidR="00F05AEA" w:rsidRDefault="00F05AEA" w:rsidP="00F05AEA">
      <w:r>
        <w:t>The Database that I maintain can render several reports primarily for the use of your Emergency Coordinator.  District Coordinators and individuals may find the reports useful as well.  Please let me know what you would like and I will do my best to provide a report for your needs.</w:t>
      </w:r>
    </w:p>
    <w:p w14:paraId="0D6D3114" w14:textId="77777777" w:rsidR="00F05AEA" w:rsidRDefault="00F05AEA" w:rsidP="00D361B2"/>
    <w:p w14:paraId="07BE2473" w14:textId="77777777" w:rsidR="00D361B2" w:rsidRDefault="00D361B2" w:rsidP="00D361B2"/>
    <w:p w14:paraId="2488F671" w14:textId="77777777" w:rsidR="00D361B2" w:rsidRDefault="00D361B2" w:rsidP="00D361B2">
      <w:r>
        <w:t xml:space="preserve">Let me once again say thank you to all those who support ARES and the training initiative.  Ohio Amateurs are the best.   </w:t>
      </w:r>
    </w:p>
    <w:p w14:paraId="35631C67" w14:textId="77777777" w:rsidR="00D361B2" w:rsidRDefault="00D361B2" w:rsidP="00D361B2"/>
    <w:p w14:paraId="36455C9B" w14:textId="77777777" w:rsidR="00D361B2" w:rsidRDefault="00D361B2" w:rsidP="00D361B2">
      <w:r>
        <w:t>Thank you again,</w:t>
      </w:r>
    </w:p>
    <w:p w14:paraId="1DFE8133" w14:textId="77777777" w:rsidR="00D361B2" w:rsidRDefault="00D361B2" w:rsidP="00D361B2">
      <w:pPr>
        <w:rPr>
          <w:rFonts w:asciiTheme="minorHAnsi" w:hAnsiTheme="minorHAnsi" w:cstheme="minorBidi"/>
        </w:rPr>
      </w:pPr>
    </w:p>
    <w:p w14:paraId="47AF41AA" w14:textId="77777777" w:rsidR="00D361B2" w:rsidRDefault="00D361B2" w:rsidP="00D361B2">
      <w:r>
        <w:t>Jim W8ERW</w:t>
      </w:r>
    </w:p>
    <w:p w14:paraId="2977032E" w14:textId="77777777" w:rsidR="00D361B2" w:rsidRDefault="00D361B2" w:rsidP="00D361B2">
      <w:pPr>
        <w:rPr>
          <w:sz w:val="22"/>
          <w:szCs w:val="22"/>
        </w:rPr>
      </w:pPr>
      <w:r>
        <w:t>W8erw@arrl.net</w:t>
      </w:r>
    </w:p>
    <w:p w14:paraId="28D269C4" w14:textId="3F6F227C" w:rsidR="008C6C42" w:rsidRDefault="008C6C42" w:rsidP="00376978"/>
    <w:p w14:paraId="7DA64C2C" w14:textId="4B279D46" w:rsidR="00E451EA" w:rsidRDefault="006A249A" w:rsidP="00492EEE">
      <w:pPr>
        <w:widowControl w:val="0"/>
        <w:contextualSpacing/>
        <w:rPr>
          <w:rFonts w:eastAsia="Times New Roman"/>
          <w:b/>
          <w:i/>
          <w:sz w:val="44"/>
          <w:szCs w:val="44"/>
        </w:rPr>
      </w:pPr>
      <w:r>
        <w:rPr>
          <w:rFonts w:eastAsia="Times New Roman"/>
          <w:b/>
          <w:i/>
          <w:sz w:val="44"/>
          <w:szCs w:val="44"/>
        </w:rPr>
        <w:lastRenderedPageBreak/>
        <w:t>__</w:t>
      </w:r>
      <w:bookmarkStart w:id="32" w:name="acc"/>
      <w:bookmarkEnd w:id="32"/>
      <w:r>
        <w:rPr>
          <w:rFonts w:eastAsia="Times New Roman"/>
          <w:b/>
          <w:i/>
          <w:sz w:val="44"/>
          <w:szCs w:val="44"/>
        </w:rPr>
        <w:t>________________________________________</w:t>
      </w:r>
    </w:p>
    <w:p w14:paraId="1DCFFE3C" w14:textId="77777777" w:rsidR="00996EDE" w:rsidRDefault="00996EDE" w:rsidP="00996EDE">
      <w:pPr>
        <w:widowControl w:val="0"/>
        <w:contextualSpacing/>
        <w:rPr>
          <w:b/>
          <w:bCs/>
          <w:i/>
          <w:sz w:val="28"/>
          <w:szCs w:val="28"/>
        </w:rPr>
      </w:pPr>
    </w:p>
    <w:p w14:paraId="0E363D58" w14:textId="136B7E11" w:rsidR="00204CE2" w:rsidRPr="00996EDE" w:rsidRDefault="00204CE2" w:rsidP="00996EDE">
      <w:pPr>
        <w:widowControl w:val="0"/>
        <w:contextualSpacing/>
        <w:rPr>
          <w:rFonts w:eastAsia="Times New Roman"/>
          <w:b/>
          <w:i/>
          <w:sz w:val="44"/>
          <w:szCs w:val="44"/>
        </w:rPr>
      </w:pPr>
      <w:r w:rsidRPr="00F57DA2">
        <w:rPr>
          <w:b/>
          <w:bCs/>
          <w:noProof/>
          <w:sz w:val="36"/>
          <w:szCs w:val="36"/>
        </w:rPr>
        <w:drawing>
          <wp:anchor distT="0" distB="0" distL="114300" distR="114300" simplePos="0" relativeHeight="253019136" behindDoc="0" locked="0" layoutInCell="1" allowOverlap="1" wp14:anchorId="1B1F4185" wp14:editId="1BD1A629">
            <wp:simplePos x="0" y="0"/>
            <wp:positionH relativeFrom="margin">
              <wp:posOffset>3329305</wp:posOffset>
            </wp:positionH>
            <wp:positionV relativeFrom="paragraph">
              <wp:posOffset>160020</wp:posOffset>
            </wp:positionV>
            <wp:extent cx="2576195" cy="343535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76195" cy="3435350"/>
                    </a:xfrm>
                    <a:prstGeom prst="rect">
                      <a:avLst/>
                    </a:prstGeom>
                    <a:noFill/>
                    <a:ln>
                      <a:noFill/>
                    </a:ln>
                  </pic:spPr>
                </pic:pic>
              </a:graphicData>
            </a:graphic>
          </wp:anchor>
        </w:drawing>
      </w:r>
      <w:r w:rsidRPr="00FD0EAD">
        <w:rPr>
          <w:b/>
          <w:bCs/>
          <w:i/>
          <w:sz w:val="28"/>
          <w:szCs w:val="28"/>
        </w:rPr>
        <w:t xml:space="preserve">From the Section </w:t>
      </w:r>
      <w:r>
        <w:rPr>
          <w:b/>
          <w:bCs/>
          <w:i/>
          <w:sz w:val="28"/>
          <w:szCs w:val="28"/>
        </w:rPr>
        <w:t>Affiliated Clubs</w:t>
      </w:r>
      <w:r w:rsidRPr="00FD0EAD">
        <w:rPr>
          <w:b/>
          <w:bCs/>
          <w:i/>
          <w:sz w:val="28"/>
          <w:szCs w:val="28"/>
        </w:rPr>
        <w:t xml:space="preserve"> Coordinator</w:t>
      </w:r>
      <w:r>
        <w:rPr>
          <w:b/>
          <w:bCs/>
          <w:i/>
          <w:sz w:val="28"/>
          <w:szCs w:val="28"/>
        </w:rPr>
        <w:t xml:space="preserve"> - ACC</w:t>
      </w:r>
    </w:p>
    <w:p w14:paraId="51DC23BF" w14:textId="76FC165C" w:rsidR="00204CE2" w:rsidRPr="00FD0EAD" w:rsidRDefault="00204CE2" w:rsidP="00204CE2">
      <w:pPr>
        <w:rPr>
          <w:b/>
          <w:bCs/>
          <w:i/>
        </w:rPr>
      </w:pPr>
      <w:r>
        <w:rPr>
          <w:b/>
          <w:bCs/>
          <w:i/>
        </w:rPr>
        <w:t>Amanda Farone – KC3GFU</w:t>
      </w:r>
    </w:p>
    <w:p w14:paraId="5A24BA21" w14:textId="1A61DDB7" w:rsidR="00E451EA" w:rsidRDefault="00000000" w:rsidP="00492EEE">
      <w:pPr>
        <w:widowControl w:val="0"/>
        <w:contextualSpacing/>
        <w:rPr>
          <w:shd w:val="clear" w:color="auto" w:fill="FFFFFF"/>
        </w:rPr>
      </w:pPr>
      <w:hyperlink r:id="rId96" w:history="1">
        <w:r w:rsidR="00BF3451" w:rsidRPr="00465066">
          <w:rPr>
            <w:rStyle w:val="Hyperlink"/>
            <w:shd w:val="clear" w:color="auto" w:fill="FFFFFF"/>
          </w:rPr>
          <w:t>Afrone926@gmail.com</w:t>
        </w:r>
      </w:hyperlink>
      <w:r w:rsidR="00204CE2">
        <w:rPr>
          <w:shd w:val="clear" w:color="auto" w:fill="FFFFFF"/>
        </w:rPr>
        <w:tab/>
      </w:r>
    </w:p>
    <w:p w14:paraId="75A4CF69" w14:textId="03B249D9" w:rsidR="00204CE2" w:rsidRPr="00204CE2" w:rsidRDefault="00204CE2" w:rsidP="00492EEE">
      <w:pPr>
        <w:widowControl w:val="0"/>
        <w:contextualSpacing/>
        <w:rPr>
          <w:rFonts w:eastAsia="Times New Roman"/>
          <w:b/>
          <w:i/>
        </w:rPr>
      </w:pPr>
      <w:r>
        <w:rPr>
          <w:shd w:val="clear" w:color="auto" w:fill="FFFFFF"/>
        </w:rPr>
        <w:t>330-509-4095</w:t>
      </w:r>
    </w:p>
    <w:p w14:paraId="42FB1100" w14:textId="7660C399" w:rsidR="00E451EA" w:rsidRDefault="00E451EA" w:rsidP="00492EEE">
      <w:pPr>
        <w:widowControl w:val="0"/>
        <w:contextualSpacing/>
        <w:rPr>
          <w:rFonts w:eastAsia="Times New Roman"/>
          <w:b/>
          <w:i/>
          <w:sz w:val="44"/>
          <w:szCs w:val="44"/>
        </w:rPr>
      </w:pPr>
    </w:p>
    <w:p w14:paraId="790CEAD3" w14:textId="77777777" w:rsidR="00D361B2" w:rsidRDefault="00D361B2" w:rsidP="00D361B2">
      <w:pPr>
        <w:rPr>
          <w:i/>
          <w:iCs/>
        </w:rPr>
      </w:pPr>
      <w:r>
        <w:rPr>
          <w:i/>
          <w:iCs/>
        </w:rPr>
        <w:t>“Successful radio clubs are a joy to experience. Easy to spot, they are usually populated by enthusiastic, gung-ho members who are involved with a full agenda of interesting things. They are generally at the center of most Amateur Radio activities in town.” – Dee Logan, W1HEO</w:t>
      </w:r>
    </w:p>
    <w:p w14:paraId="7F998CC5" w14:textId="77777777" w:rsidR="00D361B2" w:rsidRDefault="00D361B2" w:rsidP="00D361B2">
      <w:pPr>
        <w:rPr>
          <w:i/>
          <w:iCs/>
        </w:rPr>
      </w:pPr>
    </w:p>
    <w:p w14:paraId="40BA65F7" w14:textId="77777777" w:rsidR="00D361B2" w:rsidRDefault="00D361B2" w:rsidP="00D361B2">
      <w:r>
        <w:t xml:space="preserve">This month I want to touch base on some tips for a healthier radio club. Covid seems to have taken a toll on clubs across the globe but it’s time to dust yourself off and get back to it. Recently, I have witnessed some normality and am excited by the attendance I am seeing at the hamfests so far this year. I’m going to start off with the most important tip I have for you…. HAVE FUN! Most people enjoy their hobbies because they are, well, FUN. We use our hobbies to escape from our everyday stresses and as long we fill that need, we will keep going back for more. The moment a hobby is no longer fun and instead another stressor, is the moment we set it down and walk away. Making sure that your club is offering fun programs and activities is vital to the future of your club. It’s important to find out what the membership is interested in and figure out a way to provide those things. A simple survey during a meeting, an online poll, or even just a general discussion. Every single member of your club is good at something and has their own area of expertise when it comes to amateur radio. Utilize their strengths to achieve special interest activities and programs for those that are a little less familiar. Another great tool is your newsletter. Publishing a good newsletter with loads of information will help inform your readers of upcoming events that they can participate in. There are so many ways to advertise these days things can get lost in the shuffle. Your members (and prospective members) often use your club newsletter to find </w:t>
      </w:r>
      <w:proofErr w:type="gramStart"/>
      <w:r>
        <w:t>all of</w:t>
      </w:r>
      <w:proofErr w:type="gramEnd"/>
      <w:r>
        <w:t xml:space="preserve"> the important information pertaining to your club, what you’re doing, and what is going on locally. </w:t>
      </w:r>
    </w:p>
    <w:p w14:paraId="49E68D12" w14:textId="77777777" w:rsidR="00D361B2" w:rsidRDefault="00D361B2" w:rsidP="00D361B2"/>
    <w:p w14:paraId="2CBECB4D" w14:textId="77777777" w:rsidR="00D361B2" w:rsidRDefault="00D361B2" w:rsidP="00D361B2">
      <w:r>
        <w:t xml:space="preserve">Something I hear consistently is that the same members are doing </w:t>
      </w:r>
      <w:proofErr w:type="gramStart"/>
      <w:r>
        <w:t>all of</w:t>
      </w:r>
      <w:proofErr w:type="gramEnd"/>
      <w:r>
        <w:t xml:space="preserve"> the volunteering. It’s the same small group of people that are giving ideas, volunteering to help with events and activities, showing up to show their support for club activities, volunteering for the yucky tasks that nobody else wants to do, etc. The ability of a club to tackle a wide variety of programs and projects depends upon having enough volunteers. We must be mindful that these people will eventually </w:t>
      </w:r>
      <w:r>
        <w:lastRenderedPageBreak/>
        <w:t xml:space="preserve">“burn out”. We also </w:t>
      </w:r>
      <w:proofErr w:type="gramStart"/>
      <w:r>
        <w:t>have to</w:t>
      </w:r>
      <w:proofErr w:type="gramEnd"/>
      <w:r>
        <w:t xml:space="preserve"> be mindful that some individuals are willing to step up, but they aren’t willing to initiate the offer. Instead, they need to be asked. A good resource to have </w:t>
      </w:r>
      <w:proofErr w:type="gramStart"/>
      <w:r>
        <w:t>on</w:t>
      </w:r>
      <w:proofErr w:type="gramEnd"/>
      <w:r>
        <w:t xml:space="preserve"> hand for your club is a list of your members’ strengths and special interests. You can then utilize this to ask them specifically based on the </w:t>
      </w:r>
      <w:proofErr w:type="spellStart"/>
      <w:proofErr w:type="gramStart"/>
      <w:r>
        <w:t>clubs</w:t>
      </w:r>
      <w:proofErr w:type="spellEnd"/>
      <w:proofErr w:type="gramEnd"/>
      <w:r>
        <w:t xml:space="preserve"> needs. You’d be surprised at who will step up when they feel needed. </w:t>
      </w:r>
    </w:p>
    <w:p w14:paraId="2E8A01B2" w14:textId="77777777" w:rsidR="00D361B2" w:rsidRDefault="00D361B2" w:rsidP="00D361B2"/>
    <w:p w14:paraId="7F6FD065" w14:textId="77777777" w:rsidR="00D361B2" w:rsidRDefault="00D361B2" w:rsidP="00D361B2">
      <w:r>
        <w:t xml:space="preserve">Promoting fellowship is important to make individuals feel welcome. We see this fellowship within the amateur radio community all the time and it is one of the reasons I love this hobby! </w:t>
      </w:r>
      <w:proofErr w:type="spellStart"/>
      <w:r>
        <w:t>Elmers</w:t>
      </w:r>
      <w:proofErr w:type="spellEnd"/>
      <w:r>
        <w:t xml:space="preserve"> helping new hams is generally the first interaction. An Elmer can help guide a new or prospective ham and make sure they feel welcome. Antenna parties to help each other get on the air. Social events open to the public can show that you encourage non-members to participate. The call from </w:t>
      </w:r>
      <w:proofErr w:type="gramStart"/>
      <w:r>
        <w:t>an SK’s</w:t>
      </w:r>
      <w:proofErr w:type="gramEnd"/>
      <w:r>
        <w:t xml:space="preserve"> loved one to help with their equipment. We all have a unique common interest and that should give us an unspoken bond. We all know how many hobbies are within the amateur radio hobby. One of the benefits of getting out and meeting other hams is that we open a door to possibilities </w:t>
      </w:r>
      <w:proofErr w:type="gramStart"/>
      <w:r>
        <w:t>on</w:t>
      </w:r>
      <w:proofErr w:type="gramEnd"/>
      <w:r>
        <w:t xml:space="preserve"> learning a new special interest or just meeting some </w:t>
      </w:r>
      <w:proofErr w:type="gramStart"/>
      <w:r>
        <w:t>really great</w:t>
      </w:r>
      <w:proofErr w:type="gramEnd"/>
      <w:r>
        <w:t xml:space="preserve"> people. Fellowship and a warm, inviting club are also a great way to recruit new members. If people enjoy what your club is doing, if they see your club’s name in the spotlight often, and they feel comfortable and welcome around your members, they will WANT to be a part of your club. They will be PROUD to be a part of it. That’s what your club should be striving for.  </w:t>
      </w:r>
    </w:p>
    <w:p w14:paraId="793CC634" w14:textId="77777777" w:rsidR="00CD6CB0" w:rsidRDefault="00CD6CB0" w:rsidP="00492EEE">
      <w:pPr>
        <w:widowControl w:val="0"/>
        <w:contextualSpacing/>
        <w:rPr>
          <w:rFonts w:eastAsia="Times New Roman"/>
          <w:b/>
          <w:i/>
          <w:sz w:val="44"/>
          <w:szCs w:val="44"/>
        </w:rPr>
      </w:pPr>
    </w:p>
    <w:p w14:paraId="19AE4499" w14:textId="60923D14" w:rsidR="006A249A" w:rsidRDefault="00762E0E" w:rsidP="00492EEE">
      <w:pPr>
        <w:widowControl w:val="0"/>
        <w:contextualSpacing/>
        <w:rPr>
          <w:rFonts w:eastAsia="Times New Roman"/>
          <w:b/>
          <w:i/>
          <w:sz w:val="44"/>
          <w:szCs w:val="44"/>
        </w:rPr>
      </w:pPr>
      <w:r>
        <w:rPr>
          <w:rFonts w:eastAsia="Times New Roman"/>
          <w:b/>
          <w:i/>
          <w:sz w:val="44"/>
          <w:szCs w:val="44"/>
        </w:rPr>
        <w:t>__________________________________________</w:t>
      </w:r>
    </w:p>
    <w:p w14:paraId="4C6B3DDE" w14:textId="77777777" w:rsidR="005C1C0B" w:rsidRDefault="005C1C0B" w:rsidP="00492EEE">
      <w:pPr>
        <w:widowControl w:val="0"/>
        <w:contextualSpacing/>
        <w:rPr>
          <w:rFonts w:eastAsia="Times New Roman"/>
          <w:b/>
          <w:i/>
          <w:sz w:val="44"/>
          <w:szCs w:val="44"/>
        </w:rPr>
      </w:pPr>
      <w:bookmarkStart w:id="33" w:name="national"/>
      <w:bookmarkEnd w:id="33"/>
    </w:p>
    <w:p w14:paraId="60D9330A" w14:textId="3D74FF19" w:rsidR="00492EEE" w:rsidRPr="008D7680" w:rsidRDefault="00492EEE" w:rsidP="00492EEE">
      <w:pPr>
        <w:widowControl w:val="0"/>
        <w:contextualSpacing/>
        <w:rPr>
          <w:rFonts w:eastAsia="Times New Roman"/>
          <w:sz w:val="44"/>
          <w:szCs w:val="44"/>
        </w:rPr>
      </w:pPr>
      <w:r w:rsidRPr="008D7680">
        <w:rPr>
          <w:rFonts w:eastAsia="Times New Roman"/>
          <w:b/>
          <w:i/>
          <w:sz w:val="44"/>
          <w:szCs w:val="44"/>
        </w:rPr>
        <w:t>National News</w:t>
      </w:r>
    </w:p>
    <w:p w14:paraId="0787F947" w14:textId="0191501C" w:rsidR="00492EEE" w:rsidRDefault="00492EEE" w:rsidP="00492EEE">
      <w:pPr>
        <w:widowControl w:val="0"/>
        <w:contextualSpacing/>
        <w:rPr>
          <w:rFonts w:eastAsia="Times New Roman"/>
          <w:i/>
        </w:rPr>
      </w:pPr>
      <w:r w:rsidRPr="00492EEE">
        <w:rPr>
          <w:rFonts w:eastAsia="Times New Roman"/>
          <w:i/>
        </w:rPr>
        <w:t>(</w:t>
      </w:r>
      <w:proofErr w:type="gramStart"/>
      <w:r w:rsidRPr="00492EEE">
        <w:rPr>
          <w:rFonts w:eastAsia="Times New Roman"/>
          <w:i/>
        </w:rPr>
        <w:t>from</w:t>
      </w:r>
      <w:proofErr w:type="gramEnd"/>
      <w:r w:rsidRPr="00492EEE">
        <w:rPr>
          <w:rFonts w:eastAsia="Times New Roman"/>
          <w:i/>
        </w:rPr>
        <w:t xml:space="preserve"> </w:t>
      </w:r>
      <w:proofErr w:type="spellStart"/>
      <w:r w:rsidRPr="00492EEE">
        <w:rPr>
          <w:rFonts w:eastAsia="Times New Roman"/>
          <w:i/>
        </w:rPr>
        <w:t>arrl</w:t>
      </w:r>
      <w:proofErr w:type="spellEnd"/>
      <w:r w:rsidRPr="00492EEE">
        <w:rPr>
          <w:rFonts w:eastAsia="Times New Roman"/>
          <w:i/>
        </w:rPr>
        <w:t xml:space="preserve"> and other sources) </w:t>
      </w:r>
    </w:p>
    <w:p w14:paraId="41FC9F41" w14:textId="7B8043C4" w:rsidR="00803CF6" w:rsidRDefault="00320004" w:rsidP="00492EEE">
      <w:pPr>
        <w:widowControl w:val="0"/>
        <w:contextualSpacing/>
        <w:rPr>
          <w:rFonts w:eastAsia="Times New Roman"/>
          <w:i/>
        </w:rPr>
      </w:pPr>
      <w:r w:rsidRPr="00D67BCE">
        <w:rPr>
          <w:rFonts w:eastAsia="Times New Roman"/>
          <w:noProof/>
        </w:rPr>
        <w:drawing>
          <wp:anchor distT="0" distB="0" distL="114300" distR="114300" simplePos="0" relativeHeight="253218816" behindDoc="0" locked="0" layoutInCell="1" allowOverlap="1" wp14:anchorId="5CCBB98B" wp14:editId="0FB71CEA">
            <wp:simplePos x="0" y="0"/>
            <wp:positionH relativeFrom="column">
              <wp:posOffset>1162050</wp:posOffset>
            </wp:positionH>
            <wp:positionV relativeFrom="paragraph">
              <wp:posOffset>177411</wp:posOffset>
            </wp:positionV>
            <wp:extent cx="3737939" cy="2800350"/>
            <wp:effectExtent l="0" t="0" r="0" b="0"/>
            <wp:wrapSquare wrapText="bothSides"/>
            <wp:docPr id="23" name="Picture 23" descr="A satellite in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atellite in space&#10;&#10;Description automatically generated with low confidenc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37939" cy="2800350"/>
                    </a:xfrm>
                    <a:prstGeom prst="rect">
                      <a:avLst/>
                    </a:prstGeom>
                    <a:noFill/>
                    <a:ln>
                      <a:noFill/>
                    </a:ln>
                  </pic:spPr>
                </pic:pic>
              </a:graphicData>
            </a:graphic>
          </wp:anchor>
        </w:drawing>
      </w:r>
    </w:p>
    <w:p w14:paraId="16DD096F" w14:textId="3BF32FDF" w:rsidR="00890ABD" w:rsidRPr="002C414E" w:rsidRDefault="00890ABD" w:rsidP="002C414E">
      <w:pPr>
        <w:rPr>
          <w:rFonts w:eastAsia="Times New Roman"/>
          <w:vanish/>
        </w:rPr>
      </w:pPr>
    </w:p>
    <w:p w14:paraId="3888DA48" w14:textId="31D4B1B6" w:rsidR="00D67BCE" w:rsidRDefault="00D67BCE" w:rsidP="00C368AD">
      <w:pPr>
        <w:rPr>
          <w:b/>
          <w:bCs/>
          <w:i/>
          <w:iCs/>
          <w:color w:val="222222"/>
          <w:sz w:val="40"/>
          <w:szCs w:val="40"/>
          <w:shd w:val="clear" w:color="auto" w:fill="FFFFF8"/>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D67BCE" w:rsidRPr="00D67BCE" w14:paraId="02637BB9" w14:textId="77777777" w:rsidTr="00D67BCE">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D67BCE" w:rsidRPr="00D67BCE" w14:paraId="0466AB95" w14:textId="77777777" w:rsidTr="00D67BCE">
              <w:tc>
                <w:tcPr>
                  <w:tcW w:w="0" w:type="auto"/>
                  <w:tcMar>
                    <w:top w:w="150" w:type="dxa"/>
                    <w:left w:w="0" w:type="dxa"/>
                    <w:bottom w:w="150" w:type="dxa"/>
                    <w:right w:w="0" w:type="dxa"/>
                  </w:tcMar>
                  <w:hideMark/>
                </w:tcPr>
                <w:p w14:paraId="752AC223" w14:textId="5EFD54E3" w:rsidR="00D67BCE" w:rsidRPr="00D67BCE" w:rsidRDefault="00D67BCE" w:rsidP="00D67BCE">
                  <w:pPr>
                    <w:jc w:val="center"/>
                    <w:rPr>
                      <w:rFonts w:eastAsia="Times New Roman"/>
                    </w:rPr>
                  </w:pPr>
                </w:p>
              </w:tc>
            </w:tr>
          </w:tbl>
          <w:p w14:paraId="71D13823" w14:textId="77777777" w:rsidR="00D67BCE" w:rsidRPr="00D67BCE" w:rsidRDefault="00D67BCE" w:rsidP="00D67BCE">
            <w:pPr>
              <w:rPr>
                <w:rFonts w:ascii="Arial" w:eastAsia="Times New Roman" w:hAnsi="Arial" w:cs="Arial"/>
                <w:color w:val="222222"/>
              </w:rPr>
            </w:pPr>
          </w:p>
        </w:tc>
      </w:tr>
    </w:tbl>
    <w:p w14:paraId="3D8E15FD" w14:textId="77777777" w:rsidR="00D67BCE" w:rsidRPr="00D67BCE" w:rsidRDefault="00D67BCE" w:rsidP="00D67BCE">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D67BCE" w:rsidRPr="00D67BCE" w14:paraId="63D626E0" w14:textId="77777777" w:rsidTr="00D67BCE">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D67BCE" w:rsidRPr="00D67BCE" w14:paraId="0A8D5DF6" w14:textId="77777777" w:rsidTr="00D67BCE">
              <w:tc>
                <w:tcPr>
                  <w:tcW w:w="0" w:type="auto"/>
                  <w:tcMar>
                    <w:top w:w="150" w:type="dxa"/>
                    <w:left w:w="600" w:type="dxa"/>
                    <w:bottom w:w="150" w:type="dxa"/>
                    <w:right w:w="600" w:type="dxa"/>
                  </w:tcMar>
                  <w:hideMark/>
                </w:tcPr>
                <w:p w14:paraId="0EEE6415" w14:textId="77777777" w:rsidR="00D67BCE" w:rsidRPr="00D67BCE" w:rsidRDefault="00D67BCE" w:rsidP="00D67BCE">
                  <w:pPr>
                    <w:jc w:val="center"/>
                    <w:rPr>
                      <w:rFonts w:ascii="Arial" w:eastAsia="Times New Roman" w:hAnsi="Arial" w:cs="Arial"/>
                      <w:color w:val="2E2F2F"/>
                      <w:sz w:val="21"/>
                      <w:szCs w:val="21"/>
                    </w:rPr>
                  </w:pPr>
                  <w:r w:rsidRPr="00D67BCE">
                    <w:rPr>
                      <w:rFonts w:ascii="Arial" w:eastAsia="Times New Roman" w:hAnsi="Arial" w:cs="Arial"/>
                      <w:b/>
                      <w:bCs/>
                      <w:color w:val="0E101A"/>
                      <w:sz w:val="54"/>
                      <w:szCs w:val="54"/>
                    </w:rPr>
                    <w:lastRenderedPageBreak/>
                    <w:t>International Space Station Operations Extended</w:t>
                  </w:r>
                </w:p>
                <w:p w14:paraId="6A822396" w14:textId="77777777" w:rsidR="00D67BCE" w:rsidRPr="00D67BCE" w:rsidRDefault="00D67BCE" w:rsidP="00D67BCE">
                  <w:pPr>
                    <w:jc w:val="center"/>
                    <w:rPr>
                      <w:rFonts w:ascii="Arial" w:eastAsia="Times New Roman" w:hAnsi="Arial" w:cs="Arial"/>
                      <w:color w:val="2E2F2F"/>
                      <w:sz w:val="21"/>
                      <w:szCs w:val="21"/>
                    </w:rPr>
                  </w:pPr>
                  <w:r w:rsidRPr="00D67BCE">
                    <w:rPr>
                      <w:rFonts w:ascii="Tahoma" w:eastAsia="Times New Roman" w:hAnsi="Tahoma" w:cs="Tahoma"/>
                      <w:b/>
                      <w:bCs/>
                      <w:color w:val="0E101A"/>
                      <w:sz w:val="54"/>
                      <w:szCs w:val="54"/>
                    </w:rPr>
                    <w:t>﻿</w:t>
                  </w:r>
                  <w:r w:rsidRPr="00D67BCE">
                    <w:rPr>
                      <w:rFonts w:ascii="Arial" w:eastAsia="Times New Roman" w:hAnsi="Arial" w:cs="Arial"/>
                      <w:b/>
                      <w:bCs/>
                      <w:color w:val="0E101A"/>
                      <w:sz w:val="54"/>
                      <w:szCs w:val="54"/>
                    </w:rPr>
                    <w:t>Through 2030</w:t>
                  </w:r>
                </w:p>
                <w:p w14:paraId="1D9C26E8" w14:textId="77777777" w:rsidR="00D67BCE" w:rsidRPr="00D67BCE" w:rsidRDefault="00D67BCE" w:rsidP="00D67BCE">
                  <w:pPr>
                    <w:jc w:val="center"/>
                    <w:rPr>
                      <w:rFonts w:ascii="Arial" w:eastAsia="Times New Roman" w:hAnsi="Arial" w:cs="Arial"/>
                      <w:color w:val="2E2F2F"/>
                      <w:sz w:val="21"/>
                      <w:szCs w:val="21"/>
                    </w:rPr>
                  </w:pPr>
                </w:p>
              </w:tc>
            </w:tr>
          </w:tbl>
          <w:p w14:paraId="6C5A6B60" w14:textId="77777777" w:rsidR="00D67BCE" w:rsidRPr="00D67BCE" w:rsidRDefault="00D67BCE" w:rsidP="00D67BCE">
            <w:pPr>
              <w:rPr>
                <w:rFonts w:ascii="Arial" w:eastAsia="Times New Roman" w:hAnsi="Arial" w:cs="Arial"/>
                <w:color w:val="222222"/>
              </w:rPr>
            </w:pPr>
          </w:p>
        </w:tc>
      </w:tr>
    </w:tbl>
    <w:p w14:paraId="299E59E2" w14:textId="77777777" w:rsidR="00D67BCE" w:rsidRPr="00D67BCE" w:rsidRDefault="00D67BCE" w:rsidP="00D67BCE">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D67BCE" w:rsidRPr="00D67BCE" w14:paraId="77AD921B" w14:textId="77777777" w:rsidTr="00D67BCE">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D67BCE" w:rsidRPr="00D67BCE" w14:paraId="77D4F27B" w14:textId="77777777" w:rsidTr="00D67BCE">
              <w:tc>
                <w:tcPr>
                  <w:tcW w:w="0" w:type="auto"/>
                  <w:tcMar>
                    <w:top w:w="150" w:type="dxa"/>
                    <w:left w:w="600" w:type="dxa"/>
                    <w:bottom w:w="150" w:type="dxa"/>
                    <w:right w:w="600" w:type="dxa"/>
                  </w:tcMar>
                  <w:hideMark/>
                </w:tcPr>
                <w:p w14:paraId="3AEB0C44" w14:textId="77777777" w:rsidR="00D67BCE" w:rsidRPr="00D67BCE" w:rsidRDefault="00D67BCE" w:rsidP="00D67BCE">
                  <w:pPr>
                    <w:rPr>
                      <w:rFonts w:ascii="Arial" w:eastAsia="Times New Roman" w:hAnsi="Arial" w:cs="Arial"/>
                      <w:color w:val="2E2F2F"/>
                      <w:sz w:val="21"/>
                      <w:szCs w:val="21"/>
                    </w:rPr>
                  </w:pPr>
                  <w:r w:rsidRPr="00D67BCE">
                    <w:rPr>
                      <w:rFonts w:ascii="Arial" w:eastAsia="Times New Roman" w:hAnsi="Arial" w:cs="Arial"/>
                      <w:color w:val="161A2A"/>
                      <w:sz w:val="21"/>
                      <w:szCs w:val="21"/>
                    </w:rPr>
                    <w:t>The</w:t>
                  </w:r>
                  <w:r w:rsidRPr="00D67BCE">
                    <w:rPr>
                      <w:rFonts w:ascii="Arial" w:eastAsia="Times New Roman" w:hAnsi="Arial" w:cs="Arial"/>
                      <w:color w:val="232A43"/>
                      <w:sz w:val="21"/>
                      <w:szCs w:val="21"/>
                    </w:rPr>
                    <w:t> International Space Station </w:t>
                  </w:r>
                  <w:r w:rsidRPr="00D67BCE">
                    <w:rPr>
                      <w:rFonts w:ascii="Arial" w:eastAsia="Times New Roman" w:hAnsi="Arial" w:cs="Arial"/>
                      <w:color w:val="161A2A"/>
                      <w:sz w:val="21"/>
                      <w:szCs w:val="21"/>
                    </w:rPr>
                    <w:t>partners have committed to extending the operations of this unique platform in low Earth orbit where, for more than 22 years, humans have lived and worked for the benefit of humanity, conducting cutting-edge science and research in microgravity. The United States, Japan, Canada, and the participating countries of the European Space Agency (ESA) have confirmed they will support continued space station operations through 2030 and Russia has confirmed it will support continued station operations through 2028. </w:t>
                  </w:r>
                  <w:r w:rsidRPr="00D67BCE">
                    <w:rPr>
                      <w:rFonts w:ascii="Arial" w:eastAsia="Times New Roman" w:hAnsi="Arial" w:cs="Arial"/>
                      <w:color w:val="1A1A1A"/>
                      <w:sz w:val="21"/>
                      <w:szCs w:val="21"/>
                    </w:rPr>
                    <w:t>NASA will continue to work with its partner agencies to ensure an uninterrupted presence in low Earth orbit, as well as a safe and orderly transition from the space station to commercial platforms in the future.</w:t>
                  </w:r>
                </w:p>
                <w:p w14:paraId="66426C62" w14:textId="77777777" w:rsidR="00D67BCE" w:rsidRPr="00D67BCE" w:rsidRDefault="00D67BCE" w:rsidP="00D67BCE">
                  <w:pPr>
                    <w:rPr>
                      <w:rFonts w:ascii="Arial" w:eastAsia="Times New Roman" w:hAnsi="Arial" w:cs="Arial"/>
                      <w:color w:val="2E2F2F"/>
                      <w:sz w:val="21"/>
                      <w:szCs w:val="21"/>
                    </w:rPr>
                  </w:pPr>
                </w:p>
                <w:p w14:paraId="1D44EA15" w14:textId="77777777" w:rsidR="00D67BCE" w:rsidRPr="00D67BCE" w:rsidRDefault="00D67BCE" w:rsidP="00D67BCE">
                  <w:pPr>
                    <w:rPr>
                      <w:rFonts w:ascii="Arial" w:eastAsia="Times New Roman" w:hAnsi="Arial" w:cs="Arial"/>
                      <w:color w:val="2E2F2F"/>
                      <w:sz w:val="21"/>
                      <w:szCs w:val="21"/>
                    </w:rPr>
                  </w:pPr>
                  <w:r w:rsidRPr="00D67BCE">
                    <w:rPr>
                      <w:rFonts w:ascii="Arial" w:eastAsia="Times New Roman" w:hAnsi="Arial" w:cs="Arial"/>
                      <w:color w:val="1A1A1A"/>
                      <w:sz w:val="21"/>
                      <w:szCs w:val="21"/>
                    </w:rPr>
                    <w:t>Since its launch in 1998, the </w:t>
                  </w:r>
                  <w:hyperlink r:id="rId98" w:tgtFrame="_blank" w:history="1">
                    <w:r w:rsidRPr="00D67BCE">
                      <w:rPr>
                        <w:rFonts w:ascii="Arial" w:eastAsia="Times New Roman" w:hAnsi="Arial" w:cs="Arial"/>
                        <w:color w:val="0000EE"/>
                        <w:sz w:val="21"/>
                        <w:szCs w:val="21"/>
                        <w:u w:val="single"/>
                      </w:rPr>
                      <w:t>International Space Station</w:t>
                    </w:r>
                  </w:hyperlink>
                  <w:r w:rsidRPr="00D67BCE">
                    <w:rPr>
                      <w:rFonts w:ascii="Arial" w:eastAsia="Times New Roman" w:hAnsi="Arial" w:cs="Arial"/>
                      <w:color w:val="1A1A1A"/>
                      <w:sz w:val="21"/>
                      <w:szCs w:val="21"/>
                    </w:rPr>
                    <w:t xml:space="preserve"> has been visited by 266 individuals from 20 countries. The space station is a unique scientific platform where crew members conduct experiments across multiple disciplines of research, including Earth and space science, biology, human physiology, physical </w:t>
                  </w:r>
                  <w:proofErr w:type="gramStart"/>
                  <w:r w:rsidRPr="00D67BCE">
                    <w:rPr>
                      <w:rFonts w:ascii="Arial" w:eastAsia="Times New Roman" w:hAnsi="Arial" w:cs="Arial"/>
                      <w:color w:val="1A1A1A"/>
                      <w:sz w:val="21"/>
                      <w:szCs w:val="21"/>
                    </w:rPr>
                    <w:t>sciences</w:t>
                  </w:r>
                  <w:proofErr w:type="gramEnd"/>
                  <w:r w:rsidRPr="00D67BCE">
                    <w:rPr>
                      <w:rFonts w:ascii="Arial" w:eastAsia="Times New Roman" w:hAnsi="Arial" w:cs="Arial"/>
                      <w:color w:val="1A1A1A"/>
                      <w:sz w:val="21"/>
                      <w:szCs w:val="21"/>
                    </w:rPr>
                    <w:t xml:space="preserve"> and technology demonstrations that could not be done on Earth. </w:t>
                  </w:r>
                </w:p>
              </w:tc>
            </w:tr>
          </w:tbl>
          <w:p w14:paraId="3F674422" w14:textId="77777777" w:rsidR="00D67BCE" w:rsidRPr="00D67BCE" w:rsidRDefault="00D67BCE" w:rsidP="00D67BCE">
            <w:pPr>
              <w:rPr>
                <w:rFonts w:ascii="Arial" w:eastAsia="Times New Roman" w:hAnsi="Arial" w:cs="Arial"/>
                <w:color w:val="222222"/>
              </w:rPr>
            </w:pPr>
          </w:p>
        </w:tc>
      </w:tr>
    </w:tbl>
    <w:p w14:paraId="45213C22" w14:textId="5CD02784" w:rsidR="00C368AD" w:rsidRPr="008C6C42" w:rsidRDefault="008C6C42" w:rsidP="00C368AD">
      <w:pPr>
        <w:rPr>
          <w:b/>
          <w:bCs/>
          <w:i/>
          <w:iCs/>
          <w:color w:val="222222"/>
          <w:sz w:val="40"/>
          <w:szCs w:val="40"/>
          <w:shd w:val="clear" w:color="auto" w:fill="FFFFF8"/>
        </w:rPr>
      </w:pPr>
      <w:r>
        <w:rPr>
          <w:b/>
          <w:bCs/>
          <w:i/>
          <w:iCs/>
          <w:color w:val="222222"/>
          <w:sz w:val="40"/>
          <w:szCs w:val="40"/>
          <w:shd w:val="clear" w:color="auto" w:fill="FFFFF8"/>
        </w:rPr>
        <w:t>_____________________________________________</w:t>
      </w:r>
    </w:p>
    <w:p w14:paraId="2ED23082" w14:textId="77777777" w:rsidR="00C368AD" w:rsidRDefault="00C368AD" w:rsidP="00C368AD">
      <w:pPr>
        <w:rPr>
          <w:b/>
          <w:bCs/>
          <w:color w:val="222222"/>
          <w:sz w:val="32"/>
          <w:szCs w:val="32"/>
          <w:shd w:val="clear" w:color="auto" w:fill="FFFFF8"/>
        </w:rPr>
      </w:pPr>
    </w:p>
    <w:p w14:paraId="069534DA" w14:textId="77777777" w:rsidR="00F05AEA" w:rsidRPr="00F05AEA" w:rsidRDefault="00F05AEA" w:rsidP="00F05AEA">
      <w:pPr>
        <w:spacing w:before="120" w:after="240"/>
        <w:jc w:val="center"/>
        <w:rPr>
          <w:rFonts w:eastAsia="Times New Roman"/>
          <w:color w:val="222222"/>
          <w:sz w:val="36"/>
          <w:szCs w:val="36"/>
        </w:rPr>
      </w:pPr>
      <w:r w:rsidRPr="00F05AEA">
        <w:rPr>
          <w:rFonts w:eastAsia="Times New Roman"/>
          <w:b/>
          <w:bCs/>
          <w:color w:val="222222"/>
          <w:sz w:val="36"/>
          <w:szCs w:val="36"/>
        </w:rPr>
        <w:t>Making a Big Decision </w:t>
      </w:r>
      <w:r w:rsidRPr="00F05AEA">
        <w:rPr>
          <w:rFonts w:eastAsia="Times New Roman"/>
          <w:color w:val="222222"/>
          <w:sz w:val="36"/>
          <w:szCs w:val="36"/>
        </w:rPr>
        <w:t>--</w:t>
      </w:r>
      <w:r w:rsidRPr="00F05AEA">
        <w:rPr>
          <w:rFonts w:eastAsia="Times New Roman"/>
          <w:b/>
          <w:bCs/>
          <w:color w:val="222222"/>
          <w:sz w:val="36"/>
          <w:szCs w:val="36"/>
        </w:rPr>
        <w:t> Together</w:t>
      </w:r>
    </w:p>
    <w:p w14:paraId="25193EA0" w14:textId="77777777" w:rsidR="00F05AEA" w:rsidRPr="00F05AEA" w:rsidRDefault="00F05AEA" w:rsidP="00F05AEA">
      <w:pPr>
        <w:spacing w:before="120" w:after="150"/>
        <w:rPr>
          <w:rFonts w:eastAsia="Times New Roman"/>
          <w:color w:val="222222"/>
        </w:rPr>
      </w:pPr>
      <w:r w:rsidRPr="00F05AEA">
        <w:rPr>
          <w:rFonts w:eastAsia="Times New Roman"/>
          <w:color w:val="222222"/>
        </w:rPr>
        <w:t>Dear member,</w:t>
      </w:r>
    </w:p>
    <w:p w14:paraId="54845924" w14:textId="77777777" w:rsidR="00F05AEA" w:rsidRPr="00F05AEA" w:rsidRDefault="00F05AEA" w:rsidP="00F05AEA">
      <w:pPr>
        <w:spacing w:before="120" w:after="150"/>
        <w:rPr>
          <w:rFonts w:eastAsia="Times New Roman"/>
          <w:color w:val="222222"/>
        </w:rPr>
      </w:pPr>
      <w:r w:rsidRPr="00F05AEA">
        <w:rPr>
          <w:rFonts w:eastAsia="Times New Roman"/>
          <w:color w:val="222222"/>
        </w:rPr>
        <w:t xml:space="preserve">For only the second time in 22 years, we are considering </w:t>
      </w:r>
      <w:proofErr w:type="gramStart"/>
      <w:r w:rsidRPr="00F05AEA">
        <w:rPr>
          <w:rFonts w:eastAsia="Times New Roman"/>
          <w:color w:val="222222"/>
        </w:rPr>
        <w:t>a dues</w:t>
      </w:r>
      <w:proofErr w:type="gramEnd"/>
      <w:r w:rsidRPr="00F05AEA">
        <w:rPr>
          <w:rFonts w:eastAsia="Times New Roman"/>
          <w:color w:val="222222"/>
        </w:rPr>
        <w:t xml:space="preserve"> increase. Promoting and protecting amateur radio requires a strong and vibrant ARRL. Paying our dues (and some of you go above and beyond) is one way each of us does our part.</w:t>
      </w:r>
    </w:p>
    <w:p w14:paraId="745C8BD2" w14:textId="77777777" w:rsidR="00F05AEA" w:rsidRPr="00F05AEA" w:rsidRDefault="00F05AEA" w:rsidP="00F05AEA">
      <w:pPr>
        <w:spacing w:before="120" w:after="150"/>
        <w:rPr>
          <w:rFonts w:eastAsia="Times New Roman"/>
          <w:color w:val="222222"/>
        </w:rPr>
      </w:pPr>
      <w:r w:rsidRPr="00F05AEA">
        <w:rPr>
          <w:rFonts w:eastAsia="Times New Roman"/>
          <w:color w:val="222222"/>
        </w:rPr>
        <w:t>In my column in the April issue of </w:t>
      </w:r>
      <w:r w:rsidRPr="00F05AEA">
        <w:rPr>
          <w:rFonts w:eastAsia="Times New Roman"/>
          <w:i/>
          <w:iCs/>
          <w:color w:val="222222"/>
        </w:rPr>
        <w:t>QST </w:t>
      </w:r>
      <w:r w:rsidRPr="00F05AEA">
        <w:rPr>
          <w:rFonts w:eastAsia="Times New Roman"/>
          <w:color w:val="222222"/>
        </w:rPr>
        <w:t>(</w:t>
      </w:r>
      <w:hyperlink r:id="rId99" w:tgtFrame="_blank" w:history="1">
        <w:r w:rsidRPr="00F05AEA">
          <w:rPr>
            <w:rFonts w:eastAsia="Times New Roman"/>
            <w:b/>
            <w:bCs/>
            <w:color w:val="1155CC"/>
            <w:u w:val="single"/>
          </w:rPr>
          <w:t>read now</w:t>
        </w:r>
      </w:hyperlink>
      <w:r w:rsidRPr="00F05AEA">
        <w:rPr>
          <w:rFonts w:eastAsia="Times New Roman"/>
          <w:color w:val="222222"/>
        </w:rPr>
        <w:t>), I introduced the following question:</w:t>
      </w:r>
    </w:p>
    <w:p w14:paraId="1D6CFE03" w14:textId="77777777" w:rsidR="00F05AEA" w:rsidRPr="00F05AEA" w:rsidRDefault="00F05AEA" w:rsidP="00F05AEA">
      <w:pPr>
        <w:spacing w:before="120" w:after="150"/>
        <w:rPr>
          <w:rFonts w:eastAsia="Times New Roman"/>
          <w:color w:val="222222"/>
        </w:rPr>
      </w:pPr>
      <w:r w:rsidRPr="00F05AEA">
        <w:rPr>
          <w:rFonts w:eastAsia="Times New Roman"/>
          <w:b/>
          <w:bCs/>
          <w:i/>
          <w:iCs/>
          <w:color w:val="222222"/>
        </w:rPr>
        <w:t>How does ARRL handle an increase in dues?</w:t>
      </w:r>
    </w:p>
    <w:p w14:paraId="79598357" w14:textId="77777777" w:rsidR="00F05AEA" w:rsidRPr="00F05AEA" w:rsidRDefault="00F05AEA" w:rsidP="00F05AEA">
      <w:pPr>
        <w:spacing w:before="120" w:after="150"/>
        <w:rPr>
          <w:rFonts w:eastAsia="Times New Roman"/>
          <w:color w:val="222222"/>
        </w:rPr>
      </w:pPr>
      <w:r w:rsidRPr="00F05AEA">
        <w:rPr>
          <w:rFonts w:eastAsia="Times New Roman"/>
          <w:color w:val="222222"/>
        </w:rPr>
        <w:t>On May 1, we will launch an online survey, inviting all ARRL members to participate. The survey will include some short questions about raising dues and modifying the way some membership benefits are bundled. The survey will also include an opportunity to share your feedback. The participation of every member is important.</w:t>
      </w:r>
    </w:p>
    <w:p w14:paraId="7A10A108" w14:textId="77777777" w:rsidR="00F05AEA" w:rsidRPr="00F05AEA" w:rsidRDefault="00F05AEA" w:rsidP="00F05AEA">
      <w:pPr>
        <w:spacing w:before="120" w:after="150"/>
        <w:rPr>
          <w:rFonts w:eastAsia="Times New Roman"/>
          <w:color w:val="222222"/>
        </w:rPr>
      </w:pPr>
      <w:r w:rsidRPr="00F05AEA">
        <w:rPr>
          <w:rFonts w:eastAsia="Times New Roman"/>
          <w:b/>
          <w:bCs/>
          <w:color w:val="222222"/>
        </w:rPr>
        <w:t>Do this before May 1: </w:t>
      </w:r>
      <w:r w:rsidRPr="00F05AEA">
        <w:rPr>
          <w:rFonts w:eastAsia="Times New Roman"/>
          <w:b/>
          <w:bCs/>
          <w:color w:val="222222"/>
          <w:u w:val="single"/>
        </w:rPr>
        <w:t xml:space="preserve">Review your ARRL website </w:t>
      </w:r>
      <w:proofErr w:type="gramStart"/>
      <w:r w:rsidRPr="00F05AEA">
        <w:rPr>
          <w:rFonts w:eastAsia="Times New Roman"/>
          <w:b/>
          <w:bCs/>
          <w:color w:val="222222"/>
          <w:u w:val="single"/>
        </w:rPr>
        <w:t>account</w:t>
      </w:r>
      <w:proofErr w:type="gramEnd"/>
    </w:p>
    <w:p w14:paraId="6AFE96A1" w14:textId="77777777" w:rsidR="00F05AEA" w:rsidRPr="00F05AEA" w:rsidRDefault="00F05AEA" w:rsidP="00F05AEA">
      <w:pPr>
        <w:spacing w:before="120" w:after="150"/>
        <w:rPr>
          <w:rFonts w:eastAsia="Times New Roman"/>
          <w:color w:val="222222"/>
        </w:rPr>
      </w:pPr>
      <w:r w:rsidRPr="00F05AEA">
        <w:rPr>
          <w:rFonts w:eastAsia="Times New Roman"/>
          <w:color w:val="222222"/>
        </w:rPr>
        <w:t>Before you can take the survey in May, you'll need to make sure you have a working ARRL website account that is associated with your membership.</w:t>
      </w:r>
    </w:p>
    <w:p w14:paraId="43E59FE4" w14:textId="77777777" w:rsidR="00F05AEA" w:rsidRPr="00F05AEA" w:rsidRDefault="00F05AEA" w:rsidP="00F05AEA">
      <w:pPr>
        <w:spacing w:before="120" w:after="150"/>
        <w:rPr>
          <w:rFonts w:eastAsia="Times New Roman"/>
          <w:color w:val="222222"/>
        </w:rPr>
      </w:pPr>
      <w:r w:rsidRPr="00F05AEA">
        <w:rPr>
          <w:rFonts w:eastAsia="Times New Roman"/>
          <w:color w:val="222222"/>
        </w:rPr>
        <w:lastRenderedPageBreak/>
        <w:t>Follow these steps:</w:t>
      </w:r>
    </w:p>
    <w:p w14:paraId="5B33BBFA" w14:textId="77777777" w:rsidR="00F05AEA" w:rsidRPr="00F05AEA" w:rsidRDefault="00F05AEA" w:rsidP="00F05AEA">
      <w:pPr>
        <w:numPr>
          <w:ilvl w:val="0"/>
          <w:numId w:val="36"/>
        </w:numPr>
        <w:spacing w:before="120" w:after="150"/>
        <w:ind w:left="945"/>
        <w:rPr>
          <w:rFonts w:eastAsia="Times New Roman"/>
          <w:color w:val="222222"/>
        </w:rPr>
      </w:pPr>
      <w:r w:rsidRPr="00F05AEA">
        <w:rPr>
          <w:rFonts w:eastAsia="Times New Roman"/>
          <w:color w:val="222222"/>
        </w:rPr>
        <w:t>Go to </w:t>
      </w:r>
      <w:hyperlink r:id="rId100" w:tgtFrame="_blank" w:history="1">
        <w:r w:rsidRPr="00F05AEA">
          <w:rPr>
            <w:rFonts w:eastAsia="Times New Roman"/>
            <w:b/>
            <w:bCs/>
            <w:color w:val="1155CC"/>
            <w:u w:val="single"/>
          </w:rPr>
          <w:t>www.arrl.org/take-dues-survey</w:t>
        </w:r>
      </w:hyperlink>
      <w:r w:rsidRPr="00F05AEA">
        <w:rPr>
          <w:rFonts w:eastAsia="Times New Roman"/>
          <w:color w:val="222222"/>
        </w:rPr>
        <w:t>. This is a member-only page.</w:t>
      </w:r>
    </w:p>
    <w:p w14:paraId="6ABF50F7" w14:textId="77777777" w:rsidR="00F05AEA" w:rsidRPr="00F05AEA" w:rsidRDefault="00F05AEA" w:rsidP="00F05AEA">
      <w:pPr>
        <w:numPr>
          <w:ilvl w:val="0"/>
          <w:numId w:val="36"/>
        </w:numPr>
        <w:spacing w:before="120" w:after="150"/>
        <w:ind w:left="945"/>
        <w:rPr>
          <w:rFonts w:eastAsia="Times New Roman"/>
          <w:color w:val="222222"/>
        </w:rPr>
      </w:pPr>
      <w:r w:rsidRPr="00F05AEA">
        <w:rPr>
          <w:rFonts w:eastAsia="Times New Roman"/>
          <w:color w:val="222222"/>
        </w:rPr>
        <w:t>If you are already logged in to your account, you'll see </w:t>
      </w:r>
      <w:r w:rsidRPr="00F05AEA">
        <w:rPr>
          <w:rFonts w:eastAsia="Times New Roman"/>
          <w:b/>
          <w:bCs/>
          <w:color w:val="222222"/>
        </w:rPr>
        <w:t>CONGRATULATIONS!</w:t>
      </w:r>
      <w:r w:rsidRPr="00F05AEA">
        <w:rPr>
          <w:rFonts w:eastAsia="Times New Roman"/>
          <w:color w:val="222222"/>
        </w:rPr>
        <w:t> on the members-only page that will host the survey in May.</w:t>
      </w:r>
    </w:p>
    <w:p w14:paraId="48920A31" w14:textId="77777777" w:rsidR="00F05AEA" w:rsidRPr="00F05AEA" w:rsidRDefault="00F05AEA" w:rsidP="00F05AEA">
      <w:pPr>
        <w:numPr>
          <w:ilvl w:val="0"/>
          <w:numId w:val="36"/>
        </w:numPr>
        <w:spacing w:before="120" w:after="150"/>
        <w:ind w:left="945"/>
        <w:rPr>
          <w:rFonts w:eastAsia="Times New Roman"/>
          <w:color w:val="222222"/>
        </w:rPr>
      </w:pPr>
      <w:r w:rsidRPr="00F05AEA">
        <w:rPr>
          <w:rFonts w:eastAsia="Times New Roman"/>
          <w:color w:val="222222"/>
        </w:rPr>
        <w:t xml:space="preserve">If you are NOT already logged in to your account, follow the instructions on the page to log in. </w:t>
      </w:r>
      <w:proofErr w:type="gramStart"/>
      <w:r w:rsidRPr="00F05AEA">
        <w:rPr>
          <w:rFonts w:eastAsia="Times New Roman"/>
          <w:color w:val="222222"/>
        </w:rPr>
        <w:t>Or,</w:t>
      </w:r>
      <w:proofErr w:type="gramEnd"/>
      <w:r w:rsidRPr="00F05AEA">
        <w:rPr>
          <w:rFonts w:eastAsia="Times New Roman"/>
          <w:color w:val="222222"/>
        </w:rPr>
        <w:t xml:space="preserve"> select the Login button at the top of the web page, and you will be prompted to enter your ARRL website username (usually your call sign) and password. If you have not logged in since April 2022, please use these </w:t>
      </w:r>
      <w:hyperlink r:id="rId101" w:tgtFrame="_blank" w:history="1">
        <w:r w:rsidRPr="00F05AEA">
          <w:rPr>
            <w:rFonts w:eastAsia="Times New Roman"/>
            <w:b/>
            <w:bCs/>
            <w:color w:val="1155CC"/>
            <w:u w:val="single"/>
          </w:rPr>
          <w:t>Login Instructions</w:t>
        </w:r>
      </w:hyperlink>
      <w:r w:rsidRPr="00F05AEA">
        <w:rPr>
          <w:rFonts w:eastAsia="Times New Roman"/>
          <w:color w:val="222222"/>
        </w:rPr>
        <w:t>.</w:t>
      </w:r>
    </w:p>
    <w:p w14:paraId="259DDA4F" w14:textId="77777777" w:rsidR="00F05AEA" w:rsidRPr="00F05AEA" w:rsidRDefault="00F05AEA" w:rsidP="00F05AEA">
      <w:pPr>
        <w:numPr>
          <w:ilvl w:val="0"/>
          <w:numId w:val="36"/>
        </w:numPr>
        <w:spacing w:before="120" w:after="150"/>
        <w:ind w:left="945"/>
        <w:rPr>
          <w:rFonts w:eastAsia="Times New Roman"/>
          <w:color w:val="222222"/>
        </w:rPr>
      </w:pPr>
      <w:r w:rsidRPr="00F05AEA">
        <w:rPr>
          <w:rFonts w:eastAsia="Times New Roman"/>
          <w:b/>
          <w:bCs/>
          <w:color w:val="222222"/>
        </w:rPr>
        <w:t xml:space="preserve">The survey will </w:t>
      </w:r>
      <w:proofErr w:type="gramStart"/>
      <w:r w:rsidRPr="00F05AEA">
        <w:rPr>
          <w:rFonts w:eastAsia="Times New Roman"/>
          <w:b/>
          <w:bCs/>
          <w:color w:val="222222"/>
        </w:rPr>
        <w:t>open</w:t>
      </w:r>
      <w:proofErr w:type="gramEnd"/>
      <w:r w:rsidRPr="00F05AEA">
        <w:rPr>
          <w:rFonts w:eastAsia="Times New Roman"/>
          <w:b/>
          <w:bCs/>
          <w:color w:val="222222"/>
        </w:rPr>
        <w:t xml:space="preserve"> on May 1.</w:t>
      </w:r>
      <w:r w:rsidRPr="00F05AEA">
        <w:rPr>
          <w:rFonts w:eastAsia="Times New Roman"/>
          <w:color w:val="222222"/>
        </w:rPr>
        <w:t> Return to this web page to take the survey on, or after, May 1: </w:t>
      </w:r>
      <w:hyperlink r:id="rId102" w:tgtFrame="_blank" w:history="1">
        <w:r w:rsidRPr="00F05AEA">
          <w:rPr>
            <w:rFonts w:eastAsia="Times New Roman"/>
            <w:b/>
            <w:bCs/>
            <w:color w:val="1155CC"/>
            <w:u w:val="single"/>
          </w:rPr>
          <w:t>www.arrl.org/take-dues-survey</w:t>
        </w:r>
      </w:hyperlink>
      <w:r w:rsidRPr="00F05AEA">
        <w:rPr>
          <w:rFonts w:eastAsia="Times New Roman"/>
          <w:color w:val="222222"/>
        </w:rPr>
        <w:t>.</w:t>
      </w:r>
    </w:p>
    <w:p w14:paraId="33CCE0BE" w14:textId="77777777" w:rsidR="00F05AEA" w:rsidRPr="00F05AEA" w:rsidRDefault="00F05AEA" w:rsidP="00F05AEA">
      <w:pPr>
        <w:spacing w:before="120" w:after="150"/>
        <w:rPr>
          <w:rFonts w:eastAsia="Times New Roman"/>
          <w:color w:val="222222"/>
        </w:rPr>
      </w:pPr>
      <w:r w:rsidRPr="00F05AEA">
        <w:rPr>
          <w:rFonts w:eastAsia="Times New Roman"/>
          <w:color w:val="222222"/>
        </w:rPr>
        <w:t>If you need additional help with your login, call us Monday - Thursday from 8 AM to 7 PM ET, and Friday from 8 AM to 5 PM ET at 860-594-0200 or email us at </w:t>
      </w:r>
      <w:hyperlink r:id="rId103" w:tgtFrame="_blank" w:history="1">
        <w:r w:rsidRPr="00F05AEA">
          <w:rPr>
            <w:rFonts w:eastAsia="Times New Roman"/>
            <w:b/>
            <w:bCs/>
            <w:color w:val="1155CC"/>
            <w:u w:val="single"/>
          </w:rPr>
          <w:t>membership@arrl.org</w:t>
        </w:r>
      </w:hyperlink>
      <w:r w:rsidRPr="00F05AEA">
        <w:rPr>
          <w:rFonts w:eastAsia="Times New Roman"/>
          <w:color w:val="222222"/>
        </w:rPr>
        <w:t>.</w:t>
      </w:r>
    </w:p>
    <w:p w14:paraId="55D69CE8" w14:textId="77777777" w:rsidR="00F05AEA" w:rsidRPr="00F05AEA" w:rsidRDefault="00F05AEA" w:rsidP="00F05AEA">
      <w:pPr>
        <w:spacing w:before="120" w:after="150"/>
        <w:rPr>
          <w:rFonts w:eastAsia="Times New Roman"/>
          <w:color w:val="222222"/>
        </w:rPr>
      </w:pPr>
      <w:r w:rsidRPr="00F05AEA">
        <w:rPr>
          <w:rFonts w:eastAsia="Times New Roman"/>
          <w:color w:val="222222"/>
        </w:rPr>
        <w:t>We'll send an update on May 1 once the survey is live.</w:t>
      </w:r>
    </w:p>
    <w:p w14:paraId="254E5FDA" w14:textId="77777777" w:rsidR="00F05AEA" w:rsidRPr="00F05AEA" w:rsidRDefault="00F05AEA" w:rsidP="00F05AEA">
      <w:pPr>
        <w:spacing w:before="120" w:after="150"/>
        <w:rPr>
          <w:rFonts w:eastAsia="Times New Roman"/>
          <w:color w:val="222222"/>
        </w:rPr>
      </w:pPr>
      <w:r w:rsidRPr="00F05AEA">
        <w:rPr>
          <w:rFonts w:eastAsia="Times New Roman"/>
          <w:color w:val="222222"/>
        </w:rPr>
        <w:t>Thank you for being a member and collaborating on this big decision.</w:t>
      </w:r>
      <w:r w:rsidRPr="00F05AEA">
        <w:rPr>
          <w:rFonts w:eastAsia="Times New Roman"/>
          <w:color w:val="222222"/>
        </w:rPr>
        <w:br/>
      </w:r>
      <w:r w:rsidRPr="00F05AEA">
        <w:rPr>
          <w:rFonts w:eastAsia="Times New Roman"/>
          <w:color w:val="222222"/>
        </w:rPr>
        <w:br/>
        <w:t>73</w:t>
      </w:r>
      <w:r w:rsidRPr="00F05AEA">
        <w:rPr>
          <w:rFonts w:eastAsia="Times New Roman"/>
          <w:color w:val="222222"/>
        </w:rPr>
        <w:br/>
      </w:r>
      <w:r w:rsidRPr="00F05AEA">
        <w:rPr>
          <w:rFonts w:eastAsia="Times New Roman"/>
          <w:color w:val="222222"/>
        </w:rPr>
        <w:br/>
        <w:t>David A. Minster, NA2AA</w:t>
      </w:r>
      <w:r w:rsidRPr="00F05AEA">
        <w:rPr>
          <w:rFonts w:eastAsia="Times New Roman"/>
          <w:color w:val="222222"/>
        </w:rPr>
        <w:br/>
        <w:t>Chief Executive Officer</w:t>
      </w:r>
    </w:p>
    <w:p w14:paraId="00AE9689" w14:textId="080875EF" w:rsidR="00D67BCE" w:rsidRPr="00D67BCE" w:rsidRDefault="00D67BCE" w:rsidP="00D67BCE">
      <w:pPr>
        <w:rPr>
          <w:b/>
          <w:bCs/>
          <w:i/>
          <w:iCs/>
          <w:color w:val="222222"/>
          <w:sz w:val="40"/>
          <w:szCs w:val="40"/>
          <w:shd w:val="clear" w:color="auto" w:fill="FFFFF8"/>
        </w:rPr>
      </w:pPr>
    </w:p>
    <w:p w14:paraId="2ED9D667" w14:textId="253C7321" w:rsidR="001A4AA7" w:rsidRDefault="001A4AA7" w:rsidP="00BE7112">
      <w:pPr>
        <w:rPr>
          <w:b/>
          <w:bCs/>
          <w:color w:val="222222"/>
          <w:sz w:val="32"/>
          <w:szCs w:val="32"/>
          <w:shd w:val="clear" w:color="auto" w:fill="FFFFF8"/>
        </w:rPr>
      </w:pPr>
    </w:p>
    <w:p w14:paraId="36F247B4" w14:textId="77777777" w:rsidR="00D67BCE" w:rsidRPr="00D67BCE" w:rsidRDefault="00D67BCE" w:rsidP="00D67BCE">
      <w:pPr>
        <w:rPr>
          <w:rFonts w:eastAsia="Times New Roman"/>
          <w:b/>
          <w:bCs/>
          <w:sz w:val="32"/>
          <w:szCs w:val="32"/>
        </w:rPr>
      </w:pPr>
      <w:r w:rsidRPr="00D67BCE">
        <w:rPr>
          <w:rFonts w:eastAsia="Times New Roman"/>
          <w:b/>
          <w:bCs/>
          <w:sz w:val="32"/>
          <w:szCs w:val="32"/>
        </w:rPr>
        <w:t>2023 ARRL Field Day Gear is Now Shipping!</w:t>
      </w:r>
    </w:p>
    <w:p w14:paraId="07B5A221" w14:textId="64B60FD5" w:rsidR="00D67BCE" w:rsidRPr="00D67BCE" w:rsidRDefault="00000000" w:rsidP="00D67BCE">
      <w:pPr>
        <w:spacing w:before="120" w:after="150"/>
        <w:rPr>
          <w:rFonts w:eastAsia="Times New Roman"/>
          <w:color w:val="222222"/>
        </w:rPr>
      </w:pPr>
      <w:hyperlink r:id="rId104" w:tgtFrame="_blank" w:history="1">
        <w:r w:rsidR="00D67BCE" w:rsidRPr="00D67BCE">
          <w:rPr>
            <w:rFonts w:eastAsia="Times New Roman"/>
            <w:color w:val="1155CC"/>
            <w:u w:val="single"/>
          </w:rPr>
          <w:t>ARRL Field Day</w:t>
        </w:r>
      </w:hyperlink>
      <w:r w:rsidR="00D67BCE" w:rsidRPr="00D67BCE">
        <w:rPr>
          <w:rFonts w:eastAsia="Times New Roman"/>
          <w:color w:val="222222"/>
        </w:rPr>
        <w:t> is June 24 - 25. Get ready for amateur radio's largest on-air operating event with official 2023 ARRL Field Day merchandise available for order now. </w:t>
      </w:r>
      <w:hyperlink r:id="rId105" w:tgtFrame="_blank" w:history="1">
        <w:r w:rsidR="00D67BCE" w:rsidRPr="00D67BCE">
          <w:rPr>
            <w:rFonts w:eastAsia="Times New Roman"/>
            <w:color w:val="1155CC"/>
            <w:u w:val="single"/>
          </w:rPr>
          <w:t>T-shirts</w:t>
        </w:r>
      </w:hyperlink>
      <w:r w:rsidR="00D67BCE" w:rsidRPr="00D67BCE">
        <w:rPr>
          <w:rFonts w:eastAsia="Times New Roman"/>
          <w:color w:val="222222"/>
        </w:rPr>
        <w:t>, </w:t>
      </w:r>
      <w:hyperlink r:id="rId106" w:tgtFrame="_blank" w:history="1">
        <w:r w:rsidR="00D67BCE" w:rsidRPr="00D67BCE">
          <w:rPr>
            <w:rFonts w:eastAsia="Times New Roman"/>
            <w:color w:val="1155CC"/>
            <w:u w:val="single"/>
          </w:rPr>
          <w:t>hats</w:t>
        </w:r>
      </w:hyperlink>
      <w:r w:rsidR="00D67BCE" w:rsidRPr="00D67BCE">
        <w:rPr>
          <w:rFonts w:eastAsia="Times New Roman"/>
          <w:color w:val="222222"/>
        </w:rPr>
        <w:t>, </w:t>
      </w:r>
      <w:hyperlink r:id="rId107" w:tgtFrame="_blank" w:history="1">
        <w:r w:rsidR="00D67BCE" w:rsidRPr="00D67BCE">
          <w:rPr>
            <w:rFonts w:eastAsia="Times New Roman"/>
            <w:color w:val="1155CC"/>
            <w:u w:val="single"/>
          </w:rPr>
          <w:t>pins</w:t>
        </w:r>
      </w:hyperlink>
      <w:r w:rsidR="00D67BCE" w:rsidRPr="00D67BCE">
        <w:rPr>
          <w:rFonts w:eastAsia="Times New Roman"/>
          <w:color w:val="222222"/>
        </w:rPr>
        <w:t>, </w:t>
      </w:r>
      <w:hyperlink r:id="rId108" w:tgtFrame="_blank" w:history="1">
        <w:r w:rsidR="00D67BCE" w:rsidRPr="00D67BCE">
          <w:rPr>
            <w:rFonts w:eastAsia="Times New Roman"/>
            <w:color w:val="1155CC"/>
            <w:u w:val="single"/>
          </w:rPr>
          <w:t>patches</w:t>
        </w:r>
      </w:hyperlink>
      <w:r w:rsidR="00D67BCE" w:rsidRPr="00D67BCE">
        <w:rPr>
          <w:rFonts w:eastAsia="Times New Roman"/>
          <w:color w:val="222222"/>
        </w:rPr>
        <w:t>, and </w:t>
      </w:r>
      <w:hyperlink r:id="rId109" w:tgtFrame="_blank" w:history="1">
        <w:r w:rsidR="00D67BCE" w:rsidRPr="00D67BCE">
          <w:rPr>
            <w:rFonts w:eastAsia="Times New Roman"/>
            <w:color w:val="1155CC"/>
            <w:u w:val="single"/>
          </w:rPr>
          <w:t>stickers</w:t>
        </w:r>
      </w:hyperlink>
      <w:r w:rsidR="00D67BCE" w:rsidRPr="00D67BCE">
        <w:rPr>
          <w:rFonts w:eastAsia="Times New Roman"/>
          <w:color w:val="222222"/>
        </w:rPr>
        <w:t xml:space="preserve"> are great ways to show off your involvement in this annual event. This year's colorful design features a globe centered on North America and the words, "Tune </w:t>
      </w:r>
      <w:proofErr w:type="gramStart"/>
      <w:r w:rsidR="00D67BCE" w:rsidRPr="00D67BCE">
        <w:rPr>
          <w:rFonts w:eastAsia="Times New Roman"/>
          <w:color w:val="222222"/>
        </w:rPr>
        <w:t>In</w:t>
      </w:r>
      <w:proofErr w:type="gramEnd"/>
      <w:r w:rsidR="00D67BCE" w:rsidRPr="00D67BCE">
        <w:rPr>
          <w:rFonts w:eastAsia="Times New Roman"/>
          <w:color w:val="222222"/>
        </w:rPr>
        <w:t xml:space="preserve"> The World." The back of the t-shirt includes a check-off list of ARRL and RAC Sections - a fun way to keep track of your Field Day contacts.</w:t>
      </w:r>
    </w:p>
    <w:p w14:paraId="5E198861" w14:textId="1821ACD2" w:rsidR="00D67BCE" w:rsidRPr="00D67BCE" w:rsidRDefault="00D67BCE" w:rsidP="00D67BCE">
      <w:pPr>
        <w:spacing w:before="120" w:after="150"/>
        <w:rPr>
          <w:rFonts w:eastAsia="Times New Roman"/>
          <w:color w:val="222222"/>
        </w:rPr>
      </w:pPr>
      <w:r w:rsidRPr="00D67BCE">
        <w:rPr>
          <w:rFonts w:eastAsia="Times New Roman"/>
          <w:color w:val="222222"/>
        </w:rPr>
        <w:t>Encourage club members, family, friends, and prospective hams to take part with ARRL Field Day recruitment </w:t>
      </w:r>
      <w:hyperlink r:id="rId110" w:tgtFrame="_blank" w:history="1">
        <w:r w:rsidRPr="00D67BCE">
          <w:rPr>
            <w:rFonts w:eastAsia="Times New Roman"/>
            <w:color w:val="1155CC"/>
            <w:u w:val="single"/>
          </w:rPr>
          <w:t>posters</w:t>
        </w:r>
      </w:hyperlink>
      <w:r w:rsidRPr="00D67BCE">
        <w:rPr>
          <w:rFonts w:eastAsia="Times New Roman"/>
          <w:color w:val="222222"/>
        </w:rPr>
        <w:t xml:space="preserve"> and attractive "Get on the Air" </w:t>
      </w:r>
      <w:r w:rsidR="00320004" w:rsidRPr="00D67BCE">
        <w:rPr>
          <w:rFonts w:eastAsia="Times New Roman"/>
          <w:noProof/>
          <w:color w:val="222222"/>
        </w:rPr>
        <w:drawing>
          <wp:anchor distT="57150" distB="57150" distL="57150" distR="57150" simplePos="0" relativeHeight="253197312" behindDoc="0" locked="0" layoutInCell="1" allowOverlap="0" wp14:anchorId="43CFF90E" wp14:editId="3BCFD25D">
            <wp:simplePos x="0" y="0"/>
            <wp:positionH relativeFrom="column">
              <wp:posOffset>3514407</wp:posOffset>
            </wp:positionH>
            <wp:positionV relativeFrom="line">
              <wp:posOffset>-639763</wp:posOffset>
            </wp:positionV>
            <wp:extent cx="2381250" cy="2286000"/>
            <wp:effectExtent l="0" t="0" r="0" b="0"/>
            <wp:wrapSquare wrapText="bothSides"/>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812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BCE">
        <w:rPr>
          <w:rFonts w:eastAsia="Times New Roman"/>
          <w:color w:val="222222"/>
        </w:rPr>
        <w:t>(GOTA) </w:t>
      </w:r>
      <w:hyperlink r:id="rId112" w:tgtFrame="_blank" w:history="1">
        <w:r w:rsidRPr="00D67BCE">
          <w:rPr>
            <w:rFonts w:eastAsia="Times New Roman"/>
            <w:color w:val="1155CC"/>
            <w:u w:val="single"/>
          </w:rPr>
          <w:t>pins</w:t>
        </w:r>
      </w:hyperlink>
      <w:r w:rsidRPr="00D67BCE">
        <w:rPr>
          <w:rFonts w:eastAsia="Times New Roman"/>
          <w:color w:val="222222"/>
        </w:rPr>
        <w:t> for newcomers.</w:t>
      </w:r>
    </w:p>
    <w:p w14:paraId="1491DA84" w14:textId="25BC0C71" w:rsidR="00D67BCE" w:rsidRPr="00D67BCE" w:rsidRDefault="00D67BCE" w:rsidP="00D67BCE">
      <w:pPr>
        <w:spacing w:before="120" w:after="150"/>
        <w:rPr>
          <w:rFonts w:eastAsia="Times New Roman"/>
          <w:color w:val="222222"/>
        </w:rPr>
      </w:pPr>
      <w:r w:rsidRPr="00D67BCE">
        <w:rPr>
          <w:rFonts w:eastAsia="Times New Roman"/>
          <w:color w:val="222222"/>
        </w:rPr>
        <w:t>Get your 2023 ARRL Field Day supplies from the ARRL </w:t>
      </w:r>
      <w:hyperlink r:id="rId113" w:tgtFrame="_blank" w:history="1">
        <w:r w:rsidRPr="00D67BCE">
          <w:rPr>
            <w:rFonts w:eastAsia="Times New Roman"/>
            <w:color w:val="1155CC"/>
            <w:u w:val="single"/>
          </w:rPr>
          <w:t>online store</w:t>
        </w:r>
      </w:hyperlink>
      <w:r w:rsidRPr="00D67BCE">
        <w:rPr>
          <w:rFonts w:eastAsia="Times New Roman"/>
          <w:color w:val="222222"/>
        </w:rPr>
        <w:t xml:space="preserve"> or by calling the toll-free number 1-888-277-5289, from Monday through Thursday, 8 AM </w:t>
      </w:r>
      <w:r w:rsidRPr="00D67BCE">
        <w:rPr>
          <w:rFonts w:eastAsia="Times New Roman"/>
          <w:color w:val="222222"/>
        </w:rPr>
        <w:lastRenderedPageBreak/>
        <w:t>to 7 PM and on Friday from 8 AM to 5 PM Eastern Time. If you are outside of the US, call 1-860-594-0355.</w:t>
      </w:r>
    </w:p>
    <w:p w14:paraId="3A78B54C" w14:textId="77777777" w:rsidR="00D67BCE" w:rsidRPr="00D67BCE" w:rsidRDefault="00D67BCE" w:rsidP="00D67BCE">
      <w:pPr>
        <w:spacing w:before="120" w:after="150"/>
        <w:rPr>
          <w:rFonts w:eastAsia="Times New Roman"/>
          <w:color w:val="222222"/>
        </w:rPr>
      </w:pPr>
      <w:r w:rsidRPr="00D67BCE">
        <w:rPr>
          <w:rFonts w:eastAsia="Times New Roman"/>
          <w:color w:val="222222"/>
        </w:rPr>
        <w:t>The complete 2023 </w:t>
      </w:r>
      <w:hyperlink r:id="rId114" w:tgtFrame="_blank" w:history="1">
        <w:r w:rsidRPr="00D67BCE">
          <w:rPr>
            <w:rFonts w:eastAsia="Times New Roman"/>
            <w:color w:val="1155CC"/>
            <w:u w:val="single"/>
          </w:rPr>
          <w:t>ARRL Field Day</w:t>
        </w:r>
      </w:hyperlink>
      <w:r w:rsidRPr="00D67BCE">
        <w:rPr>
          <w:rFonts w:eastAsia="Times New Roman"/>
          <w:color w:val="222222"/>
        </w:rPr>
        <w:t> packet is online. ARRL encourages participants to register their Field Day operations with the </w:t>
      </w:r>
      <w:hyperlink r:id="rId115" w:tgtFrame="_blank" w:history="1">
        <w:r w:rsidRPr="00D67BCE">
          <w:rPr>
            <w:rFonts w:eastAsia="Times New Roman"/>
            <w:color w:val="1155CC"/>
            <w:u w:val="single"/>
          </w:rPr>
          <w:t>Field Day Site Locator</w:t>
        </w:r>
      </w:hyperlink>
      <w:r w:rsidRPr="00D67BCE">
        <w:rPr>
          <w:rFonts w:eastAsia="Times New Roman"/>
          <w:color w:val="222222"/>
        </w:rPr>
        <w:t>.</w:t>
      </w:r>
    </w:p>
    <w:p w14:paraId="1B1974DC" w14:textId="3AA4D46B" w:rsidR="00770406" w:rsidRDefault="00770406" w:rsidP="00BE7112">
      <w:pPr>
        <w:rPr>
          <w:b/>
          <w:bCs/>
          <w:color w:val="222222"/>
          <w:sz w:val="32"/>
          <w:szCs w:val="32"/>
          <w:shd w:val="clear" w:color="auto" w:fill="FFFFF8"/>
        </w:rPr>
      </w:pPr>
    </w:p>
    <w:p w14:paraId="6075E50F" w14:textId="77777777" w:rsidR="00770406" w:rsidRDefault="00770406" w:rsidP="00BE7112">
      <w:pPr>
        <w:rPr>
          <w:b/>
          <w:bCs/>
          <w:color w:val="222222"/>
          <w:sz w:val="32"/>
          <w:szCs w:val="32"/>
          <w:shd w:val="clear" w:color="auto" w:fill="FFFFF8"/>
        </w:rPr>
      </w:pPr>
    </w:p>
    <w:p w14:paraId="1527CFA7" w14:textId="3DE5AAE5" w:rsidR="0099064D" w:rsidRDefault="00DC4BF2" w:rsidP="00BE7112">
      <w:pPr>
        <w:rPr>
          <w:rFonts w:eastAsia="Times New Roman"/>
          <w:b/>
          <w:bCs/>
          <w:i/>
          <w:sz w:val="28"/>
          <w:szCs w:val="28"/>
        </w:rPr>
      </w:pPr>
      <w:r>
        <w:rPr>
          <w:rFonts w:eastAsia="Times New Roman"/>
          <w:b/>
          <w:bCs/>
          <w:i/>
          <w:sz w:val="28"/>
          <w:szCs w:val="28"/>
        </w:rPr>
        <w:t>__________________________________________________________________</w:t>
      </w:r>
    </w:p>
    <w:p w14:paraId="03940950" w14:textId="61360319" w:rsidR="0099064D" w:rsidRDefault="0099064D" w:rsidP="00BE7112">
      <w:pPr>
        <w:rPr>
          <w:rFonts w:eastAsia="Times New Roman"/>
          <w:b/>
          <w:bCs/>
          <w:i/>
          <w:sz w:val="28"/>
          <w:szCs w:val="28"/>
        </w:rPr>
      </w:pPr>
      <w:bookmarkStart w:id="34" w:name="club"/>
      <w:bookmarkEnd w:id="34"/>
    </w:p>
    <w:p w14:paraId="7747BF9B" w14:textId="77777777" w:rsidR="0099064D" w:rsidRDefault="0099064D" w:rsidP="00BE7112">
      <w:pPr>
        <w:rPr>
          <w:rFonts w:eastAsia="Times New Roman"/>
          <w:b/>
          <w:bCs/>
          <w:i/>
          <w:sz w:val="28"/>
          <w:szCs w:val="28"/>
        </w:rPr>
      </w:pPr>
    </w:p>
    <w:p w14:paraId="4B6AA7E5" w14:textId="005CF397" w:rsidR="00BE7112" w:rsidRPr="00DF6EEF" w:rsidRDefault="00BE7112" w:rsidP="00BE7112">
      <w:pPr>
        <w:rPr>
          <w:rFonts w:eastAsia="Times New Roman"/>
          <w:b/>
          <w:bCs/>
          <w:i/>
          <w:sz w:val="36"/>
          <w:szCs w:val="36"/>
        </w:rPr>
      </w:pPr>
      <w:r w:rsidRPr="00DF6EEF">
        <w:rPr>
          <w:rFonts w:eastAsia="Times New Roman"/>
          <w:b/>
          <w:bCs/>
          <w:i/>
          <w:noProof/>
          <w:sz w:val="36"/>
          <w:szCs w:val="36"/>
        </w:rPr>
        <w:drawing>
          <wp:anchor distT="0" distB="0" distL="114300" distR="114300" simplePos="0" relativeHeight="252673024" behindDoc="1" locked="0" layoutInCell="1" allowOverlap="1" wp14:anchorId="71A5E4EA" wp14:editId="044BE3DE">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116">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DF6EEF">
        <w:rPr>
          <w:rFonts w:eastAsia="Times New Roman"/>
          <w:b/>
          <w:bCs/>
          <w:i/>
          <w:sz w:val="36"/>
          <w:szCs w:val="36"/>
        </w:rPr>
        <w:t>Club Corner</w:t>
      </w:r>
    </w:p>
    <w:p w14:paraId="55B7E4A4" w14:textId="77777777" w:rsidR="00BE7112" w:rsidRPr="00BE7112" w:rsidRDefault="00BE7112" w:rsidP="00BE7112">
      <w:pPr>
        <w:rPr>
          <w:rFonts w:eastAsia="Times New Roman"/>
          <w:bCs/>
        </w:rPr>
      </w:pPr>
    </w:p>
    <w:p w14:paraId="0ACB495D" w14:textId="0FE292EE" w:rsidR="00BE7112" w:rsidRPr="00BE7112" w:rsidRDefault="00BE7112" w:rsidP="00BE7112">
      <w:pPr>
        <w:rPr>
          <w:rFonts w:eastAsia="Times New Roman"/>
          <w:bCs/>
        </w:rPr>
      </w:pPr>
      <w:r w:rsidRPr="00BE7112">
        <w:rPr>
          <w:rFonts w:eastAsia="Times New Roman"/>
          <w:bCs/>
        </w:rPr>
        <w:t xml:space="preserve">This is YOUR </w:t>
      </w:r>
      <w:r w:rsidR="0033065B" w:rsidRPr="00BE7112">
        <w:rPr>
          <w:rFonts w:eastAsia="Times New Roman"/>
          <w:bCs/>
        </w:rPr>
        <w:t>corner</w:t>
      </w:r>
      <w:r w:rsidRPr="00BE7112">
        <w:rPr>
          <w:rFonts w:eastAsia="Times New Roman"/>
          <w:bCs/>
        </w:rPr>
        <w:t xml:space="preserve"> of the newsletter. Send </w:t>
      </w:r>
      <w:r w:rsidR="006533A5">
        <w:rPr>
          <w:rFonts w:eastAsia="Times New Roman"/>
          <w:bCs/>
        </w:rPr>
        <w:t>us</w:t>
      </w:r>
      <w:r w:rsidRPr="00BE7112">
        <w:rPr>
          <w:rFonts w:eastAsia="Times New Roman"/>
          <w:bCs/>
        </w:rPr>
        <w:t xml:space="preserve"> what your club is </w:t>
      </w:r>
      <w:r w:rsidR="006533A5" w:rsidRPr="00BE7112">
        <w:rPr>
          <w:rFonts w:eastAsia="Times New Roman"/>
          <w:bCs/>
        </w:rPr>
        <w:t>doing,</w:t>
      </w:r>
      <w:r w:rsidRPr="00BE7112">
        <w:rPr>
          <w:rFonts w:eastAsia="Times New Roman"/>
          <w:bCs/>
        </w:rPr>
        <w:t xml:space="preserve"> and </w:t>
      </w:r>
      <w:r w:rsidR="006533A5">
        <w:rPr>
          <w:rFonts w:eastAsia="Times New Roman"/>
          <w:bCs/>
        </w:rPr>
        <w:t>we</w:t>
      </w:r>
      <w:r w:rsidRPr="00BE7112">
        <w:rPr>
          <w:rFonts w:eastAsia="Times New Roman"/>
          <w:bCs/>
        </w:rPr>
        <w:t xml:space="preserve">’ll make sure that it gets in. Got a special event or club project that you want everyone to know about? Send it to </w:t>
      </w:r>
      <w:proofErr w:type="gramStart"/>
      <w:r w:rsidR="006533A5">
        <w:rPr>
          <w:rFonts w:eastAsia="Times New Roman"/>
          <w:bCs/>
        </w:rPr>
        <w:t>us</w:t>
      </w:r>
      <w:r w:rsidRPr="00BE7112">
        <w:rPr>
          <w:rFonts w:eastAsia="Times New Roman"/>
          <w:bCs/>
        </w:rPr>
        <w:t>!.</w:t>
      </w:r>
      <w:proofErr w:type="gramEnd"/>
      <w:r w:rsidRPr="00BE7112">
        <w:rPr>
          <w:rFonts w:eastAsia="Times New Roman"/>
          <w:bCs/>
        </w:rPr>
        <w:t xml:space="preserve"> Need help with a project? Send it to </w:t>
      </w:r>
      <w:r w:rsidR="006533A5">
        <w:rPr>
          <w:rFonts w:eastAsia="Times New Roman"/>
          <w:bCs/>
        </w:rPr>
        <w:t>us</w:t>
      </w:r>
      <w:r w:rsidRPr="00BE7112">
        <w:rPr>
          <w:rFonts w:eastAsia="Times New Roman"/>
          <w:bCs/>
        </w:rPr>
        <w:t xml:space="preserve">. </w:t>
      </w:r>
    </w:p>
    <w:p w14:paraId="33CA29D6" w14:textId="77777777" w:rsidR="00BE7112" w:rsidRPr="00BE7112" w:rsidRDefault="00BE7112" w:rsidP="00BE7112">
      <w:pPr>
        <w:rPr>
          <w:rFonts w:eastAsia="Times New Roman"/>
          <w:bCs/>
        </w:rPr>
      </w:pPr>
    </w:p>
    <w:p w14:paraId="6DB3C14B" w14:textId="51EBB11B" w:rsidR="00BE7112" w:rsidRPr="00BE7112" w:rsidRDefault="00BE7112" w:rsidP="00BE7112">
      <w:pPr>
        <w:rPr>
          <w:rFonts w:eastAsia="Times New Roman"/>
          <w:bCs/>
        </w:rPr>
      </w:pPr>
      <w:r w:rsidRPr="00BE7112">
        <w:rPr>
          <w:rFonts w:eastAsia="Times New Roman"/>
          <w:bCs/>
        </w:rPr>
        <w:t xml:space="preserve">Let </w:t>
      </w:r>
      <w:r w:rsidR="00E65607">
        <w:rPr>
          <w:rFonts w:eastAsia="Times New Roman"/>
          <w:bCs/>
        </w:rPr>
        <w:t>us</w:t>
      </w:r>
      <w:r w:rsidRPr="00BE7112">
        <w:rPr>
          <w:rFonts w:eastAsia="Times New Roman"/>
          <w:bCs/>
        </w:rPr>
        <w:t xml:space="preserve"> know what you club is up to. Are you going to have a special guest at your meeting or are you having a special anniversary? </w:t>
      </w:r>
    </w:p>
    <w:p w14:paraId="561E6F2C" w14:textId="77777777" w:rsidR="00E65607" w:rsidRDefault="00E65607" w:rsidP="00BE7112">
      <w:pPr>
        <w:rPr>
          <w:rFonts w:eastAsia="Times New Roman"/>
          <w:bCs/>
        </w:rPr>
      </w:pPr>
    </w:p>
    <w:p w14:paraId="240B502F" w14:textId="62F7D6CB" w:rsidR="00BE7112" w:rsidRDefault="00E65607" w:rsidP="00BE7112">
      <w:pPr>
        <w:rPr>
          <w:rFonts w:eastAsia="Times New Roman"/>
          <w:bCs/>
        </w:rPr>
      </w:pPr>
      <w:r>
        <w:rPr>
          <w:rFonts w:eastAsia="Times New Roman"/>
          <w:bCs/>
        </w:rPr>
        <w:t>S</w:t>
      </w:r>
      <w:r w:rsidR="00BE7112" w:rsidRPr="00BE7112">
        <w:rPr>
          <w:rFonts w:eastAsia="Times New Roman"/>
          <w:bCs/>
        </w:rPr>
        <w:t>en</w:t>
      </w:r>
      <w:r>
        <w:rPr>
          <w:rFonts w:eastAsia="Times New Roman"/>
          <w:bCs/>
        </w:rPr>
        <w:t>d</w:t>
      </w:r>
      <w:r w:rsidR="00BE7112" w:rsidRPr="00BE7112">
        <w:rPr>
          <w:rFonts w:eastAsia="Times New Roman"/>
          <w:bCs/>
        </w:rPr>
        <w:t xml:space="preserve"> it to:  </w:t>
      </w:r>
      <w:hyperlink r:id="rId117" w:history="1">
        <w:r w:rsidR="00BE7112" w:rsidRPr="00BE7112">
          <w:rPr>
            <w:rStyle w:val="Hyperlink"/>
            <w:rFonts w:eastAsia="Times New Roman"/>
            <w:bCs/>
          </w:rPr>
          <w:t>webmaster@arrl-ohio.org</w:t>
        </w:r>
      </w:hyperlink>
      <w:r w:rsidR="00BE7112" w:rsidRPr="00BE7112">
        <w:rPr>
          <w:rFonts w:eastAsia="Times New Roman"/>
          <w:bCs/>
        </w:rPr>
        <w:t xml:space="preserve">   </w:t>
      </w:r>
    </w:p>
    <w:p w14:paraId="58F813C5" w14:textId="77777777" w:rsidR="005B2E6E" w:rsidRDefault="005B2E6E" w:rsidP="00BE7112">
      <w:pPr>
        <w:rPr>
          <w:rFonts w:eastAsia="Times New Roman"/>
          <w:bCs/>
        </w:rPr>
      </w:pPr>
    </w:p>
    <w:p w14:paraId="3643972A" w14:textId="77777777" w:rsidR="00EC5F0D" w:rsidRPr="00D87496" w:rsidRDefault="00EC5F0D" w:rsidP="00EC5F0D">
      <w:pPr>
        <w:jc w:val="center"/>
      </w:pPr>
    </w:p>
    <w:p w14:paraId="61985C43" w14:textId="136845B6" w:rsidR="00325C68" w:rsidRDefault="00325C68" w:rsidP="005B2E6E">
      <w:pPr>
        <w:rPr>
          <w:i/>
          <w:iCs/>
          <w:color w:val="222222"/>
          <w:shd w:val="clear" w:color="auto" w:fill="FFFFF8"/>
        </w:rPr>
      </w:pPr>
    </w:p>
    <w:p w14:paraId="22470B45" w14:textId="1FDDC048" w:rsidR="00325C68" w:rsidRPr="00325C68" w:rsidRDefault="00325C68" w:rsidP="005B2E6E">
      <w:pPr>
        <w:rPr>
          <w:b/>
          <w:bCs/>
          <w:i/>
          <w:iCs/>
          <w:color w:val="222222"/>
          <w:sz w:val="32"/>
          <w:szCs w:val="32"/>
          <w:shd w:val="clear" w:color="auto" w:fill="FFFFF8"/>
        </w:rPr>
      </w:pPr>
      <w:r>
        <w:rPr>
          <w:b/>
          <w:bCs/>
          <w:i/>
          <w:iCs/>
          <w:color w:val="222222"/>
          <w:sz w:val="32"/>
          <w:szCs w:val="32"/>
          <w:shd w:val="clear" w:color="auto" w:fill="FFFFF8"/>
        </w:rPr>
        <w:t>__________________________________________________________</w:t>
      </w:r>
    </w:p>
    <w:p w14:paraId="724FCF3B" w14:textId="7ACE0264" w:rsidR="00325C68" w:rsidRDefault="00325C68" w:rsidP="005B2E6E">
      <w:pPr>
        <w:rPr>
          <w:i/>
          <w:iCs/>
          <w:color w:val="222222"/>
          <w:shd w:val="clear" w:color="auto" w:fill="FFFFF8"/>
        </w:rPr>
      </w:pPr>
    </w:p>
    <w:p w14:paraId="35CB6FB3" w14:textId="77777777" w:rsidR="00D67BCE" w:rsidRPr="00D67BCE" w:rsidRDefault="00D67BCE" w:rsidP="00D67BCE">
      <w:pPr>
        <w:shd w:val="clear" w:color="auto" w:fill="FFFFFF"/>
        <w:outlineLvl w:val="1"/>
        <w:rPr>
          <w:rFonts w:ascii="Roboto" w:eastAsia="Times New Roman" w:hAnsi="Roboto"/>
          <w:color w:val="1F1F1F"/>
          <w:sz w:val="36"/>
          <w:szCs w:val="36"/>
        </w:rPr>
      </w:pPr>
      <w:r w:rsidRPr="00D67BCE">
        <w:rPr>
          <w:rFonts w:ascii="Roboto" w:eastAsia="Times New Roman" w:hAnsi="Roboto"/>
          <w:color w:val="1F1F1F"/>
          <w:sz w:val="36"/>
          <w:szCs w:val="36"/>
        </w:rPr>
        <w:t>[</w:t>
      </w:r>
      <w:proofErr w:type="spellStart"/>
      <w:r w:rsidRPr="00D67BCE">
        <w:rPr>
          <w:rFonts w:ascii="Roboto" w:eastAsia="Times New Roman" w:hAnsi="Roboto"/>
          <w:color w:val="1F1F1F"/>
          <w:sz w:val="36"/>
          <w:szCs w:val="36"/>
        </w:rPr>
        <w:t>ARESOhio</w:t>
      </w:r>
      <w:proofErr w:type="spellEnd"/>
      <w:r w:rsidRPr="00D67BCE">
        <w:rPr>
          <w:rFonts w:ascii="Roboto" w:eastAsia="Times New Roman" w:hAnsi="Roboto"/>
          <w:color w:val="1F1F1F"/>
          <w:sz w:val="36"/>
          <w:szCs w:val="36"/>
        </w:rPr>
        <w:t>] Flying Pig 2023 - Hamilton County</w:t>
      </w:r>
    </w:p>
    <w:p w14:paraId="1B0B7926" w14:textId="77777777" w:rsidR="00D67BCE" w:rsidRDefault="00D67BCE" w:rsidP="005B2E6E">
      <w:pPr>
        <w:rPr>
          <w:i/>
          <w:iCs/>
          <w:color w:val="222222"/>
          <w:shd w:val="clear" w:color="auto" w:fill="FFFFF8"/>
        </w:rPr>
      </w:pPr>
    </w:p>
    <w:p w14:paraId="0228198C" w14:textId="77777777" w:rsidR="00D67BCE" w:rsidRPr="00D67BCE" w:rsidRDefault="00D67BCE" w:rsidP="00D67BCE">
      <w:pPr>
        <w:rPr>
          <w:rFonts w:eastAsia="Times New Roman"/>
        </w:rPr>
      </w:pPr>
      <w:r w:rsidRPr="00D67BCE">
        <w:rPr>
          <w:rFonts w:ascii="Arial" w:eastAsia="Times New Roman" w:hAnsi="Arial" w:cs="Arial"/>
          <w:color w:val="222222"/>
          <w:shd w:val="clear" w:color="auto" w:fill="FFFFFF"/>
        </w:rPr>
        <w:t>We are in need of operators for an annual running marathon on Sunday, May 07.</w:t>
      </w:r>
      <w:r w:rsidRPr="00D67BCE">
        <w:rPr>
          <w:rFonts w:ascii="Arial" w:eastAsia="Times New Roman" w:hAnsi="Arial" w:cs="Arial"/>
          <w:color w:val="222222"/>
        </w:rPr>
        <w:br/>
      </w:r>
      <w:r w:rsidRPr="00D67BCE">
        <w:rPr>
          <w:rFonts w:ascii="Arial" w:eastAsia="Times New Roman" w:hAnsi="Arial" w:cs="Arial"/>
          <w:color w:val="222222"/>
          <w:shd w:val="clear" w:color="auto" w:fill="FFFFFF"/>
        </w:rPr>
        <w:t>Please pass this on to anyone who may be interested.</w:t>
      </w:r>
      <w:r w:rsidRPr="00D67BCE">
        <w:rPr>
          <w:rFonts w:ascii="Arial" w:eastAsia="Times New Roman" w:hAnsi="Arial" w:cs="Arial"/>
          <w:color w:val="222222"/>
        </w:rPr>
        <w:br/>
      </w:r>
      <w:r w:rsidRPr="00D67BCE">
        <w:rPr>
          <w:rFonts w:ascii="Arial" w:eastAsia="Times New Roman" w:hAnsi="Arial" w:cs="Arial"/>
          <w:color w:val="222222"/>
        </w:rPr>
        <w:br/>
      </w:r>
      <w:r w:rsidRPr="00D67BCE">
        <w:rPr>
          <w:rFonts w:ascii="Arial" w:eastAsia="Times New Roman" w:hAnsi="Arial" w:cs="Arial"/>
          <w:color w:val="222222"/>
          <w:shd w:val="clear" w:color="auto" w:fill="FFFFFF"/>
        </w:rPr>
        <w:t>-------------------------------------------------</w:t>
      </w:r>
      <w:r w:rsidRPr="00D67BCE">
        <w:rPr>
          <w:rFonts w:ascii="Arial" w:eastAsia="Times New Roman" w:hAnsi="Arial" w:cs="Arial"/>
          <w:color w:val="222222"/>
        </w:rPr>
        <w:br/>
      </w:r>
      <w:r w:rsidRPr="00D67BCE">
        <w:rPr>
          <w:rFonts w:ascii="Arial" w:eastAsia="Times New Roman" w:hAnsi="Arial" w:cs="Arial"/>
          <w:color w:val="222222"/>
          <w:shd w:val="clear" w:color="auto" w:fill="FFFFFF"/>
        </w:rPr>
        <w:t>Hello!</w:t>
      </w:r>
      <w:r w:rsidRPr="00D67BCE">
        <w:rPr>
          <w:rFonts w:ascii="Arial" w:eastAsia="Times New Roman" w:hAnsi="Arial" w:cs="Arial"/>
          <w:color w:val="222222"/>
        </w:rPr>
        <w:br/>
      </w:r>
      <w:r w:rsidRPr="00D67BCE">
        <w:rPr>
          <w:rFonts w:ascii="Arial" w:eastAsia="Times New Roman" w:hAnsi="Arial" w:cs="Arial"/>
          <w:color w:val="222222"/>
          <w:shd w:val="clear" w:color="auto" w:fill="FFFFFF"/>
        </w:rPr>
        <w:t>We are two weeks out from Marathon Sunday and we're about 15 operators away from covering everything in the way in which we've been asked.  If you're new to the hobby, amateur radio public service, or this event specifically, I humbly ask for your consideration.</w:t>
      </w:r>
      <w:r w:rsidRPr="00D67BCE">
        <w:rPr>
          <w:rFonts w:ascii="Arial" w:eastAsia="Times New Roman" w:hAnsi="Arial" w:cs="Arial"/>
          <w:color w:val="222222"/>
        </w:rPr>
        <w:br/>
      </w:r>
      <w:r w:rsidRPr="00D67BCE">
        <w:rPr>
          <w:rFonts w:ascii="Arial" w:eastAsia="Times New Roman" w:hAnsi="Arial" w:cs="Arial"/>
          <w:color w:val="222222"/>
          <w:shd w:val="clear" w:color="auto" w:fill="FFFFFF"/>
        </w:rPr>
        <w:t>If you have any questions, I will clear my schedule as best I can to speak with you.  I'm happy to share last year's notes about types/locations/times of required jobs if you're new to how it all works.</w:t>
      </w:r>
      <w:r w:rsidRPr="00D67BCE">
        <w:rPr>
          <w:rFonts w:ascii="Arial" w:eastAsia="Times New Roman" w:hAnsi="Arial" w:cs="Arial"/>
          <w:color w:val="222222"/>
        </w:rPr>
        <w:br/>
      </w:r>
      <w:r w:rsidRPr="00D67BCE">
        <w:rPr>
          <w:rFonts w:ascii="Arial" w:eastAsia="Times New Roman" w:hAnsi="Arial" w:cs="Arial"/>
          <w:color w:val="222222"/>
        </w:rPr>
        <w:br/>
      </w:r>
      <w:r w:rsidRPr="00D67BCE">
        <w:rPr>
          <w:rFonts w:ascii="Arial" w:eastAsia="Times New Roman" w:hAnsi="Arial" w:cs="Arial"/>
          <w:b/>
          <w:bCs/>
          <w:color w:val="000000"/>
          <w:sz w:val="22"/>
          <w:szCs w:val="22"/>
          <w:shd w:val="clear" w:color="auto" w:fill="FFFFFF"/>
        </w:rPr>
        <w:t>Volunteer Registration Instructions:</w:t>
      </w:r>
      <w:r w:rsidRPr="00D67BCE">
        <w:rPr>
          <w:rFonts w:ascii="Arial" w:eastAsia="Times New Roman" w:hAnsi="Arial" w:cs="Arial"/>
          <w:color w:val="000000"/>
          <w:sz w:val="22"/>
          <w:szCs w:val="22"/>
          <w:shd w:val="clear" w:color="auto" w:fill="FFFFFF"/>
        </w:rPr>
        <w:br/>
      </w:r>
      <w:r w:rsidRPr="00D67BCE">
        <w:rPr>
          <w:rFonts w:ascii="Arial" w:eastAsia="Times New Roman" w:hAnsi="Arial" w:cs="Arial"/>
          <w:color w:val="000000"/>
          <w:sz w:val="22"/>
          <w:szCs w:val="22"/>
          <w:shd w:val="clear" w:color="auto" w:fill="FFFFFF"/>
        </w:rPr>
        <w:lastRenderedPageBreak/>
        <w:t>1) Click here for the volunteer registration page:</w:t>
      </w:r>
      <w:hyperlink r:id="rId118" w:tgtFrame="_blank" w:tooltip="https://flyingpigmarathon.volunteerlocal.com/volunteer/?id=72183" w:history="1">
        <w:r w:rsidRPr="00D67BCE">
          <w:rPr>
            <w:rFonts w:ascii="Arial" w:eastAsia="Times New Roman" w:hAnsi="Arial" w:cs="Arial"/>
            <w:color w:val="1155CC"/>
            <w:sz w:val="22"/>
            <w:szCs w:val="22"/>
            <w:u w:val="single"/>
            <w:shd w:val="clear" w:color="auto" w:fill="FFFFFF"/>
          </w:rPr>
          <w:t> </w:t>
        </w:r>
        <w:r w:rsidRPr="00D67BCE">
          <w:rPr>
            <w:rFonts w:ascii="Arial" w:eastAsia="Times New Roman" w:hAnsi="Arial" w:cs="Arial"/>
            <w:b/>
            <w:bCs/>
            <w:color w:val="000000"/>
            <w:sz w:val="22"/>
            <w:szCs w:val="22"/>
            <w:shd w:val="clear" w:color="auto" w:fill="FFFFFF"/>
          </w:rPr>
          <w:t>2023 Volunteer Registration</w:t>
        </w:r>
      </w:hyperlink>
      <w:r w:rsidRPr="00D67BCE">
        <w:rPr>
          <w:rFonts w:ascii="Arial" w:eastAsia="Times New Roman" w:hAnsi="Arial" w:cs="Arial"/>
          <w:color w:val="000000"/>
          <w:sz w:val="22"/>
          <w:szCs w:val="22"/>
          <w:shd w:val="clear" w:color="auto" w:fill="FFFFFF"/>
        </w:rPr>
        <w:br/>
        <w:t>2) Enter the following password to access your group-specific registration page: </w:t>
      </w:r>
      <w:proofErr w:type="spellStart"/>
      <w:r w:rsidRPr="00D67BCE">
        <w:rPr>
          <w:rFonts w:ascii="Arial" w:eastAsia="Times New Roman" w:hAnsi="Arial" w:cs="Arial"/>
          <w:b/>
          <w:bCs/>
          <w:color w:val="000000"/>
          <w:sz w:val="22"/>
          <w:szCs w:val="22"/>
          <w:shd w:val="clear" w:color="auto" w:fill="FFFFFF"/>
        </w:rPr>
        <w:t>qcen</w:t>
      </w:r>
      <w:proofErr w:type="spellEnd"/>
      <w:r w:rsidRPr="00D67BCE">
        <w:rPr>
          <w:rFonts w:ascii="Arial" w:eastAsia="Times New Roman" w:hAnsi="Arial" w:cs="Arial"/>
          <w:color w:val="000000"/>
          <w:sz w:val="22"/>
          <w:szCs w:val="22"/>
          <w:shd w:val="clear" w:color="auto" w:fill="FFFFFF"/>
        </w:rPr>
        <w:br/>
        <w:t>3) Be sure the small box next to the highlighted time frame for your group is “checked”</w:t>
      </w:r>
      <w:r w:rsidRPr="00D67BCE">
        <w:rPr>
          <w:rFonts w:ascii="Arial" w:eastAsia="Times New Roman" w:hAnsi="Arial" w:cs="Arial"/>
          <w:color w:val="000000"/>
          <w:sz w:val="22"/>
          <w:szCs w:val="22"/>
          <w:shd w:val="clear" w:color="auto" w:fill="FFFFFF"/>
        </w:rPr>
        <w:br/>
        <w:t>4) Enter required information</w:t>
      </w:r>
      <w:r w:rsidRPr="00D67BCE">
        <w:rPr>
          <w:rFonts w:ascii="Arial" w:eastAsia="Times New Roman" w:hAnsi="Arial" w:cs="Arial"/>
          <w:color w:val="000000"/>
          <w:sz w:val="22"/>
          <w:szCs w:val="22"/>
          <w:shd w:val="clear" w:color="auto" w:fill="FFFFFF"/>
        </w:rPr>
        <w:br/>
        <w:t>5) Check waiver box, sign name and click "Sign Up to Volunteer" to submit your information</w:t>
      </w:r>
      <w:r w:rsidRPr="00D67BCE">
        <w:rPr>
          <w:rFonts w:ascii="Arial" w:eastAsia="Times New Roman" w:hAnsi="Arial" w:cs="Arial"/>
          <w:color w:val="000000"/>
          <w:sz w:val="22"/>
          <w:szCs w:val="22"/>
          <w:shd w:val="clear" w:color="auto" w:fill="FFFFFF"/>
        </w:rPr>
        <w:br/>
      </w:r>
      <w:r w:rsidRPr="00D67BCE">
        <w:rPr>
          <w:rFonts w:ascii="Arial" w:eastAsia="Times New Roman" w:hAnsi="Arial" w:cs="Arial"/>
          <w:color w:val="000000"/>
          <w:sz w:val="22"/>
          <w:szCs w:val="22"/>
          <w:shd w:val="clear" w:color="auto" w:fill="FFFFFF"/>
        </w:rPr>
        <w:br/>
      </w:r>
    </w:p>
    <w:p w14:paraId="5768C9C7" w14:textId="77777777" w:rsidR="00D67BCE" w:rsidRPr="00D67BCE" w:rsidRDefault="00D67BCE" w:rsidP="00D67BCE">
      <w:pPr>
        <w:shd w:val="clear" w:color="auto" w:fill="FFFFFF"/>
        <w:spacing w:before="100" w:beforeAutospacing="1" w:after="100" w:afterAutospacing="1"/>
        <w:rPr>
          <w:rFonts w:ascii="Arial" w:eastAsia="Times New Roman" w:hAnsi="Arial" w:cs="Arial"/>
          <w:color w:val="222222"/>
        </w:rPr>
      </w:pPr>
      <w:r w:rsidRPr="00D67BCE">
        <w:rPr>
          <w:rFonts w:ascii="Arial" w:eastAsia="Times New Roman" w:hAnsi="Arial" w:cs="Arial"/>
          <w:color w:val="222222"/>
        </w:rPr>
        <w:t>Thanks in advance for your service.</w:t>
      </w:r>
    </w:p>
    <w:p w14:paraId="5BA041BA" w14:textId="6A11C0CB" w:rsidR="006E1BDB" w:rsidRDefault="00D67BCE" w:rsidP="00D67BCE">
      <w:pPr>
        <w:widowControl w:val="0"/>
        <w:contextualSpacing/>
        <w:rPr>
          <w:rFonts w:eastAsia="Times New Roman"/>
          <w:b/>
          <w:bCs/>
          <w:color w:val="222222"/>
          <w:sz w:val="32"/>
          <w:szCs w:val="32"/>
          <w:shd w:val="clear" w:color="auto" w:fill="FFFFFF"/>
        </w:rPr>
      </w:pPr>
      <w:r w:rsidRPr="00D67BCE">
        <w:rPr>
          <w:rFonts w:ascii="Arial" w:eastAsia="Times New Roman" w:hAnsi="Arial" w:cs="Arial"/>
          <w:color w:val="222222"/>
          <w:shd w:val="clear" w:color="auto" w:fill="FFFFFF"/>
        </w:rPr>
        <w:t>-73- de N8TFD/Steve</w:t>
      </w:r>
      <w:r w:rsidRPr="00D67BCE">
        <w:rPr>
          <w:rFonts w:ascii="Arial" w:eastAsia="Times New Roman" w:hAnsi="Arial" w:cs="Arial"/>
          <w:color w:val="222222"/>
        </w:rPr>
        <w:br/>
      </w:r>
      <w:r w:rsidRPr="00D67BCE">
        <w:rPr>
          <w:rFonts w:ascii="Arial" w:eastAsia="Times New Roman" w:hAnsi="Arial" w:cs="Arial"/>
          <w:color w:val="222222"/>
          <w:shd w:val="clear" w:color="auto" w:fill="FFFFFF"/>
        </w:rPr>
        <w:t>513.985.9844 "home"</w:t>
      </w:r>
      <w:r w:rsidRPr="00D67BCE">
        <w:rPr>
          <w:rFonts w:ascii="Arial" w:eastAsia="Times New Roman" w:hAnsi="Arial" w:cs="Arial"/>
          <w:color w:val="222222"/>
        </w:rPr>
        <w:br/>
      </w:r>
      <w:r w:rsidRPr="00D67BCE">
        <w:rPr>
          <w:rFonts w:ascii="Arial" w:eastAsia="Times New Roman" w:hAnsi="Arial" w:cs="Arial"/>
          <w:color w:val="222222"/>
          <w:shd w:val="clear" w:color="auto" w:fill="FFFFFF"/>
        </w:rPr>
        <w:t>513.358.7835 "work"</w:t>
      </w:r>
      <w:r w:rsidRPr="00D67BCE">
        <w:rPr>
          <w:rFonts w:ascii="Arial" w:eastAsia="Times New Roman" w:hAnsi="Arial" w:cs="Arial"/>
          <w:color w:val="222222"/>
        </w:rPr>
        <w:br/>
      </w:r>
      <w:r w:rsidRPr="00D67BCE">
        <w:rPr>
          <w:rFonts w:ascii="Arial" w:eastAsia="Times New Roman" w:hAnsi="Arial" w:cs="Arial"/>
          <w:color w:val="222222"/>
          <w:shd w:val="clear" w:color="auto" w:fill="FFFFFF"/>
        </w:rPr>
        <w:t>859.393.6563 cell</w:t>
      </w:r>
    </w:p>
    <w:p w14:paraId="56B985CA" w14:textId="34B1CE18" w:rsidR="006E1BDB" w:rsidRDefault="006E1BDB" w:rsidP="003B201D">
      <w:pPr>
        <w:widowControl w:val="0"/>
        <w:contextualSpacing/>
        <w:rPr>
          <w:rFonts w:eastAsia="Times New Roman"/>
          <w:b/>
          <w:bCs/>
          <w:color w:val="222222"/>
          <w:sz w:val="32"/>
          <w:szCs w:val="32"/>
          <w:shd w:val="clear" w:color="auto" w:fill="FFFFFF"/>
        </w:rPr>
      </w:pPr>
      <w:r>
        <w:rPr>
          <w:rFonts w:eastAsia="Times New Roman"/>
          <w:b/>
          <w:bCs/>
          <w:color w:val="222222"/>
          <w:sz w:val="32"/>
          <w:szCs w:val="32"/>
          <w:shd w:val="clear" w:color="auto" w:fill="FFFFFF"/>
        </w:rPr>
        <w:t>__________________________________________________________</w:t>
      </w:r>
    </w:p>
    <w:p w14:paraId="457B3CD1" w14:textId="7EF371C2" w:rsidR="006E1BDB" w:rsidRDefault="006E1BDB" w:rsidP="003B201D">
      <w:pPr>
        <w:widowControl w:val="0"/>
        <w:contextualSpacing/>
        <w:rPr>
          <w:rFonts w:eastAsia="Times New Roman"/>
          <w:b/>
          <w:bCs/>
          <w:color w:val="222222"/>
          <w:sz w:val="32"/>
          <w:szCs w:val="32"/>
          <w:shd w:val="clear" w:color="auto" w:fill="FFFFFF"/>
        </w:rPr>
      </w:pPr>
    </w:p>
    <w:p w14:paraId="48845B20" w14:textId="32DD9EA6" w:rsidR="00F05AEA" w:rsidRDefault="00F05AEA" w:rsidP="003B201D">
      <w:pPr>
        <w:widowControl w:val="0"/>
        <w:contextualSpacing/>
        <w:rPr>
          <w:rFonts w:ascii="Roboto" w:hAnsi="Roboto"/>
          <w:color w:val="1F1F1F"/>
          <w:sz w:val="33"/>
          <w:szCs w:val="33"/>
          <w:shd w:val="clear" w:color="auto" w:fill="FFFFFF"/>
        </w:rPr>
      </w:pPr>
      <w:r>
        <w:rPr>
          <w:rFonts w:ascii="Roboto" w:hAnsi="Roboto"/>
          <w:color w:val="1F1F1F"/>
          <w:sz w:val="33"/>
          <w:szCs w:val="33"/>
          <w:shd w:val="clear" w:color="auto" w:fill="FFFFFF"/>
        </w:rPr>
        <w:t>Alliance ARC fundraiser</w:t>
      </w:r>
    </w:p>
    <w:p w14:paraId="6E2F3076" w14:textId="77777777" w:rsidR="00F05AEA" w:rsidRDefault="00F05AEA" w:rsidP="003B201D">
      <w:pPr>
        <w:widowControl w:val="0"/>
        <w:contextualSpacing/>
        <w:rPr>
          <w:rFonts w:eastAsia="Times New Roman"/>
          <w:b/>
          <w:bCs/>
          <w:color w:val="222222"/>
          <w:sz w:val="32"/>
          <w:szCs w:val="32"/>
          <w:shd w:val="clear" w:color="auto" w:fill="FFFFFF"/>
        </w:rPr>
      </w:pPr>
    </w:p>
    <w:p w14:paraId="55DC050A" w14:textId="77777777" w:rsidR="00F05AEA" w:rsidRDefault="00F05AEA" w:rsidP="00F05AEA">
      <w:pPr>
        <w:rPr>
          <w:rFonts w:eastAsia="Times New Roman" w:cstheme="minorHAnsi"/>
        </w:rPr>
      </w:pPr>
      <w:r>
        <w:rPr>
          <w:rFonts w:eastAsia="Times New Roman" w:cstheme="minorHAnsi"/>
        </w:rPr>
        <w:t xml:space="preserve">Our 2023 HF Rig Raffle is winding down in record time. We anticipate selling the remainder of our tickets in the next week or two. We’ll then be </w:t>
      </w:r>
      <w:proofErr w:type="gramStart"/>
      <w:r>
        <w:rPr>
          <w:rFonts w:eastAsia="Times New Roman" w:cstheme="minorHAnsi"/>
        </w:rPr>
        <w:t>drawing</w:t>
      </w:r>
      <w:proofErr w:type="gramEnd"/>
      <w:r>
        <w:rPr>
          <w:rFonts w:eastAsia="Times New Roman" w:cstheme="minorHAnsi"/>
        </w:rPr>
        <w:t xml:space="preserve"> the winning ticket at our club meeting on May 10</w:t>
      </w:r>
      <w:r>
        <w:rPr>
          <w:rFonts w:eastAsia="Times New Roman" w:cstheme="minorHAnsi"/>
          <w:vertAlign w:val="superscript"/>
        </w:rPr>
        <w:t>th</w:t>
      </w:r>
      <w:r>
        <w:rPr>
          <w:rFonts w:eastAsia="Times New Roman" w:cstheme="minorHAnsi"/>
        </w:rPr>
        <w:t>. Our 2023 prize is a Yaesu FT-DX10. </w:t>
      </w:r>
    </w:p>
    <w:p w14:paraId="74BA279F" w14:textId="77777777" w:rsidR="00F05AEA" w:rsidRDefault="00F05AEA" w:rsidP="00F05AEA">
      <w:pPr>
        <w:rPr>
          <w:rFonts w:eastAsia="Times New Roman" w:cstheme="minorHAnsi"/>
        </w:rPr>
      </w:pPr>
      <w:r>
        <w:rPr>
          <w:rFonts w:eastAsia="Times New Roman" w:cstheme="minorHAnsi"/>
        </w:rPr>
        <w:t>This is the 4th year for our HF Rig Raffle. A portion of the money raised goes back into our community in the form of donations to local service groups at Christmas Time.</w:t>
      </w:r>
      <w:r>
        <w:rPr>
          <w:rFonts w:eastAsia="Times New Roman" w:cstheme="minorHAnsi"/>
        </w:rPr>
        <w:br/>
        <w:t>Since 2020, we’ve donated over $3500 to Charities in the Alliance, OH area. </w:t>
      </w:r>
    </w:p>
    <w:p w14:paraId="248EFA8C" w14:textId="77777777" w:rsidR="00F05AEA" w:rsidRDefault="00F05AEA" w:rsidP="00F05AEA">
      <w:pPr>
        <w:rPr>
          <w:rFonts w:eastAsia="Times New Roman" w:cstheme="minorHAnsi"/>
        </w:rPr>
      </w:pPr>
      <w:r>
        <w:rPr>
          <w:rFonts w:eastAsia="Times New Roman" w:cstheme="minorHAnsi"/>
        </w:rPr>
        <w:t>The final tickets will be sold face to face only. We’ll be selling at the Athens Hamfest this weekend, and at the Warren ARA meeting on May 2</w:t>
      </w:r>
      <w:r>
        <w:rPr>
          <w:rFonts w:eastAsia="Times New Roman" w:cstheme="minorHAnsi"/>
          <w:vertAlign w:val="superscript"/>
        </w:rPr>
        <w:t>nd</w:t>
      </w:r>
      <w:r>
        <w:rPr>
          <w:rFonts w:eastAsia="Times New Roman" w:cstheme="minorHAnsi"/>
        </w:rPr>
        <w:t xml:space="preserve">. </w:t>
      </w:r>
    </w:p>
    <w:p w14:paraId="1C2E8309" w14:textId="77777777" w:rsidR="00F05AEA" w:rsidRDefault="00F05AEA" w:rsidP="00F05AEA">
      <w:pPr>
        <w:rPr>
          <w:rFonts w:eastAsia="Times New Roman" w:cstheme="minorHAnsi"/>
        </w:rPr>
      </w:pPr>
      <w:r>
        <w:rPr>
          <w:rFonts w:eastAsia="Times New Roman" w:cstheme="minorHAnsi"/>
        </w:rPr>
        <w:t xml:space="preserve">The members &amp; officers of the Alliance ARC would like to thank all for their continued support of our yearly fundraiser. Please watch for our in-meeting Fall Fundraiser where literally anything may turn up on the prize table. You can learn more about us on our website at </w:t>
      </w:r>
      <w:hyperlink r:id="rId119" w:history="1">
        <w:r>
          <w:rPr>
            <w:rStyle w:val="Hyperlink"/>
            <w:rFonts w:eastAsia="Times New Roman" w:cstheme="minorHAnsi"/>
          </w:rPr>
          <w:t>w8lky.org</w:t>
        </w:r>
      </w:hyperlink>
      <w:r>
        <w:rPr>
          <w:rFonts w:eastAsia="Times New Roman" w:cstheme="minorHAnsi"/>
        </w:rPr>
        <w:t>.</w:t>
      </w:r>
    </w:p>
    <w:p w14:paraId="3F65B042" w14:textId="77777777" w:rsidR="00F05AEA" w:rsidRDefault="00F05AEA" w:rsidP="00F05AEA">
      <w:pPr>
        <w:rPr>
          <w:rFonts w:cstheme="minorHAnsi"/>
          <w:kern w:val="2"/>
          <w14:ligatures w14:val="standardContextual"/>
        </w:rPr>
      </w:pPr>
      <w:r>
        <w:rPr>
          <w:rFonts w:cstheme="minorHAnsi"/>
        </w:rPr>
        <w:t xml:space="preserve">73 DE John, WG8X (Fundraising chair, Alliance ARC). </w:t>
      </w:r>
    </w:p>
    <w:p w14:paraId="1F6DDA8F" w14:textId="54665FCA" w:rsidR="00EA6D58" w:rsidRDefault="00EA6D58" w:rsidP="003B201D">
      <w:pPr>
        <w:widowControl w:val="0"/>
        <w:pBdr>
          <w:bottom w:val="single" w:sz="12" w:space="1" w:color="auto"/>
        </w:pBdr>
        <w:contextualSpacing/>
        <w:rPr>
          <w:rFonts w:ascii="Roboto" w:hAnsi="Roboto"/>
          <w:color w:val="5E5E5E"/>
          <w:sz w:val="21"/>
          <w:szCs w:val="21"/>
          <w:shd w:val="clear" w:color="auto" w:fill="FFFFFF"/>
        </w:rPr>
      </w:pPr>
    </w:p>
    <w:p w14:paraId="56450C47" w14:textId="31F4DC08" w:rsidR="00EA6D58" w:rsidRDefault="00EA6D58" w:rsidP="003B201D">
      <w:pPr>
        <w:widowControl w:val="0"/>
        <w:contextualSpacing/>
        <w:rPr>
          <w:rFonts w:ascii="Roboto" w:hAnsi="Roboto"/>
          <w:color w:val="5E5E5E"/>
          <w:sz w:val="21"/>
          <w:szCs w:val="21"/>
          <w:shd w:val="clear" w:color="auto" w:fill="FFFFFF"/>
        </w:rPr>
      </w:pPr>
      <w:bookmarkStart w:id="35" w:name="ve"/>
      <w:bookmarkEnd w:id="35"/>
    </w:p>
    <w:p w14:paraId="52EE4B2C" w14:textId="77777777" w:rsidR="006E1BDB" w:rsidRPr="006E1BDB" w:rsidRDefault="006E1BDB" w:rsidP="003B201D">
      <w:pPr>
        <w:widowControl w:val="0"/>
        <w:contextualSpacing/>
        <w:rPr>
          <w:rFonts w:eastAsia="Times New Roman"/>
          <w:b/>
          <w:bCs/>
          <w:color w:val="222222"/>
          <w:sz w:val="32"/>
          <w:szCs w:val="32"/>
          <w:shd w:val="clear" w:color="auto" w:fill="FFFFFF"/>
        </w:rPr>
      </w:pPr>
    </w:p>
    <w:p w14:paraId="34B7A95F" w14:textId="62DB9FBE" w:rsidR="003B201D" w:rsidRPr="00397EFE" w:rsidRDefault="003B201D" w:rsidP="003B201D">
      <w:pPr>
        <w:widowControl w:val="0"/>
        <w:contextualSpacing/>
        <w:rPr>
          <w:rFonts w:ascii="Arial" w:eastAsia="Times New Roman" w:hAnsi="Arial" w:cs="Arial"/>
          <w:b/>
          <w:bCs/>
          <w:color w:val="222222"/>
          <w:sz w:val="32"/>
          <w:szCs w:val="32"/>
          <w:u w:val="single"/>
          <w:shd w:val="clear" w:color="auto" w:fill="FFFFFF"/>
        </w:rPr>
      </w:pPr>
      <w:r w:rsidRPr="00397EFE">
        <w:rPr>
          <w:rFonts w:ascii="Arial" w:eastAsia="Times New Roman" w:hAnsi="Arial" w:cs="Arial"/>
          <w:b/>
          <w:bCs/>
          <w:color w:val="222222"/>
          <w:sz w:val="32"/>
          <w:szCs w:val="32"/>
          <w:u w:val="single"/>
          <w:shd w:val="clear" w:color="auto" w:fill="FFFFFF"/>
        </w:rPr>
        <w:t>VE Sessions</w:t>
      </w:r>
    </w:p>
    <w:p w14:paraId="04E96D7E" w14:textId="77777777" w:rsidR="003B201D" w:rsidRPr="003B201D" w:rsidRDefault="003B201D" w:rsidP="003B201D">
      <w:pPr>
        <w:widowControl w:val="0"/>
        <w:contextualSpacing/>
        <w:rPr>
          <w:rFonts w:ascii="Arial" w:eastAsia="Times New Roman" w:hAnsi="Arial" w:cs="Arial"/>
          <w:color w:val="222222"/>
          <w:sz w:val="32"/>
          <w:szCs w:val="32"/>
          <w:shd w:val="clear" w:color="auto" w:fill="FFFFFF"/>
        </w:rPr>
      </w:pPr>
    </w:p>
    <w:p w14:paraId="3236A44D" w14:textId="77777777" w:rsidR="009A1D8A" w:rsidRPr="009A1D8A" w:rsidRDefault="009A1D8A" w:rsidP="009A1D8A">
      <w:pPr>
        <w:widowControl w:val="0"/>
        <w:contextualSpacing/>
        <w:rPr>
          <w:rFonts w:eastAsia="Times New Roman"/>
          <w:b/>
          <w:bCs/>
          <w:color w:val="222222"/>
          <w:u w:val="single"/>
          <w:shd w:val="clear" w:color="auto" w:fill="FFFFFF"/>
        </w:rPr>
      </w:pPr>
      <w:r w:rsidRPr="009A1D8A">
        <w:rPr>
          <w:rFonts w:eastAsia="Times New Roman"/>
          <w:b/>
          <w:bCs/>
          <w:color w:val="222222"/>
          <w:u w:val="single"/>
          <w:shd w:val="clear" w:color="auto" w:fill="FFFFFF"/>
        </w:rPr>
        <w:t xml:space="preserve">The following information is for </w:t>
      </w:r>
      <w:r w:rsidRPr="009A1D8A">
        <w:rPr>
          <w:rFonts w:eastAsia="Times New Roman"/>
          <w:b/>
          <w:bCs/>
          <w:i/>
          <w:iCs/>
          <w:color w:val="222222"/>
          <w:u w:val="single"/>
          <w:shd w:val="clear" w:color="auto" w:fill="FFFFFF"/>
        </w:rPr>
        <w:t xml:space="preserve">ALL </w:t>
      </w:r>
      <w:r w:rsidRPr="009A1D8A">
        <w:rPr>
          <w:rFonts w:eastAsia="Times New Roman"/>
          <w:b/>
          <w:bCs/>
          <w:color w:val="222222"/>
          <w:u w:val="single"/>
          <w:shd w:val="clear" w:color="auto" w:fill="FFFFFF"/>
        </w:rPr>
        <w:t>exam sessions:</w:t>
      </w:r>
    </w:p>
    <w:p w14:paraId="7549EF6B" w14:textId="77777777" w:rsidR="009A1D8A" w:rsidRPr="009A1D8A" w:rsidRDefault="009A1D8A" w:rsidP="009A1D8A">
      <w:pPr>
        <w:spacing w:before="100" w:beforeAutospacing="1" w:after="100" w:afterAutospacing="1"/>
        <w:rPr>
          <w:rFonts w:eastAsia="Times New Roman"/>
        </w:rPr>
      </w:pPr>
      <w:r w:rsidRPr="009A1D8A">
        <w:rPr>
          <w:rFonts w:eastAsia="Times New Roman"/>
          <w:bCs/>
        </w:rPr>
        <w:t xml:space="preserve">It is now an FCC requirement to have an FCC FRN; active email address and active phone number before taking any exam. </w:t>
      </w:r>
      <w:r w:rsidRPr="009A1D8A">
        <w:rPr>
          <w:rFonts w:eastAsia="Times New Roman"/>
        </w:rPr>
        <w:t xml:space="preserve">Please bring your FCC FRN, original license, a copy of your license (if a licensed ham), a valid photo ID and $15.00 - Cash preferred. </w:t>
      </w:r>
    </w:p>
    <w:p w14:paraId="3072C6B8" w14:textId="47DA7AE2" w:rsidR="009A1D8A" w:rsidRDefault="009A1D8A" w:rsidP="009A1D8A">
      <w:pPr>
        <w:spacing w:before="100" w:beforeAutospacing="1" w:after="100" w:afterAutospacing="1"/>
        <w:rPr>
          <w:rFonts w:eastAsia="Times New Roman"/>
          <w:bCs/>
          <w:i/>
          <w:iCs/>
        </w:rPr>
      </w:pPr>
      <w:r w:rsidRPr="009A1D8A">
        <w:rPr>
          <w:rFonts w:eastAsia="Times New Roman"/>
          <w:bCs/>
        </w:rPr>
        <w:t xml:space="preserve">Effective April 19, 2022, the FCC will charge a $35.00 application fee for amateur radio licenses. The fee will apply to new, renewal, rule waiver, and modification applications that </w:t>
      </w:r>
      <w:r w:rsidRPr="009A1D8A">
        <w:rPr>
          <w:rFonts w:eastAsia="Times New Roman"/>
          <w:bCs/>
        </w:rPr>
        <w:lastRenderedPageBreak/>
        <w:t xml:space="preserve">request a new vanity call sign. License upgrades will not have a fee applied. The fee will be per application. </w:t>
      </w:r>
      <w:r w:rsidRPr="009A1D8A">
        <w:rPr>
          <w:rFonts w:eastAsia="Times New Roman"/>
          <w:bCs/>
          <w:i/>
          <w:iCs/>
        </w:rPr>
        <w:t xml:space="preserve">VE's </w:t>
      </w:r>
      <w:r w:rsidRPr="009A1D8A">
        <w:rPr>
          <w:rFonts w:eastAsia="Times New Roman"/>
          <w:bCs/>
          <w:i/>
          <w:iCs/>
          <w:u w:val="single"/>
        </w:rPr>
        <w:t>will not collect</w:t>
      </w:r>
      <w:r w:rsidRPr="009A1D8A">
        <w:rPr>
          <w:rFonts w:eastAsia="Times New Roman"/>
          <w:bCs/>
          <w:i/>
          <w:iCs/>
        </w:rPr>
        <w:t xml:space="preserve"> the fees at exam sessions.</w:t>
      </w:r>
    </w:p>
    <w:p w14:paraId="23A8FE8E" w14:textId="0522A41C" w:rsidR="00951870" w:rsidRPr="009A1D8A" w:rsidRDefault="00951870" w:rsidP="009A1D8A">
      <w:pPr>
        <w:spacing w:before="100" w:beforeAutospacing="1" w:after="100" w:afterAutospacing="1"/>
        <w:rPr>
          <w:rFonts w:eastAsia="Times New Roman"/>
        </w:rPr>
      </w:pPr>
      <w:r>
        <w:rPr>
          <w:rFonts w:eastAsia="Times New Roman"/>
          <w:bCs/>
        </w:rPr>
        <w:t xml:space="preserve">If you are applying for your first license, please go to </w:t>
      </w:r>
      <w:hyperlink r:id="rId120" w:history="1">
        <w:r w:rsidRPr="009A4591">
          <w:rPr>
            <w:rStyle w:val="Hyperlink"/>
            <w:rFonts w:eastAsia="Times New Roman"/>
            <w:bCs/>
          </w:rPr>
          <w:t>http://apps.fcc.gov/cores/userlogin.do</w:t>
        </w:r>
      </w:hyperlink>
      <w:r>
        <w:rPr>
          <w:rFonts w:eastAsia="Times New Roman"/>
          <w:bCs/>
        </w:rPr>
        <w:t xml:space="preserve"> and obtain an FRN.  This website is self-explanatory and the FRN registration is free.</w:t>
      </w:r>
    </w:p>
    <w:p w14:paraId="3E3E5B95" w14:textId="77777777" w:rsidR="009A1D8A" w:rsidRPr="009A1D8A" w:rsidRDefault="009A1D8A" w:rsidP="009A1D8A">
      <w:pPr>
        <w:widowControl w:val="0"/>
        <w:contextualSpacing/>
        <w:rPr>
          <w:rFonts w:ascii="Arial" w:eastAsia="Times New Roman" w:hAnsi="Arial" w:cs="Arial"/>
          <w:color w:val="222222"/>
          <w:sz w:val="32"/>
          <w:szCs w:val="32"/>
          <w:shd w:val="clear" w:color="auto" w:fill="FFFFFF"/>
        </w:rPr>
      </w:pPr>
    </w:p>
    <w:p w14:paraId="3D623A6E" w14:textId="77777777" w:rsidR="009F6010" w:rsidRPr="009F6010" w:rsidRDefault="009F6010" w:rsidP="009F6010">
      <w:pPr>
        <w:rPr>
          <w:rFonts w:eastAsia="Times New Roman"/>
        </w:rPr>
      </w:pPr>
      <w:r w:rsidRPr="009F6010">
        <w:rPr>
          <w:rFonts w:eastAsia="Times New Roman"/>
          <w:b/>
          <w:u w:val="single"/>
        </w:rPr>
        <w:t>All Things Amateur Radio Association (ATARA)</w:t>
      </w:r>
      <w:r w:rsidRPr="009F6010">
        <w:rPr>
          <w:rFonts w:eastAsia="Times New Roman"/>
        </w:rPr>
        <w:t xml:space="preserve"> </w:t>
      </w:r>
    </w:p>
    <w:p w14:paraId="7C6865A0" w14:textId="77777777" w:rsidR="009F6010" w:rsidRPr="009F6010" w:rsidRDefault="009F6010" w:rsidP="009F6010">
      <w:pPr>
        <w:rPr>
          <w:rFonts w:eastAsia="Times New Roman"/>
        </w:rPr>
      </w:pPr>
      <w:r w:rsidRPr="009F6010">
        <w:rPr>
          <w:rFonts w:eastAsia="Times New Roman"/>
        </w:rPr>
        <w:t xml:space="preserve">We host testing sessions every second Tuesday of the month in Lancaster. To sign up please visit our website </w:t>
      </w:r>
      <w:hyperlink r:id="rId121" w:history="1">
        <w:r w:rsidRPr="009F6010">
          <w:rPr>
            <w:rFonts w:eastAsia="Times New Roman"/>
            <w:color w:val="0563C1" w:themeColor="hyperlink"/>
            <w:u w:val="single"/>
          </w:rPr>
          <w:t>https://atara-w8atr.fun</w:t>
        </w:r>
      </w:hyperlink>
      <w:r w:rsidRPr="009F6010">
        <w:rPr>
          <w:rFonts w:eastAsia="Times New Roman"/>
        </w:rPr>
        <w:t xml:space="preserve"> and contact us at </w:t>
      </w:r>
      <w:hyperlink r:id="rId122" w:history="1">
        <w:r w:rsidRPr="009F6010">
          <w:rPr>
            <w:rFonts w:eastAsia="Times New Roman"/>
            <w:color w:val="0563C1" w:themeColor="hyperlink"/>
            <w:u w:val="single"/>
          </w:rPr>
          <w:t>hamexams@atara-w8atr.fun</w:t>
        </w:r>
      </w:hyperlink>
      <w:r w:rsidRPr="009F6010">
        <w:rPr>
          <w:rFonts w:eastAsia="Times New Roman"/>
        </w:rPr>
        <w:t xml:space="preserve">. </w:t>
      </w:r>
    </w:p>
    <w:p w14:paraId="4C0F98E5" w14:textId="77777777" w:rsidR="009F6010" w:rsidRPr="009F6010" w:rsidRDefault="009F6010" w:rsidP="009F6010">
      <w:pPr>
        <w:rPr>
          <w:rFonts w:eastAsia="Times New Roman"/>
        </w:rPr>
      </w:pPr>
    </w:p>
    <w:p w14:paraId="0D696714" w14:textId="77777777" w:rsidR="009F6010" w:rsidRPr="009F6010" w:rsidRDefault="009F6010" w:rsidP="009F6010">
      <w:pPr>
        <w:rPr>
          <w:rFonts w:eastAsia="Times New Roman"/>
          <w:b/>
          <w:bCs/>
          <w:u w:val="single"/>
        </w:rPr>
      </w:pPr>
      <w:r w:rsidRPr="009F6010">
        <w:rPr>
          <w:rFonts w:eastAsia="Times New Roman"/>
          <w:b/>
          <w:bCs/>
          <w:u w:val="single"/>
        </w:rPr>
        <w:t>Butler County Amateur Radio Association W8WRK</w:t>
      </w:r>
    </w:p>
    <w:p w14:paraId="1FA43499" w14:textId="77777777" w:rsidR="009F6010" w:rsidRPr="009F6010" w:rsidRDefault="009F6010" w:rsidP="009F6010">
      <w:pPr>
        <w:shd w:val="clear" w:color="auto" w:fill="FFFFFF"/>
        <w:rPr>
          <w:rFonts w:eastAsia="Times New Roman"/>
          <w:color w:val="222222"/>
        </w:rPr>
      </w:pPr>
      <w:r w:rsidRPr="009F6010">
        <w:rPr>
          <w:rFonts w:eastAsia="Times New Roman"/>
          <w:color w:val="222222"/>
        </w:rPr>
        <w:t xml:space="preserve">Laurel VE Testing Session - hosted by DIAL amateur radio </w:t>
      </w:r>
      <w:proofErr w:type="gramStart"/>
      <w:r w:rsidRPr="009F6010">
        <w:rPr>
          <w:rFonts w:eastAsia="Times New Roman"/>
          <w:color w:val="222222"/>
        </w:rPr>
        <w:t>club</w:t>
      </w:r>
      <w:proofErr w:type="gramEnd"/>
    </w:p>
    <w:p w14:paraId="79828C3F" w14:textId="77777777" w:rsidR="009F6010" w:rsidRPr="009F6010" w:rsidRDefault="009F6010" w:rsidP="009F6010">
      <w:pPr>
        <w:widowControl w:val="0"/>
        <w:contextualSpacing/>
        <w:rPr>
          <w:rFonts w:eastAsia="Times New Roman"/>
          <w:shd w:val="clear" w:color="auto" w:fill="FFFFFF"/>
        </w:rPr>
      </w:pPr>
      <w:r w:rsidRPr="009F6010">
        <w:rPr>
          <w:rFonts w:eastAsia="Times New Roman"/>
          <w:shd w:val="clear" w:color="auto" w:fill="FFFFFF"/>
        </w:rPr>
        <w:t xml:space="preserve">Amateur Radio License Examinations at 9:00AM on Sunday April 29th at Fairfield Township Administration Building   6032 Morris Rd.  Hamilton, OH  45011.  Pre-Registration is required, go to:  </w:t>
      </w:r>
      <w:proofErr w:type="gramStart"/>
      <w:r w:rsidRPr="009F6010">
        <w:rPr>
          <w:rFonts w:eastAsia="Times New Roman"/>
          <w:shd w:val="clear" w:color="auto" w:fill="FFFFFF"/>
        </w:rPr>
        <w:t>www.qsl.net/w8blv  click</w:t>
      </w:r>
      <w:proofErr w:type="gramEnd"/>
      <w:r w:rsidRPr="009F6010">
        <w:rPr>
          <w:rFonts w:eastAsia="Times New Roman"/>
          <w:shd w:val="clear" w:color="auto" w:fill="FFFFFF"/>
        </w:rPr>
        <w:t xml:space="preserve"> on Exams and follow the instructions.  Additional info may be obtained from Thurl Golden, KD8VLU (513) 939-4891  </w:t>
      </w:r>
      <w:hyperlink r:id="rId123" w:history="1">
        <w:r w:rsidRPr="009F6010">
          <w:rPr>
            <w:rFonts w:eastAsia="Times New Roman"/>
            <w:color w:val="0563C1" w:themeColor="hyperlink"/>
            <w:u w:val="single"/>
            <w:shd w:val="clear" w:color="auto" w:fill="FFFFFF"/>
          </w:rPr>
          <w:t>tgolden@fuse.net</w:t>
        </w:r>
      </w:hyperlink>
      <w:r w:rsidRPr="009F6010">
        <w:rPr>
          <w:rFonts w:eastAsia="Times New Roman"/>
          <w:shd w:val="clear" w:color="auto" w:fill="FFFFFF"/>
        </w:rPr>
        <w:t xml:space="preserve">  or Ron Spaulding, N8QF, (513) 617-6181 or </w:t>
      </w:r>
      <w:hyperlink r:id="rId124" w:history="1">
        <w:r w:rsidRPr="009F6010">
          <w:rPr>
            <w:rFonts w:eastAsia="Times New Roman"/>
            <w:color w:val="0563C1" w:themeColor="hyperlink"/>
            <w:u w:val="single"/>
            <w:shd w:val="clear" w:color="auto" w:fill="FFFFFF"/>
          </w:rPr>
          <w:t>n8qf@roadrunner.com</w:t>
        </w:r>
      </w:hyperlink>
      <w:r w:rsidRPr="009F6010">
        <w:rPr>
          <w:rFonts w:eastAsia="Times New Roman"/>
          <w:shd w:val="clear" w:color="auto" w:fill="FFFFFF"/>
        </w:rPr>
        <w:t xml:space="preserve"> .  There are no Exam Fees!</w:t>
      </w:r>
    </w:p>
    <w:p w14:paraId="204B55B5" w14:textId="77777777" w:rsidR="009F6010" w:rsidRPr="009F6010" w:rsidRDefault="009F6010" w:rsidP="009F6010">
      <w:pPr>
        <w:rPr>
          <w:rFonts w:eastAsia="Times New Roman"/>
          <w:b/>
          <w:bCs/>
          <w:u w:val="single"/>
        </w:rPr>
      </w:pPr>
    </w:p>
    <w:p w14:paraId="0523CE4F" w14:textId="77777777" w:rsidR="009F6010" w:rsidRPr="009F6010" w:rsidRDefault="009F6010" w:rsidP="009F6010">
      <w:pPr>
        <w:widowControl w:val="0"/>
        <w:contextualSpacing/>
        <w:rPr>
          <w:rFonts w:eastAsia="Times New Roman"/>
          <w:b/>
          <w:bCs/>
          <w:color w:val="222222"/>
          <w:u w:val="single"/>
          <w:shd w:val="clear" w:color="auto" w:fill="FFFFFF"/>
        </w:rPr>
      </w:pPr>
    </w:p>
    <w:p w14:paraId="49AE601A" w14:textId="77777777" w:rsidR="009F6010" w:rsidRPr="009F6010" w:rsidRDefault="009F6010" w:rsidP="009F6010">
      <w:pPr>
        <w:widowControl w:val="0"/>
        <w:contextualSpacing/>
        <w:rPr>
          <w:rFonts w:eastAsia="Times New Roman"/>
          <w:b/>
          <w:bCs/>
          <w:color w:val="222222"/>
          <w:u w:val="single"/>
          <w:shd w:val="clear" w:color="auto" w:fill="FFFFFF"/>
        </w:rPr>
      </w:pPr>
      <w:r w:rsidRPr="009F6010">
        <w:rPr>
          <w:rFonts w:eastAsia="Times New Roman"/>
          <w:b/>
          <w:bCs/>
          <w:color w:val="222222"/>
          <w:u w:val="single"/>
          <w:shd w:val="clear" w:color="auto" w:fill="FFFFFF"/>
        </w:rPr>
        <w:t>CARS</w:t>
      </w:r>
    </w:p>
    <w:p w14:paraId="41A99026" w14:textId="77777777" w:rsidR="009F6010" w:rsidRPr="009F6010" w:rsidRDefault="009F6010" w:rsidP="009F6010">
      <w:pPr>
        <w:widowControl w:val="0"/>
        <w:contextualSpacing/>
        <w:rPr>
          <w:rFonts w:eastAsia="Times New Roman"/>
          <w:b/>
          <w:bCs/>
          <w:color w:val="222222"/>
          <w:u w:val="single"/>
          <w:shd w:val="clear" w:color="auto" w:fill="FFFFFF"/>
        </w:rPr>
      </w:pPr>
      <w:r w:rsidRPr="009F6010">
        <w:rPr>
          <w:rFonts w:eastAsia="Times New Roman"/>
          <w:color w:val="222222"/>
          <w:shd w:val="clear" w:color="auto" w:fill="FFFFFF"/>
        </w:rPr>
        <w:t xml:space="preserve">VE testing from CARS - Cuyahoga Amateur Radio Society - at Elmwood Recreation Center, 6200 </w:t>
      </w:r>
      <w:proofErr w:type="spellStart"/>
      <w:r w:rsidRPr="009F6010">
        <w:rPr>
          <w:rFonts w:eastAsia="Times New Roman"/>
          <w:color w:val="222222"/>
          <w:shd w:val="clear" w:color="auto" w:fill="FFFFFF"/>
        </w:rPr>
        <w:t>Wisnieski</w:t>
      </w:r>
      <w:proofErr w:type="spellEnd"/>
      <w:r w:rsidRPr="009F6010">
        <w:rPr>
          <w:rFonts w:eastAsia="Times New Roman"/>
          <w:color w:val="222222"/>
          <w:shd w:val="clear" w:color="auto" w:fill="FFFFFF"/>
        </w:rPr>
        <w:t xml:space="preserve"> Parkway in Independence, Ohio </w:t>
      </w:r>
      <w:proofErr w:type="gramStart"/>
      <w:r w:rsidRPr="009F6010">
        <w:rPr>
          <w:rFonts w:eastAsia="Times New Roman"/>
          <w:color w:val="222222"/>
          <w:shd w:val="clear" w:color="auto" w:fill="FFFFFF"/>
        </w:rPr>
        <w:t>44131  Time</w:t>
      </w:r>
      <w:proofErr w:type="gramEnd"/>
      <w:r w:rsidRPr="009F6010">
        <w:rPr>
          <w:rFonts w:eastAsia="Times New Roman"/>
          <w:color w:val="222222"/>
          <w:shd w:val="clear" w:color="auto" w:fill="FFFFFF"/>
        </w:rPr>
        <w:t>: 9:15 AM (Walk-ins allowed) Always the 2nd Sunday of the odd month. Go to CARS  </w:t>
      </w:r>
      <w:hyperlink r:id="rId125" w:tgtFrame="_blank" w:history="1">
        <w:r w:rsidRPr="009F6010">
          <w:rPr>
            <w:rFonts w:eastAsia="Times New Roman"/>
            <w:color w:val="1155CC"/>
            <w:u w:val="single"/>
            <w:shd w:val="clear" w:color="auto" w:fill="FFFFFF"/>
          </w:rPr>
          <w:t>www.2cars.org</w:t>
        </w:r>
      </w:hyperlink>
      <w:r w:rsidRPr="009F6010">
        <w:rPr>
          <w:rFonts w:eastAsia="Times New Roman"/>
          <w:color w:val="222222"/>
          <w:shd w:val="clear" w:color="auto" w:fill="FFFFFF"/>
        </w:rPr>
        <w:t> for detailed map of location.  Call Metro W8MET 216-520-1320 for details </w:t>
      </w:r>
    </w:p>
    <w:p w14:paraId="210BDF51" w14:textId="77777777" w:rsidR="009F6010" w:rsidRPr="009F6010" w:rsidRDefault="009F6010" w:rsidP="009F6010">
      <w:pPr>
        <w:widowControl w:val="0"/>
        <w:contextualSpacing/>
        <w:rPr>
          <w:rFonts w:eastAsia="Times New Roman"/>
          <w:b/>
          <w:bCs/>
          <w:color w:val="222222"/>
          <w:u w:val="single"/>
          <w:shd w:val="clear" w:color="auto" w:fill="FFFFFF"/>
        </w:rPr>
      </w:pPr>
    </w:p>
    <w:p w14:paraId="5F82F446" w14:textId="77777777" w:rsidR="009F6010" w:rsidRPr="009F6010" w:rsidRDefault="009F6010" w:rsidP="009F6010">
      <w:pPr>
        <w:widowControl w:val="0"/>
        <w:contextualSpacing/>
        <w:rPr>
          <w:rFonts w:eastAsia="Times New Roman"/>
          <w:color w:val="222222"/>
          <w:shd w:val="clear" w:color="auto" w:fill="FFFFFF"/>
        </w:rPr>
      </w:pPr>
      <w:r w:rsidRPr="009F6010">
        <w:rPr>
          <w:rFonts w:eastAsia="Times New Roman"/>
          <w:b/>
          <w:bCs/>
          <w:color w:val="222222"/>
          <w:u w:val="single"/>
          <w:shd w:val="clear" w:color="auto" w:fill="FFFFFF"/>
        </w:rPr>
        <w:t>Clark County Amateur Radio Association (</w:t>
      </w:r>
      <w:proofErr w:type="gramStart"/>
      <w:r w:rsidRPr="009F6010">
        <w:rPr>
          <w:rFonts w:eastAsia="Times New Roman"/>
          <w:b/>
          <w:bCs/>
          <w:color w:val="222222"/>
          <w:u w:val="single"/>
          <w:shd w:val="clear" w:color="auto" w:fill="FFFFFF"/>
        </w:rPr>
        <w:t xml:space="preserve">CLARA) </w:t>
      </w:r>
      <w:r w:rsidRPr="009F6010">
        <w:rPr>
          <w:rFonts w:eastAsia="Times New Roman"/>
          <w:color w:val="222222"/>
          <w:shd w:val="clear" w:color="auto" w:fill="FFFFFF"/>
        </w:rPr>
        <w:t xml:space="preserve">  </w:t>
      </w:r>
      <w:proofErr w:type="gramEnd"/>
      <w:r w:rsidRPr="009F6010">
        <w:rPr>
          <w:rFonts w:eastAsia="Times New Roman"/>
          <w:color w:val="222222"/>
          <w:shd w:val="clear" w:color="auto" w:fill="FFFFFF"/>
        </w:rPr>
        <w:t xml:space="preserve">                                                      </w:t>
      </w:r>
      <w:r w:rsidRPr="009F6010">
        <w:rPr>
          <w:rFonts w:eastAsia="Times New Roman"/>
        </w:rPr>
        <w:t>What:</w:t>
      </w:r>
      <w:r w:rsidRPr="009F6010">
        <w:rPr>
          <w:rFonts w:eastAsia="Times New Roman"/>
        </w:rPr>
        <w:tab/>
        <w:t>CLARA sponsored A.R.R.L. VE Testing - Walk-ins allowed. Pre-Register via email preferred.</w:t>
      </w:r>
      <w:r w:rsidRPr="009F6010">
        <w:rPr>
          <w:rFonts w:eastAsia="Times New Roman"/>
          <w:color w:val="222222"/>
          <w:shd w:val="clear" w:color="auto" w:fill="FFFFFF"/>
        </w:rPr>
        <w:t xml:space="preserve">                                                                                                                                  </w:t>
      </w:r>
      <w:r w:rsidRPr="009F6010">
        <w:rPr>
          <w:rFonts w:eastAsia="Times New Roman"/>
        </w:rPr>
        <w:t>When:</w:t>
      </w:r>
      <w:r w:rsidRPr="009F6010">
        <w:rPr>
          <w:rFonts w:eastAsia="Times New Roman"/>
        </w:rPr>
        <w:tab/>
        <w:t xml:space="preserve"> On every second Saturday of each even numbered month starting at 10:00 AM</w:t>
      </w:r>
      <w:r w:rsidRPr="009F6010">
        <w:rPr>
          <w:rFonts w:eastAsia="Times New Roman"/>
          <w:color w:val="222222"/>
          <w:shd w:val="clear" w:color="auto" w:fill="FFFFFF"/>
        </w:rPr>
        <w:t xml:space="preserve">   </w:t>
      </w:r>
    </w:p>
    <w:p w14:paraId="3DE21711" w14:textId="77777777" w:rsidR="009F6010" w:rsidRPr="009F6010" w:rsidRDefault="009F6010" w:rsidP="009F6010">
      <w:pPr>
        <w:widowControl w:val="0"/>
        <w:contextualSpacing/>
        <w:rPr>
          <w:rFonts w:eastAsia="Times New Roman"/>
        </w:rPr>
      </w:pPr>
      <w:r w:rsidRPr="009F6010">
        <w:rPr>
          <w:rFonts w:eastAsia="Times New Roman"/>
          <w:color w:val="222222"/>
          <w:shd w:val="clear" w:color="auto" w:fill="FFFFFF"/>
        </w:rPr>
        <w:t xml:space="preserve">              </w:t>
      </w:r>
      <w:r w:rsidRPr="009F6010">
        <w:rPr>
          <w:rFonts w:eastAsia="Times New Roman"/>
        </w:rPr>
        <w:t>Feb 11</w:t>
      </w:r>
      <w:proofErr w:type="gramStart"/>
      <w:r w:rsidRPr="009F6010">
        <w:rPr>
          <w:rFonts w:eastAsia="Times New Roman"/>
        </w:rPr>
        <w:t xml:space="preserve">th;   </w:t>
      </w:r>
      <w:proofErr w:type="gramEnd"/>
      <w:r w:rsidRPr="009F6010">
        <w:rPr>
          <w:rFonts w:eastAsia="Times New Roman"/>
        </w:rPr>
        <w:t>Apr 8th;   Jun 10th;   Aug 12th;   Oct 14th; and Dec 9th, 2023.</w:t>
      </w:r>
      <w:r w:rsidRPr="009F6010">
        <w:rPr>
          <w:rFonts w:eastAsia="Times New Roman"/>
          <w:color w:val="222222"/>
          <w:shd w:val="clear" w:color="auto" w:fill="FFFFFF"/>
        </w:rPr>
        <w:t xml:space="preserve">               </w:t>
      </w:r>
      <w:r w:rsidRPr="009F6010">
        <w:rPr>
          <w:rFonts w:eastAsia="Times New Roman"/>
        </w:rPr>
        <w:t xml:space="preserve">Where: </w:t>
      </w:r>
      <w:proofErr w:type="spellStart"/>
      <w:r w:rsidRPr="009F6010">
        <w:rPr>
          <w:rFonts w:eastAsia="Times New Roman"/>
        </w:rPr>
        <w:t>Springview</w:t>
      </w:r>
      <w:proofErr w:type="spellEnd"/>
      <w:r w:rsidRPr="009F6010">
        <w:rPr>
          <w:rFonts w:eastAsia="Times New Roman"/>
        </w:rPr>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259BC7C3" w14:textId="77777777" w:rsidR="009F6010" w:rsidRPr="009F6010" w:rsidRDefault="009F6010" w:rsidP="009F6010">
      <w:pPr>
        <w:widowControl w:val="0"/>
        <w:contextualSpacing/>
        <w:rPr>
          <w:rFonts w:eastAsia="Times New Roman"/>
          <w:b/>
          <w:bCs/>
          <w:color w:val="222222"/>
          <w:u w:val="single"/>
          <w:shd w:val="clear" w:color="auto" w:fill="FFFFFF"/>
        </w:rPr>
      </w:pPr>
      <w:r w:rsidRPr="009F6010">
        <w:rPr>
          <w:rFonts w:eastAsia="Times New Roman"/>
        </w:rPr>
        <w:t xml:space="preserve">For more information contact Roland W. Ude, W8BUZ, (937) 605-4951 </w:t>
      </w:r>
      <w:r w:rsidRPr="009F6010">
        <w:rPr>
          <w:rFonts w:eastAsia="Times New Roman"/>
          <w:bCs/>
        </w:rPr>
        <w:t>Email:</w:t>
      </w:r>
      <w:r w:rsidRPr="009F6010">
        <w:rPr>
          <w:rFonts w:eastAsia="Times New Roman"/>
        </w:rPr>
        <w:t xml:space="preserve"> </w:t>
      </w:r>
      <w:hyperlink r:id="rId126" w:history="1">
        <w:r w:rsidRPr="009F6010">
          <w:rPr>
            <w:rFonts w:eastAsia="Times New Roman"/>
            <w:color w:val="0000FF"/>
            <w:u w:val="single"/>
          </w:rPr>
          <w:t>buzz@baylorhill.com</w:t>
        </w:r>
      </w:hyperlink>
    </w:p>
    <w:p w14:paraId="644B3C7C" w14:textId="77777777" w:rsidR="009F6010" w:rsidRPr="009F6010" w:rsidRDefault="009F6010" w:rsidP="009F6010">
      <w:pPr>
        <w:widowControl w:val="0"/>
        <w:contextualSpacing/>
        <w:rPr>
          <w:rFonts w:eastAsia="Times New Roman"/>
          <w:b/>
          <w:bCs/>
          <w:color w:val="222222"/>
          <w:u w:val="single"/>
          <w:shd w:val="clear" w:color="auto" w:fill="FFFFFF"/>
        </w:rPr>
      </w:pPr>
    </w:p>
    <w:p w14:paraId="355C472D" w14:textId="77777777" w:rsidR="009F6010" w:rsidRPr="009F6010" w:rsidRDefault="009F6010" w:rsidP="009F6010">
      <w:pPr>
        <w:widowControl w:val="0"/>
        <w:contextualSpacing/>
        <w:rPr>
          <w:rFonts w:eastAsia="Times New Roman"/>
          <w:color w:val="0563C1" w:themeColor="hyperlink"/>
          <w:u w:val="single"/>
          <w:shd w:val="clear" w:color="auto" w:fill="FFFFFF"/>
        </w:rPr>
      </w:pPr>
      <w:r w:rsidRPr="009F6010">
        <w:rPr>
          <w:rFonts w:eastAsia="Times New Roman"/>
          <w:b/>
          <w:bCs/>
          <w:color w:val="222222"/>
          <w:u w:val="single"/>
          <w:shd w:val="clear" w:color="auto" w:fill="FFFFFF"/>
        </w:rPr>
        <w:t>Dayton Amateur Radio Association (DARA)</w:t>
      </w:r>
      <w:r w:rsidRPr="009F6010">
        <w:rPr>
          <w:rFonts w:eastAsia="Times New Roman"/>
          <w:b/>
          <w:bCs/>
          <w:color w:val="FF0000"/>
        </w:rPr>
        <w:br/>
      </w:r>
      <w:r w:rsidRPr="009F6010">
        <w:rPr>
          <w:rFonts w:eastAsia="Times New Roman"/>
          <w:color w:val="FF0000"/>
          <w:shd w:val="clear" w:color="auto" w:fill="FFFFFF"/>
        </w:rPr>
        <w:t> </w:t>
      </w:r>
      <w:r w:rsidRPr="009F6010">
        <w:rPr>
          <w:rFonts w:eastAsia="Times New Roman"/>
          <w:color w:val="222222"/>
          <w:shd w:val="clear" w:color="auto" w:fill="FFFFFF"/>
        </w:rPr>
        <w:t xml:space="preserve">If you are interested in testing for a new or upgraded license, please come see us at the DARA Clubhouse.  If you have questions about testing, please email </w:t>
      </w:r>
      <w:hyperlink r:id="rId127" w:history="1">
        <w:r w:rsidRPr="009F6010">
          <w:rPr>
            <w:rFonts w:eastAsia="Times New Roman"/>
            <w:color w:val="0563C1" w:themeColor="hyperlink"/>
            <w:u w:val="single"/>
            <w:shd w:val="clear" w:color="auto" w:fill="FFFFFF"/>
          </w:rPr>
          <w:t>exams.w8bi@gmail.com</w:t>
        </w:r>
      </w:hyperlink>
    </w:p>
    <w:p w14:paraId="302352EE" w14:textId="77777777" w:rsidR="009F6010" w:rsidRPr="009F6010" w:rsidRDefault="009F6010" w:rsidP="009F6010">
      <w:pPr>
        <w:widowControl w:val="0"/>
        <w:contextualSpacing/>
        <w:rPr>
          <w:rFonts w:eastAsia="Times New Roman"/>
          <w:color w:val="0563C1" w:themeColor="hyperlink"/>
          <w:u w:val="single"/>
          <w:shd w:val="clear" w:color="auto" w:fill="FFFFFF"/>
        </w:rPr>
      </w:pPr>
    </w:p>
    <w:p w14:paraId="5631362C" w14:textId="77777777" w:rsidR="009F6010" w:rsidRPr="009F6010" w:rsidRDefault="009F6010" w:rsidP="009F6010">
      <w:pPr>
        <w:widowControl w:val="0"/>
        <w:contextualSpacing/>
        <w:rPr>
          <w:rFonts w:eastAsia="Times New Roman"/>
          <w:b/>
          <w:bCs/>
          <w:u w:val="single"/>
          <w:shd w:val="clear" w:color="auto" w:fill="FFFFFF"/>
        </w:rPr>
      </w:pPr>
      <w:r w:rsidRPr="009F6010">
        <w:rPr>
          <w:rFonts w:eastAsia="Times New Roman"/>
          <w:b/>
          <w:bCs/>
          <w:u w:val="single"/>
          <w:shd w:val="clear" w:color="auto" w:fill="FFFFFF"/>
        </w:rPr>
        <w:t>Dial Radio Club, Middleton, OH</w:t>
      </w:r>
    </w:p>
    <w:p w14:paraId="38F81B4A" w14:textId="77777777" w:rsidR="009F6010" w:rsidRPr="009F6010" w:rsidRDefault="009F6010" w:rsidP="009F6010">
      <w:pPr>
        <w:widowControl w:val="0"/>
        <w:contextualSpacing/>
        <w:rPr>
          <w:rFonts w:eastAsia="Times New Roman"/>
          <w:shd w:val="clear" w:color="auto" w:fill="FFFFFF"/>
        </w:rPr>
      </w:pPr>
      <w:r w:rsidRPr="009F6010">
        <w:rPr>
          <w:rFonts w:eastAsia="Times New Roman"/>
          <w:shd w:val="clear" w:color="auto" w:fill="FFFFFF"/>
        </w:rPr>
        <w:t>Will offer Amateur Radio License Examinations at 6:00PM on Wednesday March 1</w:t>
      </w:r>
      <w:r w:rsidRPr="009F6010">
        <w:rPr>
          <w:rFonts w:eastAsia="Times New Roman"/>
          <w:shd w:val="clear" w:color="auto" w:fill="FFFFFF"/>
          <w:vertAlign w:val="superscript"/>
        </w:rPr>
        <w:t>st</w:t>
      </w:r>
      <w:r w:rsidRPr="009F6010">
        <w:rPr>
          <w:rFonts w:eastAsia="Times New Roman"/>
          <w:shd w:val="clear" w:color="auto" w:fill="FFFFFF"/>
        </w:rPr>
        <w:t xml:space="preserve"> at St. John </w:t>
      </w:r>
      <w:r w:rsidRPr="009F6010">
        <w:rPr>
          <w:rFonts w:eastAsia="Times New Roman"/>
          <w:shd w:val="clear" w:color="auto" w:fill="FFFFFF"/>
        </w:rPr>
        <w:lastRenderedPageBreak/>
        <w:t xml:space="preserve">XXIII Elementary School, 3806 Manchester Rd., Middletown, OH  45042.  Pre-Registration is required, go to:  </w:t>
      </w:r>
      <w:proofErr w:type="gramStart"/>
      <w:r w:rsidRPr="009F6010">
        <w:rPr>
          <w:rFonts w:eastAsia="Times New Roman"/>
          <w:shd w:val="clear" w:color="auto" w:fill="FFFFFF"/>
        </w:rPr>
        <w:t>www.qsl.net/w8blv  click</w:t>
      </w:r>
      <w:proofErr w:type="gramEnd"/>
      <w:r w:rsidRPr="009F6010">
        <w:rPr>
          <w:rFonts w:eastAsia="Times New Roman"/>
          <w:shd w:val="clear" w:color="auto" w:fill="FFFFFF"/>
        </w:rPr>
        <w:t xml:space="preserve"> on Exams and follow the instructions.  Additional info may be obtained from Dave Williamson, KD8W, (513) 424-5819 or </w:t>
      </w:r>
      <w:hyperlink r:id="rId128" w:history="1">
        <w:r w:rsidRPr="009F6010">
          <w:rPr>
            <w:rFonts w:eastAsia="Times New Roman"/>
            <w:color w:val="0563C1" w:themeColor="hyperlink"/>
            <w:u w:val="single"/>
            <w:shd w:val="clear" w:color="auto" w:fill="FFFFFF"/>
          </w:rPr>
          <w:t>kd8w@ARRL.net</w:t>
        </w:r>
      </w:hyperlink>
      <w:r w:rsidRPr="009F6010">
        <w:rPr>
          <w:rFonts w:eastAsia="Times New Roman"/>
          <w:shd w:val="clear" w:color="auto" w:fill="FFFFFF"/>
        </w:rPr>
        <w:t xml:space="preserve"> or Ron Spaulding, N8QF, (513) 617-6181 or </w:t>
      </w:r>
      <w:hyperlink r:id="rId129" w:history="1">
        <w:r w:rsidRPr="009F6010">
          <w:rPr>
            <w:rFonts w:eastAsia="Times New Roman"/>
            <w:color w:val="0563C1" w:themeColor="hyperlink"/>
            <w:u w:val="single"/>
            <w:shd w:val="clear" w:color="auto" w:fill="FFFFFF"/>
          </w:rPr>
          <w:t>n8qf@roadrunner.com</w:t>
        </w:r>
      </w:hyperlink>
      <w:r w:rsidRPr="009F6010">
        <w:rPr>
          <w:rFonts w:eastAsia="Times New Roman"/>
          <w:shd w:val="clear" w:color="auto" w:fill="FFFFFF"/>
        </w:rPr>
        <w:t xml:space="preserve"> .  There are no Exam Fees!</w:t>
      </w:r>
    </w:p>
    <w:p w14:paraId="213BAF8A" w14:textId="77777777" w:rsidR="009F6010" w:rsidRPr="009F6010" w:rsidRDefault="009F6010" w:rsidP="009F6010">
      <w:pPr>
        <w:widowControl w:val="0"/>
        <w:contextualSpacing/>
        <w:rPr>
          <w:rFonts w:eastAsia="Times New Roman"/>
          <w:b/>
          <w:bCs/>
          <w:u w:val="single"/>
          <w:shd w:val="clear" w:color="auto" w:fill="FFFFFF"/>
        </w:rPr>
      </w:pPr>
    </w:p>
    <w:p w14:paraId="700B8273" w14:textId="77777777" w:rsidR="00B33865" w:rsidRPr="00B33865" w:rsidRDefault="00B33865" w:rsidP="00B33865">
      <w:pPr>
        <w:suppressAutoHyphens/>
        <w:rPr>
          <w:rFonts w:eastAsia="Noto Serif CJK SC"/>
          <w:b/>
          <w:bCs/>
          <w:kern w:val="2"/>
          <w:u w:val="single"/>
          <w:lang w:eastAsia="zh-CN" w:bidi="hi-IN"/>
        </w:rPr>
      </w:pPr>
      <w:r w:rsidRPr="00B33865">
        <w:rPr>
          <w:rFonts w:eastAsia="Noto Serif CJK SC"/>
          <w:b/>
          <w:bCs/>
          <w:kern w:val="2"/>
          <w:u w:val="single"/>
          <w:lang w:eastAsia="zh-CN" w:bidi="hi-IN"/>
        </w:rPr>
        <w:t>Findlay Radio Club</w:t>
      </w:r>
    </w:p>
    <w:p w14:paraId="7FAD0360" w14:textId="77777777" w:rsidR="00B33865" w:rsidRDefault="00B33865" w:rsidP="009F6010">
      <w:pPr>
        <w:widowControl w:val="0"/>
        <w:rPr>
          <w:rFonts w:eastAsia="Times New Roman"/>
          <w:b/>
          <w:bCs/>
          <w:color w:val="222222"/>
          <w:u w:val="single"/>
          <w:shd w:val="clear" w:color="auto" w:fill="FFFFFF"/>
        </w:rPr>
      </w:pPr>
    </w:p>
    <w:p w14:paraId="65F9D973" w14:textId="77777777" w:rsidR="00B33865" w:rsidRPr="004A3EC0" w:rsidRDefault="00B33865" w:rsidP="00B33865">
      <w:pPr>
        <w:suppressAutoHyphens/>
        <w:rPr>
          <w:rFonts w:eastAsia="Noto Serif CJK SC"/>
          <w:kern w:val="2"/>
          <w:lang w:eastAsia="zh-CN" w:bidi="hi-IN"/>
        </w:rPr>
      </w:pPr>
      <w:r w:rsidRPr="004A3EC0">
        <w:rPr>
          <w:rFonts w:eastAsia="Noto Serif CJK SC"/>
          <w:kern w:val="2"/>
          <w:lang w:eastAsia="zh-CN" w:bidi="hi-IN"/>
        </w:rPr>
        <w:tab/>
        <w:t xml:space="preserve">The club also sponsors exam sessions at 9AM the second Saturday of each month at the clubhouse. For more info on the club, check out our web page at </w:t>
      </w:r>
      <w:hyperlink r:id="rId130">
        <w:r w:rsidRPr="004A3EC0">
          <w:rPr>
            <w:rFonts w:eastAsia="Noto Serif CJK SC"/>
            <w:color w:val="000080"/>
            <w:kern w:val="2"/>
            <w:u w:val="single"/>
            <w:lang w:eastAsia="zh-CN" w:bidi="hi-IN"/>
          </w:rPr>
          <w:t>www.findlayradioclub.org</w:t>
        </w:r>
      </w:hyperlink>
      <w:r w:rsidRPr="004A3EC0">
        <w:rPr>
          <w:rFonts w:eastAsia="Noto Serif CJK SC"/>
          <w:kern w:val="2"/>
          <w:lang w:eastAsia="zh-CN" w:bidi="hi-IN"/>
        </w:rPr>
        <w:t xml:space="preserve">  .</w:t>
      </w:r>
    </w:p>
    <w:p w14:paraId="3BFCA06D" w14:textId="77777777" w:rsidR="00B33865" w:rsidRDefault="00B33865" w:rsidP="009F6010">
      <w:pPr>
        <w:widowControl w:val="0"/>
        <w:rPr>
          <w:rFonts w:eastAsia="Times New Roman"/>
          <w:b/>
          <w:bCs/>
          <w:color w:val="222222"/>
          <w:u w:val="single"/>
          <w:shd w:val="clear" w:color="auto" w:fill="FFFFFF"/>
        </w:rPr>
      </w:pPr>
    </w:p>
    <w:p w14:paraId="454AEBF0" w14:textId="77777777" w:rsidR="00B33865" w:rsidRDefault="00B33865" w:rsidP="009F6010">
      <w:pPr>
        <w:widowControl w:val="0"/>
        <w:rPr>
          <w:rFonts w:eastAsia="Times New Roman"/>
          <w:b/>
          <w:bCs/>
          <w:color w:val="222222"/>
          <w:u w:val="single"/>
          <w:shd w:val="clear" w:color="auto" w:fill="FFFFFF"/>
        </w:rPr>
      </w:pPr>
    </w:p>
    <w:p w14:paraId="09CA09D1" w14:textId="65A35042" w:rsidR="009F6010" w:rsidRPr="009F6010" w:rsidRDefault="009F6010" w:rsidP="009F6010">
      <w:pPr>
        <w:widowControl w:val="0"/>
        <w:rPr>
          <w:rFonts w:eastAsia="Times New Roman"/>
          <w:b/>
          <w:bCs/>
          <w:color w:val="222222"/>
          <w:u w:val="single"/>
          <w:shd w:val="clear" w:color="auto" w:fill="FFFFFF"/>
        </w:rPr>
      </w:pPr>
      <w:r w:rsidRPr="009F6010">
        <w:rPr>
          <w:rFonts w:eastAsia="Times New Roman"/>
          <w:b/>
          <w:bCs/>
          <w:color w:val="222222"/>
          <w:u w:val="single"/>
          <w:shd w:val="clear" w:color="auto" w:fill="FFFFFF"/>
        </w:rPr>
        <w:t xml:space="preserve">Geauga Amateur Radio Association (GARA)  </w:t>
      </w:r>
    </w:p>
    <w:p w14:paraId="26E751BF" w14:textId="77777777" w:rsidR="009F6010" w:rsidRPr="009F6010" w:rsidRDefault="009F6010" w:rsidP="009F6010">
      <w:pPr>
        <w:widowControl w:val="0"/>
        <w:rPr>
          <w:rFonts w:eastAsia="Times New Roman"/>
          <w:color w:val="222222"/>
          <w:shd w:val="clear" w:color="auto" w:fill="FFFFFF"/>
        </w:rPr>
      </w:pPr>
      <w:r w:rsidRPr="009F6010">
        <w:rPr>
          <w:rFonts w:eastAsia="Times New Roman"/>
          <w:color w:val="222222"/>
          <w:shd w:val="clear" w:color="auto" w:fill="FFFFFF"/>
        </w:rPr>
        <w:t>Amateur License exam sessions are offered for all license classes (Technician, General, Extra). Walk-ins are always welcome - no prior registration is required. No fee for the exam.</w:t>
      </w:r>
    </w:p>
    <w:p w14:paraId="1337D66B" w14:textId="77777777" w:rsidR="009F6010" w:rsidRPr="009F6010" w:rsidRDefault="009F6010" w:rsidP="009F6010">
      <w:pPr>
        <w:widowControl w:val="0"/>
        <w:rPr>
          <w:rFonts w:eastAsia="Times New Roman"/>
          <w:color w:val="222222"/>
          <w:shd w:val="clear" w:color="auto" w:fill="FFFFFF"/>
        </w:rPr>
      </w:pPr>
    </w:p>
    <w:p w14:paraId="60298C07" w14:textId="77777777" w:rsidR="009F6010" w:rsidRPr="009F6010" w:rsidRDefault="009F6010" w:rsidP="009F6010">
      <w:pPr>
        <w:widowControl w:val="0"/>
        <w:rPr>
          <w:rFonts w:eastAsia="Times New Roman"/>
          <w:color w:val="222222"/>
          <w:shd w:val="clear" w:color="auto" w:fill="FFFFFF"/>
        </w:rPr>
      </w:pPr>
      <w:r w:rsidRPr="009F6010">
        <w:rPr>
          <w:rFonts w:asciiTheme="minorHAnsi" w:hAnsiTheme="minorHAnsi" w:cstheme="minorBidi"/>
          <w:noProof/>
          <w:kern w:val="2"/>
          <w:sz w:val="22"/>
          <w:szCs w:val="22"/>
        </w:rPr>
        <w:drawing>
          <wp:anchor distT="0" distB="0" distL="114300" distR="114300" simplePos="0" relativeHeight="253160448" behindDoc="0" locked="0" layoutInCell="1" allowOverlap="1" wp14:anchorId="65370395" wp14:editId="0A915B9A">
            <wp:simplePos x="0" y="0"/>
            <wp:positionH relativeFrom="column">
              <wp:posOffset>4371975</wp:posOffset>
            </wp:positionH>
            <wp:positionV relativeFrom="paragraph">
              <wp:posOffset>9525</wp:posOffset>
            </wp:positionV>
            <wp:extent cx="1428750" cy="1343025"/>
            <wp:effectExtent l="0" t="0" r="0" b="9525"/>
            <wp:wrapSquare wrapText="bothSides"/>
            <wp:docPr id="35" name="Picture 35"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6010">
        <w:rPr>
          <w:rFonts w:eastAsia="Times New Roman"/>
          <w:color w:val="222222"/>
          <w:shd w:val="clear" w:color="auto" w:fill="FFFFFF"/>
        </w:rPr>
        <w:t>The GARA schedule of exams are these Sundays at 2pm. Dates for 2023 are January 15</w:t>
      </w:r>
      <w:r w:rsidRPr="009F6010">
        <w:rPr>
          <w:rFonts w:eastAsia="Times New Roman"/>
          <w:color w:val="222222"/>
          <w:shd w:val="clear" w:color="auto" w:fill="FFFFFF"/>
          <w:vertAlign w:val="superscript"/>
        </w:rPr>
        <w:t>th</w:t>
      </w:r>
      <w:r w:rsidRPr="009F6010">
        <w:rPr>
          <w:rFonts w:eastAsia="Times New Roman"/>
          <w:color w:val="222222"/>
          <w:shd w:val="clear" w:color="auto" w:fill="FFFFFF"/>
        </w:rPr>
        <w:t>, March 19</w:t>
      </w:r>
      <w:r w:rsidRPr="009F6010">
        <w:rPr>
          <w:rFonts w:eastAsia="Times New Roman"/>
          <w:color w:val="222222"/>
          <w:shd w:val="clear" w:color="auto" w:fill="FFFFFF"/>
          <w:vertAlign w:val="superscript"/>
        </w:rPr>
        <w:t>th</w:t>
      </w:r>
      <w:r w:rsidRPr="009F6010">
        <w:rPr>
          <w:rFonts w:eastAsia="Times New Roman"/>
          <w:color w:val="222222"/>
          <w:shd w:val="clear" w:color="auto" w:fill="FFFFFF"/>
        </w:rPr>
        <w:t>, May 21</w:t>
      </w:r>
      <w:r w:rsidRPr="009F6010">
        <w:rPr>
          <w:rFonts w:eastAsia="Times New Roman"/>
          <w:color w:val="222222"/>
          <w:shd w:val="clear" w:color="auto" w:fill="FFFFFF"/>
          <w:vertAlign w:val="superscript"/>
        </w:rPr>
        <w:t>st</w:t>
      </w:r>
      <w:r w:rsidRPr="009F6010">
        <w:rPr>
          <w:rFonts w:eastAsia="Times New Roman"/>
          <w:color w:val="222222"/>
          <w:shd w:val="clear" w:color="auto" w:fill="FFFFFF"/>
        </w:rPr>
        <w:t>, July 9</w:t>
      </w:r>
      <w:r w:rsidRPr="009F6010">
        <w:rPr>
          <w:rFonts w:eastAsia="Times New Roman"/>
          <w:color w:val="222222"/>
          <w:shd w:val="clear" w:color="auto" w:fill="FFFFFF"/>
          <w:vertAlign w:val="superscript"/>
        </w:rPr>
        <w:t>th</w:t>
      </w:r>
      <w:r w:rsidRPr="009F6010">
        <w:rPr>
          <w:rFonts w:eastAsia="Times New Roman"/>
          <w:color w:val="222222"/>
          <w:shd w:val="clear" w:color="auto" w:fill="FFFFFF"/>
        </w:rPr>
        <w:t>, September 10</w:t>
      </w:r>
      <w:r w:rsidRPr="009F6010">
        <w:rPr>
          <w:rFonts w:eastAsia="Times New Roman"/>
          <w:color w:val="222222"/>
          <w:shd w:val="clear" w:color="auto" w:fill="FFFFFF"/>
          <w:vertAlign w:val="superscript"/>
        </w:rPr>
        <w:t>th</w:t>
      </w:r>
      <w:r w:rsidRPr="009F6010">
        <w:rPr>
          <w:rFonts w:eastAsia="Times New Roman"/>
          <w:color w:val="222222"/>
          <w:shd w:val="clear" w:color="auto" w:fill="FFFFFF"/>
        </w:rPr>
        <w:t>, and November 12</w:t>
      </w:r>
      <w:r w:rsidRPr="009F6010">
        <w:rPr>
          <w:rFonts w:eastAsia="Times New Roman"/>
          <w:color w:val="222222"/>
          <w:shd w:val="clear" w:color="auto" w:fill="FFFFFF"/>
          <w:vertAlign w:val="superscript"/>
        </w:rPr>
        <w:t>th</w:t>
      </w:r>
      <w:r w:rsidRPr="009F6010">
        <w:rPr>
          <w:rFonts w:eastAsia="Times New Roman"/>
          <w:color w:val="222222"/>
          <w:shd w:val="clear" w:color="auto" w:fill="FFFFFF"/>
        </w:rPr>
        <w:t>.</w:t>
      </w:r>
    </w:p>
    <w:p w14:paraId="34EDDB7C" w14:textId="77777777" w:rsidR="009F6010" w:rsidRPr="009F6010" w:rsidRDefault="009F6010" w:rsidP="009F6010">
      <w:pPr>
        <w:widowControl w:val="0"/>
        <w:rPr>
          <w:rFonts w:eastAsia="Times New Roman"/>
          <w:color w:val="222222"/>
          <w:shd w:val="clear" w:color="auto" w:fill="FFFFFF"/>
        </w:rPr>
      </w:pPr>
    </w:p>
    <w:p w14:paraId="2409EFF4" w14:textId="77777777" w:rsidR="009F6010" w:rsidRPr="009F6010" w:rsidRDefault="009F6010" w:rsidP="009F6010">
      <w:pPr>
        <w:widowControl w:val="0"/>
        <w:rPr>
          <w:rFonts w:eastAsia="Times New Roman"/>
          <w:color w:val="222222"/>
          <w:shd w:val="clear" w:color="auto" w:fill="FFFFFF"/>
        </w:rPr>
      </w:pPr>
      <w:r w:rsidRPr="009F6010">
        <w:rPr>
          <w:rFonts w:eastAsia="Times New Roman"/>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w:t>
      </w:r>
      <w:proofErr w:type="gramStart"/>
      <w:r w:rsidRPr="009F6010">
        <w:rPr>
          <w:rFonts w:eastAsia="Times New Roman"/>
          <w:color w:val="222222"/>
          <w:shd w:val="clear" w:color="auto" w:fill="FFFFFF"/>
        </w:rPr>
        <w:t>off of</w:t>
      </w:r>
      <w:proofErr w:type="gramEnd"/>
      <w:r w:rsidRPr="009F6010">
        <w:rPr>
          <w:rFonts w:eastAsia="Times New Roman"/>
          <w:color w:val="222222"/>
          <w:shd w:val="clear" w:color="auto" w:fill="FFFFFF"/>
        </w:rPr>
        <w:t xml:space="preserve"> State Route 44 between State Route 322 and State Route 87 on Merritt Road.  </w:t>
      </w:r>
    </w:p>
    <w:p w14:paraId="2C471731" w14:textId="77777777" w:rsidR="009F6010" w:rsidRPr="009F6010" w:rsidRDefault="009F6010" w:rsidP="009F6010">
      <w:pPr>
        <w:widowControl w:val="0"/>
        <w:rPr>
          <w:rFonts w:eastAsia="Times New Roman"/>
          <w:color w:val="222222"/>
          <w:shd w:val="clear" w:color="auto" w:fill="FFFFFF"/>
        </w:rPr>
      </w:pPr>
    </w:p>
    <w:p w14:paraId="3E518B71" w14:textId="77777777" w:rsidR="009F6010" w:rsidRPr="009F6010" w:rsidRDefault="009F6010" w:rsidP="009F6010">
      <w:pPr>
        <w:widowControl w:val="0"/>
        <w:rPr>
          <w:rFonts w:eastAsia="Times New Roman"/>
          <w:color w:val="222222"/>
          <w:shd w:val="clear" w:color="auto" w:fill="FFFFFF"/>
        </w:rPr>
      </w:pPr>
      <w:r w:rsidRPr="009F6010">
        <w:rPr>
          <w:rFonts w:eastAsia="Times New Roman"/>
          <w:color w:val="222222"/>
          <w:shd w:val="clear" w:color="auto" w:fill="FFFFFF"/>
        </w:rPr>
        <w:t xml:space="preserve">Please arrive a few minutes before 14:00 to allow adequate time to process the necessary </w:t>
      </w:r>
      <w:proofErr w:type="gramStart"/>
      <w:r w:rsidRPr="009F6010">
        <w:rPr>
          <w:rFonts w:eastAsia="Times New Roman"/>
          <w:color w:val="222222"/>
          <w:shd w:val="clear" w:color="auto" w:fill="FFFFFF"/>
        </w:rPr>
        <w:t>paper work</w:t>
      </w:r>
      <w:proofErr w:type="gramEnd"/>
      <w:r w:rsidRPr="009F6010">
        <w:rPr>
          <w:rFonts w:eastAsia="Times New Roman"/>
          <w:color w:val="222222"/>
          <w:shd w:val="clear" w:color="auto" w:fill="FFFFFF"/>
        </w:rPr>
        <w:t xml:space="preserve"> and take your test. Bring your 1) photo ID, 2) email address, 3) FCC FRN, 4) a printout of your current license if taking the General or Extra exam.</w:t>
      </w:r>
    </w:p>
    <w:p w14:paraId="595F4351" w14:textId="77777777" w:rsidR="009F6010" w:rsidRPr="009F6010" w:rsidRDefault="009F6010" w:rsidP="009F6010">
      <w:pPr>
        <w:widowControl w:val="0"/>
        <w:rPr>
          <w:rFonts w:eastAsia="Times New Roman"/>
          <w:color w:val="222222"/>
          <w:shd w:val="clear" w:color="auto" w:fill="FFFFFF"/>
        </w:rPr>
      </w:pPr>
    </w:p>
    <w:p w14:paraId="36A66F64" w14:textId="77777777" w:rsidR="009F6010" w:rsidRPr="009F6010" w:rsidRDefault="009F6010" w:rsidP="009F6010">
      <w:pPr>
        <w:widowControl w:val="0"/>
        <w:rPr>
          <w:rFonts w:asciiTheme="minorHAnsi" w:hAnsiTheme="minorHAnsi" w:cstheme="minorBidi"/>
          <w:color w:val="0563C1" w:themeColor="hyperlink"/>
          <w:kern w:val="2"/>
          <w:sz w:val="22"/>
          <w:szCs w:val="22"/>
          <w:u w:val="single"/>
        </w:rPr>
      </w:pPr>
      <w:r w:rsidRPr="009F6010">
        <w:rPr>
          <w:rFonts w:eastAsia="Times New Roman"/>
          <w:shd w:val="clear" w:color="auto" w:fill="FFFFFF"/>
        </w:rPr>
        <w:t xml:space="preserve">Additional info may be obtained from Jim </w:t>
      </w:r>
      <w:proofErr w:type="spellStart"/>
      <w:r w:rsidRPr="009F6010">
        <w:rPr>
          <w:rFonts w:eastAsia="Times New Roman"/>
          <w:shd w:val="clear" w:color="auto" w:fill="FFFFFF"/>
        </w:rPr>
        <w:t>Mekeel</w:t>
      </w:r>
      <w:proofErr w:type="spellEnd"/>
      <w:r w:rsidRPr="009F6010">
        <w:rPr>
          <w:rFonts w:eastAsia="Times New Roman"/>
          <w:shd w:val="clear" w:color="auto" w:fill="FFFFFF"/>
        </w:rPr>
        <w:t xml:space="preserve">, KE8EMP, email </w:t>
      </w:r>
      <w:hyperlink r:id="rId132" w:history="1">
        <w:r w:rsidRPr="009F6010">
          <w:rPr>
            <w:rFonts w:eastAsia="Times New Roman"/>
            <w:color w:val="0563C1" w:themeColor="hyperlink"/>
            <w:u w:val="single"/>
            <w:shd w:val="clear" w:color="auto" w:fill="FFFFFF"/>
          </w:rPr>
          <w:t>KE8EMP@gmail.com</w:t>
        </w:r>
      </w:hyperlink>
      <w:r w:rsidRPr="009F6010">
        <w:rPr>
          <w:rFonts w:eastAsia="Times New Roman"/>
          <w:shd w:val="clear" w:color="auto" w:fill="FFFFFF"/>
        </w:rPr>
        <w:t xml:space="preserve"> or the Geauga Amateur Radio Association website  </w:t>
      </w:r>
      <w:hyperlink r:id="rId133" w:history="1">
        <w:r w:rsidRPr="009F6010">
          <w:rPr>
            <w:rFonts w:asciiTheme="minorHAnsi" w:hAnsiTheme="minorHAnsi" w:cstheme="minorBidi"/>
            <w:color w:val="0563C1" w:themeColor="hyperlink"/>
            <w:kern w:val="2"/>
            <w:sz w:val="22"/>
            <w:szCs w:val="22"/>
            <w:u w:val="single"/>
          </w:rPr>
          <w:t>https://geaugaara.org</w:t>
        </w:r>
      </w:hyperlink>
      <w:r w:rsidRPr="009F6010">
        <w:rPr>
          <w:rFonts w:asciiTheme="minorHAnsi" w:hAnsiTheme="minorHAnsi" w:cstheme="minorBidi"/>
          <w:color w:val="0563C1" w:themeColor="hyperlink"/>
          <w:kern w:val="2"/>
          <w:sz w:val="22"/>
          <w:szCs w:val="22"/>
          <w:u w:val="single"/>
        </w:rPr>
        <w:t xml:space="preserve"> </w:t>
      </w:r>
    </w:p>
    <w:p w14:paraId="2A0C1790" w14:textId="77777777" w:rsidR="009F6010" w:rsidRPr="009F6010" w:rsidRDefault="009F6010" w:rsidP="009F6010">
      <w:pPr>
        <w:widowControl w:val="0"/>
        <w:contextualSpacing/>
        <w:rPr>
          <w:rFonts w:eastAsia="Times New Roman"/>
          <w:color w:val="0563C1" w:themeColor="hyperlink"/>
          <w:u w:val="single"/>
          <w:shd w:val="clear" w:color="auto" w:fill="FFFFFF"/>
        </w:rPr>
      </w:pPr>
    </w:p>
    <w:p w14:paraId="2CF0A6B0" w14:textId="77777777" w:rsidR="009F6010" w:rsidRPr="009F6010" w:rsidRDefault="009F6010" w:rsidP="009F6010">
      <w:pPr>
        <w:widowControl w:val="0"/>
        <w:contextualSpacing/>
        <w:rPr>
          <w:rFonts w:eastAsia="Times New Roman"/>
          <w:b/>
          <w:bCs/>
          <w:u w:val="single"/>
          <w:shd w:val="clear" w:color="auto" w:fill="FFFFFF"/>
        </w:rPr>
      </w:pPr>
    </w:p>
    <w:p w14:paraId="27376A55" w14:textId="77777777" w:rsidR="009F6010" w:rsidRPr="009F6010" w:rsidRDefault="009F6010" w:rsidP="009F6010">
      <w:pPr>
        <w:widowControl w:val="0"/>
        <w:contextualSpacing/>
        <w:rPr>
          <w:rFonts w:eastAsia="Times New Roman"/>
          <w:b/>
          <w:bCs/>
          <w:u w:val="single"/>
          <w:shd w:val="clear" w:color="auto" w:fill="FFFFFF"/>
        </w:rPr>
      </w:pPr>
    </w:p>
    <w:p w14:paraId="13F701CB" w14:textId="77777777" w:rsidR="009F6010" w:rsidRPr="009F6010" w:rsidRDefault="009F6010" w:rsidP="009F6010">
      <w:pPr>
        <w:widowControl w:val="0"/>
        <w:contextualSpacing/>
        <w:rPr>
          <w:rFonts w:eastAsia="Times New Roman"/>
          <w:b/>
          <w:bCs/>
          <w:u w:val="single"/>
          <w:shd w:val="clear" w:color="auto" w:fill="FFFFFF"/>
        </w:rPr>
      </w:pPr>
      <w:r w:rsidRPr="009F6010">
        <w:rPr>
          <w:rFonts w:eastAsia="Times New Roman"/>
          <w:b/>
          <w:bCs/>
          <w:u w:val="single"/>
          <w:shd w:val="clear" w:color="auto" w:fill="FFFFFF"/>
        </w:rPr>
        <w:t>Huber Heights Amateur Radio Club</w:t>
      </w:r>
    </w:p>
    <w:p w14:paraId="060C8418" w14:textId="77777777" w:rsidR="009F6010" w:rsidRPr="009F6010" w:rsidRDefault="009F6010" w:rsidP="009F6010">
      <w:pPr>
        <w:widowControl w:val="0"/>
        <w:contextualSpacing/>
        <w:rPr>
          <w:rFonts w:eastAsia="Times New Roman"/>
          <w:shd w:val="clear" w:color="auto" w:fill="FFFFFF"/>
        </w:rPr>
      </w:pPr>
      <w:r w:rsidRPr="009F6010">
        <w:rPr>
          <w:rFonts w:eastAsia="Times New Roman"/>
          <w:color w:val="222222"/>
          <w:shd w:val="clear" w:color="auto" w:fill="FFFFFF"/>
        </w:rPr>
        <w:t>Huber heights amateur radio club does ARRL VE testing the second Saturday of each even numbered month. Feb, Apr, Jun, Aug, Oct, Dec. 9:30-11:</w:t>
      </w:r>
      <w:proofErr w:type="gramStart"/>
      <w:r w:rsidRPr="009F6010">
        <w:rPr>
          <w:rFonts w:eastAsia="Times New Roman"/>
          <w:color w:val="222222"/>
          <w:shd w:val="clear" w:color="auto" w:fill="FFFFFF"/>
        </w:rPr>
        <w:t>00  For</w:t>
      </w:r>
      <w:proofErr w:type="gramEnd"/>
      <w:r w:rsidRPr="009F6010">
        <w:rPr>
          <w:rFonts w:eastAsia="Times New Roman"/>
          <w:color w:val="222222"/>
          <w:shd w:val="clear" w:color="auto" w:fill="FFFFFF"/>
        </w:rPr>
        <w:t xml:space="preserve"> more information contact Jim Storms – AB8YK at  </w:t>
      </w:r>
      <w:hyperlink r:id="rId134" w:history="1">
        <w:r w:rsidRPr="009F6010">
          <w:rPr>
            <w:rFonts w:eastAsia="Times New Roman"/>
            <w:color w:val="0563C1" w:themeColor="hyperlink"/>
            <w:u w:val="single"/>
            <w:shd w:val="clear" w:color="auto" w:fill="FFFFFF"/>
          </w:rPr>
          <w:t>ab8yk@hotmail.com</w:t>
        </w:r>
      </w:hyperlink>
      <w:r w:rsidRPr="009F6010">
        <w:rPr>
          <w:rFonts w:eastAsia="Times New Roman"/>
          <w:color w:val="222222"/>
          <w:shd w:val="clear" w:color="auto" w:fill="FFFFFF"/>
        </w:rPr>
        <w:t xml:space="preserve"> </w:t>
      </w:r>
    </w:p>
    <w:p w14:paraId="29343ACD" w14:textId="77777777" w:rsidR="009F6010" w:rsidRPr="009F6010" w:rsidRDefault="009F6010" w:rsidP="009F6010">
      <w:pPr>
        <w:widowControl w:val="0"/>
        <w:contextualSpacing/>
        <w:rPr>
          <w:rFonts w:eastAsia="Times New Roman"/>
          <w:b/>
          <w:bCs/>
          <w:u w:val="single"/>
          <w:shd w:val="clear" w:color="auto" w:fill="FFFFFF"/>
        </w:rPr>
      </w:pPr>
    </w:p>
    <w:p w14:paraId="53C09925" w14:textId="77777777" w:rsidR="009F6010" w:rsidRPr="009F6010" w:rsidRDefault="009F6010" w:rsidP="009F6010">
      <w:pPr>
        <w:widowControl w:val="0"/>
        <w:contextualSpacing/>
        <w:rPr>
          <w:rFonts w:eastAsia="Times New Roman"/>
          <w:b/>
          <w:bCs/>
          <w:u w:val="single"/>
          <w:shd w:val="clear" w:color="auto" w:fill="FFFFFF"/>
        </w:rPr>
      </w:pPr>
    </w:p>
    <w:p w14:paraId="1EC01602" w14:textId="77777777" w:rsidR="009F6010" w:rsidRPr="009F6010" w:rsidRDefault="009F6010" w:rsidP="009F6010">
      <w:pPr>
        <w:widowControl w:val="0"/>
        <w:contextualSpacing/>
        <w:rPr>
          <w:rFonts w:eastAsia="Times New Roman"/>
          <w:b/>
          <w:bCs/>
          <w:u w:val="single"/>
          <w:shd w:val="clear" w:color="auto" w:fill="FFFFFF"/>
        </w:rPr>
      </w:pPr>
      <w:r w:rsidRPr="009F6010">
        <w:rPr>
          <w:rFonts w:eastAsia="Times New Roman"/>
          <w:b/>
          <w:bCs/>
          <w:u w:val="single"/>
          <w:shd w:val="clear" w:color="auto" w:fill="FFFFFF"/>
        </w:rPr>
        <w:t>The Lake County Amateur Radio Association</w:t>
      </w:r>
    </w:p>
    <w:p w14:paraId="4A18FDFA" w14:textId="77777777" w:rsidR="009F6010" w:rsidRPr="009F6010" w:rsidRDefault="009F6010" w:rsidP="009F6010">
      <w:pPr>
        <w:jc w:val="both"/>
        <w:rPr>
          <w:rFonts w:eastAsia="Times New Roman"/>
          <w:szCs w:val="20"/>
        </w:rPr>
      </w:pPr>
      <w:r w:rsidRPr="009F6010">
        <w:rPr>
          <w:rFonts w:eastAsia="Times New Roman"/>
          <w:szCs w:val="20"/>
        </w:rPr>
        <w:t xml:space="preserve">The Lake County Amateur Radio Association is holding its </w:t>
      </w:r>
      <w:r w:rsidRPr="009F6010">
        <w:rPr>
          <w:rFonts w:eastAsia="Times New Roman"/>
          <w:b/>
          <w:sz w:val="28"/>
          <w:szCs w:val="20"/>
        </w:rPr>
        <w:t>2023</w:t>
      </w:r>
      <w:r w:rsidRPr="009F6010">
        <w:rPr>
          <w:rFonts w:eastAsia="Times New Roman"/>
          <w:szCs w:val="20"/>
        </w:rPr>
        <w:t xml:space="preserve"> Amateur Radio license exams at the </w:t>
      </w:r>
      <w:r w:rsidRPr="009F6010">
        <w:rPr>
          <w:rFonts w:eastAsia="Times New Roman"/>
          <w:b/>
          <w:sz w:val="28"/>
          <w:szCs w:val="20"/>
        </w:rPr>
        <w:t>Kirtland Library</w:t>
      </w:r>
      <w:r w:rsidRPr="009F6010">
        <w:rPr>
          <w:rFonts w:eastAsia="Times New Roman"/>
          <w:sz w:val="28"/>
          <w:szCs w:val="20"/>
        </w:rPr>
        <w:t>,</w:t>
      </w:r>
      <w:r w:rsidRPr="009F6010">
        <w:rPr>
          <w:rFonts w:eastAsia="Times New Roman"/>
          <w:szCs w:val="20"/>
        </w:rPr>
        <w:t xml:space="preserve"> 9267 Chillicothe Road, on the following dates: </w:t>
      </w:r>
    </w:p>
    <w:p w14:paraId="3BD442F3" w14:textId="77777777" w:rsidR="009F6010" w:rsidRPr="009F6010" w:rsidRDefault="009F6010" w:rsidP="009F6010">
      <w:pPr>
        <w:jc w:val="both"/>
        <w:rPr>
          <w:rFonts w:eastAsia="Times New Roman"/>
          <w:szCs w:val="20"/>
        </w:rPr>
      </w:pPr>
    </w:p>
    <w:p w14:paraId="59194A07" w14:textId="77777777" w:rsidR="009F6010" w:rsidRPr="009F6010" w:rsidRDefault="009F6010" w:rsidP="009F6010">
      <w:pPr>
        <w:jc w:val="both"/>
        <w:rPr>
          <w:rFonts w:eastAsia="Times New Roman"/>
          <w:szCs w:val="20"/>
        </w:rPr>
      </w:pPr>
      <w:r w:rsidRPr="009F6010">
        <w:rPr>
          <w:rFonts w:eastAsia="Times New Roman"/>
          <w:szCs w:val="20"/>
        </w:rPr>
        <w:tab/>
      </w:r>
      <w:r w:rsidRPr="009F6010">
        <w:rPr>
          <w:rFonts w:eastAsia="Times New Roman"/>
          <w:szCs w:val="20"/>
        </w:rPr>
        <w:tab/>
        <w:t>Saturday, February 4</w:t>
      </w:r>
      <w:r w:rsidRPr="009F6010">
        <w:rPr>
          <w:rFonts w:eastAsia="Times New Roman"/>
          <w:szCs w:val="20"/>
        </w:rPr>
        <w:tab/>
      </w:r>
      <w:r w:rsidRPr="009F6010">
        <w:rPr>
          <w:rFonts w:eastAsia="Times New Roman"/>
          <w:szCs w:val="20"/>
        </w:rPr>
        <w:tab/>
      </w:r>
      <w:r w:rsidRPr="009F6010">
        <w:rPr>
          <w:rFonts w:eastAsia="Times New Roman"/>
          <w:szCs w:val="20"/>
        </w:rPr>
        <w:tab/>
        <w:t xml:space="preserve">Saturday, August 5 </w:t>
      </w:r>
    </w:p>
    <w:p w14:paraId="3A39E202" w14:textId="77777777" w:rsidR="009F6010" w:rsidRPr="009F6010" w:rsidRDefault="009F6010" w:rsidP="009F6010">
      <w:pPr>
        <w:keepNext/>
        <w:jc w:val="both"/>
        <w:outlineLvl w:val="0"/>
        <w:rPr>
          <w:rFonts w:eastAsia="Times New Roman"/>
          <w:szCs w:val="20"/>
        </w:rPr>
      </w:pPr>
      <w:r w:rsidRPr="009F6010">
        <w:rPr>
          <w:rFonts w:eastAsia="Times New Roman"/>
          <w:szCs w:val="20"/>
        </w:rPr>
        <w:tab/>
      </w:r>
      <w:r w:rsidRPr="009F6010">
        <w:rPr>
          <w:rFonts w:eastAsia="Times New Roman"/>
          <w:szCs w:val="20"/>
        </w:rPr>
        <w:tab/>
        <w:t xml:space="preserve">Saturday, April 1 </w:t>
      </w:r>
      <w:r w:rsidRPr="009F6010">
        <w:rPr>
          <w:rFonts w:eastAsia="Times New Roman"/>
          <w:szCs w:val="20"/>
        </w:rPr>
        <w:tab/>
      </w:r>
      <w:r w:rsidRPr="009F6010">
        <w:rPr>
          <w:rFonts w:eastAsia="Times New Roman"/>
          <w:szCs w:val="20"/>
        </w:rPr>
        <w:tab/>
      </w:r>
      <w:r w:rsidRPr="009F6010">
        <w:rPr>
          <w:rFonts w:eastAsia="Times New Roman"/>
          <w:szCs w:val="20"/>
        </w:rPr>
        <w:tab/>
        <w:t>Saturday, October 7</w:t>
      </w:r>
    </w:p>
    <w:p w14:paraId="59A03D0B" w14:textId="77777777" w:rsidR="009F6010" w:rsidRPr="009F6010" w:rsidRDefault="009F6010" w:rsidP="009F6010">
      <w:pPr>
        <w:keepNext/>
        <w:jc w:val="both"/>
        <w:outlineLvl w:val="0"/>
        <w:rPr>
          <w:rFonts w:eastAsia="Times New Roman"/>
          <w:szCs w:val="20"/>
        </w:rPr>
      </w:pPr>
      <w:r w:rsidRPr="009F6010">
        <w:rPr>
          <w:rFonts w:eastAsia="Times New Roman"/>
          <w:szCs w:val="20"/>
        </w:rPr>
        <w:tab/>
      </w:r>
      <w:r w:rsidRPr="009F6010">
        <w:rPr>
          <w:rFonts w:eastAsia="Times New Roman"/>
          <w:szCs w:val="20"/>
        </w:rPr>
        <w:tab/>
        <w:t xml:space="preserve">Saturday, June 3 </w:t>
      </w:r>
      <w:r w:rsidRPr="009F6010">
        <w:rPr>
          <w:rFonts w:eastAsia="Times New Roman"/>
          <w:szCs w:val="20"/>
        </w:rPr>
        <w:tab/>
      </w:r>
      <w:r w:rsidRPr="009F6010">
        <w:rPr>
          <w:rFonts w:eastAsia="Times New Roman"/>
          <w:szCs w:val="20"/>
        </w:rPr>
        <w:tab/>
      </w:r>
      <w:r w:rsidRPr="009F6010">
        <w:rPr>
          <w:rFonts w:eastAsia="Times New Roman"/>
          <w:szCs w:val="20"/>
        </w:rPr>
        <w:tab/>
        <w:t>Saturday, December 2</w:t>
      </w:r>
    </w:p>
    <w:p w14:paraId="7352B26C" w14:textId="77777777" w:rsidR="009F6010" w:rsidRPr="009F6010" w:rsidRDefault="009F6010" w:rsidP="009F6010">
      <w:pPr>
        <w:jc w:val="both"/>
        <w:rPr>
          <w:rFonts w:eastAsia="Times New Roman"/>
          <w:szCs w:val="20"/>
        </w:rPr>
      </w:pPr>
    </w:p>
    <w:p w14:paraId="4693DADC" w14:textId="77777777" w:rsidR="009F6010" w:rsidRPr="009F6010" w:rsidRDefault="009F6010" w:rsidP="009F6010">
      <w:pPr>
        <w:jc w:val="both"/>
        <w:rPr>
          <w:rFonts w:eastAsia="Times New Roman"/>
          <w:szCs w:val="20"/>
        </w:rPr>
      </w:pPr>
      <w:r w:rsidRPr="009F6010">
        <w:rPr>
          <w:rFonts w:eastAsia="Times New Roman"/>
          <w:szCs w:val="20"/>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w:t>
      </w:r>
    </w:p>
    <w:p w14:paraId="31400D0E" w14:textId="77777777" w:rsidR="009F6010" w:rsidRPr="009F6010" w:rsidRDefault="009F6010" w:rsidP="009F6010">
      <w:pPr>
        <w:jc w:val="both"/>
        <w:rPr>
          <w:rFonts w:eastAsia="Times New Roman"/>
          <w:szCs w:val="20"/>
        </w:rPr>
      </w:pPr>
    </w:p>
    <w:p w14:paraId="0141917B" w14:textId="77777777" w:rsidR="009F6010" w:rsidRPr="009F6010" w:rsidRDefault="009F6010" w:rsidP="009F6010">
      <w:pPr>
        <w:jc w:val="both"/>
        <w:rPr>
          <w:rFonts w:eastAsia="Times New Roman"/>
          <w:szCs w:val="20"/>
        </w:rPr>
      </w:pPr>
      <w:r w:rsidRPr="009F6010">
        <w:rPr>
          <w:rFonts w:eastAsia="Times New Roman"/>
          <w:szCs w:val="20"/>
        </w:rPr>
        <w:t xml:space="preserve">The tests will start at </w:t>
      </w:r>
      <w:r w:rsidRPr="009F6010">
        <w:rPr>
          <w:rFonts w:eastAsia="Times New Roman"/>
          <w:b/>
          <w:sz w:val="26"/>
          <w:szCs w:val="20"/>
        </w:rPr>
        <w:t xml:space="preserve">12 noon.  </w:t>
      </w:r>
      <w:r w:rsidRPr="009F6010">
        <w:rPr>
          <w:rFonts w:eastAsia="Times New Roman"/>
          <w:szCs w:val="20"/>
        </w:rPr>
        <w:t>Please arrive a few minutes earlier.</w:t>
      </w:r>
    </w:p>
    <w:p w14:paraId="4B76C26C" w14:textId="77777777" w:rsidR="009F6010" w:rsidRPr="009F6010" w:rsidRDefault="009F6010" w:rsidP="009F6010">
      <w:pPr>
        <w:jc w:val="both"/>
        <w:rPr>
          <w:rFonts w:eastAsia="Times New Roman"/>
          <w:szCs w:val="20"/>
        </w:rPr>
      </w:pPr>
    </w:p>
    <w:p w14:paraId="260D7F8E" w14:textId="77777777" w:rsidR="009F6010" w:rsidRPr="009F6010" w:rsidRDefault="009F6010" w:rsidP="009F6010">
      <w:pPr>
        <w:jc w:val="both"/>
        <w:rPr>
          <w:rFonts w:eastAsia="Times New Roman"/>
          <w:szCs w:val="20"/>
        </w:rPr>
      </w:pPr>
      <w:r w:rsidRPr="009F6010">
        <w:rPr>
          <w:rFonts w:eastAsia="Times New Roman"/>
          <w:szCs w:val="20"/>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9F6010">
        <w:rPr>
          <w:rFonts w:eastAsia="Times New Roman"/>
          <w:szCs w:val="20"/>
        </w:rPr>
        <w:t>url</w:t>
      </w:r>
      <w:proofErr w:type="spellEnd"/>
      <w:r w:rsidRPr="009F6010">
        <w:rPr>
          <w:rFonts w:eastAsia="Times New Roman"/>
          <w:szCs w:val="20"/>
        </w:rPr>
        <w:t xml:space="preserve"> for a pdf of the form. Please note</w:t>
      </w:r>
      <w:r w:rsidRPr="009F6010">
        <w:rPr>
          <w:rFonts w:eastAsia="Times New Roman"/>
          <w:b/>
          <w:szCs w:val="20"/>
        </w:rPr>
        <w:t xml:space="preserve"> </w:t>
      </w:r>
      <w:r w:rsidRPr="009F6010">
        <w:rPr>
          <w:rFonts w:eastAsia="Times New Roman"/>
          <w:b/>
          <w:sz w:val="28"/>
          <w:szCs w:val="20"/>
        </w:rPr>
        <w:t xml:space="preserve">the </w:t>
      </w:r>
      <w:r w:rsidRPr="009F6010">
        <w:rPr>
          <w:rFonts w:eastAsia="Times New Roman"/>
          <w:b/>
          <w:szCs w:val="20"/>
        </w:rPr>
        <w:t xml:space="preserve">FCC </w:t>
      </w:r>
      <w:r w:rsidRPr="009F6010">
        <w:rPr>
          <w:rFonts w:eastAsia="Times New Roman"/>
          <w:b/>
          <w:sz w:val="28"/>
          <w:szCs w:val="20"/>
        </w:rPr>
        <w:t>requires you to provide a</w:t>
      </w:r>
      <w:r w:rsidRPr="009F6010">
        <w:rPr>
          <w:rFonts w:eastAsia="Times New Roman"/>
          <w:b/>
          <w:szCs w:val="20"/>
        </w:rPr>
        <w:t xml:space="preserve"> FRN</w:t>
      </w:r>
      <w:r w:rsidRPr="009F6010">
        <w:rPr>
          <w:rFonts w:eastAsia="Times New Roman"/>
          <w:szCs w:val="20"/>
        </w:rPr>
        <w:t xml:space="preserve"> </w:t>
      </w:r>
      <w:r w:rsidRPr="009F6010">
        <w:rPr>
          <w:rFonts w:eastAsia="Times New Roman"/>
          <w:sz w:val="20"/>
          <w:szCs w:val="20"/>
        </w:rPr>
        <w:t>(FCC Registration Number)</w:t>
      </w:r>
      <w:r w:rsidRPr="009F6010">
        <w:rPr>
          <w:rFonts w:eastAsia="Times New Roman"/>
          <w:szCs w:val="20"/>
        </w:rPr>
        <w:t xml:space="preserve">. Social Security Numbers are no longer accepted. If you are new to ham radio and don’t have </w:t>
      </w:r>
      <w:proofErr w:type="gramStart"/>
      <w:r w:rsidRPr="009F6010">
        <w:rPr>
          <w:rFonts w:eastAsia="Times New Roman"/>
          <w:szCs w:val="20"/>
        </w:rPr>
        <w:t>a</w:t>
      </w:r>
      <w:proofErr w:type="gramEnd"/>
      <w:r w:rsidRPr="009F6010">
        <w:rPr>
          <w:rFonts w:eastAsia="Times New Roman"/>
          <w:szCs w:val="20"/>
        </w:rPr>
        <w:t xml:space="preserve"> FRN, Google “New FRN” and follow the fcc.gov link.</w:t>
      </w:r>
    </w:p>
    <w:p w14:paraId="6EE3331D" w14:textId="77777777" w:rsidR="009F6010" w:rsidRPr="009F6010" w:rsidRDefault="009F6010" w:rsidP="009F6010">
      <w:pPr>
        <w:rPr>
          <w:rFonts w:eastAsia="Times New Roman"/>
          <w:szCs w:val="20"/>
        </w:rPr>
      </w:pPr>
    </w:p>
    <w:p w14:paraId="1D2CD925" w14:textId="77777777" w:rsidR="009F6010" w:rsidRPr="009F6010" w:rsidRDefault="009F6010" w:rsidP="009F6010">
      <w:pPr>
        <w:jc w:val="both"/>
        <w:rPr>
          <w:rFonts w:eastAsia="Times New Roman"/>
          <w:szCs w:val="20"/>
        </w:rPr>
      </w:pPr>
      <w:r w:rsidRPr="009F6010">
        <w:rPr>
          <w:rFonts w:eastAsia="Times New Roman"/>
          <w:szCs w:val="20"/>
        </w:rPr>
        <w:t xml:space="preserve">If you are currently licensed, be sure to </w:t>
      </w:r>
      <w:r w:rsidRPr="009F6010">
        <w:rPr>
          <w:rFonts w:eastAsia="Times New Roman"/>
          <w:b/>
          <w:sz w:val="28"/>
          <w:szCs w:val="20"/>
        </w:rPr>
        <w:t>bring a copy of your license to the exam</w:t>
      </w:r>
      <w:r w:rsidRPr="009F6010">
        <w:rPr>
          <w:rFonts w:eastAsia="Times New Roman"/>
          <w:b/>
          <w:szCs w:val="20"/>
        </w:rPr>
        <w:t xml:space="preserve">.  </w:t>
      </w:r>
      <w:r w:rsidRPr="009F6010">
        <w:rPr>
          <w:rFonts w:eastAsia="Times New Roman"/>
          <w:szCs w:val="20"/>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135" w:history="1">
        <w:r w:rsidRPr="009F6010">
          <w:rPr>
            <w:rFonts w:eastAsia="Times New Roman"/>
            <w:color w:val="0000FF"/>
            <w:sz w:val="20"/>
            <w:szCs w:val="20"/>
            <w:u w:val="single"/>
          </w:rPr>
          <w:t>scottfarnham@roadrunner.com</w:t>
        </w:r>
      </w:hyperlink>
    </w:p>
    <w:p w14:paraId="5C9332C9" w14:textId="77777777" w:rsidR="009F6010" w:rsidRPr="009F6010" w:rsidRDefault="009F6010" w:rsidP="009F6010">
      <w:pPr>
        <w:jc w:val="both"/>
        <w:rPr>
          <w:rFonts w:eastAsia="Times New Roman"/>
          <w:szCs w:val="20"/>
        </w:rPr>
      </w:pPr>
    </w:p>
    <w:p w14:paraId="16103AC3" w14:textId="77777777" w:rsidR="009F6010" w:rsidRPr="009F6010" w:rsidRDefault="009F6010" w:rsidP="009F6010">
      <w:pPr>
        <w:jc w:val="both"/>
        <w:rPr>
          <w:rFonts w:eastAsia="Times New Roman"/>
          <w:szCs w:val="20"/>
        </w:rPr>
      </w:pPr>
      <w:r w:rsidRPr="009F6010">
        <w:rPr>
          <w:rFonts w:eastAsia="Times New Roman"/>
          <w:szCs w:val="20"/>
        </w:rPr>
        <w:t xml:space="preserve"> </w:t>
      </w:r>
      <w:r w:rsidRPr="009F6010">
        <w:rPr>
          <w:rFonts w:eastAsia="Times New Roman"/>
          <w:b/>
          <w:sz w:val="28"/>
          <w:szCs w:val="20"/>
        </w:rPr>
        <w:t>In addition</w:t>
      </w:r>
      <w:r w:rsidRPr="009F6010">
        <w:rPr>
          <w:rFonts w:eastAsia="Times New Roman"/>
          <w:szCs w:val="20"/>
        </w:rPr>
        <w:t xml:space="preserve"> to the $15 test fee, the FCC now charges $35 to add you to the Amateur Radio database. The FCC will e-mail successful </w:t>
      </w:r>
      <w:proofErr w:type="gramStart"/>
      <w:r w:rsidRPr="009F6010">
        <w:rPr>
          <w:rFonts w:eastAsia="Times New Roman"/>
          <w:szCs w:val="20"/>
        </w:rPr>
        <w:t>candidates</w:t>
      </w:r>
      <w:proofErr w:type="gramEnd"/>
      <w:r w:rsidRPr="009F6010">
        <w:rPr>
          <w:rFonts w:eastAsia="Times New Roman"/>
          <w:szCs w:val="20"/>
        </w:rPr>
        <w:t xml:space="preserve"> instructions for payment directly to them. Payment must be made within 10 days of the e-mail. This charge does not apply to upgrades.</w:t>
      </w:r>
    </w:p>
    <w:p w14:paraId="07AB1A58" w14:textId="77777777" w:rsidR="009F6010" w:rsidRPr="009F6010" w:rsidRDefault="009F6010" w:rsidP="009F6010">
      <w:pPr>
        <w:jc w:val="both"/>
        <w:rPr>
          <w:rFonts w:eastAsia="Times New Roman"/>
          <w:szCs w:val="20"/>
        </w:rPr>
      </w:pPr>
    </w:p>
    <w:p w14:paraId="4A1E4ABB" w14:textId="77777777" w:rsidR="009F6010" w:rsidRPr="009F6010" w:rsidRDefault="009F6010" w:rsidP="009F6010">
      <w:pPr>
        <w:spacing w:after="160" w:line="259" w:lineRule="auto"/>
      </w:pPr>
      <w:r w:rsidRPr="009F6010">
        <w:rPr>
          <w:b/>
          <w:bCs/>
          <w:u w:val="single"/>
        </w:rPr>
        <w:t>The Lancaster and Fairfield County Amateur Radio Club (</w:t>
      </w:r>
      <w:proofErr w:type="gramStart"/>
      <w:r w:rsidRPr="009F6010">
        <w:rPr>
          <w:b/>
          <w:bCs/>
          <w:u w:val="single"/>
        </w:rPr>
        <w:t>LFCARC</w:t>
      </w:r>
      <w:r w:rsidRPr="009F6010">
        <w:t xml:space="preserve">)   </w:t>
      </w:r>
      <w:proofErr w:type="gramEnd"/>
      <w:r w:rsidRPr="009F6010">
        <w:t xml:space="preserve">                           hosts exam sessions at the FAIRFIELD County EMA, 240 Baldwin Dr in Lancaster Ohio, 43130, on the first Saturday each month at 10:00 am. Please visit our website at </w:t>
      </w:r>
      <w:hyperlink r:id="rId136" w:history="1">
        <w:r w:rsidRPr="009F6010">
          <w:rPr>
            <w:color w:val="0563C1" w:themeColor="hyperlink"/>
            <w:u w:val="single"/>
          </w:rPr>
          <w:t>http://www.k8qik.org</w:t>
        </w:r>
      </w:hyperlink>
      <w:r w:rsidRPr="009F6010">
        <w:t xml:space="preserve"> for exam dates on our calendar and navigate to our Learning Center/Taking the Exam link for information and requirements. Our experienced VE team looks forward to serving the Amateur Radio community in Central Ohio. Contact me at </w:t>
      </w:r>
      <w:hyperlink r:id="rId137" w:history="1">
        <w:r w:rsidRPr="009F6010">
          <w:rPr>
            <w:color w:val="0563C1" w:themeColor="hyperlink"/>
            <w:u w:val="single"/>
          </w:rPr>
          <w:t>ve_testing@k8qik.org</w:t>
        </w:r>
      </w:hyperlink>
      <w:r w:rsidRPr="009F6010">
        <w:t xml:space="preserve"> to register.</w:t>
      </w:r>
    </w:p>
    <w:p w14:paraId="0725BA95" w14:textId="77777777" w:rsidR="009F6010" w:rsidRDefault="009F6010" w:rsidP="009F6010">
      <w:pPr>
        <w:spacing w:after="160" w:line="259" w:lineRule="auto"/>
      </w:pPr>
      <w:r w:rsidRPr="009F6010">
        <w:rPr>
          <w:b/>
          <w:bCs/>
          <w:u w:val="single"/>
        </w:rPr>
        <w:t xml:space="preserve">Lisbon Area Amateur Radio Association </w:t>
      </w:r>
      <w:r w:rsidRPr="009F6010">
        <w:t xml:space="preserve">                                                                        Beginning Feb 11, </w:t>
      </w:r>
      <w:proofErr w:type="gramStart"/>
      <w:r w:rsidRPr="009F6010">
        <w:t>2023</w:t>
      </w:r>
      <w:proofErr w:type="gramEnd"/>
      <w:r w:rsidRPr="009F6010">
        <w:t xml:space="preserve"> Testing on the 2</w:t>
      </w:r>
      <w:r w:rsidRPr="009F6010">
        <w:rPr>
          <w:vertAlign w:val="superscript"/>
        </w:rPr>
        <w:t>nd</w:t>
      </w:r>
      <w:r w:rsidRPr="009F6010">
        <w:t xml:space="preserve"> Saturday of each month at the Columbiana County EMA located at 215 S Market St.  Lisbon, OH  44432.  Walk-ins OK.  Check in at 1:00PM.  For more information go to </w:t>
      </w:r>
      <w:hyperlink r:id="rId138" w:history="1">
        <w:r w:rsidRPr="009F6010">
          <w:rPr>
            <w:color w:val="0563C1" w:themeColor="hyperlink"/>
            <w:u w:val="single"/>
          </w:rPr>
          <w:t>www.K8GQB.com</w:t>
        </w:r>
      </w:hyperlink>
      <w:r w:rsidRPr="009F6010">
        <w:t xml:space="preserve"> or contact NN8B at </w:t>
      </w:r>
      <w:hyperlink r:id="rId139" w:history="1">
        <w:r w:rsidRPr="009F6010">
          <w:rPr>
            <w:color w:val="0563C1" w:themeColor="hyperlink"/>
            <w:u w:val="single"/>
          </w:rPr>
          <w:t>nn8b.oh@gmail.com</w:t>
        </w:r>
      </w:hyperlink>
      <w:r w:rsidRPr="009F6010">
        <w:t xml:space="preserve"> </w:t>
      </w:r>
    </w:p>
    <w:p w14:paraId="2BFC6F40" w14:textId="7D8250FE" w:rsidR="00F05AEA" w:rsidRPr="00F05AEA" w:rsidRDefault="00F05AEA" w:rsidP="009F6010">
      <w:pPr>
        <w:spacing w:after="160" w:line="259" w:lineRule="auto"/>
        <w:rPr>
          <w:b/>
          <w:bCs/>
          <w:color w:val="FF0000"/>
          <w:u w:val="single"/>
        </w:rPr>
      </w:pPr>
      <w:r>
        <w:rPr>
          <w:color w:val="FF0000"/>
        </w:rPr>
        <w:t>**** NO VE SESSION FOR JULY *****</w:t>
      </w:r>
    </w:p>
    <w:p w14:paraId="4D73A704" w14:textId="77777777" w:rsidR="009F6010" w:rsidRPr="009F6010" w:rsidRDefault="009F6010" w:rsidP="009F6010">
      <w:pPr>
        <w:spacing w:after="160" w:line="259" w:lineRule="auto"/>
      </w:pPr>
      <w:r w:rsidRPr="009F6010">
        <w:rPr>
          <w:b/>
          <w:bCs/>
          <w:u w:val="single"/>
        </w:rPr>
        <w:lastRenderedPageBreak/>
        <w:t xml:space="preserve">Madison County </w:t>
      </w:r>
      <w:r w:rsidRPr="009F6010">
        <w:t xml:space="preserve">                                                                                                                         </w:t>
      </w:r>
      <w:proofErr w:type="gramStart"/>
      <w:r w:rsidRPr="009F6010">
        <w:t>The</w:t>
      </w:r>
      <w:proofErr w:type="gramEnd"/>
      <w:r w:rsidRPr="009F6010">
        <w:t xml:space="preserve"> Laurel testing group will offer testing on the first Thursday of January, March, May, July, September and November.  Tests are held at 7:00PM at the Madison County EMA located at 271 Elm St.  London, OH.   No fee.</w:t>
      </w:r>
    </w:p>
    <w:p w14:paraId="68DB29D4" w14:textId="77777777" w:rsidR="009F6010" w:rsidRPr="009F6010" w:rsidRDefault="009F6010" w:rsidP="009F6010">
      <w:pPr>
        <w:spacing w:after="160" w:line="259" w:lineRule="auto"/>
      </w:pPr>
    </w:p>
    <w:p w14:paraId="3AE0A101" w14:textId="77777777" w:rsidR="009F6010" w:rsidRPr="009F6010" w:rsidRDefault="009F6010" w:rsidP="009F6010">
      <w:pPr>
        <w:shd w:val="clear" w:color="auto" w:fill="FFFFFF"/>
        <w:rPr>
          <w:rFonts w:eastAsia="Times New Roman"/>
          <w:color w:val="222222"/>
        </w:rPr>
      </w:pPr>
      <w:r w:rsidRPr="009F6010">
        <w:rPr>
          <w:rFonts w:eastAsia="Times New Roman"/>
          <w:b/>
          <w:bCs/>
          <w:color w:val="222222"/>
          <w:u w:val="single"/>
        </w:rPr>
        <w:t>The Milford Amateur Radio Club (MARC)</w:t>
      </w:r>
      <w:r w:rsidRPr="009F6010">
        <w:rPr>
          <w:rFonts w:eastAsia="Times New Roman"/>
          <w:color w:val="222222"/>
        </w:rPr>
        <w:t xml:space="preserve"> </w:t>
      </w:r>
    </w:p>
    <w:p w14:paraId="568D67EC" w14:textId="77777777" w:rsidR="009F6010" w:rsidRPr="009F6010" w:rsidRDefault="009F6010" w:rsidP="009F6010">
      <w:pPr>
        <w:shd w:val="clear" w:color="auto" w:fill="FFFFFF"/>
        <w:rPr>
          <w:rFonts w:ascii="Arial" w:eastAsia="Times New Roman" w:hAnsi="Arial" w:cs="Arial"/>
          <w:color w:val="222222"/>
        </w:rPr>
      </w:pPr>
      <w:r w:rsidRPr="009F6010">
        <w:rPr>
          <w:rFonts w:eastAsia="Times New Roman"/>
          <w:color w:val="222222"/>
        </w:rPr>
        <w:t xml:space="preserve">VE testing is </w:t>
      </w:r>
      <w:proofErr w:type="gramStart"/>
      <w:r w:rsidRPr="009F6010">
        <w:rPr>
          <w:rFonts w:eastAsia="Times New Roman"/>
          <w:color w:val="222222"/>
        </w:rPr>
        <w:t>held</w:t>
      </w:r>
      <w:proofErr w:type="gramEnd"/>
      <w:r w:rsidRPr="009F6010">
        <w:rPr>
          <w:rFonts w:eastAsia="Times New Roman"/>
          <w:color w:val="222222"/>
        </w:rPr>
        <w:t xml:space="preserve"> the third Thursday of each month at 6:00 PM.  </w:t>
      </w:r>
      <w:proofErr w:type="gramStart"/>
      <w:r w:rsidRPr="009F6010">
        <w:rPr>
          <w:rFonts w:eastAsia="Times New Roman"/>
          <w:color w:val="222222"/>
        </w:rPr>
        <w:t>Location;  Miami</w:t>
      </w:r>
      <w:proofErr w:type="gramEnd"/>
      <w:r w:rsidRPr="009F6010">
        <w:rPr>
          <w:rFonts w:eastAsia="Times New Roman"/>
          <w:color w:val="222222"/>
        </w:rPr>
        <w:t xml:space="preserve"> Township Civic Center located at 6101 Meijer Drive, Milford, OH  45150. </w:t>
      </w:r>
    </w:p>
    <w:p w14:paraId="09D8AA4B" w14:textId="77777777" w:rsidR="009F6010" w:rsidRPr="009F6010" w:rsidRDefault="009F6010" w:rsidP="009F6010">
      <w:pPr>
        <w:shd w:val="clear" w:color="auto" w:fill="FFFFFF"/>
        <w:rPr>
          <w:rFonts w:eastAsia="Times New Roman"/>
          <w:color w:val="1155CC"/>
          <w:u w:val="single"/>
        </w:rPr>
      </w:pPr>
      <w:r w:rsidRPr="009F6010">
        <w:rPr>
          <w:rFonts w:eastAsia="Times New Roman"/>
          <w:color w:val="222222"/>
        </w:rPr>
        <w:t> Please pre-register at </w:t>
      </w:r>
      <w:hyperlink r:id="rId140" w:tgtFrame="_blank" w:history="1">
        <w:r w:rsidRPr="009F6010">
          <w:rPr>
            <w:rFonts w:eastAsia="Times New Roman"/>
            <w:color w:val="1155CC"/>
            <w:u w:val="single"/>
          </w:rPr>
          <w:t>www.milfordhamradio.org</w:t>
        </w:r>
      </w:hyperlink>
    </w:p>
    <w:p w14:paraId="5809C5C1" w14:textId="77777777" w:rsidR="009F6010" w:rsidRPr="009F6010" w:rsidRDefault="009F6010" w:rsidP="009F6010">
      <w:pPr>
        <w:spacing w:after="160"/>
        <w:rPr>
          <w:b/>
          <w:bCs/>
          <w:u w:val="single"/>
        </w:rPr>
      </w:pPr>
    </w:p>
    <w:p w14:paraId="09F45409" w14:textId="77777777" w:rsidR="009F6010" w:rsidRPr="009F6010" w:rsidRDefault="009F6010" w:rsidP="009F6010">
      <w:pPr>
        <w:spacing w:after="160"/>
        <w:rPr>
          <w:b/>
          <w:bCs/>
          <w:u w:val="single"/>
        </w:rPr>
      </w:pPr>
      <w:r w:rsidRPr="009F6010">
        <w:rPr>
          <w:b/>
          <w:bCs/>
          <w:u w:val="single"/>
        </w:rPr>
        <w:t>Northern Ohio Amateur Radio Society (</w:t>
      </w:r>
      <w:proofErr w:type="gramStart"/>
      <w:r w:rsidRPr="009F6010">
        <w:rPr>
          <w:b/>
          <w:bCs/>
          <w:u w:val="single"/>
        </w:rPr>
        <w:t xml:space="preserve">NOARS) </w:t>
      </w:r>
      <w:r w:rsidRPr="009F6010">
        <w:t xml:space="preserve">  </w:t>
      </w:r>
      <w:proofErr w:type="gramEnd"/>
      <w:r w:rsidRPr="009F6010">
        <w:t xml:space="preserve">                                                                 VE sessions are held the first Saturday of odd-numbered months (</w:t>
      </w:r>
      <w:r w:rsidRPr="009F6010">
        <w:rPr>
          <w:u w:val="single"/>
        </w:rPr>
        <w:t>EXCEPT FOR</w:t>
      </w:r>
      <w:r w:rsidRPr="009F6010">
        <w:t xml:space="preserve"> March and July) at 10 AM in the North Olmsted Library, 27403 Lorain Rd., North Olmsted.  Registration is preferred, but walk-ins are welcome.  For more information or to register, contact Elaine, KC8FOS at </w:t>
      </w:r>
      <w:hyperlink r:id="rId141" w:history="1">
        <w:r w:rsidRPr="009F6010">
          <w:rPr>
            <w:color w:val="0563C1" w:themeColor="hyperlink"/>
            <w:u w:val="single"/>
          </w:rPr>
          <w:t>ewilkinson1951@gmail.com</w:t>
        </w:r>
      </w:hyperlink>
      <w:r w:rsidRPr="009F6010">
        <w:t xml:space="preserve">.  There will be a VE session held March </w:t>
      </w:r>
      <w:r w:rsidRPr="009F6010">
        <w:rPr>
          <w:b/>
          <w:bCs/>
        </w:rPr>
        <w:t>12</w:t>
      </w:r>
      <w:r w:rsidRPr="009F6010">
        <w:rPr>
          <w:b/>
          <w:bCs/>
          <w:vertAlign w:val="superscript"/>
        </w:rPr>
        <w:t>th</w:t>
      </w:r>
      <w:r w:rsidRPr="009F6010">
        <w:t xml:space="preserve"> at the NOARS Winterfest held at Lorain County Community College in the John A Spitzer Conference Center, 1005 Abbe Rd N, Elyria, OH 44035.  Please email Elaine – KC8FOS at </w:t>
      </w:r>
      <w:hyperlink r:id="rId142" w:history="1">
        <w:r w:rsidRPr="009F6010">
          <w:rPr>
            <w:color w:val="0563C1" w:themeColor="hyperlink"/>
            <w:u w:val="single"/>
          </w:rPr>
          <w:t>ewilkinson1951@gmail.com</w:t>
        </w:r>
      </w:hyperlink>
      <w:r w:rsidRPr="009F6010">
        <w:t xml:space="preserve">  to register.</w:t>
      </w:r>
    </w:p>
    <w:p w14:paraId="7D48855A" w14:textId="77777777" w:rsidR="009F6010" w:rsidRPr="009F6010" w:rsidRDefault="009F6010" w:rsidP="009F6010">
      <w:pPr>
        <w:widowControl w:val="0"/>
        <w:contextualSpacing/>
        <w:rPr>
          <w:rFonts w:eastAsia="Times New Roman"/>
          <w:b/>
          <w:bCs/>
          <w:color w:val="222222"/>
          <w:u w:val="single"/>
          <w:shd w:val="clear" w:color="auto" w:fill="FFFFFF"/>
        </w:rPr>
      </w:pPr>
    </w:p>
    <w:p w14:paraId="6230D4B7" w14:textId="77777777" w:rsidR="009F6010" w:rsidRPr="009F6010" w:rsidRDefault="009F6010" w:rsidP="009F6010">
      <w:pPr>
        <w:widowControl w:val="0"/>
        <w:contextualSpacing/>
        <w:rPr>
          <w:rFonts w:eastAsia="Times New Roman"/>
          <w:b/>
          <w:bCs/>
          <w:color w:val="222222"/>
          <w:u w:val="single"/>
          <w:shd w:val="clear" w:color="auto" w:fill="FFFFFF"/>
        </w:rPr>
      </w:pPr>
      <w:r w:rsidRPr="009F6010">
        <w:rPr>
          <w:rFonts w:eastAsia="Times New Roman"/>
          <w:b/>
          <w:bCs/>
          <w:color w:val="222222"/>
          <w:u w:val="single"/>
          <w:shd w:val="clear" w:color="auto" w:fill="FFFFFF"/>
        </w:rPr>
        <w:t>Portage County Amateur Radio Service (PCARS)</w:t>
      </w:r>
    </w:p>
    <w:p w14:paraId="065D569D" w14:textId="77777777" w:rsidR="009F6010" w:rsidRPr="009F6010" w:rsidRDefault="009F6010" w:rsidP="009F6010">
      <w:pPr>
        <w:textAlignment w:val="baseline"/>
        <w:rPr>
          <w:rFonts w:eastAsia="Times New Roman"/>
          <w:color w:val="333333"/>
        </w:rPr>
      </w:pPr>
      <w:r w:rsidRPr="009F6010">
        <w:rPr>
          <w:rFonts w:eastAsia="Times New Roman"/>
          <w:color w:val="333333"/>
        </w:rPr>
        <w:t xml:space="preserve">The first Saturday of every even numbered month -10 am – at the PCARS club site in Ravenna.  Please visit the PCARS web site and check out the information about VE testing in the latest newsletter at </w:t>
      </w:r>
      <w:hyperlink r:id="rId143" w:history="1">
        <w:r w:rsidRPr="009F6010">
          <w:rPr>
            <w:rFonts w:eastAsia="Times New Roman"/>
            <w:color w:val="0563C1" w:themeColor="hyperlink"/>
            <w:u w:val="single"/>
          </w:rPr>
          <w:t>www.portcars.org</w:t>
        </w:r>
      </w:hyperlink>
      <w:r w:rsidRPr="009F6010">
        <w:rPr>
          <w:rFonts w:eastAsia="Times New Roman"/>
          <w:color w:val="333333"/>
        </w:rPr>
        <w:t xml:space="preserve"> .</w:t>
      </w:r>
    </w:p>
    <w:p w14:paraId="45D06840" w14:textId="77777777" w:rsidR="009F6010" w:rsidRPr="009F6010" w:rsidRDefault="009F6010" w:rsidP="009F6010">
      <w:pPr>
        <w:textAlignment w:val="baseline"/>
        <w:rPr>
          <w:rFonts w:eastAsia="Times New Roman"/>
          <w:color w:val="333333"/>
        </w:rPr>
      </w:pPr>
      <w:r w:rsidRPr="009F6010">
        <w:rPr>
          <w:rFonts w:eastAsia="Times New Roman"/>
          <w:color w:val="333333"/>
        </w:rPr>
        <w:t>If you have any questions, don’t hesitate to contact me at KB8UUZ@</w:t>
      </w:r>
      <w:proofErr w:type="gramStart"/>
      <w:r w:rsidRPr="009F6010">
        <w:rPr>
          <w:rFonts w:eastAsia="Times New Roman"/>
          <w:color w:val="333333"/>
        </w:rPr>
        <w:t>gmail,com</w:t>
      </w:r>
      <w:bookmarkStart w:id="36" w:name="_6kxzgxllf7yc" w:colFirst="0" w:colLast="0"/>
      <w:bookmarkEnd w:id="36"/>
      <w:proofErr w:type="gramEnd"/>
    </w:p>
    <w:p w14:paraId="673C4753" w14:textId="77777777" w:rsidR="009F6010" w:rsidRPr="009F6010" w:rsidRDefault="009F6010" w:rsidP="009F6010">
      <w:pPr>
        <w:widowControl w:val="0"/>
        <w:contextualSpacing/>
        <w:rPr>
          <w:rFonts w:eastAsia="Times New Roman"/>
          <w:b/>
          <w:bCs/>
          <w:noProof/>
          <w:sz w:val="32"/>
          <w:szCs w:val="32"/>
        </w:rPr>
      </w:pPr>
    </w:p>
    <w:p w14:paraId="0E892075" w14:textId="77777777" w:rsidR="009F6010" w:rsidRPr="009F6010" w:rsidRDefault="009F6010" w:rsidP="009F6010">
      <w:pPr>
        <w:rPr>
          <w:rFonts w:eastAsia="Times New Roman"/>
          <w:b/>
          <w:bCs/>
          <w:u w:val="single"/>
        </w:rPr>
      </w:pPr>
      <w:proofErr w:type="spellStart"/>
      <w:r w:rsidRPr="009F6010">
        <w:rPr>
          <w:rFonts w:eastAsia="Times New Roman"/>
          <w:b/>
          <w:bCs/>
          <w:u w:val="single"/>
        </w:rPr>
        <w:t>Tusco</w:t>
      </w:r>
      <w:proofErr w:type="spellEnd"/>
      <w:r w:rsidRPr="009F6010">
        <w:rPr>
          <w:rFonts w:eastAsia="Times New Roman"/>
          <w:b/>
          <w:bCs/>
          <w:u w:val="single"/>
        </w:rPr>
        <w:t xml:space="preserve"> Amateur Radio Club W8ZX </w:t>
      </w:r>
    </w:p>
    <w:p w14:paraId="3DAEF229" w14:textId="77777777" w:rsidR="009F6010" w:rsidRPr="009F6010" w:rsidRDefault="009F6010" w:rsidP="009F6010">
      <w:pPr>
        <w:rPr>
          <w:rFonts w:eastAsia="Times New Roman"/>
        </w:rPr>
      </w:pPr>
    </w:p>
    <w:p w14:paraId="7B8CD792" w14:textId="77777777" w:rsidR="009F6010" w:rsidRPr="009F6010" w:rsidRDefault="009F6010" w:rsidP="009F6010">
      <w:pPr>
        <w:rPr>
          <w:rFonts w:eastAsia="Times New Roman"/>
        </w:rPr>
      </w:pPr>
      <w:r w:rsidRPr="009F6010">
        <w:rPr>
          <w:rFonts w:eastAsia="Times New Roman"/>
        </w:rPr>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144" w:tgtFrame="_blank" w:history="1">
        <w:r w:rsidRPr="009F6010">
          <w:rPr>
            <w:rFonts w:eastAsia="Times New Roman"/>
            <w:color w:val="1155CC"/>
            <w:u w:val="single"/>
          </w:rPr>
          <w:t>www.w8zx.net/exam</w:t>
        </w:r>
      </w:hyperlink>
      <w:r w:rsidRPr="009F6010">
        <w:rPr>
          <w:rFonts w:eastAsia="Times New Roman"/>
        </w:rPr>
        <w:t> or email </w:t>
      </w:r>
      <w:hyperlink r:id="rId145" w:tgtFrame="_blank" w:history="1">
        <w:r w:rsidRPr="009F6010">
          <w:rPr>
            <w:rFonts w:eastAsia="Times New Roman"/>
            <w:color w:val="1155CC"/>
            <w:u w:val="single"/>
          </w:rPr>
          <w:t>VETEAM@N8BAG.NET</w:t>
        </w:r>
      </w:hyperlink>
      <w:r w:rsidRPr="009F6010">
        <w:rPr>
          <w:rFonts w:eastAsia="Times New Roman"/>
        </w:rPr>
        <w:t>.</w:t>
      </w:r>
    </w:p>
    <w:p w14:paraId="4F07826C" w14:textId="2B8D8FBF" w:rsidR="00C6067C" w:rsidRDefault="00C6067C" w:rsidP="003B201D">
      <w:pPr>
        <w:shd w:val="clear" w:color="auto" w:fill="FFFFFF"/>
        <w:rPr>
          <w:rFonts w:ascii="Arial" w:eastAsia="Times New Roman" w:hAnsi="Arial" w:cs="Arial"/>
          <w:color w:val="222222"/>
        </w:rPr>
      </w:pPr>
    </w:p>
    <w:p w14:paraId="3E97EAC5" w14:textId="144EB78C" w:rsidR="00B755FC" w:rsidRDefault="006A6331" w:rsidP="003B201D">
      <w:pPr>
        <w:shd w:val="clear" w:color="auto" w:fill="FFFFFF"/>
        <w:rPr>
          <w:rFonts w:ascii="Roboto" w:hAnsi="Roboto"/>
          <w:color w:val="1F1F1F"/>
          <w:sz w:val="33"/>
          <w:szCs w:val="33"/>
          <w:u w:val="single"/>
          <w:shd w:val="clear" w:color="auto" w:fill="FFFFFF"/>
        </w:rPr>
      </w:pPr>
      <w:r>
        <w:rPr>
          <w:rFonts w:ascii="Roboto" w:hAnsi="Roboto"/>
          <w:color w:val="1F1F1F"/>
          <w:sz w:val="33"/>
          <w:szCs w:val="33"/>
          <w:u w:val="single"/>
          <w:shd w:val="clear" w:color="auto" w:fill="FFFFFF"/>
        </w:rPr>
        <w:t>______________________________________________________________</w:t>
      </w:r>
    </w:p>
    <w:p w14:paraId="07885ED7" w14:textId="15AB23A4" w:rsidR="003D0A87" w:rsidRDefault="003D0A87" w:rsidP="003B201D">
      <w:pPr>
        <w:shd w:val="clear" w:color="auto" w:fill="FFFFFF"/>
        <w:rPr>
          <w:rFonts w:eastAsia="Times New Roman"/>
          <w:color w:val="222222"/>
        </w:rPr>
      </w:pPr>
    </w:p>
    <w:p w14:paraId="2E3A1E31" w14:textId="06A5080F" w:rsidR="003D0A87" w:rsidRDefault="003D0A87" w:rsidP="003B201D">
      <w:pPr>
        <w:shd w:val="clear" w:color="auto" w:fill="FFFFFF"/>
        <w:rPr>
          <w:rFonts w:eastAsia="Times New Roman"/>
          <w:color w:val="222222"/>
        </w:rPr>
      </w:pPr>
    </w:p>
    <w:p w14:paraId="495357F5" w14:textId="055BBA7E" w:rsidR="00874D6D" w:rsidRPr="00874D6D" w:rsidRDefault="00874D6D" w:rsidP="00874D6D">
      <w:pPr>
        <w:rPr>
          <w:rFonts w:eastAsia="Times New Roman"/>
          <w:sz w:val="38"/>
          <w:szCs w:val="38"/>
          <w:u w:val="single"/>
        </w:rPr>
      </w:pPr>
      <w:r w:rsidRPr="00874D6D">
        <w:rPr>
          <w:rFonts w:eastAsia="Times New Roman"/>
          <w:sz w:val="38"/>
          <w:szCs w:val="38"/>
          <w:u w:val="single"/>
        </w:rPr>
        <w:t>Important Links</w:t>
      </w:r>
    </w:p>
    <w:p w14:paraId="1D622FF7" w14:textId="77777777" w:rsidR="00874D6D" w:rsidRPr="00874D6D" w:rsidRDefault="00874D6D" w:rsidP="00874D6D">
      <w:pPr>
        <w:spacing w:before="120" w:after="150"/>
        <w:rPr>
          <w:rFonts w:eastAsia="Times New Roman"/>
          <w:color w:val="222222"/>
        </w:rPr>
      </w:pPr>
      <w:r w:rsidRPr="00874D6D">
        <w:rPr>
          <w:rFonts w:eastAsia="Times New Roman"/>
          <w:color w:val="222222"/>
        </w:rPr>
        <w:t>ARRL Home: </w:t>
      </w:r>
      <w:hyperlink r:id="rId146" w:tgtFrame="_blank" w:history="1">
        <w:r w:rsidRPr="00874D6D">
          <w:rPr>
            <w:rFonts w:eastAsia="Times New Roman"/>
            <w:color w:val="1155CC"/>
            <w:u w:val="single"/>
          </w:rPr>
          <w:t>www.arrl.org</w:t>
        </w:r>
      </w:hyperlink>
    </w:p>
    <w:p w14:paraId="5AD6E807" w14:textId="77777777" w:rsidR="00874D6D" w:rsidRPr="00874D6D" w:rsidRDefault="00874D6D" w:rsidP="00874D6D">
      <w:pPr>
        <w:spacing w:before="120" w:after="150"/>
        <w:rPr>
          <w:rFonts w:eastAsia="Times New Roman"/>
          <w:color w:val="222222"/>
        </w:rPr>
      </w:pPr>
      <w:r w:rsidRPr="00874D6D">
        <w:rPr>
          <w:rFonts w:eastAsia="Times New Roman"/>
          <w:color w:val="222222"/>
        </w:rPr>
        <w:t>Find an ARRL Affiliated Club: </w:t>
      </w:r>
      <w:hyperlink r:id="rId147" w:tgtFrame="_blank" w:history="1">
        <w:r w:rsidRPr="00874D6D">
          <w:rPr>
            <w:rFonts w:eastAsia="Times New Roman"/>
            <w:color w:val="1155CC"/>
            <w:u w:val="single"/>
          </w:rPr>
          <w:t>www.arrl.org/clubs</w:t>
        </w:r>
      </w:hyperlink>
    </w:p>
    <w:p w14:paraId="01903175" w14:textId="77777777" w:rsidR="00874D6D" w:rsidRPr="00874D6D" w:rsidRDefault="00874D6D" w:rsidP="00874D6D">
      <w:pPr>
        <w:spacing w:before="120" w:after="150"/>
        <w:rPr>
          <w:rFonts w:eastAsia="Times New Roman"/>
          <w:color w:val="222222"/>
        </w:rPr>
      </w:pPr>
      <w:r w:rsidRPr="00874D6D">
        <w:rPr>
          <w:rFonts w:eastAsia="Times New Roman"/>
          <w:color w:val="222222"/>
        </w:rPr>
        <w:lastRenderedPageBreak/>
        <w:t>Find your ARRL Section: </w:t>
      </w:r>
      <w:hyperlink r:id="rId148" w:tgtFrame="_blank" w:history="1">
        <w:r w:rsidRPr="00874D6D">
          <w:rPr>
            <w:rFonts w:eastAsia="Times New Roman"/>
            <w:color w:val="1155CC"/>
            <w:u w:val="single"/>
          </w:rPr>
          <w:t>www.arrl.org/sections</w:t>
        </w:r>
      </w:hyperlink>
    </w:p>
    <w:p w14:paraId="13C611F9" w14:textId="77777777" w:rsidR="00874D6D" w:rsidRPr="00874D6D" w:rsidRDefault="00874D6D" w:rsidP="00874D6D">
      <w:pPr>
        <w:spacing w:before="120" w:after="150"/>
        <w:rPr>
          <w:rFonts w:eastAsia="Times New Roman"/>
          <w:color w:val="222222"/>
        </w:rPr>
      </w:pPr>
      <w:r w:rsidRPr="00874D6D">
        <w:rPr>
          <w:rFonts w:eastAsia="Times New Roman"/>
          <w:color w:val="222222"/>
        </w:rPr>
        <w:t>Find a License Class in your area: </w:t>
      </w:r>
      <w:hyperlink r:id="rId149" w:tgtFrame="_blank" w:history="1">
        <w:r w:rsidRPr="00874D6D">
          <w:rPr>
            <w:rFonts w:eastAsia="Times New Roman"/>
            <w:color w:val="1155CC"/>
            <w:u w:val="single"/>
          </w:rPr>
          <w:t>www.arrl.org/class</w:t>
        </w:r>
      </w:hyperlink>
    </w:p>
    <w:p w14:paraId="30AC4757" w14:textId="77777777" w:rsidR="00874D6D" w:rsidRPr="00874D6D" w:rsidRDefault="00874D6D" w:rsidP="00874D6D">
      <w:pPr>
        <w:spacing w:before="120" w:after="150"/>
        <w:rPr>
          <w:rFonts w:eastAsia="Times New Roman"/>
          <w:color w:val="222222"/>
        </w:rPr>
      </w:pPr>
      <w:r w:rsidRPr="00874D6D">
        <w:rPr>
          <w:rFonts w:eastAsia="Times New Roman"/>
          <w:color w:val="222222"/>
        </w:rPr>
        <w:t>Find a License Exam in your area: </w:t>
      </w:r>
      <w:hyperlink r:id="rId150" w:tgtFrame="_blank" w:history="1">
        <w:r w:rsidRPr="00874D6D">
          <w:rPr>
            <w:rFonts w:eastAsia="Times New Roman"/>
            <w:color w:val="1155CC"/>
            <w:u w:val="single"/>
          </w:rPr>
          <w:t>www.arrl.org/exam</w:t>
        </w:r>
      </w:hyperlink>
    </w:p>
    <w:p w14:paraId="5C399754" w14:textId="77777777" w:rsidR="00874D6D" w:rsidRPr="00874D6D" w:rsidRDefault="00874D6D" w:rsidP="00874D6D">
      <w:pPr>
        <w:spacing w:before="120" w:after="150"/>
        <w:rPr>
          <w:rFonts w:eastAsia="Times New Roman"/>
          <w:color w:val="222222"/>
        </w:rPr>
      </w:pPr>
      <w:r w:rsidRPr="00874D6D">
        <w:rPr>
          <w:rFonts w:eastAsia="Times New Roman"/>
          <w:color w:val="222222"/>
        </w:rPr>
        <w:t>Find a Hamfest or Convention: </w:t>
      </w:r>
      <w:hyperlink r:id="rId151" w:tgtFrame="_blank" w:history="1">
        <w:r w:rsidRPr="00874D6D">
          <w:rPr>
            <w:rFonts w:eastAsia="Times New Roman"/>
            <w:color w:val="1155CC"/>
            <w:u w:val="single"/>
          </w:rPr>
          <w:t>www.arrl.org/hamfests</w:t>
        </w:r>
      </w:hyperlink>
    </w:p>
    <w:p w14:paraId="286F54FC" w14:textId="77777777" w:rsidR="00874D6D" w:rsidRPr="00874D6D" w:rsidRDefault="00874D6D" w:rsidP="00874D6D">
      <w:pPr>
        <w:spacing w:before="120" w:after="150"/>
        <w:rPr>
          <w:rFonts w:eastAsia="Times New Roman"/>
          <w:color w:val="222222"/>
        </w:rPr>
      </w:pPr>
      <w:r w:rsidRPr="00874D6D">
        <w:rPr>
          <w:rFonts w:eastAsia="Times New Roman"/>
          <w:color w:val="222222"/>
        </w:rPr>
        <w:t>Email ARRL Clubs: </w:t>
      </w:r>
      <w:hyperlink r:id="rId152" w:tgtFrame="_blank" w:history="1">
        <w:r w:rsidRPr="00874D6D">
          <w:rPr>
            <w:rFonts w:eastAsia="Times New Roman"/>
            <w:color w:val="1155CC"/>
            <w:u w:val="single"/>
          </w:rPr>
          <w:t>clubs@arrl.org</w:t>
        </w:r>
      </w:hyperlink>
    </w:p>
    <w:p w14:paraId="3701286C" w14:textId="42787700" w:rsidR="003D0A87" w:rsidRDefault="003D0A87" w:rsidP="003B201D">
      <w:pPr>
        <w:shd w:val="clear" w:color="auto" w:fill="FFFFFF"/>
        <w:rPr>
          <w:rFonts w:eastAsia="Times New Roman"/>
          <w:color w:val="222222"/>
        </w:rPr>
      </w:pPr>
    </w:p>
    <w:p w14:paraId="227A0495" w14:textId="3E0E89D7" w:rsidR="003D0A87" w:rsidRDefault="003D0A87" w:rsidP="003B201D">
      <w:pPr>
        <w:shd w:val="clear" w:color="auto" w:fill="FFFFFF"/>
        <w:rPr>
          <w:rFonts w:eastAsia="Times New Roman"/>
          <w:color w:val="222222"/>
        </w:rPr>
      </w:pPr>
    </w:p>
    <w:p w14:paraId="4ECAE268" w14:textId="1698666A" w:rsidR="003D0A87" w:rsidRDefault="006A6331" w:rsidP="008967BF">
      <w:pPr>
        <w:rPr>
          <w:rFonts w:eastAsia="Times New Roman"/>
          <w:color w:val="222222"/>
        </w:rPr>
      </w:pPr>
      <w:r>
        <w:rPr>
          <w:rFonts w:eastAsia="Times New Roman"/>
          <w:color w:val="222222"/>
        </w:rPr>
        <w:t>____________________________________________________________________________</w:t>
      </w:r>
    </w:p>
    <w:p w14:paraId="4ABC1418" w14:textId="77777777" w:rsidR="00593740" w:rsidRDefault="00593740" w:rsidP="003B201D">
      <w:pPr>
        <w:shd w:val="clear" w:color="auto" w:fill="FFFFFF"/>
        <w:rPr>
          <w:rFonts w:eastAsia="Times New Roman"/>
          <w:color w:val="222222"/>
          <w:sz w:val="32"/>
          <w:szCs w:val="32"/>
          <w:u w:val="single"/>
        </w:rPr>
      </w:pPr>
    </w:p>
    <w:p w14:paraId="5D92800A" w14:textId="1C429FDA" w:rsidR="003D0A87" w:rsidRDefault="00EE2F27" w:rsidP="006A00E8">
      <w:pPr>
        <w:shd w:val="clear" w:color="auto" w:fill="FFFFFF"/>
        <w:jc w:val="center"/>
        <w:rPr>
          <w:rFonts w:eastAsia="Times New Roman"/>
          <w:color w:val="222222"/>
          <w:sz w:val="32"/>
          <w:szCs w:val="32"/>
          <w:u w:val="single"/>
        </w:rPr>
      </w:pPr>
      <w:r w:rsidRPr="00EE2F27">
        <w:rPr>
          <w:rFonts w:eastAsia="Times New Roman"/>
          <w:color w:val="222222"/>
          <w:sz w:val="32"/>
          <w:szCs w:val="32"/>
          <w:u w:val="single"/>
        </w:rPr>
        <w:t>The Ohio Section Youth Net</w:t>
      </w:r>
    </w:p>
    <w:p w14:paraId="7F79C0E3" w14:textId="7CE9CC4E" w:rsidR="00EE2F27" w:rsidRDefault="00EE2F27" w:rsidP="003B201D">
      <w:pPr>
        <w:shd w:val="clear" w:color="auto" w:fill="FFFFFF"/>
        <w:rPr>
          <w:rFonts w:eastAsia="Times New Roman"/>
          <w:color w:val="222222"/>
          <w:sz w:val="32"/>
          <w:szCs w:val="32"/>
          <w:u w:val="single"/>
        </w:rPr>
      </w:pPr>
    </w:p>
    <w:p w14:paraId="4C6A7613" w14:textId="77777777" w:rsidR="000F5EAB" w:rsidRPr="000F5EAB" w:rsidRDefault="000F5EAB" w:rsidP="000F5EAB">
      <w:pPr>
        <w:jc w:val="center"/>
        <w:rPr>
          <w:rFonts w:ascii="Arial" w:eastAsia="Times New Roman" w:hAnsi="Arial" w:cs="Arial"/>
          <w:b/>
          <w:bCs/>
          <w:color w:val="000000"/>
          <w:sz w:val="28"/>
          <w:szCs w:val="28"/>
        </w:rPr>
      </w:pPr>
      <w:r w:rsidRPr="000F5EAB">
        <w:rPr>
          <w:rFonts w:eastAsia="Times New Roman"/>
          <w:noProof/>
        </w:rPr>
        <w:drawing>
          <wp:inline distT="0" distB="0" distL="0" distR="0" wp14:anchorId="05EE0B44" wp14:editId="571EDA16">
            <wp:extent cx="1905000" cy="866001"/>
            <wp:effectExtent l="0" t="0" r="0" b="0"/>
            <wp:docPr id="70" name="Picture 7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2B409610" w14:textId="77777777" w:rsidR="000F5EAB" w:rsidRPr="000F5EAB" w:rsidRDefault="000F5EAB" w:rsidP="000F5EAB">
      <w:pPr>
        <w:jc w:val="center"/>
        <w:rPr>
          <w:rFonts w:eastAsia="Times New Roman"/>
        </w:rPr>
      </w:pPr>
      <w:r w:rsidRPr="000F5EAB">
        <w:rPr>
          <w:rFonts w:ascii="Arial" w:eastAsia="Times New Roman" w:hAnsi="Arial" w:cs="Arial"/>
          <w:b/>
          <w:bCs/>
          <w:color w:val="000000"/>
          <w:sz w:val="28"/>
          <w:szCs w:val="28"/>
        </w:rPr>
        <w:t>Youth Net </w:t>
      </w:r>
    </w:p>
    <w:p w14:paraId="67C9B183" w14:textId="77777777" w:rsidR="000F5EAB" w:rsidRPr="000F5EAB" w:rsidRDefault="000F5EAB" w:rsidP="000F5EAB">
      <w:pPr>
        <w:jc w:val="center"/>
        <w:rPr>
          <w:rFonts w:eastAsia="Times New Roman"/>
        </w:rPr>
      </w:pPr>
      <w:r w:rsidRPr="000F5EAB">
        <w:rPr>
          <w:rFonts w:ascii="Arial" w:eastAsia="Times New Roman" w:hAnsi="Arial" w:cs="Arial"/>
          <w:b/>
          <w:bCs/>
          <w:color w:val="000000"/>
          <w:sz w:val="22"/>
          <w:szCs w:val="22"/>
        </w:rPr>
        <w:t>When:</w:t>
      </w:r>
      <w:r w:rsidRPr="000F5EAB">
        <w:rPr>
          <w:rFonts w:ascii="Arial" w:eastAsia="Times New Roman" w:hAnsi="Arial" w:cs="Arial"/>
          <w:color w:val="000000"/>
          <w:sz w:val="22"/>
          <w:szCs w:val="22"/>
        </w:rPr>
        <w:t xml:space="preserve"> The second Sunday of every month at 7:30 PM EST</w:t>
      </w:r>
    </w:p>
    <w:p w14:paraId="3FABD64A" w14:textId="77777777" w:rsidR="000F5EAB" w:rsidRPr="000F5EAB" w:rsidRDefault="000F5EAB" w:rsidP="000F5EAB">
      <w:pPr>
        <w:jc w:val="center"/>
        <w:rPr>
          <w:rFonts w:eastAsia="Times New Roman"/>
        </w:rPr>
      </w:pPr>
      <w:r w:rsidRPr="000F5EAB">
        <w:rPr>
          <w:rFonts w:ascii="Arial" w:eastAsia="Times New Roman" w:hAnsi="Arial" w:cs="Arial"/>
          <w:b/>
          <w:bCs/>
          <w:color w:val="000000"/>
          <w:sz w:val="22"/>
          <w:szCs w:val="22"/>
        </w:rPr>
        <w:t>Where:</w:t>
      </w:r>
      <w:r w:rsidRPr="000F5EAB">
        <w:rPr>
          <w:rFonts w:ascii="Arial" w:eastAsia="Times New Roman" w:hAnsi="Arial" w:cs="Arial"/>
          <w:color w:val="000000"/>
          <w:sz w:val="22"/>
          <w:szCs w:val="22"/>
        </w:rPr>
        <w:t xml:space="preserve"> The K8IV repeater located in Kent, Ohio (</w:t>
      </w:r>
      <w:proofErr w:type="spellStart"/>
      <w:r w:rsidRPr="000F5EAB">
        <w:rPr>
          <w:rFonts w:ascii="Arial" w:eastAsia="Times New Roman" w:hAnsi="Arial" w:cs="Arial"/>
          <w:color w:val="000000"/>
          <w:sz w:val="22"/>
          <w:szCs w:val="22"/>
        </w:rPr>
        <w:t>Echolink</w:t>
      </w:r>
      <w:proofErr w:type="spellEnd"/>
      <w:r w:rsidRPr="000F5EAB">
        <w:rPr>
          <w:rFonts w:ascii="Arial" w:eastAsia="Times New Roman" w:hAnsi="Arial" w:cs="Arial"/>
          <w:color w:val="000000"/>
          <w:sz w:val="22"/>
          <w:szCs w:val="22"/>
        </w:rPr>
        <w:t xml:space="preserve"> node K8BF-L) RF: 146.895 </w:t>
      </w:r>
      <w:proofErr w:type="spellStart"/>
      <w:r w:rsidRPr="000F5EAB">
        <w:rPr>
          <w:rFonts w:ascii="Arial" w:eastAsia="Times New Roman" w:hAnsi="Arial" w:cs="Arial"/>
          <w:color w:val="000000"/>
          <w:sz w:val="22"/>
          <w:szCs w:val="22"/>
        </w:rPr>
        <w:t>Mhz</w:t>
      </w:r>
      <w:proofErr w:type="spellEnd"/>
      <w:r w:rsidRPr="000F5EAB">
        <w:rPr>
          <w:rFonts w:ascii="Arial" w:eastAsia="Times New Roman" w:hAnsi="Arial" w:cs="Arial"/>
          <w:color w:val="000000"/>
          <w:sz w:val="22"/>
          <w:szCs w:val="22"/>
        </w:rPr>
        <w:t>  with PL 118.8</w:t>
      </w:r>
    </w:p>
    <w:p w14:paraId="3E48BDB5" w14:textId="77777777" w:rsidR="000F5EAB" w:rsidRPr="000F5EAB" w:rsidRDefault="000F5EAB" w:rsidP="000F5EAB">
      <w:pPr>
        <w:jc w:val="center"/>
        <w:rPr>
          <w:rFonts w:eastAsia="Times New Roman"/>
        </w:rPr>
      </w:pPr>
      <w:r w:rsidRPr="000F5EAB">
        <w:rPr>
          <w:rFonts w:ascii="Arial" w:eastAsia="Times New Roman" w:hAnsi="Arial" w:cs="Arial"/>
          <w:b/>
          <w:bCs/>
          <w:color w:val="000000"/>
          <w:sz w:val="22"/>
          <w:szCs w:val="22"/>
        </w:rPr>
        <w:t>Who:</w:t>
      </w:r>
      <w:r w:rsidRPr="000F5EAB">
        <w:rPr>
          <w:rFonts w:ascii="Arial" w:eastAsia="Times New Roman" w:hAnsi="Arial" w:cs="Arial"/>
          <w:color w:val="000000"/>
          <w:sz w:val="22"/>
          <w:szCs w:val="22"/>
        </w:rPr>
        <w:t xml:space="preserve"> Any licensed amateur radio operator who wishes to participate. Priority will be given to youth stations and those located in Ohio. </w:t>
      </w:r>
    </w:p>
    <w:p w14:paraId="07A2A704" w14:textId="77777777" w:rsidR="000F5EAB" w:rsidRPr="000F5EAB" w:rsidRDefault="000F5EAB" w:rsidP="000F5EAB">
      <w:pPr>
        <w:jc w:val="center"/>
        <w:rPr>
          <w:rFonts w:eastAsia="Times New Roman"/>
        </w:rPr>
      </w:pPr>
      <w:r w:rsidRPr="000F5EAB">
        <w:rPr>
          <w:rFonts w:ascii="Arial" w:eastAsia="Times New Roman" w:hAnsi="Arial" w:cs="Arial"/>
          <w:color w:val="000000"/>
          <w:sz w:val="22"/>
          <w:szCs w:val="22"/>
        </w:rPr>
        <w:t xml:space="preserve">The purpose of this net is to encourage youth activity in amateur radio and to help new hams get more comfortable on the air. </w:t>
      </w:r>
    </w:p>
    <w:p w14:paraId="304FD8AE" w14:textId="4AFCA8FC" w:rsidR="00EE2F27" w:rsidRDefault="00EE2F27" w:rsidP="003B201D">
      <w:pPr>
        <w:shd w:val="clear" w:color="auto" w:fill="FFFFFF"/>
        <w:rPr>
          <w:rFonts w:eastAsia="Times New Roman"/>
          <w:color w:val="222222"/>
          <w:sz w:val="32"/>
          <w:szCs w:val="32"/>
          <w:u w:val="single"/>
        </w:rPr>
      </w:pPr>
    </w:p>
    <w:p w14:paraId="13D3475E" w14:textId="4D16D68A" w:rsidR="00257B14" w:rsidRDefault="00257B14" w:rsidP="00257B14">
      <w:pPr>
        <w:shd w:val="clear" w:color="auto" w:fill="FFFFFF"/>
        <w:rPr>
          <w:rFonts w:eastAsia="Times New Roman"/>
          <w:color w:val="222222"/>
        </w:rPr>
      </w:pPr>
    </w:p>
    <w:p w14:paraId="04BE681E" w14:textId="21EC3D2B" w:rsidR="00FC5ACE" w:rsidRDefault="006A00E8" w:rsidP="00FC5ACE">
      <w:pPr>
        <w:rPr>
          <w:rFonts w:eastAsia="Times New Roman"/>
          <w:b/>
          <w:bCs/>
          <w:color w:val="FF0000"/>
          <w:sz w:val="32"/>
          <w:szCs w:val="32"/>
        </w:rPr>
      </w:pPr>
      <w:r>
        <w:rPr>
          <w:rFonts w:eastAsia="Times New Roman"/>
          <w:b/>
          <w:bCs/>
          <w:color w:val="FF0000"/>
          <w:sz w:val="32"/>
          <w:szCs w:val="32"/>
        </w:rPr>
        <w:t xml:space="preserve">                </w:t>
      </w:r>
      <w:r w:rsidR="00BA467A">
        <w:rPr>
          <w:rFonts w:eastAsia="Times New Roman"/>
          <w:b/>
          <w:bCs/>
          <w:color w:val="FF0000"/>
          <w:sz w:val="32"/>
          <w:szCs w:val="32"/>
        </w:rPr>
        <w:t xml:space="preserve">***Next Net is Sunday </w:t>
      </w:r>
      <w:r w:rsidR="00585657">
        <w:rPr>
          <w:rFonts w:eastAsia="Times New Roman"/>
          <w:b/>
          <w:bCs/>
          <w:color w:val="FF0000"/>
          <w:sz w:val="32"/>
          <w:szCs w:val="32"/>
        </w:rPr>
        <w:t>Ma</w:t>
      </w:r>
      <w:r w:rsidR="00593740">
        <w:rPr>
          <w:rFonts w:eastAsia="Times New Roman"/>
          <w:b/>
          <w:bCs/>
          <w:color w:val="FF0000"/>
          <w:sz w:val="32"/>
          <w:szCs w:val="32"/>
        </w:rPr>
        <w:t>y</w:t>
      </w:r>
      <w:r w:rsidR="00585657">
        <w:rPr>
          <w:rFonts w:eastAsia="Times New Roman"/>
          <w:b/>
          <w:bCs/>
          <w:color w:val="FF0000"/>
          <w:sz w:val="32"/>
          <w:szCs w:val="32"/>
        </w:rPr>
        <w:t xml:space="preserve"> 1</w:t>
      </w:r>
      <w:r w:rsidR="00593740">
        <w:rPr>
          <w:rFonts w:eastAsia="Times New Roman"/>
          <w:b/>
          <w:bCs/>
          <w:color w:val="FF0000"/>
          <w:sz w:val="32"/>
          <w:szCs w:val="32"/>
        </w:rPr>
        <w:t>4</w:t>
      </w:r>
      <w:r w:rsidR="00585657">
        <w:rPr>
          <w:rFonts w:eastAsia="Times New Roman"/>
          <w:b/>
          <w:bCs/>
          <w:color w:val="FF0000"/>
          <w:sz w:val="32"/>
          <w:szCs w:val="32"/>
        </w:rPr>
        <w:t>th</w:t>
      </w:r>
      <w:r w:rsidR="00A4689D">
        <w:rPr>
          <w:rFonts w:eastAsia="Times New Roman"/>
          <w:b/>
          <w:bCs/>
          <w:color w:val="FF0000"/>
          <w:sz w:val="32"/>
          <w:szCs w:val="32"/>
        </w:rPr>
        <w:t xml:space="preserve"> </w:t>
      </w:r>
      <w:r w:rsidR="00BA467A">
        <w:rPr>
          <w:rFonts w:eastAsia="Times New Roman"/>
          <w:b/>
          <w:bCs/>
          <w:color w:val="FF0000"/>
          <w:sz w:val="32"/>
          <w:szCs w:val="32"/>
        </w:rPr>
        <w:t>***</w:t>
      </w:r>
    </w:p>
    <w:p w14:paraId="67690EDD" w14:textId="4EA0CC97" w:rsidR="001714D7" w:rsidRPr="001714D7" w:rsidRDefault="001714D7" w:rsidP="003B201D">
      <w:pPr>
        <w:shd w:val="clear" w:color="auto" w:fill="FFFFFF"/>
        <w:rPr>
          <w:rFonts w:ascii="Arial" w:eastAsia="Times New Roman" w:hAnsi="Arial" w:cs="Arial"/>
          <w:color w:val="222222"/>
          <w:sz w:val="32"/>
          <w:szCs w:val="32"/>
        </w:rPr>
      </w:pPr>
    </w:p>
    <w:p w14:paraId="25D4B524" w14:textId="7605F638" w:rsidR="004B065A" w:rsidRPr="003B201D" w:rsidRDefault="004B065A" w:rsidP="003B201D">
      <w:pPr>
        <w:shd w:val="clear" w:color="auto" w:fill="FFFFFF"/>
        <w:rPr>
          <w:rFonts w:ascii="Arial" w:eastAsia="Times New Roman" w:hAnsi="Arial" w:cs="Arial"/>
          <w:b/>
          <w:bCs/>
          <w:color w:val="222222"/>
        </w:rPr>
      </w:pPr>
      <w:r>
        <w:rPr>
          <w:rFonts w:ascii="Arial" w:eastAsia="Times New Roman" w:hAnsi="Arial" w:cs="Arial"/>
          <w:b/>
          <w:bCs/>
          <w:color w:val="222222"/>
        </w:rPr>
        <w:t>______________________________________________________________________</w:t>
      </w:r>
    </w:p>
    <w:p w14:paraId="0A0956A3" w14:textId="0695348F" w:rsidR="003B201D" w:rsidRDefault="003B201D" w:rsidP="003B201D">
      <w:pPr>
        <w:shd w:val="clear" w:color="auto" w:fill="FFFFFF"/>
        <w:rPr>
          <w:rFonts w:ascii="Arial" w:eastAsia="Times New Roman" w:hAnsi="Arial" w:cs="Arial"/>
          <w:color w:val="222222"/>
        </w:rPr>
      </w:pPr>
    </w:p>
    <w:p w14:paraId="7E0A9DC2" w14:textId="77777777" w:rsidR="005E7ECB" w:rsidRDefault="005E7ECB" w:rsidP="00DA2B07">
      <w:pPr>
        <w:shd w:val="clear" w:color="auto" w:fill="FFFFFF"/>
        <w:rPr>
          <w:rFonts w:eastAsia="Times New Roman"/>
          <w:b/>
          <w:bCs/>
          <w:color w:val="000000"/>
          <w:sz w:val="32"/>
          <w:szCs w:val="32"/>
        </w:rPr>
      </w:pPr>
    </w:p>
    <w:p w14:paraId="6429EC79" w14:textId="77777777" w:rsidR="00020723" w:rsidRPr="00020723" w:rsidRDefault="00020723" w:rsidP="00020723">
      <w:pPr>
        <w:rPr>
          <w:sz w:val="32"/>
          <w:szCs w:val="32"/>
        </w:rPr>
      </w:pPr>
      <w:r w:rsidRPr="00020723">
        <w:rPr>
          <w:sz w:val="32"/>
          <w:szCs w:val="32"/>
        </w:rPr>
        <w:t>Amateur Radio Ohio Vanity License Plates</w:t>
      </w:r>
    </w:p>
    <w:p w14:paraId="3761C895" w14:textId="77777777" w:rsidR="00020723" w:rsidRDefault="00020723" w:rsidP="00020723">
      <w:r>
        <w:t xml:space="preserve">This morning I wish to speak </w:t>
      </w:r>
      <w:proofErr w:type="gramStart"/>
      <w:r>
        <w:t>to</w:t>
      </w:r>
      <w:proofErr w:type="gramEnd"/>
      <w:r>
        <w:t xml:space="preserve"> an issue that has stuck in my craw for several years now and it’s time all of us who either have or would like to have vehicle license plates with our call on them to push for a change in Ohio BMV regulations.</w:t>
      </w:r>
    </w:p>
    <w:p w14:paraId="3D58C1D0" w14:textId="77777777" w:rsidR="00020723" w:rsidRDefault="00020723" w:rsidP="00020723">
      <w:r>
        <w:t xml:space="preserve">Some of you may not be familiar with a change in the regulation that happened several years ago.  Amateurs now wishing to have a vanity license plate displaying </w:t>
      </w:r>
      <w:proofErr w:type="gramStart"/>
      <w:r>
        <w:t>your</w:t>
      </w:r>
      <w:proofErr w:type="gramEnd"/>
      <w:r>
        <w:t xml:space="preserve"> call are required to provide a copy of the FCC issued license upon application with the BMV.  This not only applies for new applications, but for annual renewal as well.  Notice that I said annual renewal.  </w:t>
      </w:r>
      <w:r>
        <w:rPr>
          <w:u w:val="single"/>
        </w:rPr>
        <w:t>Yes, we are no longer permitted to renew for two years.</w:t>
      </w:r>
      <w:r>
        <w:t xml:space="preserve">  </w:t>
      </w:r>
    </w:p>
    <w:p w14:paraId="11101F8F" w14:textId="77777777" w:rsidR="00020723" w:rsidRDefault="00020723" w:rsidP="00020723">
      <w:r>
        <w:lastRenderedPageBreak/>
        <w:t xml:space="preserve">One issue with the regulations is the FCC no longer provides a hard or paper copy of the Amateur license, we need to download one from the FCC official web site.  </w:t>
      </w:r>
      <w:r>
        <w:rPr>
          <w:u w:val="single"/>
        </w:rPr>
        <w:t>In addition, FCC directs that the only official record exists in their database.</w:t>
      </w:r>
      <w:r>
        <w:t xml:space="preserve">  Imagine this scenario.  An amateur receives a license or perhaps a renewal grant.  He downloads the official copy and sometime later applies for an Amateur vanity plate at the local BMV.  The FCC license grant is for 10 years.  The license could be revoked and he still has the downloaded official copy with a 10-year grant.  Since this is all that is required by the BMV, he would be issued Amateur vanity plates based on a no longer valid license.  </w:t>
      </w:r>
      <w:r>
        <w:rPr>
          <w:u w:val="single"/>
        </w:rPr>
        <w:t>No one would know the difference.</w:t>
      </w:r>
    </w:p>
    <w:p w14:paraId="32976001" w14:textId="77777777" w:rsidR="00020723" w:rsidRDefault="00020723" w:rsidP="00020723">
      <w:r>
        <w:rPr>
          <w:b/>
          <w:bCs/>
        </w:rPr>
        <w:t xml:space="preserve">My point here and my complaint is that this regulation as it </w:t>
      </w:r>
      <w:proofErr w:type="gramStart"/>
      <w:r>
        <w:rPr>
          <w:b/>
          <w:bCs/>
        </w:rPr>
        <w:t>regards to</w:t>
      </w:r>
      <w:proofErr w:type="gramEnd"/>
      <w:r>
        <w:rPr>
          <w:b/>
          <w:bCs/>
        </w:rPr>
        <w:t xml:space="preserve"> Amateur Radio fails to provide the desired fraud prevention that it was enacted to implement.</w:t>
      </w:r>
      <w:r>
        <w:t xml:space="preserve">  Apparently, there was such fraud identified with other vanity plates that were identified with professional associations The BMV wished to prevent this from happening and the new regulation attempts to do so by requiring proof of membership or association with these groups including Amateur Radio.  No, I am not suggesting we as Amateurs be exempt although that would be an excellent resolution to this problem.  </w:t>
      </w:r>
      <w:r>
        <w:rPr>
          <w:b/>
          <w:bCs/>
        </w:rPr>
        <w:t xml:space="preserve">However, the current regulation is pointless for us </w:t>
      </w:r>
      <w:proofErr w:type="gramStart"/>
      <w:r>
        <w:rPr>
          <w:b/>
          <w:bCs/>
        </w:rPr>
        <w:t>in light of</w:t>
      </w:r>
      <w:proofErr w:type="gramEnd"/>
      <w:r>
        <w:rPr>
          <w:b/>
          <w:bCs/>
        </w:rPr>
        <w:t xml:space="preserve"> the FCC statement indicating the only official record is the FCC database.</w:t>
      </w:r>
      <w:r>
        <w:t xml:space="preserve">  </w:t>
      </w:r>
    </w:p>
    <w:p w14:paraId="744AE2E6" w14:textId="77777777" w:rsidR="00020723" w:rsidRDefault="00020723" w:rsidP="00020723">
      <w:r>
        <w:t xml:space="preserve">It's time to make a change and I ask if you too feel the same, let’s get some help from our attorney Hams and raise this issue with an Amateur friendly Ohio Representative.  The current regulation fails to do what it was intended to do and places an extra burden upon us where it should not.  If you agree with me, let’s </w:t>
      </w:r>
      <w:proofErr w:type="spellStart"/>
      <w:r>
        <w:t>here</w:t>
      </w:r>
      <w:proofErr w:type="spellEnd"/>
      <w:r>
        <w:t xml:space="preserve"> your thoughts.  Let’s get something going and see this one kicked over the legislative goal post. </w:t>
      </w:r>
    </w:p>
    <w:p w14:paraId="77EF77E7" w14:textId="77777777" w:rsidR="00020723" w:rsidRDefault="00020723" w:rsidP="00020723">
      <w:r>
        <w:t xml:space="preserve"> Thank you,</w:t>
      </w:r>
    </w:p>
    <w:p w14:paraId="38D7DDEB" w14:textId="77777777" w:rsidR="00020723" w:rsidRDefault="00020723" w:rsidP="00020723">
      <w:r>
        <w:t>Jim W8ERW</w:t>
      </w:r>
    </w:p>
    <w:p w14:paraId="4C6943BB" w14:textId="77777777" w:rsidR="00020723" w:rsidRDefault="00020723" w:rsidP="00020723">
      <w:r>
        <w:t>w8erw@arrl.net</w:t>
      </w:r>
    </w:p>
    <w:p w14:paraId="2B8268B8" w14:textId="6F1FB391" w:rsidR="005E7ECB" w:rsidRDefault="005E7ECB" w:rsidP="00DA2B07">
      <w:pPr>
        <w:shd w:val="clear" w:color="auto" w:fill="FFFFFF"/>
        <w:rPr>
          <w:rFonts w:eastAsia="Times New Roman"/>
          <w:b/>
          <w:bCs/>
          <w:color w:val="000000"/>
          <w:sz w:val="32"/>
          <w:szCs w:val="32"/>
        </w:rPr>
      </w:pPr>
    </w:p>
    <w:p w14:paraId="7DC854BF" w14:textId="639931D1" w:rsidR="005E7ECB" w:rsidRDefault="005E7ECB" w:rsidP="00DA2B07">
      <w:pPr>
        <w:shd w:val="clear" w:color="auto" w:fill="FFFFFF"/>
        <w:rPr>
          <w:rFonts w:eastAsia="Times New Roman"/>
          <w:b/>
          <w:bCs/>
          <w:color w:val="000000"/>
          <w:sz w:val="32"/>
          <w:szCs w:val="32"/>
        </w:rPr>
      </w:pPr>
      <w:r>
        <w:rPr>
          <w:rFonts w:eastAsia="Times New Roman"/>
          <w:b/>
          <w:bCs/>
          <w:color w:val="000000"/>
          <w:sz w:val="32"/>
          <w:szCs w:val="32"/>
        </w:rPr>
        <w:t>__________________________________________________________</w:t>
      </w:r>
    </w:p>
    <w:p w14:paraId="7BF9204A" w14:textId="77777777" w:rsidR="005E7ECB" w:rsidRDefault="005E7ECB" w:rsidP="00DA2B07">
      <w:pPr>
        <w:shd w:val="clear" w:color="auto" w:fill="FFFFFF"/>
        <w:rPr>
          <w:rFonts w:eastAsia="Times New Roman"/>
          <w:b/>
          <w:bCs/>
          <w:color w:val="000000"/>
          <w:sz w:val="32"/>
          <w:szCs w:val="32"/>
        </w:rPr>
      </w:pPr>
    </w:p>
    <w:p w14:paraId="3CA0AEA1" w14:textId="5C4769CC" w:rsidR="00587478" w:rsidRDefault="00587478" w:rsidP="005E7ECB">
      <w:pPr>
        <w:rPr>
          <w:b/>
          <w:bCs/>
          <w:sz w:val="32"/>
          <w:szCs w:val="32"/>
        </w:rPr>
      </w:pPr>
      <w:r>
        <w:rPr>
          <w:noProof/>
        </w:rPr>
        <w:lastRenderedPageBreak/>
        <w:drawing>
          <wp:inline distT="0" distB="0" distL="0" distR="0" wp14:anchorId="70E466CE" wp14:editId="02474BCB">
            <wp:extent cx="5711091" cy="4281488"/>
            <wp:effectExtent l="0" t="0" r="444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14997" cy="4284417"/>
                    </a:xfrm>
                    <a:prstGeom prst="rect">
                      <a:avLst/>
                    </a:prstGeom>
                    <a:noFill/>
                    <a:ln>
                      <a:noFill/>
                    </a:ln>
                  </pic:spPr>
                </pic:pic>
              </a:graphicData>
            </a:graphic>
          </wp:inline>
        </w:drawing>
      </w:r>
    </w:p>
    <w:p w14:paraId="0DF1ECCF" w14:textId="69FBBCAC" w:rsidR="00587478" w:rsidRPr="00587478" w:rsidRDefault="00587478" w:rsidP="00587478">
      <w:r w:rsidRPr="00587478">
        <w:rPr>
          <w:b/>
          <w:bCs/>
          <w:sz w:val="32"/>
          <w:szCs w:val="32"/>
        </w:rPr>
        <w:t>ATARA,</w:t>
      </w:r>
      <w:r w:rsidRPr="00587478">
        <w:t xml:space="preserve"> All Things Amateur Radio Association’s STEM Trailer made its debut Saturday at Rising Park’s Seeds of Change event.  The trailer, funded by the ARRL Foundation, gives families a hands-on STEM experience.  Visitors can key a CW oscillator while learning about the history of Morse Code.  There are three Snap Circuit stations set up for visitors to build an FM radio.  A working replica of a Spark Gap Transmitter is also on display along with signage explaining the history of wireless technology and radios.  There are display boards mounted on the walls addressing topics such as, the history of Morse Code, SDR, Raspberry Pi, Lightning protection, electromagnetic waves, and antennas.  The trailer is equipment with a radio station including a telescoping mast and a ¼ wave vertical ground plane antenna.  The trailer also has all the necessary equipment for youth to fox hunt.  </w:t>
      </w:r>
    </w:p>
    <w:p w14:paraId="151670B5" w14:textId="69D9E2DE" w:rsidR="00587478" w:rsidRPr="00587478" w:rsidRDefault="00587478" w:rsidP="00587478">
      <w:r w:rsidRPr="00587478">
        <w:t xml:space="preserve">The team had a great time helping families while they explored the trailer.  It was exciting to see the children’s excitement as they keyed their name in Morse Code, built </w:t>
      </w:r>
      <w:proofErr w:type="gramStart"/>
      <w:r w:rsidRPr="00587478">
        <w:t>a FM</w:t>
      </w:r>
      <w:proofErr w:type="gramEnd"/>
      <w:r w:rsidRPr="00587478">
        <w:t xml:space="preserve"> radio, made a “spark” on the spark gap transmitter, and watched the waterfall on the radio station’s monitor.   </w:t>
      </w:r>
    </w:p>
    <w:p w14:paraId="18EE8960" w14:textId="77777777" w:rsidR="00587478" w:rsidRPr="00587478" w:rsidRDefault="00587478" w:rsidP="00587478">
      <w:r w:rsidRPr="00587478">
        <w:t>ATARA has plans to add more exhibits to the trailer and to continue to make improvements.  ATARA would like to thank the ARRL Foundation for giving us this wonderful opportunity to reach youth and adults and show them the wonderful world of amateur radio!</w:t>
      </w:r>
    </w:p>
    <w:p w14:paraId="7E2F3B9F" w14:textId="77777777" w:rsidR="00587478" w:rsidRDefault="00587478" w:rsidP="005E7ECB">
      <w:pPr>
        <w:rPr>
          <w:b/>
          <w:bCs/>
          <w:sz w:val="32"/>
          <w:szCs w:val="32"/>
        </w:rPr>
      </w:pPr>
    </w:p>
    <w:p w14:paraId="6235F5C2" w14:textId="05C15A68" w:rsidR="00587478" w:rsidRDefault="00587478" w:rsidP="005E7ECB">
      <w:pPr>
        <w:rPr>
          <w:b/>
          <w:bCs/>
          <w:sz w:val="32"/>
          <w:szCs w:val="32"/>
        </w:rPr>
      </w:pPr>
      <w:r>
        <w:rPr>
          <w:noProof/>
        </w:rPr>
        <w:lastRenderedPageBreak/>
        <w:drawing>
          <wp:inline distT="0" distB="0" distL="0" distR="0" wp14:anchorId="105133B9" wp14:editId="5C8579F4">
            <wp:extent cx="5943600" cy="4455795"/>
            <wp:effectExtent l="0" t="0" r="0" b="1905"/>
            <wp:docPr id="29" name="Picture 29" descr="A picture containing text, person,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person, indoor, wall&#10;&#10;Description automatically generated"/>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943600" cy="4455795"/>
                    </a:xfrm>
                    <a:prstGeom prst="rect">
                      <a:avLst/>
                    </a:prstGeom>
                    <a:noFill/>
                    <a:ln>
                      <a:noFill/>
                    </a:ln>
                  </pic:spPr>
                </pic:pic>
              </a:graphicData>
            </a:graphic>
          </wp:inline>
        </w:drawing>
      </w:r>
    </w:p>
    <w:p w14:paraId="6F6C102A" w14:textId="77777777" w:rsidR="00587478" w:rsidRDefault="00587478" w:rsidP="005E7ECB">
      <w:pPr>
        <w:rPr>
          <w:b/>
          <w:bCs/>
          <w:sz w:val="32"/>
          <w:szCs w:val="32"/>
        </w:rPr>
      </w:pPr>
    </w:p>
    <w:p w14:paraId="003C2304" w14:textId="77777777" w:rsidR="00587478" w:rsidRDefault="00587478" w:rsidP="005E7ECB">
      <w:pPr>
        <w:rPr>
          <w:b/>
          <w:bCs/>
          <w:sz w:val="32"/>
          <w:szCs w:val="32"/>
        </w:rPr>
      </w:pPr>
    </w:p>
    <w:p w14:paraId="1BFC6062" w14:textId="77777777" w:rsidR="00587478" w:rsidRDefault="00587478" w:rsidP="005E7ECB">
      <w:pPr>
        <w:rPr>
          <w:b/>
          <w:bCs/>
          <w:sz w:val="32"/>
          <w:szCs w:val="32"/>
        </w:rPr>
      </w:pPr>
    </w:p>
    <w:p w14:paraId="754293D1" w14:textId="5CEE1413" w:rsidR="00587478" w:rsidRDefault="00587478" w:rsidP="005E7ECB">
      <w:pPr>
        <w:rPr>
          <w:b/>
          <w:bCs/>
          <w:sz w:val="32"/>
          <w:szCs w:val="32"/>
        </w:rPr>
      </w:pPr>
      <w:r>
        <w:rPr>
          <w:noProof/>
        </w:rPr>
        <w:lastRenderedPageBreak/>
        <w:drawing>
          <wp:anchor distT="0" distB="0" distL="114300" distR="114300" simplePos="0" relativeHeight="253198336" behindDoc="0" locked="0" layoutInCell="1" allowOverlap="1" wp14:anchorId="5784B007" wp14:editId="3B178FD1">
            <wp:simplePos x="0" y="0"/>
            <wp:positionH relativeFrom="column">
              <wp:posOffset>456565</wp:posOffset>
            </wp:positionH>
            <wp:positionV relativeFrom="paragraph">
              <wp:posOffset>47625</wp:posOffset>
            </wp:positionV>
            <wp:extent cx="4743450" cy="3556000"/>
            <wp:effectExtent l="0" t="0" r="0" b="635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743450" cy="355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666CB4" w14:textId="77777777" w:rsidR="00587478" w:rsidRDefault="00587478" w:rsidP="005E7ECB">
      <w:pPr>
        <w:rPr>
          <w:b/>
          <w:bCs/>
          <w:sz w:val="32"/>
          <w:szCs w:val="32"/>
        </w:rPr>
      </w:pPr>
    </w:p>
    <w:p w14:paraId="6E83FC8C" w14:textId="2C374B23" w:rsidR="00587478" w:rsidRDefault="00587478" w:rsidP="005E7ECB">
      <w:pPr>
        <w:rPr>
          <w:b/>
          <w:bCs/>
          <w:sz w:val="32"/>
          <w:szCs w:val="32"/>
        </w:rPr>
      </w:pPr>
    </w:p>
    <w:p w14:paraId="3B3F6F2E" w14:textId="1C0DB343" w:rsidR="00587478" w:rsidRDefault="00587478" w:rsidP="005E7ECB">
      <w:pPr>
        <w:rPr>
          <w:b/>
          <w:bCs/>
          <w:sz w:val="32"/>
          <w:szCs w:val="32"/>
        </w:rPr>
      </w:pPr>
    </w:p>
    <w:p w14:paraId="08F2CF08" w14:textId="54A2CD95" w:rsidR="00587478" w:rsidRDefault="00A30685" w:rsidP="005E7ECB">
      <w:pPr>
        <w:rPr>
          <w:b/>
          <w:bCs/>
          <w:sz w:val="32"/>
          <w:szCs w:val="32"/>
        </w:rPr>
      </w:pPr>
      <w:r>
        <w:rPr>
          <w:noProof/>
        </w:rPr>
        <w:drawing>
          <wp:anchor distT="0" distB="0" distL="114300" distR="114300" simplePos="0" relativeHeight="253199360" behindDoc="0" locked="0" layoutInCell="1" allowOverlap="1" wp14:anchorId="0D14F0C6" wp14:editId="40739CF1">
            <wp:simplePos x="0" y="0"/>
            <wp:positionH relativeFrom="column">
              <wp:posOffset>404813</wp:posOffset>
            </wp:positionH>
            <wp:positionV relativeFrom="paragraph">
              <wp:posOffset>3018155</wp:posOffset>
            </wp:positionV>
            <wp:extent cx="4795520" cy="3594735"/>
            <wp:effectExtent l="0" t="0" r="5080" b="5715"/>
            <wp:wrapSquare wrapText="bothSides"/>
            <wp:docPr id="31" name="Picture 31" descr="A picture containing text, indoor, wall,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indoor, wall, kitchen appliance&#10;&#10;Description automatically generated"/>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795520" cy="3594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3713A2" w14:textId="0DE491FB" w:rsidR="00587478" w:rsidRDefault="00A30685" w:rsidP="005E7ECB">
      <w:pPr>
        <w:rPr>
          <w:b/>
          <w:bCs/>
          <w:sz w:val="32"/>
          <w:szCs w:val="32"/>
        </w:rPr>
      </w:pPr>
      <w:r>
        <w:rPr>
          <w:noProof/>
        </w:rPr>
        <w:lastRenderedPageBreak/>
        <w:drawing>
          <wp:inline distT="0" distB="0" distL="0" distR="0" wp14:anchorId="66E1A927" wp14:editId="49A33104">
            <wp:extent cx="5943600" cy="445579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943600" cy="4455795"/>
                    </a:xfrm>
                    <a:prstGeom prst="rect">
                      <a:avLst/>
                    </a:prstGeom>
                    <a:noFill/>
                    <a:ln>
                      <a:noFill/>
                    </a:ln>
                  </pic:spPr>
                </pic:pic>
              </a:graphicData>
            </a:graphic>
          </wp:inline>
        </w:drawing>
      </w:r>
    </w:p>
    <w:p w14:paraId="270E2C7D" w14:textId="77777777" w:rsidR="00587478" w:rsidRDefault="00587478" w:rsidP="005E7ECB">
      <w:pPr>
        <w:pBdr>
          <w:bottom w:val="single" w:sz="12" w:space="1" w:color="auto"/>
        </w:pBdr>
        <w:rPr>
          <w:b/>
          <w:bCs/>
          <w:sz w:val="32"/>
          <w:szCs w:val="32"/>
        </w:rPr>
      </w:pPr>
    </w:p>
    <w:p w14:paraId="544FE264" w14:textId="77777777" w:rsidR="00A30685" w:rsidRDefault="00A30685" w:rsidP="005E7ECB">
      <w:pPr>
        <w:rPr>
          <w:b/>
          <w:bCs/>
          <w:sz w:val="32"/>
          <w:szCs w:val="32"/>
          <w:u w:val="single"/>
        </w:rPr>
      </w:pPr>
      <w:bookmarkStart w:id="37" w:name="dx"/>
      <w:bookmarkEnd w:id="37"/>
    </w:p>
    <w:p w14:paraId="63B6CE90" w14:textId="77777777" w:rsidR="00A30685" w:rsidRPr="00A30685" w:rsidRDefault="00A30685" w:rsidP="005E7ECB">
      <w:pPr>
        <w:rPr>
          <w:b/>
          <w:bCs/>
          <w:sz w:val="32"/>
          <w:szCs w:val="32"/>
          <w:u w:val="single"/>
        </w:rPr>
      </w:pPr>
    </w:p>
    <w:p w14:paraId="2495CC64" w14:textId="142DDAA5" w:rsidR="00A30685" w:rsidRDefault="00A30685" w:rsidP="00A30685">
      <w:r>
        <w:rPr>
          <w:noProof/>
        </w:rPr>
        <w:drawing>
          <wp:anchor distT="0" distB="0" distL="114300" distR="114300" simplePos="0" relativeHeight="253202432" behindDoc="0" locked="0" layoutInCell="1" allowOverlap="1" wp14:anchorId="00E3BA40" wp14:editId="5DA1685F">
            <wp:simplePos x="0" y="0"/>
            <wp:positionH relativeFrom="column">
              <wp:posOffset>4524375</wp:posOffset>
            </wp:positionH>
            <wp:positionV relativeFrom="paragraph">
              <wp:posOffset>0</wp:posOffset>
            </wp:positionV>
            <wp:extent cx="1554480" cy="1905000"/>
            <wp:effectExtent l="0" t="0" r="7620" b="0"/>
            <wp:wrapSquare wrapText="bothSides"/>
            <wp:docPr id="58" name="Picture 58"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erson wearing glasses&#10;&#10;Description automatically generated with medium confidenc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r>
        <w:t>DX This Week – Why CW?</w:t>
      </w:r>
    </w:p>
    <w:p w14:paraId="21CECBA8" w14:textId="77777777" w:rsidR="00A30685" w:rsidRDefault="00A30685" w:rsidP="00A30685"/>
    <w:p w14:paraId="1567AFC5" w14:textId="77777777" w:rsidR="00A30685" w:rsidRDefault="00A30685" w:rsidP="00A30685">
      <w:r>
        <w:t xml:space="preserve">Bill AJ8B (aj8b@arrl.net, @AJ8B, or www.aj8b.com) </w:t>
      </w:r>
    </w:p>
    <w:p w14:paraId="45CED3D6" w14:textId="77777777" w:rsidR="00A30685" w:rsidRDefault="00A30685" w:rsidP="00A30685">
      <w:r>
        <w:tab/>
        <w:t>CWOPs Member #1567</w:t>
      </w:r>
    </w:p>
    <w:p w14:paraId="2AA18638" w14:textId="77777777" w:rsidR="00A30685" w:rsidRDefault="00A30685" w:rsidP="00A30685"/>
    <w:p w14:paraId="11A6E525" w14:textId="77777777" w:rsidR="00A30685" w:rsidRDefault="00A30685" w:rsidP="00A30685">
      <w:pPr>
        <w:pStyle w:val="paragraph"/>
        <w:shd w:val="clear" w:color="auto" w:fill="FFFFFF"/>
        <w:spacing w:before="0" w:beforeAutospacing="0" w:after="0" w:afterAutospacing="0"/>
        <w:ind w:firstLine="720"/>
        <w:textAlignment w:val="baseline"/>
        <w:rPr>
          <w:rFonts w:ascii="Segoe UI" w:hAnsi="Segoe UI" w:cs="Segoe UI"/>
          <w:color w:val="000000"/>
          <w:sz w:val="18"/>
          <w:szCs w:val="18"/>
        </w:rPr>
      </w:pPr>
      <w:r>
        <w:rPr>
          <w:rStyle w:val="eop"/>
          <w:color w:val="000000"/>
        </w:rPr>
        <w:t> </w:t>
      </w:r>
    </w:p>
    <w:p w14:paraId="4AB164E7" w14:textId="77777777" w:rsidR="00A30685" w:rsidRDefault="00A30685" w:rsidP="00A30685">
      <w:pPr>
        <w:rPr>
          <w:color w:val="000000"/>
        </w:rPr>
      </w:pPr>
      <w:r>
        <w:t>This week I thought it would be great to review one of my favorite articles, Why CW? Rob gives a great discussion about Why we might consider CW. I have gotten great feedback in the past and I know you will enjoy it now.</w:t>
      </w:r>
    </w:p>
    <w:p w14:paraId="1278CF0F" w14:textId="77777777" w:rsidR="00A30685" w:rsidRDefault="00A30685" w:rsidP="00A30685">
      <w:r>
        <w:t xml:space="preserve">I received several nice cards this week including 7Q5RU – The Russian </w:t>
      </w:r>
      <w:proofErr w:type="spellStart"/>
      <w:r>
        <w:t>DXpedition</w:t>
      </w:r>
      <w:proofErr w:type="spellEnd"/>
      <w:r>
        <w:t xml:space="preserve"> team of Malawi, EA8AT – Oscar in the Canary Islands, and ZR2A – Ulrich in Port Elizabeth, South Africa. Let me know what you </w:t>
      </w:r>
      <w:proofErr w:type="gramStart"/>
      <w:r>
        <w:t>received</w:t>
      </w:r>
      <w:proofErr w:type="gramEnd"/>
      <w:r>
        <w:t>.</w:t>
      </w:r>
    </w:p>
    <w:p w14:paraId="3FAC1D75" w14:textId="77777777" w:rsidR="00A30685" w:rsidRDefault="00A30685" w:rsidP="00A306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0"/>
        <w:gridCol w:w="4620"/>
      </w:tblGrid>
      <w:tr w:rsidR="00A30685" w14:paraId="7BD2BA50" w14:textId="77777777" w:rsidTr="00A30685">
        <w:trPr>
          <w:trHeight w:val="3140"/>
        </w:trPr>
        <w:tc>
          <w:tcPr>
            <w:tcW w:w="4719" w:type="dxa"/>
            <w:hideMark/>
          </w:tcPr>
          <w:p w14:paraId="48F2F562" w14:textId="6AA51524" w:rsidR="00A30685" w:rsidRDefault="00A30685">
            <w:pPr>
              <w:jc w:val="center"/>
            </w:pPr>
            <w:r>
              <w:rPr>
                <w:noProof/>
              </w:rPr>
              <w:lastRenderedPageBreak/>
              <w:drawing>
                <wp:inline distT="0" distB="0" distL="0" distR="0" wp14:anchorId="56A2B973" wp14:editId="02FACD5D">
                  <wp:extent cx="2891155" cy="1828800"/>
                  <wp:effectExtent l="0" t="0" r="4445" b="0"/>
                  <wp:docPr id="50" name="Picture 50"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 outdoor&#10;&#10;Description automatically generated"/>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891155" cy="1828800"/>
                          </a:xfrm>
                          <a:prstGeom prst="rect">
                            <a:avLst/>
                          </a:prstGeom>
                          <a:noFill/>
                          <a:ln>
                            <a:noFill/>
                          </a:ln>
                        </pic:spPr>
                      </pic:pic>
                    </a:graphicData>
                  </a:graphic>
                </wp:inline>
              </w:drawing>
            </w:r>
          </w:p>
        </w:tc>
        <w:tc>
          <w:tcPr>
            <w:tcW w:w="4631" w:type="dxa"/>
            <w:hideMark/>
          </w:tcPr>
          <w:p w14:paraId="2BBC8F50" w14:textId="3BFECF70" w:rsidR="00A30685" w:rsidRDefault="00A30685">
            <w:pPr>
              <w:jc w:val="center"/>
            </w:pPr>
            <w:r>
              <w:rPr>
                <w:noProof/>
              </w:rPr>
              <w:drawing>
                <wp:inline distT="0" distB="0" distL="0" distR="0" wp14:anchorId="3BB15495" wp14:editId="0D9C308A">
                  <wp:extent cx="2814955" cy="1828800"/>
                  <wp:effectExtent l="0" t="0" r="4445" b="0"/>
                  <wp:docPr id="36" name="Picture 36" descr="A picture containing text, outdoor, horse, 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outdoor, horse, cart&#10;&#10;Description automatically generated"/>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814955" cy="1828800"/>
                          </a:xfrm>
                          <a:prstGeom prst="rect">
                            <a:avLst/>
                          </a:prstGeom>
                          <a:noFill/>
                          <a:ln>
                            <a:noFill/>
                          </a:ln>
                        </pic:spPr>
                      </pic:pic>
                    </a:graphicData>
                  </a:graphic>
                </wp:inline>
              </w:drawing>
            </w:r>
          </w:p>
        </w:tc>
      </w:tr>
      <w:tr w:rsidR="00A30685" w14:paraId="3A879523" w14:textId="77777777" w:rsidTr="00A30685">
        <w:tc>
          <w:tcPr>
            <w:tcW w:w="9350" w:type="dxa"/>
            <w:gridSpan w:val="2"/>
            <w:hideMark/>
          </w:tcPr>
          <w:p w14:paraId="5E428F7D" w14:textId="4307F2B3" w:rsidR="00A30685" w:rsidRDefault="00A30685">
            <w:pPr>
              <w:jc w:val="center"/>
            </w:pPr>
            <w:r>
              <w:rPr>
                <w:noProof/>
              </w:rPr>
              <w:drawing>
                <wp:inline distT="0" distB="0" distL="0" distR="0" wp14:anchorId="1D06AFDF" wp14:editId="433AD4F1">
                  <wp:extent cx="2814955" cy="1828800"/>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814955" cy="1828800"/>
                          </a:xfrm>
                          <a:prstGeom prst="rect">
                            <a:avLst/>
                          </a:prstGeom>
                          <a:noFill/>
                          <a:ln>
                            <a:noFill/>
                          </a:ln>
                        </pic:spPr>
                      </pic:pic>
                    </a:graphicData>
                  </a:graphic>
                </wp:inline>
              </w:drawing>
            </w:r>
          </w:p>
        </w:tc>
      </w:tr>
    </w:tbl>
    <w:p w14:paraId="7E713AAD" w14:textId="77777777" w:rsidR="00A30685" w:rsidRDefault="00A30685" w:rsidP="00A30685">
      <w:pPr>
        <w:rPr>
          <w:rFonts w:eastAsia="Times New Roman"/>
          <w:color w:val="000000"/>
        </w:rPr>
      </w:pPr>
    </w:p>
    <w:p w14:paraId="58E4EC51" w14:textId="77777777" w:rsidR="00A30685" w:rsidRDefault="00A30685" w:rsidP="00A30685">
      <w:pPr>
        <w:pStyle w:val="Heading1"/>
        <w:jc w:val="center"/>
      </w:pPr>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614AC7CD" w14:textId="77777777" w:rsidR="00A30685" w:rsidRDefault="00A30685" w:rsidP="00A30685"/>
    <w:p w14:paraId="0CDFDE4A" w14:textId="77777777" w:rsidR="00A30685" w:rsidRDefault="00A30685" w:rsidP="00A30685">
      <w:r>
        <w:tab/>
        <w:t>One of our club members and a great guy, recently received recognition from a contest that he participated in. Ernie has the details:</w:t>
      </w:r>
    </w:p>
    <w:p w14:paraId="035F760F" w14:textId="005D6495" w:rsidR="00A30685" w:rsidRDefault="00A30685" w:rsidP="00A30685">
      <w:pPr>
        <w:ind w:left="720"/>
        <w:rPr>
          <w:color w:val="222222"/>
          <w:shd w:val="clear" w:color="auto" w:fill="FFFFFF"/>
        </w:rPr>
      </w:pPr>
      <w:r>
        <w:rPr>
          <w:noProof/>
        </w:rPr>
        <w:drawing>
          <wp:anchor distT="0" distB="0" distL="114300" distR="114300" simplePos="0" relativeHeight="253207552" behindDoc="0" locked="0" layoutInCell="1" allowOverlap="1" wp14:anchorId="3B6CE259" wp14:editId="7CEBE281">
            <wp:simplePos x="0" y="0"/>
            <wp:positionH relativeFrom="column">
              <wp:posOffset>2228850</wp:posOffset>
            </wp:positionH>
            <wp:positionV relativeFrom="paragraph">
              <wp:posOffset>0</wp:posOffset>
            </wp:positionV>
            <wp:extent cx="3495675" cy="2819400"/>
            <wp:effectExtent l="0" t="0" r="9525" b="0"/>
            <wp:wrapSquare wrapText="bothSides"/>
            <wp:docPr id="57" name="Picture 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495675" cy="2819400"/>
                    </a:xfrm>
                    <a:prstGeom prst="rect">
                      <a:avLst/>
                    </a:prstGeom>
                    <a:noFill/>
                  </pic:spPr>
                </pic:pic>
              </a:graphicData>
            </a:graphic>
            <wp14:sizeRelH relativeFrom="page">
              <wp14:pctWidth>0</wp14:pctWidth>
            </wp14:sizeRelH>
            <wp14:sizeRelV relativeFrom="page">
              <wp14:pctHeight>0</wp14:pctHeight>
            </wp14:sizeRelV>
          </wp:anchor>
        </w:drawing>
      </w:r>
      <w:r>
        <w:rPr>
          <w:color w:val="222222"/>
          <w:shd w:val="clear" w:color="auto" w:fill="FFFFFF"/>
        </w:rPr>
        <w:t>The results are out for the December 2022 ARRL 160 Meter CW contest. I won first place in Ohio, in the Single Operator Unlimited, High-Power class. I also placed 3rd in the Great Lakes Division and 45th in the US/VE.</w:t>
      </w:r>
      <w:r>
        <w:rPr>
          <w:color w:val="222222"/>
        </w:rPr>
        <w:br/>
      </w:r>
      <w:r>
        <w:rPr>
          <w:color w:val="222222"/>
          <w:shd w:val="clear" w:color="auto" w:fill="FFFFFF"/>
        </w:rPr>
        <w:t>I made 761 contacts over two nights for 101,728 points. Not my best</w:t>
      </w:r>
      <w:r>
        <w:rPr>
          <w:color w:val="222222"/>
        </w:rPr>
        <w:t xml:space="preserve"> </w:t>
      </w:r>
      <w:r>
        <w:rPr>
          <w:color w:val="222222"/>
          <w:shd w:val="clear" w:color="auto" w:fill="FFFFFF"/>
        </w:rPr>
        <w:t xml:space="preserve">score, but conditions that weekend were not great on 160. </w:t>
      </w:r>
    </w:p>
    <w:p w14:paraId="0040C145" w14:textId="77777777" w:rsidR="00A30685" w:rsidRDefault="00A30685" w:rsidP="00A30685">
      <w:pPr>
        <w:ind w:left="720"/>
        <w:rPr>
          <w:color w:val="000000"/>
        </w:rPr>
      </w:pPr>
      <w:r>
        <w:rPr>
          <w:color w:val="222222"/>
          <w:shd w:val="clear" w:color="auto" w:fill="FFFFFF"/>
        </w:rPr>
        <w:lastRenderedPageBreak/>
        <w:t>The 160-meter station is an Icom IC-7610, Drake L-7 amp, and the antenna was an inverted "L" supported by my 30' tower and a tree.</w:t>
      </w:r>
      <w:r>
        <w:rPr>
          <w:color w:val="222222"/>
        </w:rPr>
        <w:br/>
      </w:r>
      <w:r>
        <w:rPr>
          <w:color w:val="222222"/>
        </w:rPr>
        <w:br/>
      </w:r>
      <w:r>
        <w:rPr>
          <w:color w:val="222222"/>
          <w:shd w:val="clear" w:color="auto" w:fill="FFFFFF"/>
        </w:rPr>
        <w:t>Ernie W8EH</w:t>
      </w:r>
    </w:p>
    <w:p w14:paraId="4F4320CC" w14:textId="77777777" w:rsidR="00A30685" w:rsidRDefault="00A30685" w:rsidP="00A30685">
      <w:pPr>
        <w:pStyle w:val="Heading1"/>
        <w:jc w:val="center"/>
      </w:pPr>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5D4E1CCF" w14:textId="77777777" w:rsidR="00A30685" w:rsidRDefault="00A30685" w:rsidP="00A30685"/>
    <w:p w14:paraId="18B40C3D" w14:textId="4BCB9441" w:rsidR="00A30685" w:rsidRDefault="00A30685" w:rsidP="00A30685">
      <w:pPr>
        <w:pStyle w:val="Heading2"/>
      </w:pPr>
      <w:r>
        <w:rPr>
          <w:noProof/>
          <w14:ligatures w14:val="standard"/>
          <w14:cntxtAlts/>
        </w:rPr>
        <w:drawing>
          <wp:anchor distT="0" distB="0" distL="114300" distR="114300" simplePos="0" relativeHeight="253206528" behindDoc="0" locked="0" layoutInCell="1" allowOverlap="1" wp14:anchorId="5B34338B" wp14:editId="76F5B91D">
            <wp:simplePos x="0" y="0"/>
            <wp:positionH relativeFrom="margin">
              <wp:posOffset>4238625</wp:posOffset>
            </wp:positionH>
            <wp:positionV relativeFrom="paragraph">
              <wp:posOffset>80645</wp:posOffset>
            </wp:positionV>
            <wp:extent cx="1485900" cy="1752600"/>
            <wp:effectExtent l="0" t="0" r="0" b="0"/>
            <wp:wrapSquare wrapText="bothSides"/>
            <wp:docPr id="56" name="Picture 56" descr="A picture containing person,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person, wall, indoor, person&#10;&#10;Description automatically generated"/>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85900" cy="1752600"/>
                    </a:xfrm>
                    <a:prstGeom prst="rect">
                      <a:avLst/>
                    </a:prstGeom>
                    <a:noFill/>
                  </pic:spPr>
                </pic:pic>
              </a:graphicData>
            </a:graphic>
            <wp14:sizeRelH relativeFrom="page">
              <wp14:pctWidth>0</wp14:pctWidth>
            </wp14:sizeRelH>
            <wp14:sizeRelV relativeFrom="page">
              <wp14:pctHeight>0</wp14:pctHeight>
            </wp14:sizeRelV>
          </wp:anchor>
        </w:drawing>
      </w:r>
      <w:r>
        <w:t xml:space="preserve">Why We CW? Rob Brownstein, K6RB </w:t>
      </w:r>
    </w:p>
    <w:p w14:paraId="4E464E3C" w14:textId="77777777" w:rsidR="00A30685" w:rsidRDefault="00A30685" w:rsidP="00A30685"/>
    <w:p w14:paraId="7A3437F9" w14:textId="77777777" w:rsidR="00A30685" w:rsidRDefault="00A30685" w:rsidP="00A30685">
      <w:r>
        <w:t xml:space="preserve">After more than 63 years of hamming – mostly CW – and seeing recent articles that predict a ham radio future that is largely digital and EMCOMM oriented, I feel compelled to weigh in. These days I frequently </w:t>
      </w:r>
      <w:proofErr w:type="gramStart"/>
      <w:r>
        <w:t>work</w:t>
      </w:r>
      <w:proofErr w:type="gramEnd"/>
      <w:r>
        <w:t xml:space="preserve"> people who were born years after I started pounding brass. Their frames of reference are certainly going to be different than mine. Their experiences </w:t>
      </w:r>
      <w:proofErr w:type="gramStart"/>
      <w:r>
        <w:t>on</w:t>
      </w:r>
      <w:proofErr w:type="gramEnd"/>
      <w:r>
        <w:t xml:space="preserve"> the bands, using different modes, are also going to be different. So, risking being called “an old fuddy duddy,” I want to make my case for why we do what we do, and why I don’t think we will end up in history’s dustbin anytime soon.</w:t>
      </w:r>
    </w:p>
    <w:p w14:paraId="4054460A" w14:textId="77777777" w:rsidR="00A30685" w:rsidRDefault="00A30685" w:rsidP="00A30685">
      <w:r>
        <w:t xml:space="preserve">Each of us began our radio sojourn at different times and under different circumstances. Yet, here we are, in 2021, carrying on with Morse-encoded and decoded CW signals, just like I did </w:t>
      </w:r>
      <w:proofErr w:type="gramStart"/>
      <w:r>
        <w:t>starting</w:t>
      </w:r>
      <w:proofErr w:type="gramEnd"/>
      <w:r>
        <w:t xml:space="preserve"> in June 1958. Surely many things have changed since 1958. I have not read a paper newspaper in probably ten years. I have not watched a network TV show in probably 30 years. And I stopped reading paper books a few years ago and now read most everything on an iPhone or iPad. If you would have told me, in 1978, that I would be </w:t>
      </w:r>
      <w:proofErr w:type="gramStart"/>
      <w:r>
        <w:t>doing</w:t>
      </w:r>
      <w:proofErr w:type="gramEnd"/>
      <w:r>
        <w:t xml:space="preserve"> all these changes, I would have questioned what you are smoking or drinking. Yet here I am. </w:t>
      </w:r>
    </w:p>
    <w:p w14:paraId="7C0FCDC3" w14:textId="77777777" w:rsidR="00A30685" w:rsidRDefault="00A30685" w:rsidP="00A30685">
      <w:r>
        <w:t xml:space="preserve">But, despite all these changes, I still get on the air, with a radio capable of sending and receiving CW signals, connected to an antenna, and engage in two-way exchanges with other people doing the same thing. Before I get to why I do so, let’s look at a capsule history of how we got where we are. </w:t>
      </w:r>
    </w:p>
    <w:p w14:paraId="0555B3C5" w14:textId="77777777" w:rsidR="00A30685" w:rsidRDefault="00A30685" w:rsidP="00A30685"/>
    <w:p w14:paraId="43DE3ED8" w14:textId="5A7FB512" w:rsidR="00A30685" w:rsidRDefault="00A30685" w:rsidP="00A30685">
      <w:r>
        <w:rPr>
          <w:b/>
          <w:bCs/>
        </w:rPr>
        <w:t>Some history</w:t>
      </w:r>
      <w:r>
        <w:t xml:space="preserve"> </w:t>
      </w:r>
    </w:p>
    <w:p w14:paraId="401DB9BD" w14:textId="70526A99" w:rsidR="00A30685" w:rsidRDefault="00320004" w:rsidP="00A30685">
      <w:r>
        <w:rPr>
          <w:noProof/>
        </w:rPr>
        <w:drawing>
          <wp:anchor distT="0" distB="0" distL="114300" distR="114300" simplePos="0" relativeHeight="253203456" behindDoc="0" locked="0" layoutInCell="1" allowOverlap="1" wp14:anchorId="7CAA3E2C" wp14:editId="2BE10423">
            <wp:simplePos x="0" y="0"/>
            <wp:positionH relativeFrom="margin">
              <wp:posOffset>2878773</wp:posOffset>
            </wp:positionH>
            <wp:positionV relativeFrom="paragraph">
              <wp:posOffset>-100330</wp:posOffset>
            </wp:positionV>
            <wp:extent cx="3078480" cy="2276475"/>
            <wp:effectExtent l="0" t="0" r="7620" b="9525"/>
            <wp:wrapSquare wrapText="bothSides"/>
            <wp:docPr id="54" name="Picture 54" descr="A picture containing text, indoor, items,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indoor, items, several&#10;&#10;Description automatically generated"/>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078480" cy="2276475"/>
                    </a:xfrm>
                    <a:prstGeom prst="rect">
                      <a:avLst/>
                    </a:prstGeom>
                    <a:noFill/>
                  </pic:spPr>
                </pic:pic>
              </a:graphicData>
            </a:graphic>
            <wp14:sizeRelH relativeFrom="margin">
              <wp14:pctWidth>0</wp14:pctWidth>
            </wp14:sizeRelH>
            <wp14:sizeRelV relativeFrom="margin">
              <wp14:pctHeight>0</wp14:pctHeight>
            </wp14:sizeRelV>
          </wp:anchor>
        </w:drawing>
      </w:r>
      <w:r w:rsidR="00A30685">
        <w:t xml:space="preserve">I’m not going to bore you with names and dates. Suffice it to say that near the end of the 19th century, we found that we could send encoded signals, wirelessly, to other places on the planet. Those first signals, by the way, were not the familiar tones we now hear. They were the familiar clicks that wired-telegraph telegraphers were used to hearing. A device called a “coherer” would, in the presence of an electromagnetic wave, change from high to low resistance, temporarily, and allow a current to close an </w:t>
      </w:r>
      <w:r w:rsidR="00A30685">
        <w:lastRenderedPageBreak/>
        <w:t xml:space="preserve">electromagnet producing a “click.” It was very similar to the good old telegraph system except instead of wires; it used “radio” waves to make those clicks. And, instead of just one receiving operator hearing those clicks, many operators could hear those clicks at the same time. </w:t>
      </w:r>
    </w:p>
    <w:p w14:paraId="4F6B5642" w14:textId="77777777" w:rsidR="00A30685" w:rsidRDefault="00A30685" w:rsidP="00A30685">
      <w:r>
        <w:t xml:space="preserve">Wireless telegraphy was not focused on terrestrial applications. Wired-telegraphy already had that covered. Instead, it was focused on ship-to-shore, and ship-to-ship communications applications. Before radio, when a ship left port, and was no longer visible, it was incommunicado until it was sited nearing another port. If it sank, no one knew unless survivors </w:t>
      </w:r>
      <w:proofErr w:type="gramStart"/>
      <w:r>
        <w:t>later were</w:t>
      </w:r>
      <w:proofErr w:type="gramEnd"/>
      <w:r>
        <w:t xml:space="preserve"> rescued and gave a recount of what happened. With wireless telegraphy, a ship could stay in communication even when it was no longer visible. </w:t>
      </w:r>
    </w:p>
    <w:p w14:paraId="63D91092" w14:textId="77777777" w:rsidR="00A30685" w:rsidRDefault="00A30685" w:rsidP="00A30685">
      <w:r>
        <w:t xml:space="preserve">In the early 20th century, a UK inventor invented the first vacuum tube (a rectifier) called a “valve.” It was a diode that allowed current to flow in one direction only. Soon after a third electrode was added, and the device could now “enlarge” a current’s amplitude while preserving its time-varying characteristics. Like a photographic enlarger, this amplifier simply made the input signal larger but its “image” stayed the same. </w:t>
      </w:r>
    </w:p>
    <w:p w14:paraId="195D8EC7" w14:textId="5AE5C2B8" w:rsidR="00A30685" w:rsidRDefault="00A30685" w:rsidP="00A30685">
      <w:r>
        <w:rPr>
          <w:noProof/>
        </w:rPr>
        <w:drawing>
          <wp:anchor distT="0" distB="0" distL="114300" distR="114300" simplePos="0" relativeHeight="253204480" behindDoc="0" locked="0" layoutInCell="1" allowOverlap="1" wp14:anchorId="2A2026A8" wp14:editId="65B13908">
            <wp:simplePos x="0" y="0"/>
            <wp:positionH relativeFrom="column">
              <wp:posOffset>2800350</wp:posOffset>
            </wp:positionH>
            <wp:positionV relativeFrom="paragraph">
              <wp:posOffset>419735</wp:posOffset>
            </wp:positionV>
            <wp:extent cx="3267710" cy="2296160"/>
            <wp:effectExtent l="0" t="0" r="8890" b="8890"/>
            <wp:wrapSquare wrapText="bothSides"/>
            <wp:docPr id="53" name="Picture 53" descr="A picture containing text,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outdoor, person&#10;&#10;Description automatically generate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267710" cy="2296160"/>
                    </a:xfrm>
                    <a:prstGeom prst="rect">
                      <a:avLst/>
                    </a:prstGeom>
                    <a:noFill/>
                  </pic:spPr>
                </pic:pic>
              </a:graphicData>
            </a:graphic>
            <wp14:sizeRelH relativeFrom="page">
              <wp14:pctWidth>0</wp14:pctWidth>
            </wp14:sizeRelH>
            <wp14:sizeRelV relativeFrom="page">
              <wp14:pctHeight>0</wp14:pctHeight>
            </wp14:sizeRelV>
          </wp:anchor>
        </w:drawing>
      </w:r>
      <w:r>
        <w:t xml:space="preserve">Once we had diodes and amplifiers, it was possible now to dispense with broadband spark transmitters and coherers and replace them with electronic oscillator/transmitters and receivers. That’s when the familiar tones came into existence. </w:t>
      </w:r>
    </w:p>
    <w:p w14:paraId="353B24B0" w14:textId="77777777" w:rsidR="00A30685" w:rsidRDefault="00A30685" w:rsidP="00A30685">
      <w:r>
        <w:t xml:space="preserve">Like the wired-telegraph operators before them, wireless telegraph operators used hand keys to encode the CW signal. A manual key, as such, has an inherent limit to how quickly it can be keyed which in turn establishes a limit to how fast a message can be encoded and sent. The invention of the semi-automatic “bug” key helped to reduce fatigue and increase speed. Later, the invention of a fully automatic keyer further reduced fatigue and increased speed. </w:t>
      </w:r>
    </w:p>
    <w:p w14:paraId="38FB36D9" w14:textId="77777777" w:rsidR="00A30685" w:rsidRDefault="00A30685" w:rsidP="00A30685">
      <w:r>
        <w:t xml:space="preserve">If you were to listen to a recording of a conversational QSO done in 1960 using tube-type gear and a keyer and compare it to the sound of a contemporary QSO using solid-state gear and keyer, you would hear very little difference. Thus, for at least 60 years, from a sound impression perspective, not much has changed. </w:t>
      </w:r>
    </w:p>
    <w:p w14:paraId="1874048B" w14:textId="77777777" w:rsidR="00A30685" w:rsidRDefault="00A30685" w:rsidP="00A30685">
      <w:r>
        <w:t xml:space="preserve">What has changed, though, is the environment in which these CW signals are now sent compared to those sent in 1960. Our current environment is much noisier, electrically speaking, than that of 1960. And alternative means of communications abound compared with back then. In 1960, if I wanted to speak to my friend on the other side of town, my choices were to get on my bike and ride over to his house, or pick up my telephone, dial his number, and talk to him. If speed was of no consequence, I could drop him a letter or postcard. Today, I can email him, TXT him, do an audio/video call using Skype or WhatsApp. And here’s the best part, whether he is two miles away or 12,000 miles away, I can still do </w:t>
      </w:r>
      <w:proofErr w:type="gramStart"/>
      <w:r>
        <w:t>all of</w:t>
      </w:r>
      <w:proofErr w:type="gramEnd"/>
      <w:r>
        <w:t xml:space="preserve"> those same things. </w:t>
      </w:r>
    </w:p>
    <w:p w14:paraId="35DEF694" w14:textId="77777777" w:rsidR="00A30685" w:rsidRDefault="00A30685" w:rsidP="00A30685">
      <w:r>
        <w:t xml:space="preserve">So, why in the world would I want to acquire ham radio gear, put up an antenna, and attempt to communicate using Morse-encoded/decoded CW signals? </w:t>
      </w:r>
    </w:p>
    <w:p w14:paraId="45A65A71" w14:textId="77777777" w:rsidR="00A30685" w:rsidRDefault="00A30685" w:rsidP="00A30685"/>
    <w:p w14:paraId="19E87041" w14:textId="77777777" w:rsidR="00A30685" w:rsidRDefault="00A30685" w:rsidP="00A30685">
      <w:r>
        <w:rPr>
          <w:b/>
          <w:bCs/>
        </w:rPr>
        <w:lastRenderedPageBreak/>
        <w:t>Some perspective</w:t>
      </w:r>
      <w:r>
        <w:t xml:space="preserve"> </w:t>
      </w:r>
    </w:p>
    <w:p w14:paraId="052720DE" w14:textId="77777777" w:rsidR="00A30685" w:rsidRDefault="00A30685" w:rsidP="00A30685">
      <w:r>
        <w:t xml:space="preserve">Going back say 200 hundred years, during a person’s lifetime, not much had changed. You communicated locally by visiting someone, and you communicated over distance by writing a letter and mailing it. Most communication in those days, other than newspapers and town-hall meetings, were one-to-one, point-to-point communications. </w:t>
      </w:r>
    </w:p>
    <w:p w14:paraId="4924A16A" w14:textId="77777777" w:rsidR="00A30685" w:rsidRDefault="00A30685" w:rsidP="00A30685">
      <w:r>
        <w:t xml:space="preserve">With the advent of the telephone, that changed. If you could afford one, you could now </w:t>
      </w:r>
      <w:proofErr w:type="gramStart"/>
      <w:r>
        <w:t>talk,</w:t>
      </w:r>
      <w:proofErr w:type="gramEnd"/>
      <w:r>
        <w:t xml:space="preserve"> one-to-one with someone (if they had a phone) over a respectable distance. If they had no phone, though, you </w:t>
      </w:r>
      <w:proofErr w:type="gramStart"/>
      <w:r>
        <w:t>were</w:t>
      </w:r>
      <w:proofErr w:type="gramEnd"/>
      <w:r>
        <w:t xml:space="preserve"> stuck with traveling or writing a letter. </w:t>
      </w:r>
    </w:p>
    <w:p w14:paraId="1D514543" w14:textId="77777777" w:rsidR="00A30685" w:rsidRDefault="00A30685" w:rsidP="00A30685">
      <w:r>
        <w:t xml:space="preserve">In the early 20th century, though, radio provided a means for one-to-many communications over large distances. At first there was a bit of chaos as radio was unregulated and hobbyists (hams) and commercial entities were contending for </w:t>
      </w:r>
      <w:proofErr w:type="gramStart"/>
      <w:r>
        <w:t>spectrum</w:t>
      </w:r>
      <w:proofErr w:type="gramEnd"/>
      <w:r>
        <w:t xml:space="preserve">. The Federal Radio Commission (FRC), later superseded by the Federal Communications Commission (FCC) imposed regulation over who could transmit wireless signals, and what frequency or frequency band they would have to use. </w:t>
      </w:r>
    </w:p>
    <w:p w14:paraId="51DAE871" w14:textId="2C5107AB" w:rsidR="00A30685" w:rsidRDefault="00A30685" w:rsidP="00A30685">
      <w:r>
        <w:rPr>
          <w:noProof/>
        </w:rPr>
        <w:drawing>
          <wp:anchor distT="0" distB="0" distL="114300" distR="114300" simplePos="0" relativeHeight="253205504" behindDoc="0" locked="0" layoutInCell="1" allowOverlap="1" wp14:anchorId="2E77BA7F" wp14:editId="52E1679E">
            <wp:simplePos x="0" y="0"/>
            <wp:positionH relativeFrom="column">
              <wp:posOffset>3238500</wp:posOffset>
            </wp:positionH>
            <wp:positionV relativeFrom="paragraph">
              <wp:posOffset>302895</wp:posOffset>
            </wp:positionV>
            <wp:extent cx="2895600" cy="2471420"/>
            <wp:effectExtent l="0" t="0" r="0" b="5080"/>
            <wp:wrapSquare wrapText="bothSides"/>
            <wp:docPr id="52" name="Picture 52" descr="A picture containing text,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text, person, person, indoor&#10;&#10;Description automatically generated"/>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895600" cy="2471420"/>
                    </a:xfrm>
                    <a:prstGeom prst="rect">
                      <a:avLst/>
                    </a:prstGeom>
                    <a:noFill/>
                  </pic:spPr>
                </pic:pic>
              </a:graphicData>
            </a:graphic>
            <wp14:sizeRelH relativeFrom="margin">
              <wp14:pctWidth>0</wp14:pctWidth>
            </wp14:sizeRelH>
            <wp14:sizeRelV relativeFrom="margin">
              <wp14:pctHeight>0</wp14:pctHeight>
            </wp14:sizeRelV>
          </wp:anchor>
        </w:drawing>
      </w:r>
      <w:r>
        <w:t xml:space="preserve">It did not take long for commercial radio networks to emerge and by the 1920s, radio programming in first-world countries was well at hand. In the 1930s, prior to World War II, radio was used to great effect by Churchill, Mussolini, Roosevelt, and Hitler. Never had a leader of a country had a means of communicating with huge groups of countrymen. </w:t>
      </w:r>
    </w:p>
    <w:p w14:paraId="56140D5E" w14:textId="77777777" w:rsidR="00A30685" w:rsidRDefault="00A30685" w:rsidP="00A30685">
      <w:r>
        <w:t xml:space="preserve">Meanwhile, the hobbyists (hams) who were given harmonically related spectra to play with first relied on Morse-coded CW signals and then began adopting voice-modulated techniques. The ham radio I encountered in 1958 had a lot of both – hams operating CW and hams operating AM phone. Because AM phone took up a lot more bandwidth than CW, the FCC and other IARU entities typically gave wider swaths of bandwidth to AM users than to CW users. </w:t>
      </w:r>
    </w:p>
    <w:p w14:paraId="5A51B294" w14:textId="77777777" w:rsidR="00A30685" w:rsidRDefault="00A30685" w:rsidP="00A30685">
      <w:r>
        <w:t xml:space="preserve">By the 1950s, some ham-radio use patterns began to emerge. CW operators and AM operators mostly engaged in two-way conversational activity but periodically events took place whereby participants competed to see how many quick-exchange QSOs could be made within a set </w:t>
      </w:r>
      <w:proofErr w:type="gramStart"/>
      <w:r>
        <w:t>period of time</w:t>
      </w:r>
      <w:proofErr w:type="gramEnd"/>
      <w:r>
        <w:t>. The other big activity was trying to work as many hams in as many different countries as one could. The ARRL’s DXCC awards were highly coveted.</w:t>
      </w:r>
    </w:p>
    <w:p w14:paraId="0B3CB308" w14:textId="77777777" w:rsidR="00A30685" w:rsidRDefault="00A30685" w:rsidP="00A30685">
      <w:r>
        <w:t xml:space="preserve">From the 1950s until the mid-1960s, CW and AM were the primary modes although beginning in the early 1960s, suppressed-carrier single-sideband (SSB) transmissions began to grow. They had the advantage of higher power efficiency than AM and better spectrum efficiency, too. Furthermore, the problem of carrier interference from close-by AM stations was no longer an issue as the carrier was suppressed, not transmitted. </w:t>
      </w:r>
    </w:p>
    <w:p w14:paraId="32ACF686" w14:textId="77777777" w:rsidR="00A30685" w:rsidRDefault="00A30685" w:rsidP="00A30685">
      <w:r>
        <w:t xml:space="preserve">With increasing interest in SSB mode, and with the ability to use the same sub-systems for both transmitting and receiving, there was a surge in development of so-called “transceivers” where instead of using separate transmitter and receiver, one could use a single device for both. At first, transceivers were relatively expensive. But, with </w:t>
      </w:r>
      <w:proofErr w:type="spellStart"/>
      <w:r>
        <w:t>Heathkit’s</w:t>
      </w:r>
      <w:proofErr w:type="spellEnd"/>
      <w:r>
        <w:t xml:space="preserve"> SB and HW series gear, prices </w:t>
      </w:r>
      <w:r>
        <w:lastRenderedPageBreak/>
        <w:t xml:space="preserve">became much more palatable, and many more hams began trading in their separates and switching to transceivers. </w:t>
      </w:r>
    </w:p>
    <w:p w14:paraId="307A4A7F" w14:textId="77777777" w:rsidR="00A30685" w:rsidRDefault="00A30685" w:rsidP="00A30685">
      <w:r>
        <w:t xml:space="preserve">Virtually </w:t>
      </w:r>
      <w:proofErr w:type="gramStart"/>
      <w:r>
        <w:t>all of</w:t>
      </w:r>
      <w:proofErr w:type="gramEnd"/>
      <w:r>
        <w:t xml:space="preserve"> these transceivers had both CW and SSB mode capability, but the popularity of SSB for </w:t>
      </w:r>
      <w:proofErr w:type="spellStart"/>
      <w:r>
        <w:t>DXing</w:t>
      </w:r>
      <w:proofErr w:type="spellEnd"/>
      <w:r>
        <w:t xml:space="preserve"> saw most mode switches sitting in the SSB position. Prior to the explosion of lower-cost transceivers, most European amateurs used CW mode because AM modulation was expensive and power inefficient. But once they had access to lower-cost US and Japanese gear, one saw a shift of European DX activity to SSB from CW, or, at least, equal measures of both. </w:t>
      </w:r>
    </w:p>
    <w:p w14:paraId="5E88BF7A" w14:textId="77777777" w:rsidR="00A30685" w:rsidRDefault="00A30685" w:rsidP="00A30685">
      <w:r>
        <w:t xml:space="preserve">During this same period, the VHF and UHF bands, which had hardly been </w:t>
      </w:r>
      <w:proofErr w:type="gramStart"/>
      <w:r>
        <w:t>used</w:t>
      </w:r>
      <w:proofErr w:type="gramEnd"/>
      <w:r>
        <w:t xml:space="preserve"> also saw a surge in activity. On 2 meters</w:t>
      </w:r>
      <w:proofErr w:type="gramStart"/>
      <w:r>
        <w:t>, in particular, solid-state</w:t>
      </w:r>
      <w:proofErr w:type="gramEnd"/>
      <w:r>
        <w:t xml:space="preserve"> hand-held devices became a popular means for communicating locally by making use of a centrally located “repeater” that would receive and then retransmit a 2m FM signal. Coupled with increasing use of antenna-restricting HOA/CC&amp;Rs in new housing in the US, people who may have been inclined to buy AM/CW gear and put-up antennas often moved on to other things or bought 2-meter HTs and became the so-called “shack on-a-belt” new hams. </w:t>
      </w:r>
    </w:p>
    <w:p w14:paraId="3F26A741" w14:textId="77777777" w:rsidR="00A30685" w:rsidRDefault="00A30685" w:rsidP="00A30685"/>
    <w:p w14:paraId="48EB2CB9" w14:textId="77777777" w:rsidR="00A30685" w:rsidRDefault="00A30685" w:rsidP="00A30685">
      <w:r>
        <w:rPr>
          <w:b/>
          <w:bCs/>
        </w:rPr>
        <w:t>Bringing us back to now</w:t>
      </w:r>
      <w:r>
        <w:t xml:space="preserve"> </w:t>
      </w:r>
    </w:p>
    <w:p w14:paraId="011F9352" w14:textId="77777777" w:rsidR="00A30685" w:rsidRDefault="00A30685" w:rsidP="00A30685">
      <w:r>
        <w:t xml:space="preserve">There is no question that ham radio is ageing. The average age of hams has increased inexorably since 1970. Those who see doom-and-gloom assume that as our generation moves on to that big ham shack in the sky, HF CW will become a footnote in a history book. And they may be right. But I’m not so sure. </w:t>
      </w:r>
    </w:p>
    <w:p w14:paraId="336369A9" w14:textId="77777777" w:rsidR="00A30685" w:rsidRDefault="00A30685" w:rsidP="00A30685">
      <w:r>
        <w:t xml:space="preserve">First let me point out that in the late 19th century, with the shift from sailing vessels to steam engine vessels, people said sailing and sailboats would become historical artifacts. Consider this, though, today there are more boats with sails than ever before in our history. Today there are more people who know how to sail than there were 50 years ago. </w:t>
      </w:r>
    </w:p>
    <w:p w14:paraId="07D94D12" w14:textId="77777777" w:rsidR="00A30685" w:rsidRDefault="00A30685" w:rsidP="00A30685">
      <w:r>
        <w:t xml:space="preserve">In the mid-19th century </w:t>
      </w:r>
      <w:proofErr w:type="gramStart"/>
      <w:r>
        <w:t>virtually</w:t>
      </w:r>
      <w:proofErr w:type="gramEnd"/>
      <w:r>
        <w:t xml:space="preserve"> every item shipped across an ocean came by sailing vessel. Today, virtually no items are shipped by sailing vessel. Their use in commercial shipping is essentially zero. Yet, there are millions of sailboats and sailors. Why? Because it is a skill that is challenging to learn and enjoyable to practice. Hold that thought. </w:t>
      </w:r>
    </w:p>
    <w:p w14:paraId="366E4DE5" w14:textId="77777777" w:rsidR="00A30685" w:rsidRDefault="00A30685" w:rsidP="00A30685">
      <w:r>
        <w:t xml:space="preserve">Ham radio was never a primary means of </w:t>
      </w:r>
      <w:proofErr w:type="gramStart"/>
      <w:r>
        <w:t>communications</w:t>
      </w:r>
      <w:proofErr w:type="gramEnd"/>
      <w:r>
        <w:t xml:space="preserve">. It was always a hobby. It began with CW, then added AM phone, then added SSB phone, then added computer-generated digital modes. Although SSB activity appears to be waning and digital activity is swelling, CW activity seems to be holding steady or growing. This is particularly true for radio sport. When I sit down at my paddle, or bug, or J-38, I do not chide myself for doing something that is an anachronism in today’s world of global, hand-held communications capabilities. I do not weigh what it costs me to do a CW chat with some guy in Tokyo versus calling him on Skype or texting him. Of course, it is faster, easier, and more reliable for me to Skype or text him than to try working him with CW with QSB, QRM and QRN. So, why do I do it? Because acquiring the CW skills is a challenge and enjoyable to practice. Sound familiar? </w:t>
      </w:r>
    </w:p>
    <w:p w14:paraId="40AF1BAD" w14:textId="77777777" w:rsidR="00A30685" w:rsidRDefault="00A30685" w:rsidP="00A30685"/>
    <w:p w14:paraId="18C596F7" w14:textId="77777777" w:rsidR="00A30685" w:rsidRDefault="00A30685" w:rsidP="00A30685">
      <w:r>
        <w:rPr>
          <w:b/>
          <w:bCs/>
        </w:rPr>
        <w:t>More perspective</w:t>
      </w:r>
      <w:r>
        <w:t xml:space="preserve"> </w:t>
      </w:r>
    </w:p>
    <w:p w14:paraId="6F3D3069" w14:textId="77777777" w:rsidR="00A30685" w:rsidRDefault="00A30685" w:rsidP="00A30685">
      <w:r>
        <w:t xml:space="preserve">Except for Covid-19, there are still a lot of people that like to go ballroom dancing. There are people who like to ride horses. There are folks who go backpacking. Like those activities, to many people HF CW ham radio is just plain fun. Yes, you do have to work to acquire those skills, but once acquired, you can sit back and enjoy chatting, contesting, or chasing DX with your fingers. </w:t>
      </w:r>
    </w:p>
    <w:p w14:paraId="19770C35" w14:textId="77777777" w:rsidR="00A30685" w:rsidRDefault="00A30685" w:rsidP="00A30685">
      <w:r>
        <w:lastRenderedPageBreak/>
        <w:t xml:space="preserve">Finally, one of the more recent ham-radio activities is Summits on the Air (SOTA), where people climb to the peak of a mountain, set up a portable antenna, and take out a small transceiver and proceed to work a bunch of people. Some of those people who climb or </w:t>
      </w:r>
      <w:proofErr w:type="gramStart"/>
      <w:r>
        <w:t>are worked</w:t>
      </w:r>
      <w:proofErr w:type="gramEnd"/>
      <w:r>
        <w:t xml:space="preserve"> are interested in collecting summits. Some of them just blunder into the mix and add a QSO. What a great way to combine the fun of exercise, </w:t>
      </w:r>
      <w:proofErr w:type="gramStart"/>
      <w:r>
        <w:t>being in the</w:t>
      </w:r>
      <w:proofErr w:type="gramEnd"/>
      <w:r>
        <w:t xml:space="preserve"> outdoors, and ham radio. But don’t try that with digital because it means carrying a computer up there with you. And don’t try that with SSB because, pound-for-pound, with the low power and greater bandwidth, the signal-to-noise ratio may limit how many QSOs you’ll have. After nearly 10 years of advising CW Academy groups, my subjective finding is that at least 25 percent of the more than 200 students I have worked with came to CW by virtue of SOTA. My feeling is that when younger folks see the fun you can have </w:t>
      </w:r>
      <w:proofErr w:type="gramStart"/>
      <w:r>
        <w:t>using</w:t>
      </w:r>
      <w:proofErr w:type="gramEnd"/>
      <w:r>
        <w:t xml:space="preserve"> CW for SOTA, or radio sport, or just chatting (like texting), there will be some who will rise to the challenge of learning Morse and getting on the air. There may never be as many young hams as there were in my novice days of 1958, but I would not bet that HF CW will simply shrink to nothingness over time. </w:t>
      </w:r>
    </w:p>
    <w:p w14:paraId="071BFBA3" w14:textId="77777777" w:rsidR="00A30685" w:rsidRDefault="00A30685" w:rsidP="00A30685"/>
    <w:p w14:paraId="57916066" w14:textId="77777777" w:rsidR="00A30685" w:rsidRDefault="00A30685" w:rsidP="00A30685"/>
    <w:p w14:paraId="7F2C0E21" w14:textId="77777777" w:rsidR="00A30685" w:rsidRDefault="00A30685" w:rsidP="00A30685">
      <w:pPr>
        <w:pStyle w:val="Heading1"/>
        <w:jc w:val="center"/>
      </w:pPr>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58270977" w14:textId="77777777" w:rsidR="00A30685" w:rsidRDefault="00A30685" w:rsidP="00A30685"/>
    <w:p w14:paraId="6CA2EF46" w14:textId="77777777" w:rsidR="00A30685" w:rsidRDefault="00A30685" w:rsidP="00A30685"/>
    <w:p w14:paraId="41C2307D" w14:textId="77777777" w:rsidR="00A30685" w:rsidRDefault="00A30685" w:rsidP="00A30685"/>
    <w:p w14:paraId="51CB0027" w14:textId="77777777" w:rsidR="00A30685" w:rsidRDefault="00A30685" w:rsidP="00A30685">
      <w:r>
        <w:t xml:space="preserve">Here is an update from Bernie, W3UR, of the </w:t>
      </w:r>
      <w:proofErr w:type="spellStart"/>
      <w:r>
        <w:t>DailyDX</w:t>
      </w:r>
      <w:proofErr w:type="spellEnd"/>
      <w:r>
        <w:t xml:space="preserve"> and the </w:t>
      </w:r>
      <w:proofErr w:type="spellStart"/>
      <w:r>
        <w:t>WeeklyDX</w:t>
      </w:r>
      <w:proofErr w:type="spellEnd"/>
      <w:r>
        <w:t xml:space="preserve">, the best source for DX information. </w:t>
      </w:r>
      <w:hyperlink r:id="rId168" w:history="1">
        <w:r>
          <w:rPr>
            <w:rStyle w:val="Hyperlink"/>
          </w:rPr>
          <w:t>http://www.dailydx.com/</w:t>
        </w:r>
      </w:hyperlink>
      <w:r>
        <w:t xml:space="preserve"> . Bernie has this to report:</w:t>
      </w:r>
    </w:p>
    <w:p w14:paraId="73D1C2B7" w14:textId="77777777" w:rsidR="00A30685" w:rsidRDefault="00A30685" w:rsidP="00A30685"/>
    <w:p w14:paraId="5127CB8F" w14:textId="77777777" w:rsidR="00A30685" w:rsidRDefault="00A30685" w:rsidP="00A30685">
      <w:pPr>
        <w:rPr>
          <w:color w:val="222222"/>
          <w:shd w:val="clear" w:color="auto" w:fill="FFFFFF"/>
        </w:rPr>
      </w:pPr>
      <w:r>
        <w:rPr>
          <w:b/>
          <w:bCs/>
          <w:color w:val="222222"/>
          <w:shd w:val="clear" w:color="auto" w:fill="FFFFFF"/>
        </w:rPr>
        <w:t>XU – Cambodia</w:t>
      </w:r>
      <w:r>
        <w:rPr>
          <w:b/>
          <w:bCs/>
          <w:color w:val="222222"/>
        </w:rPr>
        <w:t xml:space="preserve"> - </w:t>
      </w:r>
      <w:r>
        <w:rPr>
          <w:color w:val="222222"/>
          <w:shd w:val="clear" w:color="auto" w:fill="FFFFFF"/>
        </w:rPr>
        <w:t>XU7AKG (ZL3AIK), Captain Dave Taylor, says at the beginning of 2020</w:t>
      </w:r>
      <w:r>
        <w:rPr>
          <w:color w:val="222222"/>
        </w:rPr>
        <w:t xml:space="preserve"> </w:t>
      </w:r>
      <w:r>
        <w:rPr>
          <w:color w:val="222222"/>
          <w:shd w:val="clear" w:color="auto" w:fill="FFFFFF"/>
        </w:rPr>
        <w:t>the "Telecommunications Regulator of Cambodia (TRC), stopped issuing</w:t>
      </w:r>
      <w:r>
        <w:rPr>
          <w:color w:val="222222"/>
        </w:rPr>
        <w:t xml:space="preserve"> </w:t>
      </w:r>
      <w:r>
        <w:rPr>
          <w:color w:val="222222"/>
          <w:shd w:val="clear" w:color="auto" w:fill="FFFFFF"/>
        </w:rPr>
        <w:t>new licenses or renewing existing licenses, citing a requirement that</w:t>
      </w:r>
      <w:r>
        <w:rPr>
          <w:color w:val="222222"/>
        </w:rPr>
        <w:t xml:space="preserve"> </w:t>
      </w:r>
      <w:r>
        <w:rPr>
          <w:color w:val="222222"/>
          <w:shd w:val="clear" w:color="auto" w:fill="FFFFFF"/>
        </w:rPr>
        <w:t>all HF transceivers have a Cambodian Type Approval.  Seven resident</w:t>
      </w:r>
      <w:r>
        <w:rPr>
          <w:color w:val="222222"/>
        </w:rPr>
        <w:t xml:space="preserve"> </w:t>
      </w:r>
      <w:r>
        <w:rPr>
          <w:color w:val="222222"/>
          <w:shd w:val="clear" w:color="auto" w:fill="FFFFFF"/>
        </w:rPr>
        <w:t>amateurs have not been able to renew and no temporary visitor licenses</w:t>
      </w:r>
      <w:r>
        <w:rPr>
          <w:color w:val="222222"/>
        </w:rPr>
        <w:t xml:space="preserve"> </w:t>
      </w:r>
      <w:r>
        <w:rPr>
          <w:color w:val="222222"/>
          <w:shd w:val="clear" w:color="auto" w:fill="FFFFFF"/>
        </w:rPr>
        <w:t>have been issued.  The "Cambodia Amateur Radio Group" has chosen the</w:t>
      </w:r>
      <w:r>
        <w:rPr>
          <w:color w:val="222222"/>
        </w:rPr>
        <w:t xml:space="preserve"> </w:t>
      </w:r>
      <w:r>
        <w:rPr>
          <w:color w:val="222222"/>
          <w:shd w:val="clear" w:color="auto" w:fill="FFFFFF"/>
        </w:rPr>
        <w:t>Yaesu FT-891 for its reasonable price and performance, to try to get</w:t>
      </w:r>
      <w:r>
        <w:rPr>
          <w:color w:val="222222"/>
        </w:rPr>
        <w:t xml:space="preserve"> </w:t>
      </w:r>
      <w:r>
        <w:rPr>
          <w:color w:val="222222"/>
          <w:shd w:val="clear" w:color="auto" w:fill="FFFFFF"/>
        </w:rPr>
        <w:t>that radio approved.  Progress has been slow but the application is</w:t>
      </w:r>
      <w:r>
        <w:rPr>
          <w:color w:val="222222"/>
        </w:rPr>
        <w:t xml:space="preserve"> </w:t>
      </w:r>
      <w:r>
        <w:rPr>
          <w:color w:val="222222"/>
          <w:shd w:val="clear" w:color="auto" w:fill="FFFFFF"/>
        </w:rPr>
        <w:t xml:space="preserve">in.  They are waiting for the government-approved importer, </w:t>
      </w:r>
      <w:proofErr w:type="spellStart"/>
      <w:r>
        <w:rPr>
          <w:color w:val="222222"/>
          <w:shd w:val="clear" w:color="auto" w:fill="FFFFFF"/>
        </w:rPr>
        <w:t>Borkeo</w:t>
      </w:r>
      <w:proofErr w:type="spellEnd"/>
      <w:r>
        <w:rPr>
          <w:color w:val="222222"/>
          <w:shd w:val="clear" w:color="auto" w:fill="FFFFFF"/>
        </w:rPr>
        <w:t>,</w:t>
      </w:r>
      <w:r>
        <w:rPr>
          <w:color w:val="222222"/>
        </w:rPr>
        <w:t xml:space="preserve"> </w:t>
      </w:r>
      <w:r>
        <w:rPr>
          <w:color w:val="222222"/>
          <w:shd w:val="clear" w:color="auto" w:fill="FFFFFF"/>
        </w:rPr>
        <w:t>which they are required to go through.  The "type approval" has now</w:t>
      </w:r>
      <w:r>
        <w:rPr>
          <w:color w:val="222222"/>
        </w:rPr>
        <w:t xml:space="preserve"> </w:t>
      </w:r>
      <w:r>
        <w:rPr>
          <w:color w:val="222222"/>
          <w:shd w:val="clear" w:color="auto" w:fill="FFFFFF"/>
        </w:rPr>
        <w:t>come through after two years of working on it.  They are hopeful that</w:t>
      </w:r>
      <w:r>
        <w:rPr>
          <w:color w:val="222222"/>
        </w:rPr>
        <w:t xml:space="preserve"> </w:t>
      </w:r>
      <w:r>
        <w:rPr>
          <w:color w:val="222222"/>
          <w:shd w:val="clear" w:color="auto" w:fill="FFFFFF"/>
        </w:rPr>
        <w:t>license renewals and visitor licenses will come through soon too.  The</w:t>
      </w:r>
      <w:r>
        <w:rPr>
          <w:color w:val="222222"/>
        </w:rPr>
        <w:t xml:space="preserve"> </w:t>
      </w:r>
      <w:r>
        <w:rPr>
          <w:color w:val="222222"/>
          <w:shd w:val="clear" w:color="auto" w:fill="FFFFFF"/>
        </w:rPr>
        <w:t>importer of the radios says it's looking good but finding a supplier</w:t>
      </w:r>
      <w:r>
        <w:rPr>
          <w:color w:val="222222"/>
        </w:rPr>
        <w:t xml:space="preserve"> </w:t>
      </w:r>
      <w:r>
        <w:rPr>
          <w:color w:val="222222"/>
          <w:shd w:val="clear" w:color="auto" w:fill="FFFFFF"/>
        </w:rPr>
        <w:t>is now a problem, since Yaesu says they cannot export to Cambodia.</w:t>
      </w:r>
      <w:r>
        <w:rPr>
          <w:color w:val="222222"/>
        </w:rPr>
        <w:br/>
      </w:r>
      <w:r>
        <w:rPr>
          <w:color w:val="222222"/>
        </w:rPr>
        <w:br/>
      </w:r>
      <w:r>
        <w:rPr>
          <w:b/>
          <w:bCs/>
          <w:color w:val="222222"/>
          <w:shd w:val="clear" w:color="auto" w:fill="FFFFFF"/>
        </w:rPr>
        <w:t>ZD9 - Tristan da Cunha and Gough Islands</w:t>
      </w:r>
      <w:r>
        <w:rPr>
          <w:b/>
          <w:bCs/>
          <w:color w:val="222222"/>
        </w:rPr>
        <w:t xml:space="preserve"> - </w:t>
      </w:r>
      <w:r>
        <w:rPr>
          <w:color w:val="222222"/>
          <w:shd w:val="clear" w:color="auto" w:fill="FFFFFF"/>
        </w:rPr>
        <w:t>ZD9BV, Andy, informs he has "the antenna up again after such a long</w:t>
      </w:r>
      <w:r>
        <w:rPr>
          <w:color w:val="222222"/>
        </w:rPr>
        <w:t xml:space="preserve"> </w:t>
      </w:r>
      <w:r>
        <w:rPr>
          <w:color w:val="222222"/>
          <w:shd w:val="clear" w:color="auto" w:fill="FFFFFF"/>
        </w:rPr>
        <w:t>time" and that he was QR "last night but not much luck" as he only</w:t>
      </w:r>
      <w:r>
        <w:rPr>
          <w:color w:val="222222"/>
        </w:rPr>
        <w:t xml:space="preserve"> </w:t>
      </w:r>
      <w:r>
        <w:rPr>
          <w:color w:val="222222"/>
          <w:shd w:val="clear" w:color="auto" w:fill="FFFFFF"/>
        </w:rPr>
        <w:t>worked one station, from the Falkland Islands, on 20 meters CW.</w:t>
      </w:r>
      <w:r>
        <w:rPr>
          <w:color w:val="222222"/>
        </w:rPr>
        <w:t xml:space="preserve"> </w:t>
      </w:r>
      <w:r>
        <w:rPr>
          <w:color w:val="222222"/>
          <w:shd w:val="clear" w:color="auto" w:fill="FFFFFF"/>
        </w:rPr>
        <w:t>[Editor's note: It should be noted that ZD9BV was also reported on 15</w:t>
      </w:r>
      <w:r>
        <w:rPr>
          <w:color w:val="222222"/>
        </w:rPr>
        <w:t xml:space="preserve"> </w:t>
      </w:r>
      <w:r>
        <w:rPr>
          <w:color w:val="222222"/>
          <w:shd w:val="clear" w:color="auto" w:fill="FFFFFF"/>
        </w:rPr>
        <w:t>meters CW (21.042 MHz) both Saturday and Sunday around 1800Z. I'll try</w:t>
      </w:r>
      <w:r>
        <w:rPr>
          <w:color w:val="222222"/>
        </w:rPr>
        <w:t xml:space="preserve"> </w:t>
      </w:r>
      <w:r>
        <w:rPr>
          <w:color w:val="222222"/>
          <w:shd w:val="clear" w:color="auto" w:fill="FFFFFF"/>
        </w:rPr>
        <w:t>to get more details.]</w:t>
      </w:r>
    </w:p>
    <w:p w14:paraId="7EB90822" w14:textId="77777777" w:rsidR="00A30685" w:rsidRDefault="00A30685" w:rsidP="00A30685">
      <w:pPr>
        <w:rPr>
          <w:color w:val="222222"/>
          <w:shd w:val="clear" w:color="auto" w:fill="FFFFFF"/>
        </w:rPr>
      </w:pPr>
    </w:p>
    <w:p w14:paraId="1B7A02BB" w14:textId="77777777" w:rsidR="00A30685" w:rsidRDefault="00A30685" w:rsidP="00A30685">
      <w:pPr>
        <w:rPr>
          <w:color w:val="222222"/>
          <w:shd w:val="clear" w:color="auto" w:fill="FFFFFF"/>
        </w:rPr>
      </w:pPr>
      <w:r>
        <w:rPr>
          <w:b/>
          <w:bCs/>
          <w:color w:val="222222"/>
          <w:shd w:val="clear" w:color="auto" w:fill="FFFFFF"/>
        </w:rPr>
        <w:t>9Q - Democratic Republic of Congo</w:t>
      </w:r>
      <w:r>
        <w:rPr>
          <w:b/>
          <w:bCs/>
          <w:color w:val="222222"/>
        </w:rPr>
        <w:t xml:space="preserve"> - </w:t>
      </w:r>
      <w:r>
        <w:rPr>
          <w:color w:val="222222"/>
          <w:shd w:val="clear" w:color="auto" w:fill="FFFFFF"/>
        </w:rPr>
        <w:t>The Italian DX Team have announced their plans to activate 9Q during</w:t>
      </w:r>
      <w:r>
        <w:rPr>
          <w:color w:val="222222"/>
        </w:rPr>
        <w:t xml:space="preserve"> </w:t>
      </w:r>
      <w:r>
        <w:rPr>
          <w:color w:val="222222"/>
          <w:shd w:val="clear" w:color="auto" w:fill="FFFFFF"/>
        </w:rPr>
        <w:t>the first half of September 2023. The team includes IV3ZXQ, Maurizio;</w:t>
      </w:r>
      <w:r>
        <w:rPr>
          <w:color w:val="222222"/>
        </w:rPr>
        <w:t xml:space="preserve"> </w:t>
      </w:r>
      <w:r>
        <w:rPr>
          <w:color w:val="222222"/>
          <w:shd w:val="clear" w:color="auto" w:fill="FFFFFF"/>
        </w:rPr>
        <w:lastRenderedPageBreak/>
        <w:t xml:space="preserve">I2PJA, Tony; I2YSB, </w:t>
      </w:r>
      <w:proofErr w:type="spellStart"/>
      <w:r>
        <w:rPr>
          <w:color w:val="222222"/>
          <w:shd w:val="clear" w:color="auto" w:fill="FFFFFF"/>
        </w:rPr>
        <w:t>Silvano</w:t>
      </w:r>
      <w:proofErr w:type="spellEnd"/>
      <w:r>
        <w:rPr>
          <w:color w:val="222222"/>
          <w:shd w:val="clear" w:color="auto" w:fill="FFFFFF"/>
        </w:rPr>
        <w:t>; IK2CKR, Angelo; IK2HKT, Stefano; I1FQH,</w:t>
      </w:r>
      <w:r>
        <w:rPr>
          <w:color w:val="222222"/>
        </w:rPr>
        <w:t xml:space="preserve"> </w:t>
      </w:r>
      <w:r>
        <w:rPr>
          <w:color w:val="222222"/>
          <w:shd w:val="clear" w:color="auto" w:fill="FFFFFF"/>
        </w:rPr>
        <w:t xml:space="preserve">Franco; and I1HJT, </w:t>
      </w:r>
      <w:proofErr w:type="spellStart"/>
      <w:r>
        <w:rPr>
          <w:color w:val="222222"/>
          <w:shd w:val="clear" w:color="auto" w:fill="FFFFFF"/>
        </w:rPr>
        <w:t>Alfeo</w:t>
      </w:r>
      <w:proofErr w:type="spellEnd"/>
      <w:r>
        <w:rPr>
          <w:color w:val="222222"/>
          <w:shd w:val="clear" w:color="auto" w:fill="FFFFFF"/>
        </w:rPr>
        <w:t>. They will be QRV on 1.8 through 50 MHz, yes</w:t>
      </w:r>
      <w:r>
        <w:rPr>
          <w:color w:val="222222"/>
        </w:rPr>
        <w:t xml:space="preserve"> </w:t>
      </w:r>
      <w:r>
        <w:rPr>
          <w:color w:val="222222"/>
          <w:shd w:val="clear" w:color="auto" w:fill="FFFFFF"/>
        </w:rPr>
        <w:t>Joe including 60 meters, on CW, SSB, RTTY and FT8 (always Fox/Hound).</w:t>
      </w:r>
      <w:r>
        <w:rPr>
          <w:color w:val="222222"/>
        </w:rPr>
        <w:t xml:space="preserve"> </w:t>
      </w:r>
      <w:r>
        <w:rPr>
          <w:color w:val="222222"/>
          <w:shd w:val="clear" w:color="auto" w:fill="FFFFFF"/>
        </w:rPr>
        <w:t>Plans call for five complete stations. For antennas they will have two</w:t>
      </w:r>
      <w:r>
        <w:rPr>
          <w:color w:val="222222"/>
        </w:rPr>
        <w:t xml:space="preserve"> </w:t>
      </w:r>
      <w:proofErr w:type="spellStart"/>
      <w:r>
        <w:rPr>
          <w:color w:val="222222"/>
          <w:shd w:val="clear" w:color="auto" w:fill="FFFFFF"/>
        </w:rPr>
        <w:t>Spiderbeams</w:t>
      </w:r>
      <w:proofErr w:type="spellEnd"/>
      <w:r>
        <w:rPr>
          <w:color w:val="222222"/>
          <w:shd w:val="clear" w:color="auto" w:fill="FFFFFF"/>
        </w:rPr>
        <w:t xml:space="preserve"> (5 bands), two </w:t>
      </w:r>
      <w:proofErr w:type="spellStart"/>
      <w:r>
        <w:rPr>
          <w:color w:val="222222"/>
          <w:shd w:val="clear" w:color="auto" w:fill="FFFFFF"/>
        </w:rPr>
        <w:t>hexbeams</w:t>
      </w:r>
      <w:proofErr w:type="spellEnd"/>
      <w:r>
        <w:rPr>
          <w:color w:val="222222"/>
          <w:shd w:val="clear" w:color="auto" w:fill="FFFFFF"/>
        </w:rPr>
        <w:t xml:space="preserve"> (6 bands), 30-meter loop, 5</w:t>
      </w:r>
      <w:r>
        <w:rPr>
          <w:color w:val="222222"/>
        </w:rPr>
        <w:t xml:space="preserve"> </w:t>
      </w:r>
      <w:proofErr w:type="gramStart"/>
      <w:r>
        <w:rPr>
          <w:color w:val="222222"/>
          <w:shd w:val="clear" w:color="auto" w:fill="FFFFFF"/>
        </w:rPr>
        <w:t>element</w:t>
      </w:r>
      <w:proofErr w:type="gramEnd"/>
      <w:r>
        <w:rPr>
          <w:color w:val="222222"/>
          <w:shd w:val="clear" w:color="auto" w:fill="FFFFFF"/>
        </w:rPr>
        <w:t xml:space="preserve"> 6 meter Yagi, verticals for 160-40 meters and a dish for QO-</w:t>
      </w:r>
      <w:r>
        <w:rPr>
          <w:color w:val="222222"/>
        </w:rPr>
        <w:t xml:space="preserve"> </w:t>
      </w:r>
      <w:r>
        <w:rPr>
          <w:color w:val="222222"/>
          <w:shd w:val="clear" w:color="auto" w:fill="FFFFFF"/>
        </w:rPr>
        <w:t>100. The pilot station for this operation can be emailed at</w:t>
      </w:r>
      <w:r>
        <w:rPr>
          <w:color w:val="222222"/>
        </w:rPr>
        <w:t xml:space="preserve"> </w:t>
      </w:r>
      <w:hyperlink r:id="rId169" w:history="1">
        <w:r>
          <w:rPr>
            <w:rStyle w:val="Hyperlink"/>
            <w:shd w:val="clear" w:color="auto" w:fill="FFFFFF"/>
          </w:rPr>
          <w:t>idtpilot@gmail.com</w:t>
        </w:r>
      </w:hyperlink>
      <w:r>
        <w:rPr>
          <w:color w:val="222222"/>
          <w:shd w:val="clear" w:color="auto" w:fill="FFFFFF"/>
        </w:rPr>
        <w:t> More details can be found at</w:t>
      </w:r>
      <w:r>
        <w:rPr>
          <w:color w:val="222222"/>
        </w:rPr>
        <w:br/>
      </w:r>
      <w:hyperlink r:id="rId170" w:tgtFrame="_blank" w:history="1">
        <w:r>
          <w:rPr>
            <w:rStyle w:val="Hyperlink"/>
            <w:color w:val="1155CC"/>
            <w:shd w:val="clear" w:color="auto" w:fill="FFFFFF"/>
          </w:rPr>
          <w:t>http://www.i2ysb.com/idt/index.php?option=com_content&amp;view=featured&amp;Itemid=101</w:t>
        </w:r>
      </w:hyperlink>
      <w:r>
        <w:rPr>
          <w:color w:val="222222"/>
        </w:rPr>
        <w:br/>
      </w:r>
      <w:r>
        <w:rPr>
          <w:color w:val="222222"/>
        </w:rPr>
        <w:br/>
      </w:r>
      <w:r>
        <w:rPr>
          <w:b/>
          <w:bCs/>
          <w:color w:val="222222"/>
          <w:shd w:val="clear" w:color="auto" w:fill="FFFFFF"/>
        </w:rPr>
        <w:t>VU7 – Lakshadweep</w:t>
      </w:r>
      <w:r>
        <w:rPr>
          <w:b/>
          <w:bCs/>
          <w:color w:val="222222"/>
        </w:rPr>
        <w:t xml:space="preserve"> - </w:t>
      </w:r>
      <w:r>
        <w:rPr>
          <w:color w:val="222222"/>
          <w:shd w:val="clear" w:color="auto" w:fill="FFFFFF"/>
        </w:rPr>
        <w:t>Earlier today the low band vertical was erected and there are plans to</w:t>
      </w:r>
      <w:r>
        <w:rPr>
          <w:color w:val="222222"/>
        </w:rPr>
        <w:t xml:space="preserve"> </w:t>
      </w:r>
      <w:r>
        <w:rPr>
          <w:color w:val="222222"/>
          <w:shd w:val="clear" w:color="auto" w:fill="FFFFFF"/>
        </w:rPr>
        <w:t>"spend more time on low bands the next 3 nights". Early on Friday,</w:t>
      </w:r>
      <w:r>
        <w:rPr>
          <w:color w:val="222222"/>
        </w:rPr>
        <w:t xml:space="preserve"> </w:t>
      </w:r>
      <w:r>
        <w:rPr>
          <w:color w:val="222222"/>
          <w:shd w:val="clear" w:color="auto" w:fill="FFFFFF"/>
        </w:rPr>
        <w:t xml:space="preserve">April 28th, </w:t>
      </w:r>
      <w:proofErr w:type="spellStart"/>
      <w:r>
        <w:rPr>
          <w:color w:val="222222"/>
          <w:shd w:val="clear" w:color="auto" w:fill="FFFFFF"/>
        </w:rPr>
        <w:t>Yuris</w:t>
      </w:r>
      <w:proofErr w:type="spellEnd"/>
      <w:r>
        <w:rPr>
          <w:color w:val="222222"/>
          <w:shd w:val="clear" w:color="auto" w:fill="FFFFFF"/>
        </w:rPr>
        <w:t xml:space="preserve"> will begin taking down the antennas as he departs</w:t>
      </w:r>
      <w:r>
        <w:rPr>
          <w:color w:val="222222"/>
        </w:rPr>
        <w:t xml:space="preserve"> </w:t>
      </w:r>
      <w:r>
        <w:rPr>
          <w:color w:val="222222"/>
          <w:shd w:val="clear" w:color="auto" w:fill="FFFFFF"/>
        </w:rPr>
        <w:t xml:space="preserve">early the following morning. </w:t>
      </w:r>
      <w:proofErr w:type="spellStart"/>
      <w:r>
        <w:rPr>
          <w:color w:val="222222"/>
          <w:shd w:val="clear" w:color="auto" w:fill="FFFFFF"/>
        </w:rPr>
        <w:t>Yuris</w:t>
      </w:r>
      <w:proofErr w:type="spellEnd"/>
      <w:r>
        <w:rPr>
          <w:color w:val="222222"/>
          <w:shd w:val="clear" w:color="auto" w:fill="FFFFFF"/>
        </w:rPr>
        <w:t xml:space="preserve"> also </w:t>
      </w:r>
      <w:proofErr w:type="gramStart"/>
      <w:r>
        <w:rPr>
          <w:color w:val="222222"/>
          <w:shd w:val="clear" w:color="auto" w:fill="FFFFFF"/>
        </w:rPr>
        <w:t>meet</w:t>
      </w:r>
      <w:proofErr w:type="gramEnd"/>
      <w:r>
        <w:rPr>
          <w:color w:val="222222"/>
          <w:shd w:val="clear" w:color="auto" w:fill="FFFFFF"/>
        </w:rPr>
        <w:t xml:space="preserve"> with VU3EBX, Aboobacker,</w:t>
      </w:r>
      <w:r>
        <w:rPr>
          <w:color w:val="222222"/>
        </w:rPr>
        <w:t xml:space="preserve"> </w:t>
      </w:r>
      <w:r>
        <w:rPr>
          <w:color w:val="222222"/>
          <w:shd w:val="clear" w:color="auto" w:fill="FFFFFF"/>
        </w:rPr>
        <w:t>the only local ham in the Lakshadweep Islands.</w:t>
      </w:r>
    </w:p>
    <w:p w14:paraId="32C77582" w14:textId="77777777" w:rsidR="00A30685" w:rsidRDefault="00A30685" w:rsidP="00A30685">
      <w:pPr>
        <w:rPr>
          <w:color w:val="222222"/>
          <w:shd w:val="clear" w:color="auto" w:fill="FFFFFF"/>
        </w:rPr>
      </w:pPr>
    </w:p>
    <w:p w14:paraId="28F3D132" w14:textId="77777777" w:rsidR="00A30685" w:rsidRDefault="00A30685" w:rsidP="00A30685">
      <w:pPr>
        <w:rPr>
          <w:color w:val="222222"/>
          <w:shd w:val="clear" w:color="auto" w:fill="FFFFFF"/>
        </w:rPr>
      </w:pPr>
      <w:r>
        <w:rPr>
          <w:b/>
          <w:bCs/>
          <w:color w:val="222222"/>
          <w:shd w:val="clear" w:color="auto" w:fill="FFFFFF"/>
        </w:rPr>
        <w:t>V6 - Federal States of Micronesia</w:t>
      </w:r>
      <w:r>
        <w:rPr>
          <w:b/>
          <w:bCs/>
          <w:color w:val="222222"/>
        </w:rPr>
        <w:t xml:space="preserve"> - </w:t>
      </w:r>
      <w:r>
        <w:rPr>
          <w:color w:val="222222"/>
          <w:shd w:val="clear" w:color="auto" w:fill="FFFFFF"/>
        </w:rPr>
        <w:t>JH1NBN, Yuki, has been working in Chuuk and QRV in his spare time as</w:t>
      </w:r>
      <w:r>
        <w:rPr>
          <w:color w:val="222222"/>
        </w:rPr>
        <w:t xml:space="preserve"> </w:t>
      </w:r>
      <w:r>
        <w:rPr>
          <w:color w:val="222222"/>
          <w:shd w:val="clear" w:color="auto" w:fill="FFFFFF"/>
        </w:rPr>
        <w:t xml:space="preserve">V6C. He took an IC-705 and a </w:t>
      </w:r>
      <w:proofErr w:type="gramStart"/>
      <w:r>
        <w:rPr>
          <w:color w:val="222222"/>
          <w:shd w:val="clear" w:color="auto" w:fill="FFFFFF"/>
        </w:rPr>
        <w:t>5 meter long</w:t>
      </w:r>
      <w:proofErr w:type="gramEnd"/>
      <w:r>
        <w:rPr>
          <w:color w:val="222222"/>
          <w:shd w:val="clear" w:color="auto" w:fill="FFFFFF"/>
        </w:rPr>
        <w:t xml:space="preserve"> wire. He says conditions on</w:t>
      </w:r>
      <w:r>
        <w:rPr>
          <w:color w:val="222222"/>
        </w:rPr>
        <w:t xml:space="preserve"> </w:t>
      </w:r>
      <w:r>
        <w:rPr>
          <w:color w:val="222222"/>
          <w:shd w:val="clear" w:color="auto" w:fill="FFFFFF"/>
        </w:rPr>
        <w:t>30 and 10 meters have been good. He is only running 10 watts. He will</w:t>
      </w:r>
      <w:r>
        <w:rPr>
          <w:color w:val="222222"/>
        </w:rPr>
        <w:t xml:space="preserve"> </w:t>
      </w:r>
      <w:r>
        <w:rPr>
          <w:color w:val="222222"/>
          <w:shd w:val="clear" w:color="auto" w:fill="FFFFFF"/>
        </w:rPr>
        <w:t>be departing tomorrow. QSL via JH1NBN (not his US call).</w:t>
      </w:r>
    </w:p>
    <w:p w14:paraId="2CAD4441" w14:textId="77777777" w:rsidR="00A30685" w:rsidRDefault="00A30685" w:rsidP="00A30685">
      <w:pPr>
        <w:rPr>
          <w:color w:val="222222"/>
          <w:shd w:val="clear" w:color="auto" w:fill="FFFFFF"/>
        </w:rPr>
      </w:pPr>
    </w:p>
    <w:p w14:paraId="0E204A55" w14:textId="77777777" w:rsidR="00A30685" w:rsidRDefault="00A30685" w:rsidP="00A30685">
      <w:pPr>
        <w:rPr>
          <w:color w:val="000000"/>
        </w:rPr>
      </w:pPr>
      <w:r>
        <w:rPr>
          <w:b/>
          <w:bCs/>
          <w:color w:val="222222"/>
          <w:shd w:val="clear" w:color="auto" w:fill="FFFFFF"/>
        </w:rPr>
        <w:t>1S - Spratly Islands</w:t>
      </w:r>
      <w:r>
        <w:rPr>
          <w:b/>
          <w:bCs/>
          <w:color w:val="222222"/>
        </w:rPr>
        <w:t xml:space="preserve"> - </w:t>
      </w:r>
      <w:r>
        <w:rPr>
          <w:color w:val="222222"/>
          <w:shd w:val="clear" w:color="auto" w:fill="FFFFFF"/>
        </w:rPr>
        <w:t xml:space="preserve">As of early today 4F2KWT, Gilbert, was in Puerto </w:t>
      </w:r>
      <w:proofErr w:type="spellStart"/>
      <w:r>
        <w:rPr>
          <w:color w:val="222222"/>
          <w:shd w:val="clear" w:color="auto" w:fill="FFFFFF"/>
        </w:rPr>
        <w:t>Princesa</w:t>
      </w:r>
      <w:proofErr w:type="spellEnd"/>
      <w:r>
        <w:rPr>
          <w:color w:val="222222"/>
          <w:shd w:val="clear" w:color="auto" w:fill="FFFFFF"/>
        </w:rPr>
        <w:t xml:space="preserve"> City,</w:t>
      </w:r>
      <w:r>
        <w:rPr>
          <w:color w:val="222222"/>
        </w:rPr>
        <w:t xml:space="preserve"> </w:t>
      </w:r>
      <w:r>
        <w:rPr>
          <w:color w:val="222222"/>
          <w:shd w:val="clear" w:color="auto" w:fill="FFFFFF"/>
        </w:rPr>
        <w:t>Palawan, Philippines waiting for the boat to take him to Kalayaan,</w:t>
      </w:r>
      <w:r>
        <w:rPr>
          <w:color w:val="222222"/>
        </w:rPr>
        <w:t xml:space="preserve"> </w:t>
      </w:r>
      <w:r>
        <w:rPr>
          <w:color w:val="222222"/>
          <w:shd w:val="clear" w:color="auto" w:fill="FFFFFF"/>
        </w:rPr>
        <w:t xml:space="preserve">Spratly Islands. </w:t>
      </w:r>
      <w:proofErr w:type="gramStart"/>
      <w:r>
        <w:rPr>
          <w:color w:val="222222"/>
          <w:shd w:val="clear" w:color="auto" w:fill="FFFFFF"/>
        </w:rPr>
        <w:t>All of</w:t>
      </w:r>
      <w:proofErr w:type="gramEnd"/>
      <w:r>
        <w:rPr>
          <w:color w:val="222222"/>
          <w:shd w:val="clear" w:color="auto" w:fill="FFFFFF"/>
        </w:rPr>
        <w:t xml:space="preserve"> his "gear is intact". He is scheduled to be</w:t>
      </w:r>
      <w:r>
        <w:rPr>
          <w:color w:val="222222"/>
        </w:rPr>
        <w:t xml:space="preserve"> </w:t>
      </w:r>
      <w:r>
        <w:rPr>
          <w:color w:val="222222"/>
          <w:shd w:val="clear" w:color="auto" w:fill="FFFFFF"/>
        </w:rPr>
        <w:t>QRV as DX0NE from April 30 to May 9. QSL via IZ8CCW.</w:t>
      </w:r>
      <w:r>
        <w:rPr>
          <w:color w:val="222222"/>
        </w:rPr>
        <w:br/>
      </w:r>
      <w:hyperlink r:id="rId171" w:tgtFrame="_blank" w:history="1">
        <w:r>
          <w:rPr>
            <w:rStyle w:val="Hyperlink"/>
            <w:color w:val="1155CC"/>
            <w:shd w:val="clear" w:color="auto" w:fill="FFFFFF"/>
          </w:rPr>
          <w:t>https://www.qrz.com/db/DX0NE</w:t>
        </w:r>
      </w:hyperlink>
    </w:p>
    <w:p w14:paraId="07D054C2" w14:textId="77777777" w:rsidR="00A30685" w:rsidRDefault="00A30685" w:rsidP="00A30685"/>
    <w:p w14:paraId="5E503A97" w14:textId="77777777" w:rsidR="00A30685" w:rsidRDefault="00A30685" w:rsidP="00A30685"/>
    <w:p w14:paraId="46E4A1D3" w14:textId="77777777" w:rsidR="00A30685" w:rsidRDefault="00A30685" w:rsidP="00A30685">
      <w:pPr>
        <w:pStyle w:val="Heading1"/>
        <w:jc w:val="center"/>
      </w:pPr>
      <w:bookmarkStart w:id="38" w:name="contest"/>
      <w:bookmarkEnd w:id="38"/>
      <w:r>
        <w:t xml:space="preserve">DAH DIT </w:t>
      </w:r>
      <w:proofErr w:type="spellStart"/>
      <w:r>
        <w:t>DIT</w:t>
      </w:r>
      <w:proofErr w:type="spellEnd"/>
      <w:r>
        <w:t xml:space="preserve"> DIT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4C20F5DE" w14:textId="77777777" w:rsidR="00A30685" w:rsidRDefault="00A30685" w:rsidP="00A30685"/>
    <w:p w14:paraId="278513CD" w14:textId="77777777" w:rsidR="00A30685" w:rsidRDefault="00A30685" w:rsidP="00A30685"/>
    <w:p w14:paraId="37556442" w14:textId="2813AD2C" w:rsidR="00A30685" w:rsidRDefault="00A30685" w:rsidP="00A30685">
      <w:r>
        <w:rPr>
          <w:noProof/>
        </w:rPr>
        <w:drawing>
          <wp:anchor distT="0" distB="0" distL="114300" distR="114300" simplePos="0" relativeHeight="253201408" behindDoc="0" locked="0" layoutInCell="1" allowOverlap="1" wp14:anchorId="423A6E35" wp14:editId="5A2066C6">
            <wp:simplePos x="0" y="0"/>
            <wp:positionH relativeFrom="column">
              <wp:posOffset>0</wp:posOffset>
            </wp:positionH>
            <wp:positionV relativeFrom="paragraph">
              <wp:posOffset>-3175</wp:posOffset>
            </wp:positionV>
            <wp:extent cx="1647825" cy="1695450"/>
            <wp:effectExtent l="0" t="0" r="9525" b="0"/>
            <wp:wrapSquare wrapText="bothSides"/>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t xml:space="preserve">Below is a list of upcoming contests in the “Contest Corner”. I think this is important for someone who is trying to move up the DXCC ladder since </w:t>
      </w:r>
      <w:proofErr w:type="gramStart"/>
      <w:r>
        <w:t>entities that</w:t>
      </w:r>
      <w:proofErr w:type="gramEnd"/>
      <w:r>
        <w:t xml:space="preserve">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br/>
        <w:t>Check out the WA7BNM Contest Calendar page (</w:t>
      </w:r>
      <w:hyperlink r:id="rId173" w:history="1">
        <w:r>
          <w:rPr>
            <w:rStyle w:val="Hyperlink"/>
          </w:rPr>
          <w:t>https://www.contestcalendar.com/</w:t>
        </w:r>
      </w:hyperlink>
      <w:r>
        <w:t xml:space="preserve">) and CQ Magazine for more contests or more details. I also have a comprehensive list that can be imported to your calendar at </w:t>
      </w:r>
      <w:hyperlink r:id="rId174" w:history="1">
        <w:r>
          <w:rPr>
            <w:rStyle w:val="Hyperlink"/>
          </w:rPr>
          <w:t>www.aj8b.com/files</w:t>
        </w:r>
      </w:hyperlink>
      <w:r>
        <w:t xml:space="preserve"> </w:t>
      </w:r>
    </w:p>
    <w:p w14:paraId="61F40813" w14:textId="77777777" w:rsidR="00A30685" w:rsidRDefault="00A30685" w:rsidP="00A30685">
      <w:r>
        <w:tab/>
        <w:t xml:space="preserve">The contests in </w:t>
      </w:r>
      <w:r>
        <w:rPr>
          <w:color w:val="FF0000"/>
        </w:rPr>
        <w:t xml:space="preserve">red </w:t>
      </w:r>
      <w:r>
        <w:t>are those that I plan to spend some significant participation time on. PLEASE let me know if you are working contests and how you fared.</w:t>
      </w:r>
    </w:p>
    <w:p w14:paraId="69E6A168" w14:textId="77777777" w:rsidR="00A30685" w:rsidRDefault="00A30685" w:rsidP="00A30685">
      <w:r>
        <w:tab/>
        <w:t>Thanks!</w:t>
      </w:r>
    </w:p>
    <w:p w14:paraId="4FCB112F" w14:textId="77777777" w:rsidR="00A30685" w:rsidRDefault="00A30685" w:rsidP="00A30685"/>
    <w:p w14:paraId="3C5F2253" w14:textId="77777777" w:rsidR="00A30685" w:rsidRDefault="00A30685" w:rsidP="00A30685"/>
    <w:tbl>
      <w:tblPr>
        <w:tblW w:w="10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795"/>
        <w:gridCol w:w="4938"/>
      </w:tblGrid>
      <w:tr w:rsidR="00A30685" w14:paraId="77FF528B"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28B4935C" w14:textId="77777777" w:rsidR="00A30685" w:rsidRDefault="00A30685">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Date(s)</w:t>
            </w:r>
          </w:p>
        </w:tc>
        <w:tc>
          <w:tcPr>
            <w:tcW w:w="379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3285F5A8" w14:textId="77777777" w:rsidR="00A30685" w:rsidRDefault="00A30685">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Event</w:t>
            </w:r>
          </w:p>
        </w:tc>
        <w:tc>
          <w:tcPr>
            <w:tcW w:w="4938"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582E0193" w14:textId="77777777" w:rsidR="00A30685" w:rsidRDefault="00A30685">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Info</w:t>
            </w:r>
          </w:p>
        </w:tc>
      </w:tr>
      <w:tr w:rsidR="00A30685" w14:paraId="730B7833"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90E9F27" w14:textId="77777777" w:rsidR="00A30685" w:rsidRDefault="00A30685">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All Year</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0FC49FF" w14:textId="77777777" w:rsidR="00A30685" w:rsidRDefault="00A30685">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 DX Marathon</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49AFA9A2" w14:textId="77777777" w:rsidR="00A30685" w:rsidRDefault="00000000">
            <w:pPr>
              <w:spacing w:line="256" w:lineRule="auto"/>
              <w:rPr>
                <w:color w:val="FF0000"/>
              </w:rPr>
            </w:pPr>
            <w:hyperlink r:id="rId175" w:history="1">
              <w:r w:rsidR="00A30685">
                <w:rPr>
                  <w:rStyle w:val="Hyperlink"/>
                </w:rPr>
                <w:t>http://bit.ly/3FyPiui</w:t>
              </w:r>
            </w:hyperlink>
            <w:r w:rsidR="00A30685">
              <w:rPr>
                <w:color w:val="FF0000"/>
              </w:rPr>
              <w:t xml:space="preserve"> </w:t>
            </w:r>
          </w:p>
        </w:tc>
      </w:tr>
      <w:tr w:rsidR="00A30685" w14:paraId="099C1091"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A0F4041"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May 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620BDAD"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AGCW QRP/QRP Party</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41197B4D" w14:textId="77777777" w:rsidR="00A30685" w:rsidRDefault="00000000">
            <w:pPr>
              <w:spacing w:line="256" w:lineRule="auto"/>
              <w:rPr>
                <w:color w:val="000000"/>
              </w:rPr>
            </w:pPr>
            <w:hyperlink r:id="rId176" w:history="1">
              <w:r w:rsidR="00A30685">
                <w:rPr>
                  <w:rStyle w:val="Hyperlink"/>
                </w:rPr>
                <w:t>https://www.agcw.de/contest/qrp-qrp/</w:t>
              </w:r>
            </w:hyperlink>
            <w:r w:rsidR="00A30685">
              <w:t xml:space="preserve"> </w:t>
            </w:r>
          </w:p>
        </w:tc>
      </w:tr>
      <w:tr w:rsidR="00A30685" w14:paraId="3F781D71"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3344B1D"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May 3</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8327977"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VHF-UHF FT8 Activity</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536AB394" w14:textId="77777777" w:rsidR="00A30685" w:rsidRDefault="00000000">
            <w:pPr>
              <w:spacing w:line="256" w:lineRule="auto"/>
              <w:rPr>
                <w:color w:val="000000"/>
              </w:rPr>
            </w:pPr>
            <w:hyperlink r:id="rId177" w:history="1">
              <w:r w:rsidR="00A30685">
                <w:rPr>
                  <w:rStyle w:val="Hyperlink"/>
                </w:rPr>
                <w:t>http://www.ft8activity.eu/index.php/en/</w:t>
              </w:r>
            </w:hyperlink>
            <w:r w:rsidR="00A30685">
              <w:t xml:space="preserve"> </w:t>
            </w:r>
          </w:p>
        </w:tc>
      </w:tr>
      <w:tr w:rsidR="00A30685" w14:paraId="08820B2D"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E0E485F"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May 4-5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4FB59EE"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MIE 33 Contest</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39B5A4DA" w14:textId="77777777" w:rsidR="00A30685" w:rsidRDefault="00000000">
            <w:pPr>
              <w:spacing w:line="256" w:lineRule="auto"/>
              <w:rPr>
                <w:color w:val="000000"/>
              </w:rPr>
            </w:pPr>
            <w:hyperlink r:id="rId178" w:history="1">
              <w:r w:rsidR="00A30685">
                <w:rPr>
                  <w:rStyle w:val="Hyperlink"/>
                </w:rPr>
                <w:t>http://www.ztv.ne.jp/isoda/33/index-e.html</w:t>
              </w:r>
            </w:hyperlink>
            <w:r w:rsidR="00A30685">
              <w:t xml:space="preserve"> </w:t>
            </w:r>
          </w:p>
        </w:tc>
      </w:tr>
      <w:tr w:rsidR="00A30685" w14:paraId="1E01BAC9"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FF377DD"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May 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A4A542B"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Microwave Spring Sprint</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508BCB43" w14:textId="77777777" w:rsidR="00A30685" w:rsidRDefault="00000000">
            <w:pPr>
              <w:spacing w:line="256" w:lineRule="auto"/>
              <w:rPr>
                <w:color w:val="000000"/>
              </w:rPr>
            </w:pPr>
            <w:hyperlink r:id="rId179" w:history="1">
              <w:r w:rsidR="00A30685">
                <w:rPr>
                  <w:rStyle w:val="Hyperlink"/>
                </w:rPr>
                <w:t>http://bit.ly/3XM4RpW</w:t>
              </w:r>
            </w:hyperlink>
            <w:r w:rsidR="00A30685">
              <w:t xml:space="preserve"> </w:t>
            </w:r>
          </w:p>
        </w:tc>
      </w:tr>
      <w:tr w:rsidR="00A30685" w14:paraId="3CFB0A90"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36764A5"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May 6-7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08CED8C"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7th Area QSO Party</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69820B5E" w14:textId="77777777" w:rsidR="00A30685" w:rsidRDefault="00000000">
            <w:pPr>
              <w:spacing w:line="256" w:lineRule="auto"/>
              <w:rPr>
                <w:color w:val="000000"/>
              </w:rPr>
            </w:pPr>
            <w:hyperlink r:id="rId180" w:history="1">
              <w:r w:rsidR="00A30685">
                <w:rPr>
                  <w:rStyle w:val="Hyperlink"/>
                </w:rPr>
                <w:t>http://ws7n.net/7QP/new/Page.asp?content=rules</w:t>
              </w:r>
            </w:hyperlink>
            <w:r w:rsidR="00A30685">
              <w:t xml:space="preserve"> </w:t>
            </w:r>
          </w:p>
        </w:tc>
      </w:tr>
      <w:tr w:rsidR="00A30685" w14:paraId="7CAECE09"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5D101FE"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May 6-7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E463248"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10-10 Spring CW Contest</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2603D929" w14:textId="77777777" w:rsidR="00A30685" w:rsidRDefault="00000000">
            <w:pPr>
              <w:spacing w:line="256" w:lineRule="auto"/>
              <w:rPr>
                <w:color w:val="000000"/>
              </w:rPr>
            </w:pPr>
            <w:hyperlink r:id="rId181" w:history="1">
              <w:r w:rsidR="00A30685">
                <w:rPr>
                  <w:rStyle w:val="Hyperlink"/>
                </w:rPr>
                <w:t>http://bit.ly/1FrFeBc</w:t>
              </w:r>
            </w:hyperlink>
            <w:r w:rsidR="00A30685">
              <w:t xml:space="preserve"> </w:t>
            </w:r>
          </w:p>
        </w:tc>
      </w:tr>
      <w:tr w:rsidR="00A30685" w14:paraId="1C8CB2EC"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9232ECC" w14:textId="77777777" w:rsidR="00A30685" w:rsidRDefault="00A30685">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May 6-7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5C727F2" w14:textId="77777777" w:rsidR="00A30685" w:rsidRDefault="00A30685">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ARI DX Contest</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34542E9B" w14:textId="77777777" w:rsidR="00A30685" w:rsidRDefault="00000000">
            <w:pPr>
              <w:spacing w:line="256" w:lineRule="auto"/>
              <w:rPr>
                <w:color w:val="000000"/>
              </w:rPr>
            </w:pPr>
            <w:hyperlink r:id="rId182" w:history="1">
              <w:r w:rsidR="00A30685">
                <w:rPr>
                  <w:rStyle w:val="Hyperlink"/>
                </w:rPr>
                <w:t>http://www.ari.it/</w:t>
              </w:r>
            </w:hyperlink>
            <w:r w:rsidR="00A30685">
              <w:t xml:space="preserve"> </w:t>
            </w:r>
          </w:p>
        </w:tc>
      </w:tr>
      <w:tr w:rsidR="00A30685" w14:paraId="7595D554"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CB8CD91"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May 6-7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8B3189B"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Delaware QSO Party</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49C3BF7C" w14:textId="77777777" w:rsidR="00A30685" w:rsidRDefault="00000000">
            <w:pPr>
              <w:spacing w:line="256" w:lineRule="auto"/>
              <w:rPr>
                <w:color w:val="000000"/>
              </w:rPr>
            </w:pPr>
            <w:hyperlink r:id="rId183" w:history="1">
              <w:r w:rsidR="00A30685">
                <w:rPr>
                  <w:rStyle w:val="Hyperlink"/>
                </w:rPr>
                <w:t>https://www.fsarc.org/qsoparty/rules.htm</w:t>
              </w:r>
            </w:hyperlink>
            <w:r w:rsidR="00A30685">
              <w:t xml:space="preserve"> </w:t>
            </w:r>
          </w:p>
        </w:tc>
      </w:tr>
      <w:tr w:rsidR="00A30685" w14:paraId="0DDDB100"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025FD31"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May 6-7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C6EF614"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Indiana QSO Party</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67E3165C" w14:textId="77777777" w:rsidR="00A30685" w:rsidRDefault="00000000">
            <w:pPr>
              <w:spacing w:line="256" w:lineRule="auto"/>
              <w:rPr>
                <w:color w:val="000000"/>
              </w:rPr>
            </w:pPr>
            <w:hyperlink r:id="rId184" w:history="1">
              <w:r w:rsidR="00A30685">
                <w:rPr>
                  <w:rStyle w:val="Hyperlink"/>
                </w:rPr>
                <w:t>http://www.hdxcc.org/inqp/index.html</w:t>
              </w:r>
            </w:hyperlink>
            <w:r w:rsidR="00A30685">
              <w:t xml:space="preserve"> </w:t>
            </w:r>
          </w:p>
        </w:tc>
      </w:tr>
      <w:tr w:rsidR="00A30685" w14:paraId="1FF7970A"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CDBFDDB"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May 6-7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EA67E84"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New England QSO Party</w:t>
            </w:r>
          </w:p>
        </w:tc>
        <w:tc>
          <w:tcPr>
            <w:tcW w:w="4938" w:type="dxa"/>
            <w:vMerge w:val="restart"/>
            <w:tcBorders>
              <w:top w:val="single" w:sz="4" w:space="0" w:color="auto"/>
              <w:left w:val="single" w:sz="4" w:space="0" w:color="auto"/>
              <w:bottom w:val="single" w:sz="4" w:space="0" w:color="auto"/>
              <w:right w:val="single" w:sz="4" w:space="0" w:color="auto"/>
            </w:tcBorders>
            <w:noWrap/>
            <w:vAlign w:val="bottom"/>
            <w:hideMark/>
          </w:tcPr>
          <w:p w14:paraId="0450847E" w14:textId="77777777" w:rsidR="00A30685" w:rsidRDefault="00000000">
            <w:pPr>
              <w:spacing w:line="256" w:lineRule="auto"/>
              <w:rPr>
                <w:color w:val="000000"/>
              </w:rPr>
            </w:pPr>
            <w:hyperlink r:id="rId185" w:history="1">
              <w:r w:rsidR="00A30685">
                <w:rPr>
                  <w:rStyle w:val="Hyperlink"/>
                </w:rPr>
                <w:t>http://www.neqp.org/rules/</w:t>
              </w:r>
            </w:hyperlink>
          </w:p>
        </w:tc>
      </w:tr>
      <w:tr w:rsidR="00A30685" w14:paraId="5D41C7B6"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86A161F"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May 6-7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8DFAC02"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SBMS 2.3 GHz and Up Contest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D68F3C" w14:textId="77777777" w:rsidR="00A30685" w:rsidRDefault="00A30685">
            <w:pPr>
              <w:spacing w:line="256" w:lineRule="auto"/>
              <w:rPr>
                <w:rFonts w:eastAsia="Times New Roman"/>
                <w:color w:val="000000"/>
              </w:rPr>
            </w:pPr>
          </w:p>
        </w:tc>
      </w:tr>
      <w:tr w:rsidR="00A30685" w14:paraId="26F18362"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F9785EE"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 </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2F9DC1F"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and Club Challenge</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367E50E0" w14:textId="77777777" w:rsidR="00A30685" w:rsidRDefault="00000000">
            <w:pPr>
              <w:spacing w:line="256" w:lineRule="auto"/>
              <w:rPr>
                <w:color w:val="000000"/>
              </w:rPr>
            </w:pPr>
            <w:hyperlink r:id="rId186" w:history="1">
              <w:r w:rsidR="00A30685">
                <w:rPr>
                  <w:rStyle w:val="Hyperlink"/>
                </w:rPr>
                <w:t>http://www.n6nb.com/sbmsrules.htm</w:t>
              </w:r>
            </w:hyperlink>
            <w:r w:rsidR="00A30685">
              <w:t xml:space="preserve"> </w:t>
            </w:r>
          </w:p>
        </w:tc>
      </w:tr>
      <w:tr w:rsidR="00A30685" w14:paraId="10E8BAD3"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A4A108F"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May 6-7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669FC24" w14:textId="77777777" w:rsidR="00A30685" w:rsidRDefault="00A30685">
            <w:pPr>
              <w:spacing w:line="256" w:lineRule="auto"/>
              <w:rPr>
                <w:rFonts w:asciiTheme="minorHAnsi" w:hAnsiTheme="minorHAnsi" w:cstheme="minorHAnsi"/>
                <w:sz w:val="20"/>
                <w:szCs w:val="20"/>
              </w:rPr>
            </w:pPr>
            <w:proofErr w:type="spellStart"/>
            <w:r>
              <w:rPr>
                <w:rFonts w:asciiTheme="minorHAnsi" w:hAnsiTheme="minorHAnsi" w:cstheme="minorHAnsi"/>
                <w:sz w:val="20"/>
                <w:szCs w:val="20"/>
              </w:rPr>
              <w:t>Veron</w:t>
            </w:r>
            <w:proofErr w:type="spellEnd"/>
            <w:r>
              <w:rPr>
                <w:rFonts w:asciiTheme="minorHAnsi" w:hAnsiTheme="minorHAnsi" w:cstheme="minorHAnsi"/>
                <w:sz w:val="20"/>
                <w:szCs w:val="20"/>
              </w:rPr>
              <w:t xml:space="preserve"> SLP Contest</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4AFAC1C7" w14:textId="77777777" w:rsidR="00A30685" w:rsidRDefault="00000000">
            <w:pPr>
              <w:spacing w:line="256" w:lineRule="auto"/>
              <w:rPr>
                <w:color w:val="000000"/>
              </w:rPr>
            </w:pPr>
            <w:hyperlink r:id="rId187" w:history="1">
              <w:r w:rsidR="00A30685">
                <w:rPr>
                  <w:rStyle w:val="Hyperlink"/>
                </w:rPr>
                <w:t>http://bit.ly/2L9eT1L</w:t>
              </w:r>
            </w:hyperlink>
            <w:r w:rsidR="00A30685">
              <w:t xml:space="preserve"> </w:t>
            </w:r>
          </w:p>
        </w:tc>
      </w:tr>
      <w:tr w:rsidR="00A30685" w14:paraId="0A8C820E"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B53E7B9"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May 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CED9173"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WAB 7 MHz Phone</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70F1E288" w14:textId="77777777" w:rsidR="00A30685" w:rsidRDefault="00000000">
            <w:pPr>
              <w:spacing w:line="256" w:lineRule="auto"/>
              <w:rPr>
                <w:color w:val="000000"/>
              </w:rPr>
            </w:pPr>
            <w:hyperlink r:id="rId188" w:history="1">
              <w:r w:rsidR="00A30685">
                <w:rPr>
                  <w:rStyle w:val="Hyperlink"/>
                </w:rPr>
                <w:t>http://bit.ly/31yE4kT</w:t>
              </w:r>
            </w:hyperlink>
            <w:r w:rsidR="00A30685">
              <w:t xml:space="preserve"> </w:t>
            </w:r>
          </w:p>
        </w:tc>
      </w:tr>
      <w:tr w:rsidR="00A30685" w14:paraId="6195A6FE"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B66164C"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May 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67238D4"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RSGB 80m Club Championship, SSB</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06FAE0FB" w14:textId="77777777" w:rsidR="00A30685" w:rsidRDefault="00000000">
            <w:pPr>
              <w:spacing w:line="256" w:lineRule="auto"/>
              <w:rPr>
                <w:color w:val="000000"/>
              </w:rPr>
            </w:pPr>
            <w:hyperlink r:id="rId189" w:history="1">
              <w:r w:rsidR="00A30685">
                <w:rPr>
                  <w:rStyle w:val="Hyperlink"/>
                </w:rPr>
                <w:t>http://bit.ly/3TxCrxl</w:t>
              </w:r>
            </w:hyperlink>
            <w:r w:rsidR="00A30685">
              <w:t xml:space="preserve"> </w:t>
            </w:r>
          </w:p>
        </w:tc>
      </w:tr>
      <w:tr w:rsidR="00A30685" w14:paraId="70310112"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53445C0"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May 10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164AAAD"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VHF-UHF FT8 Activity</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0DF44CBF" w14:textId="77777777" w:rsidR="00A30685" w:rsidRDefault="00000000">
            <w:pPr>
              <w:spacing w:line="256" w:lineRule="auto"/>
              <w:rPr>
                <w:color w:val="000000"/>
              </w:rPr>
            </w:pPr>
            <w:hyperlink r:id="rId190" w:history="1">
              <w:r w:rsidR="00A30685">
                <w:rPr>
                  <w:rStyle w:val="Hyperlink"/>
                </w:rPr>
                <w:t>http://www.ft8activity.eu/index.php/en/</w:t>
              </w:r>
            </w:hyperlink>
            <w:r w:rsidR="00A30685">
              <w:t xml:space="preserve"> </w:t>
            </w:r>
          </w:p>
        </w:tc>
      </w:tr>
      <w:tr w:rsidR="00A30685" w14:paraId="14DA60C1"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302F209"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May 13-14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30C0116"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Canadian Prairies QSO Party</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3E927D36" w14:textId="77777777" w:rsidR="00A30685" w:rsidRDefault="00000000">
            <w:pPr>
              <w:spacing w:line="256" w:lineRule="auto"/>
              <w:rPr>
                <w:color w:val="000000"/>
              </w:rPr>
            </w:pPr>
            <w:hyperlink r:id="rId191" w:history="1">
              <w:r w:rsidR="00A30685">
                <w:rPr>
                  <w:rStyle w:val="Hyperlink"/>
                </w:rPr>
                <w:t>https://cpqp.ve6hams.ca/</w:t>
              </w:r>
            </w:hyperlink>
            <w:r w:rsidR="00A30685">
              <w:t xml:space="preserve"> </w:t>
            </w:r>
          </w:p>
        </w:tc>
      </w:tr>
      <w:tr w:rsidR="00A30685" w14:paraId="2EE3E637"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8BE8151"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May 13-14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F73B28D"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CQ WW Foxhunting Weekend</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7495B8EA" w14:textId="77777777" w:rsidR="00A30685" w:rsidRDefault="00000000">
            <w:pPr>
              <w:spacing w:line="256" w:lineRule="auto"/>
              <w:rPr>
                <w:color w:val="000000"/>
              </w:rPr>
            </w:pPr>
            <w:hyperlink r:id="rId192" w:history="1">
              <w:r w:rsidR="00A30685">
                <w:rPr>
                  <w:rStyle w:val="Hyperlink"/>
                </w:rPr>
                <w:t>http://www.homingin.com/joek0ov/nfw.html</w:t>
              </w:r>
            </w:hyperlink>
            <w:r w:rsidR="00A30685">
              <w:t xml:space="preserve"> </w:t>
            </w:r>
          </w:p>
        </w:tc>
      </w:tr>
      <w:tr w:rsidR="00A30685" w14:paraId="672AD6F7"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8039389" w14:textId="77777777" w:rsidR="00A30685" w:rsidRDefault="00A30685">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May 13-14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C3FDA84" w14:textId="77777777" w:rsidR="00A30685" w:rsidRDefault="00A30685">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CQ-M International DX Contest</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78AEDB95" w14:textId="77777777" w:rsidR="00A30685" w:rsidRDefault="00000000">
            <w:pPr>
              <w:spacing w:line="256" w:lineRule="auto"/>
              <w:rPr>
                <w:color w:val="000000"/>
              </w:rPr>
            </w:pPr>
            <w:hyperlink r:id="rId193" w:history="1">
              <w:r w:rsidR="00A30685">
                <w:rPr>
                  <w:rStyle w:val="Hyperlink"/>
                </w:rPr>
                <w:t>http://cqm.srr.ru/en/rules/</w:t>
              </w:r>
            </w:hyperlink>
            <w:r w:rsidR="00A30685">
              <w:t xml:space="preserve"> </w:t>
            </w:r>
          </w:p>
        </w:tc>
      </w:tr>
      <w:tr w:rsidR="00A30685" w14:paraId="69E2AA5A"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185BB09"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May 13-14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2654B65"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Volta WW RTTY Contest</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730A36BB" w14:textId="77777777" w:rsidR="00A30685" w:rsidRDefault="00000000">
            <w:pPr>
              <w:spacing w:line="256" w:lineRule="auto"/>
              <w:rPr>
                <w:color w:val="000000"/>
              </w:rPr>
            </w:pPr>
            <w:hyperlink r:id="rId194" w:history="1">
              <w:r w:rsidR="00A30685">
                <w:rPr>
                  <w:rStyle w:val="Hyperlink"/>
                </w:rPr>
                <w:t>http://www.contestvolta.it/</w:t>
              </w:r>
            </w:hyperlink>
            <w:r w:rsidR="00A30685">
              <w:t xml:space="preserve"> </w:t>
            </w:r>
          </w:p>
        </w:tc>
      </w:tr>
      <w:tr w:rsidR="00A30685" w14:paraId="4D04D84E"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7AE39CE"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May 13-14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1EC5806"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50 MHz Spring Sprint</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52F99CE5" w14:textId="77777777" w:rsidR="00A30685" w:rsidRDefault="00000000">
            <w:pPr>
              <w:spacing w:line="256" w:lineRule="auto"/>
              <w:rPr>
                <w:color w:val="000000"/>
              </w:rPr>
            </w:pPr>
            <w:hyperlink r:id="rId195" w:history="1">
              <w:r w:rsidR="00A30685">
                <w:rPr>
                  <w:rStyle w:val="Hyperlink"/>
                </w:rPr>
                <w:t>http://bit.ly/3XM4RpW</w:t>
              </w:r>
            </w:hyperlink>
            <w:r w:rsidR="00A30685">
              <w:t xml:space="preserve"> </w:t>
            </w:r>
          </w:p>
        </w:tc>
      </w:tr>
      <w:tr w:rsidR="00A30685" w14:paraId="097A6181"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DEAFD61"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May 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B07524C"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RSGB 80m Club Championship, Data</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72ED0233" w14:textId="77777777" w:rsidR="00A30685" w:rsidRDefault="00000000">
            <w:pPr>
              <w:spacing w:line="256" w:lineRule="auto"/>
              <w:rPr>
                <w:color w:val="000000"/>
              </w:rPr>
            </w:pPr>
            <w:hyperlink r:id="rId196" w:history="1">
              <w:r w:rsidR="00A30685">
                <w:rPr>
                  <w:rStyle w:val="Hyperlink"/>
                </w:rPr>
                <w:t>http://bit.ly/3TxCrxl</w:t>
              </w:r>
            </w:hyperlink>
            <w:r w:rsidR="00A30685">
              <w:t xml:space="preserve">  </w:t>
            </w:r>
          </w:p>
        </w:tc>
      </w:tr>
      <w:tr w:rsidR="00A30685" w14:paraId="4B780305"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6FB58D2"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May 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38B4AA7"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VHF-UHF FT8 Activity</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71BBC4C1" w14:textId="77777777" w:rsidR="00A30685" w:rsidRDefault="00000000">
            <w:pPr>
              <w:spacing w:line="256" w:lineRule="auto"/>
              <w:rPr>
                <w:color w:val="000000"/>
              </w:rPr>
            </w:pPr>
            <w:hyperlink r:id="rId197" w:history="1">
              <w:r w:rsidR="00A30685">
                <w:rPr>
                  <w:rStyle w:val="Hyperlink"/>
                </w:rPr>
                <w:t>http://www.ft8activity.eu/index.php/en/</w:t>
              </w:r>
            </w:hyperlink>
            <w:r w:rsidR="00A30685">
              <w:t xml:space="preserve"> </w:t>
            </w:r>
          </w:p>
        </w:tc>
      </w:tr>
      <w:tr w:rsidR="00A30685" w14:paraId="3D5E568D"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618A7AA"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May 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AE4FE3A"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QRP Minimal Art Session</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0DF9A5E7" w14:textId="77777777" w:rsidR="00A30685" w:rsidRDefault="00000000">
            <w:pPr>
              <w:spacing w:line="256" w:lineRule="auto"/>
              <w:rPr>
                <w:color w:val="000000"/>
              </w:rPr>
            </w:pPr>
            <w:hyperlink r:id="rId198" w:history="1">
              <w:r w:rsidR="00A30685">
                <w:rPr>
                  <w:rStyle w:val="Hyperlink"/>
                </w:rPr>
                <w:t>http://qrpcc.de/contestrules/mas/index.html</w:t>
              </w:r>
            </w:hyperlink>
            <w:r w:rsidR="00A30685">
              <w:t xml:space="preserve"> </w:t>
            </w:r>
          </w:p>
        </w:tc>
      </w:tr>
      <w:tr w:rsidR="00A30685" w14:paraId="1521747E"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72B2B93"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May 20-21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E3383C2"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Arkansas QSO Party</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1952B61F" w14:textId="77777777" w:rsidR="00A30685" w:rsidRDefault="00000000">
            <w:pPr>
              <w:spacing w:line="256" w:lineRule="auto"/>
              <w:rPr>
                <w:color w:val="000000"/>
              </w:rPr>
            </w:pPr>
            <w:hyperlink r:id="rId199" w:history="1">
              <w:r w:rsidR="00A30685">
                <w:rPr>
                  <w:rStyle w:val="Hyperlink"/>
                </w:rPr>
                <w:t>https://arkqp.com/arkansas-qso-party-rules/</w:t>
              </w:r>
            </w:hyperlink>
            <w:r w:rsidR="00A30685">
              <w:t xml:space="preserve"> </w:t>
            </w:r>
          </w:p>
        </w:tc>
      </w:tr>
      <w:tr w:rsidR="00A30685" w14:paraId="7EB30D13"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F7EC636"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May 20-21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D86E78C"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Baltic Contest</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3B6DCF36" w14:textId="77777777" w:rsidR="00A30685" w:rsidRDefault="00000000">
            <w:pPr>
              <w:spacing w:line="256" w:lineRule="auto"/>
              <w:rPr>
                <w:color w:val="000000"/>
              </w:rPr>
            </w:pPr>
            <w:hyperlink r:id="rId200" w:history="1">
              <w:r w:rsidR="00A30685">
                <w:rPr>
                  <w:rStyle w:val="Hyperlink"/>
                </w:rPr>
                <w:t>http://www.lrsf.lt/en/</w:t>
              </w:r>
            </w:hyperlink>
            <w:r w:rsidR="00A30685">
              <w:t xml:space="preserve"> </w:t>
            </w:r>
          </w:p>
        </w:tc>
      </w:tr>
      <w:tr w:rsidR="00A30685" w14:paraId="2DE67DE0"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6099687" w14:textId="77777777" w:rsidR="00A30685" w:rsidRDefault="00A30685">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May 20-21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8E08000" w14:textId="77777777" w:rsidR="00A30685" w:rsidRDefault="00A30685">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His Majesty King of Spain CW Contest</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479B5A5D" w14:textId="77777777" w:rsidR="00A30685" w:rsidRDefault="00000000">
            <w:pPr>
              <w:spacing w:line="256" w:lineRule="auto"/>
              <w:rPr>
                <w:color w:val="000000"/>
              </w:rPr>
            </w:pPr>
            <w:hyperlink r:id="rId201" w:history="1">
              <w:r w:rsidR="00A30685">
                <w:rPr>
                  <w:rStyle w:val="Hyperlink"/>
                </w:rPr>
                <w:t>http://concursos.ure.es/en/</w:t>
              </w:r>
            </w:hyperlink>
            <w:r w:rsidR="00A30685">
              <w:t xml:space="preserve"> </w:t>
            </w:r>
          </w:p>
        </w:tc>
      </w:tr>
      <w:tr w:rsidR="00A30685" w14:paraId="6018B943"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E77B6EA"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May 20-21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1B12638"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NZART Sangster Shield Contest</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14140BE3" w14:textId="77777777" w:rsidR="00A30685" w:rsidRDefault="00000000">
            <w:pPr>
              <w:spacing w:line="256" w:lineRule="auto"/>
              <w:rPr>
                <w:color w:val="000000"/>
              </w:rPr>
            </w:pPr>
            <w:hyperlink r:id="rId202" w:history="1">
              <w:r w:rsidR="00A30685">
                <w:rPr>
                  <w:rStyle w:val="Hyperlink"/>
                </w:rPr>
                <w:t>http://bit.ly/3aviX6h</w:t>
              </w:r>
            </w:hyperlink>
            <w:r w:rsidR="00A30685">
              <w:t xml:space="preserve"> </w:t>
            </w:r>
          </w:p>
        </w:tc>
      </w:tr>
      <w:tr w:rsidR="00A30685" w14:paraId="4236B4E4"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F882937"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May 20-21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5A1EFB6"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SARL VHF/UHF Digital Contest</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0075CC99" w14:textId="77777777" w:rsidR="00A30685" w:rsidRDefault="00000000">
            <w:pPr>
              <w:spacing w:line="256" w:lineRule="auto"/>
              <w:rPr>
                <w:color w:val="000000"/>
              </w:rPr>
            </w:pPr>
            <w:hyperlink r:id="rId203" w:history="1">
              <w:r w:rsidR="00A30685">
                <w:rPr>
                  <w:rStyle w:val="Hyperlink"/>
                </w:rPr>
                <w:t>http://bit.ly/H0IqQf</w:t>
              </w:r>
            </w:hyperlink>
            <w:r w:rsidR="00A30685">
              <w:t xml:space="preserve"> </w:t>
            </w:r>
          </w:p>
        </w:tc>
      </w:tr>
      <w:tr w:rsidR="00A30685" w14:paraId="5C0F46FE"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7C66838"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May 22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1990609"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QRP ARCI Hoot Owl Sprint</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06894B02" w14:textId="77777777" w:rsidR="00A30685" w:rsidRDefault="00000000">
            <w:pPr>
              <w:spacing w:line="256" w:lineRule="auto"/>
              <w:rPr>
                <w:color w:val="000000"/>
              </w:rPr>
            </w:pPr>
            <w:hyperlink r:id="rId204" w:history="1">
              <w:r w:rsidR="00A30685">
                <w:rPr>
                  <w:rStyle w:val="Hyperlink"/>
                </w:rPr>
                <w:t>http://www.qrpcontest.com/</w:t>
              </w:r>
            </w:hyperlink>
            <w:r w:rsidR="00A30685">
              <w:t xml:space="preserve"> </w:t>
            </w:r>
          </w:p>
        </w:tc>
      </w:tr>
      <w:tr w:rsidR="00A30685" w14:paraId="7D0C5286"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123721D"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May 22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7DD9554"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RSGB FT4 Contest Series</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6AB6ACB4" w14:textId="77777777" w:rsidR="00A30685" w:rsidRDefault="00000000">
            <w:pPr>
              <w:spacing w:line="256" w:lineRule="auto"/>
              <w:rPr>
                <w:color w:val="000000"/>
              </w:rPr>
            </w:pPr>
            <w:hyperlink r:id="rId205" w:history="1">
              <w:r w:rsidR="00A30685">
                <w:rPr>
                  <w:rStyle w:val="Hyperlink"/>
                </w:rPr>
                <w:t>http://bit.ly/3TxCrxl</w:t>
              </w:r>
            </w:hyperlink>
            <w:r w:rsidR="00A30685">
              <w:t xml:space="preserve"> </w:t>
            </w:r>
          </w:p>
        </w:tc>
      </w:tr>
      <w:tr w:rsidR="00A30685" w14:paraId="385392E2"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CC6D66A"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May 25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31C8489" w14:textId="77777777" w:rsidR="00A30685" w:rsidRDefault="00A30685">
            <w:pPr>
              <w:spacing w:line="256" w:lineRule="auto"/>
              <w:rPr>
                <w:rFonts w:asciiTheme="minorHAnsi" w:hAnsiTheme="minorHAnsi" w:cstheme="minorHAnsi"/>
                <w:sz w:val="20"/>
                <w:szCs w:val="20"/>
              </w:rPr>
            </w:pPr>
            <w:r>
              <w:rPr>
                <w:rFonts w:asciiTheme="minorHAnsi" w:hAnsiTheme="minorHAnsi" w:cstheme="minorHAnsi"/>
                <w:sz w:val="20"/>
                <w:szCs w:val="20"/>
              </w:rPr>
              <w:t>RSGB 80m Club Championship, CW</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0815686B" w14:textId="77777777" w:rsidR="00A30685" w:rsidRDefault="00000000">
            <w:pPr>
              <w:spacing w:line="256" w:lineRule="auto"/>
              <w:rPr>
                <w:color w:val="000000"/>
              </w:rPr>
            </w:pPr>
            <w:hyperlink r:id="rId206" w:history="1">
              <w:r w:rsidR="00A30685">
                <w:rPr>
                  <w:rStyle w:val="Hyperlink"/>
                </w:rPr>
                <w:t>http://bit.ly/3TxCrxl</w:t>
              </w:r>
            </w:hyperlink>
            <w:r w:rsidR="00A30685">
              <w:t xml:space="preserve">  </w:t>
            </w:r>
          </w:p>
        </w:tc>
      </w:tr>
      <w:tr w:rsidR="00A30685" w14:paraId="4C493FD0" w14:textId="77777777" w:rsidTr="00A30685">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936C2E9" w14:textId="77777777" w:rsidR="00A30685" w:rsidRDefault="00A30685">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May 27-28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4E06A8B" w14:textId="77777777" w:rsidR="00A30685" w:rsidRDefault="00A30685">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 WW WPX CW Contest</w:t>
            </w:r>
          </w:p>
        </w:tc>
        <w:tc>
          <w:tcPr>
            <w:tcW w:w="4938" w:type="dxa"/>
            <w:tcBorders>
              <w:top w:val="single" w:sz="4" w:space="0" w:color="auto"/>
              <w:left w:val="single" w:sz="4" w:space="0" w:color="auto"/>
              <w:bottom w:val="single" w:sz="4" w:space="0" w:color="auto"/>
              <w:right w:val="single" w:sz="4" w:space="0" w:color="auto"/>
            </w:tcBorders>
            <w:noWrap/>
            <w:vAlign w:val="bottom"/>
            <w:hideMark/>
          </w:tcPr>
          <w:p w14:paraId="706420BF" w14:textId="77777777" w:rsidR="00A30685" w:rsidRDefault="00000000">
            <w:pPr>
              <w:spacing w:line="256" w:lineRule="auto"/>
              <w:rPr>
                <w:color w:val="000000"/>
              </w:rPr>
            </w:pPr>
            <w:hyperlink r:id="rId207" w:history="1">
              <w:r w:rsidR="00A30685">
                <w:rPr>
                  <w:rStyle w:val="Hyperlink"/>
                </w:rPr>
                <w:t>http://www.cqwpx.com/</w:t>
              </w:r>
            </w:hyperlink>
            <w:r w:rsidR="00A30685">
              <w:t xml:space="preserve"> </w:t>
            </w:r>
          </w:p>
        </w:tc>
      </w:tr>
    </w:tbl>
    <w:p w14:paraId="547A4836" w14:textId="77777777" w:rsidR="005E7ECB" w:rsidRDefault="005E7ECB" w:rsidP="00DA2B07">
      <w:pPr>
        <w:shd w:val="clear" w:color="auto" w:fill="FFFFFF"/>
        <w:rPr>
          <w:rFonts w:eastAsia="Times New Roman"/>
          <w:b/>
          <w:bCs/>
          <w:color w:val="000000"/>
          <w:sz w:val="32"/>
          <w:szCs w:val="32"/>
        </w:rPr>
      </w:pPr>
    </w:p>
    <w:p w14:paraId="53CE2F2B" w14:textId="77777777" w:rsidR="00DA2B07" w:rsidRPr="00DA2B07" w:rsidRDefault="00DA2B07" w:rsidP="00DA2B07">
      <w:pPr>
        <w:shd w:val="clear" w:color="auto" w:fill="FFFFFF"/>
        <w:rPr>
          <w:rFonts w:eastAsia="Times New Roman"/>
          <w:color w:val="000000"/>
        </w:rPr>
      </w:pPr>
    </w:p>
    <w:p w14:paraId="03F14252" w14:textId="77777777" w:rsidR="00A4689D" w:rsidRDefault="00A4689D" w:rsidP="0074102E">
      <w:pPr>
        <w:rPr>
          <w:sz w:val="20"/>
          <w:szCs w:val="20"/>
        </w:rPr>
      </w:pPr>
      <w:bookmarkStart w:id="39" w:name="_Hlk112336316"/>
      <w:bookmarkEnd w:id="39"/>
    </w:p>
    <w:p w14:paraId="7A1E5CDC" w14:textId="58D2B497" w:rsidR="00BE7112" w:rsidRPr="00BE7112" w:rsidRDefault="00000000" w:rsidP="00BE7112">
      <w:pPr>
        <w:rPr>
          <w:rFonts w:eastAsia="Times New Roman"/>
          <w:b/>
          <w:bCs/>
          <w:i/>
        </w:rPr>
      </w:pPr>
      <w:r>
        <w:rPr>
          <w:rFonts w:eastAsia="Times New Roman"/>
          <w:bCs/>
        </w:rPr>
        <w:pict w14:anchorId="2B281BC5">
          <v:rect id="_x0000_i1026" style="width:0;height:1.5pt" o:hrstd="t" o:hr="t" fillcolor="#a0a0a0" stroked="f"/>
        </w:pict>
      </w:r>
    </w:p>
    <w:p w14:paraId="2A50FED6" w14:textId="4C173079" w:rsidR="00314BA2" w:rsidRDefault="00314BA2" w:rsidP="00BE7112">
      <w:pPr>
        <w:rPr>
          <w:rFonts w:eastAsia="Times New Roman"/>
          <w:b/>
          <w:bCs/>
          <w:sz w:val="32"/>
          <w:szCs w:val="32"/>
        </w:rPr>
      </w:pPr>
    </w:p>
    <w:p w14:paraId="1DE97BB9" w14:textId="30E9547F" w:rsidR="00314BA2" w:rsidRPr="00EC0A53" w:rsidRDefault="00EC0A53" w:rsidP="00BE7112">
      <w:pPr>
        <w:rPr>
          <w:color w:val="222222"/>
        </w:rPr>
      </w:pPr>
      <w:r w:rsidRPr="00EC0A53">
        <w:rPr>
          <w:b/>
          <w:bCs/>
          <w:color w:val="222222"/>
          <w:sz w:val="32"/>
          <w:szCs w:val="32"/>
          <w:shd w:val="clear" w:color="auto" w:fill="FFFFFF"/>
        </w:rPr>
        <w:t>ARLD017 DX news</w:t>
      </w:r>
      <w:r w:rsidRPr="00EC0A53">
        <w:rPr>
          <w:color w:val="222222"/>
        </w:rPr>
        <w:br/>
      </w:r>
      <w:r w:rsidRPr="00EC0A53">
        <w:rPr>
          <w:color w:val="222222"/>
        </w:rPr>
        <w:br/>
      </w:r>
      <w:r w:rsidRPr="00EC0A53">
        <w:rPr>
          <w:color w:val="222222"/>
          <w:shd w:val="clear" w:color="auto" w:fill="FFFFFF"/>
        </w:rPr>
        <w:t>This week's bulletin was made possible with information provided by</w:t>
      </w:r>
      <w:r>
        <w:rPr>
          <w:color w:val="222222"/>
        </w:rPr>
        <w:t xml:space="preserve"> </w:t>
      </w:r>
      <w:r w:rsidRPr="00EC0A53">
        <w:rPr>
          <w:color w:val="222222"/>
          <w:shd w:val="clear" w:color="auto" w:fill="FFFFFF"/>
        </w:rPr>
        <w:t>The Daily DX, 425 DX News, DXNL, Contest Corral from QST and the</w:t>
      </w:r>
      <w:r>
        <w:rPr>
          <w:color w:val="222222"/>
        </w:rPr>
        <w:t xml:space="preserve"> </w:t>
      </w:r>
      <w:r w:rsidRPr="00EC0A53">
        <w:rPr>
          <w:color w:val="222222"/>
          <w:shd w:val="clear" w:color="auto" w:fill="FFFFFF"/>
        </w:rPr>
        <w:t>ARRL Contest Calendar and WA7BNM web sites.  Thanks to all.</w:t>
      </w:r>
      <w:r w:rsidRPr="00EC0A53">
        <w:rPr>
          <w:color w:val="222222"/>
        </w:rPr>
        <w:br/>
      </w:r>
      <w:r w:rsidRPr="00EC0A53">
        <w:rPr>
          <w:color w:val="222222"/>
        </w:rPr>
        <w:br/>
      </w:r>
      <w:r w:rsidRPr="00EC0A53">
        <w:rPr>
          <w:color w:val="222222"/>
          <w:shd w:val="clear" w:color="auto" w:fill="FFFFFF"/>
        </w:rPr>
        <w:t>SPRATLY ISLANDS.  Gil, 4F2KWT will be QRV as DX0NE from Kalayaan</w:t>
      </w:r>
      <w:r>
        <w:rPr>
          <w:color w:val="222222"/>
        </w:rPr>
        <w:t xml:space="preserve"> </w:t>
      </w:r>
      <w:r w:rsidRPr="00EC0A53">
        <w:rPr>
          <w:color w:val="222222"/>
          <w:shd w:val="clear" w:color="auto" w:fill="FFFFFF"/>
        </w:rPr>
        <w:t xml:space="preserve">from April 30 to May 9.  Activity will be </w:t>
      </w:r>
      <w:proofErr w:type="gramStart"/>
      <w:r w:rsidRPr="00EC0A53">
        <w:rPr>
          <w:color w:val="222222"/>
          <w:shd w:val="clear" w:color="auto" w:fill="FFFFFF"/>
        </w:rPr>
        <w:t>on</w:t>
      </w:r>
      <w:proofErr w:type="gramEnd"/>
      <w:r w:rsidRPr="00EC0A53">
        <w:rPr>
          <w:color w:val="222222"/>
          <w:shd w:val="clear" w:color="auto" w:fill="FFFFFF"/>
        </w:rPr>
        <w:t xml:space="preserve"> 160 to 10 meters using</w:t>
      </w:r>
      <w:r>
        <w:rPr>
          <w:color w:val="222222"/>
        </w:rPr>
        <w:t xml:space="preserve"> </w:t>
      </w:r>
      <w:r w:rsidRPr="00EC0A53">
        <w:rPr>
          <w:color w:val="222222"/>
          <w:shd w:val="clear" w:color="auto" w:fill="FFFFFF"/>
        </w:rPr>
        <w:t>CW, SSB, and FT8.  QSL via IZ8CCW.</w:t>
      </w:r>
      <w:r w:rsidRPr="00EC0A53">
        <w:rPr>
          <w:color w:val="222222"/>
        </w:rPr>
        <w:br/>
      </w:r>
      <w:r w:rsidRPr="00EC0A53">
        <w:rPr>
          <w:color w:val="222222"/>
        </w:rPr>
        <w:br/>
      </w:r>
      <w:r w:rsidRPr="00EC0A53">
        <w:rPr>
          <w:color w:val="222222"/>
          <w:shd w:val="clear" w:color="auto" w:fill="FFFFFF"/>
        </w:rPr>
        <w:t xml:space="preserve">FIJI, 3D2.  Cezar, VE3LYC will be QRV as 3D2LYC from </w:t>
      </w:r>
      <w:proofErr w:type="spellStart"/>
      <w:r w:rsidRPr="00EC0A53">
        <w:rPr>
          <w:color w:val="222222"/>
          <w:shd w:val="clear" w:color="auto" w:fill="FFFFFF"/>
        </w:rPr>
        <w:t>Vanuca</w:t>
      </w:r>
      <w:proofErr w:type="spellEnd"/>
      <w:r w:rsidRPr="00EC0A53">
        <w:rPr>
          <w:color w:val="222222"/>
          <w:shd w:val="clear" w:color="auto" w:fill="FFFFFF"/>
        </w:rPr>
        <w:t xml:space="preserve"> Island,</w:t>
      </w:r>
      <w:r>
        <w:rPr>
          <w:color w:val="222222"/>
        </w:rPr>
        <w:t xml:space="preserve"> </w:t>
      </w:r>
      <w:r w:rsidRPr="00EC0A53">
        <w:rPr>
          <w:color w:val="222222"/>
          <w:shd w:val="clear" w:color="auto" w:fill="FFFFFF"/>
        </w:rPr>
        <w:t>IOTA OC-189, from May 1 to 5.  Activity will be on 30 to 10 meters</w:t>
      </w:r>
      <w:r>
        <w:rPr>
          <w:color w:val="222222"/>
        </w:rPr>
        <w:t xml:space="preserve"> </w:t>
      </w:r>
      <w:r w:rsidRPr="00EC0A53">
        <w:rPr>
          <w:color w:val="222222"/>
          <w:shd w:val="clear" w:color="auto" w:fill="FFFFFF"/>
        </w:rPr>
        <w:t>using CW and SSB.  QSL to home call.</w:t>
      </w:r>
      <w:r w:rsidRPr="00EC0A53">
        <w:rPr>
          <w:color w:val="222222"/>
        </w:rPr>
        <w:br/>
      </w:r>
      <w:r w:rsidRPr="00EC0A53">
        <w:rPr>
          <w:color w:val="222222"/>
        </w:rPr>
        <w:br/>
      </w:r>
      <w:r w:rsidRPr="00EC0A53">
        <w:rPr>
          <w:color w:val="222222"/>
          <w:shd w:val="clear" w:color="auto" w:fill="FFFFFF"/>
        </w:rPr>
        <w:t xml:space="preserve">UGANDA, 5X.  </w:t>
      </w:r>
      <w:proofErr w:type="spellStart"/>
      <w:r w:rsidRPr="00EC0A53">
        <w:rPr>
          <w:color w:val="222222"/>
          <w:shd w:val="clear" w:color="auto" w:fill="FFFFFF"/>
        </w:rPr>
        <w:t>Pista</w:t>
      </w:r>
      <w:proofErr w:type="spellEnd"/>
      <w:r w:rsidRPr="00EC0A53">
        <w:rPr>
          <w:color w:val="222222"/>
          <w:shd w:val="clear" w:color="auto" w:fill="FFFFFF"/>
        </w:rPr>
        <w:t xml:space="preserve">, HA5AO is QRV as 5X2I from </w:t>
      </w:r>
      <w:proofErr w:type="spellStart"/>
      <w:r w:rsidRPr="00EC0A53">
        <w:rPr>
          <w:color w:val="222222"/>
          <w:shd w:val="clear" w:color="auto" w:fill="FFFFFF"/>
        </w:rPr>
        <w:t>Busbala</w:t>
      </w:r>
      <w:proofErr w:type="spellEnd"/>
      <w:r w:rsidRPr="00EC0A53">
        <w:rPr>
          <w:color w:val="222222"/>
          <w:shd w:val="clear" w:color="auto" w:fill="FFFFFF"/>
        </w:rPr>
        <w:t xml:space="preserve"> until May 10.</w:t>
      </w:r>
      <w:r>
        <w:rPr>
          <w:color w:val="222222"/>
        </w:rPr>
        <w:t xml:space="preserve"> </w:t>
      </w:r>
      <w:r w:rsidRPr="00EC0A53">
        <w:rPr>
          <w:color w:val="222222"/>
          <w:shd w:val="clear" w:color="auto" w:fill="FFFFFF"/>
        </w:rPr>
        <w:t>Activity is on 40 to 6 meters using CW, some SSB, and FT8.  QSL via</w:t>
      </w:r>
      <w:r>
        <w:rPr>
          <w:color w:val="222222"/>
        </w:rPr>
        <w:t xml:space="preserve"> </w:t>
      </w:r>
      <w:r w:rsidRPr="00EC0A53">
        <w:rPr>
          <w:color w:val="222222"/>
          <w:shd w:val="clear" w:color="auto" w:fill="FFFFFF"/>
        </w:rPr>
        <w:t>HA5AO OQRS.</w:t>
      </w:r>
      <w:r w:rsidRPr="00EC0A53">
        <w:rPr>
          <w:color w:val="222222"/>
        </w:rPr>
        <w:br/>
      </w:r>
      <w:r w:rsidRPr="00EC0A53">
        <w:rPr>
          <w:color w:val="222222"/>
        </w:rPr>
        <w:br/>
      </w:r>
      <w:r w:rsidRPr="00EC0A53">
        <w:rPr>
          <w:color w:val="222222"/>
          <w:shd w:val="clear" w:color="auto" w:fill="FFFFFF"/>
        </w:rPr>
        <w:t xml:space="preserve">MALDIVES, 8Q.  </w:t>
      </w:r>
      <w:proofErr w:type="spellStart"/>
      <w:r w:rsidRPr="00EC0A53">
        <w:rPr>
          <w:color w:val="222222"/>
          <w:shd w:val="clear" w:color="auto" w:fill="FFFFFF"/>
        </w:rPr>
        <w:t>Kasimir</w:t>
      </w:r>
      <w:proofErr w:type="spellEnd"/>
      <w:r w:rsidRPr="00EC0A53">
        <w:rPr>
          <w:color w:val="222222"/>
          <w:shd w:val="clear" w:color="auto" w:fill="FFFFFF"/>
        </w:rPr>
        <w:t>, DL2SBY is QRV as 8Q7KB until May 7.</w:t>
      </w:r>
      <w:r>
        <w:rPr>
          <w:color w:val="222222"/>
        </w:rPr>
        <w:t xml:space="preserve"> </w:t>
      </w:r>
      <w:r w:rsidRPr="00EC0A53">
        <w:rPr>
          <w:color w:val="222222"/>
          <w:shd w:val="clear" w:color="auto" w:fill="FFFFFF"/>
        </w:rPr>
        <w:t xml:space="preserve">Activity is on </w:t>
      </w:r>
      <w:proofErr w:type="gramStart"/>
      <w:r w:rsidRPr="00EC0A53">
        <w:rPr>
          <w:color w:val="222222"/>
          <w:shd w:val="clear" w:color="auto" w:fill="FFFFFF"/>
        </w:rPr>
        <w:t>30, 17, 12, and 10 meters</w:t>
      </w:r>
      <w:proofErr w:type="gramEnd"/>
      <w:r w:rsidRPr="00EC0A53">
        <w:rPr>
          <w:color w:val="222222"/>
          <w:shd w:val="clear" w:color="auto" w:fill="FFFFFF"/>
        </w:rPr>
        <w:t xml:space="preserve"> using CW, SSB, FT8, and</w:t>
      </w:r>
      <w:r>
        <w:rPr>
          <w:color w:val="222222"/>
        </w:rPr>
        <w:t xml:space="preserve"> </w:t>
      </w:r>
      <w:r w:rsidRPr="00EC0A53">
        <w:rPr>
          <w:color w:val="222222"/>
          <w:shd w:val="clear" w:color="auto" w:fill="FFFFFF"/>
        </w:rPr>
        <w:t>FT4.  QSL direct to home call.</w:t>
      </w:r>
      <w:r w:rsidRPr="00EC0A53">
        <w:rPr>
          <w:color w:val="222222"/>
        </w:rPr>
        <w:br/>
      </w:r>
      <w:r w:rsidRPr="00EC0A53">
        <w:rPr>
          <w:color w:val="222222"/>
        </w:rPr>
        <w:br/>
      </w:r>
      <w:r w:rsidRPr="00EC0A53">
        <w:rPr>
          <w:color w:val="222222"/>
          <w:shd w:val="clear" w:color="auto" w:fill="FFFFFF"/>
        </w:rPr>
        <w:t>PAKISTAN, AP.  Members of the Pakistan Amateur Radio Society are QRV</w:t>
      </w:r>
      <w:r>
        <w:rPr>
          <w:color w:val="222222"/>
        </w:rPr>
        <w:t xml:space="preserve"> </w:t>
      </w:r>
      <w:r w:rsidRPr="00EC0A53">
        <w:rPr>
          <w:color w:val="222222"/>
          <w:shd w:val="clear" w:color="auto" w:fill="FFFFFF"/>
        </w:rPr>
        <w:t>with special event call sign AP100TC until May 14 to commemorate the</w:t>
      </w:r>
      <w:r>
        <w:rPr>
          <w:color w:val="222222"/>
        </w:rPr>
        <w:t xml:space="preserve"> </w:t>
      </w:r>
      <w:r w:rsidRPr="00EC0A53">
        <w:rPr>
          <w:color w:val="222222"/>
          <w:shd w:val="clear" w:color="auto" w:fill="FFFFFF"/>
        </w:rPr>
        <w:t>100th anniversary of the Republic of Turkey.  Activity is on 40 to 6</w:t>
      </w:r>
      <w:r>
        <w:rPr>
          <w:color w:val="222222"/>
        </w:rPr>
        <w:t xml:space="preserve"> </w:t>
      </w:r>
      <w:r w:rsidRPr="00EC0A53">
        <w:rPr>
          <w:color w:val="222222"/>
          <w:shd w:val="clear" w:color="auto" w:fill="FFFFFF"/>
        </w:rPr>
        <w:t>meters using CW, SSB, FT8, and FT4.  This includes being active on</w:t>
      </w:r>
      <w:r>
        <w:rPr>
          <w:color w:val="222222"/>
        </w:rPr>
        <w:t xml:space="preserve"> </w:t>
      </w:r>
      <w:r w:rsidRPr="00EC0A53">
        <w:rPr>
          <w:color w:val="222222"/>
          <w:shd w:val="clear" w:color="auto" w:fill="FFFFFF"/>
        </w:rPr>
        <w:t xml:space="preserve">Satellite QO-100.  QSL via </w:t>
      </w:r>
      <w:proofErr w:type="spellStart"/>
      <w:r w:rsidRPr="00EC0A53">
        <w:rPr>
          <w:color w:val="222222"/>
          <w:shd w:val="clear" w:color="auto" w:fill="FFFFFF"/>
        </w:rPr>
        <w:t>LoTW</w:t>
      </w:r>
      <w:proofErr w:type="spellEnd"/>
      <w:r w:rsidRPr="00EC0A53">
        <w:rPr>
          <w:color w:val="222222"/>
          <w:shd w:val="clear" w:color="auto" w:fill="FFFFFF"/>
        </w:rPr>
        <w:t>.</w:t>
      </w:r>
      <w:r w:rsidRPr="00EC0A53">
        <w:rPr>
          <w:color w:val="222222"/>
        </w:rPr>
        <w:br/>
      </w:r>
      <w:r w:rsidRPr="00EC0A53">
        <w:rPr>
          <w:color w:val="222222"/>
        </w:rPr>
        <w:br/>
      </w:r>
      <w:r w:rsidRPr="00EC0A53">
        <w:rPr>
          <w:color w:val="222222"/>
          <w:shd w:val="clear" w:color="auto" w:fill="FFFFFF"/>
        </w:rPr>
        <w:t>MOROCCO, CN.  Special event station 5F15SIA is QRV until May 7</w:t>
      </w:r>
      <w:r>
        <w:rPr>
          <w:color w:val="222222"/>
        </w:rPr>
        <w:t xml:space="preserve"> </w:t>
      </w:r>
      <w:r w:rsidRPr="00EC0A53">
        <w:rPr>
          <w:color w:val="222222"/>
          <w:shd w:val="clear" w:color="auto" w:fill="FFFFFF"/>
        </w:rPr>
        <w:t>during the 15th International Exhibition of Agriculture in Morocco.</w:t>
      </w:r>
      <w:r>
        <w:rPr>
          <w:color w:val="222222"/>
        </w:rPr>
        <w:t xml:space="preserve"> </w:t>
      </w:r>
      <w:r w:rsidRPr="00EC0A53">
        <w:rPr>
          <w:color w:val="222222"/>
          <w:shd w:val="clear" w:color="auto" w:fill="FFFFFF"/>
        </w:rPr>
        <w:t>QSL direct to CN8WW.</w:t>
      </w:r>
      <w:r w:rsidRPr="00EC0A53">
        <w:rPr>
          <w:color w:val="222222"/>
        </w:rPr>
        <w:br/>
      </w:r>
      <w:r w:rsidRPr="00EC0A53">
        <w:rPr>
          <w:color w:val="222222"/>
        </w:rPr>
        <w:br/>
      </w:r>
      <w:r w:rsidRPr="00EC0A53">
        <w:rPr>
          <w:color w:val="222222"/>
          <w:shd w:val="clear" w:color="auto" w:fill="FFFFFF"/>
        </w:rPr>
        <w:t>PHILIPPINES, DU.  Jairus, 4F1DY plans to be QRV as 4F1DY/2 from</w:t>
      </w:r>
      <w:r>
        <w:rPr>
          <w:color w:val="222222"/>
        </w:rPr>
        <w:t xml:space="preserve"> </w:t>
      </w:r>
      <w:r w:rsidRPr="00EC0A53">
        <w:rPr>
          <w:color w:val="222222"/>
          <w:shd w:val="clear" w:color="auto" w:fill="FFFFFF"/>
        </w:rPr>
        <w:t>Palawan Island, IOTA OC-128, from May 4 to 7.  Activity will be on</w:t>
      </w:r>
      <w:r>
        <w:rPr>
          <w:color w:val="222222"/>
        </w:rPr>
        <w:t xml:space="preserve"> </w:t>
      </w:r>
      <w:r w:rsidRPr="00EC0A53">
        <w:rPr>
          <w:color w:val="222222"/>
          <w:shd w:val="clear" w:color="auto" w:fill="FFFFFF"/>
        </w:rPr>
        <w:t>20 and 15 meters using SSB.  QSL via EA5GL.</w:t>
      </w:r>
      <w:r w:rsidRPr="00EC0A53">
        <w:rPr>
          <w:color w:val="222222"/>
        </w:rPr>
        <w:br/>
      </w:r>
      <w:r w:rsidRPr="00EC0A53">
        <w:rPr>
          <w:color w:val="222222"/>
        </w:rPr>
        <w:br/>
      </w:r>
      <w:r w:rsidRPr="00EC0A53">
        <w:rPr>
          <w:color w:val="222222"/>
          <w:shd w:val="clear" w:color="auto" w:fill="FFFFFF"/>
        </w:rPr>
        <w:t>GUINEA BISSAU, J5.  Carlos, CT2GQA is QRV as J5JUA until the end of</w:t>
      </w:r>
      <w:r>
        <w:rPr>
          <w:color w:val="222222"/>
        </w:rPr>
        <w:t xml:space="preserve"> </w:t>
      </w:r>
      <w:r w:rsidRPr="00EC0A53">
        <w:rPr>
          <w:color w:val="222222"/>
          <w:shd w:val="clear" w:color="auto" w:fill="FFFFFF"/>
        </w:rPr>
        <w:t xml:space="preserve">May.  Activity is </w:t>
      </w:r>
      <w:proofErr w:type="gramStart"/>
      <w:r w:rsidRPr="00EC0A53">
        <w:rPr>
          <w:color w:val="222222"/>
          <w:shd w:val="clear" w:color="auto" w:fill="FFFFFF"/>
        </w:rPr>
        <w:t>on</w:t>
      </w:r>
      <w:proofErr w:type="gramEnd"/>
      <w:r w:rsidRPr="00EC0A53">
        <w:rPr>
          <w:color w:val="222222"/>
          <w:shd w:val="clear" w:color="auto" w:fill="FFFFFF"/>
        </w:rPr>
        <w:t xml:space="preserve"> 15 to 10 meters using mostly FT8.  QSL to home</w:t>
      </w:r>
      <w:r>
        <w:rPr>
          <w:color w:val="222222"/>
        </w:rPr>
        <w:t xml:space="preserve"> </w:t>
      </w:r>
      <w:r w:rsidRPr="00EC0A53">
        <w:rPr>
          <w:color w:val="222222"/>
          <w:shd w:val="clear" w:color="auto" w:fill="FFFFFF"/>
        </w:rPr>
        <w:t>call.</w:t>
      </w:r>
      <w:r w:rsidRPr="00EC0A53">
        <w:rPr>
          <w:color w:val="222222"/>
        </w:rPr>
        <w:br/>
      </w:r>
      <w:r w:rsidRPr="00EC0A53">
        <w:rPr>
          <w:color w:val="222222"/>
        </w:rPr>
        <w:br/>
      </w:r>
      <w:r w:rsidRPr="00EC0A53">
        <w:rPr>
          <w:color w:val="222222"/>
          <w:shd w:val="clear" w:color="auto" w:fill="FFFFFF"/>
        </w:rPr>
        <w:t>SAN ANDRES AND PROVIDENCIA, HK0.  Operators PY8WW, PY7RP and PY7XC</w:t>
      </w:r>
      <w:r>
        <w:rPr>
          <w:color w:val="222222"/>
        </w:rPr>
        <w:t xml:space="preserve"> </w:t>
      </w:r>
      <w:r w:rsidRPr="00EC0A53">
        <w:rPr>
          <w:color w:val="222222"/>
          <w:shd w:val="clear" w:color="auto" w:fill="FFFFFF"/>
        </w:rPr>
        <w:t>will be QRV as HK0/home calls from San Andres from May 4 to 11.</w:t>
      </w:r>
      <w:r>
        <w:rPr>
          <w:color w:val="222222"/>
        </w:rPr>
        <w:t xml:space="preserve"> </w:t>
      </w:r>
      <w:r w:rsidRPr="00EC0A53">
        <w:rPr>
          <w:color w:val="222222"/>
          <w:shd w:val="clear" w:color="auto" w:fill="FFFFFF"/>
        </w:rPr>
        <w:t xml:space="preserve">Activity will be </w:t>
      </w:r>
      <w:proofErr w:type="gramStart"/>
      <w:r w:rsidRPr="00EC0A53">
        <w:rPr>
          <w:color w:val="222222"/>
          <w:shd w:val="clear" w:color="auto" w:fill="FFFFFF"/>
        </w:rPr>
        <w:t>on</w:t>
      </w:r>
      <w:proofErr w:type="gramEnd"/>
      <w:r w:rsidRPr="00EC0A53">
        <w:rPr>
          <w:color w:val="222222"/>
          <w:shd w:val="clear" w:color="auto" w:fill="FFFFFF"/>
        </w:rPr>
        <w:t xml:space="preserve"> 80 to 6 meters using CW, SSB, and FT8, with a</w:t>
      </w:r>
      <w:r>
        <w:rPr>
          <w:color w:val="222222"/>
        </w:rPr>
        <w:t xml:space="preserve"> </w:t>
      </w:r>
      <w:r w:rsidRPr="00EC0A53">
        <w:rPr>
          <w:color w:val="222222"/>
          <w:shd w:val="clear" w:color="auto" w:fill="FFFFFF"/>
        </w:rPr>
        <w:t>focus on the higher bands and 6 meters.  Look for HK0/PY8WW to be</w:t>
      </w:r>
      <w:r>
        <w:rPr>
          <w:color w:val="222222"/>
        </w:rPr>
        <w:t xml:space="preserve"> </w:t>
      </w:r>
      <w:r w:rsidRPr="00EC0A53">
        <w:rPr>
          <w:color w:val="222222"/>
          <w:shd w:val="clear" w:color="auto" w:fill="FFFFFF"/>
        </w:rPr>
        <w:t>QRV from Providencia, IOTA NA-049, from May 1 to 3.  QSL to home</w:t>
      </w:r>
      <w:r w:rsidRPr="00EC0A53">
        <w:rPr>
          <w:color w:val="222222"/>
        </w:rPr>
        <w:br/>
      </w:r>
      <w:r w:rsidRPr="00EC0A53">
        <w:rPr>
          <w:color w:val="222222"/>
          <w:shd w:val="clear" w:color="auto" w:fill="FFFFFF"/>
        </w:rPr>
        <w:t>calls.</w:t>
      </w:r>
      <w:r w:rsidRPr="00EC0A53">
        <w:rPr>
          <w:color w:val="222222"/>
        </w:rPr>
        <w:br/>
      </w:r>
      <w:r w:rsidRPr="00EC0A53">
        <w:rPr>
          <w:color w:val="222222"/>
        </w:rPr>
        <w:br/>
      </w:r>
      <w:r w:rsidRPr="00EC0A53">
        <w:rPr>
          <w:color w:val="222222"/>
          <w:shd w:val="clear" w:color="auto" w:fill="FFFFFF"/>
        </w:rPr>
        <w:t xml:space="preserve">OGASAWARA, JD1.  Harry, JG7PSJ is QRV as JD1BMH from </w:t>
      </w:r>
      <w:proofErr w:type="spellStart"/>
      <w:r w:rsidRPr="00EC0A53">
        <w:rPr>
          <w:color w:val="222222"/>
          <w:shd w:val="clear" w:color="auto" w:fill="FFFFFF"/>
        </w:rPr>
        <w:t>Chichijima</w:t>
      </w:r>
      <w:proofErr w:type="spellEnd"/>
      <w:r w:rsidRPr="00EC0A53">
        <w:rPr>
          <w:color w:val="222222"/>
          <w:shd w:val="clear" w:color="auto" w:fill="FFFFFF"/>
        </w:rPr>
        <w:t>,</w:t>
      </w:r>
      <w:r>
        <w:rPr>
          <w:color w:val="222222"/>
        </w:rPr>
        <w:t xml:space="preserve"> </w:t>
      </w:r>
      <w:r w:rsidRPr="00EC0A53">
        <w:rPr>
          <w:color w:val="222222"/>
          <w:shd w:val="clear" w:color="auto" w:fill="FFFFFF"/>
        </w:rPr>
        <w:t>IOTA AS-031, until May 5.  Activity is on 40 to 10 meters using CW,</w:t>
      </w:r>
      <w:r>
        <w:rPr>
          <w:color w:val="222222"/>
        </w:rPr>
        <w:t xml:space="preserve"> </w:t>
      </w:r>
      <w:r w:rsidRPr="00EC0A53">
        <w:rPr>
          <w:color w:val="222222"/>
          <w:shd w:val="clear" w:color="auto" w:fill="FFFFFF"/>
        </w:rPr>
        <w:t>SSB, and RTTY.  QSL direct to home call.</w:t>
      </w:r>
      <w:r w:rsidRPr="00EC0A53">
        <w:rPr>
          <w:color w:val="222222"/>
        </w:rPr>
        <w:br/>
      </w:r>
      <w:r w:rsidRPr="00EC0A53">
        <w:rPr>
          <w:color w:val="222222"/>
        </w:rPr>
        <w:br/>
      </w:r>
      <w:r w:rsidRPr="00EC0A53">
        <w:rPr>
          <w:color w:val="222222"/>
          <w:shd w:val="clear" w:color="auto" w:fill="FFFFFF"/>
        </w:rPr>
        <w:t>WEST KIRIBATI, T30.  Members of the Rebel DX Group are QRV as T30UN</w:t>
      </w:r>
      <w:r>
        <w:rPr>
          <w:color w:val="222222"/>
        </w:rPr>
        <w:t xml:space="preserve"> </w:t>
      </w:r>
      <w:r w:rsidRPr="00EC0A53">
        <w:rPr>
          <w:color w:val="222222"/>
          <w:shd w:val="clear" w:color="auto" w:fill="FFFFFF"/>
        </w:rPr>
        <w:t xml:space="preserve">from Tarawa, </w:t>
      </w:r>
      <w:r w:rsidRPr="00EC0A53">
        <w:rPr>
          <w:color w:val="222222"/>
          <w:shd w:val="clear" w:color="auto" w:fill="FFFFFF"/>
        </w:rPr>
        <w:lastRenderedPageBreak/>
        <w:t xml:space="preserve">IOTA OC-017, until May 1.  Activity is </w:t>
      </w:r>
      <w:proofErr w:type="gramStart"/>
      <w:r w:rsidRPr="00EC0A53">
        <w:rPr>
          <w:color w:val="222222"/>
          <w:shd w:val="clear" w:color="auto" w:fill="FFFFFF"/>
        </w:rPr>
        <w:t>on</w:t>
      </w:r>
      <w:proofErr w:type="gramEnd"/>
      <w:r w:rsidRPr="00EC0A53">
        <w:rPr>
          <w:color w:val="222222"/>
          <w:shd w:val="clear" w:color="auto" w:fill="FFFFFF"/>
        </w:rPr>
        <w:t xml:space="preserve"> 160 to 6</w:t>
      </w:r>
      <w:r>
        <w:rPr>
          <w:color w:val="222222"/>
        </w:rPr>
        <w:t xml:space="preserve"> </w:t>
      </w:r>
      <w:r w:rsidRPr="00EC0A53">
        <w:rPr>
          <w:color w:val="222222"/>
          <w:shd w:val="clear" w:color="auto" w:fill="FFFFFF"/>
        </w:rPr>
        <w:t xml:space="preserve">meters using CW, SSB, with multiple stations using FT8 in </w:t>
      </w:r>
      <w:proofErr w:type="spellStart"/>
      <w:r w:rsidRPr="00EC0A53">
        <w:rPr>
          <w:color w:val="222222"/>
          <w:shd w:val="clear" w:color="auto" w:fill="FFFFFF"/>
        </w:rPr>
        <w:t>DXpedition</w:t>
      </w:r>
      <w:proofErr w:type="spellEnd"/>
      <w:r>
        <w:rPr>
          <w:color w:val="222222"/>
        </w:rPr>
        <w:t xml:space="preserve"> </w:t>
      </w:r>
      <w:r w:rsidRPr="00EC0A53">
        <w:rPr>
          <w:color w:val="222222"/>
          <w:shd w:val="clear" w:color="auto" w:fill="FFFFFF"/>
        </w:rPr>
        <w:t>mode.  QSL via Club Log.</w:t>
      </w:r>
      <w:r w:rsidRPr="00EC0A53">
        <w:rPr>
          <w:color w:val="222222"/>
        </w:rPr>
        <w:br/>
      </w:r>
      <w:r w:rsidRPr="00EC0A53">
        <w:rPr>
          <w:color w:val="222222"/>
        </w:rPr>
        <w:br/>
      </w:r>
      <w:r w:rsidRPr="00EC0A53">
        <w:rPr>
          <w:color w:val="222222"/>
          <w:shd w:val="clear" w:color="auto" w:fill="FFFFFF"/>
        </w:rPr>
        <w:t>CORSICA, TK.  Antonio, IS0JXO plans to be QRV as TK/IS0JXO from May</w:t>
      </w:r>
      <w:r>
        <w:rPr>
          <w:color w:val="222222"/>
        </w:rPr>
        <w:t xml:space="preserve"> </w:t>
      </w:r>
      <w:r w:rsidRPr="00EC0A53">
        <w:rPr>
          <w:color w:val="222222"/>
          <w:shd w:val="clear" w:color="auto" w:fill="FFFFFF"/>
        </w:rPr>
        <w:t>3 to 7.  Activity will be on the HF and VHF bands using CW and SSB.</w:t>
      </w:r>
      <w:r>
        <w:rPr>
          <w:color w:val="222222"/>
        </w:rPr>
        <w:t xml:space="preserve"> </w:t>
      </w:r>
      <w:r w:rsidRPr="00EC0A53">
        <w:rPr>
          <w:color w:val="222222"/>
          <w:shd w:val="clear" w:color="auto" w:fill="FFFFFF"/>
        </w:rPr>
        <w:t>This includes being active on Satellite QO-100.  QSL to home call.</w:t>
      </w:r>
      <w:r w:rsidRPr="00EC0A53">
        <w:rPr>
          <w:color w:val="222222"/>
        </w:rPr>
        <w:br/>
      </w:r>
      <w:r w:rsidRPr="00EC0A53">
        <w:rPr>
          <w:color w:val="222222"/>
        </w:rPr>
        <w:br/>
      </w:r>
      <w:r w:rsidRPr="00EC0A53">
        <w:rPr>
          <w:color w:val="222222"/>
          <w:shd w:val="clear" w:color="auto" w:fill="FFFFFF"/>
        </w:rPr>
        <w:t>VANUATU, YJ.  Michael, VK2BXE is QRV as YJ0MB.  Activity is mostly</w:t>
      </w:r>
      <w:r>
        <w:rPr>
          <w:color w:val="222222"/>
        </w:rPr>
        <w:t xml:space="preserve"> </w:t>
      </w:r>
      <w:r w:rsidRPr="00EC0A53">
        <w:rPr>
          <w:color w:val="222222"/>
          <w:shd w:val="clear" w:color="auto" w:fill="FFFFFF"/>
        </w:rPr>
        <w:t>on 40, 20, and 10 meters using SSB.  QSL direct to home call.</w:t>
      </w:r>
      <w:r w:rsidRPr="00EC0A53">
        <w:rPr>
          <w:color w:val="222222"/>
        </w:rPr>
        <w:br/>
      </w:r>
      <w:r w:rsidRPr="00EC0A53">
        <w:rPr>
          <w:color w:val="222222"/>
        </w:rPr>
        <w:br/>
      </w:r>
      <w:r w:rsidRPr="00EC0A53">
        <w:rPr>
          <w:color w:val="222222"/>
          <w:shd w:val="clear" w:color="auto" w:fill="FFFFFF"/>
        </w:rPr>
        <w:t>NEW ZEALAND, ZL.  Members of the New Zealand Association of Radio</w:t>
      </w:r>
      <w:r>
        <w:rPr>
          <w:color w:val="222222"/>
        </w:rPr>
        <w:t xml:space="preserve"> </w:t>
      </w:r>
      <w:r w:rsidRPr="00EC0A53">
        <w:rPr>
          <w:color w:val="222222"/>
          <w:shd w:val="clear" w:color="auto" w:fill="FFFFFF"/>
        </w:rPr>
        <w:t>Transmitters are QRV with special call sign ZL100 to commemorate the</w:t>
      </w:r>
      <w:r>
        <w:rPr>
          <w:color w:val="222222"/>
        </w:rPr>
        <w:t xml:space="preserve"> </w:t>
      </w:r>
      <w:r w:rsidRPr="00EC0A53">
        <w:rPr>
          <w:color w:val="222222"/>
          <w:shd w:val="clear" w:color="auto" w:fill="FFFFFF"/>
        </w:rPr>
        <w:t>100th anniversary of the first Trans-Tasman amateur radio contact.</w:t>
      </w:r>
      <w:r>
        <w:rPr>
          <w:color w:val="222222"/>
        </w:rPr>
        <w:t xml:space="preserve"> </w:t>
      </w:r>
      <w:r w:rsidRPr="00EC0A53">
        <w:rPr>
          <w:color w:val="222222"/>
          <w:shd w:val="clear" w:color="auto" w:fill="FFFFFF"/>
        </w:rPr>
        <w:t>QSL via operators' instructions.</w:t>
      </w:r>
      <w:r w:rsidRPr="00EC0A53">
        <w:rPr>
          <w:color w:val="222222"/>
        </w:rPr>
        <w:br/>
      </w:r>
      <w:r w:rsidRPr="00EC0A53">
        <w:rPr>
          <w:color w:val="222222"/>
        </w:rPr>
        <w:br/>
      </w:r>
      <w:r w:rsidRPr="00EC0A53">
        <w:rPr>
          <w:color w:val="222222"/>
          <w:shd w:val="clear" w:color="auto" w:fill="FFFFFF"/>
        </w:rPr>
        <w:t>Please see April QST, page 69, and the ARRL and WA7BNM Contest web</w:t>
      </w:r>
      <w:r w:rsidRPr="00EC0A53">
        <w:rPr>
          <w:color w:val="222222"/>
        </w:rPr>
        <w:br/>
      </w:r>
      <w:r w:rsidRPr="00EC0A53">
        <w:rPr>
          <w:color w:val="222222"/>
          <w:shd w:val="clear" w:color="auto" w:fill="FFFFFF"/>
        </w:rPr>
        <w:t>sites for details</w:t>
      </w:r>
      <w:r w:rsidR="006A6331" w:rsidRPr="00EC0A53">
        <w:rPr>
          <w:color w:val="222222"/>
        </w:rPr>
        <w:br/>
      </w:r>
    </w:p>
    <w:p w14:paraId="4D6EFAF6" w14:textId="5DFC7162" w:rsidR="00BE7112" w:rsidRPr="00BE7112" w:rsidRDefault="00000000" w:rsidP="00BE7112">
      <w:pPr>
        <w:rPr>
          <w:rFonts w:eastAsia="Times New Roman"/>
          <w:bCs/>
        </w:rPr>
      </w:pPr>
      <w:r>
        <w:rPr>
          <w:rFonts w:eastAsia="Times New Roman"/>
          <w:bCs/>
        </w:rPr>
        <w:pict w14:anchorId="3CBE30F4">
          <v:rect id="_x0000_i1027" style="width:0;height:1.5pt" o:hralign="center" o:bullet="t" o:hrstd="t" o:hr="t" fillcolor="#a0a0a0" stroked="f"/>
        </w:pict>
      </w:r>
    </w:p>
    <w:p w14:paraId="359E9426" w14:textId="77777777" w:rsidR="00BE7112" w:rsidRPr="00BE7112" w:rsidRDefault="00BE7112" w:rsidP="00BE7112">
      <w:pPr>
        <w:rPr>
          <w:rFonts w:eastAsia="Times New Roman"/>
          <w:bCs/>
        </w:rPr>
      </w:pPr>
    </w:p>
    <w:p w14:paraId="1FA6350C" w14:textId="7DD7F189" w:rsidR="00BE7112" w:rsidRDefault="00BE7112" w:rsidP="00BE7112">
      <w:pPr>
        <w:rPr>
          <w:rFonts w:eastAsia="Times New Roman"/>
          <w:bCs/>
        </w:rPr>
      </w:pPr>
      <w:bookmarkStart w:id="40" w:name="hamfest"/>
      <w:bookmarkEnd w:id="40"/>
    </w:p>
    <w:p w14:paraId="605A1CFD" w14:textId="77777777" w:rsidR="00BE3B59" w:rsidRDefault="00BE3B59" w:rsidP="00BE7112">
      <w:pPr>
        <w:rPr>
          <w:rFonts w:eastAsia="Times New Roman"/>
          <w:bCs/>
        </w:rPr>
      </w:pPr>
    </w:p>
    <w:p w14:paraId="2F695AD2" w14:textId="77777777" w:rsidR="00320004" w:rsidRDefault="00320004" w:rsidP="00BE7112">
      <w:pPr>
        <w:rPr>
          <w:rFonts w:eastAsia="Times New Roman"/>
          <w:bCs/>
        </w:rPr>
      </w:pPr>
    </w:p>
    <w:p w14:paraId="33425187" w14:textId="77777777" w:rsidR="00320004" w:rsidRPr="00BE7112" w:rsidRDefault="00320004" w:rsidP="00BE7112">
      <w:pPr>
        <w:rPr>
          <w:rFonts w:eastAsia="Times New Roman"/>
          <w:bCs/>
        </w:rPr>
      </w:pPr>
    </w:p>
    <w:p w14:paraId="6CC02D47" w14:textId="0E4688EE" w:rsidR="00BE7112" w:rsidRPr="00BE7112" w:rsidRDefault="00BE7112" w:rsidP="00BE7112">
      <w:pPr>
        <w:rPr>
          <w:rFonts w:eastAsia="Times New Roman"/>
          <w:bCs/>
        </w:rPr>
      </w:pPr>
      <w:bookmarkStart w:id="41" w:name="_Hlk50106919"/>
    </w:p>
    <w:p w14:paraId="2395EFE3" w14:textId="415B775A" w:rsidR="00BE7112" w:rsidRPr="00BE3B59" w:rsidRDefault="00BE7112" w:rsidP="00BE7112">
      <w:pPr>
        <w:rPr>
          <w:rFonts w:eastAsia="Times New Roman"/>
          <w:b/>
          <w:i/>
          <w:iCs/>
          <w:sz w:val="36"/>
          <w:szCs w:val="36"/>
        </w:rPr>
      </w:pPr>
      <w:r w:rsidRPr="00BE3B59">
        <w:rPr>
          <w:rFonts w:eastAsia="Times New Roman"/>
          <w:b/>
          <w:i/>
          <w:iCs/>
          <w:noProof/>
          <w:sz w:val="36"/>
          <w:szCs w:val="36"/>
        </w:rPr>
        <w:drawing>
          <wp:anchor distT="0" distB="0" distL="114300" distR="114300" simplePos="0" relativeHeight="252677120" behindDoc="1" locked="0" layoutInCell="1" allowOverlap="1" wp14:anchorId="605D3168" wp14:editId="7BCED5B3">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209" w:history="1">
        <w:r w:rsidRPr="00BE3B59">
          <w:rPr>
            <w:rStyle w:val="Hyperlink"/>
            <w:rFonts w:eastAsia="Times New Roman"/>
            <w:b/>
            <w:i/>
            <w:iCs/>
            <w:color w:val="auto"/>
            <w:sz w:val="36"/>
            <w:szCs w:val="36"/>
          </w:rPr>
          <w:t>Upcoming Hamfests</w:t>
        </w:r>
      </w:hyperlink>
    </w:p>
    <w:p w14:paraId="4A208AF1" w14:textId="36D74C9A" w:rsidR="00BE7112" w:rsidRPr="00BE7112" w:rsidRDefault="00BE7112" w:rsidP="00BE7112">
      <w:pPr>
        <w:rPr>
          <w:rFonts w:eastAsia="Times New Roman"/>
          <w:b/>
          <w:bCs/>
        </w:rPr>
      </w:pPr>
    </w:p>
    <w:p w14:paraId="5D7F1139" w14:textId="6D0D9E3E" w:rsidR="00BE7112" w:rsidRPr="00BE7112" w:rsidRDefault="00BE7112" w:rsidP="00BE7112">
      <w:pPr>
        <w:rPr>
          <w:rFonts w:eastAsia="Times New Roman"/>
          <w:bCs/>
        </w:rPr>
      </w:pPr>
    </w:p>
    <w:p w14:paraId="6EC49118" w14:textId="284CD029" w:rsidR="00BE7112" w:rsidRPr="00BE7112" w:rsidRDefault="00BE7112" w:rsidP="00BE7112">
      <w:pPr>
        <w:rPr>
          <w:rFonts w:eastAsia="Times New Roman"/>
          <w:bCs/>
        </w:rPr>
      </w:pPr>
    </w:p>
    <w:p w14:paraId="05FF3A50" w14:textId="0AB3A17A" w:rsidR="00BE7112" w:rsidRPr="00BE7112" w:rsidRDefault="00BE7112" w:rsidP="00BE7112">
      <w:pPr>
        <w:rPr>
          <w:rFonts w:eastAsia="Times New Roman"/>
          <w:bCs/>
        </w:rPr>
      </w:pPr>
      <w:r w:rsidRPr="00BE7112">
        <w:rPr>
          <w:rFonts w:eastAsia="Times New Roman"/>
          <w:bCs/>
        </w:rPr>
        <w:t xml:space="preserve">We </w:t>
      </w:r>
      <w:r w:rsidRPr="00BE7112">
        <w:rPr>
          <w:rFonts w:eastAsia="Times New Roman"/>
          <w:b/>
          <w:bCs/>
        </w:rPr>
        <w:t>DO</w:t>
      </w:r>
      <w:r w:rsidRPr="00BE7112">
        <w:rPr>
          <w:rFonts w:eastAsia="Times New Roman"/>
          <w:bCs/>
        </w:rPr>
        <w:t xml:space="preserve"> have some hamfests scheduled for 202</w:t>
      </w:r>
      <w:r w:rsidR="001B0B2E">
        <w:rPr>
          <w:rFonts w:eastAsia="Times New Roman"/>
          <w:bCs/>
        </w:rPr>
        <w:t>3</w:t>
      </w:r>
      <w:r w:rsidRPr="00BE7112">
        <w:rPr>
          <w:rFonts w:eastAsia="Times New Roman"/>
          <w:bCs/>
        </w:rPr>
        <w:t>!! Yes, take a good look at the list, it’s growing every day!</w:t>
      </w:r>
    </w:p>
    <w:p w14:paraId="15CBDFC3" w14:textId="6A4434EF" w:rsidR="0046384B" w:rsidRDefault="00BE7112" w:rsidP="00A92F01">
      <w:pPr>
        <w:rPr>
          <w:rFonts w:eastAsia="Times New Roman"/>
          <w:color w:val="224466"/>
          <w:sz w:val="18"/>
          <w:szCs w:val="18"/>
        </w:rPr>
      </w:pPr>
      <w:r w:rsidRPr="00BE7112">
        <w:rPr>
          <w:rFonts w:eastAsia="Times New Roman"/>
          <w:bCs/>
        </w:rPr>
        <w:t xml:space="preserve"> </w:t>
      </w:r>
    </w:p>
    <w:p w14:paraId="13CFF13B" w14:textId="01CC25FC" w:rsidR="00A92F01" w:rsidRDefault="00A92F01" w:rsidP="00A92F01">
      <w:pPr>
        <w:rPr>
          <w:rFonts w:eastAsia="Times New Roman"/>
        </w:rPr>
      </w:pPr>
    </w:p>
    <w:p w14:paraId="0FD9DB70" w14:textId="33C41595" w:rsidR="00791727" w:rsidRDefault="00791727" w:rsidP="00A92F01">
      <w:pPr>
        <w:rPr>
          <w:rFonts w:eastAsia="Times New Roman"/>
        </w:rPr>
      </w:pPr>
    </w:p>
    <w:tbl>
      <w:tblPr>
        <w:tblW w:w="9990" w:type="dxa"/>
        <w:tblCellSpacing w:w="15" w:type="dxa"/>
        <w:tblInd w:w="-9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27"/>
        <w:gridCol w:w="5191"/>
      </w:tblGrid>
      <w:tr w:rsidR="00791727" w:rsidRPr="00791727" w14:paraId="726223AA" w14:textId="77777777" w:rsidTr="00090B08">
        <w:trPr>
          <w:trHeight w:val="811"/>
          <w:tblCellSpacing w:w="15" w:type="dxa"/>
        </w:trPr>
        <w:tc>
          <w:tcPr>
            <w:tcW w:w="9930" w:type="dxa"/>
            <w:gridSpan w:val="2"/>
            <w:tcBorders>
              <w:top w:val="outset" w:sz="6" w:space="0" w:color="auto"/>
              <w:left w:val="outset" w:sz="6" w:space="0" w:color="auto"/>
              <w:bottom w:val="outset" w:sz="6" w:space="0" w:color="auto"/>
              <w:right w:val="outset" w:sz="6" w:space="0" w:color="auto"/>
            </w:tcBorders>
            <w:vAlign w:val="center"/>
            <w:hideMark/>
          </w:tcPr>
          <w:p w14:paraId="66C36E0F" w14:textId="77777777" w:rsidR="00791727" w:rsidRPr="00791727" w:rsidRDefault="00791727" w:rsidP="00791727">
            <w:pPr>
              <w:jc w:val="center"/>
              <w:rPr>
                <w:rFonts w:eastAsia="Times New Roman"/>
                <w:b/>
                <w:bCs/>
                <w:i/>
                <w:iCs/>
              </w:rPr>
            </w:pPr>
            <w:r w:rsidRPr="00791727">
              <w:rPr>
                <w:rFonts w:eastAsia="Times New Roman"/>
                <w:b/>
                <w:bCs/>
                <w:i/>
                <w:iCs/>
                <w:sz w:val="72"/>
                <w:szCs w:val="72"/>
              </w:rPr>
              <w:t>Ohio Hamfests</w:t>
            </w:r>
          </w:p>
        </w:tc>
      </w:tr>
      <w:tr w:rsidR="00791727" w:rsidRPr="00791727" w14:paraId="0F22B264" w14:textId="77777777" w:rsidTr="00090B08">
        <w:trPr>
          <w:trHeight w:val="281"/>
          <w:tblCellSpacing w:w="15" w:type="dxa"/>
        </w:trPr>
        <w:tc>
          <w:tcPr>
            <w:tcW w:w="9930"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39FF3861" w14:textId="77777777" w:rsidR="00791727" w:rsidRPr="00791727" w:rsidRDefault="00791727" w:rsidP="00791727">
            <w:pPr>
              <w:rPr>
                <w:rFonts w:eastAsia="Times New Roman"/>
              </w:rPr>
            </w:pPr>
            <w:r w:rsidRPr="00791727">
              <w:rPr>
                <w:rFonts w:eastAsia="Times New Roman"/>
              </w:rPr>
              <w:t> </w:t>
            </w:r>
          </w:p>
        </w:tc>
      </w:tr>
      <w:tr w:rsidR="00791727" w:rsidRPr="00791727" w14:paraId="5C3B3842" w14:textId="77777777" w:rsidTr="00090B08">
        <w:trPr>
          <w:trHeight w:val="803"/>
          <w:tblCellSpacing w:w="15" w:type="dxa"/>
        </w:trPr>
        <w:tc>
          <w:tcPr>
            <w:tcW w:w="9930" w:type="dxa"/>
            <w:gridSpan w:val="2"/>
            <w:tcBorders>
              <w:top w:val="outset" w:sz="6" w:space="0" w:color="auto"/>
              <w:left w:val="outset" w:sz="6" w:space="0" w:color="auto"/>
              <w:bottom w:val="outset" w:sz="6" w:space="0" w:color="auto"/>
              <w:right w:val="outset" w:sz="6" w:space="0" w:color="auto"/>
            </w:tcBorders>
            <w:hideMark/>
          </w:tcPr>
          <w:p w14:paraId="41224EF1" w14:textId="77777777" w:rsidR="00791727" w:rsidRPr="00791727" w:rsidRDefault="00791727" w:rsidP="00791727">
            <w:pPr>
              <w:jc w:val="center"/>
              <w:rPr>
                <w:rFonts w:eastAsia="Times New Roman"/>
              </w:rPr>
            </w:pPr>
            <w:r w:rsidRPr="00791727">
              <w:rPr>
                <w:rFonts w:eastAsia="Times New Roman"/>
                <w:b/>
                <w:bCs/>
                <w:i/>
                <w:iCs/>
                <w:color w:val="FF0000"/>
                <w:sz w:val="72"/>
                <w:szCs w:val="72"/>
              </w:rPr>
              <w:t>2023</w:t>
            </w:r>
          </w:p>
        </w:tc>
      </w:tr>
      <w:tr w:rsidR="00386683" w:rsidRPr="00386683" w14:paraId="2C63B607" w14:textId="77777777" w:rsidTr="003215C4">
        <w:trPr>
          <w:trHeight w:val="893"/>
          <w:tblCellSpacing w:w="15" w:type="dxa"/>
        </w:trPr>
        <w:tc>
          <w:tcPr>
            <w:tcW w:w="4725" w:type="dxa"/>
            <w:tcBorders>
              <w:top w:val="outset" w:sz="6" w:space="0" w:color="auto"/>
              <w:left w:val="outset" w:sz="6" w:space="0" w:color="auto"/>
              <w:bottom w:val="outset" w:sz="6" w:space="0" w:color="auto"/>
              <w:right w:val="outset" w:sz="6" w:space="0" w:color="auto"/>
            </w:tcBorders>
            <w:hideMark/>
          </w:tcPr>
          <w:p w14:paraId="7B701CB1" w14:textId="77777777" w:rsidR="00386683" w:rsidRPr="00386683" w:rsidRDefault="00386683" w:rsidP="00386683">
            <w:pPr>
              <w:shd w:val="clear" w:color="auto" w:fill="FFFFFF"/>
              <w:textAlignment w:val="baseline"/>
              <w:outlineLvl w:val="2"/>
              <w:rPr>
                <w:rFonts w:eastAsia="Times New Roman"/>
                <w:b/>
                <w:bCs/>
                <w:color w:val="001943"/>
                <w:sz w:val="23"/>
                <w:szCs w:val="23"/>
              </w:rPr>
            </w:pPr>
            <w:r w:rsidRPr="00386683">
              <w:rPr>
                <w:rFonts w:eastAsia="Times New Roman"/>
                <w:b/>
                <w:bCs/>
                <w:color w:val="000000"/>
                <w:bdr w:val="none" w:sz="0" w:space="0" w:color="auto" w:frame="1"/>
              </w:rPr>
              <w:lastRenderedPageBreak/>
              <w:t>05/07/2023 - </w:t>
            </w:r>
            <w:hyperlink r:id="rId210" w:tooltip="Lucas County Amateur Radio Emergency Service Trunk Sale and Swap Meet" w:history="1">
              <w:r w:rsidRPr="00386683">
                <w:rPr>
                  <w:rFonts w:eastAsia="Times New Roman"/>
                  <w:b/>
                  <w:bCs/>
                  <w:color w:val="0000FF"/>
                  <w:u w:val="single"/>
                  <w:bdr w:val="none" w:sz="0" w:space="0" w:color="auto" w:frame="1"/>
                </w:rPr>
                <w:t>Lucas County Amateur Radio Emergency Service Trunk Sale and Swap Meet</w:t>
              </w:r>
            </w:hyperlink>
          </w:p>
          <w:p w14:paraId="1709AF5C" w14:textId="77777777" w:rsidR="00386683" w:rsidRPr="00386683" w:rsidRDefault="00386683" w:rsidP="00386683">
            <w:pPr>
              <w:shd w:val="clear" w:color="auto" w:fill="FFFFFF"/>
              <w:textAlignment w:val="baseline"/>
              <w:rPr>
                <w:rFonts w:eastAsia="Times New Roman"/>
                <w:color w:val="224466"/>
                <w:sz w:val="18"/>
                <w:szCs w:val="18"/>
              </w:rPr>
            </w:pPr>
            <w:r w:rsidRPr="00386683">
              <w:rPr>
                <w:rFonts w:eastAsia="Times New Roman"/>
                <w:b/>
                <w:bCs/>
                <w:color w:val="000000"/>
                <w:bdr w:val="none" w:sz="0" w:space="0" w:color="auto" w:frame="1"/>
              </w:rPr>
              <w:t>Location: </w:t>
            </w:r>
            <w:r w:rsidRPr="00386683">
              <w:rPr>
                <w:rFonts w:eastAsia="Times New Roman"/>
                <w:color w:val="000000"/>
              </w:rPr>
              <w:t>Toledo, OH</w:t>
            </w:r>
            <w:r w:rsidRPr="00386683">
              <w:rPr>
                <w:rFonts w:eastAsia="Times New Roman"/>
                <w:color w:val="000000"/>
              </w:rPr>
              <w:br/>
            </w:r>
            <w:r w:rsidRPr="00386683">
              <w:rPr>
                <w:rFonts w:eastAsia="Times New Roman"/>
                <w:b/>
                <w:bCs/>
                <w:color w:val="000000"/>
                <w:bdr w:val="none" w:sz="0" w:space="0" w:color="auto" w:frame="1"/>
              </w:rPr>
              <w:t>Sponsor:</w:t>
            </w:r>
            <w:r w:rsidRPr="00386683">
              <w:rPr>
                <w:rFonts w:eastAsia="Times New Roman"/>
                <w:color w:val="000000"/>
              </w:rPr>
              <w:t xml:space="preserve"> Lucas County Amateur Radio </w:t>
            </w:r>
            <w:proofErr w:type="spellStart"/>
            <w:r w:rsidRPr="00386683">
              <w:rPr>
                <w:rFonts w:eastAsia="Times New Roman"/>
                <w:color w:val="000000"/>
              </w:rPr>
              <w:t>EmergencyService</w:t>
            </w:r>
            <w:proofErr w:type="spellEnd"/>
            <w:r w:rsidRPr="00386683">
              <w:rPr>
                <w:rFonts w:eastAsia="Times New Roman"/>
                <w:color w:val="000000"/>
              </w:rPr>
              <w:br/>
            </w:r>
            <w:r w:rsidRPr="00386683">
              <w:rPr>
                <w:rFonts w:eastAsia="Times New Roman"/>
                <w:b/>
                <w:bCs/>
                <w:color w:val="000000"/>
                <w:bdr w:val="none" w:sz="0" w:space="0" w:color="auto" w:frame="1"/>
              </w:rPr>
              <w:t>Website:</w:t>
            </w:r>
            <w:r w:rsidRPr="00386683">
              <w:rPr>
                <w:rFonts w:eastAsia="Times New Roman"/>
                <w:color w:val="000000"/>
              </w:rPr>
              <w:t> </w:t>
            </w:r>
            <w:hyperlink r:id="rId211" w:history="1">
              <w:r w:rsidRPr="00386683">
                <w:rPr>
                  <w:rFonts w:eastAsia="Times New Roman"/>
                  <w:color w:val="0000FF"/>
                  <w:u w:val="single"/>
                  <w:bdr w:val="none" w:sz="0" w:space="0" w:color="auto" w:frame="1"/>
                </w:rPr>
                <w:t>http://swap.lucasares.org</w:t>
              </w:r>
            </w:hyperlink>
            <w:r w:rsidRPr="00386683">
              <w:rPr>
                <w:rFonts w:eastAsia="Times New Roman"/>
                <w:color w:val="224466"/>
              </w:rPr>
              <w:br/>
            </w:r>
            <w:hyperlink r:id="rId212" w:tooltip="Learn More" w:history="1">
              <w:r w:rsidRPr="00386683">
                <w:rPr>
                  <w:rFonts w:eastAsia="Times New Roman"/>
                  <w:b/>
                  <w:bCs/>
                  <w:color w:val="0000FF"/>
                  <w:bdr w:val="none" w:sz="0" w:space="0" w:color="auto" w:frame="1"/>
                </w:rPr>
                <w:t>Learn More</w:t>
              </w:r>
            </w:hyperlink>
          </w:p>
          <w:p w14:paraId="6999160A" w14:textId="77777777" w:rsidR="00386683" w:rsidRPr="00386683" w:rsidRDefault="00386683" w:rsidP="00386683">
            <w:pPr>
              <w:shd w:val="clear" w:color="auto" w:fill="FFFFFF"/>
              <w:textAlignment w:val="baseline"/>
              <w:rPr>
                <w:rFonts w:eastAsia="Times New Roman"/>
                <w:color w:val="224466"/>
                <w:sz w:val="18"/>
                <w:szCs w:val="18"/>
              </w:rPr>
            </w:pPr>
            <w:r w:rsidRPr="00386683">
              <w:rPr>
                <w:rFonts w:eastAsia="Times New Roman"/>
                <w:color w:val="224466"/>
                <w:sz w:val="18"/>
                <w:szCs w:val="18"/>
              </w:rPr>
              <w:t> </w:t>
            </w:r>
          </w:p>
          <w:p w14:paraId="30EF71A0" w14:textId="77777777" w:rsidR="00386683" w:rsidRPr="00386683" w:rsidRDefault="00386683" w:rsidP="00386683">
            <w:pPr>
              <w:jc w:val="center"/>
              <w:rPr>
                <w:rFonts w:eastAsia="Times New Roman"/>
              </w:rPr>
            </w:pPr>
            <w:r w:rsidRPr="00386683">
              <w:rPr>
                <w:rFonts w:eastAsia="Times New Roman"/>
              </w:rPr>
              <w:t> </w:t>
            </w:r>
          </w:p>
        </w:tc>
        <w:tc>
          <w:tcPr>
            <w:tcW w:w="5175" w:type="dxa"/>
            <w:tcBorders>
              <w:top w:val="outset" w:sz="6" w:space="0" w:color="auto"/>
              <w:left w:val="outset" w:sz="6" w:space="0" w:color="auto"/>
              <w:bottom w:val="outset" w:sz="6" w:space="0" w:color="auto"/>
              <w:right w:val="outset" w:sz="6" w:space="0" w:color="auto"/>
            </w:tcBorders>
            <w:hideMark/>
          </w:tcPr>
          <w:p w14:paraId="6CE6C17E" w14:textId="77777777" w:rsidR="00386683" w:rsidRPr="00386683" w:rsidRDefault="00386683" w:rsidP="00386683">
            <w:pPr>
              <w:shd w:val="clear" w:color="auto" w:fill="FFFFFF"/>
              <w:textAlignment w:val="baseline"/>
              <w:outlineLvl w:val="2"/>
              <w:rPr>
                <w:rFonts w:eastAsia="Times New Roman"/>
                <w:b/>
                <w:bCs/>
                <w:color w:val="001943"/>
                <w:sz w:val="23"/>
                <w:szCs w:val="23"/>
              </w:rPr>
            </w:pPr>
            <w:r w:rsidRPr="00386683">
              <w:rPr>
                <w:rFonts w:eastAsia="Times New Roman"/>
                <w:b/>
                <w:bCs/>
                <w:color w:val="000000"/>
                <w:bdr w:val="none" w:sz="0" w:space="0" w:color="auto" w:frame="1"/>
              </w:rPr>
              <w:t>05/13/2023 - </w:t>
            </w:r>
            <w:r w:rsidRPr="00386683">
              <w:rPr>
                <w:rFonts w:eastAsia="Times New Roman"/>
                <w:b/>
                <w:bCs/>
                <w:color w:val="000000"/>
              </w:rPr>
              <w:t>05/17/2023</w:t>
            </w:r>
            <w:r w:rsidRPr="00386683">
              <w:rPr>
                <w:rFonts w:eastAsia="Times New Roman"/>
                <w:b/>
                <w:bCs/>
                <w:color w:val="001943"/>
              </w:rPr>
              <w:t>  </w:t>
            </w:r>
            <w:hyperlink r:id="rId213" w:tooltip="RV Radio Network" w:history="1">
              <w:r w:rsidRPr="00386683">
                <w:rPr>
                  <w:rFonts w:eastAsia="Times New Roman"/>
                  <w:b/>
                  <w:bCs/>
                  <w:color w:val="0000FF"/>
                  <w:u w:val="single"/>
                  <w:bdr w:val="none" w:sz="0" w:space="0" w:color="auto" w:frame="1"/>
                </w:rPr>
                <w:t>RV Radio Network</w:t>
              </w:r>
            </w:hyperlink>
          </w:p>
          <w:p w14:paraId="6B99EBB8" w14:textId="77777777" w:rsidR="00386683" w:rsidRPr="00386683" w:rsidRDefault="00386683" w:rsidP="00386683">
            <w:pPr>
              <w:shd w:val="clear" w:color="auto" w:fill="FFFFFF"/>
              <w:textAlignment w:val="baseline"/>
              <w:rPr>
                <w:rFonts w:eastAsia="Times New Roman"/>
                <w:color w:val="224466"/>
                <w:sz w:val="18"/>
                <w:szCs w:val="18"/>
              </w:rPr>
            </w:pPr>
            <w:r w:rsidRPr="00386683">
              <w:rPr>
                <w:rFonts w:eastAsia="Times New Roman"/>
                <w:b/>
                <w:bCs/>
                <w:color w:val="000000"/>
                <w:bdr w:val="none" w:sz="0" w:space="0" w:color="auto" w:frame="1"/>
              </w:rPr>
              <w:t>Location: </w:t>
            </w:r>
            <w:r w:rsidRPr="00386683">
              <w:rPr>
                <w:rFonts w:eastAsia="Times New Roman"/>
                <w:color w:val="000000"/>
              </w:rPr>
              <w:t>Berlin, Ohio, OH </w:t>
            </w:r>
          </w:p>
          <w:p w14:paraId="0AF4CFE2" w14:textId="77777777" w:rsidR="00386683" w:rsidRPr="00386683" w:rsidRDefault="00386683" w:rsidP="00386683">
            <w:pPr>
              <w:shd w:val="clear" w:color="auto" w:fill="FFFFFF"/>
              <w:textAlignment w:val="baseline"/>
              <w:rPr>
                <w:rFonts w:eastAsia="Times New Roman"/>
                <w:color w:val="224466"/>
                <w:sz w:val="18"/>
                <w:szCs w:val="18"/>
              </w:rPr>
            </w:pPr>
            <w:r w:rsidRPr="00386683">
              <w:rPr>
                <w:rFonts w:eastAsia="Times New Roman"/>
                <w:b/>
                <w:bCs/>
                <w:color w:val="000000"/>
                <w:bdr w:val="none" w:sz="0" w:space="0" w:color="auto" w:frame="1"/>
              </w:rPr>
              <w:t>Type:</w:t>
            </w:r>
            <w:r w:rsidRPr="00386683">
              <w:rPr>
                <w:rFonts w:eastAsia="Times New Roman"/>
                <w:color w:val="000000"/>
              </w:rPr>
              <w:t> ARRL Operating Specialty Convention</w:t>
            </w:r>
            <w:r w:rsidRPr="00386683">
              <w:rPr>
                <w:rFonts w:eastAsia="Times New Roman"/>
                <w:color w:val="000000"/>
              </w:rPr>
              <w:br/>
            </w:r>
            <w:r w:rsidRPr="00386683">
              <w:rPr>
                <w:rFonts w:eastAsia="Times New Roman"/>
                <w:b/>
                <w:bCs/>
                <w:color w:val="000000"/>
                <w:bdr w:val="none" w:sz="0" w:space="0" w:color="auto" w:frame="1"/>
              </w:rPr>
              <w:t>Sponsor:</w:t>
            </w:r>
            <w:r w:rsidRPr="00386683">
              <w:rPr>
                <w:rFonts w:eastAsia="Times New Roman"/>
                <w:color w:val="000000"/>
              </w:rPr>
              <w:t> RV Radio Network</w:t>
            </w:r>
            <w:r w:rsidRPr="00386683">
              <w:rPr>
                <w:rFonts w:eastAsia="Times New Roman"/>
                <w:color w:val="224466"/>
              </w:rPr>
              <w:br/>
            </w:r>
            <w:hyperlink r:id="rId214" w:tooltip="Learn More" w:history="1">
              <w:r w:rsidRPr="00386683">
                <w:rPr>
                  <w:rFonts w:eastAsia="Times New Roman"/>
                  <w:b/>
                  <w:bCs/>
                  <w:color w:val="0000FF"/>
                  <w:bdr w:val="none" w:sz="0" w:space="0" w:color="auto" w:frame="1"/>
                </w:rPr>
                <w:t>Learn More</w:t>
              </w:r>
            </w:hyperlink>
          </w:p>
          <w:p w14:paraId="6CD7C314" w14:textId="77777777" w:rsidR="00386683" w:rsidRPr="00386683" w:rsidRDefault="00386683" w:rsidP="00386683">
            <w:pPr>
              <w:shd w:val="clear" w:color="auto" w:fill="FFFFFF"/>
              <w:textAlignment w:val="baseline"/>
              <w:rPr>
                <w:rFonts w:eastAsia="Times New Roman"/>
                <w:color w:val="224466"/>
                <w:sz w:val="18"/>
                <w:szCs w:val="18"/>
              </w:rPr>
            </w:pPr>
            <w:r w:rsidRPr="00386683">
              <w:rPr>
                <w:rFonts w:eastAsia="Times New Roman"/>
                <w:color w:val="224466"/>
                <w:sz w:val="18"/>
                <w:szCs w:val="18"/>
              </w:rPr>
              <w:t> </w:t>
            </w:r>
          </w:p>
        </w:tc>
      </w:tr>
      <w:tr w:rsidR="00386683" w:rsidRPr="00386683" w14:paraId="41F5D1DB" w14:textId="77777777" w:rsidTr="00090B08">
        <w:trPr>
          <w:tblCellSpacing w:w="15" w:type="dxa"/>
        </w:trPr>
        <w:tc>
          <w:tcPr>
            <w:tcW w:w="9930" w:type="dxa"/>
            <w:gridSpan w:val="2"/>
            <w:tcBorders>
              <w:top w:val="outset" w:sz="6" w:space="0" w:color="auto"/>
              <w:left w:val="outset" w:sz="6" w:space="0" w:color="auto"/>
              <w:bottom w:val="outset" w:sz="6" w:space="0" w:color="auto"/>
              <w:right w:val="outset" w:sz="6" w:space="0" w:color="auto"/>
            </w:tcBorders>
            <w:hideMark/>
          </w:tcPr>
          <w:p w14:paraId="084AE36B" w14:textId="77777777" w:rsidR="00386683" w:rsidRPr="00386683" w:rsidRDefault="00386683" w:rsidP="00386683">
            <w:pPr>
              <w:jc w:val="center"/>
              <w:rPr>
                <w:rFonts w:eastAsia="Times New Roman"/>
              </w:rPr>
            </w:pPr>
            <w:r w:rsidRPr="00386683">
              <w:rPr>
                <w:rFonts w:eastAsia="Times New Roman"/>
              </w:rPr>
              <w:t> </w:t>
            </w:r>
          </w:p>
          <w:p w14:paraId="3C032E2D" w14:textId="77777777" w:rsidR="00386683" w:rsidRPr="00386683" w:rsidRDefault="00386683" w:rsidP="00386683">
            <w:pPr>
              <w:jc w:val="center"/>
              <w:rPr>
                <w:rFonts w:eastAsia="Times New Roman"/>
              </w:rPr>
            </w:pPr>
            <w:r w:rsidRPr="00386683">
              <w:rPr>
                <w:rFonts w:eastAsia="Times New Roman"/>
                <w:b/>
                <w:bCs/>
                <w:color w:val="FF0000"/>
                <w:sz w:val="48"/>
                <w:szCs w:val="48"/>
              </w:rPr>
              <w:t>Great Lakes Division Convention!!</w:t>
            </w:r>
          </w:p>
          <w:p w14:paraId="610F57ED" w14:textId="77777777" w:rsidR="00386683" w:rsidRPr="00386683" w:rsidRDefault="00386683" w:rsidP="00386683">
            <w:pPr>
              <w:jc w:val="center"/>
              <w:rPr>
                <w:rFonts w:eastAsia="Times New Roman"/>
              </w:rPr>
            </w:pPr>
            <w:r w:rsidRPr="00386683">
              <w:rPr>
                <w:rFonts w:eastAsia="Times New Roman"/>
              </w:rPr>
              <w:t> </w:t>
            </w:r>
          </w:p>
          <w:p w14:paraId="24AD084D" w14:textId="77777777" w:rsidR="00386683" w:rsidRPr="00386683" w:rsidRDefault="00386683" w:rsidP="00386683">
            <w:pPr>
              <w:jc w:val="center"/>
              <w:rPr>
                <w:rFonts w:eastAsia="Times New Roman"/>
              </w:rPr>
            </w:pPr>
            <w:r w:rsidRPr="00386683">
              <w:rPr>
                <w:rFonts w:eastAsia="Times New Roman"/>
                <w:b/>
                <w:bCs/>
              </w:rPr>
              <w:t>05/19/2023 - 05/21/2023  </w:t>
            </w:r>
            <w:hyperlink r:id="rId215" w:tooltip="Dayton Hamvention " w:history="1">
              <w:r w:rsidRPr="00386683">
                <w:rPr>
                  <w:rFonts w:eastAsia="Times New Roman"/>
                  <w:b/>
                  <w:bCs/>
                  <w:color w:val="0000FF"/>
                  <w:u w:val="single"/>
                </w:rPr>
                <w:t>Dayton Hamvention</w:t>
              </w:r>
            </w:hyperlink>
          </w:p>
          <w:p w14:paraId="1D24265A" w14:textId="77777777" w:rsidR="00386683" w:rsidRPr="00386683" w:rsidRDefault="00386683" w:rsidP="00386683">
            <w:pPr>
              <w:jc w:val="center"/>
              <w:rPr>
                <w:rFonts w:eastAsia="Times New Roman"/>
              </w:rPr>
            </w:pPr>
            <w:r w:rsidRPr="00386683">
              <w:rPr>
                <w:rFonts w:eastAsia="Times New Roman"/>
                <w:b/>
                <w:bCs/>
              </w:rPr>
              <w:t>Location: </w:t>
            </w:r>
            <w:r w:rsidRPr="00386683">
              <w:rPr>
                <w:rFonts w:eastAsia="Times New Roman"/>
              </w:rPr>
              <w:t>Xenia, OH</w:t>
            </w:r>
            <w:r w:rsidRPr="00386683">
              <w:rPr>
                <w:rFonts w:eastAsia="Times New Roman"/>
              </w:rPr>
              <w:br/>
            </w:r>
            <w:r w:rsidRPr="00386683">
              <w:rPr>
                <w:rFonts w:eastAsia="Times New Roman"/>
                <w:b/>
                <w:bCs/>
              </w:rPr>
              <w:t>Sponsor:</w:t>
            </w:r>
            <w:r w:rsidRPr="00386683">
              <w:rPr>
                <w:rFonts w:eastAsia="Times New Roman"/>
              </w:rPr>
              <w:t> Dayton Amateur Radio Association</w:t>
            </w:r>
            <w:r w:rsidRPr="00386683">
              <w:rPr>
                <w:rFonts w:eastAsia="Times New Roman"/>
              </w:rPr>
              <w:br/>
            </w:r>
            <w:r w:rsidRPr="00386683">
              <w:rPr>
                <w:rFonts w:eastAsia="Times New Roman"/>
                <w:b/>
                <w:bCs/>
              </w:rPr>
              <w:t>Website:</w:t>
            </w:r>
            <w:r w:rsidRPr="00386683">
              <w:rPr>
                <w:rFonts w:eastAsia="Times New Roman"/>
              </w:rPr>
              <w:t> </w:t>
            </w:r>
            <w:hyperlink r:id="rId216" w:history="1">
              <w:r w:rsidRPr="00386683">
                <w:rPr>
                  <w:rFonts w:eastAsia="Times New Roman"/>
                  <w:color w:val="0000FF"/>
                  <w:u w:val="single"/>
                </w:rPr>
                <w:t>http://Hamvention.org</w:t>
              </w:r>
            </w:hyperlink>
            <w:r w:rsidRPr="00386683">
              <w:rPr>
                <w:rFonts w:eastAsia="Times New Roman"/>
              </w:rPr>
              <w:br/>
            </w:r>
            <w:hyperlink r:id="rId217" w:tooltip="Learn More" w:history="1">
              <w:r w:rsidRPr="00386683">
                <w:rPr>
                  <w:rFonts w:eastAsia="Times New Roman"/>
                  <w:b/>
                  <w:bCs/>
                  <w:color w:val="0000FF"/>
                  <w:u w:val="single"/>
                </w:rPr>
                <w:t>Learn More</w:t>
              </w:r>
            </w:hyperlink>
          </w:p>
          <w:p w14:paraId="0EDFFCE7" w14:textId="77777777" w:rsidR="00386683" w:rsidRPr="00386683" w:rsidRDefault="00386683" w:rsidP="00386683">
            <w:pPr>
              <w:jc w:val="center"/>
              <w:rPr>
                <w:rFonts w:eastAsia="Times New Roman"/>
              </w:rPr>
            </w:pPr>
            <w:r w:rsidRPr="00386683">
              <w:rPr>
                <w:rFonts w:eastAsia="Times New Roman"/>
              </w:rPr>
              <w:t> </w:t>
            </w:r>
          </w:p>
        </w:tc>
      </w:tr>
      <w:tr w:rsidR="00386683" w:rsidRPr="00386683" w14:paraId="7840FB04" w14:textId="77777777" w:rsidTr="003215C4">
        <w:trPr>
          <w:tblCellSpacing w:w="15" w:type="dxa"/>
        </w:trPr>
        <w:tc>
          <w:tcPr>
            <w:tcW w:w="4725" w:type="dxa"/>
            <w:tcBorders>
              <w:top w:val="outset" w:sz="6" w:space="0" w:color="auto"/>
              <w:left w:val="outset" w:sz="6" w:space="0" w:color="auto"/>
              <w:bottom w:val="outset" w:sz="6" w:space="0" w:color="auto"/>
              <w:right w:val="outset" w:sz="6" w:space="0" w:color="auto"/>
            </w:tcBorders>
            <w:hideMark/>
          </w:tcPr>
          <w:p w14:paraId="0E809148" w14:textId="77777777" w:rsidR="00386683" w:rsidRPr="00386683" w:rsidRDefault="00386683" w:rsidP="00386683">
            <w:pPr>
              <w:shd w:val="clear" w:color="auto" w:fill="FFFFFF"/>
              <w:textAlignment w:val="baseline"/>
              <w:outlineLvl w:val="2"/>
              <w:rPr>
                <w:rFonts w:eastAsia="Times New Roman"/>
                <w:b/>
                <w:bCs/>
                <w:color w:val="001943"/>
                <w:sz w:val="23"/>
                <w:szCs w:val="23"/>
              </w:rPr>
            </w:pPr>
            <w:r w:rsidRPr="00386683">
              <w:rPr>
                <w:rFonts w:eastAsia="Times New Roman"/>
                <w:b/>
                <w:bCs/>
                <w:color w:val="000000"/>
                <w:bdr w:val="none" w:sz="0" w:space="0" w:color="auto" w:frame="1"/>
              </w:rPr>
              <w:t>05/27/2023 -</w:t>
            </w:r>
            <w:r w:rsidRPr="00386683">
              <w:rPr>
                <w:rFonts w:eastAsia="Times New Roman"/>
                <w:b/>
                <w:bCs/>
                <w:color w:val="001943"/>
                <w:bdr w:val="none" w:sz="0" w:space="0" w:color="auto" w:frame="1"/>
              </w:rPr>
              <w:t> </w:t>
            </w:r>
            <w:hyperlink r:id="rId218" w:tooltip="Scioto Valley Amateur Radio Club Hamfest " w:history="1">
              <w:r w:rsidRPr="00386683">
                <w:rPr>
                  <w:rFonts w:eastAsia="Times New Roman"/>
                  <w:b/>
                  <w:bCs/>
                  <w:color w:val="0000FF"/>
                  <w:u w:val="single"/>
                  <w:bdr w:val="none" w:sz="0" w:space="0" w:color="auto" w:frame="1"/>
                </w:rPr>
                <w:t>Scioto Valley Amateur Radio Club Hamfest</w:t>
              </w:r>
            </w:hyperlink>
          </w:p>
          <w:p w14:paraId="75523F02" w14:textId="77777777" w:rsidR="00386683" w:rsidRPr="00386683" w:rsidRDefault="00386683" w:rsidP="00386683">
            <w:pPr>
              <w:shd w:val="clear" w:color="auto" w:fill="FFFFFF"/>
              <w:textAlignment w:val="baseline"/>
              <w:rPr>
                <w:rFonts w:eastAsia="Times New Roman"/>
                <w:color w:val="224466"/>
                <w:sz w:val="18"/>
                <w:szCs w:val="18"/>
              </w:rPr>
            </w:pPr>
            <w:r w:rsidRPr="00386683">
              <w:rPr>
                <w:rFonts w:eastAsia="Times New Roman"/>
                <w:b/>
                <w:bCs/>
                <w:color w:val="000000"/>
                <w:bdr w:val="none" w:sz="0" w:space="0" w:color="auto" w:frame="1"/>
              </w:rPr>
              <w:t>Location: </w:t>
            </w:r>
            <w:r w:rsidRPr="00386683">
              <w:rPr>
                <w:rFonts w:eastAsia="Times New Roman"/>
                <w:color w:val="000000"/>
              </w:rPr>
              <w:t>Piketon, OH</w:t>
            </w:r>
            <w:r w:rsidRPr="00386683">
              <w:rPr>
                <w:rFonts w:eastAsia="Times New Roman"/>
                <w:color w:val="000000"/>
              </w:rPr>
              <w:br/>
            </w:r>
            <w:r w:rsidRPr="00386683">
              <w:rPr>
                <w:rFonts w:eastAsia="Times New Roman"/>
                <w:b/>
                <w:bCs/>
                <w:color w:val="000000"/>
                <w:bdr w:val="none" w:sz="0" w:space="0" w:color="auto" w:frame="1"/>
              </w:rPr>
              <w:t>Sponsor:</w:t>
            </w:r>
            <w:r w:rsidRPr="00386683">
              <w:rPr>
                <w:rFonts w:eastAsia="Times New Roman"/>
                <w:color w:val="000000"/>
              </w:rPr>
              <w:t> Scioto Valley Amateur Radio Club</w:t>
            </w:r>
            <w:r w:rsidRPr="00386683">
              <w:rPr>
                <w:rFonts w:eastAsia="Times New Roman"/>
                <w:color w:val="224466"/>
              </w:rPr>
              <w:br/>
            </w:r>
            <w:hyperlink r:id="rId219" w:tooltip="Learn More" w:history="1">
              <w:r w:rsidRPr="00386683">
                <w:rPr>
                  <w:rFonts w:eastAsia="Times New Roman"/>
                  <w:b/>
                  <w:bCs/>
                  <w:color w:val="0000FF"/>
                  <w:bdr w:val="none" w:sz="0" w:space="0" w:color="auto" w:frame="1"/>
                </w:rPr>
                <w:t>Learn More</w:t>
              </w:r>
            </w:hyperlink>
          </w:p>
          <w:p w14:paraId="6F483758" w14:textId="77777777" w:rsidR="00386683" w:rsidRPr="00386683" w:rsidRDefault="00386683" w:rsidP="00386683">
            <w:pPr>
              <w:shd w:val="clear" w:color="auto" w:fill="FFFFFF"/>
              <w:textAlignment w:val="baseline"/>
              <w:rPr>
                <w:rFonts w:eastAsia="Times New Roman"/>
                <w:color w:val="224466"/>
                <w:sz w:val="18"/>
                <w:szCs w:val="18"/>
              </w:rPr>
            </w:pPr>
            <w:r w:rsidRPr="00386683">
              <w:rPr>
                <w:rFonts w:eastAsia="Times New Roman"/>
                <w:color w:val="224466"/>
                <w:sz w:val="18"/>
                <w:szCs w:val="18"/>
              </w:rPr>
              <w:t> </w:t>
            </w:r>
          </w:p>
        </w:tc>
        <w:tc>
          <w:tcPr>
            <w:tcW w:w="5175" w:type="dxa"/>
            <w:tcBorders>
              <w:top w:val="outset" w:sz="6" w:space="0" w:color="auto"/>
              <w:left w:val="outset" w:sz="6" w:space="0" w:color="auto"/>
              <w:bottom w:val="outset" w:sz="6" w:space="0" w:color="auto"/>
              <w:right w:val="outset" w:sz="6" w:space="0" w:color="auto"/>
            </w:tcBorders>
            <w:hideMark/>
          </w:tcPr>
          <w:p w14:paraId="4080227B" w14:textId="77777777" w:rsidR="00386683" w:rsidRPr="00386683" w:rsidRDefault="00386683" w:rsidP="00386683">
            <w:pPr>
              <w:shd w:val="clear" w:color="auto" w:fill="FFFFFF"/>
              <w:textAlignment w:val="baseline"/>
              <w:outlineLvl w:val="2"/>
              <w:rPr>
                <w:rFonts w:eastAsia="Times New Roman"/>
                <w:b/>
                <w:bCs/>
                <w:color w:val="001943"/>
                <w:sz w:val="23"/>
                <w:szCs w:val="23"/>
              </w:rPr>
            </w:pPr>
            <w:r w:rsidRPr="00386683">
              <w:rPr>
                <w:rFonts w:eastAsia="Times New Roman"/>
                <w:b/>
                <w:bCs/>
                <w:color w:val="001943"/>
                <w:bdr w:val="none" w:sz="0" w:space="0" w:color="auto" w:frame="1"/>
              </w:rPr>
              <w:t>06/03/2023 - </w:t>
            </w:r>
            <w:hyperlink r:id="rId220" w:tooltip="FCARC Summer Hamfest" w:history="1">
              <w:r w:rsidRPr="00386683">
                <w:rPr>
                  <w:rFonts w:eastAsia="Times New Roman"/>
                  <w:b/>
                  <w:bCs/>
                  <w:color w:val="0000FF"/>
                  <w:u w:val="single"/>
                  <w:bdr w:val="none" w:sz="0" w:space="0" w:color="auto" w:frame="1"/>
                </w:rPr>
                <w:t>FCARC Summer Hamfest</w:t>
              </w:r>
            </w:hyperlink>
          </w:p>
          <w:p w14:paraId="0EB797BC" w14:textId="77777777" w:rsidR="00386683" w:rsidRPr="00386683" w:rsidRDefault="00386683" w:rsidP="00386683">
            <w:pPr>
              <w:shd w:val="clear" w:color="auto" w:fill="FFFFFF"/>
              <w:textAlignment w:val="baseline"/>
              <w:rPr>
                <w:rFonts w:eastAsia="Times New Roman"/>
                <w:color w:val="224466"/>
                <w:sz w:val="18"/>
                <w:szCs w:val="18"/>
              </w:rPr>
            </w:pPr>
            <w:r w:rsidRPr="00386683">
              <w:rPr>
                <w:rFonts w:eastAsia="Times New Roman"/>
                <w:b/>
                <w:bCs/>
                <w:color w:val="000000"/>
                <w:bdr w:val="none" w:sz="0" w:space="0" w:color="auto" w:frame="1"/>
              </w:rPr>
              <w:t>Location: </w:t>
            </w:r>
            <w:r w:rsidRPr="00386683">
              <w:rPr>
                <w:rFonts w:eastAsia="Times New Roman"/>
                <w:color w:val="000000"/>
              </w:rPr>
              <w:t>Wauseon, OH</w:t>
            </w:r>
            <w:r w:rsidRPr="00386683">
              <w:rPr>
                <w:rFonts w:eastAsia="Times New Roman"/>
                <w:color w:val="000000"/>
              </w:rPr>
              <w:br/>
            </w:r>
            <w:r w:rsidRPr="00386683">
              <w:rPr>
                <w:rFonts w:eastAsia="Times New Roman"/>
                <w:b/>
                <w:bCs/>
                <w:color w:val="000000"/>
                <w:bdr w:val="none" w:sz="0" w:space="0" w:color="auto" w:frame="1"/>
              </w:rPr>
              <w:t>Sponsor:</w:t>
            </w:r>
            <w:r w:rsidRPr="00386683">
              <w:rPr>
                <w:rFonts w:eastAsia="Times New Roman"/>
                <w:color w:val="000000"/>
              </w:rPr>
              <w:t> Fulton County Amateur Radio Club</w:t>
            </w:r>
            <w:r w:rsidRPr="00386683">
              <w:rPr>
                <w:rFonts w:eastAsia="Times New Roman"/>
                <w:color w:val="000000"/>
              </w:rPr>
              <w:br/>
            </w:r>
            <w:r w:rsidRPr="00386683">
              <w:rPr>
                <w:rFonts w:eastAsia="Times New Roman"/>
                <w:b/>
                <w:bCs/>
                <w:color w:val="000000"/>
                <w:bdr w:val="none" w:sz="0" w:space="0" w:color="auto" w:frame="1"/>
              </w:rPr>
              <w:t>Website:</w:t>
            </w:r>
            <w:r w:rsidRPr="00386683">
              <w:rPr>
                <w:rFonts w:eastAsia="Times New Roman"/>
                <w:color w:val="224466"/>
              </w:rPr>
              <w:t> </w:t>
            </w:r>
            <w:hyperlink r:id="rId221" w:history="1">
              <w:r w:rsidRPr="00386683">
                <w:rPr>
                  <w:rFonts w:eastAsia="Times New Roman"/>
                  <w:color w:val="0000FF"/>
                  <w:u w:val="single"/>
                  <w:bdr w:val="none" w:sz="0" w:space="0" w:color="auto" w:frame="1"/>
                </w:rPr>
                <w:t>https://k8bxq.org/hamfest</w:t>
              </w:r>
            </w:hyperlink>
            <w:r w:rsidRPr="00386683">
              <w:rPr>
                <w:rFonts w:eastAsia="Times New Roman"/>
                <w:color w:val="224466"/>
              </w:rPr>
              <w:br/>
            </w:r>
            <w:hyperlink r:id="rId222" w:tooltip="Learn More" w:history="1">
              <w:r w:rsidRPr="00386683">
                <w:rPr>
                  <w:rFonts w:eastAsia="Times New Roman"/>
                  <w:b/>
                  <w:bCs/>
                  <w:color w:val="0000FF"/>
                  <w:bdr w:val="none" w:sz="0" w:space="0" w:color="auto" w:frame="1"/>
                </w:rPr>
                <w:t>Learn More</w:t>
              </w:r>
            </w:hyperlink>
          </w:p>
          <w:p w14:paraId="3444D2FA" w14:textId="77777777" w:rsidR="00386683" w:rsidRPr="00386683" w:rsidRDefault="00386683" w:rsidP="00386683">
            <w:pPr>
              <w:shd w:val="clear" w:color="auto" w:fill="FFFFFF"/>
              <w:textAlignment w:val="baseline"/>
              <w:rPr>
                <w:rFonts w:eastAsia="Times New Roman"/>
                <w:color w:val="224466"/>
                <w:sz w:val="18"/>
                <w:szCs w:val="18"/>
              </w:rPr>
            </w:pPr>
            <w:r w:rsidRPr="00386683">
              <w:rPr>
                <w:rFonts w:eastAsia="Times New Roman"/>
                <w:color w:val="224466"/>
                <w:sz w:val="18"/>
                <w:szCs w:val="18"/>
              </w:rPr>
              <w:t> </w:t>
            </w:r>
          </w:p>
          <w:p w14:paraId="4F5E85D4" w14:textId="77777777" w:rsidR="00386683" w:rsidRPr="00386683" w:rsidRDefault="00386683" w:rsidP="00386683">
            <w:pPr>
              <w:jc w:val="center"/>
              <w:rPr>
                <w:rFonts w:eastAsia="Times New Roman"/>
              </w:rPr>
            </w:pPr>
            <w:r w:rsidRPr="00386683">
              <w:rPr>
                <w:rFonts w:eastAsia="Times New Roman"/>
              </w:rPr>
              <w:t> </w:t>
            </w:r>
          </w:p>
        </w:tc>
      </w:tr>
      <w:tr w:rsidR="00386683" w:rsidRPr="00386683" w14:paraId="0EFBCA66" w14:textId="77777777" w:rsidTr="003215C4">
        <w:trPr>
          <w:tblCellSpacing w:w="15" w:type="dxa"/>
        </w:trPr>
        <w:tc>
          <w:tcPr>
            <w:tcW w:w="4725" w:type="dxa"/>
            <w:tcBorders>
              <w:top w:val="outset" w:sz="6" w:space="0" w:color="auto"/>
              <w:left w:val="outset" w:sz="6" w:space="0" w:color="auto"/>
              <w:bottom w:val="outset" w:sz="6" w:space="0" w:color="auto"/>
              <w:right w:val="outset" w:sz="6" w:space="0" w:color="auto"/>
            </w:tcBorders>
            <w:hideMark/>
          </w:tcPr>
          <w:p w14:paraId="6FEAC2F5" w14:textId="77777777" w:rsidR="00386683" w:rsidRPr="00386683" w:rsidRDefault="00386683" w:rsidP="00386683">
            <w:pPr>
              <w:shd w:val="clear" w:color="auto" w:fill="FFFFFF"/>
              <w:textAlignment w:val="baseline"/>
              <w:outlineLvl w:val="2"/>
              <w:rPr>
                <w:rFonts w:eastAsia="Times New Roman"/>
                <w:b/>
                <w:bCs/>
                <w:color w:val="001943"/>
                <w:sz w:val="23"/>
                <w:szCs w:val="23"/>
              </w:rPr>
            </w:pPr>
            <w:r w:rsidRPr="00386683">
              <w:rPr>
                <w:rFonts w:eastAsia="Times New Roman"/>
                <w:b/>
                <w:bCs/>
                <w:color w:val="001943"/>
                <w:bdr w:val="none" w:sz="0" w:space="0" w:color="auto" w:frame="1"/>
              </w:rPr>
              <w:t>07/08/2023 - </w:t>
            </w:r>
            <w:hyperlink r:id="rId223" w:tooltip="Mansfield Trunkfest 2023" w:history="1">
              <w:r w:rsidRPr="00386683">
                <w:rPr>
                  <w:rFonts w:eastAsia="Times New Roman"/>
                  <w:b/>
                  <w:bCs/>
                  <w:color w:val="0000FF"/>
                  <w:u w:val="single"/>
                  <w:bdr w:val="none" w:sz="0" w:space="0" w:color="auto" w:frame="1"/>
                </w:rPr>
                <w:t xml:space="preserve">Mansfield </w:t>
              </w:r>
              <w:proofErr w:type="spellStart"/>
              <w:r w:rsidRPr="00386683">
                <w:rPr>
                  <w:rFonts w:eastAsia="Times New Roman"/>
                  <w:b/>
                  <w:bCs/>
                  <w:color w:val="0000FF"/>
                  <w:u w:val="single"/>
                  <w:bdr w:val="none" w:sz="0" w:space="0" w:color="auto" w:frame="1"/>
                </w:rPr>
                <w:t>Trunkfest</w:t>
              </w:r>
              <w:proofErr w:type="spellEnd"/>
              <w:r w:rsidRPr="00386683">
                <w:rPr>
                  <w:rFonts w:eastAsia="Times New Roman"/>
                  <w:b/>
                  <w:bCs/>
                  <w:color w:val="0000FF"/>
                  <w:u w:val="single"/>
                  <w:bdr w:val="none" w:sz="0" w:space="0" w:color="auto" w:frame="1"/>
                </w:rPr>
                <w:t xml:space="preserve"> 2023</w:t>
              </w:r>
            </w:hyperlink>
          </w:p>
          <w:p w14:paraId="1C46309C" w14:textId="77777777" w:rsidR="00386683" w:rsidRPr="00386683" w:rsidRDefault="00386683" w:rsidP="00386683">
            <w:pPr>
              <w:shd w:val="clear" w:color="auto" w:fill="FFFFFF"/>
              <w:textAlignment w:val="baseline"/>
              <w:rPr>
                <w:rFonts w:eastAsia="Times New Roman"/>
                <w:color w:val="224466"/>
                <w:sz w:val="18"/>
                <w:szCs w:val="18"/>
              </w:rPr>
            </w:pPr>
            <w:r w:rsidRPr="00386683">
              <w:rPr>
                <w:rFonts w:eastAsia="Times New Roman"/>
                <w:b/>
                <w:bCs/>
                <w:color w:val="000000"/>
                <w:bdr w:val="none" w:sz="0" w:space="0" w:color="auto" w:frame="1"/>
              </w:rPr>
              <w:t>Location: </w:t>
            </w:r>
            <w:r w:rsidRPr="00386683">
              <w:rPr>
                <w:rFonts w:eastAsia="Times New Roman"/>
                <w:color w:val="000000"/>
              </w:rPr>
              <w:t>Mansfield, OH</w:t>
            </w:r>
            <w:r w:rsidRPr="00386683">
              <w:rPr>
                <w:rFonts w:eastAsia="Times New Roman"/>
                <w:color w:val="000000"/>
              </w:rPr>
              <w:br/>
            </w:r>
            <w:r w:rsidRPr="00386683">
              <w:rPr>
                <w:rFonts w:eastAsia="Times New Roman"/>
                <w:b/>
                <w:bCs/>
                <w:color w:val="000000"/>
                <w:bdr w:val="none" w:sz="0" w:space="0" w:color="auto" w:frame="1"/>
              </w:rPr>
              <w:t>Sponsor:</w:t>
            </w:r>
            <w:r w:rsidRPr="00386683">
              <w:rPr>
                <w:rFonts w:eastAsia="Times New Roman"/>
                <w:color w:val="000000"/>
              </w:rPr>
              <w:t> Intercity Amateur Radio Club</w:t>
            </w:r>
            <w:r w:rsidRPr="00386683">
              <w:rPr>
                <w:rFonts w:eastAsia="Times New Roman"/>
                <w:color w:val="224466"/>
              </w:rPr>
              <w:br/>
            </w:r>
            <w:r w:rsidRPr="00386683">
              <w:rPr>
                <w:rFonts w:eastAsia="Times New Roman"/>
                <w:b/>
                <w:bCs/>
                <w:color w:val="000000"/>
                <w:bdr w:val="none" w:sz="0" w:space="0" w:color="auto" w:frame="1"/>
              </w:rPr>
              <w:t>Website:</w:t>
            </w:r>
            <w:r w:rsidRPr="00386683">
              <w:rPr>
                <w:rFonts w:eastAsia="Times New Roman"/>
                <w:color w:val="224466"/>
              </w:rPr>
              <w:t> </w:t>
            </w:r>
            <w:hyperlink r:id="rId224" w:history="1">
              <w:r w:rsidRPr="00386683">
                <w:rPr>
                  <w:rFonts w:eastAsia="Times New Roman"/>
                  <w:color w:val="0000FF"/>
                  <w:u w:val="single"/>
                  <w:bdr w:val="none" w:sz="0" w:space="0" w:color="auto" w:frame="1"/>
                </w:rPr>
                <w:t>http://iarc.club</w:t>
              </w:r>
            </w:hyperlink>
            <w:r w:rsidRPr="00386683">
              <w:rPr>
                <w:rFonts w:eastAsia="Times New Roman"/>
                <w:color w:val="224466"/>
              </w:rPr>
              <w:br/>
            </w:r>
            <w:hyperlink r:id="rId225" w:tooltip="Learn More" w:history="1">
              <w:r w:rsidRPr="00386683">
                <w:rPr>
                  <w:rFonts w:eastAsia="Times New Roman"/>
                  <w:b/>
                  <w:bCs/>
                  <w:color w:val="0000FF"/>
                  <w:bdr w:val="none" w:sz="0" w:space="0" w:color="auto" w:frame="1"/>
                </w:rPr>
                <w:t>Learn More</w:t>
              </w:r>
            </w:hyperlink>
          </w:p>
          <w:p w14:paraId="4BC39109" w14:textId="77777777" w:rsidR="00386683" w:rsidRPr="00386683" w:rsidRDefault="00386683" w:rsidP="00386683">
            <w:pPr>
              <w:shd w:val="clear" w:color="auto" w:fill="FFFFFF"/>
              <w:textAlignment w:val="baseline"/>
              <w:rPr>
                <w:rFonts w:eastAsia="Times New Roman"/>
                <w:color w:val="224466"/>
                <w:sz w:val="18"/>
                <w:szCs w:val="18"/>
              </w:rPr>
            </w:pPr>
            <w:r w:rsidRPr="00386683">
              <w:rPr>
                <w:rFonts w:eastAsia="Times New Roman"/>
                <w:color w:val="224466"/>
                <w:sz w:val="18"/>
                <w:szCs w:val="18"/>
              </w:rPr>
              <w:t> </w:t>
            </w:r>
          </w:p>
          <w:p w14:paraId="289FE13C" w14:textId="77777777" w:rsidR="00386683" w:rsidRPr="00386683" w:rsidRDefault="00386683" w:rsidP="00386683">
            <w:pPr>
              <w:spacing w:before="100" w:beforeAutospacing="1" w:after="100" w:afterAutospacing="1"/>
              <w:jc w:val="center"/>
              <w:rPr>
                <w:rFonts w:eastAsia="Times New Roman"/>
              </w:rPr>
            </w:pPr>
            <w:r w:rsidRPr="00386683">
              <w:rPr>
                <w:rFonts w:eastAsia="Times New Roman"/>
              </w:rPr>
              <w:t> </w:t>
            </w:r>
          </w:p>
        </w:tc>
        <w:tc>
          <w:tcPr>
            <w:tcW w:w="5175" w:type="dxa"/>
            <w:tcBorders>
              <w:top w:val="outset" w:sz="6" w:space="0" w:color="auto"/>
              <w:left w:val="outset" w:sz="6" w:space="0" w:color="auto"/>
              <w:bottom w:val="outset" w:sz="6" w:space="0" w:color="auto"/>
              <w:right w:val="outset" w:sz="6" w:space="0" w:color="auto"/>
            </w:tcBorders>
            <w:hideMark/>
          </w:tcPr>
          <w:p w14:paraId="189081E8" w14:textId="77777777" w:rsidR="00386683" w:rsidRPr="00386683" w:rsidRDefault="00386683" w:rsidP="00386683">
            <w:pPr>
              <w:shd w:val="clear" w:color="auto" w:fill="FFFFFF"/>
              <w:textAlignment w:val="baseline"/>
              <w:outlineLvl w:val="2"/>
              <w:rPr>
                <w:rFonts w:eastAsia="Times New Roman"/>
                <w:b/>
                <w:bCs/>
                <w:color w:val="001943"/>
                <w:sz w:val="23"/>
                <w:szCs w:val="23"/>
              </w:rPr>
            </w:pPr>
            <w:r w:rsidRPr="00386683">
              <w:rPr>
                <w:rFonts w:eastAsia="Times New Roman"/>
                <w:b/>
                <w:bCs/>
                <w:color w:val="000000"/>
                <w:bdr w:val="none" w:sz="0" w:space="0" w:color="auto" w:frame="1"/>
              </w:rPr>
              <w:t>07/15/2023 - </w:t>
            </w:r>
            <w:hyperlink r:id="rId226" w:tooltip="NOARSFEST" w:history="1">
              <w:r w:rsidRPr="00386683">
                <w:rPr>
                  <w:rFonts w:eastAsia="Times New Roman"/>
                  <w:b/>
                  <w:bCs/>
                  <w:color w:val="000000"/>
                  <w:u w:val="single"/>
                  <w:bdr w:val="none" w:sz="0" w:space="0" w:color="auto" w:frame="1"/>
                </w:rPr>
                <w:t>NOARSFEST</w:t>
              </w:r>
            </w:hyperlink>
          </w:p>
          <w:p w14:paraId="7AD46337" w14:textId="77777777" w:rsidR="00386683" w:rsidRPr="00386683" w:rsidRDefault="00386683" w:rsidP="00386683">
            <w:pPr>
              <w:shd w:val="clear" w:color="auto" w:fill="FFFFFF"/>
              <w:textAlignment w:val="baseline"/>
              <w:rPr>
                <w:rFonts w:eastAsia="Times New Roman"/>
                <w:color w:val="224466"/>
                <w:sz w:val="18"/>
                <w:szCs w:val="18"/>
              </w:rPr>
            </w:pPr>
            <w:r w:rsidRPr="00386683">
              <w:rPr>
                <w:rFonts w:eastAsia="Times New Roman"/>
                <w:b/>
                <w:bCs/>
                <w:color w:val="000000"/>
                <w:bdr w:val="none" w:sz="0" w:space="0" w:color="auto" w:frame="1"/>
              </w:rPr>
              <w:t>Location: </w:t>
            </w:r>
            <w:r w:rsidRPr="00386683">
              <w:rPr>
                <w:rFonts w:eastAsia="Times New Roman"/>
                <w:color w:val="000000"/>
              </w:rPr>
              <w:t>Elyria, OH</w:t>
            </w:r>
            <w:r w:rsidRPr="00386683">
              <w:rPr>
                <w:rFonts w:eastAsia="Times New Roman"/>
                <w:color w:val="000000"/>
              </w:rPr>
              <w:br/>
            </w:r>
            <w:r w:rsidRPr="00386683">
              <w:rPr>
                <w:rFonts w:eastAsia="Times New Roman"/>
                <w:b/>
                <w:bCs/>
                <w:color w:val="000000"/>
                <w:bdr w:val="none" w:sz="0" w:space="0" w:color="auto" w:frame="1"/>
              </w:rPr>
              <w:t>Sponsor:</w:t>
            </w:r>
            <w:r w:rsidRPr="00386683">
              <w:rPr>
                <w:rFonts w:eastAsia="Times New Roman"/>
                <w:color w:val="000000"/>
              </w:rPr>
              <w:t> Northern Ohio Amateur Radio Society</w:t>
            </w:r>
            <w:r w:rsidRPr="00386683">
              <w:rPr>
                <w:rFonts w:eastAsia="Times New Roman"/>
                <w:color w:val="224466"/>
              </w:rPr>
              <w:br/>
            </w:r>
            <w:hyperlink r:id="rId227" w:tooltip="Learn More" w:history="1">
              <w:r w:rsidRPr="00386683">
                <w:rPr>
                  <w:rFonts w:eastAsia="Times New Roman"/>
                  <w:b/>
                  <w:bCs/>
                  <w:color w:val="0000FF"/>
                  <w:bdr w:val="none" w:sz="0" w:space="0" w:color="auto" w:frame="1"/>
                </w:rPr>
                <w:t>Learn More</w:t>
              </w:r>
            </w:hyperlink>
          </w:p>
          <w:p w14:paraId="40EF2F30" w14:textId="77777777" w:rsidR="00386683" w:rsidRPr="00386683" w:rsidRDefault="00386683" w:rsidP="00386683">
            <w:pPr>
              <w:shd w:val="clear" w:color="auto" w:fill="FFFFFF"/>
              <w:spacing w:after="240"/>
              <w:textAlignment w:val="baseline"/>
              <w:rPr>
                <w:rFonts w:eastAsia="Times New Roman"/>
                <w:color w:val="224466"/>
                <w:sz w:val="18"/>
                <w:szCs w:val="18"/>
              </w:rPr>
            </w:pPr>
            <w:r w:rsidRPr="00386683">
              <w:rPr>
                <w:rFonts w:eastAsia="Times New Roman"/>
                <w:color w:val="224466"/>
                <w:sz w:val="18"/>
                <w:szCs w:val="18"/>
              </w:rPr>
              <w:t> </w:t>
            </w:r>
          </w:p>
          <w:p w14:paraId="32F2282B" w14:textId="77777777" w:rsidR="00386683" w:rsidRPr="00386683" w:rsidRDefault="00386683" w:rsidP="00386683">
            <w:pPr>
              <w:spacing w:before="100" w:beforeAutospacing="1" w:after="100" w:afterAutospacing="1"/>
              <w:jc w:val="center"/>
              <w:rPr>
                <w:rFonts w:eastAsia="Times New Roman"/>
              </w:rPr>
            </w:pPr>
            <w:r w:rsidRPr="00386683">
              <w:rPr>
                <w:rFonts w:eastAsia="Times New Roman"/>
              </w:rPr>
              <w:t> </w:t>
            </w:r>
          </w:p>
        </w:tc>
      </w:tr>
      <w:tr w:rsidR="00386683" w:rsidRPr="00386683" w14:paraId="25948B78" w14:textId="77777777" w:rsidTr="003215C4">
        <w:trPr>
          <w:tblCellSpacing w:w="15" w:type="dxa"/>
        </w:trPr>
        <w:tc>
          <w:tcPr>
            <w:tcW w:w="4725" w:type="dxa"/>
            <w:tcBorders>
              <w:top w:val="outset" w:sz="6" w:space="0" w:color="auto"/>
              <w:left w:val="outset" w:sz="6" w:space="0" w:color="auto"/>
              <w:bottom w:val="outset" w:sz="6" w:space="0" w:color="auto"/>
              <w:right w:val="outset" w:sz="6" w:space="0" w:color="auto"/>
            </w:tcBorders>
            <w:hideMark/>
          </w:tcPr>
          <w:p w14:paraId="6C90572F" w14:textId="77777777" w:rsidR="00386683" w:rsidRPr="00386683" w:rsidRDefault="00386683" w:rsidP="00386683">
            <w:pPr>
              <w:shd w:val="clear" w:color="auto" w:fill="FFFFFF"/>
              <w:textAlignment w:val="baseline"/>
              <w:outlineLvl w:val="2"/>
              <w:rPr>
                <w:rFonts w:eastAsia="Times New Roman"/>
                <w:b/>
                <w:bCs/>
                <w:color w:val="001943"/>
                <w:sz w:val="23"/>
                <w:szCs w:val="23"/>
              </w:rPr>
            </w:pPr>
            <w:r w:rsidRPr="00386683">
              <w:rPr>
                <w:rFonts w:eastAsia="Times New Roman"/>
                <w:b/>
                <w:bCs/>
                <w:color w:val="000000"/>
                <w:bdr w:val="none" w:sz="0" w:space="0" w:color="auto" w:frame="1"/>
              </w:rPr>
              <w:t>07/16/2023 -</w:t>
            </w:r>
            <w:r w:rsidRPr="00386683">
              <w:rPr>
                <w:rFonts w:eastAsia="Times New Roman"/>
                <w:b/>
                <w:bCs/>
                <w:color w:val="001943"/>
                <w:bdr w:val="none" w:sz="0" w:space="0" w:color="auto" w:frame="1"/>
              </w:rPr>
              <w:t> </w:t>
            </w:r>
            <w:hyperlink r:id="rId228" w:tooltip="Van Wert Hamfest" w:history="1">
              <w:r w:rsidRPr="00386683">
                <w:rPr>
                  <w:rFonts w:eastAsia="Times New Roman"/>
                  <w:b/>
                  <w:bCs/>
                  <w:color w:val="0000FF"/>
                  <w:u w:val="single"/>
                  <w:bdr w:val="none" w:sz="0" w:space="0" w:color="auto" w:frame="1"/>
                </w:rPr>
                <w:t>Van Wert Hamfest</w:t>
              </w:r>
            </w:hyperlink>
          </w:p>
          <w:p w14:paraId="786DA5C0" w14:textId="77777777" w:rsidR="00386683" w:rsidRPr="00386683" w:rsidRDefault="00386683" w:rsidP="00386683">
            <w:pPr>
              <w:shd w:val="clear" w:color="auto" w:fill="FFFFFF"/>
              <w:textAlignment w:val="baseline"/>
              <w:rPr>
                <w:rFonts w:eastAsia="Times New Roman"/>
                <w:color w:val="224466"/>
                <w:sz w:val="18"/>
                <w:szCs w:val="18"/>
              </w:rPr>
            </w:pPr>
            <w:r w:rsidRPr="00386683">
              <w:rPr>
                <w:rFonts w:eastAsia="Times New Roman"/>
                <w:b/>
                <w:bCs/>
                <w:color w:val="000000"/>
                <w:bdr w:val="none" w:sz="0" w:space="0" w:color="auto" w:frame="1"/>
              </w:rPr>
              <w:t>Location: </w:t>
            </w:r>
            <w:r w:rsidRPr="00386683">
              <w:rPr>
                <w:rFonts w:eastAsia="Times New Roman"/>
                <w:color w:val="000000"/>
              </w:rPr>
              <w:t>Van Wert, OH</w:t>
            </w:r>
            <w:r w:rsidRPr="00386683">
              <w:rPr>
                <w:rFonts w:eastAsia="Times New Roman"/>
                <w:color w:val="000000"/>
              </w:rPr>
              <w:br/>
            </w:r>
            <w:r w:rsidRPr="00386683">
              <w:rPr>
                <w:rFonts w:eastAsia="Times New Roman"/>
                <w:b/>
                <w:bCs/>
                <w:color w:val="000000"/>
                <w:bdr w:val="none" w:sz="0" w:space="0" w:color="auto" w:frame="1"/>
              </w:rPr>
              <w:t>Sponsor:</w:t>
            </w:r>
            <w:r w:rsidRPr="00386683">
              <w:rPr>
                <w:rFonts w:eastAsia="Times New Roman"/>
                <w:color w:val="000000"/>
              </w:rPr>
              <w:t> Van Wert Amateur Radio Club</w:t>
            </w:r>
            <w:r w:rsidRPr="00386683">
              <w:rPr>
                <w:rFonts w:eastAsia="Times New Roman"/>
                <w:color w:val="000000"/>
              </w:rPr>
              <w:br/>
            </w:r>
            <w:r w:rsidRPr="00386683">
              <w:rPr>
                <w:rFonts w:eastAsia="Times New Roman"/>
                <w:b/>
                <w:bCs/>
                <w:color w:val="000000"/>
                <w:bdr w:val="none" w:sz="0" w:space="0" w:color="auto" w:frame="1"/>
              </w:rPr>
              <w:t>Website:</w:t>
            </w:r>
            <w:r w:rsidRPr="00386683">
              <w:rPr>
                <w:rFonts w:eastAsia="Times New Roman"/>
                <w:color w:val="224466"/>
              </w:rPr>
              <w:t> </w:t>
            </w:r>
            <w:hyperlink r:id="rId229" w:history="1">
              <w:r w:rsidRPr="00386683">
                <w:rPr>
                  <w:rFonts w:eastAsia="Times New Roman"/>
                  <w:color w:val="0000FF"/>
                  <w:u w:val="single"/>
                  <w:bdr w:val="none" w:sz="0" w:space="0" w:color="auto" w:frame="1"/>
                </w:rPr>
                <w:t>http://w8fy.org</w:t>
              </w:r>
            </w:hyperlink>
            <w:r w:rsidRPr="00386683">
              <w:rPr>
                <w:rFonts w:eastAsia="Times New Roman"/>
                <w:color w:val="224466"/>
              </w:rPr>
              <w:br/>
            </w:r>
            <w:hyperlink r:id="rId230" w:tooltip="Learn More" w:history="1">
              <w:r w:rsidRPr="00386683">
                <w:rPr>
                  <w:rFonts w:eastAsia="Times New Roman"/>
                  <w:b/>
                  <w:bCs/>
                  <w:color w:val="0000FF"/>
                  <w:bdr w:val="none" w:sz="0" w:space="0" w:color="auto" w:frame="1"/>
                </w:rPr>
                <w:t>Learn More</w:t>
              </w:r>
            </w:hyperlink>
          </w:p>
          <w:p w14:paraId="217CA45F" w14:textId="77777777" w:rsidR="00386683" w:rsidRPr="00386683" w:rsidRDefault="00386683" w:rsidP="00386683">
            <w:pPr>
              <w:shd w:val="clear" w:color="auto" w:fill="FFFFFF"/>
              <w:textAlignment w:val="baseline"/>
              <w:rPr>
                <w:rFonts w:eastAsia="Times New Roman"/>
                <w:color w:val="224466"/>
                <w:sz w:val="18"/>
                <w:szCs w:val="18"/>
              </w:rPr>
            </w:pPr>
            <w:r w:rsidRPr="00386683">
              <w:rPr>
                <w:rFonts w:eastAsia="Times New Roman"/>
                <w:color w:val="224466"/>
                <w:sz w:val="18"/>
                <w:szCs w:val="18"/>
              </w:rPr>
              <w:t> </w:t>
            </w:r>
          </w:p>
        </w:tc>
        <w:tc>
          <w:tcPr>
            <w:tcW w:w="5175" w:type="dxa"/>
            <w:tcBorders>
              <w:top w:val="outset" w:sz="6" w:space="0" w:color="auto"/>
              <w:left w:val="outset" w:sz="6" w:space="0" w:color="auto"/>
              <w:bottom w:val="outset" w:sz="6" w:space="0" w:color="auto"/>
              <w:right w:val="outset" w:sz="6" w:space="0" w:color="auto"/>
            </w:tcBorders>
            <w:hideMark/>
          </w:tcPr>
          <w:p w14:paraId="03622D3E" w14:textId="77777777" w:rsidR="00C31CA5" w:rsidRPr="00C31CA5" w:rsidRDefault="00C31CA5" w:rsidP="00C31CA5">
            <w:pPr>
              <w:shd w:val="clear" w:color="auto" w:fill="FFFFFF"/>
              <w:textAlignment w:val="baseline"/>
              <w:outlineLvl w:val="2"/>
              <w:rPr>
                <w:rFonts w:eastAsia="Times New Roman"/>
                <w:b/>
                <w:bCs/>
                <w:color w:val="001943"/>
                <w:sz w:val="23"/>
                <w:szCs w:val="23"/>
              </w:rPr>
            </w:pPr>
            <w:r w:rsidRPr="00C31CA5">
              <w:rPr>
                <w:rFonts w:eastAsia="Times New Roman"/>
                <w:b/>
                <w:bCs/>
                <w:color w:val="000000"/>
                <w:bdr w:val="none" w:sz="0" w:space="0" w:color="auto" w:frame="1"/>
              </w:rPr>
              <w:t>07/22/2023 -</w:t>
            </w:r>
            <w:r w:rsidRPr="00C31CA5">
              <w:rPr>
                <w:rFonts w:eastAsia="Times New Roman"/>
                <w:b/>
                <w:bCs/>
                <w:color w:val="001943"/>
                <w:bdr w:val="none" w:sz="0" w:space="0" w:color="auto" w:frame="1"/>
              </w:rPr>
              <w:t> </w:t>
            </w:r>
            <w:hyperlink r:id="rId231" w:tooltip="Ashtabula County Hamfest 2023" w:history="1">
              <w:r w:rsidRPr="00C31CA5">
                <w:rPr>
                  <w:rFonts w:eastAsia="Times New Roman"/>
                  <w:b/>
                  <w:bCs/>
                  <w:color w:val="0000FF"/>
                  <w:u w:val="single"/>
                  <w:bdr w:val="none" w:sz="0" w:space="0" w:color="auto" w:frame="1"/>
                </w:rPr>
                <w:t>Ashtabula County Hamfest 2023</w:t>
              </w:r>
            </w:hyperlink>
          </w:p>
          <w:p w14:paraId="686E446A" w14:textId="77777777" w:rsidR="00C31CA5" w:rsidRPr="00C31CA5" w:rsidRDefault="00C31CA5" w:rsidP="00C31CA5">
            <w:pPr>
              <w:shd w:val="clear" w:color="auto" w:fill="FFFFFF"/>
              <w:textAlignment w:val="baseline"/>
              <w:rPr>
                <w:rFonts w:eastAsia="Times New Roman"/>
                <w:color w:val="224466"/>
                <w:sz w:val="18"/>
                <w:szCs w:val="18"/>
              </w:rPr>
            </w:pPr>
            <w:r w:rsidRPr="00C31CA5">
              <w:rPr>
                <w:rFonts w:eastAsia="Times New Roman"/>
                <w:b/>
                <w:bCs/>
                <w:color w:val="000000"/>
                <w:bdr w:val="none" w:sz="0" w:space="0" w:color="auto" w:frame="1"/>
              </w:rPr>
              <w:t>Location: </w:t>
            </w:r>
            <w:r w:rsidRPr="00C31CA5">
              <w:rPr>
                <w:rFonts w:eastAsia="Times New Roman"/>
                <w:color w:val="000000"/>
              </w:rPr>
              <w:t>Pierpont, OH</w:t>
            </w:r>
            <w:r w:rsidRPr="00C31CA5">
              <w:rPr>
                <w:rFonts w:eastAsia="Times New Roman"/>
                <w:color w:val="000000"/>
              </w:rPr>
              <w:br/>
            </w:r>
            <w:r w:rsidRPr="00C31CA5">
              <w:rPr>
                <w:rFonts w:eastAsia="Times New Roman"/>
                <w:b/>
                <w:bCs/>
                <w:color w:val="000000"/>
                <w:bdr w:val="none" w:sz="0" w:space="0" w:color="auto" w:frame="1"/>
              </w:rPr>
              <w:t>Sponsor:</w:t>
            </w:r>
            <w:r w:rsidRPr="00C31CA5">
              <w:rPr>
                <w:rFonts w:eastAsia="Times New Roman"/>
                <w:color w:val="000000"/>
              </w:rPr>
              <w:t> Amigos Radio Club Ashtabula</w:t>
            </w:r>
            <w:r w:rsidRPr="00C31CA5">
              <w:rPr>
                <w:rFonts w:eastAsia="Times New Roman"/>
                <w:color w:val="000000"/>
              </w:rPr>
              <w:br/>
            </w:r>
            <w:r w:rsidRPr="00C31CA5">
              <w:rPr>
                <w:rFonts w:eastAsia="Times New Roman"/>
                <w:b/>
                <w:bCs/>
                <w:color w:val="000000"/>
                <w:bdr w:val="none" w:sz="0" w:space="0" w:color="auto" w:frame="1"/>
              </w:rPr>
              <w:t>Website:</w:t>
            </w:r>
            <w:r w:rsidRPr="00C31CA5">
              <w:rPr>
                <w:rFonts w:eastAsia="Times New Roman"/>
                <w:color w:val="224466"/>
              </w:rPr>
              <w:t> </w:t>
            </w:r>
            <w:hyperlink r:id="rId232" w:history="1">
              <w:r w:rsidRPr="00C31CA5">
                <w:rPr>
                  <w:rFonts w:eastAsia="Times New Roman"/>
                  <w:color w:val="0000FF"/>
                  <w:u w:val="single"/>
                  <w:bdr w:val="none" w:sz="0" w:space="0" w:color="auto" w:frame="1"/>
                </w:rPr>
                <w:t>https://sites.google.com/view/arca-home/</w:t>
              </w:r>
            </w:hyperlink>
            <w:r w:rsidRPr="00C31CA5">
              <w:rPr>
                <w:rFonts w:eastAsia="Times New Roman"/>
                <w:color w:val="224466"/>
              </w:rPr>
              <w:br/>
            </w:r>
            <w:hyperlink r:id="rId233" w:tooltip="Learn More" w:history="1">
              <w:r w:rsidRPr="00C31CA5">
                <w:rPr>
                  <w:rFonts w:eastAsia="Times New Roman"/>
                  <w:b/>
                  <w:bCs/>
                  <w:color w:val="0000FF"/>
                  <w:bdr w:val="none" w:sz="0" w:space="0" w:color="auto" w:frame="1"/>
                </w:rPr>
                <w:t>Learn More</w:t>
              </w:r>
            </w:hyperlink>
          </w:p>
          <w:p w14:paraId="640025F8" w14:textId="77777777" w:rsidR="00386683" w:rsidRPr="00386683" w:rsidRDefault="00386683" w:rsidP="00386683">
            <w:pPr>
              <w:shd w:val="clear" w:color="auto" w:fill="FFFFFF"/>
              <w:textAlignment w:val="baseline"/>
              <w:rPr>
                <w:rFonts w:eastAsia="Times New Roman"/>
                <w:color w:val="224466"/>
                <w:sz w:val="18"/>
                <w:szCs w:val="18"/>
              </w:rPr>
            </w:pPr>
            <w:r w:rsidRPr="00386683">
              <w:rPr>
                <w:rFonts w:eastAsia="Times New Roman"/>
                <w:color w:val="224466"/>
                <w:sz w:val="18"/>
                <w:szCs w:val="18"/>
              </w:rPr>
              <w:t> </w:t>
            </w:r>
          </w:p>
          <w:p w14:paraId="74BD8497" w14:textId="77777777" w:rsidR="00386683" w:rsidRPr="00386683" w:rsidRDefault="00386683" w:rsidP="00386683">
            <w:pPr>
              <w:jc w:val="center"/>
              <w:rPr>
                <w:rFonts w:eastAsia="Times New Roman"/>
              </w:rPr>
            </w:pPr>
            <w:r w:rsidRPr="00386683">
              <w:rPr>
                <w:rFonts w:eastAsia="Times New Roman"/>
              </w:rPr>
              <w:t> </w:t>
            </w:r>
          </w:p>
        </w:tc>
      </w:tr>
      <w:tr w:rsidR="00386683" w:rsidRPr="00386683" w14:paraId="2E14F1A9" w14:textId="77777777" w:rsidTr="003215C4">
        <w:trPr>
          <w:trHeight w:val="900"/>
          <w:tblCellSpacing w:w="15" w:type="dxa"/>
        </w:trPr>
        <w:tc>
          <w:tcPr>
            <w:tcW w:w="4725" w:type="dxa"/>
            <w:tcBorders>
              <w:top w:val="outset" w:sz="6" w:space="0" w:color="auto"/>
              <w:left w:val="outset" w:sz="6" w:space="0" w:color="auto"/>
              <w:bottom w:val="outset" w:sz="6" w:space="0" w:color="auto"/>
              <w:right w:val="outset" w:sz="6" w:space="0" w:color="auto"/>
            </w:tcBorders>
            <w:hideMark/>
          </w:tcPr>
          <w:p w14:paraId="187F7BD6" w14:textId="77777777" w:rsidR="00C31CA5" w:rsidRPr="00C31CA5" w:rsidRDefault="00C31CA5" w:rsidP="00C31CA5">
            <w:pPr>
              <w:keepNext/>
              <w:keepLines/>
              <w:shd w:val="clear" w:color="auto" w:fill="FFFFFF"/>
              <w:textAlignment w:val="baseline"/>
              <w:outlineLvl w:val="2"/>
              <w:rPr>
                <w:rFonts w:eastAsia="Times New Roman"/>
                <w:b/>
                <w:bCs/>
                <w:color w:val="001943"/>
                <w:sz w:val="23"/>
                <w:szCs w:val="23"/>
              </w:rPr>
            </w:pPr>
            <w:r w:rsidRPr="00C31CA5">
              <w:rPr>
                <w:rFonts w:eastAsia="Times New Roman"/>
                <w:b/>
                <w:bCs/>
                <w:color w:val="000000"/>
                <w:bdr w:val="none" w:sz="0" w:space="0" w:color="auto" w:frame="1"/>
              </w:rPr>
              <w:lastRenderedPageBreak/>
              <w:t>08/05/2023 </w:t>
            </w:r>
            <w:r w:rsidRPr="00C31CA5">
              <w:rPr>
                <w:rFonts w:eastAsia="Times New Roman"/>
                <w:b/>
                <w:bCs/>
                <w:color w:val="001943"/>
                <w:bdr w:val="none" w:sz="0" w:space="0" w:color="auto" w:frame="1"/>
              </w:rPr>
              <w:t>- </w:t>
            </w:r>
            <w:hyperlink r:id="rId234" w:tooltip="2023 Columbus Hamfest" w:history="1">
              <w:r w:rsidRPr="00C31CA5">
                <w:rPr>
                  <w:rFonts w:eastAsia="Times New Roman"/>
                  <w:b/>
                  <w:bCs/>
                  <w:color w:val="0000FF"/>
                  <w:u w:val="single"/>
                  <w:bdr w:val="none" w:sz="0" w:space="0" w:color="auto" w:frame="1"/>
                </w:rPr>
                <w:t>2023 Columbus Hamfest</w:t>
              </w:r>
            </w:hyperlink>
          </w:p>
          <w:p w14:paraId="6DBE7843" w14:textId="77777777" w:rsidR="00C31CA5" w:rsidRPr="00C31CA5" w:rsidRDefault="00C31CA5" w:rsidP="00C31CA5">
            <w:pPr>
              <w:shd w:val="clear" w:color="auto" w:fill="FFFFFF"/>
              <w:textAlignment w:val="baseline"/>
              <w:rPr>
                <w:rFonts w:eastAsia="Times New Roman"/>
                <w:color w:val="224466"/>
                <w:sz w:val="18"/>
                <w:szCs w:val="18"/>
              </w:rPr>
            </w:pPr>
            <w:r w:rsidRPr="00C31CA5">
              <w:rPr>
                <w:rFonts w:eastAsia="Times New Roman"/>
                <w:b/>
                <w:bCs/>
                <w:color w:val="000000"/>
                <w:bdr w:val="none" w:sz="0" w:space="0" w:color="auto" w:frame="1"/>
              </w:rPr>
              <w:t>Location: </w:t>
            </w:r>
            <w:r w:rsidRPr="00C31CA5">
              <w:rPr>
                <w:rFonts w:eastAsia="Times New Roman"/>
                <w:color w:val="000000"/>
              </w:rPr>
              <w:t>Grove City, OH</w:t>
            </w:r>
            <w:r w:rsidRPr="00C31CA5">
              <w:rPr>
                <w:rFonts w:eastAsia="Times New Roman"/>
                <w:color w:val="000000"/>
              </w:rPr>
              <w:br/>
            </w:r>
            <w:r w:rsidRPr="00C31CA5">
              <w:rPr>
                <w:rFonts w:eastAsia="Times New Roman"/>
                <w:b/>
                <w:bCs/>
                <w:color w:val="000000"/>
                <w:bdr w:val="none" w:sz="0" w:space="0" w:color="auto" w:frame="1"/>
              </w:rPr>
              <w:t>Sponsor:</w:t>
            </w:r>
            <w:r w:rsidRPr="00C31CA5">
              <w:rPr>
                <w:rFonts w:eastAsia="Times New Roman"/>
                <w:color w:val="000000"/>
              </w:rPr>
              <w:t> Aladdin Shrine Audio Unit</w:t>
            </w:r>
            <w:r w:rsidRPr="00C31CA5">
              <w:rPr>
                <w:rFonts w:eastAsia="Times New Roman"/>
                <w:color w:val="000000"/>
              </w:rPr>
              <w:br/>
            </w:r>
            <w:r w:rsidRPr="00C31CA5">
              <w:rPr>
                <w:rFonts w:eastAsia="Times New Roman"/>
                <w:b/>
                <w:bCs/>
                <w:color w:val="000000"/>
                <w:bdr w:val="none" w:sz="0" w:space="0" w:color="auto" w:frame="1"/>
              </w:rPr>
              <w:t>Website:</w:t>
            </w:r>
            <w:r w:rsidRPr="00C31CA5">
              <w:rPr>
                <w:rFonts w:eastAsia="Times New Roman"/>
                <w:color w:val="000000"/>
              </w:rPr>
              <w:t> </w:t>
            </w:r>
            <w:hyperlink r:id="rId235" w:history="1">
              <w:r w:rsidRPr="00C31CA5">
                <w:rPr>
                  <w:rFonts w:eastAsia="Times New Roman"/>
                  <w:color w:val="0000FF"/>
                  <w:u w:val="single"/>
                  <w:bdr w:val="none" w:sz="0" w:space="0" w:color="auto" w:frame="1"/>
                </w:rPr>
                <w:t>http://www.columbushamfest.com</w:t>
              </w:r>
            </w:hyperlink>
            <w:r w:rsidRPr="00C31CA5">
              <w:rPr>
                <w:rFonts w:eastAsia="Times New Roman"/>
                <w:color w:val="224466"/>
              </w:rPr>
              <w:br/>
            </w:r>
            <w:hyperlink r:id="rId236" w:tooltip="Learn More" w:history="1">
              <w:r w:rsidRPr="00C31CA5">
                <w:rPr>
                  <w:rFonts w:eastAsia="Times New Roman"/>
                  <w:b/>
                  <w:bCs/>
                  <w:color w:val="0000FF"/>
                  <w:bdr w:val="none" w:sz="0" w:space="0" w:color="auto" w:frame="1"/>
                </w:rPr>
                <w:t>Learn More</w:t>
              </w:r>
            </w:hyperlink>
          </w:p>
          <w:p w14:paraId="7E032CD4" w14:textId="77777777" w:rsidR="00386683" w:rsidRPr="00386683" w:rsidRDefault="00386683" w:rsidP="00386683">
            <w:pPr>
              <w:shd w:val="clear" w:color="auto" w:fill="FFFFFF"/>
              <w:textAlignment w:val="baseline"/>
              <w:rPr>
                <w:rFonts w:eastAsia="Times New Roman"/>
                <w:color w:val="224466"/>
                <w:sz w:val="18"/>
                <w:szCs w:val="18"/>
              </w:rPr>
            </w:pPr>
            <w:r w:rsidRPr="00386683">
              <w:rPr>
                <w:rFonts w:eastAsia="Times New Roman"/>
                <w:color w:val="224466"/>
                <w:sz w:val="18"/>
                <w:szCs w:val="18"/>
              </w:rPr>
              <w:t> </w:t>
            </w:r>
          </w:p>
        </w:tc>
        <w:tc>
          <w:tcPr>
            <w:tcW w:w="5175" w:type="dxa"/>
            <w:tcBorders>
              <w:top w:val="outset" w:sz="6" w:space="0" w:color="auto"/>
              <w:left w:val="outset" w:sz="6" w:space="0" w:color="auto"/>
              <w:bottom w:val="outset" w:sz="6" w:space="0" w:color="auto"/>
              <w:right w:val="outset" w:sz="6" w:space="0" w:color="auto"/>
            </w:tcBorders>
            <w:hideMark/>
          </w:tcPr>
          <w:p w14:paraId="6D20F365" w14:textId="77777777" w:rsidR="00C31CA5" w:rsidRPr="00C31CA5" w:rsidRDefault="00C31CA5" w:rsidP="00C31CA5">
            <w:pPr>
              <w:shd w:val="clear" w:color="auto" w:fill="FFFFFF"/>
              <w:textAlignment w:val="baseline"/>
              <w:outlineLvl w:val="2"/>
              <w:rPr>
                <w:rFonts w:eastAsia="Times New Roman"/>
                <w:b/>
                <w:bCs/>
                <w:color w:val="001943"/>
                <w:sz w:val="23"/>
                <w:szCs w:val="23"/>
              </w:rPr>
            </w:pPr>
            <w:r w:rsidRPr="00C31CA5">
              <w:rPr>
                <w:rFonts w:eastAsia="Times New Roman"/>
                <w:b/>
                <w:bCs/>
                <w:color w:val="000000"/>
                <w:bdr w:val="none" w:sz="0" w:space="0" w:color="auto" w:frame="1"/>
              </w:rPr>
              <w:t>08/12/2023 -</w:t>
            </w:r>
            <w:r w:rsidRPr="00C31CA5">
              <w:rPr>
                <w:rFonts w:eastAsia="Times New Roman"/>
                <w:b/>
                <w:bCs/>
                <w:color w:val="001943"/>
                <w:bdr w:val="none" w:sz="0" w:space="0" w:color="auto" w:frame="1"/>
              </w:rPr>
              <w:t> </w:t>
            </w:r>
            <w:hyperlink r:id="rId237" w:tooltip="Cincinnati Hamfest℠ " w:history="1">
              <w:r w:rsidRPr="00C31CA5">
                <w:rPr>
                  <w:rFonts w:eastAsia="Times New Roman"/>
                  <w:b/>
                  <w:bCs/>
                  <w:color w:val="0000FF"/>
                  <w:u w:val="single"/>
                  <w:bdr w:val="none" w:sz="0" w:space="0" w:color="auto" w:frame="1"/>
                </w:rPr>
                <w:t>Cincinnati Hamfest</w:t>
              </w:r>
            </w:hyperlink>
          </w:p>
          <w:p w14:paraId="242650B8" w14:textId="77777777" w:rsidR="00C31CA5" w:rsidRPr="00C31CA5" w:rsidRDefault="00C31CA5" w:rsidP="00C31CA5">
            <w:pPr>
              <w:shd w:val="clear" w:color="auto" w:fill="FFFFFF"/>
              <w:textAlignment w:val="baseline"/>
              <w:rPr>
                <w:rFonts w:eastAsia="Times New Roman"/>
                <w:color w:val="224466"/>
                <w:sz w:val="18"/>
                <w:szCs w:val="18"/>
              </w:rPr>
            </w:pPr>
            <w:r w:rsidRPr="00C31CA5">
              <w:rPr>
                <w:rFonts w:eastAsia="Times New Roman"/>
                <w:b/>
                <w:bCs/>
                <w:color w:val="000000"/>
                <w:bdr w:val="none" w:sz="0" w:space="0" w:color="auto" w:frame="1"/>
              </w:rPr>
              <w:t>Location: </w:t>
            </w:r>
            <w:r w:rsidRPr="00C31CA5">
              <w:rPr>
                <w:rFonts w:eastAsia="Times New Roman"/>
                <w:color w:val="000000"/>
              </w:rPr>
              <w:t>Owensville , OH</w:t>
            </w:r>
            <w:r w:rsidRPr="00C31CA5">
              <w:rPr>
                <w:rFonts w:eastAsia="Times New Roman"/>
                <w:color w:val="000000"/>
              </w:rPr>
              <w:br/>
            </w:r>
            <w:r w:rsidRPr="00C31CA5">
              <w:rPr>
                <w:rFonts w:eastAsia="Times New Roman"/>
                <w:b/>
                <w:bCs/>
                <w:color w:val="000000"/>
                <w:bdr w:val="none" w:sz="0" w:space="0" w:color="auto" w:frame="1"/>
              </w:rPr>
              <w:t>Sponsor:</w:t>
            </w:r>
            <w:r w:rsidRPr="00C31CA5">
              <w:rPr>
                <w:rFonts w:eastAsia="Times New Roman"/>
                <w:color w:val="000000"/>
              </w:rPr>
              <w:t> Milford ARC</w:t>
            </w:r>
            <w:r w:rsidRPr="00C31CA5">
              <w:rPr>
                <w:rFonts w:eastAsia="Times New Roman"/>
                <w:color w:val="000000"/>
              </w:rPr>
              <w:br/>
            </w:r>
            <w:r w:rsidRPr="00C31CA5">
              <w:rPr>
                <w:rFonts w:eastAsia="Times New Roman"/>
                <w:b/>
                <w:bCs/>
                <w:color w:val="000000"/>
                <w:bdr w:val="none" w:sz="0" w:space="0" w:color="auto" w:frame="1"/>
              </w:rPr>
              <w:t>Website:</w:t>
            </w:r>
            <w:r w:rsidRPr="00C31CA5">
              <w:rPr>
                <w:rFonts w:eastAsia="Times New Roman"/>
                <w:color w:val="224466"/>
              </w:rPr>
              <w:t> </w:t>
            </w:r>
            <w:hyperlink r:id="rId238" w:history="1">
              <w:r w:rsidRPr="00C31CA5">
                <w:rPr>
                  <w:rFonts w:eastAsia="Times New Roman"/>
                  <w:color w:val="0000FF"/>
                  <w:u w:val="single"/>
                  <w:bdr w:val="none" w:sz="0" w:space="0" w:color="auto" w:frame="1"/>
                </w:rPr>
                <w:t>https://CincinnatiHamfest.org</w:t>
              </w:r>
            </w:hyperlink>
            <w:r w:rsidRPr="00C31CA5">
              <w:rPr>
                <w:rFonts w:eastAsia="Times New Roman"/>
                <w:color w:val="224466"/>
              </w:rPr>
              <w:br/>
            </w:r>
            <w:hyperlink r:id="rId239" w:tooltip="Learn More" w:history="1">
              <w:r w:rsidRPr="00C31CA5">
                <w:rPr>
                  <w:rFonts w:eastAsia="Times New Roman"/>
                  <w:b/>
                  <w:bCs/>
                  <w:color w:val="0000FF"/>
                  <w:bdr w:val="none" w:sz="0" w:space="0" w:color="auto" w:frame="1"/>
                </w:rPr>
                <w:t>Learn More</w:t>
              </w:r>
            </w:hyperlink>
          </w:p>
          <w:p w14:paraId="2ADE52A3" w14:textId="0CCB44F4" w:rsidR="00386683" w:rsidRPr="00386683" w:rsidRDefault="00386683" w:rsidP="00386683">
            <w:pPr>
              <w:spacing w:before="100" w:beforeAutospacing="1" w:after="100" w:afterAutospacing="1"/>
              <w:jc w:val="center"/>
              <w:rPr>
                <w:rFonts w:eastAsia="Times New Roman"/>
              </w:rPr>
            </w:pPr>
          </w:p>
        </w:tc>
      </w:tr>
      <w:tr w:rsidR="00C31CA5" w:rsidRPr="00386683" w14:paraId="1CFA05D0" w14:textId="77777777" w:rsidTr="003215C4">
        <w:trPr>
          <w:trHeight w:val="900"/>
          <w:tblCellSpacing w:w="15" w:type="dxa"/>
        </w:trPr>
        <w:tc>
          <w:tcPr>
            <w:tcW w:w="4725" w:type="dxa"/>
            <w:tcBorders>
              <w:top w:val="outset" w:sz="6" w:space="0" w:color="auto"/>
              <w:left w:val="outset" w:sz="6" w:space="0" w:color="auto"/>
              <w:bottom w:val="outset" w:sz="6" w:space="0" w:color="auto"/>
              <w:right w:val="outset" w:sz="6" w:space="0" w:color="auto"/>
            </w:tcBorders>
            <w:hideMark/>
          </w:tcPr>
          <w:p w14:paraId="1109348E" w14:textId="77777777" w:rsidR="00C31CA5" w:rsidRPr="00C31CA5" w:rsidRDefault="00C31CA5" w:rsidP="00C31CA5">
            <w:pPr>
              <w:shd w:val="clear" w:color="auto" w:fill="FFFFFF"/>
              <w:textAlignment w:val="baseline"/>
              <w:outlineLvl w:val="2"/>
              <w:rPr>
                <w:rFonts w:eastAsia="Times New Roman"/>
                <w:b/>
                <w:bCs/>
                <w:color w:val="001943"/>
                <w:sz w:val="23"/>
                <w:szCs w:val="23"/>
              </w:rPr>
            </w:pPr>
            <w:r w:rsidRPr="00C31CA5">
              <w:rPr>
                <w:rFonts w:eastAsia="Times New Roman"/>
                <w:b/>
                <w:bCs/>
                <w:color w:val="001943"/>
                <w:bdr w:val="none" w:sz="0" w:space="0" w:color="auto" w:frame="1"/>
              </w:rPr>
              <w:t>08/20/2023 - </w:t>
            </w:r>
            <w:hyperlink r:id="rId240" w:tooltip="WARA Tailgate Swap Meet" w:history="1">
              <w:r w:rsidRPr="00C31CA5">
                <w:rPr>
                  <w:rFonts w:eastAsia="Times New Roman"/>
                  <w:b/>
                  <w:bCs/>
                  <w:color w:val="0000FF"/>
                  <w:u w:val="single"/>
                  <w:bdr w:val="none" w:sz="0" w:space="0" w:color="auto" w:frame="1"/>
                </w:rPr>
                <w:t>WARA Tailgate Swap Meet</w:t>
              </w:r>
            </w:hyperlink>
          </w:p>
          <w:p w14:paraId="2931D71F" w14:textId="77777777" w:rsidR="00C31CA5" w:rsidRPr="00C31CA5" w:rsidRDefault="00C31CA5" w:rsidP="00C31CA5">
            <w:pPr>
              <w:shd w:val="clear" w:color="auto" w:fill="FFFFFF"/>
              <w:textAlignment w:val="baseline"/>
              <w:rPr>
                <w:rFonts w:eastAsia="Times New Roman"/>
                <w:color w:val="224466"/>
                <w:sz w:val="18"/>
                <w:szCs w:val="18"/>
              </w:rPr>
            </w:pPr>
            <w:r w:rsidRPr="00C31CA5">
              <w:rPr>
                <w:rFonts w:eastAsia="Times New Roman"/>
                <w:b/>
                <w:bCs/>
                <w:color w:val="000000"/>
                <w:bdr w:val="none" w:sz="0" w:space="0" w:color="auto" w:frame="1"/>
              </w:rPr>
              <w:t>Location: </w:t>
            </w:r>
            <w:r w:rsidRPr="00C31CA5">
              <w:rPr>
                <w:rFonts w:eastAsia="Times New Roman"/>
                <w:color w:val="000000"/>
              </w:rPr>
              <w:t>Cortland, OH</w:t>
            </w:r>
            <w:r w:rsidRPr="00C31CA5">
              <w:rPr>
                <w:rFonts w:eastAsia="Times New Roman"/>
                <w:color w:val="000000"/>
              </w:rPr>
              <w:br/>
            </w:r>
            <w:r w:rsidRPr="00C31CA5">
              <w:rPr>
                <w:rFonts w:eastAsia="Times New Roman"/>
                <w:b/>
                <w:bCs/>
                <w:color w:val="000000"/>
                <w:bdr w:val="none" w:sz="0" w:space="0" w:color="auto" w:frame="1"/>
              </w:rPr>
              <w:t>Sponsor:</w:t>
            </w:r>
            <w:r w:rsidRPr="00C31CA5">
              <w:rPr>
                <w:rFonts w:eastAsia="Times New Roman"/>
                <w:color w:val="000000"/>
              </w:rPr>
              <w:t> Warren Amateur Radio Association</w:t>
            </w:r>
            <w:r w:rsidRPr="00C31CA5">
              <w:rPr>
                <w:rFonts w:eastAsia="Times New Roman"/>
                <w:color w:val="000000"/>
              </w:rPr>
              <w:br/>
            </w:r>
            <w:r w:rsidRPr="00C31CA5">
              <w:rPr>
                <w:rFonts w:eastAsia="Times New Roman"/>
                <w:b/>
                <w:bCs/>
                <w:color w:val="000000"/>
                <w:bdr w:val="none" w:sz="0" w:space="0" w:color="auto" w:frame="1"/>
              </w:rPr>
              <w:t>Website:</w:t>
            </w:r>
            <w:r w:rsidRPr="00C31CA5">
              <w:rPr>
                <w:rFonts w:eastAsia="Times New Roman"/>
                <w:color w:val="000000"/>
              </w:rPr>
              <w:t> </w:t>
            </w:r>
            <w:hyperlink r:id="rId241" w:history="1">
              <w:r w:rsidRPr="00C31CA5">
                <w:rPr>
                  <w:rFonts w:eastAsia="Times New Roman"/>
                  <w:color w:val="0000FF"/>
                  <w:u w:val="single"/>
                  <w:bdr w:val="none" w:sz="0" w:space="0" w:color="auto" w:frame="1"/>
                </w:rPr>
                <w:t>http://w8vtd.org</w:t>
              </w:r>
            </w:hyperlink>
            <w:r w:rsidRPr="00C31CA5">
              <w:rPr>
                <w:rFonts w:eastAsia="Times New Roman"/>
                <w:color w:val="224466"/>
              </w:rPr>
              <w:br/>
            </w:r>
            <w:hyperlink r:id="rId242" w:tooltip="Learn More" w:history="1">
              <w:r w:rsidRPr="00C31CA5">
                <w:rPr>
                  <w:rFonts w:eastAsia="Times New Roman"/>
                  <w:b/>
                  <w:bCs/>
                  <w:color w:val="0000FF"/>
                  <w:bdr w:val="none" w:sz="0" w:space="0" w:color="auto" w:frame="1"/>
                </w:rPr>
                <w:t>Learn More</w:t>
              </w:r>
            </w:hyperlink>
          </w:p>
          <w:p w14:paraId="78168831" w14:textId="77777777" w:rsidR="00C31CA5" w:rsidRPr="00C31CA5" w:rsidRDefault="00C31CA5" w:rsidP="00C31CA5">
            <w:pPr>
              <w:shd w:val="clear" w:color="auto" w:fill="FFFFFF"/>
              <w:textAlignment w:val="baseline"/>
              <w:rPr>
                <w:rFonts w:eastAsia="Times New Roman"/>
                <w:color w:val="224466"/>
                <w:sz w:val="18"/>
                <w:szCs w:val="18"/>
              </w:rPr>
            </w:pPr>
            <w:r w:rsidRPr="00C31CA5">
              <w:rPr>
                <w:rFonts w:eastAsia="Times New Roman"/>
                <w:color w:val="224466"/>
                <w:sz w:val="18"/>
                <w:szCs w:val="18"/>
              </w:rPr>
              <w:t> </w:t>
            </w:r>
          </w:p>
          <w:p w14:paraId="028C3C12" w14:textId="77777777" w:rsidR="00C31CA5" w:rsidRPr="00386683" w:rsidRDefault="00C31CA5" w:rsidP="00C31CA5">
            <w:pPr>
              <w:shd w:val="clear" w:color="auto" w:fill="FFFFFF"/>
              <w:textAlignment w:val="baseline"/>
              <w:rPr>
                <w:rFonts w:eastAsia="Times New Roman"/>
                <w:color w:val="224466"/>
                <w:sz w:val="18"/>
                <w:szCs w:val="18"/>
              </w:rPr>
            </w:pPr>
            <w:r w:rsidRPr="00386683">
              <w:rPr>
                <w:rFonts w:eastAsia="Times New Roman"/>
                <w:color w:val="224466"/>
                <w:sz w:val="18"/>
                <w:szCs w:val="18"/>
              </w:rPr>
              <w:t> </w:t>
            </w:r>
          </w:p>
        </w:tc>
        <w:tc>
          <w:tcPr>
            <w:tcW w:w="5175" w:type="dxa"/>
            <w:tcBorders>
              <w:top w:val="outset" w:sz="6" w:space="0" w:color="auto"/>
              <w:left w:val="outset" w:sz="6" w:space="0" w:color="auto"/>
              <w:bottom w:val="outset" w:sz="6" w:space="0" w:color="auto"/>
              <w:right w:val="outset" w:sz="6" w:space="0" w:color="auto"/>
            </w:tcBorders>
            <w:hideMark/>
          </w:tcPr>
          <w:p w14:paraId="1C4163E5" w14:textId="77777777" w:rsidR="00C31CA5" w:rsidRPr="002B1ECB" w:rsidRDefault="00C31CA5" w:rsidP="00C31CA5">
            <w:pPr>
              <w:shd w:val="clear" w:color="auto" w:fill="FFFFFF"/>
              <w:textAlignment w:val="baseline"/>
              <w:outlineLvl w:val="2"/>
              <w:rPr>
                <w:b/>
                <w:bCs/>
                <w:color w:val="001943"/>
                <w:sz w:val="23"/>
                <w:szCs w:val="23"/>
              </w:rPr>
            </w:pPr>
            <w:r w:rsidRPr="002B1ECB">
              <w:rPr>
                <w:b/>
                <w:bCs/>
                <w:color w:val="001943"/>
                <w:bdr w:val="none" w:sz="0" w:space="0" w:color="auto" w:frame="1"/>
              </w:rPr>
              <w:t>09/10/2023 - </w:t>
            </w:r>
            <w:hyperlink r:id="rId243" w:tooltip="Findlay Hamfest" w:history="1">
              <w:r w:rsidRPr="002B1ECB">
                <w:rPr>
                  <w:b/>
                  <w:bCs/>
                  <w:color w:val="0000FF"/>
                  <w:u w:val="single"/>
                  <w:bdr w:val="none" w:sz="0" w:space="0" w:color="auto" w:frame="1"/>
                </w:rPr>
                <w:t>Findlay Hamfest</w:t>
              </w:r>
            </w:hyperlink>
          </w:p>
          <w:p w14:paraId="13A20ACE" w14:textId="77777777" w:rsidR="00C31CA5" w:rsidRPr="002B1ECB" w:rsidRDefault="00C31CA5" w:rsidP="00C31CA5">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Findlay, OH</w:t>
            </w:r>
            <w:r w:rsidRPr="002B1ECB">
              <w:rPr>
                <w:color w:val="000000"/>
              </w:rPr>
              <w:br/>
            </w:r>
            <w:r w:rsidRPr="002B1ECB">
              <w:rPr>
                <w:b/>
                <w:bCs/>
                <w:color w:val="000000"/>
                <w:bdr w:val="none" w:sz="0" w:space="0" w:color="auto" w:frame="1"/>
              </w:rPr>
              <w:t>Sponsor:</w:t>
            </w:r>
            <w:r w:rsidRPr="002B1ECB">
              <w:rPr>
                <w:color w:val="000000"/>
              </w:rPr>
              <w:t> Findlay Radio Club</w:t>
            </w:r>
            <w:r w:rsidRPr="002B1ECB">
              <w:rPr>
                <w:color w:val="000000"/>
              </w:rPr>
              <w:br/>
            </w:r>
            <w:r w:rsidRPr="002B1ECB">
              <w:rPr>
                <w:b/>
                <w:bCs/>
                <w:color w:val="000000"/>
                <w:bdr w:val="none" w:sz="0" w:space="0" w:color="auto" w:frame="1"/>
              </w:rPr>
              <w:t>Website:</w:t>
            </w:r>
            <w:r w:rsidRPr="002B1ECB">
              <w:rPr>
                <w:color w:val="000000"/>
              </w:rPr>
              <w:t> </w:t>
            </w:r>
            <w:hyperlink r:id="rId244" w:history="1">
              <w:r w:rsidRPr="002B1ECB">
                <w:rPr>
                  <w:color w:val="0000FF"/>
                  <w:u w:val="single"/>
                  <w:bdr w:val="none" w:sz="0" w:space="0" w:color="auto" w:frame="1"/>
                </w:rPr>
                <w:t>http://findlayradioclub.org</w:t>
              </w:r>
            </w:hyperlink>
            <w:r w:rsidRPr="002B1ECB">
              <w:rPr>
                <w:color w:val="224466"/>
              </w:rPr>
              <w:br/>
            </w:r>
            <w:hyperlink r:id="rId245" w:tooltip="Learn More" w:history="1">
              <w:r w:rsidRPr="002B1ECB">
                <w:rPr>
                  <w:b/>
                  <w:bCs/>
                  <w:color w:val="0000FF"/>
                  <w:bdr w:val="none" w:sz="0" w:space="0" w:color="auto" w:frame="1"/>
                </w:rPr>
                <w:t>Learn More</w:t>
              </w:r>
            </w:hyperlink>
          </w:p>
          <w:p w14:paraId="61A5494D" w14:textId="46D609C3" w:rsidR="00C31CA5" w:rsidRPr="00386683" w:rsidRDefault="00C31CA5" w:rsidP="00C31CA5">
            <w:pPr>
              <w:rPr>
                <w:rFonts w:eastAsia="Times New Roman"/>
              </w:rPr>
            </w:pPr>
          </w:p>
        </w:tc>
      </w:tr>
      <w:tr w:rsidR="00C31CA5" w:rsidRPr="00386683" w14:paraId="26F99677" w14:textId="77777777" w:rsidTr="00090B08">
        <w:trPr>
          <w:tblCellSpacing w:w="15" w:type="dxa"/>
        </w:trPr>
        <w:tc>
          <w:tcPr>
            <w:tcW w:w="9930" w:type="dxa"/>
            <w:gridSpan w:val="2"/>
            <w:tcBorders>
              <w:top w:val="outset" w:sz="6" w:space="0" w:color="auto"/>
              <w:left w:val="outset" w:sz="6" w:space="0" w:color="auto"/>
              <w:bottom w:val="outset" w:sz="6" w:space="0" w:color="auto"/>
              <w:right w:val="outset" w:sz="6" w:space="0" w:color="auto"/>
            </w:tcBorders>
          </w:tcPr>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82"/>
              <w:gridCol w:w="5100"/>
            </w:tblGrid>
            <w:tr w:rsidR="00C31CA5" w:rsidRPr="002931E4" w14:paraId="49BB67C0" w14:textId="77777777" w:rsidTr="00C31CA5">
              <w:trPr>
                <w:trHeight w:val="891"/>
                <w:tblCellSpacing w:w="15" w:type="dxa"/>
              </w:trPr>
              <w:tc>
                <w:tcPr>
                  <w:tcW w:w="4837" w:type="dxa"/>
                  <w:tcBorders>
                    <w:top w:val="outset" w:sz="6" w:space="0" w:color="auto"/>
                    <w:left w:val="outset" w:sz="6" w:space="0" w:color="auto"/>
                    <w:bottom w:val="outset" w:sz="6" w:space="0" w:color="auto"/>
                    <w:right w:val="outset" w:sz="6" w:space="0" w:color="auto"/>
                  </w:tcBorders>
                </w:tcPr>
                <w:p w14:paraId="08938FD9" w14:textId="77777777" w:rsidR="00C31CA5" w:rsidRPr="002931E4" w:rsidRDefault="00C31CA5" w:rsidP="00C31CA5">
                  <w:pPr>
                    <w:shd w:val="clear" w:color="auto" w:fill="FFFFFF"/>
                    <w:textAlignment w:val="baseline"/>
                    <w:outlineLvl w:val="2"/>
                    <w:rPr>
                      <w:b/>
                      <w:bCs/>
                      <w:color w:val="001943"/>
                      <w:sz w:val="23"/>
                      <w:szCs w:val="23"/>
                    </w:rPr>
                  </w:pPr>
                  <w:r w:rsidRPr="002931E4">
                    <w:rPr>
                      <w:b/>
                      <w:bCs/>
                      <w:color w:val="000000"/>
                      <w:bdr w:val="none" w:sz="0" w:space="0" w:color="auto" w:frame="1"/>
                    </w:rPr>
                    <w:t>09/24/2023 - </w:t>
                  </w:r>
                  <w:hyperlink r:id="rId246" w:tooltip="Cleveland Hamfest" w:history="1">
                    <w:r w:rsidRPr="002931E4">
                      <w:rPr>
                        <w:b/>
                        <w:bCs/>
                        <w:color w:val="0000FF"/>
                        <w:u w:val="single"/>
                        <w:bdr w:val="none" w:sz="0" w:space="0" w:color="auto" w:frame="1"/>
                      </w:rPr>
                      <w:t>Cleveland Hamfest</w:t>
                    </w:r>
                  </w:hyperlink>
                </w:p>
                <w:p w14:paraId="20023E0B" w14:textId="77777777" w:rsidR="00C31CA5" w:rsidRPr="002931E4" w:rsidRDefault="00C31CA5" w:rsidP="00C31CA5">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Berea, OH</w:t>
                  </w:r>
                  <w:r w:rsidRPr="002931E4">
                    <w:rPr>
                      <w:color w:val="000000"/>
                    </w:rPr>
                    <w:br/>
                  </w:r>
                  <w:r w:rsidRPr="002931E4">
                    <w:rPr>
                      <w:b/>
                      <w:bCs/>
                      <w:color w:val="000000"/>
                      <w:bdr w:val="none" w:sz="0" w:space="0" w:color="auto" w:frame="1"/>
                    </w:rPr>
                    <w:t>Sponsor:</w:t>
                  </w:r>
                  <w:r w:rsidRPr="002931E4">
                    <w:rPr>
                      <w:color w:val="000000"/>
                    </w:rPr>
                    <w:t> Hamfest Association of Cleveland</w:t>
                  </w:r>
                  <w:r w:rsidRPr="002931E4">
                    <w:rPr>
                      <w:color w:val="000000"/>
                    </w:rPr>
                    <w:br/>
                  </w:r>
                  <w:r w:rsidRPr="002931E4">
                    <w:rPr>
                      <w:b/>
                      <w:bCs/>
                      <w:color w:val="000000"/>
                      <w:bdr w:val="none" w:sz="0" w:space="0" w:color="auto" w:frame="1"/>
                    </w:rPr>
                    <w:t>Website:</w:t>
                  </w:r>
                  <w:r w:rsidRPr="002931E4">
                    <w:rPr>
                      <w:color w:val="224466"/>
                    </w:rPr>
                    <w:t> </w:t>
                  </w:r>
                  <w:hyperlink r:id="rId247" w:history="1">
                    <w:r w:rsidRPr="002931E4">
                      <w:rPr>
                        <w:color w:val="0000FF"/>
                        <w:u w:val="single"/>
                        <w:bdr w:val="none" w:sz="0" w:space="0" w:color="auto" w:frame="1"/>
                      </w:rPr>
                      <w:t>http://www.hac.org</w:t>
                    </w:r>
                  </w:hyperlink>
                  <w:r w:rsidRPr="002931E4">
                    <w:rPr>
                      <w:color w:val="224466"/>
                    </w:rPr>
                    <w:br/>
                  </w:r>
                  <w:hyperlink r:id="rId248" w:tooltip="Learn More" w:history="1">
                    <w:r w:rsidRPr="002931E4">
                      <w:rPr>
                        <w:b/>
                        <w:bCs/>
                        <w:color w:val="0000FF"/>
                        <w:bdr w:val="none" w:sz="0" w:space="0" w:color="auto" w:frame="1"/>
                      </w:rPr>
                      <w:t>Learn More</w:t>
                    </w:r>
                  </w:hyperlink>
                </w:p>
                <w:p w14:paraId="1112E70B" w14:textId="77777777" w:rsidR="00C31CA5" w:rsidRPr="002931E4" w:rsidRDefault="00C31CA5" w:rsidP="00C31CA5">
                  <w:pPr>
                    <w:shd w:val="clear" w:color="auto" w:fill="FFFFFF"/>
                    <w:textAlignment w:val="baseline"/>
                    <w:outlineLvl w:val="2"/>
                    <w:rPr>
                      <w:b/>
                      <w:bCs/>
                      <w:color w:val="001943"/>
                      <w:bdr w:val="none" w:sz="0" w:space="0" w:color="auto" w:frame="1"/>
                    </w:rPr>
                  </w:pPr>
                </w:p>
              </w:tc>
              <w:tc>
                <w:tcPr>
                  <w:tcW w:w="5055" w:type="dxa"/>
                  <w:tcBorders>
                    <w:top w:val="outset" w:sz="6" w:space="0" w:color="auto"/>
                    <w:left w:val="outset" w:sz="6" w:space="0" w:color="auto"/>
                    <w:bottom w:val="outset" w:sz="6" w:space="0" w:color="auto"/>
                    <w:right w:val="outset" w:sz="6" w:space="0" w:color="auto"/>
                  </w:tcBorders>
                </w:tcPr>
                <w:p w14:paraId="1D364992" w14:textId="77777777" w:rsidR="00C31CA5" w:rsidRPr="002B1ECB" w:rsidRDefault="00C31CA5" w:rsidP="00C31CA5">
                  <w:pPr>
                    <w:shd w:val="clear" w:color="auto" w:fill="FFFFFF"/>
                    <w:textAlignment w:val="baseline"/>
                    <w:outlineLvl w:val="2"/>
                    <w:rPr>
                      <w:b/>
                      <w:bCs/>
                      <w:color w:val="001943"/>
                      <w:sz w:val="23"/>
                      <w:szCs w:val="23"/>
                    </w:rPr>
                  </w:pPr>
                  <w:r w:rsidRPr="002B1ECB">
                    <w:rPr>
                      <w:b/>
                      <w:bCs/>
                      <w:color w:val="000000"/>
                      <w:bdr w:val="none" w:sz="0" w:space="0" w:color="auto" w:frame="1"/>
                    </w:rPr>
                    <w:t>10/29/2023 - </w:t>
                  </w:r>
                  <w:hyperlink r:id="rId249" w:tooltip="Massillon (OH) Hamfest (&amp; auction)" w:history="1">
                    <w:r w:rsidRPr="002B1ECB">
                      <w:rPr>
                        <w:b/>
                        <w:bCs/>
                        <w:color w:val="0000FF"/>
                        <w:u w:val="single"/>
                        <w:bdr w:val="none" w:sz="0" w:space="0" w:color="auto" w:frame="1"/>
                      </w:rPr>
                      <w:t>Massillon (OH) Hamfest (&amp; auction)</w:t>
                    </w:r>
                  </w:hyperlink>
                </w:p>
                <w:p w14:paraId="46B11ED6" w14:textId="77777777" w:rsidR="00C31CA5" w:rsidRPr="002B1ECB" w:rsidRDefault="00C31CA5" w:rsidP="00C31CA5">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North Canton, , OH</w:t>
                  </w:r>
                  <w:r w:rsidRPr="002B1ECB">
                    <w:rPr>
                      <w:color w:val="000000"/>
                    </w:rPr>
                    <w:br/>
                  </w:r>
                  <w:r w:rsidRPr="002B1ECB">
                    <w:rPr>
                      <w:b/>
                      <w:bCs/>
                      <w:color w:val="000000"/>
                      <w:bdr w:val="none" w:sz="0" w:space="0" w:color="auto" w:frame="1"/>
                    </w:rPr>
                    <w:t>Sponsor:</w:t>
                  </w:r>
                  <w:r w:rsidRPr="002B1ECB">
                    <w:rPr>
                      <w:color w:val="000000"/>
                    </w:rPr>
                    <w:t> Massillon Amateur Radio Club</w:t>
                  </w:r>
                  <w:r w:rsidRPr="002B1ECB">
                    <w:rPr>
                      <w:color w:val="000000"/>
                    </w:rPr>
                    <w:br/>
                  </w:r>
                  <w:r w:rsidRPr="002B1ECB">
                    <w:rPr>
                      <w:b/>
                      <w:bCs/>
                      <w:color w:val="000000"/>
                      <w:bdr w:val="none" w:sz="0" w:space="0" w:color="auto" w:frame="1"/>
                    </w:rPr>
                    <w:t>Website:</w:t>
                  </w:r>
                  <w:r w:rsidRPr="002B1ECB">
                    <w:rPr>
                      <w:color w:val="000000"/>
                    </w:rPr>
                    <w:t> </w:t>
                  </w:r>
                  <w:hyperlink r:id="rId250" w:history="1">
                    <w:r w:rsidRPr="002B1ECB">
                      <w:rPr>
                        <w:color w:val="0000FF"/>
                        <w:u w:val="single"/>
                        <w:bdr w:val="none" w:sz="0" w:space="0" w:color="auto" w:frame="1"/>
                      </w:rPr>
                      <w:t>http://www.w8np.net</w:t>
                    </w:r>
                  </w:hyperlink>
                  <w:r w:rsidRPr="002B1ECB">
                    <w:rPr>
                      <w:color w:val="224466"/>
                    </w:rPr>
                    <w:br/>
                  </w:r>
                  <w:hyperlink r:id="rId251" w:tooltip="Learn More" w:history="1">
                    <w:r w:rsidRPr="002B1ECB">
                      <w:rPr>
                        <w:b/>
                        <w:bCs/>
                        <w:color w:val="0000FF"/>
                        <w:bdr w:val="none" w:sz="0" w:space="0" w:color="auto" w:frame="1"/>
                      </w:rPr>
                      <w:t>Learn More</w:t>
                    </w:r>
                  </w:hyperlink>
                </w:p>
                <w:p w14:paraId="13F8C572" w14:textId="77777777" w:rsidR="00C31CA5" w:rsidRPr="002931E4" w:rsidRDefault="00C31CA5" w:rsidP="00C31CA5">
                  <w:pPr>
                    <w:shd w:val="clear" w:color="auto" w:fill="FFFFFF"/>
                    <w:textAlignment w:val="baseline"/>
                    <w:outlineLvl w:val="2"/>
                    <w:rPr>
                      <w:b/>
                      <w:bCs/>
                      <w:color w:val="000000"/>
                      <w:bdr w:val="none" w:sz="0" w:space="0" w:color="auto" w:frame="1"/>
                    </w:rPr>
                  </w:pPr>
                </w:p>
              </w:tc>
            </w:tr>
          </w:tbl>
          <w:p w14:paraId="4B0F59EC" w14:textId="77777777" w:rsidR="00C31CA5" w:rsidRPr="00386683" w:rsidRDefault="00C31CA5" w:rsidP="00C31CA5">
            <w:pPr>
              <w:jc w:val="center"/>
              <w:rPr>
                <w:rFonts w:eastAsia="Times New Roman"/>
              </w:rPr>
            </w:pPr>
          </w:p>
        </w:tc>
      </w:tr>
      <w:tr w:rsidR="00C31CA5" w:rsidRPr="00386683" w14:paraId="1202742C" w14:textId="77777777" w:rsidTr="00090B08">
        <w:trPr>
          <w:tblCellSpacing w:w="15" w:type="dxa"/>
        </w:trPr>
        <w:tc>
          <w:tcPr>
            <w:tcW w:w="9930" w:type="dxa"/>
            <w:gridSpan w:val="2"/>
            <w:tcBorders>
              <w:top w:val="outset" w:sz="6" w:space="0" w:color="auto"/>
              <w:left w:val="outset" w:sz="6" w:space="0" w:color="auto"/>
              <w:bottom w:val="outset" w:sz="6" w:space="0" w:color="auto"/>
              <w:right w:val="outset" w:sz="6" w:space="0" w:color="auto"/>
            </w:tcBorders>
            <w:hideMark/>
          </w:tcPr>
          <w:p w14:paraId="3EBDCA30" w14:textId="77777777" w:rsidR="00C31CA5" w:rsidRPr="00386683" w:rsidRDefault="00C31CA5" w:rsidP="00C31CA5">
            <w:pPr>
              <w:jc w:val="center"/>
              <w:rPr>
                <w:rFonts w:eastAsia="Times New Roman"/>
              </w:rPr>
            </w:pPr>
            <w:r w:rsidRPr="00386683">
              <w:rPr>
                <w:rFonts w:eastAsia="Times New Roman"/>
              </w:rPr>
              <w:t> </w:t>
            </w:r>
          </w:p>
        </w:tc>
      </w:tr>
    </w:tbl>
    <w:p w14:paraId="49D7C8EB" w14:textId="23D4786A" w:rsidR="00A92F01" w:rsidRDefault="00A92F01" w:rsidP="00BE7112">
      <w:pPr>
        <w:rPr>
          <w:rFonts w:eastAsia="Times New Roman"/>
          <w:bCs/>
        </w:rPr>
      </w:pPr>
    </w:p>
    <w:p w14:paraId="7F36F32F" w14:textId="5BC815B4" w:rsidR="00AA2DD7" w:rsidRDefault="00AA2DD7" w:rsidP="00BE7112">
      <w:pPr>
        <w:pBdr>
          <w:bottom w:val="single" w:sz="12" w:space="1" w:color="auto"/>
        </w:pBdr>
        <w:rPr>
          <w:rFonts w:eastAsia="Times New Roman"/>
          <w:bCs/>
        </w:rPr>
      </w:pPr>
    </w:p>
    <w:p w14:paraId="048D0EB5" w14:textId="77777777" w:rsidR="00B028FC" w:rsidRDefault="00B028FC" w:rsidP="00BE7112">
      <w:pPr>
        <w:rPr>
          <w:rFonts w:eastAsia="Times New Roman"/>
          <w:b/>
        </w:rPr>
      </w:pPr>
    </w:p>
    <w:p w14:paraId="74F6CE44" w14:textId="685AF59A" w:rsidR="00FE5EE6" w:rsidRDefault="00383D29" w:rsidP="00BE7112">
      <w:pPr>
        <w:rPr>
          <w:rFonts w:eastAsia="Times New Roman"/>
          <w:b/>
        </w:rPr>
      </w:pPr>
      <w:bookmarkStart w:id="42" w:name="south_40"/>
      <w:bookmarkEnd w:id="42"/>
      <w:r>
        <w:rPr>
          <w:noProof/>
        </w:rPr>
        <w:drawing>
          <wp:anchor distT="0" distB="0" distL="114300" distR="114300" simplePos="0" relativeHeight="253157376" behindDoc="0" locked="0" layoutInCell="1" allowOverlap="1" wp14:anchorId="6573DE1D" wp14:editId="27BA78A3">
            <wp:simplePos x="0" y="0"/>
            <wp:positionH relativeFrom="column">
              <wp:posOffset>4505325</wp:posOffset>
            </wp:positionH>
            <wp:positionV relativeFrom="paragraph">
              <wp:posOffset>128905</wp:posOffset>
            </wp:positionV>
            <wp:extent cx="1636395" cy="1226820"/>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A31B90.jpg"/>
                    <pic:cNvPicPr/>
                  </pic:nvPicPr>
                  <pic:blipFill rotWithShape="1">
                    <a:blip r:embed="rId252" cstate="print">
                      <a:extLst>
                        <a:ext uri="{28A0092B-C50C-407E-A947-70E740481C1C}">
                          <a14:useLocalDpi xmlns:a14="http://schemas.microsoft.com/office/drawing/2010/main" val="0"/>
                        </a:ext>
                      </a:extLst>
                    </a:blip>
                    <a:srcRect t="19520" r="24375"/>
                    <a:stretch/>
                  </pic:blipFill>
                  <pic:spPr bwMode="auto">
                    <a:xfrm>
                      <a:off x="0" y="0"/>
                      <a:ext cx="1636395" cy="1226820"/>
                    </a:xfrm>
                    <a:prstGeom prst="rect">
                      <a:avLst/>
                    </a:prstGeom>
                    <a:ln>
                      <a:noFill/>
                    </a:ln>
                    <a:extLst>
                      <a:ext uri="{53640926-AAD7-44D8-BBD7-CCE9431645EC}">
                        <a14:shadowObscured xmlns:a14="http://schemas.microsoft.com/office/drawing/2010/main"/>
                      </a:ext>
                    </a:extLst>
                  </pic:spPr>
                </pic:pic>
              </a:graphicData>
            </a:graphic>
          </wp:anchor>
        </w:drawing>
      </w:r>
    </w:p>
    <w:p w14:paraId="4B097E67" w14:textId="30E7A01B" w:rsidR="00383D29" w:rsidRDefault="00383D29" w:rsidP="00383D29">
      <w:pPr>
        <w:jc w:val="both"/>
      </w:pPr>
      <w:bookmarkStart w:id="43" w:name="_xr3bjkam2l93" w:colFirst="0" w:colLast="0"/>
      <w:bookmarkEnd w:id="43"/>
      <w:r>
        <w:rPr>
          <w:noProof/>
        </w:rPr>
        <w:drawing>
          <wp:anchor distT="0" distB="0" distL="114300" distR="114300" simplePos="0" relativeHeight="253156352" behindDoc="0" locked="0" layoutInCell="1" allowOverlap="1" wp14:anchorId="5270288E" wp14:editId="781DB850">
            <wp:simplePos x="0" y="0"/>
            <wp:positionH relativeFrom="column">
              <wp:posOffset>3514725</wp:posOffset>
            </wp:positionH>
            <wp:positionV relativeFrom="paragraph">
              <wp:posOffset>62865</wp:posOffset>
            </wp:positionV>
            <wp:extent cx="866775" cy="866775"/>
            <wp:effectExtent l="0" t="0" r="9525" b="9525"/>
            <wp:wrapSquare wrapText="bothSides"/>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10;&#10;Description automatically generated"/>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C43789">
        <w:rPr>
          <w:b/>
          <w:sz w:val="144"/>
          <w:szCs w:val="144"/>
        </w:rPr>
        <w:t>OHIO’S</w:t>
      </w:r>
      <w:r>
        <w:t xml:space="preserve"> </w:t>
      </w:r>
      <w:r>
        <w:rPr>
          <w:noProof/>
        </w:rPr>
        <w:t xml:space="preserve">                    </w:t>
      </w:r>
      <w:r>
        <w:t xml:space="preserve">  </w:t>
      </w:r>
    </w:p>
    <w:p w14:paraId="46431806" w14:textId="219F3026" w:rsidR="00383D29" w:rsidRDefault="00383D29" w:rsidP="00383D29">
      <w:pPr>
        <w:spacing w:line="120" w:lineRule="auto"/>
        <w:jc w:val="both"/>
      </w:pPr>
    </w:p>
    <w:p w14:paraId="16FD7985" w14:textId="0CB446B8" w:rsidR="00383D29" w:rsidRDefault="00383D29" w:rsidP="00383D29">
      <w:pPr>
        <w:spacing w:line="120" w:lineRule="auto"/>
        <w:jc w:val="both"/>
        <w:rPr>
          <w:color w:val="000000" w:themeColor="text1"/>
        </w:rPr>
      </w:pPr>
    </w:p>
    <w:p w14:paraId="6101DA03" w14:textId="7B64854C" w:rsidR="009B6CEA" w:rsidRDefault="009B6CEA" w:rsidP="009B6CEA"/>
    <w:p w14:paraId="5A5ABDBA" w14:textId="662D71FE" w:rsidR="00B028FC" w:rsidRDefault="00B028FC" w:rsidP="009B6CEA"/>
    <w:p w14:paraId="3BB4456F" w14:textId="77777777" w:rsidR="00044417" w:rsidRDefault="00044417" w:rsidP="00044417">
      <w:pPr>
        <w:jc w:val="both"/>
      </w:pPr>
      <w:r>
        <w:t xml:space="preserve">It’s always good to start off the column with a positive footing and carry it throughout the column.  After a week off from preparing a column, </w:t>
      </w:r>
      <w:proofErr w:type="gramStart"/>
      <w:r>
        <w:t>a number of</w:t>
      </w:r>
      <w:proofErr w:type="gramEnd"/>
      <w:r>
        <w:t xml:space="preserve"> pieces of “good stuff” have accumulated to share with you.  </w:t>
      </w:r>
      <w:proofErr w:type="gramStart"/>
      <w:r>
        <w:t>So</w:t>
      </w:r>
      <w:proofErr w:type="gramEnd"/>
      <w:r>
        <w:t xml:space="preserve"> let’s get started.</w:t>
      </w:r>
    </w:p>
    <w:p w14:paraId="0DD89123" w14:textId="77777777" w:rsidR="00044417" w:rsidRDefault="00044417" w:rsidP="00044417">
      <w:pPr>
        <w:jc w:val="both"/>
      </w:pPr>
    </w:p>
    <w:p w14:paraId="4844AF13" w14:textId="1F4A2370" w:rsidR="00044417" w:rsidRDefault="00044417" w:rsidP="00044417">
      <w:pPr>
        <w:jc w:val="both"/>
      </w:pPr>
      <w:r>
        <w:rPr>
          <w:rFonts w:asciiTheme="minorHAnsi" w:hAnsiTheme="minorHAnsi" w:cstheme="minorBidi"/>
          <w:noProof/>
          <w:sz w:val="22"/>
          <w:szCs w:val="22"/>
        </w:rPr>
        <w:lastRenderedPageBreak/>
        <w:drawing>
          <wp:anchor distT="0" distB="0" distL="114300" distR="114300" simplePos="0" relativeHeight="253212672" behindDoc="1" locked="0" layoutInCell="1" allowOverlap="1" wp14:anchorId="56ED2A6D" wp14:editId="01366841">
            <wp:simplePos x="0" y="0"/>
            <wp:positionH relativeFrom="column">
              <wp:posOffset>7620</wp:posOffset>
            </wp:positionH>
            <wp:positionV relativeFrom="paragraph">
              <wp:posOffset>43180</wp:posOffset>
            </wp:positionV>
            <wp:extent cx="1737360" cy="1303020"/>
            <wp:effectExtent l="0" t="0" r="0" b="0"/>
            <wp:wrapTight wrapText="bothSides">
              <wp:wrapPolygon edited="0">
                <wp:start x="0" y="0"/>
                <wp:lineTo x="0" y="21158"/>
                <wp:lineTo x="21316" y="21158"/>
                <wp:lineTo x="21316"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737360" cy="1303020"/>
                    </a:xfrm>
                    <a:prstGeom prst="rect">
                      <a:avLst/>
                    </a:prstGeom>
                    <a:noFill/>
                  </pic:spPr>
                </pic:pic>
              </a:graphicData>
            </a:graphic>
            <wp14:sizeRelH relativeFrom="page">
              <wp14:pctWidth>0</wp14:pctWidth>
            </wp14:sizeRelH>
            <wp14:sizeRelV relativeFrom="page">
              <wp14:pctHeight>0</wp14:pctHeight>
            </wp14:sizeRelV>
          </wp:anchor>
        </w:drawing>
      </w:r>
      <w:r>
        <w:t xml:space="preserve">N8ZNR and my trip to Eastern Ohio to deliver a radio to a new home was the reason for no column last week. The radio was one I originally advertised in the OSJ’s Swap column.  </w:t>
      </w:r>
      <w:proofErr w:type="gramStart"/>
      <w:r>
        <w:t>So</w:t>
      </w:r>
      <w:proofErr w:type="gramEnd"/>
      <w:r>
        <w:t xml:space="preserve"> this proves that column does get results.  Jerry Shore, N8SH, is now the proud owner of a classic SP600 receiver and reports that within two days of its delivery he had it playing.  Then on Saturday, N8ZNR and I attended the </w:t>
      </w:r>
      <w:r>
        <w:rPr>
          <w:b/>
          <w:sz w:val="28"/>
          <w:szCs w:val="28"/>
        </w:rPr>
        <w:t xml:space="preserve">TUSCO ARA </w:t>
      </w:r>
      <w:r>
        <w:t xml:space="preserve">Hamfest in Dover.  We had never attended it before and found it better than expected.  Especially after learning COVID had </w:t>
      </w:r>
      <w:proofErr w:type="gramStart"/>
      <w:r>
        <w:t>caused</w:t>
      </w:r>
      <w:proofErr w:type="gramEnd"/>
      <w:r>
        <w:t xml:space="preserve"> it not to be held for the past two years and it was being held in a new location.  It was good to see some long-time friends and meet some new folks.  </w:t>
      </w:r>
      <w:proofErr w:type="gramStart"/>
      <w:r>
        <w:t>So</w:t>
      </w:r>
      <w:proofErr w:type="gramEnd"/>
      <w:r>
        <w:t xml:space="preserve"> it was a good weekend and </w:t>
      </w:r>
      <w:proofErr w:type="gramStart"/>
      <w:r>
        <w:t>road</w:t>
      </w:r>
      <w:proofErr w:type="gramEnd"/>
      <w:r>
        <w:t xml:space="preserve"> trip on many fronts.  </w:t>
      </w:r>
      <w:proofErr w:type="gramStart"/>
      <w:r>
        <w:t>Plus</w:t>
      </w:r>
      <w:proofErr w:type="gramEnd"/>
      <w:r>
        <w:t xml:space="preserve"> I was able to bring home fresh liver and Amish area wine.</w:t>
      </w:r>
    </w:p>
    <w:p w14:paraId="18780A8C" w14:textId="77777777" w:rsidR="00044417" w:rsidRDefault="00044417" w:rsidP="00044417">
      <w:pPr>
        <w:spacing w:line="120" w:lineRule="auto"/>
        <w:jc w:val="both"/>
        <w:rPr>
          <w:color w:val="000000" w:themeColor="text1"/>
        </w:rPr>
      </w:pPr>
    </w:p>
    <w:p w14:paraId="503956EE" w14:textId="77777777" w:rsidR="00044417" w:rsidRDefault="00044417" w:rsidP="00044417">
      <w:pPr>
        <w:jc w:val="both"/>
        <w:rPr>
          <w:color w:val="000000" w:themeColor="text1"/>
        </w:rPr>
      </w:pPr>
      <w:r>
        <w:rPr>
          <w:color w:val="000000" w:themeColor="text1"/>
        </w:rPr>
        <w:t xml:space="preserve">Another piece of good news from Brown County is the issuance of a new Technician ham license.  Brian </w:t>
      </w:r>
      <w:proofErr w:type="spellStart"/>
      <w:r>
        <w:rPr>
          <w:color w:val="000000" w:themeColor="text1"/>
        </w:rPr>
        <w:t>Edmisten</w:t>
      </w:r>
      <w:proofErr w:type="spellEnd"/>
      <w:r>
        <w:rPr>
          <w:color w:val="000000" w:themeColor="text1"/>
        </w:rPr>
        <w:t xml:space="preserve"> of Georgetown recently passed his test and is now KE8YDQ.  Let’s all give Brian a big welcome.</w:t>
      </w:r>
    </w:p>
    <w:p w14:paraId="42C8B989" w14:textId="77777777" w:rsidR="00044417" w:rsidRDefault="00044417" w:rsidP="00044417">
      <w:pPr>
        <w:jc w:val="both"/>
        <w:rPr>
          <w:color w:val="000000" w:themeColor="text1"/>
        </w:rPr>
      </w:pPr>
    </w:p>
    <w:p w14:paraId="298284C7" w14:textId="77777777" w:rsidR="00044417" w:rsidRDefault="00044417" w:rsidP="00044417">
      <w:pPr>
        <w:jc w:val="both"/>
        <w:rPr>
          <w:color w:val="000000" w:themeColor="text1"/>
        </w:rPr>
      </w:pPr>
      <w:r>
        <w:rPr>
          <w:color w:val="000000" w:themeColor="text1"/>
        </w:rPr>
        <w:t xml:space="preserve">The final virtual Spring Severe Weather training session conducted by the Wilmington National Weather Service Office will be on May 2 and there is still time to sign up for it. The Wilmington office still has a few in-person sessions on their schedule.  Those are listed on the Wilmington NWS website. </w:t>
      </w:r>
    </w:p>
    <w:p w14:paraId="0F2C8F20" w14:textId="77777777" w:rsidR="00044417" w:rsidRDefault="00044417" w:rsidP="00044417">
      <w:pPr>
        <w:jc w:val="both"/>
        <w:rPr>
          <w:color w:val="000000" w:themeColor="text1"/>
        </w:rPr>
      </w:pPr>
    </w:p>
    <w:p w14:paraId="3B7B8762" w14:textId="06845219" w:rsidR="00044417" w:rsidRDefault="00044417" w:rsidP="00044417">
      <w:pPr>
        <w:jc w:val="both"/>
        <w:rPr>
          <w:color w:val="000000" w:themeColor="text1"/>
        </w:rPr>
      </w:pPr>
      <w:r>
        <w:rPr>
          <w:color w:val="000000" w:themeColor="text1"/>
        </w:rPr>
        <w:t xml:space="preserve">If you currently have a Technician Amateur Radio License and are thinking of an upgrade to gain General license </w:t>
      </w:r>
      <w:proofErr w:type="spellStart"/>
      <w:r>
        <w:rPr>
          <w:color w:val="000000" w:themeColor="text1"/>
        </w:rPr>
        <w:t>priviledges</w:t>
      </w:r>
      <w:proofErr w:type="spellEnd"/>
      <w:r>
        <w:rPr>
          <w:color w:val="000000" w:themeColor="text1"/>
        </w:rPr>
        <w:t xml:space="preserve">, please remember the current General License pool is good only through June 30, 2023.  As of </w:t>
      </w:r>
      <w:proofErr w:type="gramStart"/>
      <w:r>
        <w:rPr>
          <w:color w:val="000000" w:themeColor="text1"/>
        </w:rPr>
        <w:t>July 1</w:t>
      </w:r>
      <w:proofErr w:type="gramEnd"/>
      <w:r>
        <w:rPr>
          <w:color w:val="000000" w:themeColor="text1"/>
        </w:rPr>
        <w:t xml:space="preserve"> a new pool of questions will be used for the next four years.  With that said, several South 40 clubs offer frequent testing sessions and some may even </w:t>
      </w:r>
      <w:proofErr w:type="gramStart"/>
      <w:r>
        <w:rPr>
          <w:color w:val="000000" w:themeColor="text1"/>
        </w:rPr>
        <w:t>offer assistance</w:t>
      </w:r>
      <w:proofErr w:type="gramEnd"/>
      <w:r>
        <w:rPr>
          <w:color w:val="000000" w:themeColor="text1"/>
        </w:rPr>
        <w:t xml:space="preserve"> classes as the June date draws nearer.  Between now and the end of June some of the clubs known to be holding exams are the </w:t>
      </w:r>
      <w:r>
        <w:rPr>
          <w:b/>
          <w:color w:val="000000" w:themeColor="text1"/>
          <w:sz w:val="28"/>
          <w:szCs w:val="28"/>
        </w:rPr>
        <w:t>Portsmouth RC</w:t>
      </w:r>
      <w:r>
        <w:rPr>
          <w:color w:val="000000" w:themeColor="text1"/>
        </w:rPr>
        <w:t xml:space="preserve">, the </w:t>
      </w:r>
      <w:r>
        <w:rPr>
          <w:b/>
          <w:color w:val="000000" w:themeColor="text1"/>
          <w:sz w:val="28"/>
          <w:szCs w:val="28"/>
        </w:rPr>
        <w:t>Milford ARC</w:t>
      </w:r>
      <w:r>
        <w:rPr>
          <w:color w:val="000000" w:themeColor="text1"/>
        </w:rPr>
        <w:t xml:space="preserve">, the </w:t>
      </w:r>
      <w:r>
        <w:rPr>
          <w:b/>
          <w:color w:val="000000" w:themeColor="text1"/>
          <w:sz w:val="28"/>
          <w:szCs w:val="28"/>
        </w:rPr>
        <w:t xml:space="preserve">Southern Ohio </w:t>
      </w:r>
      <w:proofErr w:type="gramStart"/>
      <w:r>
        <w:rPr>
          <w:b/>
          <w:color w:val="000000" w:themeColor="text1"/>
          <w:sz w:val="28"/>
          <w:szCs w:val="28"/>
        </w:rPr>
        <w:t>ARC</w:t>
      </w:r>
      <w:proofErr w:type="gramEnd"/>
      <w:r>
        <w:rPr>
          <w:color w:val="000000" w:themeColor="text1"/>
        </w:rPr>
        <w:t xml:space="preserve"> and the </w:t>
      </w:r>
      <w:r>
        <w:rPr>
          <w:b/>
          <w:color w:val="000000" w:themeColor="text1"/>
          <w:sz w:val="28"/>
          <w:szCs w:val="28"/>
        </w:rPr>
        <w:t>Lancaster Fairfield County ARC.</w:t>
      </w:r>
      <w:r>
        <w:rPr>
          <w:color w:val="000000" w:themeColor="text1"/>
        </w:rPr>
        <w:t xml:space="preserve">  Contact your local club to find a testing location in your area.  </w:t>
      </w:r>
    </w:p>
    <w:p w14:paraId="0D057C64" w14:textId="660AFF90" w:rsidR="00044417" w:rsidRDefault="00044417" w:rsidP="00044417">
      <w:pPr>
        <w:jc w:val="both"/>
        <w:rPr>
          <w:color w:val="000000" w:themeColor="text1"/>
        </w:rPr>
      </w:pPr>
    </w:p>
    <w:p w14:paraId="2681CE3D" w14:textId="5B55E619" w:rsidR="00044417" w:rsidRDefault="00044417" w:rsidP="00044417">
      <w:pPr>
        <w:jc w:val="both"/>
        <w:rPr>
          <w:color w:val="000000" w:themeColor="text1"/>
        </w:rPr>
      </w:pPr>
    </w:p>
    <w:p w14:paraId="5CD1BFB1" w14:textId="09D32222" w:rsidR="00044417" w:rsidRDefault="00044417" w:rsidP="00044417">
      <w:pPr>
        <w:jc w:val="both"/>
        <w:rPr>
          <w:color w:val="000000" w:themeColor="text1"/>
        </w:rPr>
      </w:pPr>
      <w:r>
        <w:rPr>
          <w:color w:val="000000" w:themeColor="text1"/>
        </w:rPr>
        <w:t xml:space="preserve">Speaking of testing sites, the upcoming Dayton Hamvention will offer opportunities for one to gain their first license, or to upgrade an existing one, from 10 AM until 2 PM on Friday and Saturday, May 19 and 20. Tests will be conducted at the church across the street from the Hamvention site.   These tests are conducted under the Laurel VE guidelines and thus there is no fee charged to take a test(s).  Although those earning their first license will still be subject to the FCC license fee.  </w:t>
      </w:r>
      <w:proofErr w:type="gramStart"/>
      <w:r>
        <w:rPr>
          <w:color w:val="000000" w:themeColor="text1"/>
        </w:rPr>
        <w:t>However</w:t>
      </w:r>
      <w:proofErr w:type="gramEnd"/>
      <w:r>
        <w:rPr>
          <w:color w:val="000000" w:themeColor="text1"/>
        </w:rPr>
        <w:t xml:space="preserve"> that fee is not collected by the VE team at the time of testing.  There is no pre-registration and walk-ins are welcome.  For more information, please check out the Hamvention website at </w:t>
      </w:r>
      <w:hyperlink r:id="rId255" w:history="1">
        <w:r>
          <w:rPr>
            <w:rStyle w:val="Hyperlink"/>
          </w:rPr>
          <w:t>www.hamvention.org</w:t>
        </w:r>
      </w:hyperlink>
      <w:r>
        <w:rPr>
          <w:color w:val="000000" w:themeColor="text1"/>
        </w:rPr>
        <w:t xml:space="preserve">. What could be a better </w:t>
      </w:r>
      <w:proofErr w:type="spellStart"/>
      <w:r>
        <w:rPr>
          <w:color w:val="000000" w:themeColor="text1"/>
        </w:rPr>
        <w:t>souvenier</w:t>
      </w:r>
      <w:proofErr w:type="spellEnd"/>
      <w:r>
        <w:rPr>
          <w:color w:val="000000" w:themeColor="text1"/>
        </w:rPr>
        <w:t xml:space="preserve"> of your trip to Hamvention than a new or upgraded license?</w:t>
      </w:r>
    </w:p>
    <w:p w14:paraId="75B3D8B7" w14:textId="77777777" w:rsidR="00044417" w:rsidRDefault="00044417" w:rsidP="00044417">
      <w:pPr>
        <w:jc w:val="both"/>
        <w:rPr>
          <w:color w:val="000000" w:themeColor="text1"/>
        </w:rPr>
      </w:pPr>
    </w:p>
    <w:p w14:paraId="0F8DE882" w14:textId="5DC4BFF6" w:rsidR="00044417" w:rsidRDefault="00044417" w:rsidP="00044417">
      <w:pPr>
        <w:jc w:val="both"/>
        <w:rPr>
          <w:color w:val="000000" w:themeColor="text1"/>
        </w:rPr>
      </w:pPr>
      <w:r>
        <w:rPr>
          <w:color w:val="000000" w:themeColor="text1"/>
        </w:rPr>
        <w:t xml:space="preserve">As you read this it’s hard to believe that less than a month from now the 2023 Hamvention will be history.  We’ve been informed the number of presale admission tickets sold </w:t>
      </w:r>
      <w:proofErr w:type="gramStart"/>
      <w:r>
        <w:rPr>
          <w:color w:val="000000" w:themeColor="text1"/>
        </w:rPr>
        <w:t>are</w:t>
      </w:r>
      <w:proofErr w:type="gramEnd"/>
      <w:r>
        <w:rPr>
          <w:color w:val="000000" w:themeColor="text1"/>
        </w:rPr>
        <w:t xml:space="preserve"> at an </w:t>
      </w:r>
      <w:proofErr w:type="spellStart"/>
      <w:r>
        <w:rPr>
          <w:color w:val="000000" w:themeColor="text1"/>
        </w:rPr>
        <w:t>all time</w:t>
      </w:r>
      <w:proofErr w:type="spellEnd"/>
      <w:r>
        <w:rPr>
          <w:color w:val="000000" w:themeColor="text1"/>
        </w:rPr>
        <w:t xml:space="preserve"> high and only a handful of inside vendor spaces remain.  Another large tent has been ordered to take </w:t>
      </w:r>
      <w:r>
        <w:rPr>
          <w:color w:val="000000" w:themeColor="text1"/>
        </w:rPr>
        <w:lastRenderedPageBreak/>
        <w:t xml:space="preserve">care of the overflow expected from commercial vendors.  It’s been learned Kenwood and Tar </w:t>
      </w:r>
      <w:proofErr w:type="spellStart"/>
      <w:r>
        <w:rPr>
          <w:color w:val="000000" w:themeColor="text1"/>
        </w:rPr>
        <w:t>Heal</w:t>
      </w:r>
      <w:proofErr w:type="spellEnd"/>
      <w:r>
        <w:rPr>
          <w:color w:val="000000" w:themeColor="text1"/>
        </w:rPr>
        <w:t xml:space="preserve"> Antennas who were among those missing in the past couple of years have announced they will return this year.  Lodging in the area is now rather difficult to locate.  As for the flea market, a look at the </w:t>
      </w:r>
      <w:proofErr w:type="gramStart"/>
      <w:r>
        <w:rPr>
          <w:color w:val="000000" w:themeColor="text1"/>
        </w:rPr>
        <w:t>sign up</w:t>
      </w:r>
      <w:proofErr w:type="gramEnd"/>
      <w:r>
        <w:rPr>
          <w:color w:val="000000" w:themeColor="text1"/>
        </w:rPr>
        <w:t xml:space="preserve"> page indicates it too may soon be full.  </w:t>
      </w:r>
      <w:proofErr w:type="gramStart"/>
      <w:r>
        <w:rPr>
          <w:color w:val="000000" w:themeColor="text1"/>
        </w:rPr>
        <w:t>So</w:t>
      </w:r>
      <w:proofErr w:type="gramEnd"/>
      <w:r>
        <w:rPr>
          <w:color w:val="000000" w:themeColor="text1"/>
        </w:rPr>
        <w:t xml:space="preserve"> look for another big crowd to </w:t>
      </w:r>
      <w:proofErr w:type="spellStart"/>
      <w:r>
        <w:rPr>
          <w:color w:val="000000" w:themeColor="text1"/>
        </w:rPr>
        <w:t>desend</w:t>
      </w:r>
      <w:proofErr w:type="spellEnd"/>
      <w:r>
        <w:rPr>
          <w:color w:val="000000" w:themeColor="text1"/>
        </w:rPr>
        <w:t xml:space="preserve"> upon Xenia on May 19-21 for the World’s Largest Amateur Radio Operator gathering.  Here’s urging you to be one of those in attendance.</w:t>
      </w:r>
    </w:p>
    <w:p w14:paraId="521D78CD" w14:textId="77777777" w:rsidR="00044417" w:rsidRDefault="00044417" w:rsidP="00044417">
      <w:pPr>
        <w:jc w:val="both"/>
        <w:rPr>
          <w:color w:val="000000" w:themeColor="text1"/>
        </w:rPr>
      </w:pPr>
    </w:p>
    <w:p w14:paraId="4FB02571" w14:textId="10018560" w:rsidR="00044417" w:rsidRDefault="00044417" w:rsidP="00044417">
      <w:pPr>
        <w:jc w:val="both"/>
        <w:rPr>
          <w:color w:val="000000" w:themeColor="text1"/>
        </w:rPr>
      </w:pPr>
      <w:r>
        <w:rPr>
          <w:rFonts w:asciiTheme="minorHAnsi" w:hAnsiTheme="minorHAnsi" w:cstheme="minorBidi"/>
          <w:noProof/>
          <w:sz w:val="22"/>
          <w:szCs w:val="22"/>
        </w:rPr>
        <w:drawing>
          <wp:anchor distT="0" distB="0" distL="114300" distR="114300" simplePos="0" relativeHeight="253210624" behindDoc="1" locked="0" layoutInCell="1" allowOverlap="1" wp14:anchorId="63818E35" wp14:editId="656F4FAA">
            <wp:simplePos x="0" y="0"/>
            <wp:positionH relativeFrom="column">
              <wp:posOffset>6985</wp:posOffset>
            </wp:positionH>
            <wp:positionV relativeFrom="paragraph">
              <wp:posOffset>434340</wp:posOffset>
            </wp:positionV>
            <wp:extent cx="1826895" cy="822960"/>
            <wp:effectExtent l="0" t="0" r="0" b="0"/>
            <wp:wrapTight wrapText="bothSides">
              <wp:wrapPolygon edited="0">
                <wp:start x="3829" y="0"/>
                <wp:lineTo x="0" y="1500"/>
                <wp:lineTo x="0" y="5500"/>
                <wp:lineTo x="901" y="17000"/>
                <wp:lineTo x="901" y="17500"/>
                <wp:lineTo x="3604" y="20000"/>
                <wp:lineTo x="4279" y="21000"/>
                <wp:lineTo x="5856" y="21000"/>
                <wp:lineTo x="9685" y="20000"/>
                <wp:lineTo x="20722" y="18000"/>
                <wp:lineTo x="20722" y="13000"/>
                <wp:lineTo x="17794" y="11000"/>
                <wp:lineTo x="8559" y="9000"/>
                <wp:lineTo x="20722" y="9000"/>
                <wp:lineTo x="20496" y="3000"/>
                <wp:lineTo x="4955" y="0"/>
                <wp:lineTo x="3829" y="0"/>
              </wp:wrapPolygon>
            </wp:wrapTight>
            <wp:docPr id="65" name="Picture 6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ext&#10;&#10;Description automatically generated"/>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826895" cy="82296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Bill Salyers, AJ8B says the tickets for the 38</w:t>
      </w:r>
      <w:r>
        <w:rPr>
          <w:color w:val="000000" w:themeColor="text1"/>
          <w:vertAlign w:val="superscript"/>
        </w:rPr>
        <w:t>th</w:t>
      </w:r>
      <w:r>
        <w:rPr>
          <w:color w:val="000000" w:themeColor="text1"/>
        </w:rPr>
        <w:t xml:space="preserve"> annual </w:t>
      </w:r>
      <w:r>
        <w:rPr>
          <w:b/>
          <w:color w:val="000000" w:themeColor="text1"/>
          <w:sz w:val="28"/>
          <w:szCs w:val="28"/>
        </w:rPr>
        <w:t>Southwest Ohio DX Association</w:t>
      </w:r>
      <w:r>
        <w:rPr>
          <w:b/>
          <w:color w:val="000000" w:themeColor="text1"/>
        </w:rPr>
        <w:t xml:space="preserve"> </w:t>
      </w:r>
      <w:r>
        <w:rPr>
          <w:color w:val="000000" w:themeColor="text1"/>
        </w:rPr>
        <w:t xml:space="preserve">DX dinner are going quickly as are the raffle tickets for the DX trip to the Turks and Caicos Islands. The dinner and the drawing for the trip will occur during the Friday, May 19 DX dinner at the Dayton Marriott. A cash bar starts the evening’s activities at 5:30 PM with dinner served at 7.  Adrian </w:t>
      </w:r>
      <w:proofErr w:type="spellStart"/>
      <w:r>
        <w:rPr>
          <w:color w:val="000000" w:themeColor="text1"/>
        </w:rPr>
        <w:t>Ciuperca</w:t>
      </w:r>
      <w:proofErr w:type="spellEnd"/>
      <w:r>
        <w:rPr>
          <w:color w:val="000000" w:themeColor="text1"/>
        </w:rPr>
        <w:t xml:space="preserve">, KO8SCA, will be this year’s keynote speaker. Check out the </w:t>
      </w:r>
      <w:hyperlink r:id="rId257" w:history="1">
        <w:r>
          <w:rPr>
            <w:rStyle w:val="Hyperlink"/>
          </w:rPr>
          <w:t>www.swodxaevents.org</w:t>
        </w:r>
      </w:hyperlink>
      <w:r>
        <w:rPr>
          <w:color w:val="000000" w:themeColor="text1"/>
        </w:rPr>
        <w:t xml:space="preserve"> website for more information and how to order your tickets for either or both events. </w:t>
      </w:r>
    </w:p>
    <w:p w14:paraId="33993924" w14:textId="6DEBD561" w:rsidR="00044417" w:rsidRDefault="00044417" w:rsidP="00044417">
      <w:pPr>
        <w:jc w:val="both"/>
        <w:rPr>
          <w:color w:val="000000" w:themeColor="text1"/>
        </w:rPr>
      </w:pPr>
    </w:p>
    <w:p w14:paraId="1831F2CC" w14:textId="2161CDDD" w:rsidR="00044417" w:rsidRDefault="00044417" w:rsidP="00044417">
      <w:pPr>
        <w:jc w:val="both"/>
        <w:rPr>
          <w:color w:val="000000" w:themeColor="text1"/>
        </w:rPr>
      </w:pPr>
      <w:r>
        <w:rPr>
          <w:color w:val="000000" w:themeColor="text1"/>
        </w:rPr>
        <w:t xml:space="preserve">Although not an official part of Hamvention activities, starting on Thursday, May 18, the World’s Largest gathering of those interested in QRP and low power operations will begin at the Holiday Inn in Fairborn.  The event is sponsored by the </w:t>
      </w:r>
      <w:r>
        <w:rPr>
          <w:b/>
          <w:color w:val="000000" w:themeColor="text1"/>
          <w:sz w:val="28"/>
          <w:szCs w:val="28"/>
        </w:rPr>
        <w:t>QRP Amateur Radio Club International</w:t>
      </w:r>
      <w:r>
        <w:rPr>
          <w:color w:val="000000" w:themeColor="text1"/>
        </w:rPr>
        <w:t xml:space="preserve">.  Many state this event’s seminars, banquet and door prizes alone make a trip to Hamvention worthwhile.  Find more information on </w:t>
      </w:r>
      <w:hyperlink r:id="rId258" w:history="1">
        <w:r>
          <w:rPr>
            <w:rStyle w:val="Hyperlink"/>
          </w:rPr>
          <w:t>www.qrparci.org</w:t>
        </w:r>
      </w:hyperlink>
      <w:r>
        <w:rPr>
          <w:color w:val="000000" w:themeColor="text1"/>
        </w:rPr>
        <w:t xml:space="preserve">. </w:t>
      </w:r>
    </w:p>
    <w:p w14:paraId="4F3C31FB" w14:textId="4A84E406" w:rsidR="00044417" w:rsidRDefault="00044417" w:rsidP="00044417">
      <w:pPr>
        <w:jc w:val="both"/>
        <w:rPr>
          <w:color w:val="000000" w:themeColor="text1"/>
        </w:rPr>
      </w:pPr>
    </w:p>
    <w:p w14:paraId="53565B06" w14:textId="09693D67" w:rsidR="00044417" w:rsidRDefault="00044417" w:rsidP="00044417">
      <w:pPr>
        <w:jc w:val="both"/>
        <w:rPr>
          <w:color w:val="000000" w:themeColor="text1"/>
        </w:rPr>
      </w:pPr>
      <w:r>
        <w:rPr>
          <w:rFonts w:asciiTheme="minorHAnsi" w:hAnsiTheme="minorHAnsi" w:cstheme="minorBidi"/>
          <w:noProof/>
          <w:sz w:val="22"/>
          <w:szCs w:val="22"/>
        </w:rPr>
        <w:drawing>
          <wp:anchor distT="0" distB="0" distL="114300" distR="114300" simplePos="0" relativeHeight="253213696" behindDoc="1" locked="0" layoutInCell="1" allowOverlap="1" wp14:anchorId="7C3975B2" wp14:editId="193CB7DB">
            <wp:simplePos x="0" y="0"/>
            <wp:positionH relativeFrom="column">
              <wp:posOffset>4257040</wp:posOffset>
            </wp:positionH>
            <wp:positionV relativeFrom="paragraph">
              <wp:posOffset>97155</wp:posOffset>
            </wp:positionV>
            <wp:extent cx="1554480" cy="967740"/>
            <wp:effectExtent l="0" t="0" r="7620" b="0"/>
            <wp:wrapSquare wrapText="bothSides"/>
            <wp:docPr id="64" name="Picture 6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Logo, company name&#10;&#10;Description automatically generated"/>
                    <pic:cNvPicPr>
                      <a:picLocks noChangeAspect="1" noChangeArrowheads="1"/>
                    </pic:cNvPicPr>
                  </pic:nvPicPr>
                  <pic:blipFill>
                    <a:blip r:embed="rId259">
                      <a:extLst>
                        <a:ext uri="{28A0092B-C50C-407E-A947-70E740481C1C}">
                          <a14:useLocalDpi xmlns:a14="http://schemas.microsoft.com/office/drawing/2010/main" val="0"/>
                        </a:ext>
                      </a:extLst>
                    </a:blip>
                    <a:srcRect t="16667" b="21078"/>
                    <a:stretch>
                      <a:fillRect/>
                    </a:stretch>
                  </pic:blipFill>
                  <pic:spPr bwMode="auto">
                    <a:xfrm>
                      <a:off x="0" y="0"/>
                      <a:ext cx="1554480" cy="96774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Also during </w:t>
      </w:r>
      <w:proofErr w:type="gramStart"/>
      <w:r>
        <w:rPr>
          <w:color w:val="000000" w:themeColor="text1"/>
        </w:rPr>
        <w:t>Hamvention</w:t>
      </w:r>
      <w:proofErr w:type="gramEnd"/>
      <w:r>
        <w:rPr>
          <w:color w:val="000000" w:themeColor="text1"/>
        </w:rPr>
        <w:t xml:space="preserve"> the </w:t>
      </w:r>
      <w:r>
        <w:rPr>
          <w:b/>
          <w:color w:val="000000" w:themeColor="text1"/>
          <w:sz w:val="28"/>
          <w:szCs w:val="28"/>
        </w:rPr>
        <w:t>West Chester ARC</w:t>
      </w:r>
      <w:r>
        <w:rPr>
          <w:color w:val="000000" w:themeColor="text1"/>
        </w:rPr>
        <w:t xml:space="preserve"> will have the Voice of America Museum near Mason open for daily tours starting on Thursday, May 18 at 1 PM and continuing through Sunday at 5 PM.  A Museum visit is highly recommended.  Of special note is the recent renovation of the original WLWO transmitter that in 1942 made the first VOA broadcast to Europe.  </w:t>
      </w:r>
      <w:proofErr w:type="gramStart"/>
      <w:r>
        <w:rPr>
          <w:color w:val="000000" w:themeColor="text1"/>
        </w:rPr>
        <w:t>An admission</w:t>
      </w:r>
      <w:proofErr w:type="gramEnd"/>
      <w:r>
        <w:rPr>
          <w:color w:val="000000" w:themeColor="text1"/>
        </w:rPr>
        <w:t xml:space="preserve"> is charged.  It’s a quick and easy drive from Xenia to Mason.</w:t>
      </w:r>
    </w:p>
    <w:p w14:paraId="32EEE426" w14:textId="77777777" w:rsidR="00044417" w:rsidRDefault="00044417" w:rsidP="00044417">
      <w:pPr>
        <w:jc w:val="both"/>
        <w:rPr>
          <w:color w:val="000000" w:themeColor="text1"/>
        </w:rPr>
      </w:pPr>
    </w:p>
    <w:p w14:paraId="11B36006" w14:textId="77777777" w:rsidR="00044417" w:rsidRDefault="00044417" w:rsidP="00044417">
      <w:pPr>
        <w:jc w:val="both"/>
        <w:rPr>
          <w:color w:val="000000" w:themeColor="text1"/>
        </w:rPr>
      </w:pPr>
      <w:r>
        <w:rPr>
          <w:color w:val="000000" w:themeColor="text1"/>
        </w:rPr>
        <w:t xml:space="preserve">On Saturday morning, May 13 the </w:t>
      </w:r>
      <w:r>
        <w:rPr>
          <w:b/>
          <w:color w:val="000000" w:themeColor="text1"/>
          <w:sz w:val="28"/>
          <w:szCs w:val="28"/>
        </w:rPr>
        <w:t>Bainbridge Area Ham Group</w:t>
      </w:r>
      <w:r>
        <w:rPr>
          <w:color w:val="000000" w:themeColor="text1"/>
        </w:rPr>
        <w:t xml:space="preserve"> and the </w:t>
      </w:r>
      <w:r>
        <w:rPr>
          <w:b/>
          <w:color w:val="000000" w:themeColor="text1"/>
          <w:sz w:val="28"/>
          <w:szCs w:val="28"/>
        </w:rPr>
        <w:t>Highland ARA</w:t>
      </w:r>
      <w:r>
        <w:rPr>
          <w:color w:val="000000" w:themeColor="text1"/>
        </w:rPr>
        <w:t xml:space="preserve"> will each have their monthly breakfast gatherings. The Bainbridge group will meet at the Dutch Restaurant south of Bainbridge on SR 41 at 8 AM while HARA’s Brunch Bunch anticipates having its return for the year to the Harmony Lake picnic shelter at Hillsboro’s Liberty Park with its 10 AM gathering. For those Lancaster area hams </w:t>
      </w:r>
      <w:proofErr w:type="spellStart"/>
      <w:r>
        <w:rPr>
          <w:color w:val="000000" w:themeColor="text1"/>
        </w:rPr>
        <w:t>chosing</w:t>
      </w:r>
      <w:proofErr w:type="spellEnd"/>
      <w:r>
        <w:rPr>
          <w:color w:val="000000" w:themeColor="text1"/>
        </w:rPr>
        <w:t xml:space="preserve"> not to attend Hamvention, the </w:t>
      </w:r>
      <w:r>
        <w:rPr>
          <w:b/>
          <w:color w:val="000000" w:themeColor="text1"/>
          <w:sz w:val="28"/>
          <w:szCs w:val="28"/>
        </w:rPr>
        <w:t>Lancaster Fairfield County ARA</w:t>
      </w:r>
      <w:r>
        <w:rPr>
          <w:color w:val="000000" w:themeColor="text1"/>
        </w:rPr>
        <w:t xml:space="preserve"> will hold their monthly breakfast at the Lancaster Frisch’s at 9 AM on the 20th.</w:t>
      </w:r>
    </w:p>
    <w:p w14:paraId="29776DF8" w14:textId="77777777" w:rsidR="00044417" w:rsidRDefault="00044417" w:rsidP="00044417">
      <w:pPr>
        <w:jc w:val="both"/>
        <w:rPr>
          <w:color w:val="000000" w:themeColor="text1"/>
        </w:rPr>
      </w:pPr>
      <w:r>
        <w:rPr>
          <w:color w:val="000000" w:themeColor="text1"/>
        </w:rPr>
        <w:t xml:space="preserve">Because Hamvention falls on the normal Saturday of the </w:t>
      </w:r>
      <w:r>
        <w:rPr>
          <w:b/>
          <w:color w:val="000000" w:themeColor="text1"/>
          <w:sz w:val="28"/>
          <w:szCs w:val="28"/>
        </w:rPr>
        <w:t>Fayette ARA</w:t>
      </w:r>
      <w:r>
        <w:rPr>
          <w:color w:val="000000" w:themeColor="text1"/>
        </w:rPr>
        <w:t>’s breakfast gathering, they have decided to forego the May gathering for their members to make the trip to Xenia.</w:t>
      </w:r>
    </w:p>
    <w:p w14:paraId="65C287E0" w14:textId="77777777" w:rsidR="00044417" w:rsidRDefault="00044417" w:rsidP="00044417">
      <w:pPr>
        <w:jc w:val="both"/>
        <w:rPr>
          <w:color w:val="000000" w:themeColor="text1"/>
        </w:rPr>
      </w:pPr>
    </w:p>
    <w:p w14:paraId="72E392D5" w14:textId="77777777" w:rsidR="00044417" w:rsidRDefault="00044417" w:rsidP="00044417">
      <w:pPr>
        <w:jc w:val="both"/>
        <w:rPr>
          <w:color w:val="000000" w:themeColor="text1"/>
        </w:rPr>
      </w:pPr>
      <w:r>
        <w:rPr>
          <w:color w:val="000000" w:themeColor="text1"/>
        </w:rPr>
        <w:t xml:space="preserve">The next Elmer’s Night for the </w:t>
      </w:r>
      <w:r>
        <w:rPr>
          <w:b/>
          <w:color w:val="000000" w:themeColor="text1"/>
          <w:sz w:val="28"/>
          <w:szCs w:val="28"/>
        </w:rPr>
        <w:t>Scioto Valley ARA</w:t>
      </w:r>
      <w:r>
        <w:rPr>
          <w:color w:val="000000" w:themeColor="text1"/>
        </w:rPr>
        <w:t xml:space="preserve"> will be on May 7 at the Scioto Trails Forest Clubhouse starting at 7 PM.  Then on Thursday evening, May 18 they will meet at the Pike County </w:t>
      </w:r>
      <w:r>
        <w:rPr>
          <w:color w:val="000000" w:themeColor="text1"/>
        </w:rPr>
        <w:lastRenderedPageBreak/>
        <w:t>Airport for their monthly business meeting at 7:30 PM.  And don’t forget that on Saturday, May 27, they will hold a hamfest at the Pike County Fairgrounds in Piketon.</w:t>
      </w:r>
    </w:p>
    <w:p w14:paraId="1F84FC41" w14:textId="77777777" w:rsidR="00044417" w:rsidRDefault="00044417" w:rsidP="00044417">
      <w:pPr>
        <w:jc w:val="both"/>
        <w:rPr>
          <w:color w:val="000000" w:themeColor="text1"/>
        </w:rPr>
      </w:pPr>
    </w:p>
    <w:p w14:paraId="4BCDFB4A" w14:textId="77777777" w:rsidR="00044417" w:rsidRDefault="00044417" w:rsidP="00044417">
      <w:pPr>
        <w:jc w:val="both"/>
        <w:rPr>
          <w:color w:val="000000" w:themeColor="text1"/>
        </w:rPr>
      </w:pPr>
      <w:r>
        <w:rPr>
          <w:color w:val="000000" w:themeColor="text1"/>
        </w:rPr>
        <w:t xml:space="preserve">Thanks to Jennifer (N8JEN) and Michael (N8MRB) Bailey we’ve learned several Scioto County hams recently participated in the County’s first </w:t>
      </w:r>
      <w:proofErr w:type="spellStart"/>
      <w:r>
        <w:rPr>
          <w:color w:val="000000" w:themeColor="text1"/>
        </w:rPr>
        <w:t>haz</w:t>
      </w:r>
      <w:proofErr w:type="spellEnd"/>
      <w:r>
        <w:rPr>
          <w:color w:val="000000" w:themeColor="text1"/>
        </w:rPr>
        <w:t xml:space="preserve">-mat training exercise in several years.  The drill consisted of a simulated accident and chemical spill.  Most of the hams who participated are members of the </w:t>
      </w:r>
      <w:r>
        <w:rPr>
          <w:b/>
          <w:color w:val="000000" w:themeColor="text1"/>
          <w:sz w:val="28"/>
          <w:szCs w:val="28"/>
        </w:rPr>
        <w:t>Scioto County ARES</w:t>
      </w:r>
      <w:r>
        <w:rPr>
          <w:color w:val="000000" w:themeColor="text1"/>
        </w:rPr>
        <w:t xml:space="preserve"> and/or the </w:t>
      </w:r>
      <w:r>
        <w:rPr>
          <w:b/>
          <w:color w:val="000000" w:themeColor="text1"/>
          <w:sz w:val="28"/>
          <w:szCs w:val="28"/>
        </w:rPr>
        <w:t>Portsmouth RC</w:t>
      </w:r>
      <w:r>
        <w:rPr>
          <w:color w:val="000000" w:themeColor="text1"/>
        </w:rPr>
        <w:t>.</w:t>
      </w:r>
    </w:p>
    <w:p w14:paraId="382E3022" w14:textId="77777777" w:rsidR="00044417" w:rsidRDefault="00044417" w:rsidP="00044417">
      <w:pPr>
        <w:jc w:val="both"/>
        <w:rPr>
          <w:color w:val="000000" w:themeColor="text1"/>
        </w:rPr>
      </w:pPr>
    </w:p>
    <w:p w14:paraId="5EF9518E" w14:textId="77777777" w:rsidR="00044417" w:rsidRDefault="00044417" w:rsidP="00044417">
      <w:pPr>
        <w:jc w:val="both"/>
        <w:rPr>
          <w:color w:val="000000" w:themeColor="text1"/>
        </w:rPr>
      </w:pPr>
      <w:r>
        <w:rPr>
          <w:color w:val="000000" w:themeColor="text1"/>
        </w:rPr>
        <w:t xml:space="preserve">For several years the </w:t>
      </w:r>
      <w:r>
        <w:rPr>
          <w:b/>
          <w:color w:val="000000" w:themeColor="text1"/>
          <w:sz w:val="28"/>
          <w:szCs w:val="28"/>
        </w:rPr>
        <w:t>Athens County ARA</w:t>
      </w:r>
      <w:r>
        <w:rPr>
          <w:color w:val="000000" w:themeColor="text1"/>
        </w:rPr>
        <w:t xml:space="preserve"> has provided communications and logistics support to </w:t>
      </w:r>
      <w:proofErr w:type="gramStart"/>
      <w:r>
        <w:rPr>
          <w:color w:val="000000" w:themeColor="text1"/>
        </w:rPr>
        <w:t>committee</w:t>
      </w:r>
      <w:proofErr w:type="gramEnd"/>
      <w:r>
        <w:rPr>
          <w:color w:val="000000" w:themeColor="text1"/>
        </w:rPr>
        <w:t xml:space="preserve"> sponsoring the annual Athens Marathon.  To show their appreciation for this past support the outgoing committee recently made a totally unexpected and most generous contribution of funds to </w:t>
      </w:r>
      <w:proofErr w:type="gramStart"/>
      <w:r>
        <w:rPr>
          <w:color w:val="000000" w:themeColor="text1"/>
        </w:rPr>
        <w:t>the ACARA</w:t>
      </w:r>
      <w:proofErr w:type="gramEnd"/>
      <w:r>
        <w:rPr>
          <w:color w:val="000000" w:themeColor="text1"/>
        </w:rPr>
        <w:t>.  It is expected a portion of these funds will be used to make significant improvements to the Jim Crouse Memorial Radio Station at the Athens Red Cross.</w:t>
      </w:r>
    </w:p>
    <w:p w14:paraId="1DBAA02F" w14:textId="77777777" w:rsidR="00044417" w:rsidRDefault="00044417" w:rsidP="00044417">
      <w:pPr>
        <w:jc w:val="both"/>
        <w:rPr>
          <w:color w:val="000000" w:themeColor="text1"/>
        </w:rPr>
      </w:pPr>
    </w:p>
    <w:p w14:paraId="1B9FFE9F" w14:textId="75BB34CA" w:rsidR="00044417" w:rsidRDefault="00044417" w:rsidP="00044417">
      <w:pPr>
        <w:jc w:val="both"/>
        <w:rPr>
          <w:color w:val="000000" w:themeColor="text1"/>
        </w:rPr>
      </w:pPr>
      <w:r>
        <w:rPr>
          <w:rFonts w:asciiTheme="minorHAnsi" w:hAnsiTheme="minorHAnsi" w:cstheme="minorBidi"/>
          <w:noProof/>
          <w:sz w:val="22"/>
          <w:szCs w:val="22"/>
        </w:rPr>
        <w:drawing>
          <wp:anchor distT="0" distB="0" distL="114300" distR="114300" simplePos="0" relativeHeight="253211648" behindDoc="1" locked="0" layoutInCell="1" allowOverlap="1" wp14:anchorId="436523D3" wp14:editId="5EAF4395">
            <wp:simplePos x="0" y="0"/>
            <wp:positionH relativeFrom="column">
              <wp:posOffset>4214495</wp:posOffset>
            </wp:positionH>
            <wp:positionV relativeFrom="paragraph">
              <wp:posOffset>432435</wp:posOffset>
            </wp:positionV>
            <wp:extent cx="1729740" cy="979805"/>
            <wp:effectExtent l="0" t="0" r="3810" b="0"/>
            <wp:wrapSquare wrapText="bothSides"/>
            <wp:docPr id="63" name="Picture 6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Logo&#10;&#10;Description automatically generated"/>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729740" cy="979805"/>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If you can </w:t>
      </w:r>
      <w:proofErr w:type="gramStart"/>
      <w:r>
        <w:rPr>
          <w:color w:val="000000" w:themeColor="text1"/>
        </w:rPr>
        <w:t>image</w:t>
      </w:r>
      <w:proofErr w:type="gramEnd"/>
      <w:r>
        <w:rPr>
          <w:color w:val="000000" w:themeColor="text1"/>
        </w:rPr>
        <w:t xml:space="preserve"> cars racing through the service roads in Southern Ohio’s state forests at speeds approaching 100 MPH, then the Southern Ohio Forest Rally might be something you have an interest volunteering your amateur radio skills for.  Bill French, KE8AAL, says amateurs are needed to man check points along the routes through a city park and two state forests on June 8, 9 and 10.  The courses will be through Chillicothe’s </w:t>
      </w:r>
      <w:proofErr w:type="spellStart"/>
      <w:r>
        <w:rPr>
          <w:color w:val="000000" w:themeColor="text1"/>
        </w:rPr>
        <w:t>Yoctangee</w:t>
      </w:r>
      <w:proofErr w:type="spellEnd"/>
      <w:r>
        <w:rPr>
          <w:color w:val="000000" w:themeColor="text1"/>
        </w:rPr>
        <w:t xml:space="preserve"> Park on Thursday evening and then through the Zaleski State Forest near McArthur and the Shawnee State Forest at Portsmouth on the following days.  Contact </w:t>
      </w:r>
      <w:hyperlink r:id="rId261" w:history="1">
        <w:r>
          <w:rPr>
            <w:rStyle w:val="Hyperlink"/>
          </w:rPr>
          <w:t>ke8aal@yahoo.com</w:t>
        </w:r>
      </w:hyperlink>
      <w:r>
        <w:rPr>
          <w:color w:val="000000" w:themeColor="text1"/>
        </w:rPr>
        <w:t xml:space="preserve"> to learn how you can assist.</w:t>
      </w:r>
    </w:p>
    <w:p w14:paraId="63F7E18B" w14:textId="77777777" w:rsidR="00044417" w:rsidRDefault="00044417" w:rsidP="00044417">
      <w:pPr>
        <w:jc w:val="both"/>
        <w:rPr>
          <w:color w:val="000000" w:themeColor="text1"/>
        </w:rPr>
      </w:pPr>
    </w:p>
    <w:p w14:paraId="37946BC9" w14:textId="62767134" w:rsidR="00044417" w:rsidRDefault="00044417" w:rsidP="00044417">
      <w:pPr>
        <w:jc w:val="both"/>
        <w:rPr>
          <w:noProof/>
          <w:color w:val="000000" w:themeColor="text1"/>
        </w:rPr>
      </w:pPr>
      <w:r>
        <w:rPr>
          <w:noProof/>
          <w:color w:val="000000" w:themeColor="text1"/>
        </w:rPr>
        <w:drawing>
          <wp:anchor distT="0" distB="0" distL="114300" distR="114300" simplePos="0" relativeHeight="253216768" behindDoc="0" locked="0" layoutInCell="1" allowOverlap="1" wp14:anchorId="613EA7B2" wp14:editId="40C24607">
            <wp:simplePos x="0" y="0"/>
            <wp:positionH relativeFrom="column">
              <wp:posOffset>-233045</wp:posOffset>
            </wp:positionH>
            <wp:positionV relativeFrom="paragraph">
              <wp:posOffset>920750</wp:posOffset>
            </wp:positionV>
            <wp:extent cx="2152650" cy="1614805"/>
            <wp:effectExtent l="2222" t="0" r="2223" b="2222"/>
            <wp:wrapSquare wrapText="bothSides"/>
            <wp:docPr id="59" name="Picture 5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text&#10;&#10;Description automatically generated"/>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rot="5400000">
                      <a:off x="0" y="0"/>
                      <a:ext cx="2152650" cy="1614805"/>
                    </a:xfrm>
                    <a:prstGeom prst="rect">
                      <a:avLst/>
                    </a:prstGeom>
                    <a:noFill/>
                    <a:ln>
                      <a:noFill/>
                    </a:ln>
                  </pic:spPr>
                </pic:pic>
              </a:graphicData>
            </a:graphic>
          </wp:anchor>
        </w:drawing>
      </w:r>
      <w:r>
        <w:rPr>
          <w:color w:val="000000" w:themeColor="text1"/>
        </w:rPr>
        <w:t xml:space="preserve">On the way back from our adventure to East Central Ohio last week Kathy and I made a stop at a large antique mall in the Columbus area.  Imagine my surprise finding the items shown in the below photos.  </w:t>
      </w:r>
      <w:r>
        <w:rPr>
          <w:noProof/>
          <w:color w:val="000000" w:themeColor="text1"/>
        </w:rPr>
        <w:t xml:space="preserve">                                       </w:t>
      </w:r>
    </w:p>
    <w:p w14:paraId="53F7D323" w14:textId="03F20BB0" w:rsidR="00044417" w:rsidRDefault="00044417" w:rsidP="00044417">
      <w:pPr>
        <w:jc w:val="both"/>
        <w:rPr>
          <w:noProof/>
          <w:color w:val="000000" w:themeColor="text1"/>
        </w:rPr>
      </w:pPr>
    </w:p>
    <w:p w14:paraId="58B66A05" w14:textId="66334BBE" w:rsidR="00044417" w:rsidRDefault="00044417" w:rsidP="00044417">
      <w:pPr>
        <w:jc w:val="both"/>
        <w:rPr>
          <w:noProof/>
          <w:color w:val="000000" w:themeColor="text1"/>
        </w:rPr>
      </w:pPr>
    </w:p>
    <w:p w14:paraId="5DB228EB" w14:textId="4F3DC082" w:rsidR="00044417" w:rsidRDefault="00044417" w:rsidP="00044417">
      <w:pPr>
        <w:jc w:val="both"/>
        <w:rPr>
          <w:noProof/>
          <w:color w:val="000000" w:themeColor="text1"/>
        </w:rPr>
      </w:pPr>
      <w:r>
        <w:rPr>
          <w:noProof/>
          <w:color w:val="000000" w:themeColor="text1"/>
        </w:rPr>
        <w:drawing>
          <wp:anchor distT="0" distB="0" distL="114300" distR="114300" simplePos="0" relativeHeight="253215744" behindDoc="0" locked="0" layoutInCell="1" allowOverlap="1" wp14:anchorId="1D4AFFA9" wp14:editId="403BAFE6">
            <wp:simplePos x="0" y="0"/>
            <wp:positionH relativeFrom="column">
              <wp:posOffset>4411980</wp:posOffset>
            </wp:positionH>
            <wp:positionV relativeFrom="paragraph">
              <wp:posOffset>622935</wp:posOffset>
            </wp:positionV>
            <wp:extent cx="1590675" cy="990600"/>
            <wp:effectExtent l="0" t="4762" r="4762" b="4763"/>
            <wp:wrapSquare wrapText="bothSides"/>
            <wp:docPr id="60" name="Picture 60" descr="A can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can of food&#10;&#10;Description automatically generated with low confidence"/>
                    <pic:cNvPicPr>
                      <a:picLocks noChangeAspect="1" noChangeArrowheads="1"/>
                    </pic:cNvPicPr>
                  </pic:nvPicPr>
                  <pic:blipFill>
                    <a:blip r:embed="rId263" cstate="print">
                      <a:extLst>
                        <a:ext uri="{28A0092B-C50C-407E-A947-70E740481C1C}">
                          <a14:useLocalDpi xmlns:a14="http://schemas.microsoft.com/office/drawing/2010/main" val="0"/>
                        </a:ext>
                      </a:extLst>
                    </a:blip>
                    <a:srcRect t="13477" r="12500" b="14096"/>
                    <a:stretch>
                      <a:fillRect/>
                    </a:stretch>
                  </pic:blipFill>
                  <pic:spPr bwMode="auto">
                    <a:xfrm rot="5400000">
                      <a:off x="0" y="0"/>
                      <a:ext cx="1590675" cy="990600"/>
                    </a:xfrm>
                    <a:prstGeom prst="rect">
                      <a:avLst/>
                    </a:prstGeom>
                    <a:noFill/>
                    <a:ln>
                      <a:noFill/>
                    </a:ln>
                  </pic:spPr>
                </pic:pic>
              </a:graphicData>
            </a:graphic>
          </wp:anchor>
        </w:drawing>
      </w:r>
      <w:r>
        <w:rPr>
          <w:noProof/>
          <w:color w:val="000000" w:themeColor="text1"/>
        </w:rPr>
        <w:drawing>
          <wp:anchor distT="0" distB="0" distL="114300" distR="114300" simplePos="0" relativeHeight="253214720" behindDoc="0" locked="0" layoutInCell="1" allowOverlap="1" wp14:anchorId="48EBE8B3" wp14:editId="29888BB9">
            <wp:simplePos x="0" y="0"/>
            <wp:positionH relativeFrom="column">
              <wp:posOffset>1919922</wp:posOffset>
            </wp:positionH>
            <wp:positionV relativeFrom="paragraph">
              <wp:posOffset>85408</wp:posOffset>
            </wp:positionV>
            <wp:extent cx="2495550" cy="1871980"/>
            <wp:effectExtent l="0" t="0" r="0" b="0"/>
            <wp:wrapSquare wrapText="bothSides"/>
            <wp:docPr id="61" name="Picture 6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graphical user interface&#10;&#10;Description automatically generated"/>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495550" cy="1871980"/>
                    </a:xfrm>
                    <a:prstGeom prst="rect">
                      <a:avLst/>
                    </a:prstGeom>
                    <a:noFill/>
                    <a:ln>
                      <a:noFill/>
                    </a:ln>
                  </pic:spPr>
                </pic:pic>
              </a:graphicData>
            </a:graphic>
          </wp:anchor>
        </w:drawing>
      </w:r>
    </w:p>
    <w:p w14:paraId="13E45BC8" w14:textId="7F0A55A5" w:rsidR="00044417" w:rsidRDefault="00044417" w:rsidP="00044417">
      <w:pPr>
        <w:jc w:val="both"/>
        <w:rPr>
          <w:noProof/>
          <w:color w:val="000000" w:themeColor="text1"/>
        </w:rPr>
      </w:pPr>
    </w:p>
    <w:p w14:paraId="6A135355" w14:textId="0BFE3C6A" w:rsidR="00044417" w:rsidRDefault="00044417" w:rsidP="00044417">
      <w:pPr>
        <w:jc w:val="both"/>
        <w:rPr>
          <w:noProof/>
          <w:color w:val="000000" w:themeColor="text1"/>
        </w:rPr>
      </w:pPr>
    </w:p>
    <w:p w14:paraId="656BCCBD" w14:textId="25F55154" w:rsidR="00044417" w:rsidRDefault="00044417" w:rsidP="00044417">
      <w:pPr>
        <w:jc w:val="both"/>
        <w:rPr>
          <w:noProof/>
          <w:color w:val="000000" w:themeColor="text1"/>
        </w:rPr>
      </w:pPr>
      <w:r>
        <w:rPr>
          <w:noProof/>
          <w:color w:val="000000" w:themeColor="text1"/>
        </w:rPr>
        <w:t>I have heard there is a micro brewery in British Columbia that makes a beer they call DX.</w:t>
      </w:r>
    </w:p>
    <w:p w14:paraId="739A657E" w14:textId="4FFAA6B0" w:rsidR="00044417" w:rsidRDefault="00044417" w:rsidP="00044417">
      <w:pPr>
        <w:jc w:val="both"/>
        <w:rPr>
          <w:color w:val="000000" w:themeColor="text1"/>
        </w:rPr>
      </w:pPr>
    </w:p>
    <w:p w14:paraId="05349620" w14:textId="77777777" w:rsidR="00044417" w:rsidRDefault="00044417" w:rsidP="00044417">
      <w:pPr>
        <w:jc w:val="both"/>
        <w:rPr>
          <w:color w:val="000000" w:themeColor="text1"/>
        </w:rPr>
      </w:pPr>
      <w:r>
        <w:rPr>
          <w:color w:val="000000" w:themeColor="text1"/>
        </w:rPr>
        <w:t xml:space="preserve">Although Hamvention is still on the horizon, once it is over most clubs will start giving serious thought to Field Day activities.  Some South 40 clubs have already taken steps to get the process underway with some already posting their information to the ARRL Field Day Locator.  The </w:t>
      </w:r>
      <w:r>
        <w:rPr>
          <w:b/>
          <w:color w:val="000000" w:themeColor="text1"/>
          <w:sz w:val="28"/>
          <w:szCs w:val="28"/>
        </w:rPr>
        <w:t>Lancaster Fairfield County ARA</w:t>
      </w:r>
      <w:r>
        <w:rPr>
          <w:color w:val="000000" w:themeColor="text1"/>
        </w:rPr>
        <w:t xml:space="preserve"> will have their activity at the Central Ohio </w:t>
      </w:r>
      <w:proofErr w:type="spellStart"/>
      <w:r>
        <w:rPr>
          <w:color w:val="000000" w:themeColor="text1"/>
        </w:rPr>
        <w:t>Coonhunters</w:t>
      </w:r>
      <w:proofErr w:type="spellEnd"/>
      <w:r>
        <w:rPr>
          <w:color w:val="000000" w:themeColor="text1"/>
        </w:rPr>
        <w:t xml:space="preserve"> clubhouse at Carroll and the </w:t>
      </w:r>
      <w:r>
        <w:rPr>
          <w:b/>
          <w:color w:val="000000" w:themeColor="text1"/>
          <w:sz w:val="28"/>
          <w:szCs w:val="28"/>
        </w:rPr>
        <w:t>Athens County ARA</w:t>
      </w:r>
      <w:r>
        <w:rPr>
          <w:color w:val="000000" w:themeColor="text1"/>
        </w:rPr>
        <w:t xml:space="preserve"> has </w:t>
      </w:r>
      <w:proofErr w:type="gramStart"/>
      <w:r>
        <w:rPr>
          <w:color w:val="000000" w:themeColor="text1"/>
        </w:rPr>
        <w:t>made arrangements</w:t>
      </w:r>
      <w:proofErr w:type="gramEnd"/>
      <w:r>
        <w:rPr>
          <w:color w:val="000000" w:themeColor="text1"/>
        </w:rPr>
        <w:t xml:space="preserve"> to use the Athens County Fairgrounds.  The </w:t>
      </w:r>
      <w:r>
        <w:rPr>
          <w:b/>
          <w:color w:val="000000" w:themeColor="text1"/>
        </w:rPr>
        <w:t>Highland ARA</w:t>
      </w:r>
      <w:r>
        <w:rPr>
          <w:color w:val="000000" w:themeColor="text1"/>
        </w:rPr>
        <w:t xml:space="preserve"> will return to the Levo Century Farm near New Vienna and the </w:t>
      </w:r>
      <w:r>
        <w:rPr>
          <w:b/>
          <w:color w:val="000000" w:themeColor="text1"/>
          <w:sz w:val="28"/>
          <w:szCs w:val="28"/>
        </w:rPr>
        <w:t>Cambridge ARA</w:t>
      </w:r>
      <w:r>
        <w:rPr>
          <w:color w:val="000000" w:themeColor="text1"/>
        </w:rPr>
        <w:t xml:space="preserve"> will return to last year’s location near New Concord.  We note the </w:t>
      </w:r>
      <w:r>
        <w:rPr>
          <w:b/>
          <w:color w:val="000000" w:themeColor="text1"/>
          <w:sz w:val="28"/>
          <w:szCs w:val="28"/>
        </w:rPr>
        <w:t>Southwest Columbus ARC</w:t>
      </w:r>
      <w:r>
        <w:rPr>
          <w:color w:val="000000" w:themeColor="text1"/>
        </w:rPr>
        <w:t xml:space="preserve"> will operate from near Mt. Sterling.  Our friends across the River at the </w:t>
      </w:r>
      <w:r>
        <w:rPr>
          <w:b/>
          <w:color w:val="000000" w:themeColor="text1"/>
          <w:sz w:val="28"/>
          <w:szCs w:val="28"/>
        </w:rPr>
        <w:t>Tri-State ARA</w:t>
      </w:r>
      <w:r>
        <w:rPr>
          <w:color w:val="000000" w:themeColor="text1"/>
        </w:rPr>
        <w:t xml:space="preserve"> will operate from the Tri-State Fire </w:t>
      </w:r>
      <w:proofErr w:type="spellStart"/>
      <w:r>
        <w:rPr>
          <w:color w:val="000000" w:themeColor="text1"/>
        </w:rPr>
        <w:t>Acadamy</w:t>
      </w:r>
      <w:proofErr w:type="spellEnd"/>
      <w:r>
        <w:rPr>
          <w:color w:val="000000" w:themeColor="text1"/>
        </w:rPr>
        <w:t xml:space="preserve"> in Huntington, WV. The </w:t>
      </w:r>
      <w:r>
        <w:rPr>
          <w:b/>
          <w:color w:val="000000" w:themeColor="text1"/>
          <w:sz w:val="28"/>
          <w:szCs w:val="28"/>
        </w:rPr>
        <w:t>Queen City Emergency Net</w:t>
      </w:r>
      <w:r>
        <w:rPr>
          <w:color w:val="000000" w:themeColor="text1"/>
        </w:rPr>
        <w:t xml:space="preserve"> will operate in Class F from the Cincinnati Red Cross Building.  The </w:t>
      </w:r>
      <w:r>
        <w:rPr>
          <w:b/>
          <w:color w:val="000000" w:themeColor="text1"/>
          <w:sz w:val="28"/>
          <w:szCs w:val="28"/>
        </w:rPr>
        <w:t>Scioto Valley ARA</w:t>
      </w:r>
      <w:r>
        <w:rPr>
          <w:color w:val="000000" w:themeColor="text1"/>
        </w:rPr>
        <w:t xml:space="preserve"> plans to hold a picnic at their clubhouse during the weekend.</w:t>
      </w:r>
    </w:p>
    <w:p w14:paraId="4D700D23" w14:textId="77777777" w:rsidR="00044417" w:rsidRDefault="00044417" w:rsidP="00044417">
      <w:pPr>
        <w:jc w:val="both"/>
        <w:rPr>
          <w:color w:val="000000" w:themeColor="text1"/>
        </w:rPr>
      </w:pPr>
    </w:p>
    <w:p w14:paraId="5EB4C471" w14:textId="77777777" w:rsidR="00044417" w:rsidRDefault="00044417" w:rsidP="00044417">
      <w:pPr>
        <w:jc w:val="both"/>
        <w:rPr>
          <w:color w:val="000000" w:themeColor="text1"/>
        </w:rPr>
      </w:pPr>
      <w:r>
        <w:rPr>
          <w:color w:val="000000" w:themeColor="text1"/>
        </w:rPr>
        <w:t xml:space="preserve">At the </w:t>
      </w:r>
      <w:r>
        <w:rPr>
          <w:b/>
          <w:color w:val="000000" w:themeColor="text1"/>
          <w:sz w:val="28"/>
          <w:szCs w:val="28"/>
        </w:rPr>
        <w:t>TUSCO ARA</w:t>
      </w:r>
      <w:r>
        <w:rPr>
          <w:color w:val="000000" w:themeColor="text1"/>
        </w:rPr>
        <w:t xml:space="preserve"> Hamfest I learned the official return of the always popular </w:t>
      </w:r>
      <w:proofErr w:type="spellStart"/>
      <w:r>
        <w:rPr>
          <w:color w:val="000000" w:themeColor="text1"/>
        </w:rPr>
        <w:t>BreezeShooters</w:t>
      </w:r>
      <w:proofErr w:type="spellEnd"/>
      <w:r>
        <w:rPr>
          <w:color w:val="000000" w:themeColor="text1"/>
        </w:rPr>
        <w:t xml:space="preserve"> Hamfest on June 4 at the Butler Farm Show Grounds in Butler, PA.  Many in the Eastern reaches of the South 40 attend that show.  I have attended this show several times.  It is roughly a bit larger than the </w:t>
      </w:r>
      <w:r>
        <w:rPr>
          <w:b/>
          <w:color w:val="000000" w:themeColor="text1"/>
          <w:sz w:val="28"/>
          <w:szCs w:val="28"/>
        </w:rPr>
        <w:t>Findlay ARA</w:t>
      </w:r>
      <w:r>
        <w:rPr>
          <w:color w:val="000000" w:themeColor="text1"/>
        </w:rPr>
        <w:t xml:space="preserve"> show and always a good one.  And talk about prizes! Information is available at </w:t>
      </w:r>
      <w:hyperlink r:id="rId265" w:history="1">
        <w:r>
          <w:rPr>
            <w:rStyle w:val="Hyperlink"/>
          </w:rPr>
          <w:t>www.breezeshooters.org</w:t>
        </w:r>
      </w:hyperlink>
      <w:r>
        <w:rPr>
          <w:color w:val="000000" w:themeColor="text1"/>
        </w:rPr>
        <w:t xml:space="preserve">.  I also learned the annual Leavitt Car Show and Ham Radio Swap Meet will happen on September 16 at 801 Victor Street in Belpre.  It runs from 10 AM until 3 PM with free admission and food plus door </w:t>
      </w:r>
      <w:proofErr w:type="gramStart"/>
      <w:r>
        <w:rPr>
          <w:color w:val="000000" w:themeColor="text1"/>
        </w:rPr>
        <w:t>prizes</w:t>
      </w:r>
      <w:proofErr w:type="gramEnd"/>
      <w:r>
        <w:rPr>
          <w:color w:val="000000" w:themeColor="text1"/>
        </w:rPr>
        <w:t xml:space="preserve">.  There will be a drawing for a Yaesu 891.  Contact </w:t>
      </w:r>
      <w:hyperlink r:id="rId266" w:history="1">
        <w:r>
          <w:rPr>
            <w:rStyle w:val="Hyperlink"/>
          </w:rPr>
          <w:t>dana@leavittfuneralhome.com</w:t>
        </w:r>
      </w:hyperlink>
      <w:r>
        <w:rPr>
          <w:color w:val="000000" w:themeColor="text1"/>
        </w:rPr>
        <w:t xml:space="preserve"> for more information.</w:t>
      </w:r>
    </w:p>
    <w:p w14:paraId="57E0FCE3" w14:textId="77777777" w:rsidR="00044417" w:rsidRDefault="00044417" w:rsidP="00044417">
      <w:pPr>
        <w:jc w:val="both"/>
        <w:rPr>
          <w:color w:val="000000" w:themeColor="text1"/>
        </w:rPr>
      </w:pPr>
    </w:p>
    <w:p w14:paraId="6D52887F" w14:textId="77777777" w:rsidR="00044417" w:rsidRDefault="00044417" w:rsidP="00044417">
      <w:pPr>
        <w:jc w:val="both"/>
        <w:rPr>
          <w:color w:val="000000" w:themeColor="text1"/>
        </w:rPr>
      </w:pPr>
      <w:r>
        <w:rPr>
          <w:color w:val="000000" w:themeColor="text1"/>
        </w:rPr>
        <w:t xml:space="preserve">The next Foxhunt in the Athens/Hocking County area will be the morning of May 13 according to Kirk, KC8JRV.  Kirk states the fox will </w:t>
      </w:r>
      <w:proofErr w:type="gramStart"/>
      <w:r>
        <w:rPr>
          <w:color w:val="000000" w:themeColor="text1"/>
        </w:rPr>
        <w:t>be located in</w:t>
      </w:r>
      <w:proofErr w:type="gramEnd"/>
      <w:r>
        <w:rPr>
          <w:color w:val="000000" w:themeColor="text1"/>
        </w:rPr>
        <w:t xml:space="preserve"> Hocking County and those participating in the hunt are asked to follow the </w:t>
      </w:r>
      <w:r>
        <w:rPr>
          <w:b/>
          <w:color w:val="000000" w:themeColor="text1"/>
          <w:sz w:val="28"/>
          <w:szCs w:val="28"/>
        </w:rPr>
        <w:t>Hocking Valley ARA</w:t>
      </w:r>
      <w:r>
        <w:rPr>
          <w:color w:val="000000" w:themeColor="text1"/>
        </w:rPr>
        <w:t xml:space="preserve">’s Foxhunt Guidelines found at </w:t>
      </w:r>
      <w:hyperlink r:id="rId267" w:history="1">
        <w:r>
          <w:rPr>
            <w:rStyle w:val="Hyperlink"/>
          </w:rPr>
          <w:t>www.k8lgn.com</w:t>
        </w:r>
      </w:hyperlink>
      <w:r>
        <w:rPr>
          <w:color w:val="000000" w:themeColor="text1"/>
        </w:rPr>
        <w:t xml:space="preserve">. </w:t>
      </w:r>
    </w:p>
    <w:p w14:paraId="124B6FE4" w14:textId="77777777" w:rsidR="00044417" w:rsidRDefault="00044417" w:rsidP="00044417">
      <w:pPr>
        <w:jc w:val="both"/>
        <w:rPr>
          <w:color w:val="000000" w:themeColor="text1"/>
        </w:rPr>
      </w:pPr>
    </w:p>
    <w:p w14:paraId="73104C20" w14:textId="77777777" w:rsidR="00044417" w:rsidRDefault="00044417" w:rsidP="00044417">
      <w:pPr>
        <w:jc w:val="both"/>
        <w:rPr>
          <w:color w:val="000000" w:themeColor="text1"/>
        </w:rPr>
      </w:pPr>
      <w:r>
        <w:rPr>
          <w:color w:val="000000" w:themeColor="text1"/>
        </w:rPr>
        <w:t xml:space="preserve">We’re going to close this time with some more good news and on a positive note with an announcement of Lawrence County’s ham population increasing with two persons earning their ham license.  Proctorville’s Roland Craft II passed his </w:t>
      </w:r>
      <w:proofErr w:type="gramStart"/>
      <w:r>
        <w:rPr>
          <w:color w:val="000000" w:themeColor="text1"/>
        </w:rPr>
        <w:t>Technician</w:t>
      </w:r>
      <w:proofErr w:type="gramEnd"/>
      <w:r>
        <w:rPr>
          <w:color w:val="000000" w:themeColor="text1"/>
        </w:rPr>
        <w:t xml:space="preserve"> test and is now KE8YCP.  And in Ironton Trevor Abner passed the Technician test and is now sporting the KE8YEN call sign.</w:t>
      </w:r>
    </w:p>
    <w:p w14:paraId="534560B5" w14:textId="77777777" w:rsidR="00044417" w:rsidRDefault="00044417" w:rsidP="00044417">
      <w:pPr>
        <w:jc w:val="both"/>
        <w:rPr>
          <w:color w:val="000000" w:themeColor="text1"/>
        </w:rPr>
      </w:pPr>
    </w:p>
    <w:p w14:paraId="279BEDFA" w14:textId="77777777" w:rsidR="00044417" w:rsidRDefault="00044417" w:rsidP="00044417">
      <w:pPr>
        <w:jc w:val="both"/>
      </w:pPr>
      <w:r>
        <w:t xml:space="preserve">That’s it for another column.  Here’s hoping everyone remains safe and healthy and </w:t>
      </w:r>
      <w:proofErr w:type="spellStart"/>
      <w:proofErr w:type="gramStart"/>
      <w:r>
        <w:t>radio active</w:t>
      </w:r>
      <w:proofErr w:type="spellEnd"/>
      <w:proofErr w:type="gramEnd"/>
      <w:r>
        <w:t xml:space="preserve">.  </w:t>
      </w:r>
    </w:p>
    <w:p w14:paraId="24054AB7" w14:textId="77777777" w:rsidR="00044417" w:rsidRDefault="00044417" w:rsidP="00044417">
      <w:pPr>
        <w:jc w:val="both"/>
      </w:pPr>
    </w:p>
    <w:p w14:paraId="7A101F7A" w14:textId="77777777" w:rsidR="00044417" w:rsidRDefault="00044417" w:rsidP="00044417">
      <w:pPr>
        <w:jc w:val="both"/>
      </w:pPr>
      <w:r>
        <w:t xml:space="preserve">And don’t forget to do your civic duty on Tuesday, May 2.  Visit your local polling location and cast your vote for the candidate(s) or issue(s) of your choice.  Although there are not </w:t>
      </w:r>
      <w:proofErr w:type="gramStart"/>
      <w:r>
        <w:t>a large number of</w:t>
      </w:r>
      <w:proofErr w:type="gramEnd"/>
      <w:r>
        <w:t xml:space="preserve"> races or issues, every vote is important. Let’s support </w:t>
      </w:r>
      <w:proofErr w:type="gramStart"/>
      <w:r>
        <w:t>all of</w:t>
      </w:r>
      <w:proofErr w:type="gramEnd"/>
      <w:r>
        <w:t xml:space="preserve"> those people who fought and died for our right to have a say in government and what goes on in our local communities.  </w:t>
      </w:r>
    </w:p>
    <w:p w14:paraId="579472B8" w14:textId="77777777" w:rsidR="00044417" w:rsidRDefault="00044417" w:rsidP="00044417">
      <w:pPr>
        <w:jc w:val="both"/>
      </w:pPr>
    </w:p>
    <w:p w14:paraId="7501F028" w14:textId="2CA3B979" w:rsidR="00044417" w:rsidRDefault="00044417" w:rsidP="00044417">
      <w:pPr>
        <w:jc w:val="both"/>
      </w:pPr>
      <w:r>
        <w:rPr>
          <w:rFonts w:asciiTheme="minorHAnsi" w:hAnsiTheme="minorHAnsi" w:cstheme="minorBidi"/>
          <w:noProof/>
          <w:sz w:val="22"/>
          <w:szCs w:val="22"/>
        </w:rPr>
        <w:drawing>
          <wp:anchor distT="0" distB="0" distL="114300" distR="114300" simplePos="0" relativeHeight="253209600" behindDoc="1" locked="0" layoutInCell="1" allowOverlap="1" wp14:anchorId="1A1C40BA" wp14:editId="3493FED3">
            <wp:simplePos x="0" y="0"/>
            <wp:positionH relativeFrom="column">
              <wp:posOffset>363855</wp:posOffset>
            </wp:positionH>
            <wp:positionV relativeFrom="paragraph">
              <wp:posOffset>292100</wp:posOffset>
            </wp:positionV>
            <wp:extent cx="50165" cy="66675"/>
            <wp:effectExtent l="0" t="0" r="6985" b="9525"/>
            <wp:wrapTight wrapText="bothSides">
              <wp:wrapPolygon edited="0">
                <wp:start x="0" y="0"/>
                <wp:lineTo x="0" y="18514"/>
                <wp:lineTo x="16405" y="18514"/>
                <wp:lineTo x="16405"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0165" cy="66675"/>
                    </a:xfrm>
                    <a:prstGeom prst="rect">
                      <a:avLst/>
                    </a:prstGeom>
                    <a:noFill/>
                  </pic:spPr>
                </pic:pic>
              </a:graphicData>
            </a:graphic>
            <wp14:sizeRelH relativeFrom="page">
              <wp14:pctWidth>0</wp14:pctWidth>
            </wp14:sizeRelH>
            <wp14:sizeRelV relativeFrom="page">
              <wp14:pctHeight>0</wp14:pctHeight>
            </wp14:sizeRelV>
          </wp:anchor>
        </w:drawing>
      </w:r>
      <w:r>
        <w:t xml:space="preserve">John Levo, W8KIW, </w:t>
      </w:r>
      <w:hyperlink r:id="rId269" w:history="1">
        <w:r>
          <w:rPr>
            <w:rStyle w:val="Hyperlink"/>
          </w:rPr>
          <w:t>jlevo@cinci.rr.com</w:t>
        </w:r>
      </w:hyperlink>
      <w:r>
        <w:rPr>
          <w:rStyle w:val="Hyperlink"/>
        </w:rPr>
        <w:t xml:space="preserve"> or </w:t>
      </w:r>
      <w:proofErr w:type="gramStart"/>
      <w:r>
        <w:rPr>
          <w:rStyle w:val="Hyperlink"/>
        </w:rPr>
        <w:t>highlandara@gmail.com</w:t>
      </w:r>
      <w:r>
        <w:t>,  937</w:t>
      </w:r>
      <w:proofErr w:type="gramEnd"/>
      <w:r>
        <w:t>-393-4951</w:t>
      </w:r>
    </w:p>
    <w:p w14:paraId="787B0CEA" w14:textId="23AB5F93" w:rsidR="00B028FC" w:rsidRDefault="00B028FC" w:rsidP="009B6CEA"/>
    <w:p w14:paraId="1A2AE7F3" w14:textId="1C05A155" w:rsidR="00B028FC" w:rsidRDefault="00B028FC" w:rsidP="00B028FC">
      <w:pPr>
        <w:jc w:val="both"/>
      </w:pPr>
    </w:p>
    <w:p w14:paraId="007E59E8" w14:textId="6251AF5A" w:rsidR="00B028FC" w:rsidRPr="009B6CEA" w:rsidRDefault="00B028FC" w:rsidP="009B6CEA"/>
    <w:p w14:paraId="78EA1C91" w14:textId="2B50F171" w:rsidR="00FB1831" w:rsidRPr="00A92F01" w:rsidRDefault="00FB1831" w:rsidP="00BE7112">
      <w:pPr>
        <w:rPr>
          <w:rFonts w:eastAsia="Times New Roman"/>
          <w:bCs/>
          <w:i/>
          <w:iCs/>
          <w:lang w:val="en"/>
        </w:rPr>
      </w:pPr>
    </w:p>
    <w:p w14:paraId="208F2C4D" w14:textId="30239A0E" w:rsidR="00E2244F" w:rsidRDefault="00FB1831" w:rsidP="00BE7112">
      <w:pPr>
        <w:rPr>
          <w:rFonts w:eastAsia="Times New Roman"/>
          <w:b/>
          <w:bCs/>
          <w:i/>
          <w:iCs/>
          <w:sz w:val="28"/>
          <w:szCs w:val="28"/>
          <w:lang w:val="en"/>
        </w:rPr>
      </w:pPr>
      <w:r>
        <w:rPr>
          <w:rFonts w:eastAsia="Times New Roman"/>
          <w:b/>
          <w:bCs/>
          <w:i/>
          <w:iCs/>
          <w:sz w:val="28"/>
          <w:szCs w:val="28"/>
          <w:lang w:val="en"/>
        </w:rPr>
        <w:t>__________________________________________________________________</w:t>
      </w:r>
    </w:p>
    <w:p w14:paraId="24609359" w14:textId="77777777" w:rsidR="00E2244F" w:rsidRDefault="00E2244F" w:rsidP="00BE7112">
      <w:pPr>
        <w:rPr>
          <w:rFonts w:eastAsia="Times New Roman"/>
          <w:b/>
          <w:bCs/>
          <w:i/>
          <w:iCs/>
          <w:sz w:val="28"/>
          <w:szCs w:val="28"/>
          <w:lang w:val="en"/>
        </w:rPr>
      </w:pPr>
    </w:p>
    <w:p w14:paraId="5B685A53" w14:textId="77777777" w:rsidR="00E2244F" w:rsidRDefault="00E2244F" w:rsidP="00BE7112">
      <w:pPr>
        <w:rPr>
          <w:rFonts w:eastAsia="Times New Roman"/>
          <w:b/>
          <w:bCs/>
          <w:i/>
          <w:iCs/>
          <w:sz w:val="28"/>
          <w:szCs w:val="28"/>
          <w:lang w:val="en"/>
        </w:rPr>
      </w:pPr>
    </w:p>
    <w:p w14:paraId="28F7995B" w14:textId="71CAE789" w:rsidR="00BE7112" w:rsidRPr="00BE7112" w:rsidRDefault="00BE7112" w:rsidP="00BE7112">
      <w:pPr>
        <w:rPr>
          <w:rFonts w:eastAsia="Times New Roman"/>
          <w:b/>
          <w:bCs/>
          <w:i/>
          <w:iCs/>
          <w:sz w:val="28"/>
          <w:szCs w:val="28"/>
          <w:lang w:val="en"/>
        </w:rPr>
      </w:pPr>
      <w:r w:rsidRPr="00BE7112">
        <w:rPr>
          <w:rFonts w:eastAsia="Times New Roman"/>
          <w:b/>
          <w:bCs/>
          <w:i/>
          <w:iCs/>
          <w:sz w:val="28"/>
          <w:szCs w:val="28"/>
          <w:lang w:val="en"/>
        </w:rPr>
        <w:t>Print an Official or Unofficial Copy of Your Amateur Radio License</w:t>
      </w:r>
    </w:p>
    <w:p w14:paraId="3DC30B87" w14:textId="486D12F0" w:rsidR="00BE7112" w:rsidRPr="00BE7112" w:rsidRDefault="00BE7112" w:rsidP="00BE7112">
      <w:pPr>
        <w:rPr>
          <w:rFonts w:eastAsia="Times New Roman"/>
          <w:bCs/>
          <w:i/>
          <w:iCs/>
          <w:lang w:val="en"/>
        </w:rPr>
      </w:pPr>
      <w:r w:rsidRPr="00BE7112">
        <w:rPr>
          <w:rFonts w:eastAsia="Times New Roman"/>
          <w:bCs/>
          <w:i/>
          <w:iCs/>
          <w:lang w:val="en"/>
        </w:rPr>
        <w:t>(By Anthony Luscre, K8ZT)</w:t>
      </w:r>
    </w:p>
    <w:p w14:paraId="7E9E2137" w14:textId="1B7C5C61" w:rsidR="00BE7112" w:rsidRPr="00BE7112" w:rsidRDefault="00B028FC" w:rsidP="00BE7112">
      <w:pPr>
        <w:rPr>
          <w:rFonts w:eastAsia="Times New Roman"/>
          <w:b/>
          <w:bCs/>
          <w:lang w:val="en"/>
        </w:rPr>
      </w:pPr>
      <w:r w:rsidRPr="00BE7112">
        <w:rPr>
          <w:rFonts w:eastAsia="Times New Roman"/>
          <w:bCs/>
          <w:noProof/>
        </w:rPr>
        <w:drawing>
          <wp:anchor distT="0" distB="0" distL="114300" distR="114300" simplePos="0" relativeHeight="252681216" behindDoc="1" locked="0" layoutInCell="1" allowOverlap="1" wp14:anchorId="375EB6FB" wp14:editId="231258BF">
            <wp:simplePos x="0" y="0"/>
            <wp:positionH relativeFrom="margin">
              <wp:posOffset>4089717</wp:posOffset>
            </wp:positionH>
            <wp:positionV relativeFrom="paragraph">
              <wp:posOffset>-609600</wp:posOffset>
            </wp:positionV>
            <wp:extent cx="1792605" cy="23907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extLst>
                        <a:ext uri="{28A0092B-C50C-407E-A947-70E740481C1C}">
                          <a14:useLocalDpi xmlns:a14="http://schemas.microsoft.com/office/drawing/2010/main" val="0"/>
                        </a:ext>
                      </a:extLst>
                    </a:blip>
                    <a:stretch>
                      <a:fillRect/>
                    </a:stretch>
                  </pic:blipFill>
                  <pic:spPr>
                    <a:xfrm>
                      <a:off x="0" y="0"/>
                      <a:ext cx="1792605" cy="2390775"/>
                    </a:xfrm>
                    <a:prstGeom prst="rect">
                      <a:avLst/>
                    </a:prstGeom>
                  </pic:spPr>
                </pic:pic>
              </a:graphicData>
            </a:graphic>
            <wp14:sizeRelH relativeFrom="page">
              <wp14:pctWidth>0</wp14:pctWidth>
            </wp14:sizeRelH>
            <wp14:sizeRelV relativeFrom="page">
              <wp14:pctHeight>0</wp14:pctHeight>
            </wp14:sizeRelV>
          </wp:anchor>
        </w:drawing>
      </w:r>
    </w:p>
    <w:p w14:paraId="136D3FC2" w14:textId="50FD0219" w:rsidR="00BE7112" w:rsidRPr="00BE7112" w:rsidRDefault="00BE7112" w:rsidP="00BE7112">
      <w:pPr>
        <w:rPr>
          <w:rFonts w:eastAsia="Times New Roman"/>
          <w:bCs/>
          <w:lang w:val="en"/>
        </w:rPr>
      </w:pPr>
      <w:r w:rsidRPr="00BE7112">
        <w:rPr>
          <w:rFonts w:eastAsia="Times New Roman"/>
          <w:bCs/>
          <w:lang w:val="en"/>
        </w:rPr>
        <w:t xml:space="preserve">As of February 17, 2015, the </w:t>
      </w:r>
      <w:r w:rsidRPr="00BE7112">
        <w:rPr>
          <w:rFonts w:eastAsia="Times New Roman"/>
          <w:b/>
          <w:bCs/>
          <w:lang w:val="en"/>
        </w:rPr>
        <w:t>FCC no longer routinely issues paper license documents</w:t>
      </w:r>
      <w:r w:rsidRPr="00BE7112">
        <w:rPr>
          <w:rFonts w:eastAsia="Times New Roman"/>
          <w:bCs/>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 to all licensees who notify the Commission that they prefer to receive one. </w:t>
      </w:r>
    </w:p>
    <w:p w14:paraId="6133A3DB" w14:textId="77777777" w:rsidR="00BE7112" w:rsidRPr="00BE7112" w:rsidRDefault="00BE7112" w:rsidP="00BE7112">
      <w:pPr>
        <w:rPr>
          <w:rFonts w:eastAsia="Times New Roman"/>
          <w:bCs/>
          <w:lang w:val="en"/>
        </w:rPr>
      </w:pPr>
    </w:p>
    <w:p w14:paraId="1521F31C" w14:textId="77777777" w:rsidR="00BE7112" w:rsidRPr="00BE7112" w:rsidRDefault="00BE7112" w:rsidP="00BE7112">
      <w:pPr>
        <w:rPr>
          <w:rFonts w:eastAsia="Times New Roman"/>
          <w:b/>
          <w:bCs/>
          <w:lang w:val="en"/>
        </w:rPr>
      </w:pPr>
      <w:r w:rsidRPr="00BE7112">
        <w:rPr>
          <w:rFonts w:eastAsia="Times New Roman"/>
          <w:bCs/>
          <w:lang w:val="en"/>
        </w:rPr>
        <w:t xml:space="preserve">Licensees also will be able to print out an official authorization — as well as an unofficial “reference copy” — from the ULS License Manager. I’ve created a set of instructions on how you can request an </w:t>
      </w:r>
      <w:r w:rsidRPr="00BE7112">
        <w:rPr>
          <w:rFonts w:eastAsia="Times New Roman"/>
          <w:b/>
          <w:bCs/>
          <w:lang w:val="en"/>
        </w:rPr>
        <w:t xml:space="preserve">“official” printed copy of your license*    </w:t>
      </w:r>
    </w:p>
    <w:p w14:paraId="527837E3" w14:textId="77777777" w:rsidR="00BE7112" w:rsidRPr="00BE7112" w:rsidRDefault="00BE7112" w:rsidP="00BE7112">
      <w:pPr>
        <w:rPr>
          <w:rFonts w:eastAsia="Times New Roman"/>
          <w:b/>
          <w:bCs/>
          <w:lang w:val="en"/>
        </w:rPr>
      </w:pPr>
    </w:p>
    <w:p w14:paraId="6904DA93" w14:textId="77777777" w:rsidR="00BE7112" w:rsidRPr="00BE7112" w:rsidRDefault="00000000" w:rsidP="00C006F5">
      <w:pPr>
        <w:jc w:val="center"/>
        <w:rPr>
          <w:rFonts w:eastAsia="Times New Roman"/>
          <w:bCs/>
          <w:lang w:val="en"/>
        </w:rPr>
      </w:pPr>
      <w:hyperlink r:id="rId271" w:history="1">
        <w:r w:rsidR="00BE7112" w:rsidRPr="00BE7112">
          <w:rPr>
            <w:rStyle w:val="Hyperlink"/>
            <w:rFonts w:eastAsia="Times New Roman"/>
            <w:b/>
            <w:bCs/>
            <w:lang w:val="en"/>
          </w:rPr>
          <w:t>Click here to download the instructions</w:t>
        </w:r>
      </w:hyperlink>
    </w:p>
    <w:p w14:paraId="69BDCCA3" w14:textId="589D410B" w:rsidR="00946F0D" w:rsidRDefault="00946F0D" w:rsidP="00BE7112">
      <w:pPr>
        <w:rPr>
          <w:rFonts w:eastAsia="Times New Roman"/>
          <w:bCs/>
        </w:rPr>
      </w:pPr>
    </w:p>
    <w:p w14:paraId="58F0C942" w14:textId="77777777" w:rsidR="00BE7112" w:rsidRPr="00BE7112" w:rsidRDefault="00000000" w:rsidP="00BE7112">
      <w:pPr>
        <w:rPr>
          <w:rFonts w:eastAsia="Times New Roman"/>
          <w:b/>
          <w:bCs/>
          <w:i/>
          <w:iCs/>
          <w:lang w:val="en"/>
        </w:rPr>
      </w:pPr>
      <w:r>
        <w:rPr>
          <w:rFonts w:eastAsia="Times New Roman"/>
          <w:bCs/>
        </w:rPr>
        <w:pict w14:anchorId="53C62E1B">
          <v:rect id="_x0000_i1028" style="width:0;height:1.5pt" o:hralign="center" o:hrstd="t" o:hr="t" fillcolor="#a0a0a0" stroked="f"/>
        </w:pict>
      </w:r>
      <w:bookmarkEnd w:id="41"/>
    </w:p>
    <w:p w14:paraId="2865BDB9" w14:textId="47A4D568" w:rsidR="00BE7112" w:rsidRPr="00BE7112" w:rsidRDefault="00BE7112" w:rsidP="00BE7112">
      <w:pPr>
        <w:rPr>
          <w:rFonts w:eastAsia="Times New Roman"/>
          <w:b/>
          <w:bCs/>
          <w:i/>
          <w:sz w:val="28"/>
          <w:szCs w:val="28"/>
        </w:rPr>
      </w:pPr>
      <w:bookmarkStart w:id="44" w:name="one"/>
      <w:bookmarkEnd w:id="44"/>
      <w:r w:rsidRPr="00BE7112">
        <w:rPr>
          <w:rFonts w:eastAsia="Times New Roman"/>
          <w:bCs/>
          <w:noProof/>
          <w:sz w:val="28"/>
          <w:szCs w:val="28"/>
        </w:rPr>
        <w:drawing>
          <wp:anchor distT="0" distB="0" distL="114300" distR="114300" simplePos="0" relativeHeight="252675072" behindDoc="1" locked="0" layoutInCell="1" allowOverlap="1" wp14:anchorId="268BFE19" wp14:editId="35725355">
            <wp:simplePos x="0" y="0"/>
            <wp:positionH relativeFrom="margin">
              <wp:posOffset>4552950</wp:posOffset>
            </wp:positionH>
            <wp:positionV relativeFrom="paragraph">
              <wp:posOffset>179705</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Pr="00BE7112">
        <w:rPr>
          <w:rFonts w:eastAsia="Times New Roman"/>
          <w:b/>
          <w:bCs/>
          <w:i/>
          <w:sz w:val="28"/>
          <w:szCs w:val="28"/>
        </w:rPr>
        <w:t>One Question Questionnaire</w:t>
      </w:r>
    </w:p>
    <w:p w14:paraId="622C2664" w14:textId="5B845F9F" w:rsidR="00BE7112" w:rsidRPr="00BE7112" w:rsidRDefault="00BE7112" w:rsidP="00BE7112">
      <w:pPr>
        <w:rPr>
          <w:rFonts w:eastAsia="Times New Roman"/>
          <w:bCs/>
        </w:rPr>
      </w:pPr>
    </w:p>
    <w:p w14:paraId="52C9AF68" w14:textId="25490BD2" w:rsidR="00BE7112" w:rsidRDefault="00BE7112" w:rsidP="00BE7112">
      <w:pPr>
        <w:rPr>
          <w:rFonts w:eastAsia="Times New Roman"/>
          <w:bCs/>
        </w:rPr>
      </w:pPr>
      <w:r w:rsidRPr="00BE7112">
        <w:rPr>
          <w:rFonts w:eastAsia="Times New Roman"/>
          <w:bCs/>
        </w:rPr>
        <w:t xml:space="preserve">Hey Gang, </w:t>
      </w:r>
    </w:p>
    <w:p w14:paraId="3DF11CAF" w14:textId="7A2E7669" w:rsidR="00472E49" w:rsidRDefault="00472E49" w:rsidP="00BE7112">
      <w:pPr>
        <w:rPr>
          <w:rFonts w:eastAsia="Times New Roman"/>
          <w:bCs/>
        </w:rPr>
      </w:pPr>
    </w:p>
    <w:p w14:paraId="1AC2DA78" w14:textId="108CF176" w:rsidR="0080384E" w:rsidRPr="0080384E" w:rsidRDefault="00472E49" w:rsidP="0080384E">
      <w:pPr>
        <w:widowControl w:val="0"/>
        <w:contextualSpacing/>
        <w:jc w:val="center"/>
        <w:rPr>
          <w:rFonts w:eastAsia="Times New Roman"/>
          <w:b/>
          <w:sz w:val="28"/>
          <w:szCs w:val="28"/>
        </w:rPr>
      </w:pPr>
      <w:r>
        <w:rPr>
          <w:rFonts w:eastAsia="Times New Roman"/>
          <w:bCs/>
        </w:rPr>
        <w:t xml:space="preserve">Last </w:t>
      </w:r>
      <w:proofErr w:type="spellStart"/>
      <w:proofErr w:type="gramStart"/>
      <w:r w:rsidR="00477AFC">
        <w:rPr>
          <w:rFonts w:eastAsia="Times New Roman"/>
          <w:bCs/>
        </w:rPr>
        <w:t>weeks</w:t>
      </w:r>
      <w:proofErr w:type="spellEnd"/>
      <w:proofErr w:type="gramEnd"/>
      <w:r w:rsidR="00477AFC">
        <w:rPr>
          <w:rFonts w:eastAsia="Times New Roman"/>
          <w:bCs/>
        </w:rPr>
        <w:t xml:space="preserve"> </w:t>
      </w:r>
      <w:r>
        <w:rPr>
          <w:rFonts w:eastAsia="Times New Roman"/>
          <w:bCs/>
        </w:rPr>
        <w:t xml:space="preserve">question </w:t>
      </w:r>
      <w:r w:rsidR="00333171">
        <w:rPr>
          <w:rStyle w:val="Strong"/>
          <w:rFonts w:ascii="Helvetica Neue" w:hAnsi="Helvetica Neue"/>
          <w:caps/>
          <w:sz w:val="21"/>
          <w:szCs w:val="21"/>
        </w:rPr>
        <w:t>Have you ever won a major prize at a hamfest</w:t>
      </w:r>
      <w:r w:rsidR="00494259" w:rsidRPr="00494259">
        <w:rPr>
          <w:rStyle w:val="Strong"/>
          <w:rFonts w:ascii="Helvetica Neue" w:hAnsi="Helvetica Neue"/>
          <w:caps/>
          <w:sz w:val="21"/>
          <w:szCs w:val="21"/>
        </w:rPr>
        <w:t>??</w:t>
      </w:r>
    </w:p>
    <w:p w14:paraId="47F9BB36" w14:textId="40E9F97E" w:rsidR="00472E49" w:rsidRPr="00472E49" w:rsidRDefault="00472E49" w:rsidP="00BE7112">
      <w:pPr>
        <w:rPr>
          <w:caps/>
        </w:rPr>
      </w:pPr>
    </w:p>
    <w:p w14:paraId="06DAF80A" w14:textId="5F3BBD04" w:rsidR="003C3C0F" w:rsidRPr="00B547FA" w:rsidRDefault="00494259" w:rsidP="00F311F5">
      <w:pPr>
        <w:rPr>
          <w:rFonts w:eastAsia="Times New Roman"/>
          <w:bCs/>
          <w:sz w:val="28"/>
          <w:szCs w:val="28"/>
        </w:rPr>
      </w:pPr>
      <w:r>
        <w:rPr>
          <w:rFonts w:eastAsia="Times New Roman"/>
          <w:bCs/>
          <w:sz w:val="28"/>
          <w:szCs w:val="28"/>
        </w:rPr>
        <w:t>With a total of 8</w:t>
      </w:r>
      <w:r w:rsidR="00333171">
        <w:rPr>
          <w:rFonts w:eastAsia="Times New Roman"/>
          <w:bCs/>
          <w:sz w:val="28"/>
          <w:szCs w:val="28"/>
        </w:rPr>
        <w:t>8</w:t>
      </w:r>
      <w:r>
        <w:rPr>
          <w:rFonts w:eastAsia="Times New Roman"/>
          <w:bCs/>
          <w:sz w:val="28"/>
          <w:szCs w:val="28"/>
        </w:rPr>
        <w:t xml:space="preserve"> Responses: </w:t>
      </w:r>
      <w:r w:rsidR="00333171">
        <w:rPr>
          <w:rFonts w:eastAsia="Times New Roman"/>
          <w:bCs/>
          <w:sz w:val="28"/>
          <w:szCs w:val="28"/>
        </w:rPr>
        <w:t>15</w:t>
      </w:r>
      <w:r>
        <w:rPr>
          <w:rFonts w:eastAsia="Times New Roman"/>
          <w:bCs/>
          <w:sz w:val="28"/>
          <w:szCs w:val="28"/>
        </w:rPr>
        <w:t xml:space="preserve"> (</w:t>
      </w:r>
      <w:r w:rsidR="00333171">
        <w:rPr>
          <w:rFonts w:eastAsia="Times New Roman"/>
          <w:bCs/>
          <w:sz w:val="28"/>
          <w:szCs w:val="28"/>
        </w:rPr>
        <w:t>17</w:t>
      </w:r>
      <w:r>
        <w:rPr>
          <w:rFonts w:eastAsia="Times New Roman"/>
          <w:bCs/>
          <w:sz w:val="28"/>
          <w:szCs w:val="28"/>
        </w:rPr>
        <w:t xml:space="preserve">%) said YES, and </w:t>
      </w:r>
      <w:r w:rsidR="00333171">
        <w:rPr>
          <w:rFonts w:eastAsia="Times New Roman"/>
          <w:bCs/>
          <w:sz w:val="28"/>
          <w:szCs w:val="28"/>
        </w:rPr>
        <w:t>73</w:t>
      </w:r>
      <w:r>
        <w:rPr>
          <w:rFonts w:eastAsia="Times New Roman"/>
          <w:bCs/>
          <w:sz w:val="28"/>
          <w:szCs w:val="28"/>
        </w:rPr>
        <w:t xml:space="preserve"> (</w:t>
      </w:r>
      <w:r w:rsidR="00333171">
        <w:rPr>
          <w:rFonts w:eastAsia="Times New Roman"/>
          <w:bCs/>
          <w:sz w:val="28"/>
          <w:szCs w:val="28"/>
        </w:rPr>
        <w:t>83</w:t>
      </w:r>
      <w:r>
        <w:rPr>
          <w:rFonts w:eastAsia="Times New Roman"/>
          <w:bCs/>
          <w:sz w:val="28"/>
          <w:szCs w:val="28"/>
        </w:rPr>
        <w:t xml:space="preserve">%) said NO.  </w:t>
      </w:r>
      <w:r w:rsidR="00333171">
        <w:rPr>
          <w:rFonts w:eastAsia="Times New Roman"/>
          <w:bCs/>
          <w:sz w:val="28"/>
          <w:szCs w:val="28"/>
        </w:rPr>
        <w:t>Lots of Hamfests coming up in the Ohio Section – Good Luck!</w:t>
      </w:r>
    </w:p>
    <w:p w14:paraId="1DA524C9" w14:textId="50550BDD" w:rsidR="003C3C0F" w:rsidRDefault="003C3C0F" w:rsidP="00F311F5">
      <w:pPr>
        <w:rPr>
          <w:rFonts w:eastAsia="Times New Roman"/>
          <w:bCs/>
        </w:rPr>
      </w:pPr>
    </w:p>
    <w:p w14:paraId="5D1ED427" w14:textId="2A11223D" w:rsidR="00BE7112" w:rsidRPr="00BE7112" w:rsidRDefault="00472E49" w:rsidP="00F311F5">
      <w:pPr>
        <w:rPr>
          <w:rFonts w:eastAsia="Times New Roman"/>
          <w:bCs/>
        </w:rPr>
      </w:pPr>
      <w:r>
        <w:rPr>
          <w:rFonts w:eastAsia="Times New Roman"/>
          <w:bCs/>
        </w:rPr>
        <w:t>The new question is:</w:t>
      </w:r>
    </w:p>
    <w:p w14:paraId="02BDB8C9" w14:textId="5F8057A8" w:rsidR="00BE7112" w:rsidRPr="00BE7112" w:rsidRDefault="00BE7112" w:rsidP="00BE7112">
      <w:pPr>
        <w:rPr>
          <w:rFonts w:eastAsia="Times New Roman"/>
          <w:bCs/>
        </w:rPr>
      </w:pPr>
    </w:p>
    <w:p w14:paraId="3F7FBB5A" w14:textId="3CF46705" w:rsidR="009337AE" w:rsidRDefault="00333171" w:rsidP="00BE7112">
      <w:pPr>
        <w:rPr>
          <w:rStyle w:val="Strong"/>
          <w:rFonts w:ascii="Arial" w:hAnsi="Arial" w:cs="Arial"/>
          <w:caps/>
        </w:rPr>
      </w:pPr>
      <w:r>
        <w:rPr>
          <w:rStyle w:val="Strong"/>
          <w:rFonts w:ascii="Arial" w:hAnsi="Arial" w:cs="Arial"/>
          <w:caps/>
        </w:rPr>
        <w:t>have you ever been on a tower above 50 feet</w:t>
      </w:r>
      <w:r w:rsidR="008D4C58">
        <w:rPr>
          <w:rStyle w:val="Strong"/>
          <w:rFonts w:ascii="Arial" w:hAnsi="Arial" w:cs="Arial"/>
          <w:caps/>
        </w:rPr>
        <w:t>?</w:t>
      </w:r>
    </w:p>
    <w:p w14:paraId="09F1E8E5" w14:textId="016AE465" w:rsidR="009337AE" w:rsidRDefault="009337AE" w:rsidP="00BE7112">
      <w:pPr>
        <w:rPr>
          <w:rStyle w:val="Strong"/>
          <w:rFonts w:ascii="Arial" w:hAnsi="Arial" w:cs="Arial"/>
          <w:caps/>
        </w:rPr>
      </w:pPr>
      <w:r>
        <w:rPr>
          <w:rStyle w:val="Strong"/>
          <w:rFonts w:ascii="Arial" w:hAnsi="Arial" w:cs="Arial"/>
          <w:caps/>
        </w:rPr>
        <w:t xml:space="preserve">a) </w:t>
      </w:r>
      <w:r w:rsidR="00D75446">
        <w:rPr>
          <w:rStyle w:val="Strong"/>
          <w:rFonts w:ascii="Arial" w:hAnsi="Arial" w:cs="Arial"/>
          <w:caps/>
        </w:rPr>
        <w:t>Yes</w:t>
      </w:r>
      <w:r w:rsidR="00946137">
        <w:rPr>
          <w:rStyle w:val="Strong"/>
          <w:rFonts w:ascii="Arial" w:hAnsi="Arial" w:cs="Arial"/>
          <w:caps/>
        </w:rPr>
        <w:t>?</w:t>
      </w:r>
      <w:r>
        <w:rPr>
          <w:rStyle w:val="Strong"/>
          <w:rFonts w:ascii="Arial" w:hAnsi="Arial" w:cs="Arial"/>
          <w:caps/>
        </w:rPr>
        <w:t xml:space="preserve">            </w:t>
      </w:r>
    </w:p>
    <w:p w14:paraId="65CEECB2" w14:textId="27AAA6CC" w:rsidR="003F7338" w:rsidRDefault="009337AE" w:rsidP="00BE7112">
      <w:pPr>
        <w:rPr>
          <w:rStyle w:val="Strong"/>
          <w:rFonts w:ascii="Arial" w:hAnsi="Arial" w:cs="Arial"/>
          <w:caps/>
        </w:rPr>
      </w:pPr>
      <w:r>
        <w:rPr>
          <w:rStyle w:val="Strong"/>
          <w:rFonts w:ascii="Arial" w:hAnsi="Arial" w:cs="Arial"/>
          <w:caps/>
        </w:rPr>
        <w:t xml:space="preserve">b) </w:t>
      </w:r>
      <w:r w:rsidR="00D75446">
        <w:rPr>
          <w:rStyle w:val="Strong"/>
          <w:rFonts w:ascii="Arial" w:hAnsi="Arial" w:cs="Arial"/>
          <w:caps/>
        </w:rPr>
        <w:t>No</w:t>
      </w:r>
      <w:r>
        <w:rPr>
          <w:rStyle w:val="Strong"/>
          <w:rFonts w:ascii="Arial" w:hAnsi="Arial" w:cs="Arial"/>
          <w:caps/>
        </w:rPr>
        <w:t>?</w:t>
      </w:r>
    </w:p>
    <w:p w14:paraId="1B624D48" w14:textId="5BD4AFEB" w:rsidR="00BE7112" w:rsidRPr="00BE7112" w:rsidRDefault="00BE7112" w:rsidP="00BE7112">
      <w:pPr>
        <w:rPr>
          <w:rFonts w:eastAsia="Times New Roman"/>
          <w:bCs/>
        </w:rPr>
      </w:pPr>
    </w:p>
    <w:p w14:paraId="3398E96D" w14:textId="187CDCF4" w:rsidR="0062010D" w:rsidRDefault="00BE7112" w:rsidP="00BE7112">
      <w:pPr>
        <w:rPr>
          <w:rFonts w:eastAsia="Times New Roman"/>
          <w:bCs/>
        </w:rPr>
      </w:pPr>
      <w:r w:rsidRPr="00BE7112">
        <w:rPr>
          <w:rFonts w:eastAsia="Times New Roman"/>
          <w:bCs/>
        </w:rPr>
        <w:t xml:space="preserve">You’ll find the “One Question” questionnaire on the Ohio Section Website! </w:t>
      </w:r>
      <w:hyperlink r:id="rId273" w:history="1">
        <w:r w:rsidRPr="00BE7112">
          <w:rPr>
            <w:rStyle w:val="Hyperlink"/>
            <w:rFonts w:eastAsia="Times New Roman"/>
            <w:bCs/>
          </w:rPr>
          <w:t>http://arrlohio.org</w:t>
        </w:r>
      </w:hyperlink>
      <w:r w:rsidRPr="00BE7112">
        <w:rPr>
          <w:rFonts w:eastAsia="Times New Roman"/>
          <w:bCs/>
        </w:rPr>
        <w:t xml:space="preserve">  It’s all for fun and it’s not a scientific survey in any way, but we are learning some things that we </w:t>
      </w:r>
      <w:r w:rsidRPr="00BE7112">
        <w:rPr>
          <w:rFonts w:eastAsia="Times New Roman"/>
          <w:bCs/>
        </w:rPr>
        <w:lastRenderedPageBreak/>
        <w:t>didn’t know from these questions. I hope that you are enjoying answering these “One Question” questionnaires.</w:t>
      </w:r>
      <w:r w:rsidR="00E36484">
        <w:rPr>
          <w:rFonts w:eastAsia="Times New Roman"/>
          <w:bCs/>
        </w:rPr>
        <w:t xml:space="preserve"> </w:t>
      </w:r>
    </w:p>
    <w:p w14:paraId="4210555E" w14:textId="77777777" w:rsidR="00BE7112" w:rsidRPr="00BE7112" w:rsidRDefault="00BE7112" w:rsidP="00BE7112">
      <w:pPr>
        <w:rPr>
          <w:rFonts w:eastAsia="Times New Roman"/>
          <w:bCs/>
        </w:rPr>
      </w:pPr>
    </w:p>
    <w:p w14:paraId="07A7D6C3" w14:textId="77777777" w:rsidR="00BE7112" w:rsidRPr="00BE7112" w:rsidRDefault="00BE7112" w:rsidP="00BE7112">
      <w:pPr>
        <w:rPr>
          <w:rFonts w:eastAsia="Times New Roman"/>
          <w:bCs/>
        </w:rPr>
      </w:pPr>
    </w:p>
    <w:p w14:paraId="4CE6A1A0" w14:textId="1FFF1B09" w:rsidR="00BE7112" w:rsidRDefault="00BE7112" w:rsidP="00BE7112">
      <w:pPr>
        <w:rPr>
          <w:rFonts w:eastAsia="Times New Roman"/>
          <w:bCs/>
        </w:rPr>
      </w:pPr>
    </w:p>
    <w:p w14:paraId="5C44D0BA" w14:textId="1FD0B7D2" w:rsidR="00BE7112" w:rsidRPr="00BE7112" w:rsidRDefault="00BE7112" w:rsidP="00BE7112">
      <w:pPr>
        <w:rPr>
          <w:rFonts w:eastAsia="Times New Roman"/>
          <w:bCs/>
        </w:rPr>
      </w:pPr>
    </w:p>
    <w:p w14:paraId="5E3E1466" w14:textId="5EB94F6B" w:rsidR="000B0643" w:rsidRDefault="00000000" w:rsidP="004A6CD1">
      <w:pPr>
        <w:widowControl w:val="0"/>
        <w:rPr>
          <w:rFonts w:eastAsia="Times New Roman"/>
          <w:b/>
          <w:i/>
          <w:iCs/>
          <w:sz w:val="28"/>
          <w:szCs w:val="28"/>
        </w:rPr>
      </w:pPr>
      <w:r>
        <w:rPr>
          <w:rFonts w:eastAsia="Times New Roman"/>
          <w:bCs/>
        </w:rPr>
        <w:pict w14:anchorId="11C21C03">
          <v:rect id="_x0000_i1029" style="width:0;height:1.5pt" o:hralign="center" o:bullet="t" o:hrstd="t" o:hr="t" fillcolor="#a0a0a0" stroked="f"/>
        </w:pict>
      </w:r>
    </w:p>
    <w:p w14:paraId="209E6F8D" w14:textId="58575212" w:rsidR="00C71F95" w:rsidRDefault="00C71F95" w:rsidP="00C71F95">
      <w:pPr>
        <w:rPr>
          <w:b/>
          <w:bCs/>
          <w:i/>
          <w:iCs/>
          <w:sz w:val="28"/>
          <w:szCs w:val="28"/>
        </w:rPr>
      </w:pPr>
      <w:bookmarkStart w:id="45" w:name="South40"/>
      <w:bookmarkStart w:id="46" w:name="final"/>
      <w:bookmarkEnd w:id="45"/>
      <w:bookmarkEnd w:id="46"/>
    </w:p>
    <w:p w14:paraId="7072158F" w14:textId="7D3C4D61" w:rsidR="00D91A53" w:rsidRPr="0008593B" w:rsidRDefault="00D91A53" w:rsidP="00E7594D">
      <w:pPr>
        <w:rPr>
          <w:rFonts w:eastAsia="Times New Roman"/>
          <w:bCs/>
        </w:rPr>
      </w:pPr>
    </w:p>
    <w:p w14:paraId="1F296EA1" w14:textId="150ED3A0" w:rsidR="001C7797" w:rsidRDefault="001C7797" w:rsidP="001C7797">
      <w:pPr>
        <w:rPr>
          <w:rFonts w:eastAsia="Times New Roman"/>
          <w:b/>
          <w:bCs/>
          <w:i/>
          <w:iCs/>
          <w:sz w:val="28"/>
          <w:szCs w:val="28"/>
        </w:rPr>
      </w:pPr>
      <w:r w:rsidRPr="001C7797">
        <w:rPr>
          <w:rFonts w:eastAsia="Times New Roman"/>
          <w:b/>
          <w:bCs/>
          <w:i/>
          <w:iCs/>
          <w:sz w:val="28"/>
          <w:szCs w:val="28"/>
        </w:rPr>
        <w:t>F</w:t>
      </w:r>
      <w:r w:rsidR="009778EE">
        <w:rPr>
          <w:rFonts w:eastAsia="Times New Roman"/>
          <w:b/>
          <w:bCs/>
          <w:i/>
          <w:iCs/>
          <w:sz w:val="28"/>
          <w:szCs w:val="28"/>
        </w:rPr>
        <w:t>inal…  Final</w:t>
      </w:r>
    </w:p>
    <w:p w14:paraId="74D9532D" w14:textId="5058CC13" w:rsidR="00D75446" w:rsidRDefault="00D75446" w:rsidP="001C7797">
      <w:pPr>
        <w:rPr>
          <w:rFonts w:eastAsia="Times New Roman"/>
          <w:b/>
          <w:bCs/>
          <w:i/>
          <w:iCs/>
          <w:sz w:val="28"/>
          <w:szCs w:val="28"/>
        </w:rPr>
      </w:pPr>
    </w:p>
    <w:p w14:paraId="37AE4BA2" w14:textId="283C84FF" w:rsidR="003E65A5" w:rsidRPr="003E65A5" w:rsidRDefault="00333171" w:rsidP="00876F9D">
      <w:pPr>
        <w:shd w:val="clear" w:color="auto" w:fill="FFFFFF"/>
        <w:rPr>
          <w:rFonts w:eastAsia="Times New Roman"/>
          <w:color w:val="3B435C"/>
        </w:rPr>
      </w:pPr>
      <w:r>
        <w:rPr>
          <w:rFonts w:eastAsia="Times New Roman"/>
        </w:rPr>
        <w:t>Too much good stuff here already!  I’ll save my comments for next week.</w:t>
      </w:r>
    </w:p>
    <w:p w14:paraId="1D6FC0AA" w14:textId="77777777" w:rsidR="00876F9D" w:rsidRPr="00876F9D" w:rsidRDefault="00876F9D" w:rsidP="00876F9D">
      <w:pPr>
        <w:shd w:val="clear" w:color="auto" w:fill="FFFFFF"/>
        <w:rPr>
          <w:rFonts w:eastAsia="Times New Roman"/>
          <w:color w:val="3B435C"/>
        </w:rPr>
      </w:pPr>
    </w:p>
    <w:p w14:paraId="44D41463" w14:textId="736A42DB" w:rsidR="00946137" w:rsidRPr="005203A3" w:rsidRDefault="00946137" w:rsidP="009778EE">
      <w:pPr>
        <w:rPr>
          <w:rFonts w:eastAsia="Times New Roman"/>
        </w:rPr>
      </w:pPr>
      <w:r w:rsidRPr="005203A3">
        <w:rPr>
          <w:rFonts w:eastAsia="Times New Roman"/>
        </w:rPr>
        <w:t>73,</w:t>
      </w:r>
    </w:p>
    <w:p w14:paraId="0A483AF2" w14:textId="2CC59939" w:rsidR="008256DD" w:rsidRDefault="008256DD" w:rsidP="009778EE">
      <w:pPr>
        <w:rPr>
          <w:rFonts w:eastAsia="Times New Roman"/>
        </w:rPr>
      </w:pPr>
      <w:proofErr w:type="gramStart"/>
      <w:r>
        <w:rPr>
          <w:rFonts w:eastAsia="Times New Roman"/>
        </w:rPr>
        <w:t>Tom  WB</w:t>
      </w:r>
      <w:proofErr w:type="gramEnd"/>
      <w:r>
        <w:rPr>
          <w:rFonts w:eastAsia="Times New Roman"/>
        </w:rPr>
        <w:t>8LCD</w:t>
      </w:r>
    </w:p>
    <w:p w14:paraId="5234D942" w14:textId="77777777" w:rsidR="0074102E" w:rsidRDefault="0074102E" w:rsidP="0074102E">
      <w:pPr>
        <w:rPr>
          <w:sz w:val="20"/>
          <w:szCs w:val="20"/>
        </w:rPr>
      </w:pPr>
    </w:p>
    <w:p w14:paraId="6A35FAB0" w14:textId="6E4E2CF1" w:rsidR="00CA4394" w:rsidRDefault="00000000" w:rsidP="00421E35">
      <w:pPr>
        <w:rPr>
          <w:rFonts w:eastAsia="Times New Roman"/>
          <w:b/>
          <w:bCs/>
          <w:i/>
          <w:iCs/>
          <w:sz w:val="28"/>
          <w:szCs w:val="28"/>
        </w:rPr>
      </w:pPr>
      <w:bookmarkStart w:id="47" w:name="swap"/>
      <w:bookmarkEnd w:id="47"/>
      <w:r>
        <w:rPr>
          <w:rFonts w:eastAsia="Times New Roman"/>
        </w:rPr>
        <w:pict w14:anchorId="63974059">
          <v:rect id="_x0000_i1030" style="width:0;height:1.5pt" o:hralign="center" o:hrstd="t" o:hr="t" fillcolor="#a0a0a0" stroked="f"/>
        </w:pict>
      </w:r>
    </w:p>
    <w:p w14:paraId="4420E84F" w14:textId="2465A349" w:rsidR="00421E35" w:rsidRPr="00421E35" w:rsidRDefault="00A66461" w:rsidP="00421E35">
      <w:pPr>
        <w:rPr>
          <w:rFonts w:eastAsia="Times New Roman"/>
        </w:rPr>
      </w:pPr>
      <w:r>
        <w:rPr>
          <w:rFonts w:eastAsia="Times New Roman"/>
          <w:b/>
          <w:bCs/>
          <w:i/>
          <w:iCs/>
          <w:sz w:val="28"/>
          <w:szCs w:val="28"/>
        </w:rPr>
        <w:t>“</w:t>
      </w:r>
      <w:r w:rsidR="00421E35" w:rsidRPr="00421E35">
        <w:rPr>
          <w:rFonts w:eastAsia="Times New Roman"/>
          <w:b/>
          <w:bCs/>
          <w:i/>
          <w:iCs/>
          <w:sz w:val="28"/>
          <w:szCs w:val="28"/>
        </w:rPr>
        <w:t>Swap &amp; Shop</w:t>
      </w:r>
      <w:r>
        <w:rPr>
          <w:rFonts w:eastAsia="Times New Roman"/>
          <w:b/>
          <w:bCs/>
          <w:i/>
          <w:iCs/>
          <w:sz w:val="28"/>
          <w:szCs w:val="28"/>
        </w:rPr>
        <w:t>” on the website</w:t>
      </w:r>
    </w:p>
    <w:p w14:paraId="3D7CEDC0" w14:textId="77777777" w:rsidR="00421E35" w:rsidRPr="00421E35" w:rsidRDefault="00421E35" w:rsidP="00421E35">
      <w:pPr>
        <w:rPr>
          <w:rFonts w:eastAsia="Times New Roman"/>
        </w:rPr>
      </w:pPr>
    </w:p>
    <w:p w14:paraId="7CB9AA6D" w14:textId="78BB276D" w:rsidR="00421E35" w:rsidRPr="00421E35" w:rsidRDefault="00E90331" w:rsidP="00421E35">
      <w:pPr>
        <w:rPr>
          <w:rFonts w:eastAsia="Times New Roman"/>
        </w:rPr>
      </w:pPr>
      <w:r w:rsidRPr="00421E35">
        <w:rPr>
          <w:rFonts w:eastAsia="Times New Roman"/>
          <w:noProof/>
        </w:rPr>
        <w:drawing>
          <wp:anchor distT="0" distB="0" distL="114300" distR="114300" simplePos="0" relativeHeight="252332032" behindDoc="1" locked="0" layoutInCell="1" allowOverlap="1" wp14:anchorId="14746E4E" wp14:editId="3739B426">
            <wp:simplePos x="0" y="0"/>
            <wp:positionH relativeFrom="margin">
              <wp:posOffset>4714875</wp:posOffset>
            </wp:positionH>
            <wp:positionV relativeFrom="paragraph">
              <wp:posOffset>6350</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00421E35" w:rsidRPr="00421E35">
        <w:rPr>
          <w:rFonts w:eastAsia="Times New Roman"/>
        </w:rPr>
        <w:t xml:space="preserve">Hey Gang, </w:t>
      </w:r>
    </w:p>
    <w:p w14:paraId="79CC02F7" w14:textId="18DD315B" w:rsidR="00421E35" w:rsidRPr="00421E35" w:rsidRDefault="00421E35" w:rsidP="00421E35">
      <w:pPr>
        <w:rPr>
          <w:rFonts w:eastAsia="Times New Roman"/>
        </w:rPr>
      </w:pPr>
    </w:p>
    <w:p w14:paraId="229AC92D" w14:textId="77777777" w:rsidR="00421E35" w:rsidRPr="00421E35" w:rsidRDefault="00421E35" w:rsidP="00421E35">
      <w:pPr>
        <w:rPr>
          <w:rFonts w:eastAsia="Times New Roman"/>
        </w:rPr>
      </w:pPr>
      <w:r w:rsidRPr="00421E35">
        <w:rPr>
          <w:rFonts w:eastAsia="Times New Roman"/>
        </w:rPr>
        <w:t xml:space="preserve">Have you </w:t>
      </w:r>
      <w:proofErr w:type="gramStart"/>
      <w:r w:rsidRPr="00421E35">
        <w:rPr>
          <w:rFonts w:eastAsia="Times New Roman"/>
        </w:rPr>
        <w:t>taken a look</w:t>
      </w:r>
      <w:proofErr w:type="gramEnd"/>
      <w:r w:rsidRPr="00421E35">
        <w:rPr>
          <w:rFonts w:eastAsia="Times New Roman"/>
        </w:rPr>
        <w:t xml:space="preserve"> at the </w:t>
      </w:r>
      <w:r w:rsidRPr="00421E35">
        <w:rPr>
          <w:rFonts w:eastAsia="Times New Roman"/>
          <w:b/>
          <w:bCs/>
        </w:rPr>
        <w:t>Swap &amp; Shop</w:t>
      </w:r>
      <w:r w:rsidRPr="00421E35">
        <w:rPr>
          <w:rFonts w:eastAsia="Times New Roman"/>
        </w:rPr>
        <w:t xml:space="preserve"> page on the Ohio Section webpage yet??   Here’s a link that will take you there…  </w:t>
      </w:r>
    </w:p>
    <w:p w14:paraId="2724782D" w14:textId="6D6596B4" w:rsidR="00421E35" w:rsidRPr="00421E35" w:rsidRDefault="00000000" w:rsidP="00421E35">
      <w:pPr>
        <w:rPr>
          <w:rFonts w:eastAsia="Times New Roman"/>
        </w:rPr>
      </w:pPr>
      <w:hyperlink r:id="rId275" w:history="1">
        <w:r w:rsidR="00C71F95" w:rsidRPr="002B5181">
          <w:rPr>
            <w:rStyle w:val="Hyperlink"/>
            <w:rFonts w:eastAsia="Times New Roman"/>
          </w:rPr>
          <w:t>http://arrl-ohio.org/sm/s-s.html</w:t>
        </w:r>
      </w:hyperlink>
    </w:p>
    <w:p w14:paraId="566B8880" w14:textId="77777777" w:rsidR="00A529C9" w:rsidRDefault="00A529C9" w:rsidP="00421E35">
      <w:pPr>
        <w:rPr>
          <w:rFonts w:eastAsia="Times New Roman"/>
        </w:rPr>
      </w:pPr>
    </w:p>
    <w:p w14:paraId="558F234C" w14:textId="77777777" w:rsidR="00074EC6" w:rsidRDefault="00074EC6" w:rsidP="00421E35">
      <w:pPr>
        <w:rPr>
          <w:rFonts w:eastAsia="Times New Roman"/>
        </w:rPr>
      </w:pPr>
    </w:p>
    <w:p w14:paraId="04901194" w14:textId="16EE7870" w:rsidR="00421E35" w:rsidRPr="00421E35" w:rsidRDefault="00421E35" w:rsidP="00421E35">
      <w:pPr>
        <w:rPr>
          <w:rFonts w:eastAsia="Times New Roman"/>
          <w:sz w:val="20"/>
          <w:szCs w:val="20"/>
        </w:rPr>
      </w:pPr>
      <w:r w:rsidRPr="00421E35">
        <w:rPr>
          <w:rFonts w:eastAsia="Times New Roman"/>
        </w:rPr>
        <w:t xml:space="preserve">Do you have equipment that you just don’t need or want anymore? Here’s a great venue to advertise it, and it’s FREE!! </w:t>
      </w:r>
    </w:p>
    <w:p w14:paraId="352C3D49" w14:textId="77777777" w:rsidR="00946410" w:rsidRDefault="00946410" w:rsidP="00421E35">
      <w:pPr>
        <w:rPr>
          <w:rFonts w:eastAsia="Times New Roman"/>
        </w:rPr>
      </w:pPr>
    </w:p>
    <w:p w14:paraId="44175A9A" w14:textId="09E1C416" w:rsidR="00421E35" w:rsidRPr="00421E35" w:rsidRDefault="00421E35" w:rsidP="00421E35">
      <w:pPr>
        <w:rPr>
          <w:rFonts w:eastAsia="Times New Roman"/>
        </w:rPr>
      </w:pPr>
      <w:r w:rsidRPr="00421E35">
        <w:rPr>
          <w:rFonts w:eastAsia="Times New Roman"/>
        </w:rPr>
        <w:t>Is your club doing a fund raiser to help raise money? After a lot of thought, it was decided that the Swap &amp; Shop webpage could also contain these types of items as well.</w:t>
      </w:r>
    </w:p>
    <w:p w14:paraId="4EFB9EA9" w14:textId="77777777" w:rsidR="00421E35" w:rsidRPr="00421E35" w:rsidRDefault="00421E35" w:rsidP="00421E35">
      <w:pPr>
        <w:rPr>
          <w:rFonts w:eastAsia="Times New Roman"/>
        </w:rPr>
      </w:pPr>
    </w:p>
    <w:p w14:paraId="260295A2" w14:textId="77777777" w:rsidR="00421E35" w:rsidRPr="00421E35" w:rsidRDefault="00421E35" w:rsidP="00421E35">
      <w:pPr>
        <w:rPr>
          <w:rFonts w:eastAsia="Times New Roman"/>
        </w:rPr>
      </w:pPr>
      <w:r w:rsidRPr="00421E35">
        <w:rPr>
          <w:rFonts w:eastAsia="Times New Roman"/>
        </w:rPr>
        <w:t>The same rules will apply as do for the For Sales and Give-A-Ways and will only be posted for a month at a time. Please see the Terms &amp; Conditions on the webpage.</w:t>
      </w:r>
    </w:p>
    <w:p w14:paraId="2377F13A" w14:textId="4B6DFCDC" w:rsidR="00BF277B" w:rsidRDefault="00BF277B" w:rsidP="00421E35">
      <w:pPr>
        <w:rPr>
          <w:rFonts w:eastAsia="Times New Roman"/>
        </w:rPr>
      </w:pPr>
    </w:p>
    <w:p w14:paraId="631EAF7C" w14:textId="2AB892E3" w:rsidR="00421E35" w:rsidRPr="00421E35" w:rsidRDefault="00421E35" w:rsidP="00421E35">
      <w:pPr>
        <w:rPr>
          <w:rFonts w:eastAsia="Times New Roman"/>
        </w:rPr>
      </w:pPr>
      <w:r w:rsidRPr="00421E35">
        <w:rPr>
          <w:rFonts w:eastAsia="Times New Roman"/>
        </w:rPr>
        <w:t xml:space="preserve">If your club is doing a fund raiser and wants more exposure, please forward the information to me and I’ll advertise it on the Swap &amp; Shop webpage for you.  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2B3F0243" w14:textId="77777777" w:rsidR="00421E35" w:rsidRPr="00421E35" w:rsidRDefault="00421E35" w:rsidP="00421E35">
      <w:pPr>
        <w:rPr>
          <w:rFonts w:eastAsia="Times New Roman"/>
        </w:rPr>
      </w:pPr>
    </w:p>
    <w:p w14:paraId="2B46927E" w14:textId="0F5045BA" w:rsidR="00421E35" w:rsidRDefault="00421E35" w:rsidP="00421E35">
      <w:pPr>
        <w:rPr>
          <w:rFonts w:eastAsia="Times New Roman"/>
          <w:noProof/>
        </w:rPr>
      </w:pPr>
      <w:r w:rsidRPr="00421E35">
        <w:rPr>
          <w:rFonts w:eastAsia="Times New Roman"/>
        </w:rPr>
        <w:lastRenderedPageBreak/>
        <w:t xml:space="preserve">Postings are text only (no pictures or graphics) will be posted for a maximum of 1 month from date posting and require a contact phone number or email within the posting.  Send your Wanted / For Sale or Give-Away post to:  </w:t>
      </w:r>
      <w:hyperlink r:id="rId276" w:history="1">
        <w:r w:rsidRPr="00421E35">
          <w:rPr>
            <w:rFonts w:eastAsia="Times New Roman"/>
            <w:color w:val="0563C1" w:themeColor="hyperlink"/>
            <w:u w:val="single"/>
          </w:rPr>
          <w:t>swap@arrlohio.org</w:t>
        </w:r>
      </w:hyperlink>
      <w:r w:rsidRPr="00421E35">
        <w:rPr>
          <w:rFonts w:eastAsia="Times New Roman"/>
        </w:rPr>
        <w:t> </w:t>
      </w:r>
      <w:r w:rsidRPr="00421E35">
        <w:rPr>
          <w:rFonts w:eastAsia="Times New Roman"/>
          <w:noProof/>
        </w:rPr>
        <w:t xml:space="preserve"> </w:t>
      </w:r>
    </w:p>
    <w:p w14:paraId="573450DF" w14:textId="74B6DCF6" w:rsidR="004C277F" w:rsidRDefault="004C277F" w:rsidP="00421E35">
      <w:pPr>
        <w:rPr>
          <w:rFonts w:eastAsia="Times New Roman"/>
          <w:noProof/>
        </w:rPr>
      </w:pPr>
    </w:p>
    <w:p w14:paraId="1AA3DC3E" w14:textId="2F3A5E98" w:rsidR="001656AD" w:rsidRDefault="001656AD" w:rsidP="00421E35">
      <w:pPr>
        <w:rPr>
          <w:rFonts w:eastAsia="Times New Roman"/>
          <w:noProof/>
        </w:rPr>
      </w:pPr>
    </w:p>
    <w:p w14:paraId="084BACAA" w14:textId="27862065" w:rsidR="00F84C0E" w:rsidRDefault="00F84C0E" w:rsidP="005B42A6">
      <w:pPr>
        <w:rPr>
          <w:rFonts w:eastAsia="Times New Roman"/>
          <w:bCs/>
        </w:rPr>
      </w:pPr>
    </w:p>
    <w:p w14:paraId="258ECA5A" w14:textId="33B3E1F2" w:rsidR="005B42A6" w:rsidRDefault="00000000" w:rsidP="005B42A6">
      <w:pPr>
        <w:rPr>
          <w:rFonts w:eastAsia="Times New Roman"/>
          <w:b/>
          <w:i/>
          <w:sz w:val="28"/>
          <w:szCs w:val="28"/>
        </w:rPr>
      </w:pPr>
      <w:r>
        <w:rPr>
          <w:rFonts w:eastAsia="Times New Roman"/>
          <w:bCs/>
        </w:rPr>
        <w:pict w14:anchorId="2891BE55">
          <v:rect id="_x0000_i1031" style="width:0;height:1.5pt" o:hralign="center" o:hrstd="t" o:hr="t" fillcolor="#a0a0a0" stroked="f"/>
        </w:pict>
      </w:r>
    </w:p>
    <w:p w14:paraId="25D2CC65" w14:textId="0392308F" w:rsidR="005B42A6" w:rsidRPr="00421E35" w:rsidRDefault="00320004" w:rsidP="005B42A6">
      <w:pPr>
        <w:rPr>
          <w:rFonts w:eastAsia="Times New Roman"/>
          <w:b/>
          <w:i/>
          <w:sz w:val="28"/>
          <w:szCs w:val="28"/>
        </w:rPr>
      </w:pPr>
      <w:r w:rsidRPr="00421E35">
        <w:rPr>
          <w:rFonts w:eastAsia="Times New Roman"/>
          <w:noProof/>
        </w:rPr>
        <w:drawing>
          <wp:anchor distT="0" distB="0" distL="114300" distR="114300" simplePos="0" relativeHeight="252444672" behindDoc="1" locked="0" layoutInCell="1" allowOverlap="1" wp14:anchorId="6A9768A3" wp14:editId="1195804D">
            <wp:simplePos x="0" y="0"/>
            <wp:positionH relativeFrom="margin">
              <wp:posOffset>5007610</wp:posOffset>
            </wp:positionH>
            <wp:positionV relativeFrom="paragraph">
              <wp:posOffset>60960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5B42A6" w:rsidRPr="00421E35">
        <w:rPr>
          <w:rFonts w:eastAsia="Times New Roman"/>
          <w:b/>
          <w:i/>
          <w:sz w:val="28"/>
          <w:szCs w:val="28"/>
        </w:rPr>
        <w:t>Back Issues of the PostScript and Ohio Section Journal</w:t>
      </w:r>
      <w:r w:rsidR="005B42A6" w:rsidRPr="00421E35">
        <w:rPr>
          <w:rFonts w:eastAsia="Times New Roman"/>
          <w:noProof/>
        </w:rPr>
        <w:t xml:space="preserve"> </w:t>
      </w:r>
    </w:p>
    <w:p w14:paraId="22F80773" w14:textId="5164B74B" w:rsidR="005B42A6" w:rsidRPr="00421E35" w:rsidRDefault="005B42A6" w:rsidP="005B42A6">
      <w:pPr>
        <w:rPr>
          <w:rFonts w:eastAsia="Times New Roman"/>
        </w:rPr>
      </w:pPr>
    </w:p>
    <w:p w14:paraId="20428891" w14:textId="77777777" w:rsidR="005B42A6" w:rsidRPr="00421E35" w:rsidRDefault="005B42A6" w:rsidP="005B42A6">
      <w:pPr>
        <w:rPr>
          <w:rFonts w:eastAsia="Times New Roman"/>
        </w:rPr>
      </w:pPr>
      <w:r w:rsidRPr="00421E35">
        <w:rPr>
          <w:rFonts w:eastAsia="Times New Roman"/>
        </w:rPr>
        <w:t xml:space="preserve">Hey, did you know that PostScript and Ohio Section Journal (OSJ) are archived on the website? You can go back and look at any edition simply by clicking:  </w:t>
      </w:r>
    </w:p>
    <w:p w14:paraId="337DE896" w14:textId="143EF83B" w:rsidR="005B42A6" w:rsidRPr="00421E35" w:rsidRDefault="00000000" w:rsidP="005B42A6">
      <w:pPr>
        <w:rPr>
          <w:rFonts w:eastAsia="Times New Roman"/>
        </w:rPr>
      </w:pPr>
      <w:hyperlink r:id="rId278" w:history="1">
        <w:r w:rsidR="00F84C0E" w:rsidRPr="0097471E">
          <w:rPr>
            <w:rStyle w:val="Hyperlink"/>
            <w:rFonts w:eastAsia="Times New Roman"/>
          </w:rPr>
          <w:t>http://arrl-ohio.org/news/index.html</w:t>
        </w:r>
      </w:hyperlink>
      <w:r w:rsidR="005B42A6" w:rsidRPr="00421E35">
        <w:rPr>
          <w:rFonts w:eastAsia="Times New Roman"/>
        </w:rPr>
        <w:t xml:space="preserve"> </w:t>
      </w:r>
    </w:p>
    <w:p w14:paraId="00508808" w14:textId="091045AD" w:rsidR="005B42A6" w:rsidRDefault="005B42A6" w:rsidP="005B42A6">
      <w:pPr>
        <w:rPr>
          <w:rFonts w:eastAsia="Times New Roman"/>
          <w:b/>
        </w:rPr>
      </w:pPr>
    </w:p>
    <w:p w14:paraId="504DC33B" w14:textId="77777777" w:rsidR="00E705A5" w:rsidRDefault="00E705A5" w:rsidP="005B42A6">
      <w:pPr>
        <w:rPr>
          <w:rFonts w:eastAsia="Times New Roman"/>
          <w:b/>
        </w:rPr>
      </w:pPr>
    </w:p>
    <w:p w14:paraId="46AB8440" w14:textId="2B7D0EA0" w:rsidR="00BB4B42" w:rsidRDefault="00000000" w:rsidP="00421E35">
      <w:pPr>
        <w:rPr>
          <w:rFonts w:eastAsia="Times New Roman"/>
          <w:bCs/>
        </w:rPr>
      </w:pPr>
      <w:r>
        <w:rPr>
          <w:rFonts w:eastAsia="Times New Roman"/>
          <w:bCs/>
        </w:rPr>
        <w:pict w14:anchorId="5A4A0805">
          <v:rect id="_x0000_i1032" style="width:0;height:1.5pt" o:hralign="center" o:hrstd="t" o:hr="t" fillcolor="#a0a0a0" stroked="f"/>
        </w:pict>
      </w:r>
    </w:p>
    <w:p w14:paraId="5D260F09" w14:textId="77777777" w:rsidR="00C35CF2" w:rsidRDefault="00C35CF2" w:rsidP="00BF277B">
      <w:pPr>
        <w:rPr>
          <w:rFonts w:eastAsia="Times New Roman"/>
        </w:rPr>
      </w:pPr>
    </w:p>
    <w:p w14:paraId="013FC8D4" w14:textId="0E9C5B24" w:rsidR="00EF3E84" w:rsidRPr="00421E35" w:rsidRDefault="00EF3E84" w:rsidP="00EF3E84">
      <w:pPr>
        <w:jc w:val="center"/>
        <w:rPr>
          <w:rFonts w:eastAsia="Times New Roman"/>
          <w:sz w:val="20"/>
          <w:szCs w:val="20"/>
        </w:rPr>
      </w:pPr>
      <w:r w:rsidRPr="00421E35">
        <w:rPr>
          <w:rFonts w:eastAsia="Times New Roman"/>
          <w:sz w:val="20"/>
          <w:szCs w:val="20"/>
        </w:rPr>
        <w:t>Ohio Section Cabinet</w:t>
      </w:r>
    </w:p>
    <w:tbl>
      <w:tblPr>
        <w:tblStyle w:val="TableGrid"/>
        <w:tblW w:w="0" w:type="auto"/>
        <w:tblLook w:val="04A0" w:firstRow="1" w:lastRow="0" w:firstColumn="1" w:lastColumn="0" w:noHBand="0" w:noVBand="1"/>
      </w:tblPr>
      <w:tblGrid>
        <w:gridCol w:w="4678"/>
        <w:gridCol w:w="4672"/>
      </w:tblGrid>
      <w:tr w:rsidR="00EE289F" w:rsidRPr="00421E35" w14:paraId="1B3A0B3A" w14:textId="77777777" w:rsidTr="00D075F0">
        <w:tc>
          <w:tcPr>
            <w:tcW w:w="5395" w:type="dxa"/>
          </w:tcPr>
          <w:p w14:paraId="07081854" w14:textId="2CE3C3BB" w:rsidR="00EE289F" w:rsidRPr="00421E35" w:rsidRDefault="00EE289F" w:rsidP="00EE289F">
            <w:pPr>
              <w:rPr>
                <w:rFonts w:eastAsia="Times New Roman"/>
                <w:sz w:val="20"/>
                <w:szCs w:val="20"/>
              </w:rPr>
            </w:pPr>
            <w:r w:rsidRPr="00421E35">
              <w:rPr>
                <w:rFonts w:eastAsia="Times New Roman"/>
                <w:sz w:val="20"/>
                <w:szCs w:val="20"/>
              </w:rPr>
              <w:t xml:space="preserve">Section Manager – </w:t>
            </w:r>
            <w:r>
              <w:rPr>
                <w:rFonts w:eastAsia="Times New Roman"/>
                <w:sz w:val="20"/>
                <w:szCs w:val="20"/>
              </w:rPr>
              <w:t>Tom Sly</w:t>
            </w:r>
            <w:r w:rsidRPr="00421E35">
              <w:rPr>
                <w:rFonts w:eastAsia="Times New Roman"/>
                <w:sz w:val="20"/>
                <w:szCs w:val="20"/>
              </w:rPr>
              <w:t xml:space="preserve">, </w:t>
            </w:r>
            <w:r>
              <w:rPr>
                <w:rFonts w:eastAsia="Times New Roman"/>
                <w:sz w:val="20"/>
                <w:szCs w:val="20"/>
              </w:rPr>
              <w:t>WB8LCD</w:t>
            </w:r>
          </w:p>
        </w:tc>
        <w:tc>
          <w:tcPr>
            <w:tcW w:w="5395" w:type="dxa"/>
          </w:tcPr>
          <w:p w14:paraId="5C9A018B" w14:textId="6FC3998E" w:rsidR="00EE289F" w:rsidRPr="00421E35" w:rsidRDefault="00EE289F" w:rsidP="00EE289F">
            <w:pPr>
              <w:rPr>
                <w:rFonts w:eastAsia="Times New Roman"/>
                <w:sz w:val="20"/>
                <w:szCs w:val="20"/>
              </w:rPr>
            </w:pPr>
            <w:r w:rsidRPr="00421E35">
              <w:rPr>
                <w:rFonts w:eastAsia="Times New Roman"/>
                <w:sz w:val="20"/>
                <w:szCs w:val="20"/>
              </w:rPr>
              <w:t xml:space="preserve">Section Emergency Coordinator – </w:t>
            </w:r>
            <w:r w:rsidR="008D4C58">
              <w:rPr>
                <w:rFonts w:eastAsia="Times New Roman"/>
                <w:sz w:val="20"/>
                <w:szCs w:val="20"/>
              </w:rPr>
              <w:t>Bret Stemen</w:t>
            </w:r>
            <w:r w:rsidRPr="00421E35">
              <w:rPr>
                <w:rFonts w:eastAsia="Times New Roman"/>
                <w:sz w:val="20"/>
                <w:szCs w:val="20"/>
              </w:rPr>
              <w:t xml:space="preserve">, </w:t>
            </w:r>
            <w:r w:rsidR="008D4C58">
              <w:rPr>
                <w:rFonts w:eastAsia="Times New Roman"/>
                <w:sz w:val="20"/>
                <w:szCs w:val="20"/>
              </w:rPr>
              <w:t>KD8SCL</w:t>
            </w:r>
          </w:p>
        </w:tc>
      </w:tr>
      <w:tr w:rsidR="00EE289F" w:rsidRPr="00421E35" w14:paraId="1AF6F708" w14:textId="77777777" w:rsidTr="00D075F0">
        <w:tc>
          <w:tcPr>
            <w:tcW w:w="5395" w:type="dxa"/>
          </w:tcPr>
          <w:p w14:paraId="1CCD6413" w14:textId="3EDA1666" w:rsidR="00EE289F" w:rsidRPr="00421E35" w:rsidRDefault="00EE289F" w:rsidP="00EE289F">
            <w:pPr>
              <w:rPr>
                <w:rFonts w:eastAsia="Times New Roman"/>
                <w:sz w:val="20"/>
                <w:szCs w:val="20"/>
              </w:rPr>
            </w:pPr>
            <w:r w:rsidRPr="00421E35">
              <w:rPr>
                <w:rFonts w:eastAsia="Times New Roman"/>
                <w:sz w:val="20"/>
                <w:szCs w:val="20"/>
              </w:rPr>
              <w:t>Technical Coordinator – Jeff Kopcak, K8JTK</w:t>
            </w:r>
          </w:p>
        </w:tc>
        <w:tc>
          <w:tcPr>
            <w:tcW w:w="5395" w:type="dxa"/>
          </w:tcPr>
          <w:p w14:paraId="0E84E2A1" w14:textId="77777777" w:rsidR="00EE289F" w:rsidRPr="00421E35" w:rsidRDefault="00EE289F" w:rsidP="00EE289F">
            <w:pPr>
              <w:rPr>
                <w:rFonts w:eastAsia="Times New Roman"/>
                <w:sz w:val="20"/>
                <w:szCs w:val="20"/>
              </w:rPr>
            </w:pPr>
            <w:r w:rsidRPr="00421E35">
              <w:rPr>
                <w:rFonts w:eastAsia="Times New Roman"/>
                <w:sz w:val="20"/>
                <w:szCs w:val="20"/>
              </w:rPr>
              <w:t>Section Traffic Manager – David Maynard, WA3EZN</w:t>
            </w:r>
          </w:p>
        </w:tc>
      </w:tr>
      <w:tr w:rsidR="00EE289F" w:rsidRPr="00421E35" w14:paraId="0C8FC1F6" w14:textId="77777777" w:rsidTr="00D075F0">
        <w:tc>
          <w:tcPr>
            <w:tcW w:w="5395" w:type="dxa"/>
          </w:tcPr>
          <w:p w14:paraId="0F6FBEC2" w14:textId="7774841C" w:rsidR="00EE289F" w:rsidRPr="00421E35" w:rsidRDefault="00EE289F" w:rsidP="00EE289F">
            <w:pPr>
              <w:rPr>
                <w:rFonts w:eastAsia="Times New Roman"/>
                <w:sz w:val="20"/>
                <w:szCs w:val="20"/>
              </w:rPr>
            </w:pPr>
            <w:r w:rsidRPr="00421E35">
              <w:rPr>
                <w:rFonts w:eastAsia="Times New Roman"/>
                <w:sz w:val="20"/>
                <w:szCs w:val="20"/>
              </w:rPr>
              <w:t>State Government Liaison – Bob Winston, W2THU</w:t>
            </w:r>
          </w:p>
        </w:tc>
        <w:tc>
          <w:tcPr>
            <w:tcW w:w="5395" w:type="dxa"/>
          </w:tcPr>
          <w:p w14:paraId="2EAEA3CC" w14:textId="77777777" w:rsidR="00192433" w:rsidRDefault="00EE289F" w:rsidP="00EE289F">
            <w:pPr>
              <w:rPr>
                <w:rFonts w:eastAsia="Times New Roman"/>
                <w:sz w:val="20"/>
                <w:szCs w:val="20"/>
              </w:rPr>
            </w:pPr>
            <w:r w:rsidRPr="00421E35">
              <w:rPr>
                <w:rFonts w:eastAsia="Times New Roman"/>
                <w:sz w:val="20"/>
                <w:szCs w:val="20"/>
              </w:rPr>
              <w:t xml:space="preserve">Affiliated Clubs Coordinator – </w:t>
            </w:r>
          </w:p>
          <w:p w14:paraId="4CF5CB94" w14:textId="7CCE9B87" w:rsidR="00EE289F" w:rsidRPr="00421E35" w:rsidRDefault="000413F5" w:rsidP="00EE289F">
            <w:pPr>
              <w:rPr>
                <w:rFonts w:eastAsia="Times New Roman"/>
                <w:sz w:val="20"/>
                <w:szCs w:val="20"/>
              </w:rPr>
            </w:pPr>
            <w:r>
              <w:rPr>
                <w:rFonts w:eastAsia="Times New Roman"/>
                <w:sz w:val="20"/>
                <w:szCs w:val="20"/>
              </w:rPr>
              <w:t>Amanda Farone</w:t>
            </w:r>
            <w:r w:rsidR="00192433">
              <w:rPr>
                <w:rFonts w:eastAsia="Times New Roman"/>
                <w:sz w:val="20"/>
                <w:szCs w:val="20"/>
              </w:rPr>
              <w:t>,</w:t>
            </w:r>
            <w:r>
              <w:rPr>
                <w:rFonts w:eastAsia="Times New Roman"/>
                <w:sz w:val="20"/>
                <w:szCs w:val="20"/>
              </w:rPr>
              <w:t xml:space="preserve"> KC3</w:t>
            </w:r>
            <w:r w:rsidR="00192433">
              <w:rPr>
                <w:rFonts w:eastAsia="Times New Roman"/>
                <w:sz w:val="20"/>
                <w:szCs w:val="20"/>
              </w:rPr>
              <w:t>GFU</w:t>
            </w:r>
          </w:p>
        </w:tc>
      </w:tr>
      <w:tr w:rsidR="00EE289F" w:rsidRPr="00421E35" w14:paraId="116AC810" w14:textId="77777777" w:rsidTr="00D075F0">
        <w:tc>
          <w:tcPr>
            <w:tcW w:w="5395" w:type="dxa"/>
          </w:tcPr>
          <w:p w14:paraId="0210C201" w14:textId="7D4CC874" w:rsidR="00EE289F" w:rsidRPr="00421E35" w:rsidRDefault="00EE289F" w:rsidP="00EE289F">
            <w:pPr>
              <w:rPr>
                <w:rFonts w:eastAsia="Times New Roman"/>
                <w:sz w:val="20"/>
                <w:szCs w:val="20"/>
              </w:rPr>
            </w:pPr>
            <w:r w:rsidRPr="00421E35">
              <w:rPr>
                <w:rFonts w:eastAsia="Times New Roman"/>
                <w:sz w:val="20"/>
                <w:szCs w:val="20"/>
              </w:rPr>
              <w:t xml:space="preserve">Section Youth Coordinator – Anthony </w:t>
            </w:r>
            <w:proofErr w:type="spellStart"/>
            <w:r w:rsidRPr="00421E35">
              <w:rPr>
                <w:rFonts w:eastAsia="Times New Roman"/>
                <w:sz w:val="20"/>
                <w:szCs w:val="20"/>
              </w:rPr>
              <w:t>Lascre</w:t>
            </w:r>
            <w:proofErr w:type="spellEnd"/>
            <w:r w:rsidRPr="00421E35">
              <w:rPr>
                <w:rFonts w:eastAsia="Times New Roman"/>
                <w:sz w:val="20"/>
                <w:szCs w:val="20"/>
              </w:rPr>
              <w:t>, K8ZT</w:t>
            </w:r>
          </w:p>
        </w:tc>
        <w:tc>
          <w:tcPr>
            <w:tcW w:w="5395" w:type="dxa"/>
          </w:tcPr>
          <w:p w14:paraId="57EF465A" w14:textId="659014D3" w:rsidR="00EE289F" w:rsidRPr="00421E35" w:rsidRDefault="00EE289F" w:rsidP="00EE289F">
            <w:pPr>
              <w:rPr>
                <w:rFonts w:eastAsia="Times New Roman"/>
                <w:sz w:val="20"/>
                <w:szCs w:val="20"/>
              </w:rPr>
            </w:pPr>
            <w:r w:rsidRPr="00421E35">
              <w:rPr>
                <w:rFonts w:eastAsia="Times New Roman"/>
                <w:sz w:val="20"/>
                <w:szCs w:val="20"/>
              </w:rPr>
              <w:t xml:space="preserve">Public Information Coordinator – </w:t>
            </w:r>
            <w:proofErr w:type="spellStart"/>
            <w:proofErr w:type="gramStart"/>
            <w:r w:rsidR="008D4C58">
              <w:rPr>
                <w:rFonts w:eastAsia="Times New Roman"/>
                <w:sz w:val="20"/>
                <w:szCs w:val="20"/>
              </w:rPr>
              <w:t>E;izabeth</w:t>
            </w:r>
            <w:proofErr w:type="spellEnd"/>
            <w:proofErr w:type="gramEnd"/>
            <w:r w:rsidR="008D4C58">
              <w:rPr>
                <w:rFonts w:eastAsia="Times New Roman"/>
                <w:sz w:val="20"/>
                <w:szCs w:val="20"/>
              </w:rPr>
              <w:t xml:space="preserve"> Klinc – KE8FMJ</w:t>
            </w:r>
          </w:p>
        </w:tc>
      </w:tr>
    </w:tbl>
    <w:p w14:paraId="592CD03D" w14:textId="766088D6" w:rsidR="00EF3E84" w:rsidRDefault="00EF3E84" w:rsidP="00EF3E84">
      <w:pPr>
        <w:rPr>
          <w:rFonts w:eastAsia="Times New Roman"/>
          <w:b/>
        </w:rPr>
      </w:pPr>
    </w:p>
    <w:p w14:paraId="74210051" w14:textId="6F4A06CE" w:rsidR="004C639B" w:rsidRDefault="00000000" w:rsidP="00421E35">
      <w:pPr>
        <w:rPr>
          <w:rFonts w:eastAsia="Times New Roman"/>
          <w:b/>
          <w:i/>
          <w:sz w:val="28"/>
          <w:szCs w:val="28"/>
        </w:rPr>
      </w:pPr>
      <w:r>
        <w:rPr>
          <w:rFonts w:eastAsia="Times New Roman"/>
          <w:bCs/>
        </w:rPr>
        <w:pict w14:anchorId="3C2E2E4C">
          <v:rect id="_x0000_i1033" style="width:0;height:1.5pt" o:hralign="center" o:hrstd="t" o:hr="t" fillcolor="#a0a0a0" stroked="f"/>
        </w:pict>
      </w:r>
    </w:p>
    <w:p w14:paraId="67AC9661" w14:textId="24D0AA46" w:rsidR="00421E35" w:rsidRPr="00421E35" w:rsidRDefault="00421E35" w:rsidP="00421E35">
      <w:pPr>
        <w:rPr>
          <w:rFonts w:eastAsia="Times New Roman"/>
          <w:b/>
          <w:i/>
          <w:sz w:val="28"/>
          <w:szCs w:val="28"/>
        </w:rPr>
      </w:pPr>
      <w:r w:rsidRPr="00421E35">
        <w:rPr>
          <w:rFonts w:eastAsia="Times New Roman"/>
          <w:noProof/>
        </w:rPr>
        <w:drawing>
          <wp:anchor distT="0" distB="0" distL="114300" distR="114300" simplePos="0" relativeHeight="252317696" behindDoc="1" locked="0" layoutInCell="1" allowOverlap="1" wp14:anchorId="7DAB865B" wp14:editId="3BAA962C">
            <wp:simplePos x="0" y="0"/>
            <wp:positionH relativeFrom="margin">
              <wp:posOffset>4600258</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b/>
          <w:i/>
          <w:sz w:val="28"/>
          <w:szCs w:val="28"/>
        </w:rPr>
        <w:t>Chit – Chat, and All That!</w:t>
      </w:r>
    </w:p>
    <w:p w14:paraId="63120365" w14:textId="3CE9D1FD" w:rsidR="00421E35" w:rsidRPr="00421E35" w:rsidRDefault="00421E35" w:rsidP="00421E35">
      <w:pPr>
        <w:rPr>
          <w:rFonts w:eastAsia="Times New Roman"/>
        </w:rPr>
      </w:pPr>
    </w:p>
    <w:p w14:paraId="451912B5" w14:textId="47E40645" w:rsidR="00421E35" w:rsidRPr="00421E35" w:rsidRDefault="00421E35" w:rsidP="00421E35">
      <w:pPr>
        <w:rPr>
          <w:rFonts w:eastAsia="Times New Roman"/>
        </w:rPr>
      </w:pPr>
      <w:r w:rsidRPr="00421E35">
        <w:rPr>
          <w:rFonts w:eastAsia="Times New Roman"/>
        </w:rPr>
        <w:t>Do you know someone that’s not getting these Newsletters? Please, forward a copy of this Newsletter over to them and have them “</w:t>
      </w:r>
      <w:hyperlink r:id="rId280" w:history="1">
        <w:r w:rsidRPr="00421E35">
          <w:rPr>
            <w:rFonts w:eastAsia="Times New Roman"/>
            <w:color w:val="0563C1" w:themeColor="hyperlink"/>
            <w:u w:val="single"/>
          </w:rPr>
          <w:t>Opt-In</w:t>
        </w:r>
      </w:hyperlink>
      <w:r w:rsidRPr="00421E35">
        <w:rPr>
          <w:rFonts w:eastAsia="Times New Roman"/>
        </w:rPr>
        <w:t xml:space="preserve">” to start receiving them.  Heck just </w:t>
      </w:r>
      <w:proofErr w:type="gramStart"/>
      <w:r w:rsidRPr="00421E35">
        <w:rPr>
          <w:rFonts w:eastAsia="Times New Roman"/>
        </w:rPr>
        <w:t>have</w:t>
      </w:r>
      <w:proofErr w:type="gramEnd"/>
      <w:r w:rsidRPr="00421E35">
        <w:rPr>
          <w:rFonts w:eastAsia="Times New Roman"/>
        </w:rPr>
        <w:t xml:space="preserve"> them send an email</w:t>
      </w:r>
      <w:r w:rsidR="004E6B49">
        <w:rPr>
          <w:rFonts w:eastAsia="Times New Roman"/>
        </w:rPr>
        <w:t xml:space="preserve"> to:</w:t>
      </w:r>
      <w:r w:rsidRPr="00421E35">
        <w:rPr>
          <w:rFonts w:eastAsia="Times New Roman"/>
        </w:rPr>
        <w:t xml:space="preserve">   </w:t>
      </w:r>
      <w:hyperlink r:id="rId281" w:history="1">
        <w:r w:rsidR="004E6B49" w:rsidRPr="002B5181">
          <w:rPr>
            <w:rStyle w:val="Hyperlink"/>
            <w:rFonts w:eastAsia="Times New Roman"/>
          </w:rPr>
          <w:t>webmaster@arrl-ohio.org</w:t>
        </w:r>
      </w:hyperlink>
      <w:r w:rsidR="004E6B49">
        <w:rPr>
          <w:rFonts w:eastAsia="Times New Roman"/>
        </w:rPr>
        <w:t xml:space="preserve"> </w:t>
      </w:r>
      <w:r w:rsidRPr="00421E35">
        <w:rPr>
          <w:rFonts w:eastAsia="Times New Roman"/>
        </w:rPr>
        <w:t xml:space="preserve"> </w:t>
      </w:r>
      <w:r w:rsidR="004E6B49">
        <w:rPr>
          <w:rFonts w:eastAsia="Times New Roman"/>
        </w:rPr>
        <w:t xml:space="preserve">to be </w:t>
      </w:r>
      <w:r w:rsidRPr="00421E35">
        <w:rPr>
          <w:rFonts w:eastAsia="Times New Roman"/>
        </w:rPr>
        <w:t xml:space="preserve">added. </w:t>
      </w:r>
    </w:p>
    <w:p w14:paraId="6DEF7B80" w14:textId="25FC1AC7" w:rsidR="00421E35" w:rsidRPr="00421E35" w:rsidRDefault="00421E35" w:rsidP="00421E35">
      <w:pPr>
        <w:rPr>
          <w:rFonts w:eastAsia="Times New Roman"/>
        </w:rPr>
      </w:pPr>
    </w:p>
    <w:p w14:paraId="1761BDDC" w14:textId="197B4D9B" w:rsidR="00421E35" w:rsidRPr="00421E35" w:rsidRDefault="00421E35" w:rsidP="00421E35">
      <w:pPr>
        <w:rPr>
          <w:rFonts w:eastAsia="Times New Roman"/>
        </w:rPr>
      </w:pPr>
      <w:r w:rsidRPr="00421E35">
        <w:rPr>
          <w:rFonts w:eastAsia="Times New Roman"/>
        </w:rPr>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BBD6B2E" w14:textId="367DECA2" w:rsidR="00421E35" w:rsidRPr="00421E35" w:rsidRDefault="00320004" w:rsidP="00421E35">
      <w:pPr>
        <w:rPr>
          <w:rFonts w:eastAsia="Times New Roman"/>
        </w:rPr>
      </w:pPr>
      <w:r w:rsidRPr="00421E35">
        <w:rPr>
          <w:rFonts w:eastAsia="Times New Roman"/>
          <w:noProof/>
        </w:rPr>
        <w:drawing>
          <wp:anchor distT="0" distB="0" distL="114300" distR="114300" simplePos="0" relativeHeight="252319744" behindDoc="1" locked="0" layoutInCell="1" allowOverlap="1" wp14:anchorId="4F8306C9" wp14:editId="3EA5EEAD">
            <wp:simplePos x="0" y="0"/>
            <wp:positionH relativeFrom="column">
              <wp:posOffset>4946968</wp:posOffset>
            </wp:positionH>
            <wp:positionV relativeFrom="paragraph">
              <wp:posOffset>160655</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p>
    <w:p w14:paraId="4CC57769" w14:textId="35F5C141" w:rsidR="00421E35" w:rsidRPr="00421E35" w:rsidRDefault="00421E35" w:rsidP="00421E35">
      <w:pPr>
        <w:rPr>
          <w:rFonts w:eastAsia="Times New Roman"/>
        </w:rPr>
      </w:pPr>
      <w:r w:rsidRPr="00421E35">
        <w:rPr>
          <w:rFonts w:eastAsia="Times New Roman"/>
          <w:noProof/>
        </w:rPr>
        <w:drawing>
          <wp:anchor distT="0" distB="0" distL="114300" distR="114300" simplePos="0" relativeHeight="252318720" behindDoc="1" locked="0" layoutInCell="1" allowOverlap="1" wp14:anchorId="2D1225CC" wp14:editId="1CB4315B">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You can always “</w:t>
      </w:r>
      <w:r w:rsidRPr="00421E35">
        <w:rPr>
          <w:rFonts w:eastAsia="Times New Roman"/>
          <w:color w:val="000000" w:themeColor="text1"/>
        </w:rPr>
        <w:t>Opt-Out</w:t>
      </w:r>
      <w:r w:rsidRPr="00421E35">
        <w:rPr>
          <w:rFonts w:eastAsia="Times New Roman"/>
        </w:rPr>
        <w:t xml:space="preserve">” at any time if you feel this is not what you were expecting. It’s fun and very informative.  </w:t>
      </w:r>
      <w:proofErr w:type="gramStart"/>
      <w:r w:rsidRPr="00421E35">
        <w:rPr>
          <w:rFonts w:eastAsia="Times New Roman"/>
        </w:rPr>
        <w:t>All of</w:t>
      </w:r>
      <w:proofErr w:type="gramEnd"/>
      <w:r w:rsidRPr="00421E35">
        <w:rPr>
          <w:rFonts w:eastAsia="Times New Roman"/>
        </w:rPr>
        <w:t xml:space="preserve"> your favorite past newsletters are now archived too. </w:t>
      </w:r>
    </w:p>
    <w:p w14:paraId="4E82DDB9" w14:textId="418AB7DD" w:rsidR="00421E35" w:rsidRPr="00421E35" w:rsidRDefault="00421E35" w:rsidP="00421E35">
      <w:pPr>
        <w:rPr>
          <w:rFonts w:eastAsia="Times New Roman"/>
        </w:rPr>
      </w:pPr>
      <w:r w:rsidRPr="00421E35">
        <w:rPr>
          <w:rFonts w:eastAsia="Times New Roman"/>
        </w:rPr>
        <w:t xml:space="preserve">You can go back at any time and read them. Just go to:  </w:t>
      </w:r>
      <w:hyperlink r:id="rId284" w:history="1">
        <w:r w:rsidRPr="00421E35">
          <w:rPr>
            <w:rFonts w:eastAsia="Times New Roman"/>
            <w:color w:val="0563C1" w:themeColor="hyperlink"/>
            <w:u w:val="single"/>
          </w:rPr>
          <w:t>http://arrl-ohio.org/news/</w:t>
        </w:r>
      </w:hyperlink>
      <w:r w:rsidRPr="00421E35">
        <w:rPr>
          <w:rFonts w:eastAsia="Times New Roman"/>
        </w:rPr>
        <w:t xml:space="preserve"> </w:t>
      </w:r>
    </w:p>
    <w:p w14:paraId="4D344890" w14:textId="7C710859" w:rsidR="00F872CC" w:rsidRDefault="00F872CC" w:rsidP="00421E35">
      <w:pPr>
        <w:rPr>
          <w:rFonts w:eastAsia="Times New Roman"/>
        </w:rPr>
      </w:pPr>
    </w:p>
    <w:p w14:paraId="7F855528" w14:textId="65DBA60B" w:rsidR="00421E35" w:rsidRPr="00421E35" w:rsidRDefault="00421E35" w:rsidP="00421E35">
      <w:pPr>
        <w:rPr>
          <w:rFonts w:eastAsia="Times New Roman"/>
        </w:rPr>
      </w:pPr>
      <w:r w:rsidRPr="00421E35">
        <w:rPr>
          <w:rFonts w:eastAsia="Times New Roman"/>
        </w:rPr>
        <w:lastRenderedPageBreak/>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3920EC66" w14:textId="2ABDB6E9" w:rsidR="00421E35" w:rsidRPr="00F872CC" w:rsidRDefault="00421E35" w:rsidP="00421E35">
      <w:pPr>
        <w:rPr>
          <w:rFonts w:eastAsia="Times New Roman"/>
          <w:u w:val="single"/>
        </w:rPr>
      </w:pPr>
      <w:bookmarkStart w:id="48" w:name="_Hlk30329921"/>
    </w:p>
    <w:p w14:paraId="4B274C20" w14:textId="2E44FC70" w:rsidR="00F872CC" w:rsidRDefault="00F872CC" w:rsidP="00421E35">
      <w:pPr>
        <w:rPr>
          <w:rFonts w:eastAsia="Times New Roman"/>
          <w:u w:val="single"/>
        </w:rPr>
      </w:pPr>
    </w:p>
    <w:bookmarkEnd w:id="48"/>
    <w:p w14:paraId="2F1E6590" w14:textId="3A9298B1" w:rsidR="00C35CF2" w:rsidRDefault="00000000" w:rsidP="00421E35">
      <w:pPr>
        <w:rPr>
          <w:rFonts w:eastAsia="Times New Roman"/>
          <w:b/>
        </w:rPr>
      </w:pPr>
      <w:r>
        <w:rPr>
          <w:rFonts w:eastAsia="Times New Roman"/>
          <w:bCs/>
        </w:rPr>
        <w:pict w14:anchorId="544EA379">
          <v:rect id="_x0000_i1034" style="width:0;height:1.5pt" o:hralign="center" o:hrstd="t" o:hr="t" fillcolor="#a0a0a0" stroked="f"/>
        </w:pict>
      </w:r>
    </w:p>
    <w:p w14:paraId="09EAD40B" w14:textId="43A58E63" w:rsidR="00C22F39" w:rsidRPr="009E1A7C" w:rsidRDefault="00C22F39" w:rsidP="009E1A7C">
      <w:pPr>
        <w:rPr>
          <w:b/>
          <w:bCs/>
        </w:rPr>
      </w:pPr>
      <w:bookmarkStart w:id="49" w:name="_Hlk33264659"/>
      <w:bookmarkStart w:id="50" w:name="_Hlk44181957"/>
    </w:p>
    <w:bookmarkEnd w:id="31"/>
    <w:bookmarkEnd w:id="49"/>
    <w:bookmarkEnd w:id="50"/>
    <w:p w14:paraId="7D34AA5B" w14:textId="16069E3C" w:rsidR="00FD0EAD"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51" w:name="_Hlk496976409"/>
      <w:r w:rsidR="009F2EEE" w:rsidRPr="00FD0EAD">
        <w:rPr>
          <w:i/>
        </w:rPr>
        <w:t>OSJ and</w:t>
      </w:r>
      <w:r w:rsidRPr="00FD0EAD">
        <w:rPr>
          <w:i/>
        </w:rPr>
        <w:t xml:space="preserve"> will encourage your friends to join with you in receiving the latest news and </w:t>
      </w:r>
      <w:bookmarkEnd w:id="8"/>
      <w:r w:rsidRPr="00FD0EAD">
        <w:rPr>
          <w:i/>
        </w:rPr>
        <w:t>information about the Ohio Section, and from around the world!</w:t>
      </w:r>
      <w:bookmarkEnd w:id="51"/>
    </w:p>
    <w:p w14:paraId="16F11EC5" w14:textId="6392B43E" w:rsidR="009E1A7C" w:rsidRDefault="009E1A7C" w:rsidP="00FD0EAD">
      <w:pPr>
        <w:rPr>
          <w:i/>
        </w:rPr>
      </w:pPr>
    </w:p>
    <w:p w14:paraId="4D053C75" w14:textId="77777777" w:rsidR="009E1A7C" w:rsidRPr="008F653B" w:rsidRDefault="00000000" w:rsidP="009E1A7C">
      <w:pPr>
        <w:rPr>
          <w:color w:val="0563C1" w:themeColor="hyperlink"/>
          <w:sz w:val="20"/>
          <w:szCs w:val="20"/>
          <w:u w:val="single"/>
        </w:rPr>
      </w:pPr>
      <w:hyperlink w:anchor="TOP" w:history="1">
        <w:r w:rsidR="009E1A7C" w:rsidRPr="008F653B">
          <w:rPr>
            <w:color w:val="0563C1" w:themeColor="hyperlink"/>
            <w:sz w:val="20"/>
            <w:szCs w:val="20"/>
            <w:u w:val="single"/>
          </w:rPr>
          <w:t>TOP^</w:t>
        </w:r>
      </w:hyperlink>
    </w:p>
    <w:p w14:paraId="0E1999C0" w14:textId="4C9974B7" w:rsidR="009E1A7C" w:rsidRDefault="009E1A7C" w:rsidP="00FD0EAD">
      <w:pPr>
        <w:rPr>
          <w:b/>
          <w:bCs/>
          <w:u w:val="single"/>
        </w:rPr>
      </w:pPr>
    </w:p>
    <w:p w14:paraId="361F5CFC" w14:textId="6C3EF47B" w:rsidR="00AF11D5" w:rsidRDefault="00AF11D5" w:rsidP="00FD0EAD">
      <w:pPr>
        <w:rPr>
          <w:b/>
          <w:bCs/>
          <w:u w:val="single"/>
        </w:rPr>
      </w:pPr>
    </w:p>
    <w:p w14:paraId="70909182" w14:textId="50213F26" w:rsidR="0076652C" w:rsidRDefault="0076652C" w:rsidP="00FD0EAD">
      <w:pPr>
        <w:rPr>
          <w:b/>
          <w:bCs/>
          <w:u w:val="single"/>
        </w:rPr>
      </w:pPr>
      <w:r>
        <w:rPr>
          <w:b/>
          <w:bCs/>
          <w:u w:val="single"/>
        </w:rPr>
        <w:t xml:space="preserve"> </w:t>
      </w:r>
    </w:p>
    <w:p w14:paraId="4635F0B8" w14:textId="4DEB5C3F" w:rsidR="00AF11D5" w:rsidRPr="009E1A7C" w:rsidRDefault="00AF11D5" w:rsidP="00FD0EAD">
      <w:pPr>
        <w:rPr>
          <w:b/>
          <w:bCs/>
          <w:u w:val="single"/>
        </w:rPr>
      </w:pPr>
    </w:p>
    <w:sectPr w:rsidR="00AF11D5" w:rsidRPr="009E1A7C" w:rsidSect="00192831">
      <w:footerReference w:type="default" r:id="rId285"/>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8AA0D" w14:textId="77777777" w:rsidR="00BC73AF" w:rsidRDefault="00BC73AF" w:rsidP="00F40211">
      <w:r>
        <w:separator/>
      </w:r>
    </w:p>
  </w:endnote>
  <w:endnote w:type="continuationSeparator" w:id="0">
    <w:p w14:paraId="536A1D17" w14:textId="77777777" w:rsidR="00BC73AF" w:rsidRDefault="00BC73AF"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Roboto">
    <w:altName w:val="Roboto"/>
    <w:charset w:val="00"/>
    <w:family w:val="auto"/>
    <w:pitch w:val="variable"/>
    <w:sig w:usb0="E0000AFF" w:usb1="5000217F" w:usb2="00000021" w:usb3="00000000" w:csb0="0000019F" w:csb1="00000000"/>
  </w:font>
  <w:font w:name="Noto Serif CJK SC">
    <w:panose1 w:val="00000000000000000000"/>
    <w:charset w:val="00"/>
    <w:family w:val="roman"/>
    <w:notTrueType/>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612675" w:rsidRPr="00484C07" w:rsidRDefault="00612675"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612675" w:rsidRDefault="00612675"/>
  <w:p w14:paraId="085E5DE1" w14:textId="77777777" w:rsidR="00612675" w:rsidRDefault="00612675"/>
  <w:p w14:paraId="27443843" w14:textId="77777777" w:rsidR="00612675" w:rsidRDefault="00612675"/>
  <w:p w14:paraId="68B3B6D4" w14:textId="77777777" w:rsidR="00612675" w:rsidRDefault="00612675"/>
  <w:p w14:paraId="62C3EBC8" w14:textId="77777777" w:rsidR="00612675" w:rsidRDefault="00612675"/>
  <w:p w14:paraId="36318D15" w14:textId="77777777" w:rsidR="00612675" w:rsidRDefault="006126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70078" w14:textId="77777777" w:rsidR="00BC73AF" w:rsidRDefault="00BC73AF" w:rsidP="00F40211">
      <w:r>
        <w:separator/>
      </w:r>
    </w:p>
  </w:footnote>
  <w:footnote w:type="continuationSeparator" w:id="0">
    <w:p w14:paraId="5B02769F" w14:textId="77777777" w:rsidR="00BC73AF" w:rsidRDefault="00BC73AF"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8Num9"/>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3267C4B"/>
    <w:multiLevelType w:val="multilevel"/>
    <w:tmpl w:val="4986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CE2736"/>
    <w:multiLevelType w:val="multilevel"/>
    <w:tmpl w:val="13B2D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49201A3"/>
    <w:multiLevelType w:val="hybridMultilevel"/>
    <w:tmpl w:val="0F4AD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D3107A"/>
    <w:multiLevelType w:val="multilevel"/>
    <w:tmpl w:val="7BD4F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AF3C6F"/>
    <w:multiLevelType w:val="multilevel"/>
    <w:tmpl w:val="40CC1C32"/>
    <w:styleLink w:val="WW8Num2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1" w15:restartNumberingAfterBreak="0">
    <w:nsid w:val="12C37D96"/>
    <w:multiLevelType w:val="multilevel"/>
    <w:tmpl w:val="6F601762"/>
    <w:lvl w:ilvl="0">
      <w:start w:val="1"/>
      <w:numFmt w:val="bullet"/>
      <w:lvlText w:val="●"/>
      <w:lvlJc w:val="right"/>
      <w:pPr>
        <w:ind w:left="720" w:hanging="360"/>
      </w:pPr>
      <w:rPr>
        <w:rFonts w:ascii="Arial" w:eastAsia="Arial" w:hAnsi="Arial" w:cs="Arial"/>
        <w:b w:val="0"/>
        <w:i w:val="0"/>
        <w:smallCaps w:val="0"/>
        <w:strike w:val="0"/>
        <w:color w:val="000000"/>
        <w:sz w:val="50"/>
        <w:szCs w:val="50"/>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48"/>
        <w:szCs w:val="4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48"/>
        <w:szCs w:val="4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36"/>
        <w:szCs w:val="36"/>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36"/>
        <w:szCs w:val="36"/>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36"/>
        <w:szCs w:val="36"/>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36"/>
        <w:szCs w:val="36"/>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36"/>
        <w:szCs w:val="36"/>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36"/>
        <w:szCs w:val="36"/>
        <w:u w:val="none"/>
        <w:shd w:val="clear" w:color="auto" w:fill="auto"/>
        <w:vertAlign w:val="baseline"/>
      </w:rPr>
    </w:lvl>
  </w:abstractNum>
  <w:abstractNum w:abstractNumId="12" w15:restartNumberingAfterBreak="0">
    <w:nsid w:val="14827C0A"/>
    <w:multiLevelType w:val="multilevel"/>
    <w:tmpl w:val="A7A85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0E47FE6"/>
    <w:multiLevelType w:val="multilevel"/>
    <w:tmpl w:val="BCC20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17C449F"/>
    <w:multiLevelType w:val="multilevel"/>
    <w:tmpl w:val="7F0C7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405066E"/>
    <w:multiLevelType w:val="hybridMultilevel"/>
    <w:tmpl w:val="677C87EE"/>
    <w:lvl w:ilvl="0" w:tplc="7D7EB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597D58"/>
    <w:multiLevelType w:val="multilevel"/>
    <w:tmpl w:val="BB8A5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9FD0184"/>
    <w:multiLevelType w:val="multilevel"/>
    <w:tmpl w:val="855C8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A8C6E55"/>
    <w:multiLevelType w:val="multilevel"/>
    <w:tmpl w:val="14321A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BDF33EC"/>
    <w:multiLevelType w:val="multilevel"/>
    <w:tmpl w:val="3DF2F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F4A6E97"/>
    <w:multiLevelType w:val="hybridMultilevel"/>
    <w:tmpl w:val="C66CC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683EB3"/>
    <w:multiLevelType w:val="hybridMultilevel"/>
    <w:tmpl w:val="57C81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9C73687"/>
    <w:multiLevelType w:val="hybridMultilevel"/>
    <w:tmpl w:val="1AC08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EB7150"/>
    <w:multiLevelType w:val="multilevel"/>
    <w:tmpl w:val="CCA67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43445C6"/>
    <w:multiLevelType w:val="multilevel"/>
    <w:tmpl w:val="204A22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D5759A8"/>
    <w:multiLevelType w:val="hybridMultilevel"/>
    <w:tmpl w:val="E422A1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B97F01"/>
    <w:multiLevelType w:val="hybridMultilevel"/>
    <w:tmpl w:val="C19056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2A553C3"/>
    <w:multiLevelType w:val="hybridMultilevel"/>
    <w:tmpl w:val="D9B22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EF595F"/>
    <w:multiLevelType w:val="multilevel"/>
    <w:tmpl w:val="9D36BD4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6ED7C34"/>
    <w:multiLevelType w:val="multilevel"/>
    <w:tmpl w:val="5902298C"/>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86D1E10"/>
    <w:multiLevelType w:val="hybridMultilevel"/>
    <w:tmpl w:val="29FC2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2057FA"/>
    <w:multiLevelType w:val="multilevel"/>
    <w:tmpl w:val="97A06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CD041D"/>
    <w:multiLevelType w:val="hybridMultilevel"/>
    <w:tmpl w:val="0F2E9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EEE14E1"/>
    <w:multiLevelType w:val="multilevel"/>
    <w:tmpl w:val="7DC43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4927DD3"/>
    <w:multiLevelType w:val="hybridMultilevel"/>
    <w:tmpl w:val="AF92F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63308EC"/>
    <w:multiLevelType w:val="multilevel"/>
    <w:tmpl w:val="DC7E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603507"/>
    <w:multiLevelType w:val="multilevel"/>
    <w:tmpl w:val="FCB8A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E145518"/>
    <w:multiLevelType w:val="multilevel"/>
    <w:tmpl w:val="A5646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0663DDD"/>
    <w:multiLevelType w:val="hybridMultilevel"/>
    <w:tmpl w:val="1EA06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9057AF7"/>
    <w:multiLevelType w:val="hybridMultilevel"/>
    <w:tmpl w:val="63D44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FB21D5C"/>
    <w:multiLevelType w:val="multilevel"/>
    <w:tmpl w:val="2AFA47C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16cid:durableId="511795850">
    <w:abstractNumId w:val="10"/>
  </w:num>
  <w:num w:numId="2" w16cid:durableId="1832986999">
    <w:abstractNumId w:val="15"/>
  </w:num>
  <w:num w:numId="3" w16cid:durableId="1948466700">
    <w:abstractNumId w:val="1"/>
  </w:num>
  <w:num w:numId="4" w16cid:durableId="624582439">
    <w:abstractNumId w:val="38"/>
  </w:num>
  <w:num w:numId="5" w16cid:durableId="402915912">
    <w:abstractNumId w:val="27"/>
  </w:num>
  <w:num w:numId="6" w16cid:durableId="489561508">
    <w:abstractNumId w:val="25"/>
  </w:num>
  <w:num w:numId="7" w16cid:durableId="1830708286">
    <w:abstractNumId w:val="2"/>
  </w:num>
  <w:num w:numId="8" w16cid:durableId="459808150">
    <w:abstractNumId w:val="36"/>
  </w:num>
  <w:num w:numId="9" w16cid:durableId="1267351325">
    <w:abstractNumId w:val="28"/>
  </w:num>
  <w:num w:numId="10" w16cid:durableId="1952281833">
    <w:abstractNumId w:val="19"/>
  </w:num>
  <w:num w:numId="11" w16cid:durableId="1550798292">
    <w:abstractNumId w:val="29"/>
  </w:num>
  <w:num w:numId="12" w16cid:durableId="1989704594">
    <w:abstractNumId w:val="17"/>
  </w:num>
  <w:num w:numId="13" w16cid:durableId="1380057901">
    <w:abstractNumId w:val="37"/>
  </w:num>
  <w:num w:numId="14" w16cid:durableId="344406422">
    <w:abstractNumId w:val="12"/>
  </w:num>
  <w:num w:numId="15" w16cid:durableId="1952204219">
    <w:abstractNumId w:val="11"/>
  </w:num>
  <w:num w:numId="16" w16cid:durableId="1531605919">
    <w:abstractNumId w:val="13"/>
  </w:num>
  <w:num w:numId="17" w16cid:durableId="1647931066">
    <w:abstractNumId w:val="23"/>
  </w:num>
  <w:num w:numId="18" w16cid:durableId="327096968">
    <w:abstractNumId w:val="14"/>
  </w:num>
  <w:num w:numId="19" w16cid:durableId="70125995">
    <w:abstractNumId w:val="16"/>
  </w:num>
  <w:num w:numId="20" w16cid:durableId="335160202">
    <w:abstractNumId w:val="6"/>
  </w:num>
  <w:num w:numId="21" w16cid:durableId="253982091">
    <w:abstractNumId w:val="9"/>
  </w:num>
  <w:num w:numId="22" w16cid:durableId="1962345706">
    <w:abstractNumId w:val="35"/>
  </w:num>
  <w:num w:numId="23" w16cid:durableId="1066535581">
    <w:abstractNumId w:val="8"/>
  </w:num>
  <w:num w:numId="24" w16cid:durableId="1436436360">
    <w:abstractNumId w:val="22"/>
  </w:num>
  <w:num w:numId="25" w16cid:durableId="995690330">
    <w:abstractNumId w:val="18"/>
  </w:num>
  <w:num w:numId="26" w16cid:durableId="1007825975">
    <w:abstractNumId w:val="24"/>
  </w:num>
  <w:num w:numId="27" w16cid:durableId="1771856592">
    <w:abstractNumId w:val="7"/>
  </w:num>
  <w:num w:numId="28" w16cid:durableId="47156349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63129412">
    <w:abstractNumId w:val="39"/>
  </w:num>
  <w:num w:numId="30" w16cid:durableId="630987856">
    <w:abstractNumId w:val="32"/>
  </w:num>
  <w:num w:numId="31" w16cid:durableId="2130277946">
    <w:abstractNumId w:val="21"/>
  </w:num>
  <w:num w:numId="32" w16cid:durableId="822814770">
    <w:abstractNumId w:val="34"/>
  </w:num>
  <w:num w:numId="33" w16cid:durableId="795879360">
    <w:abstractNumId w:val="20"/>
  </w:num>
  <w:num w:numId="34" w16cid:durableId="791172648">
    <w:abstractNumId w:val="30"/>
  </w:num>
  <w:num w:numId="35" w16cid:durableId="5525135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55636644">
    <w:abstractNumId w:val="33"/>
  </w:num>
  <w:num w:numId="37" w16cid:durableId="51947108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95719815">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4A1"/>
    <w:rsid w:val="00001E29"/>
    <w:rsid w:val="00001FCC"/>
    <w:rsid w:val="00002509"/>
    <w:rsid w:val="00002706"/>
    <w:rsid w:val="0000274A"/>
    <w:rsid w:val="00002E16"/>
    <w:rsid w:val="000030E3"/>
    <w:rsid w:val="0000332D"/>
    <w:rsid w:val="00003510"/>
    <w:rsid w:val="000038FD"/>
    <w:rsid w:val="000040B5"/>
    <w:rsid w:val="0000412C"/>
    <w:rsid w:val="000043AD"/>
    <w:rsid w:val="000045F8"/>
    <w:rsid w:val="000049F3"/>
    <w:rsid w:val="00004B36"/>
    <w:rsid w:val="00004C80"/>
    <w:rsid w:val="00004E57"/>
    <w:rsid w:val="000050D6"/>
    <w:rsid w:val="0000525E"/>
    <w:rsid w:val="00005449"/>
    <w:rsid w:val="00005CD4"/>
    <w:rsid w:val="0000649E"/>
    <w:rsid w:val="00006C73"/>
    <w:rsid w:val="000075A2"/>
    <w:rsid w:val="0000764C"/>
    <w:rsid w:val="000077DB"/>
    <w:rsid w:val="00007DE8"/>
    <w:rsid w:val="000103C0"/>
    <w:rsid w:val="0001076B"/>
    <w:rsid w:val="000109F5"/>
    <w:rsid w:val="00010BCD"/>
    <w:rsid w:val="0001152D"/>
    <w:rsid w:val="000116E8"/>
    <w:rsid w:val="000117FC"/>
    <w:rsid w:val="00011A8E"/>
    <w:rsid w:val="00011CBB"/>
    <w:rsid w:val="00012506"/>
    <w:rsid w:val="000126E1"/>
    <w:rsid w:val="00012FF5"/>
    <w:rsid w:val="000130EA"/>
    <w:rsid w:val="000133FA"/>
    <w:rsid w:val="000138C7"/>
    <w:rsid w:val="00013BB5"/>
    <w:rsid w:val="00014058"/>
    <w:rsid w:val="000140FA"/>
    <w:rsid w:val="000147FF"/>
    <w:rsid w:val="00014C4E"/>
    <w:rsid w:val="0001516E"/>
    <w:rsid w:val="000156E4"/>
    <w:rsid w:val="00015AC8"/>
    <w:rsid w:val="00015BD6"/>
    <w:rsid w:val="00015C29"/>
    <w:rsid w:val="000163BA"/>
    <w:rsid w:val="000163D0"/>
    <w:rsid w:val="0001648E"/>
    <w:rsid w:val="00016544"/>
    <w:rsid w:val="00016CBF"/>
    <w:rsid w:val="00016CCD"/>
    <w:rsid w:val="00020394"/>
    <w:rsid w:val="000203FB"/>
    <w:rsid w:val="00020723"/>
    <w:rsid w:val="00020ABC"/>
    <w:rsid w:val="00021112"/>
    <w:rsid w:val="0002135D"/>
    <w:rsid w:val="000213CD"/>
    <w:rsid w:val="00021478"/>
    <w:rsid w:val="000218A5"/>
    <w:rsid w:val="00021E06"/>
    <w:rsid w:val="000224AE"/>
    <w:rsid w:val="000229B9"/>
    <w:rsid w:val="00023140"/>
    <w:rsid w:val="000231F8"/>
    <w:rsid w:val="0002337D"/>
    <w:rsid w:val="00023459"/>
    <w:rsid w:val="00023464"/>
    <w:rsid w:val="00023758"/>
    <w:rsid w:val="0002375A"/>
    <w:rsid w:val="00023C41"/>
    <w:rsid w:val="00023E9B"/>
    <w:rsid w:val="00024186"/>
    <w:rsid w:val="00024331"/>
    <w:rsid w:val="0002435F"/>
    <w:rsid w:val="00024588"/>
    <w:rsid w:val="00024C48"/>
    <w:rsid w:val="00025EC7"/>
    <w:rsid w:val="00025ECE"/>
    <w:rsid w:val="000265D3"/>
    <w:rsid w:val="0002662D"/>
    <w:rsid w:val="0002664A"/>
    <w:rsid w:val="000266AE"/>
    <w:rsid w:val="000268A1"/>
    <w:rsid w:val="00026D65"/>
    <w:rsid w:val="00026E1C"/>
    <w:rsid w:val="00026E62"/>
    <w:rsid w:val="000271EB"/>
    <w:rsid w:val="00027388"/>
    <w:rsid w:val="00027647"/>
    <w:rsid w:val="00027837"/>
    <w:rsid w:val="000279F8"/>
    <w:rsid w:val="00027A1E"/>
    <w:rsid w:val="0003001F"/>
    <w:rsid w:val="00030278"/>
    <w:rsid w:val="0003035D"/>
    <w:rsid w:val="0003059A"/>
    <w:rsid w:val="00030730"/>
    <w:rsid w:val="000307FC"/>
    <w:rsid w:val="000308D9"/>
    <w:rsid w:val="00030AF3"/>
    <w:rsid w:val="00030C3A"/>
    <w:rsid w:val="00030C71"/>
    <w:rsid w:val="00030D11"/>
    <w:rsid w:val="00030FFD"/>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13B"/>
    <w:rsid w:val="0003555A"/>
    <w:rsid w:val="000355A9"/>
    <w:rsid w:val="00035D24"/>
    <w:rsid w:val="00035E5F"/>
    <w:rsid w:val="00036F9A"/>
    <w:rsid w:val="00037887"/>
    <w:rsid w:val="00037B0A"/>
    <w:rsid w:val="00037C5D"/>
    <w:rsid w:val="00037C9E"/>
    <w:rsid w:val="00037E0A"/>
    <w:rsid w:val="00037E17"/>
    <w:rsid w:val="0004010A"/>
    <w:rsid w:val="0004024F"/>
    <w:rsid w:val="000404A3"/>
    <w:rsid w:val="00040520"/>
    <w:rsid w:val="000406C3"/>
    <w:rsid w:val="000406EC"/>
    <w:rsid w:val="000407C0"/>
    <w:rsid w:val="00040A5B"/>
    <w:rsid w:val="00040A68"/>
    <w:rsid w:val="00040AF9"/>
    <w:rsid w:val="00040E14"/>
    <w:rsid w:val="00040E7B"/>
    <w:rsid w:val="00040EC7"/>
    <w:rsid w:val="00040ED3"/>
    <w:rsid w:val="00040F28"/>
    <w:rsid w:val="000410F1"/>
    <w:rsid w:val="00041180"/>
    <w:rsid w:val="000411FD"/>
    <w:rsid w:val="0004124E"/>
    <w:rsid w:val="000412B5"/>
    <w:rsid w:val="000413F5"/>
    <w:rsid w:val="0004157F"/>
    <w:rsid w:val="0004188F"/>
    <w:rsid w:val="00041CC0"/>
    <w:rsid w:val="00041F47"/>
    <w:rsid w:val="000421F6"/>
    <w:rsid w:val="00042216"/>
    <w:rsid w:val="0004273B"/>
    <w:rsid w:val="00042D1A"/>
    <w:rsid w:val="00042DCC"/>
    <w:rsid w:val="00043343"/>
    <w:rsid w:val="00043773"/>
    <w:rsid w:val="00044417"/>
    <w:rsid w:val="00044651"/>
    <w:rsid w:val="000449D5"/>
    <w:rsid w:val="00044C94"/>
    <w:rsid w:val="00045051"/>
    <w:rsid w:val="000452C1"/>
    <w:rsid w:val="0004597A"/>
    <w:rsid w:val="00045CA6"/>
    <w:rsid w:val="00045D66"/>
    <w:rsid w:val="000461E9"/>
    <w:rsid w:val="000467E8"/>
    <w:rsid w:val="00046874"/>
    <w:rsid w:val="00046AB7"/>
    <w:rsid w:val="000471FF"/>
    <w:rsid w:val="00047463"/>
    <w:rsid w:val="000475AF"/>
    <w:rsid w:val="00047B20"/>
    <w:rsid w:val="00047DB1"/>
    <w:rsid w:val="0005022D"/>
    <w:rsid w:val="00050278"/>
    <w:rsid w:val="00050543"/>
    <w:rsid w:val="00051405"/>
    <w:rsid w:val="000514B4"/>
    <w:rsid w:val="00052773"/>
    <w:rsid w:val="00052C8B"/>
    <w:rsid w:val="000532D0"/>
    <w:rsid w:val="00053875"/>
    <w:rsid w:val="0005393D"/>
    <w:rsid w:val="00054100"/>
    <w:rsid w:val="000544AC"/>
    <w:rsid w:val="00054675"/>
    <w:rsid w:val="000547C4"/>
    <w:rsid w:val="0005498E"/>
    <w:rsid w:val="00054E17"/>
    <w:rsid w:val="00055011"/>
    <w:rsid w:val="00055DFD"/>
    <w:rsid w:val="00055E49"/>
    <w:rsid w:val="00055F89"/>
    <w:rsid w:val="00055FF1"/>
    <w:rsid w:val="000563E9"/>
    <w:rsid w:val="000565F1"/>
    <w:rsid w:val="00056AAD"/>
    <w:rsid w:val="00056B19"/>
    <w:rsid w:val="0005712A"/>
    <w:rsid w:val="00057153"/>
    <w:rsid w:val="000578D5"/>
    <w:rsid w:val="00057F9B"/>
    <w:rsid w:val="00057FAA"/>
    <w:rsid w:val="00057FB6"/>
    <w:rsid w:val="0006006F"/>
    <w:rsid w:val="00060BDA"/>
    <w:rsid w:val="00060CD3"/>
    <w:rsid w:val="000611EF"/>
    <w:rsid w:val="00061933"/>
    <w:rsid w:val="00061983"/>
    <w:rsid w:val="000619B4"/>
    <w:rsid w:val="00061A12"/>
    <w:rsid w:val="00061B87"/>
    <w:rsid w:val="00061E46"/>
    <w:rsid w:val="00062034"/>
    <w:rsid w:val="00062397"/>
    <w:rsid w:val="00062933"/>
    <w:rsid w:val="00062956"/>
    <w:rsid w:val="00062C13"/>
    <w:rsid w:val="00062EA9"/>
    <w:rsid w:val="00063512"/>
    <w:rsid w:val="000636C4"/>
    <w:rsid w:val="000637DE"/>
    <w:rsid w:val="00063B04"/>
    <w:rsid w:val="00063CBC"/>
    <w:rsid w:val="00063E91"/>
    <w:rsid w:val="00064367"/>
    <w:rsid w:val="0006439F"/>
    <w:rsid w:val="00064453"/>
    <w:rsid w:val="000645B2"/>
    <w:rsid w:val="00064612"/>
    <w:rsid w:val="00064641"/>
    <w:rsid w:val="000647A6"/>
    <w:rsid w:val="000648D8"/>
    <w:rsid w:val="0006498C"/>
    <w:rsid w:val="00064CFF"/>
    <w:rsid w:val="00065016"/>
    <w:rsid w:val="000658C8"/>
    <w:rsid w:val="00065A6F"/>
    <w:rsid w:val="00065E8F"/>
    <w:rsid w:val="00065FC7"/>
    <w:rsid w:val="00066312"/>
    <w:rsid w:val="00066974"/>
    <w:rsid w:val="00066B0E"/>
    <w:rsid w:val="000670E9"/>
    <w:rsid w:val="00067516"/>
    <w:rsid w:val="00067AB8"/>
    <w:rsid w:val="00067BF9"/>
    <w:rsid w:val="000700A4"/>
    <w:rsid w:val="0007060F"/>
    <w:rsid w:val="00070B84"/>
    <w:rsid w:val="00070D61"/>
    <w:rsid w:val="00070D72"/>
    <w:rsid w:val="000710D0"/>
    <w:rsid w:val="000714F7"/>
    <w:rsid w:val="00071780"/>
    <w:rsid w:val="00071C08"/>
    <w:rsid w:val="00071D65"/>
    <w:rsid w:val="00071E79"/>
    <w:rsid w:val="00071F15"/>
    <w:rsid w:val="000721CA"/>
    <w:rsid w:val="000722E1"/>
    <w:rsid w:val="00072526"/>
    <w:rsid w:val="000725EE"/>
    <w:rsid w:val="00072D68"/>
    <w:rsid w:val="00072E3E"/>
    <w:rsid w:val="00072E79"/>
    <w:rsid w:val="000734C0"/>
    <w:rsid w:val="000734D6"/>
    <w:rsid w:val="000738B0"/>
    <w:rsid w:val="00073907"/>
    <w:rsid w:val="00073CBE"/>
    <w:rsid w:val="00074077"/>
    <w:rsid w:val="00074432"/>
    <w:rsid w:val="00074484"/>
    <w:rsid w:val="00074B4C"/>
    <w:rsid w:val="00074EC6"/>
    <w:rsid w:val="00075005"/>
    <w:rsid w:val="0007586C"/>
    <w:rsid w:val="00075A39"/>
    <w:rsid w:val="0007640A"/>
    <w:rsid w:val="00076619"/>
    <w:rsid w:val="00076700"/>
    <w:rsid w:val="000769B2"/>
    <w:rsid w:val="00076BEA"/>
    <w:rsid w:val="00076D6F"/>
    <w:rsid w:val="000771C4"/>
    <w:rsid w:val="0007727E"/>
    <w:rsid w:val="00077595"/>
    <w:rsid w:val="00077801"/>
    <w:rsid w:val="00077AAA"/>
    <w:rsid w:val="00077BC6"/>
    <w:rsid w:val="00080617"/>
    <w:rsid w:val="00080695"/>
    <w:rsid w:val="00080853"/>
    <w:rsid w:val="00080991"/>
    <w:rsid w:val="000809F6"/>
    <w:rsid w:val="00080D5A"/>
    <w:rsid w:val="000810BA"/>
    <w:rsid w:val="000815BB"/>
    <w:rsid w:val="000819F6"/>
    <w:rsid w:val="00081D15"/>
    <w:rsid w:val="000821C5"/>
    <w:rsid w:val="00082821"/>
    <w:rsid w:val="0008293A"/>
    <w:rsid w:val="00082AE9"/>
    <w:rsid w:val="00082BF1"/>
    <w:rsid w:val="00082C3F"/>
    <w:rsid w:val="00082D27"/>
    <w:rsid w:val="00082F5B"/>
    <w:rsid w:val="0008327F"/>
    <w:rsid w:val="00083386"/>
    <w:rsid w:val="000833F3"/>
    <w:rsid w:val="000837C0"/>
    <w:rsid w:val="00083855"/>
    <w:rsid w:val="000838D1"/>
    <w:rsid w:val="000839D3"/>
    <w:rsid w:val="00083C2C"/>
    <w:rsid w:val="000841C6"/>
    <w:rsid w:val="000844C3"/>
    <w:rsid w:val="00084B36"/>
    <w:rsid w:val="000850A3"/>
    <w:rsid w:val="000851EB"/>
    <w:rsid w:val="000857F0"/>
    <w:rsid w:val="0008593B"/>
    <w:rsid w:val="000859B6"/>
    <w:rsid w:val="00085A18"/>
    <w:rsid w:val="00085A46"/>
    <w:rsid w:val="00085ED2"/>
    <w:rsid w:val="0008608D"/>
    <w:rsid w:val="000878B7"/>
    <w:rsid w:val="00087990"/>
    <w:rsid w:val="00087D96"/>
    <w:rsid w:val="000904C7"/>
    <w:rsid w:val="00090528"/>
    <w:rsid w:val="000906F0"/>
    <w:rsid w:val="00090B08"/>
    <w:rsid w:val="00090C23"/>
    <w:rsid w:val="00090CAA"/>
    <w:rsid w:val="00090CDB"/>
    <w:rsid w:val="0009122F"/>
    <w:rsid w:val="00091279"/>
    <w:rsid w:val="00091A3C"/>
    <w:rsid w:val="00091DAE"/>
    <w:rsid w:val="00091EFC"/>
    <w:rsid w:val="0009217B"/>
    <w:rsid w:val="00092E58"/>
    <w:rsid w:val="000934C3"/>
    <w:rsid w:val="00093696"/>
    <w:rsid w:val="0009375C"/>
    <w:rsid w:val="000939C3"/>
    <w:rsid w:val="00093EC9"/>
    <w:rsid w:val="000942AB"/>
    <w:rsid w:val="000946F1"/>
    <w:rsid w:val="000948FF"/>
    <w:rsid w:val="00094BE6"/>
    <w:rsid w:val="00094C18"/>
    <w:rsid w:val="00094CC1"/>
    <w:rsid w:val="00095414"/>
    <w:rsid w:val="000958A0"/>
    <w:rsid w:val="000959D7"/>
    <w:rsid w:val="00095B3F"/>
    <w:rsid w:val="00095CA7"/>
    <w:rsid w:val="000961FF"/>
    <w:rsid w:val="00096377"/>
    <w:rsid w:val="00096592"/>
    <w:rsid w:val="00096878"/>
    <w:rsid w:val="00096A87"/>
    <w:rsid w:val="00096C3A"/>
    <w:rsid w:val="00096E45"/>
    <w:rsid w:val="000970C5"/>
    <w:rsid w:val="000971C2"/>
    <w:rsid w:val="000975FD"/>
    <w:rsid w:val="00097616"/>
    <w:rsid w:val="00097755"/>
    <w:rsid w:val="00097970"/>
    <w:rsid w:val="00097C55"/>
    <w:rsid w:val="00097D80"/>
    <w:rsid w:val="000A068E"/>
    <w:rsid w:val="000A0ABF"/>
    <w:rsid w:val="000A0C71"/>
    <w:rsid w:val="000A0CB0"/>
    <w:rsid w:val="000A164E"/>
    <w:rsid w:val="000A1917"/>
    <w:rsid w:val="000A196A"/>
    <w:rsid w:val="000A1C3E"/>
    <w:rsid w:val="000A260F"/>
    <w:rsid w:val="000A2906"/>
    <w:rsid w:val="000A293D"/>
    <w:rsid w:val="000A36AC"/>
    <w:rsid w:val="000A414B"/>
    <w:rsid w:val="000A41B0"/>
    <w:rsid w:val="000A42A7"/>
    <w:rsid w:val="000A444A"/>
    <w:rsid w:val="000A47FC"/>
    <w:rsid w:val="000A4ACC"/>
    <w:rsid w:val="000A4C8A"/>
    <w:rsid w:val="000A4D02"/>
    <w:rsid w:val="000A4E5F"/>
    <w:rsid w:val="000A4E78"/>
    <w:rsid w:val="000A4EE4"/>
    <w:rsid w:val="000A537C"/>
    <w:rsid w:val="000A576D"/>
    <w:rsid w:val="000A5C0E"/>
    <w:rsid w:val="000A6233"/>
    <w:rsid w:val="000A62FD"/>
    <w:rsid w:val="000A63C3"/>
    <w:rsid w:val="000A6431"/>
    <w:rsid w:val="000A64EA"/>
    <w:rsid w:val="000A6758"/>
    <w:rsid w:val="000A6BD4"/>
    <w:rsid w:val="000A6C7B"/>
    <w:rsid w:val="000A6FA4"/>
    <w:rsid w:val="000A71A9"/>
    <w:rsid w:val="000A72CF"/>
    <w:rsid w:val="000A774B"/>
    <w:rsid w:val="000A791D"/>
    <w:rsid w:val="000A7A90"/>
    <w:rsid w:val="000A7ED9"/>
    <w:rsid w:val="000B0073"/>
    <w:rsid w:val="000B00A5"/>
    <w:rsid w:val="000B035B"/>
    <w:rsid w:val="000B0643"/>
    <w:rsid w:val="000B083E"/>
    <w:rsid w:val="000B0A95"/>
    <w:rsid w:val="000B0B8C"/>
    <w:rsid w:val="000B0CC8"/>
    <w:rsid w:val="000B141D"/>
    <w:rsid w:val="000B14EA"/>
    <w:rsid w:val="000B17C1"/>
    <w:rsid w:val="000B19A3"/>
    <w:rsid w:val="000B1AE9"/>
    <w:rsid w:val="000B1DA3"/>
    <w:rsid w:val="000B1E7F"/>
    <w:rsid w:val="000B261D"/>
    <w:rsid w:val="000B28E4"/>
    <w:rsid w:val="000B29A2"/>
    <w:rsid w:val="000B2B43"/>
    <w:rsid w:val="000B2C67"/>
    <w:rsid w:val="000B2DF6"/>
    <w:rsid w:val="000B3FE8"/>
    <w:rsid w:val="000B40A1"/>
    <w:rsid w:val="000B4179"/>
    <w:rsid w:val="000B4276"/>
    <w:rsid w:val="000B4952"/>
    <w:rsid w:val="000B4B5C"/>
    <w:rsid w:val="000B4B68"/>
    <w:rsid w:val="000B4DF9"/>
    <w:rsid w:val="000B50A2"/>
    <w:rsid w:val="000B58A4"/>
    <w:rsid w:val="000B5AA6"/>
    <w:rsid w:val="000B614A"/>
    <w:rsid w:val="000B6766"/>
    <w:rsid w:val="000B6A0F"/>
    <w:rsid w:val="000B703D"/>
    <w:rsid w:val="000B7559"/>
    <w:rsid w:val="000B75C4"/>
    <w:rsid w:val="000B7647"/>
    <w:rsid w:val="000B7686"/>
    <w:rsid w:val="000B79B1"/>
    <w:rsid w:val="000C0633"/>
    <w:rsid w:val="000C06B1"/>
    <w:rsid w:val="000C0C10"/>
    <w:rsid w:val="000C0E2D"/>
    <w:rsid w:val="000C171B"/>
    <w:rsid w:val="000C1896"/>
    <w:rsid w:val="000C18F5"/>
    <w:rsid w:val="000C1CEF"/>
    <w:rsid w:val="000C1D6A"/>
    <w:rsid w:val="000C1E6F"/>
    <w:rsid w:val="000C209A"/>
    <w:rsid w:val="000C20EA"/>
    <w:rsid w:val="000C2252"/>
    <w:rsid w:val="000C2CAF"/>
    <w:rsid w:val="000C2E5C"/>
    <w:rsid w:val="000C2F0B"/>
    <w:rsid w:val="000C37DF"/>
    <w:rsid w:val="000C3B62"/>
    <w:rsid w:val="000C4132"/>
    <w:rsid w:val="000C43A0"/>
    <w:rsid w:val="000C48D1"/>
    <w:rsid w:val="000C4C89"/>
    <w:rsid w:val="000C4F86"/>
    <w:rsid w:val="000C5036"/>
    <w:rsid w:val="000C5215"/>
    <w:rsid w:val="000C56CA"/>
    <w:rsid w:val="000C57F4"/>
    <w:rsid w:val="000C5A96"/>
    <w:rsid w:val="000C5CD1"/>
    <w:rsid w:val="000C5F0A"/>
    <w:rsid w:val="000C652B"/>
    <w:rsid w:val="000C6656"/>
    <w:rsid w:val="000C6CA8"/>
    <w:rsid w:val="000C7122"/>
    <w:rsid w:val="000C72DC"/>
    <w:rsid w:val="000C76F8"/>
    <w:rsid w:val="000C7706"/>
    <w:rsid w:val="000C79A3"/>
    <w:rsid w:val="000C7BE6"/>
    <w:rsid w:val="000C7F00"/>
    <w:rsid w:val="000D0100"/>
    <w:rsid w:val="000D0509"/>
    <w:rsid w:val="000D0799"/>
    <w:rsid w:val="000D0B69"/>
    <w:rsid w:val="000D0C88"/>
    <w:rsid w:val="000D1765"/>
    <w:rsid w:val="000D1990"/>
    <w:rsid w:val="000D19FA"/>
    <w:rsid w:val="000D1A22"/>
    <w:rsid w:val="000D1A35"/>
    <w:rsid w:val="000D1D9F"/>
    <w:rsid w:val="000D25E9"/>
    <w:rsid w:val="000D266A"/>
    <w:rsid w:val="000D2742"/>
    <w:rsid w:val="000D2AD8"/>
    <w:rsid w:val="000D3480"/>
    <w:rsid w:val="000D361C"/>
    <w:rsid w:val="000D3A82"/>
    <w:rsid w:val="000D3D04"/>
    <w:rsid w:val="000D3FCD"/>
    <w:rsid w:val="000D40E3"/>
    <w:rsid w:val="000D417E"/>
    <w:rsid w:val="000D44E3"/>
    <w:rsid w:val="000D4539"/>
    <w:rsid w:val="000D4A49"/>
    <w:rsid w:val="000D5063"/>
    <w:rsid w:val="000D51E4"/>
    <w:rsid w:val="000D61A2"/>
    <w:rsid w:val="000D63F3"/>
    <w:rsid w:val="000D6820"/>
    <w:rsid w:val="000D6F36"/>
    <w:rsid w:val="000D6F5D"/>
    <w:rsid w:val="000D77BF"/>
    <w:rsid w:val="000D7ABA"/>
    <w:rsid w:val="000D7D28"/>
    <w:rsid w:val="000D7E4B"/>
    <w:rsid w:val="000E0E48"/>
    <w:rsid w:val="000E0E61"/>
    <w:rsid w:val="000E1428"/>
    <w:rsid w:val="000E1ABF"/>
    <w:rsid w:val="000E23A4"/>
    <w:rsid w:val="000E24A0"/>
    <w:rsid w:val="000E2941"/>
    <w:rsid w:val="000E2DF1"/>
    <w:rsid w:val="000E2EB9"/>
    <w:rsid w:val="000E3283"/>
    <w:rsid w:val="000E33B1"/>
    <w:rsid w:val="000E35BA"/>
    <w:rsid w:val="000E36C0"/>
    <w:rsid w:val="000E38C0"/>
    <w:rsid w:val="000E3901"/>
    <w:rsid w:val="000E39F8"/>
    <w:rsid w:val="000E3A62"/>
    <w:rsid w:val="000E3B4C"/>
    <w:rsid w:val="000E3C8A"/>
    <w:rsid w:val="000E3CD8"/>
    <w:rsid w:val="000E4293"/>
    <w:rsid w:val="000E4A4B"/>
    <w:rsid w:val="000E4B27"/>
    <w:rsid w:val="000E4BA7"/>
    <w:rsid w:val="000E4DC9"/>
    <w:rsid w:val="000E4E98"/>
    <w:rsid w:val="000E4FD6"/>
    <w:rsid w:val="000E579D"/>
    <w:rsid w:val="000E605E"/>
    <w:rsid w:val="000E61D7"/>
    <w:rsid w:val="000E64E9"/>
    <w:rsid w:val="000E652D"/>
    <w:rsid w:val="000E693D"/>
    <w:rsid w:val="000E6973"/>
    <w:rsid w:val="000E699A"/>
    <w:rsid w:val="000E71AC"/>
    <w:rsid w:val="000E75CA"/>
    <w:rsid w:val="000E75DA"/>
    <w:rsid w:val="000E75FE"/>
    <w:rsid w:val="000E7E2D"/>
    <w:rsid w:val="000F00DB"/>
    <w:rsid w:val="000F040B"/>
    <w:rsid w:val="000F0544"/>
    <w:rsid w:val="000F0897"/>
    <w:rsid w:val="000F1640"/>
    <w:rsid w:val="000F1BBE"/>
    <w:rsid w:val="000F245C"/>
    <w:rsid w:val="000F2999"/>
    <w:rsid w:val="000F3000"/>
    <w:rsid w:val="000F3109"/>
    <w:rsid w:val="000F3F3A"/>
    <w:rsid w:val="000F3F88"/>
    <w:rsid w:val="000F3F97"/>
    <w:rsid w:val="000F3FBA"/>
    <w:rsid w:val="000F4036"/>
    <w:rsid w:val="000F41D6"/>
    <w:rsid w:val="000F449F"/>
    <w:rsid w:val="000F4EA9"/>
    <w:rsid w:val="000F52E1"/>
    <w:rsid w:val="000F531B"/>
    <w:rsid w:val="000F5844"/>
    <w:rsid w:val="000F584A"/>
    <w:rsid w:val="000F5D2A"/>
    <w:rsid w:val="000F5EAB"/>
    <w:rsid w:val="000F64B2"/>
    <w:rsid w:val="000F6DC8"/>
    <w:rsid w:val="000F702A"/>
    <w:rsid w:val="000F784E"/>
    <w:rsid w:val="000F7BBC"/>
    <w:rsid w:val="000F7CC5"/>
    <w:rsid w:val="00100345"/>
    <w:rsid w:val="00100C7F"/>
    <w:rsid w:val="00100F8A"/>
    <w:rsid w:val="001010B2"/>
    <w:rsid w:val="001012C4"/>
    <w:rsid w:val="00101ECE"/>
    <w:rsid w:val="001020D1"/>
    <w:rsid w:val="00102486"/>
    <w:rsid w:val="001025F9"/>
    <w:rsid w:val="0010273F"/>
    <w:rsid w:val="00102D50"/>
    <w:rsid w:val="00102FC6"/>
    <w:rsid w:val="0010305F"/>
    <w:rsid w:val="00103077"/>
    <w:rsid w:val="0010320D"/>
    <w:rsid w:val="001033CA"/>
    <w:rsid w:val="001033F4"/>
    <w:rsid w:val="001034DA"/>
    <w:rsid w:val="00103802"/>
    <w:rsid w:val="00103C21"/>
    <w:rsid w:val="00103D3D"/>
    <w:rsid w:val="0010418E"/>
    <w:rsid w:val="00104701"/>
    <w:rsid w:val="00104917"/>
    <w:rsid w:val="00104A80"/>
    <w:rsid w:val="00104D3F"/>
    <w:rsid w:val="00104F78"/>
    <w:rsid w:val="0010561B"/>
    <w:rsid w:val="00105651"/>
    <w:rsid w:val="0010580F"/>
    <w:rsid w:val="00106666"/>
    <w:rsid w:val="001069B5"/>
    <w:rsid w:val="00106C19"/>
    <w:rsid w:val="00106D21"/>
    <w:rsid w:val="00106F37"/>
    <w:rsid w:val="001072E2"/>
    <w:rsid w:val="00107517"/>
    <w:rsid w:val="00107BE6"/>
    <w:rsid w:val="0011007D"/>
    <w:rsid w:val="001100FE"/>
    <w:rsid w:val="001104BE"/>
    <w:rsid w:val="0011058E"/>
    <w:rsid w:val="00110A6F"/>
    <w:rsid w:val="00110B4C"/>
    <w:rsid w:val="00111052"/>
    <w:rsid w:val="00111345"/>
    <w:rsid w:val="00111550"/>
    <w:rsid w:val="00111ECD"/>
    <w:rsid w:val="001123B6"/>
    <w:rsid w:val="001124FC"/>
    <w:rsid w:val="00112513"/>
    <w:rsid w:val="00112837"/>
    <w:rsid w:val="00113131"/>
    <w:rsid w:val="001131EB"/>
    <w:rsid w:val="001134AF"/>
    <w:rsid w:val="0011397E"/>
    <w:rsid w:val="00114445"/>
    <w:rsid w:val="00114519"/>
    <w:rsid w:val="0011497F"/>
    <w:rsid w:val="001149C3"/>
    <w:rsid w:val="00114D95"/>
    <w:rsid w:val="00114F7B"/>
    <w:rsid w:val="00114FBA"/>
    <w:rsid w:val="00115147"/>
    <w:rsid w:val="001153B5"/>
    <w:rsid w:val="00115567"/>
    <w:rsid w:val="0011559E"/>
    <w:rsid w:val="0011587C"/>
    <w:rsid w:val="00115B11"/>
    <w:rsid w:val="00115B14"/>
    <w:rsid w:val="00116030"/>
    <w:rsid w:val="00116258"/>
    <w:rsid w:val="001168F6"/>
    <w:rsid w:val="00116F16"/>
    <w:rsid w:val="00117160"/>
    <w:rsid w:val="001171FC"/>
    <w:rsid w:val="00117366"/>
    <w:rsid w:val="001178EC"/>
    <w:rsid w:val="00117FCA"/>
    <w:rsid w:val="001200E0"/>
    <w:rsid w:val="001202F1"/>
    <w:rsid w:val="00120A95"/>
    <w:rsid w:val="00120D04"/>
    <w:rsid w:val="00120DEF"/>
    <w:rsid w:val="00120E95"/>
    <w:rsid w:val="00120EC6"/>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44"/>
    <w:rsid w:val="00124958"/>
    <w:rsid w:val="00124964"/>
    <w:rsid w:val="00124BA9"/>
    <w:rsid w:val="00124C63"/>
    <w:rsid w:val="00124D3F"/>
    <w:rsid w:val="00124DAD"/>
    <w:rsid w:val="00125647"/>
    <w:rsid w:val="0012594B"/>
    <w:rsid w:val="00125CD9"/>
    <w:rsid w:val="001268B1"/>
    <w:rsid w:val="00126919"/>
    <w:rsid w:val="00126999"/>
    <w:rsid w:val="00126D28"/>
    <w:rsid w:val="00126DA0"/>
    <w:rsid w:val="00127173"/>
    <w:rsid w:val="001277C9"/>
    <w:rsid w:val="001279D0"/>
    <w:rsid w:val="00127EBC"/>
    <w:rsid w:val="00127F42"/>
    <w:rsid w:val="00130040"/>
    <w:rsid w:val="00130458"/>
    <w:rsid w:val="0013067A"/>
    <w:rsid w:val="001306B0"/>
    <w:rsid w:val="00130F84"/>
    <w:rsid w:val="001310CE"/>
    <w:rsid w:val="001311AD"/>
    <w:rsid w:val="00131328"/>
    <w:rsid w:val="001314F1"/>
    <w:rsid w:val="00131D04"/>
    <w:rsid w:val="00131F00"/>
    <w:rsid w:val="00131F3C"/>
    <w:rsid w:val="00132062"/>
    <w:rsid w:val="00132087"/>
    <w:rsid w:val="00132088"/>
    <w:rsid w:val="0013214B"/>
    <w:rsid w:val="00132788"/>
    <w:rsid w:val="00132813"/>
    <w:rsid w:val="00132E46"/>
    <w:rsid w:val="0013334F"/>
    <w:rsid w:val="001333B4"/>
    <w:rsid w:val="00133557"/>
    <w:rsid w:val="00133636"/>
    <w:rsid w:val="001337FB"/>
    <w:rsid w:val="00133DF3"/>
    <w:rsid w:val="00134345"/>
    <w:rsid w:val="0013436E"/>
    <w:rsid w:val="001343A7"/>
    <w:rsid w:val="00134515"/>
    <w:rsid w:val="00134AF5"/>
    <w:rsid w:val="00134D9C"/>
    <w:rsid w:val="00134E57"/>
    <w:rsid w:val="00135044"/>
    <w:rsid w:val="00135C08"/>
    <w:rsid w:val="00135CDA"/>
    <w:rsid w:val="00135D6C"/>
    <w:rsid w:val="00135F16"/>
    <w:rsid w:val="00135FD5"/>
    <w:rsid w:val="001364B8"/>
    <w:rsid w:val="001367A7"/>
    <w:rsid w:val="00136AE8"/>
    <w:rsid w:val="00136C28"/>
    <w:rsid w:val="00136D47"/>
    <w:rsid w:val="001371CD"/>
    <w:rsid w:val="00137390"/>
    <w:rsid w:val="001378E3"/>
    <w:rsid w:val="00137A0B"/>
    <w:rsid w:val="00137AD8"/>
    <w:rsid w:val="00137E8E"/>
    <w:rsid w:val="001402B3"/>
    <w:rsid w:val="00140838"/>
    <w:rsid w:val="00140A14"/>
    <w:rsid w:val="00140B25"/>
    <w:rsid w:val="00140B5F"/>
    <w:rsid w:val="00140E1F"/>
    <w:rsid w:val="001412A6"/>
    <w:rsid w:val="001417E6"/>
    <w:rsid w:val="0014193E"/>
    <w:rsid w:val="001419CB"/>
    <w:rsid w:val="00142BF8"/>
    <w:rsid w:val="00142E5C"/>
    <w:rsid w:val="00142E84"/>
    <w:rsid w:val="00142F32"/>
    <w:rsid w:val="001432C1"/>
    <w:rsid w:val="00143EA9"/>
    <w:rsid w:val="00143EBF"/>
    <w:rsid w:val="001440DB"/>
    <w:rsid w:val="00144A4A"/>
    <w:rsid w:val="00144B85"/>
    <w:rsid w:val="00144C8E"/>
    <w:rsid w:val="001452D2"/>
    <w:rsid w:val="00145D2F"/>
    <w:rsid w:val="00145F8B"/>
    <w:rsid w:val="00146344"/>
    <w:rsid w:val="0014634B"/>
    <w:rsid w:val="0014690C"/>
    <w:rsid w:val="00146CBC"/>
    <w:rsid w:val="00146D6E"/>
    <w:rsid w:val="0014736D"/>
    <w:rsid w:val="00147405"/>
    <w:rsid w:val="00147C1A"/>
    <w:rsid w:val="001501C4"/>
    <w:rsid w:val="001502DC"/>
    <w:rsid w:val="0015060D"/>
    <w:rsid w:val="001509FE"/>
    <w:rsid w:val="00150A5D"/>
    <w:rsid w:val="00150A78"/>
    <w:rsid w:val="00150C75"/>
    <w:rsid w:val="00150E26"/>
    <w:rsid w:val="00150EB4"/>
    <w:rsid w:val="00150EC4"/>
    <w:rsid w:val="00151017"/>
    <w:rsid w:val="00151622"/>
    <w:rsid w:val="001516FE"/>
    <w:rsid w:val="00151AF2"/>
    <w:rsid w:val="001520B0"/>
    <w:rsid w:val="0015214D"/>
    <w:rsid w:val="00152298"/>
    <w:rsid w:val="001522E1"/>
    <w:rsid w:val="001528B0"/>
    <w:rsid w:val="001531FB"/>
    <w:rsid w:val="00153348"/>
    <w:rsid w:val="00153583"/>
    <w:rsid w:val="00153A55"/>
    <w:rsid w:val="00153B38"/>
    <w:rsid w:val="00154331"/>
    <w:rsid w:val="001545B2"/>
    <w:rsid w:val="00154A05"/>
    <w:rsid w:val="00155396"/>
    <w:rsid w:val="00155927"/>
    <w:rsid w:val="00155BAC"/>
    <w:rsid w:val="0015619F"/>
    <w:rsid w:val="0015748B"/>
    <w:rsid w:val="001575A5"/>
    <w:rsid w:val="00157667"/>
    <w:rsid w:val="001579DE"/>
    <w:rsid w:val="00157C96"/>
    <w:rsid w:val="00157E34"/>
    <w:rsid w:val="001600E4"/>
    <w:rsid w:val="0016030C"/>
    <w:rsid w:val="00160453"/>
    <w:rsid w:val="0016050E"/>
    <w:rsid w:val="001605FD"/>
    <w:rsid w:val="0016063D"/>
    <w:rsid w:val="00160816"/>
    <w:rsid w:val="00160A94"/>
    <w:rsid w:val="00160E45"/>
    <w:rsid w:val="0016179F"/>
    <w:rsid w:val="0016222F"/>
    <w:rsid w:val="00162371"/>
    <w:rsid w:val="001623B0"/>
    <w:rsid w:val="00162559"/>
    <w:rsid w:val="00162583"/>
    <w:rsid w:val="00162717"/>
    <w:rsid w:val="00162753"/>
    <w:rsid w:val="001629C7"/>
    <w:rsid w:val="00162A2A"/>
    <w:rsid w:val="00162B59"/>
    <w:rsid w:val="00162DE4"/>
    <w:rsid w:val="00162EAF"/>
    <w:rsid w:val="00163224"/>
    <w:rsid w:val="00163310"/>
    <w:rsid w:val="00163B1B"/>
    <w:rsid w:val="00164591"/>
    <w:rsid w:val="00164CA6"/>
    <w:rsid w:val="00164E8D"/>
    <w:rsid w:val="00164EC9"/>
    <w:rsid w:val="001656AD"/>
    <w:rsid w:val="00165C5A"/>
    <w:rsid w:val="0016606C"/>
    <w:rsid w:val="00166C02"/>
    <w:rsid w:val="001671DB"/>
    <w:rsid w:val="001679D3"/>
    <w:rsid w:val="001702DB"/>
    <w:rsid w:val="001705A6"/>
    <w:rsid w:val="001705ED"/>
    <w:rsid w:val="00170AFE"/>
    <w:rsid w:val="00170B4E"/>
    <w:rsid w:val="00170CC8"/>
    <w:rsid w:val="00171148"/>
    <w:rsid w:val="001714D7"/>
    <w:rsid w:val="0017199B"/>
    <w:rsid w:val="00171CB6"/>
    <w:rsid w:val="00171D5B"/>
    <w:rsid w:val="00172077"/>
    <w:rsid w:val="00172263"/>
    <w:rsid w:val="0017232E"/>
    <w:rsid w:val="00172D65"/>
    <w:rsid w:val="00173114"/>
    <w:rsid w:val="00173526"/>
    <w:rsid w:val="00173755"/>
    <w:rsid w:val="00173A96"/>
    <w:rsid w:val="001741E1"/>
    <w:rsid w:val="001744C0"/>
    <w:rsid w:val="00174585"/>
    <w:rsid w:val="001745B3"/>
    <w:rsid w:val="00174715"/>
    <w:rsid w:val="00174750"/>
    <w:rsid w:val="00175724"/>
    <w:rsid w:val="00175D07"/>
    <w:rsid w:val="00175DE3"/>
    <w:rsid w:val="00175E35"/>
    <w:rsid w:val="00175ED8"/>
    <w:rsid w:val="001763A8"/>
    <w:rsid w:val="0017757C"/>
    <w:rsid w:val="00177CB1"/>
    <w:rsid w:val="00177D63"/>
    <w:rsid w:val="00180316"/>
    <w:rsid w:val="00180574"/>
    <w:rsid w:val="00180665"/>
    <w:rsid w:val="00180EDD"/>
    <w:rsid w:val="0018152A"/>
    <w:rsid w:val="001815CE"/>
    <w:rsid w:val="001818F2"/>
    <w:rsid w:val="00181FD6"/>
    <w:rsid w:val="00182016"/>
    <w:rsid w:val="0018202B"/>
    <w:rsid w:val="001825C7"/>
    <w:rsid w:val="00182C98"/>
    <w:rsid w:val="00183040"/>
    <w:rsid w:val="001831F6"/>
    <w:rsid w:val="001833BE"/>
    <w:rsid w:val="00183A9B"/>
    <w:rsid w:val="001845F1"/>
    <w:rsid w:val="00184834"/>
    <w:rsid w:val="00184C80"/>
    <w:rsid w:val="001852C8"/>
    <w:rsid w:val="00185594"/>
    <w:rsid w:val="00185A8C"/>
    <w:rsid w:val="00185AE0"/>
    <w:rsid w:val="00185C14"/>
    <w:rsid w:val="001863B5"/>
    <w:rsid w:val="00186706"/>
    <w:rsid w:val="0018686C"/>
    <w:rsid w:val="00186C0A"/>
    <w:rsid w:val="00186CEC"/>
    <w:rsid w:val="00186E6A"/>
    <w:rsid w:val="00187205"/>
    <w:rsid w:val="00187643"/>
    <w:rsid w:val="001877F2"/>
    <w:rsid w:val="00187F3F"/>
    <w:rsid w:val="00190165"/>
    <w:rsid w:val="001903F4"/>
    <w:rsid w:val="001908F1"/>
    <w:rsid w:val="00191132"/>
    <w:rsid w:val="00191B19"/>
    <w:rsid w:val="00192167"/>
    <w:rsid w:val="001921F4"/>
    <w:rsid w:val="00192433"/>
    <w:rsid w:val="00192831"/>
    <w:rsid w:val="00192B3E"/>
    <w:rsid w:val="00192CAF"/>
    <w:rsid w:val="00193506"/>
    <w:rsid w:val="00193901"/>
    <w:rsid w:val="00193BDD"/>
    <w:rsid w:val="00193C5D"/>
    <w:rsid w:val="00193E20"/>
    <w:rsid w:val="00193E26"/>
    <w:rsid w:val="00194094"/>
    <w:rsid w:val="00194A73"/>
    <w:rsid w:val="00194C6B"/>
    <w:rsid w:val="00195BD3"/>
    <w:rsid w:val="00195D75"/>
    <w:rsid w:val="0019633E"/>
    <w:rsid w:val="00196459"/>
    <w:rsid w:val="0019661D"/>
    <w:rsid w:val="0019666F"/>
    <w:rsid w:val="00196DD0"/>
    <w:rsid w:val="00197487"/>
    <w:rsid w:val="001975A9"/>
    <w:rsid w:val="00197AD3"/>
    <w:rsid w:val="00197BE1"/>
    <w:rsid w:val="00197FCE"/>
    <w:rsid w:val="001A0179"/>
    <w:rsid w:val="001A030F"/>
    <w:rsid w:val="001A1071"/>
    <w:rsid w:val="001A10A6"/>
    <w:rsid w:val="001A10DF"/>
    <w:rsid w:val="001A1152"/>
    <w:rsid w:val="001A1195"/>
    <w:rsid w:val="001A13BF"/>
    <w:rsid w:val="001A1B6B"/>
    <w:rsid w:val="001A1C02"/>
    <w:rsid w:val="001A1C30"/>
    <w:rsid w:val="001A1D8D"/>
    <w:rsid w:val="001A1FC5"/>
    <w:rsid w:val="001A2121"/>
    <w:rsid w:val="001A2488"/>
    <w:rsid w:val="001A267B"/>
    <w:rsid w:val="001A2D5D"/>
    <w:rsid w:val="001A3291"/>
    <w:rsid w:val="001A36A8"/>
    <w:rsid w:val="001A38BD"/>
    <w:rsid w:val="001A3A89"/>
    <w:rsid w:val="001A3A90"/>
    <w:rsid w:val="001A3B7E"/>
    <w:rsid w:val="001A4709"/>
    <w:rsid w:val="001A4AA7"/>
    <w:rsid w:val="001A4DC5"/>
    <w:rsid w:val="001A5286"/>
    <w:rsid w:val="001A5468"/>
    <w:rsid w:val="001A54C5"/>
    <w:rsid w:val="001A5C15"/>
    <w:rsid w:val="001A5E09"/>
    <w:rsid w:val="001A6210"/>
    <w:rsid w:val="001A653D"/>
    <w:rsid w:val="001A6C14"/>
    <w:rsid w:val="001A6DEC"/>
    <w:rsid w:val="001A6F9A"/>
    <w:rsid w:val="001A7C1E"/>
    <w:rsid w:val="001A7F8B"/>
    <w:rsid w:val="001B00D9"/>
    <w:rsid w:val="001B03CA"/>
    <w:rsid w:val="001B042B"/>
    <w:rsid w:val="001B0AA5"/>
    <w:rsid w:val="001B0B2E"/>
    <w:rsid w:val="001B107D"/>
    <w:rsid w:val="001B1180"/>
    <w:rsid w:val="001B1219"/>
    <w:rsid w:val="001B128C"/>
    <w:rsid w:val="001B14E5"/>
    <w:rsid w:val="001B19D4"/>
    <w:rsid w:val="001B1ADD"/>
    <w:rsid w:val="001B25D8"/>
    <w:rsid w:val="001B2627"/>
    <w:rsid w:val="001B2F17"/>
    <w:rsid w:val="001B30D9"/>
    <w:rsid w:val="001B3375"/>
    <w:rsid w:val="001B3C80"/>
    <w:rsid w:val="001B3FCF"/>
    <w:rsid w:val="001B45D9"/>
    <w:rsid w:val="001B4782"/>
    <w:rsid w:val="001B49A4"/>
    <w:rsid w:val="001B4BB0"/>
    <w:rsid w:val="001B4CA7"/>
    <w:rsid w:val="001B4CAE"/>
    <w:rsid w:val="001B5444"/>
    <w:rsid w:val="001B5654"/>
    <w:rsid w:val="001B566F"/>
    <w:rsid w:val="001B5B53"/>
    <w:rsid w:val="001B5DB9"/>
    <w:rsid w:val="001B6349"/>
    <w:rsid w:val="001B67F4"/>
    <w:rsid w:val="001B68C6"/>
    <w:rsid w:val="001B6FA3"/>
    <w:rsid w:val="001B7189"/>
    <w:rsid w:val="001B7318"/>
    <w:rsid w:val="001B745A"/>
    <w:rsid w:val="001B7C29"/>
    <w:rsid w:val="001C0891"/>
    <w:rsid w:val="001C096F"/>
    <w:rsid w:val="001C0AD5"/>
    <w:rsid w:val="001C1106"/>
    <w:rsid w:val="001C1307"/>
    <w:rsid w:val="001C132D"/>
    <w:rsid w:val="001C18DE"/>
    <w:rsid w:val="001C1A17"/>
    <w:rsid w:val="001C1F6A"/>
    <w:rsid w:val="001C23E8"/>
    <w:rsid w:val="001C2DAE"/>
    <w:rsid w:val="001C2E67"/>
    <w:rsid w:val="001C2F67"/>
    <w:rsid w:val="001C2FB9"/>
    <w:rsid w:val="001C33B1"/>
    <w:rsid w:val="001C33EF"/>
    <w:rsid w:val="001C35A9"/>
    <w:rsid w:val="001C42CF"/>
    <w:rsid w:val="001C46CD"/>
    <w:rsid w:val="001C4702"/>
    <w:rsid w:val="001C5003"/>
    <w:rsid w:val="001C5138"/>
    <w:rsid w:val="001C517E"/>
    <w:rsid w:val="001C51F3"/>
    <w:rsid w:val="001C52D8"/>
    <w:rsid w:val="001C5502"/>
    <w:rsid w:val="001C5576"/>
    <w:rsid w:val="001C5952"/>
    <w:rsid w:val="001C5DEA"/>
    <w:rsid w:val="001C6427"/>
    <w:rsid w:val="001C6BFE"/>
    <w:rsid w:val="001C7196"/>
    <w:rsid w:val="001C7797"/>
    <w:rsid w:val="001C77B7"/>
    <w:rsid w:val="001C7DB8"/>
    <w:rsid w:val="001C7EB3"/>
    <w:rsid w:val="001D0573"/>
    <w:rsid w:val="001D0829"/>
    <w:rsid w:val="001D0A2E"/>
    <w:rsid w:val="001D0DDC"/>
    <w:rsid w:val="001D1266"/>
    <w:rsid w:val="001D1479"/>
    <w:rsid w:val="001D1B26"/>
    <w:rsid w:val="001D2076"/>
    <w:rsid w:val="001D2405"/>
    <w:rsid w:val="001D240C"/>
    <w:rsid w:val="001D24EC"/>
    <w:rsid w:val="001D295F"/>
    <w:rsid w:val="001D2CA7"/>
    <w:rsid w:val="001D3002"/>
    <w:rsid w:val="001D324B"/>
    <w:rsid w:val="001D3896"/>
    <w:rsid w:val="001D3B89"/>
    <w:rsid w:val="001D3D6B"/>
    <w:rsid w:val="001D3E1D"/>
    <w:rsid w:val="001D3EF1"/>
    <w:rsid w:val="001D4074"/>
    <w:rsid w:val="001D42A4"/>
    <w:rsid w:val="001D4600"/>
    <w:rsid w:val="001D4651"/>
    <w:rsid w:val="001D474F"/>
    <w:rsid w:val="001D47B7"/>
    <w:rsid w:val="001D4AD4"/>
    <w:rsid w:val="001D51BB"/>
    <w:rsid w:val="001D57DB"/>
    <w:rsid w:val="001D5C3E"/>
    <w:rsid w:val="001D5D59"/>
    <w:rsid w:val="001D62F6"/>
    <w:rsid w:val="001D635F"/>
    <w:rsid w:val="001D7314"/>
    <w:rsid w:val="001D76BB"/>
    <w:rsid w:val="001D7DEE"/>
    <w:rsid w:val="001D7E25"/>
    <w:rsid w:val="001D7F75"/>
    <w:rsid w:val="001E05DE"/>
    <w:rsid w:val="001E09A1"/>
    <w:rsid w:val="001E1009"/>
    <w:rsid w:val="001E12EC"/>
    <w:rsid w:val="001E13DE"/>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47F"/>
    <w:rsid w:val="001E4B13"/>
    <w:rsid w:val="001E4C86"/>
    <w:rsid w:val="001E4E02"/>
    <w:rsid w:val="001E5253"/>
    <w:rsid w:val="001E5660"/>
    <w:rsid w:val="001E56BF"/>
    <w:rsid w:val="001E5767"/>
    <w:rsid w:val="001E5D64"/>
    <w:rsid w:val="001E6E48"/>
    <w:rsid w:val="001E706D"/>
    <w:rsid w:val="001E70EF"/>
    <w:rsid w:val="001E7656"/>
    <w:rsid w:val="001E7EC4"/>
    <w:rsid w:val="001E7F04"/>
    <w:rsid w:val="001F0049"/>
    <w:rsid w:val="001F00A6"/>
    <w:rsid w:val="001F00F6"/>
    <w:rsid w:val="001F01E0"/>
    <w:rsid w:val="001F02A3"/>
    <w:rsid w:val="001F02DD"/>
    <w:rsid w:val="001F03F9"/>
    <w:rsid w:val="001F089E"/>
    <w:rsid w:val="001F0B0F"/>
    <w:rsid w:val="001F0E29"/>
    <w:rsid w:val="001F1304"/>
    <w:rsid w:val="001F181A"/>
    <w:rsid w:val="001F1E7A"/>
    <w:rsid w:val="001F1F23"/>
    <w:rsid w:val="001F20EF"/>
    <w:rsid w:val="001F25A1"/>
    <w:rsid w:val="001F3588"/>
    <w:rsid w:val="001F371E"/>
    <w:rsid w:val="001F38D2"/>
    <w:rsid w:val="001F3A75"/>
    <w:rsid w:val="001F3B43"/>
    <w:rsid w:val="001F3DD3"/>
    <w:rsid w:val="001F4035"/>
    <w:rsid w:val="001F4253"/>
    <w:rsid w:val="001F4A83"/>
    <w:rsid w:val="001F4B6D"/>
    <w:rsid w:val="001F4FF7"/>
    <w:rsid w:val="001F56C3"/>
    <w:rsid w:val="001F5918"/>
    <w:rsid w:val="001F5C6E"/>
    <w:rsid w:val="001F5D6A"/>
    <w:rsid w:val="001F61B3"/>
    <w:rsid w:val="001F61F7"/>
    <w:rsid w:val="001F6348"/>
    <w:rsid w:val="001F669D"/>
    <w:rsid w:val="001F68A7"/>
    <w:rsid w:val="001F6B20"/>
    <w:rsid w:val="001F6DF4"/>
    <w:rsid w:val="001F6EB7"/>
    <w:rsid w:val="001F71C4"/>
    <w:rsid w:val="001F786D"/>
    <w:rsid w:val="001F78D2"/>
    <w:rsid w:val="001F7A39"/>
    <w:rsid w:val="001F7AD0"/>
    <w:rsid w:val="001F7C43"/>
    <w:rsid w:val="001F7E12"/>
    <w:rsid w:val="002000F2"/>
    <w:rsid w:val="00200456"/>
    <w:rsid w:val="00201360"/>
    <w:rsid w:val="00201673"/>
    <w:rsid w:val="00201963"/>
    <w:rsid w:val="00201A73"/>
    <w:rsid w:val="00201C2D"/>
    <w:rsid w:val="0020237B"/>
    <w:rsid w:val="0020249C"/>
    <w:rsid w:val="002024B8"/>
    <w:rsid w:val="002027AA"/>
    <w:rsid w:val="00202962"/>
    <w:rsid w:val="00203207"/>
    <w:rsid w:val="00203686"/>
    <w:rsid w:val="00203B64"/>
    <w:rsid w:val="00203DAB"/>
    <w:rsid w:val="00203E8E"/>
    <w:rsid w:val="00203E91"/>
    <w:rsid w:val="00203F04"/>
    <w:rsid w:val="0020468B"/>
    <w:rsid w:val="002048A4"/>
    <w:rsid w:val="00204A09"/>
    <w:rsid w:val="00204CE2"/>
    <w:rsid w:val="002053AA"/>
    <w:rsid w:val="002054EF"/>
    <w:rsid w:val="00205833"/>
    <w:rsid w:val="002062FC"/>
    <w:rsid w:val="002064F8"/>
    <w:rsid w:val="00206529"/>
    <w:rsid w:val="002067BC"/>
    <w:rsid w:val="00206CD3"/>
    <w:rsid w:val="00206F19"/>
    <w:rsid w:val="00207669"/>
    <w:rsid w:val="00207735"/>
    <w:rsid w:val="0020784F"/>
    <w:rsid w:val="002079D3"/>
    <w:rsid w:val="00207A3A"/>
    <w:rsid w:val="00207A81"/>
    <w:rsid w:val="00207D2B"/>
    <w:rsid w:val="00210241"/>
    <w:rsid w:val="00210351"/>
    <w:rsid w:val="00210719"/>
    <w:rsid w:val="00210B75"/>
    <w:rsid w:val="00210DAF"/>
    <w:rsid w:val="00210F62"/>
    <w:rsid w:val="00210FBF"/>
    <w:rsid w:val="002110B3"/>
    <w:rsid w:val="002111CB"/>
    <w:rsid w:val="00211A06"/>
    <w:rsid w:val="00211A27"/>
    <w:rsid w:val="00211AAC"/>
    <w:rsid w:val="00211ACE"/>
    <w:rsid w:val="00212320"/>
    <w:rsid w:val="002125F0"/>
    <w:rsid w:val="002126B0"/>
    <w:rsid w:val="00212A6A"/>
    <w:rsid w:val="00212F35"/>
    <w:rsid w:val="002130F7"/>
    <w:rsid w:val="0021354D"/>
    <w:rsid w:val="002137A5"/>
    <w:rsid w:val="002139C8"/>
    <w:rsid w:val="00213C1D"/>
    <w:rsid w:val="0021403F"/>
    <w:rsid w:val="00214203"/>
    <w:rsid w:val="002144B2"/>
    <w:rsid w:val="00214541"/>
    <w:rsid w:val="00214793"/>
    <w:rsid w:val="0021491E"/>
    <w:rsid w:val="00214C11"/>
    <w:rsid w:val="00214CAA"/>
    <w:rsid w:val="00214EA6"/>
    <w:rsid w:val="00215315"/>
    <w:rsid w:val="00215331"/>
    <w:rsid w:val="002157AF"/>
    <w:rsid w:val="00215A32"/>
    <w:rsid w:val="00216020"/>
    <w:rsid w:val="002163BB"/>
    <w:rsid w:val="00216D88"/>
    <w:rsid w:val="00217207"/>
    <w:rsid w:val="00217335"/>
    <w:rsid w:val="0021768A"/>
    <w:rsid w:val="00220249"/>
    <w:rsid w:val="002206DF"/>
    <w:rsid w:val="002208B7"/>
    <w:rsid w:val="00220DAA"/>
    <w:rsid w:val="002213AF"/>
    <w:rsid w:val="002214BA"/>
    <w:rsid w:val="002216F7"/>
    <w:rsid w:val="002217AE"/>
    <w:rsid w:val="0022195F"/>
    <w:rsid w:val="00221BA2"/>
    <w:rsid w:val="00221C61"/>
    <w:rsid w:val="00221CB7"/>
    <w:rsid w:val="00221E1C"/>
    <w:rsid w:val="002224D5"/>
    <w:rsid w:val="00222547"/>
    <w:rsid w:val="00222586"/>
    <w:rsid w:val="0022275F"/>
    <w:rsid w:val="00222F30"/>
    <w:rsid w:val="00222FC0"/>
    <w:rsid w:val="0022336B"/>
    <w:rsid w:val="00223615"/>
    <w:rsid w:val="00223637"/>
    <w:rsid w:val="002244E1"/>
    <w:rsid w:val="00224D72"/>
    <w:rsid w:val="0022511B"/>
    <w:rsid w:val="002252DB"/>
    <w:rsid w:val="00225300"/>
    <w:rsid w:val="0022533E"/>
    <w:rsid w:val="0022539C"/>
    <w:rsid w:val="0022547C"/>
    <w:rsid w:val="002254CB"/>
    <w:rsid w:val="0022562F"/>
    <w:rsid w:val="00225741"/>
    <w:rsid w:val="00225749"/>
    <w:rsid w:val="002257F4"/>
    <w:rsid w:val="00225B24"/>
    <w:rsid w:val="00225B28"/>
    <w:rsid w:val="00225CFC"/>
    <w:rsid w:val="00225D65"/>
    <w:rsid w:val="00225DBB"/>
    <w:rsid w:val="0022693C"/>
    <w:rsid w:val="00226B9C"/>
    <w:rsid w:val="00226D0E"/>
    <w:rsid w:val="00226D39"/>
    <w:rsid w:val="00226D82"/>
    <w:rsid w:val="00227001"/>
    <w:rsid w:val="002270F3"/>
    <w:rsid w:val="00227CF7"/>
    <w:rsid w:val="00230071"/>
    <w:rsid w:val="002307C7"/>
    <w:rsid w:val="002309F9"/>
    <w:rsid w:val="00230A7E"/>
    <w:rsid w:val="00230A8A"/>
    <w:rsid w:val="00230DA1"/>
    <w:rsid w:val="002310A0"/>
    <w:rsid w:val="0023112D"/>
    <w:rsid w:val="0023114E"/>
    <w:rsid w:val="0023125F"/>
    <w:rsid w:val="002317DB"/>
    <w:rsid w:val="002317FF"/>
    <w:rsid w:val="00231873"/>
    <w:rsid w:val="00231F8E"/>
    <w:rsid w:val="0023214D"/>
    <w:rsid w:val="0023236B"/>
    <w:rsid w:val="0023243F"/>
    <w:rsid w:val="00232765"/>
    <w:rsid w:val="002327AE"/>
    <w:rsid w:val="00232A0B"/>
    <w:rsid w:val="00232B22"/>
    <w:rsid w:val="00232C2C"/>
    <w:rsid w:val="00233B03"/>
    <w:rsid w:val="00233CBA"/>
    <w:rsid w:val="00234258"/>
    <w:rsid w:val="00234C0E"/>
    <w:rsid w:val="00234C7D"/>
    <w:rsid w:val="00235312"/>
    <w:rsid w:val="00235E96"/>
    <w:rsid w:val="00236424"/>
    <w:rsid w:val="00236576"/>
    <w:rsid w:val="002367CC"/>
    <w:rsid w:val="00236A96"/>
    <w:rsid w:val="00236C08"/>
    <w:rsid w:val="002371DA"/>
    <w:rsid w:val="002373F3"/>
    <w:rsid w:val="00237A79"/>
    <w:rsid w:val="00240448"/>
    <w:rsid w:val="002404CC"/>
    <w:rsid w:val="002408D5"/>
    <w:rsid w:val="00240912"/>
    <w:rsid w:val="00240A00"/>
    <w:rsid w:val="00240C0D"/>
    <w:rsid w:val="00240EEF"/>
    <w:rsid w:val="0024140D"/>
    <w:rsid w:val="00241979"/>
    <w:rsid w:val="00241E06"/>
    <w:rsid w:val="00242231"/>
    <w:rsid w:val="0024242D"/>
    <w:rsid w:val="0024277B"/>
    <w:rsid w:val="00242ADC"/>
    <w:rsid w:val="00242AEB"/>
    <w:rsid w:val="00242DDC"/>
    <w:rsid w:val="002431DA"/>
    <w:rsid w:val="0024320F"/>
    <w:rsid w:val="0024323E"/>
    <w:rsid w:val="00243248"/>
    <w:rsid w:val="00243360"/>
    <w:rsid w:val="00243486"/>
    <w:rsid w:val="0024348F"/>
    <w:rsid w:val="002436A7"/>
    <w:rsid w:val="002439A0"/>
    <w:rsid w:val="00243F20"/>
    <w:rsid w:val="00243F41"/>
    <w:rsid w:val="00244333"/>
    <w:rsid w:val="00245224"/>
    <w:rsid w:val="00245236"/>
    <w:rsid w:val="0024555E"/>
    <w:rsid w:val="00245708"/>
    <w:rsid w:val="00245C90"/>
    <w:rsid w:val="0024627C"/>
    <w:rsid w:val="00246451"/>
    <w:rsid w:val="0024664C"/>
    <w:rsid w:val="00246932"/>
    <w:rsid w:val="002469B6"/>
    <w:rsid w:val="00246CDC"/>
    <w:rsid w:val="00246F5B"/>
    <w:rsid w:val="00247535"/>
    <w:rsid w:val="00247682"/>
    <w:rsid w:val="002476E2"/>
    <w:rsid w:val="00247711"/>
    <w:rsid w:val="00247D01"/>
    <w:rsid w:val="00247D48"/>
    <w:rsid w:val="002501D7"/>
    <w:rsid w:val="002504CA"/>
    <w:rsid w:val="00250916"/>
    <w:rsid w:val="00250FE3"/>
    <w:rsid w:val="00251545"/>
    <w:rsid w:val="00251706"/>
    <w:rsid w:val="00251773"/>
    <w:rsid w:val="00251C60"/>
    <w:rsid w:val="002520A0"/>
    <w:rsid w:val="002520D4"/>
    <w:rsid w:val="00252372"/>
    <w:rsid w:val="002527E0"/>
    <w:rsid w:val="00252940"/>
    <w:rsid w:val="00252985"/>
    <w:rsid w:val="00252CA4"/>
    <w:rsid w:val="00252E58"/>
    <w:rsid w:val="002530F9"/>
    <w:rsid w:val="00253992"/>
    <w:rsid w:val="002539E6"/>
    <w:rsid w:val="00253A9F"/>
    <w:rsid w:val="00253F02"/>
    <w:rsid w:val="0025414A"/>
    <w:rsid w:val="00254622"/>
    <w:rsid w:val="002546F3"/>
    <w:rsid w:val="002548F4"/>
    <w:rsid w:val="00254D1E"/>
    <w:rsid w:val="00254F6E"/>
    <w:rsid w:val="0025531E"/>
    <w:rsid w:val="00255419"/>
    <w:rsid w:val="002554B9"/>
    <w:rsid w:val="002559A4"/>
    <w:rsid w:val="00255C6C"/>
    <w:rsid w:val="00255C76"/>
    <w:rsid w:val="00256147"/>
    <w:rsid w:val="00256292"/>
    <w:rsid w:val="0025629A"/>
    <w:rsid w:val="00256588"/>
    <w:rsid w:val="002565AE"/>
    <w:rsid w:val="002567AF"/>
    <w:rsid w:val="00256B7F"/>
    <w:rsid w:val="00256BAE"/>
    <w:rsid w:val="0025714E"/>
    <w:rsid w:val="00257822"/>
    <w:rsid w:val="00257998"/>
    <w:rsid w:val="00257B14"/>
    <w:rsid w:val="00257B1E"/>
    <w:rsid w:val="00257F68"/>
    <w:rsid w:val="002603B0"/>
    <w:rsid w:val="002603EF"/>
    <w:rsid w:val="0026083E"/>
    <w:rsid w:val="00260990"/>
    <w:rsid w:val="00261260"/>
    <w:rsid w:val="00261679"/>
    <w:rsid w:val="00261930"/>
    <w:rsid w:val="002619D4"/>
    <w:rsid w:val="00261C07"/>
    <w:rsid w:val="00261DE9"/>
    <w:rsid w:val="0026285A"/>
    <w:rsid w:val="00262AB9"/>
    <w:rsid w:val="00262B68"/>
    <w:rsid w:val="00263FF6"/>
    <w:rsid w:val="0026418E"/>
    <w:rsid w:val="00264983"/>
    <w:rsid w:val="00264ADE"/>
    <w:rsid w:val="00264E26"/>
    <w:rsid w:val="00264EC3"/>
    <w:rsid w:val="002651D0"/>
    <w:rsid w:val="00265532"/>
    <w:rsid w:val="002655F1"/>
    <w:rsid w:val="00265A77"/>
    <w:rsid w:val="00265AA7"/>
    <w:rsid w:val="00266547"/>
    <w:rsid w:val="00266CA4"/>
    <w:rsid w:val="00266DC0"/>
    <w:rsid w:val="00266E43"/>
    <w:rsid w:val="00267506"/>
    <w:rsid w:val="00267894"/>
    <w:rsid w:val="00267AFF"/>
    <w:rsid w:val="00267D5B"/>
    <w:rsid w:val="00267EB3"/>
    <w:rsid w:val="00267EB8"/>
    <w:rsid w:val="00270348"/>
    <w:rsid w:val="002703E3"/>
    <w:rsid w:val="002704E3"/>
    <w:rsid w:val="00270594"/>
    <w:rsid w:val="002708A8"/>
    <w:rsid w:val="00271219"/>
    <w:rsid w:val="0027190E"/>
    <w:rsid w:val="00271A69"/>
    <w:rsid w:val="00271AF8"/>
    <w:rsid w:val="00271CC9"/>
    <w:rsid w:val="00271DCF"/>
    <w:rsid w:val="0027299F"/>
    <w:rsid w:val="00272D0F"/>
    <w:rsid w:val="00272E5B"/>
    <w:rsid w:val="0027308B"/>
    <w:rsid w:val="00273132"/>
    <w:rsid w:val="0027329F"/>
    <w:rsid w:val="002734A4"/>
    <w:rsid w:val="0027355F"/>
    <w:rsid w:val="00273812"/>
    <w:rsid w:val="00273A47"/>
    <w:rsid w:val="00273E9D"/>
    <w:rsid w:val="002741A2"/>
    <w:rsid w:val="00274373"/>
    <w:rsid w:val="002743A2"/>
    <w:rsid w:val="002743E0"/>
    <w:rsid w:val="002746F2"/>
    <w:rsid w:val="00274B4A"/>
    <w:rsid w:val="00274CEA"/>
    <w:rsid w:val="00274D36"/>
    <w:rsid w:val="00274DB5"/>
    <w:rsid w:val="00274DD4"/>
    <w:rsid w:val="002752A3"/>
    <w:rsid w:val="0027565A"/>
    <w:rsid w:val="00275AF6"/>
    <w:rsid w:val="00275F58"/>
    <w:rsid w:val="002765A7"/>
    <w:rsid w:val="00276AE8"/>
    <w:rsid w:val="00276B80"/>
    <w:rsid w:val="00276E13"/>
    <w:rsid w:val="00276F6F"/>
    <w:rsid w:val="00276FDC"/>
    <w:rsid w:val="00277235"/>
    <w:rsid w:val="00277AD0"/>
    <w:rsid w:val="00280379"/>
    <w:rsid w:val="002806A7"/>
    <w:rsid w:val="002806AF"/>
    <w:rsid w:val="002809C3"/>
    <w:rsid w:val="00280A5D"/>
    <w:rsid w:val="00280CC2"/>
    <w:rsid w:val="00280F2B"/>
    <w:rsid w:val="002813B5"/>
    <w:rsid w:val="00281B13"/>
    <w:rsid w:val="00281D80"/>
    <w:rsid w:val="00282478"/>
    <w:rsid w:val="00282E72"/>
    <w:rsid w:val="00282F2E"/>
    <w:rsid w:val="0028302F"/>
    <w:rsid w:val="00283450"/>
    <w:rsid w:val="00283563"/>
    <w:rsid w:val="00283588"/>
    <w:rsid w:val="00283B28"/>
    <w:rsid w:val="00283BA9"/>
    <w:rsid w:val="00283C5D"/>
    <w:rsid w:val="00284DEB"/>
    <w:rsid w:val="002853E7"/>
    <w:rsid w:val="00286105"/>
    <w:rsid w:val="00286178"/>
    <w:rsid w:val="0028620F"/>
    <w:rsid w:val="00286C57"/>
    <w:rsid w:val="00286E5D"/>
    <w:rsid w:val="00286F0C"/>
    <w:rsid w:val="00286F39"/>
    <w:rsid w:val="0028797D"/>
    <w:rsid w:val="00287FE8"/>
    <w:rsid w:val="0029030B"/>
    <w:rsid w:val="00290865"/>
    <w:rsid w:val="00290914"/>
    <w:rsid w:val="00290FB0"/>
    <w:rsid w:val="00291037"/>
    <w:rsid w:val="002914D4"/>
    <w:rsid w:val="00291542"/>
    <w:rsid w:val="00291912"/>
    <w:rsid w:val="00291E0C"/>
    <w:rsid w:val="00291E59"/>
    <w:rsid w:val="002921C8"/>
    <w:rsid w:val="002922F6"/>
    <w:rsid w:val="00292B82"/>
    <w:rsid w:val="00292E8E"/>
    <w:rsid w:val="002932A7"/>
    <w:rsid w:val="0029359E"/>
    <w:rsid w:val="002939E4"/>
    <w:rsid w:val="00293AE1"/>
    <w:rsid w:val="00293D69"/>
    <w:rsid w:val="00294227"/>
    <w:rsid w:val="002943BD"/>
    <w:rsid w:val="00294661"/>
    <w:rsid w:val="002946B6"/>
    <w:rsid w:val="00294713"/>
    <w:rsid w:val="0029472C"/>
    <w:rsid w:val="0029498F"/>
    <w:rsid w:val="0029510D"/>
    <w:rsid w:val="00295E0E"/>
    <w:rsid w:val="00295FA1"/>
    <w:rsid w:val="0029627B"/>
    <w:rsid w:val="002965C2"/>
    <w:rsid w:val="00296787"/>
    <w:rsid w:val="0029694F"/>
    <w:rsid w:val="00296BF3"/>
    <w:rsid w:val="00296D00"/>
    <w:rsid w:val="00297C08"/>
    <w:rsid w:val="00297E83"/>
    <w:rsid w:val="002A00D8"/>
    <w:rsid w:val="002A011C"/>
    <w:rsid w:val="002A01B7"/>
    <w:rsid w:val="002A074A"/>
    <w:rsid w:val="002A12A4"/>
    <w:rsid w:val="002A1542"/>
    <w:rsid w:val="002A2263"/>
    <w:rsid w:val="002A27B4"/>
    <w:rsid w:val="002A28D3"/>
    <w:rsid w:val="002A30D7"/>
    <w:rsid w:val="002A3214"/>
    <w:rsid w:val="002A3216"/>
    <w:rsid w:val="002A3670"/>
    <w:rsid w:val="002A36B2"/>
    <w:rsid w:val="002A3774"/>
    <w:rsid w:val="002A3943"/>
    <w:rsid w:val="002A3E1B"/>
    <w:rsid w:val="002A4117"/>
    <w:rsid w:val="002A4230"/>
    <w:rsid w:val="002A4788"/>
    <w:rsid w:val="002A4CC2"/>
    <w:rsid w:val="002A4E1E"/>
    <w:rsid w:val="002A4E85"/>
    <w:rsid w:val="002A5043"/>
    <w:rsid w:val="002A54CA"/>
    <w:rsid w:val="002A5ABF"/>
    <w:rsid w:val="002A5EA3"/>
    <w:rsid w:val="002A5F6E"/>
    <w:rsid w:val="002A6172"/>
    <w:rsid w:val="002A6342"/>
    <w:rsid w:val="002A6608"/>
    <w:rsid w:val="002A69BF"/>
    <w:rsid w:val="002A69DB"/>
    <w:rsid w:val="002A6B2C"/>
    <w:rsid w:val="002A6B57"/>
    <w:rsid w:val="002A7474"/>
    <w:rsid w:val="002A75D0"/>
    <w:rsid w:val="002A76FE"/>
    <w:rsid w:val="002B0048"/>
    <w:rsid w:val="002B0223"/>
    <w:rsid w:val="002B03E5"/>
    <w:rsid w:val="002B0515"/>
    <w:rsid w:val="002B062F"/>
    <w:rsid w:val="002B0C68"/>
    <w:rsid w:val="002B1023"/>
    <w:rsid w:val="002B16AC"/>
    <w:rsid w:val="002B185A"/>
    <w:rsid w:val="002B18E6"/>
    <w:rsid w:val="002B1C80"/>
    <w:rsid w:val="002B1E1D"/>
    <w:rsid w:val="002B2419"/>
    <w:rsid w:val="002B31F2"/>
    <w:rsid w:val="002B3333"/>
    <w:rsid w:val="002B34D4"/>
    <w:rsid w:val="002B3908"/>
    <w:rsid w:val="002B3DF7"/>
    <w:rsid w:val="002B42ED"/>
    <w:rsid w:val="002B44B5"/>
    <w:rsid w:val="002B46AC"/>
    <w:rsid w:val="002B4B77"/>
    <w:rsid w:val="002B4C12"/>
    <w:rsid w:val="002B5472"/>
    <w:rsid w:val="002B5571"/>
    <w:rsid w:val="002B5AD0"/>
    <w:rsid w:val="002B5CD6"/>
    <w:rsid w:val="002B5DD7"/>
    <w:rsid w:val="002B5DD9"/>
    <w:rsid w:val="002B5EE7"/>
    <w:rsid w:val="002B6267"/>
    <w:rsid w:val="002B6614"/>
    <w:rsid w:val="002B6D11"/>
    <w:rsid w:val="002B7652"/>
    <w:rsid w:val="002B76E4"/>
    <w:rsid w:val="002B7DC8"/>
    <w:rsid w:val="002C0553"/>
    <w:rsid w:val="002C06A6"/>
    <w:rsid w:val="002C07A1"/>
    <w:rsid w:val="002C0B14"/>
    <w:rsid w:val="002C0C7E"/>
    <w:rsid w:val="002C0E49"/>
    <w:rsid w:val="002C1C45"/>
    <w:rsid w:val="002C1C73"/>
    <w:rsid w:val="002C1D19"/>
    <w:rsid w:val="002C221D"/>
    <w:rsid w:val="002C22C6"/>
    <w:rsid w:val="002C24B5"/>
    <w:rsid w:val="002C291A"/>
    <w:rsid w:val="002C292C"/>
    <w:rsid w:val="002C2DA0"/>
    <w:rsid w:val="002C303D"/>
    <w:rsid w:val="002C3855"/>
    <w:rsid w:val="002C38CA"/>
    <w:rsid w:val="002C3C6A"/>
    <w:rsid w:val="002C414E"/>
    <w:rsid w:val="002C431E"/>
    <w:rsid w:val="002C4915"/>
    <w:rsid w:val="002C499C"/>
    <w:rsid w:val="002C4AAD"/>
    <w:rsid w:val="002C4DC7"/>
    <w:rsid w:val="002C4E36"/>
    <w:rsid w:val="002C5116"/>
    <w:rsid w:val="002C521D"/>
    <w:rsid w:val="002C5B4F"/>
    <w:rsid w:val="002C5CA8"/>
    <w:rsid w:val="002C5E96"/>
    <w:rsid w:val="002C5F7D"/>
    <w:rsid w:val="002C6075"/>
    <w:rsid w:val="002C6236"/>
    <w:rsid w:val="002C63CC"/>
    <w:rsid w:val="002C65CF"/>
    <w:rsid w:val="002C6C98"/>
    <w:rsid w:val="002C6F99"/>
    <w:rsid w:val="002C78E8"/>
    <w:rsid w:val="002C7EEA"/>
    <w:rsid w:val="002C7F8C"/>
    <w:rsid w:val="002D049B"/>
    <w:rsid w:val="002D06F8"/>
    <w:rsid w:val="002D18BF"/>
    <w:rsid w:val="002D18F4"/>
    <w:rsid w:val="002D19AA"/>
    <w:rsid w:val="002D1EAC"/>
    <w:rsid w:val="002D23F1"/>
    <w:rsid w:val="002D26EA"/>
    <w:rsid w:val="002D27C4"/>
    <w:rsid w:val="002D2C54"/>
    <w:rsid w:val="002D2E31"/>
    <w:rsid w:val="002D2E34"/>
    <w:rsid w:val="002D2FCA"/>
    <w:rsid w:val="002D31B4"/>
    <w:rsid w:val="002D31CD"/>
    <w:rsid w:val="002D3A40"/>
    <w:rsid w:val="002D3DBC"/>
    <w:rsid w:val="002D419D"/>
    <w:rsid w:val="002D41CE"/>
    <w:rsid w:val="002D456E"/>
    <w:rsid w:val="002D4BCF"/>
    <w:rsid w:val="002D5208"/>
    <w:rsid w:val="002D5356"/>
    <w:rsid w:val="002D5594"/>
    <w:rsid w:val="002D5B78"/>
    <w:rsid w:val="002D5C0A"/>
    <w:rsid w:val="002D5DCD"/>
    <w:rsid w:val="002D5F40"/>
    <w:rsid w:val="002D607D"/>
    <w:rsid w:val="002D63AD"/>
    <w:rsid w:val="002D65EC"/>
    <w:rsid w:val="002D6822"/>
    <w:rsid w:val="002D6CD0"/>
    <w:rsid w:val="002D6EC5"/>
    <w:rsid w:val="002D782E"/>
    <w:rsid w:val="002D7D67"/>
    <w:rsid w:val="002E0185"/>
    <w:rsid w:val="002E01DD"/>
    <w:rsid w:val="002E0513"/>
    <w:rsid w:val="002E0556"/>
    <w:rsid w:val="002E0A2E"/>
    <w:rsid w:val="002E0A63"/>
    <w:rsid w:val="002E0CE9"/>
    <w:rsid w:val="002E1127"/>
    <w:rsid w:val="002E1333"/>
    <w:rsid w:val="002E194D"/>
    <w:rsid w:val="002E1EB1"/>
    <w:rsid w:val="002E200E"/>
    <w:rsid w:val="002E2175"/>
    <w:rsid w:val="002E246B"/>
    <w:rsid w:val="002E272F"/>
    <w:rsid w:val="002E2919"/>
    <w:rsid w:val="002E2959"/>
    <w:rsid w:val="002E2C1B"/>
    <w:rsid w:val="002E2F19"/>
    <w:rsid w:val="002E303A"/>
    <w:rsid w:val="002E328F"/>
    <w:rsid w:val="002E3886"/>
    <w:rsid w:val="002E3A4E"/>
    <w:rsid w:val="002E3AC9"/>
    <w:rsid w:val="002E402F"/>
    <w:rsid w:val="002E4340"/>
    <w:rsid w:val="002E4789"/>
    <w:rsid w:val="002E47F9"/>
    <w:rsid w:val="002E493E"/>
    <w:rsid w:val="002E4972"/>
    <w:rsid w:val="002E4B86"/>
    <w:rsid w:val="002E4C43"/>
    <w:rsid w:val="002E4CC3"/>
    <w:rsid w:val="002E539E"/>
    <w:rsid w:val="002E559A"/>
    <w:rsid w:val="002E57B2"/>
    <w:rsid w:val="002E5C78"/>
    <w:rsid w:val="002E5EAD"/>
    <w:rsid w:val="002E606D"/>
    <w:rsid w:val="002E61BA"/>
    <w:rsid w:val="002E6260"/>
    <w:rsid w:val="002E63DF"/>
    <w:rsid w:val="002E654E"/>
    <w:rsid w:val="002E69AE"/>
    <w:rsid w:val="002E703C"/>
    <w:rsid w:val="002E7444"/>
    <w:rsid w:val="002E79FE"/>
    <w:rsid w:val="002F00C3"/>
    <w:rsid w:val="002F01E1"/>
    <w:rsid w:val="002F05CA"/>
    <w:rsid w:val="002F0602"/>
    <w:rsid w:val="002F0A0A"/>
    <w:rsid w:val="002F0F2D"/>
    <w:rsid w:val="002F17B8"/>
    <w:rsid w:val="002F18F5"/>
    <w:rsid w:val="002F1DCF"/>
    <w:rsid w:val="002F1DD1"/>
    <w:rsid w:val="002F1DF6"/>
    <w:rsid w:val="002F1E90"/>
    <w:rsid w:val="002F1EF3"/>
    <w:rsid w:val="002F1FD1"/>
    <w:rsid w:val="002F20AA"/>
    <w:rsid w:val="002F22B2"/>
    <w:rsid w:val="002F25BA"/>
    <w:rsid w:val="002F282F"/>
    <w:rsid w:val="002F299B"/>
    <w:rsid w:val="002F2BA6"/>
    <w:rsid w:val="002F2FCB"/>
    <w:rsid w:val="002F33FD"/>
    <w:rsid w:val="002F35A4"/>
    <w:rsid w:val="002F3B82"/>
    <w:rsid w:val="002F3F78"/>
    <w:rsid w:val="002F40E4"/>
    <w:rsid w:val="002F47F0"/>
    <w:rsid w:val="002F49A1"/>
    <w:rsid w:val="002F4BEF"/>
    <w:rsid w:val="002F4E5F"/>
    <w:rsid w:val="002F4E88"/>
    <w:rsid w:val="002F4F75"/>
    <w:rsid w:val="002F525A"/>
    <w:rsid w:val="002F57DD"/>
    <w:rsid w:val="002F59F5"/>
    <w:rsid w:val="002F59F9"/>
    <w:rsid w:val="002F5B98"/>
    <w:rsid w:val="002F6794"/>
    <w:rsid w:val="002F7037"/>
    <w:rsid w:val="002F7078"/>
    <w:rsid w:val="002F727F"/>
    <w:rsid w:val="002F7776"/>
    <w:rsid w:val="002F7C68"/>
    <w:rsid w:val="002F7C6D"/>
    <w:rsid w:val="002F7D13"/>
    <w:rsid w:val="0030016F"/>
    <w:rsid w:val="00300205"/>
    <w:rsid w:val="00300441"/>
    <w:rsid w:val="00300B02"/>
    <w:rsid w:val="00300ECA"/>
    <w:rsid w:val="00301197"/>
    <w:rsid w:val="0030120B"/>
    <w:rsid w:val="003017CA"/>
    <w:rsid w:val="00301A38"/>
    <w:rsid w:val="00302179"/>
    <w:rsid w:val="003022FE"/>
    <w:rsid w:val="00302BE3"/>
    <w:rsid w:val="0030341F"/>
    <w:rsid w:val="0030351B"/>
    <w:rsid w:val="003042A1"/>
    <w:rsid w:val="00304797"/>
    <w:rsid w:val="00304895"/>
    <w:rsid w:val="00304A60"/>
    <w:rsid w:val="00304EF2"/>
    <w:rsid w:val="00304F4E"/>
    <w:rsid w:val="003056F0"/>
    <w:rsid w:val="0030573B"/>
    <w:rsid w:val="0030575E"/>
    <w:rsid w:val="003059BA"/>
    <w:rsid w:val="00305BE2"/>
    <w:rsid w:val="00305D73"/>
    <w:rsid w:val="0030632E"/>
    <w:rsid w:val="003067CE"/>
    <w:rsid w:val="003067EB"/>
    <w:rsid w:val="00306B33"/>
    <w:rsid w:val="00306F71"/>
    <w:rsid w:val="00306F7F"/>
    <w:rsid w:val="003079BA"/>
    <w:rsid w:val="0031023E"/>
    <w:rsid w:val="00310254"/>
    <w:rsid w:val="00310379"/>
    <w:rsid w:val="00310900"/>
    <w:rsid w:val="00310E7C"/>
    <w:rsid w:val="00310F89"/>
    <w:rsid w:val="0031159A"/>
    <w:rsid w:val="0031222D"/>
    <w:rsid w:val="00312821"/>
    <w:rsid w:val="00312CFB"/>
    <w:rsid w:val="00312F9D"/>
    <w:rsid w:val="003136A1"/>
    <w:rsid w:val="003139F9"/>
    <w:rsid w:val="00313E54"/>
    <w:rsid w:val="00313F69"/>
    <w:rsid w:val="00313F7B"/>
    <w:rsid w:val="00314634"/>
    <w:rsid w:val="00314BA2"/>
    <w:rsid w:val="00314BFF"/>
    <w:rsid w:val="00315108"/>
    <w:rsid w:val="0031537C"/>
    <w:rsid w:val="00315407"/>
    <w:rsid w:val="0031560D"/>
    <w:rsid w:val="003159A8"/>
    <w:rsid w:val="00315CD7"/>
    <w:rsid w:val="00315CEF"/>
    <w:rsid w:val="00315D08"/>
    <w:rsid w:val="0031651F"/>
    <w:rsid w:val="003166AD"/>
    <w:rsid w:val="00316A43"/>
    <w:rsid w:val="00316DA8"/>
    <w:rsid w:val="003172A4"/>
    <w:rsid w:val="00317A43"/>
    <w:rsid w:val="00317B38"/>
    <w:rsid w:val="00317F44"/>
    <w:rsid w:val="00320004"/>
    <w:rsid w:val="0032011E"/>
    <w:rsid w:val="00320305"/>
    <w:rsid w:val="00320374"/>
    <w:rsid w:val="00320523"/>
    <w:rsid w:val="00320BEE"/>
    <w:rsid w:val="00320DC0"/>
    <w:rsid w:val="00320E20"/>
    <w:rsid w:val="003210D9"/>
    <w:rsid w:val="0032121B"/>
    <w:rsid w:val="003215C4"/>
    <w:rsid w:val="0032168A"/>
    <w:rsid w:val="00321D18"/>
    <w:rsid w:val="00321F22"/>
    <w:rsid w:val="0032200E"/>
    <w:rsid w:val="003220A0"/>
    <w:rsid w:val="00322A5D"/>
    <w:rsid w:val="00322BCD"/>
    <w:rsid w:val="00322F9E"/>
    <w:rsid w:val="00323015"/>
    <w:rsid w:val="0032344F"/>
    <w:rsid w:val="00323882"/>
    <w:rsid w:val="00323905"/>
    <w:rsid w:val="003239F5"/>
    <w:rsid w:val="00323C41"/>
    <w:rsid w:val="00323CF9"/>
    <w:rsid w:val="00323DBD"/>
    <w:rsid w:val="00323E2E"/>
    <w:rsid w:val="0032430A"/>
    <w:rsid w:val="00324D03"/>
    <w:rsid w:val="0032518B"/>
    <w:rsid w:val="003251B7"/>
    <w:rsid w:val="00325270"/>
    <w:rsid w:val="003252DC"/>
    <w:rsid w:val="003252ED"/>
    <w:rsid w:val="00325378"/>
    <w:rsid w:val="00325950"/>
    <w:rsid w:val="00325988"/>
    <w:rsid w:val="00325C68"/>
    <w:rsid w:val="003265EB"/>
    <w:rsid w:val="00326915"/>
    <w:rsid w:val="0032694F"/>
    <w:rsid w:val="00326E5E"/>
    <w:rsid w:val="00327291"/>
    <w:rsid w:val="003276AB"/>
    <w:rsid w:val="0033065B"/>
    <w:rsid w:val="0033065C"/>
    <w:rsid w:val="0033071B"/>
    <w:rsid w:val="00330745"/>
    <w:rsid w:val="00330878"/>
    <w:rsid w:val="00330D1B"/>
    <w:rsid w:val="00330F66"/>
    <w:rsid w:val="00331C07"/>
    <w:rsid w:val="00332006"/>
    <w:rsid w:val="003323BA"/>
    <w:rsid w:val="003323FD"/>
    <w:rsid w:val="003327AE"/>
    <w:rsid w:val="00332D26"/>
    <w:rsid w:val="0033311B"/>
    <w:rsid w:val="00333171"/>
    <w:rsid w:val="00333815"/>
    <w:rsid w:val="00333A33"/>
    <w:rsid w:val="00333C49"/>
    <w:rsid w:val="00333CAD"/>
    <w:rsid w:val="00333EA3"/>
    <w:rsid w:val="003341C4"/>
    <w:rsid w:val="003344B0"/>
    <w:rsid w:val="00334C0F"/>
    <w:rsid w:val="00334DC2"/>
    <w:rsid w:val="00335799"/>
    <w:rsid w:val="00335A5E"/>
    <w:rsid w:val="00335EAE"/>
    <w:rsid w:val="00336664"/>
    <w:rsid w:val="00336CF4"/>
    <w:rsid w:val="0033718F"/>
    <w:rsid w:val="00337651"/>
    <w:rsid w:val="003378CE"/>
    <w:rsid w:val="00337BEF"/>
    <w:rsid w:val="003404CB"/>
    <w:rsid w:val="003404DE"/>
    <w:rsid w:val="003405E6"/>
    <w:rsid w:val="0034098C"/>
    <w:rsid w:val="0034112D"/>
    <w:rsid w:val="003413F1"/>
    <w:rsid w:val="00341498"/>
    <w:rsid w:val="00341A23"/>
    <w:rsid w:val="00341A2B"/>
    <w:rsid w:val="00341FD6"/>
    <w:rsid w:val="003420D4"/>
    <w:rsid w:val="00342BA0"/>
    <w:rsid w:val="00343324"/>
    <w:rsid w:val="00343993"/>
    <w:rsid w:val="00344654"/>
    <w:rsid w:val="00344A9B"/>
    <w:rsid w:val="00344D49"/>
    <w:rsid w:val="00344ED6"/>
    <w:rsid w:val="00345096"/>
    <w:rsid w:val="003450D9"/>
    <w:rsid w:val="00345157"/>
    <w:rsid w:val="00345177"/>
    <w:rsid w:val="0034530C"/>
    <w:rsid w:val="00345347"/>
    <w:rsid w:val="0034575B"/>
    <w:rsid w:val="00345893"/>
    <w:rsid w:val="00345F8C"/>
    <w:rsid w:val="00345F94"/>
    <w:rsid w:val="003466F5"/>
    <w:rsid w:val="0034678E"/>
    <w:rsid w:val="003467B0"/>
    <w:rsid w:val="00346BBE"/>
    <w:rsid w:val="00346CF8"/>
    <w:rsid w:val="00346EE1"/>
    <w:rsid w:val="003473D3"/>
    <w:rsid w:val="00347876"/>
    <w:rsid w:val="003479B7"/>
    <w:rsid w:val="00347B76"/>
    <w:rsid w:val="00347DF8"/>
    <w:rsid w:val="003507E4"/>
    <w:rsid w:val="00350AA1"/>
    <w:rsid w:val="00350E1F"/>
    <w:rsid w:val="00350FAB"/>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995"/>
    <w:rsid w:val="00353ACB"/>
    <w:rsid w:val="00353D0E"/>
    <w:rsid w:val="00353DEF"/>
    <w:rsid w:val="00353E56"/>
    <w:rsid w:val="0035416D"/>
    <w:rsid w:val="003543D1"/>
    <w:rsid w:val="0035456E"/>
    <w:rsid w:val="003547C5"/>
    <w:rsid w:val="0035496C"/>
    <w:rsid w:val="00354A95"/>
    <w:rsid w:val="00354B64"/>
    <w:rsid w:val="00355133"/>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E3C"/>
    <w:rsid w:val="00357EE1"/>
    <w:rsid w:val="00357F9B"/>
    <w:rsid w:val="00357FA5"/>
    <w:rsid w:val="00360029"/>
    <w:rsid w:val="0036002E"/>
    <w:rsid w:val="0036006A"/>
    <w:rsid w:val="0036029A"/>
    <w:rsid w:val="0036049A"/>
    <w:rsid w:val="00360831"/>
    <w:rsid w:val="00360BBA"/>
    <w:rsid w:val="00360D1D"/>
    <w:rsid w:val="00360EE8"/>
    <w:rsid w:val="0036111A"/>
    <w:rsid w:val="0036115F"/>
    <w:rsid w:val="003612F9"/>
    <w:rsid w:val="0036131F"/>
    <w:rsid w:val="003616F0"/>
    <w:rsid w:val="00362384"/>
    <w:rsid w:val="0036288D"/>
    <w:rsid w:val="00362F4C"/>
    <w:rsid w:val="00363255"/>
    <w:rsid w:val="003638E5"/>
    <w:rsid w:val="0036524E"/>
    <w:rsid w:val="003653E9"/>
    <w:rsid w:val="003656E3"/>
    <w:rsid w:val="00365726"/>
    <w:rsid w:val="00365786"/>
    <w:rsid w:val="00365A33"/>
    <w:rsid w:val="00365A40"/>
    <w:rsid w:val="0036626B"/>
    <w:rsid w:val="00366640"/>
    <w:rsid w:val="003668DB"/>
    <w:rsid w:val="00366A76"/>
    <w:rsid w:val="00366AB6"/>
    <w:rsid w:val="00366B77"/>
    <w:rsid w:val="00366B8D"/>
    <w:rsid w:val="00366EBE"/>
    <w:rsid w:val="003670B0"/>
    <w:rsid w:val="003671CD"/>
    <w:rsid w:val="00367950"/>
    <w:rsid w:val="003679CB"/>
    <w:rsid w:val="00367B27"/>
    <w:rsid w:val="00367B5D"/>
    <w:rsid w:val="00370327"/>
    <w:rsid w:val="003704F6"/>
    <w:rsid w:val="003707AB"/>
    <w:rsid w:val="00370CF3"/>
    <w:rsid w:val="00370E94"/>
    <w:rsid w:val="00371788"/>
    <w:rsid w:val="00371E76"/>
    <w:rsid w:val="00371EA0"/>
    <w:rsid w:val="003723C3"/>
    <w:rsid w:val="00372400"/>
    <w:rsid w:val="003725FB"/>
    <w:rsid w:val="003730FF"/>
    <w:rsid w:val="00373157"/>
    <w:rsid w:val="003735AB"/>
    <w:rsid w:val="00373AFA"/>
    <w:rsid w:val="00373CD4"/>
    <w:rsid w:val="003740A3"/>
    <w:rsid w:val="0037426D"/>
    <w:rsid w:val="00374559"/>
    <w:rsid w:val="0037466A"/>
    <w:rsid w:val="003747BB"/>
    <w:rsid w:val="00374929"/>
    <w:rsid w:val="00374D8B"/>
    <w:rsid w:val="00374E24"/>
    <w:rsid w:val="00375127"/>
    <w:rsid w:val="00375474"/>
    <w:rsid w:val="003759F4"/>
    <w:rsid w:val="00375B97"/>
    <w:rsid w:val="0037619C"/>
    <w:rsid w:val="003761C3"/>
    <w:rsid w:val="003764AC"/>
    <w:rsid w:val="00376978"/>
    <w:rsid w:val="00376A0A"/>
    <w:rsid w:val="00376C24"/>
    <w:rsid w:val="00376EB4"/>
    <w:rsid w:val="00376FCD"/>
    <w:rsid w:val="003773B8"/>
    <w:rsid w:val="0037745F"/>
    <w:rsid w:val="00377751"/>
    <w:rsid w:val="00377CAC"/>
    <w:rsid w:val="00377EAD"/>
    <w:rsid w:val="00377F43"/>
    <w:rsid w:val="00380386"/>
    <w:rsid w:val="00380481"/>
    <w:rsid w:val="003805F4"/>
    <w:rsid w:val="003807AE"/>
    <w:rsid w:val="003810F4"/>
    <w:rsid w:val="0038122F"/>
    <w:rsid w:val="00381B35"/>
    <w:rsid w:val="00381CC5"/>
    <w:rsid w:val="00381F1D"/>
    <w:rsid w:val="00382043"/>
    <w:rsid w:val="00382076"/>
    <w:rsid w:val="00382292"/>
    <w:rsid w:val="003822A2"/>
    <w:rsid w:val="003827D5"/>
    <w:rsid w:val="00382BC9"/>
    <w:rsid w:val="003836FD"/>
    <w:rsid w:val="00383D29"/>
    <w:rsid w:val="00384772"/>
    <w:rsid w:val="00384920"/>
    <w:rsid w:val="003851E2"/>
    <w:rsid w:val="00385371"/>
    <w:rsid w:val="0038548C"/>
    <w:rsid w:val="0038549D"/>
    <w:rsid w:val="00385723"/>
    <w:rsid w:val="003859DF"/>
    <w:rsid w:val="00385AC2"/>
    <w:rsid w:val="00385B3D"/>
    <w:rsid w:val="00386418"/>
    <w:rsid w:val="003864C9"/>
    <w:rsid w:val="00386516"/>
    <w:rsid w:val="00386683"/>
    <w:rsid w:val="00386967"/>
    <w:rsid w:val="00386E49"/>
    <w:rsid w:val="00387205"/>
    <w:rsid w:val="0038734F"/>
    <w:rsid w:val="00387384"/>
    <w:rsid w:val="00387DCE"/>
    <w:rsid w:val="00390A42"/>
    <w:rsid w:val="0039107D"/>
    <w:rsid w:val="00391176"/>
    <w:rsid w:val="00391320"/>
    <w:rsid w:val="003916C3"/>
    <w:rsid w:val="003918E1"/>
    <w:rsid w:val="00391AF3"/>
    <w:rsid w:val="00391E83"/>
    <w:rsid w:val="003920D0"/>
    <w:rsid w:val="00392587"/>
    <w:rsid w:val="00392960"/>
    <w:rsid w:val="00392B8B"/>
    <w:rsid w:val="0039309A"/>
    <w:rsid w:val="003930B2"/>
    <w:rsid w:val="00393173"/>
    <w:rsid w:val="003933E1"/>
    <w:rsid w:val="003935AA"/>
    <w:rsid w:val="00393732"/>
    <w:rsid w:val="0039394F"/>
    <w:rsid w:val="0039424E"/>
    <w:rsid w:val="0039431E"/>
    <w:rsid w:val="003947CF"/>
    <w:rsid w:val="00394D82"/>
    <w:rsid w:val="003951AB"/>
    <w:rsid w:val="00395341"/>
    <w:rsid w:val="003955E4"/>
    <w:rsid w:val="003957B4"/>
    <w:rsid w:val="0039580D"/>
    <w:rsid w:val="0039584E"/>
    <w:rsid w:val="003958AF"/>
    <w:rsid w:val="003959A7"/>
    <w:rsid w:val="00396048"/>
    <w:rsid w:val="00396773"/>
    <w:rsid w:val="003967CF"/>
    <w:rsid w:val="0039790B"/>
    <w:rsid w:val="00397986"/>
    <w:rsid w:val="00397EFE"/>
    <w:rsid w:val="003A09EE"/>
    <w:rsid w:val="003A0B0C"/>
    <w:rsid w:val="003A0B1D"/>
    <w:rsid w:val="003A0B98"/>
    <w:rsid w:val="003A1226"/>
    <w:rsid w:val="003A12B6"/>
    <w:rsid w:val="003A1355"/>
    <w:rsid w:val="003A1ED3"/>
    <w:rsid w:val="003A201C"/>
    <w:rsid w:val="003A230F"/>
    <w:rsid w:val="003A2C75"/>
    <w:rsid w:val="003A2D1B"/>
    <w:rsid w:val="003A2D62"/>
    <w:rsid w:val="003A3574"/>
    <w:rsid w:val="003A35F7"/>
    <w:rsid w:val="003A368F"/>
    <w:rsid w:val="003A3695"/>
    <w:rsid w:val="003A415A"/>
    <w:rsid w:val="003A419F"/>
    <w:rsid w:val="003A41BD"/>
    <w:rsid w:val="003A421E"/>
    <w:rsid w:val="003A4312"/>
    <w:rsid w:val="003A4C2F"/>
    <w:rsid w:val="003A4D12"/>
    <w:rsid w:val="003A50FC"/>
    <w:rsid w:val="003A53A6"/>
    <w:rsid w:val="003A577D"/>
    <w:rsid w:val="003A5CDF"/>
    <w:rsid w:val="003A5CF8"/>
    <w:rsid w:val="003A5EFF"/>
    <w:rsid w:val="003A60F7"/>
    <w:rsid w:val="003A6344"/>
    <w:rsid w:val="003A653F"/>
    <w:rsid w:val="003A66BA"/>
    <w:rsid w:val="003A6881"/>
    <w:rsid w:val="003A7201"/>
    <w:rsid w:val="003A737C"/>
    <w:rsid w:val="003A751F"/>
    <w:rsid w:val="003A7AAC"/>
    <w:rsid w:val="003B011D"/>
    <w:rsid w:val="003B0301"/>
    <w:rsid w:val="003B0B89"/>
    <w:rsid w:val="003B0EB4"/>
    <w:rsid w:val="003B100C"/>
    <w:rsid w:val="003B102B"/>
    <w:rsid w:val="003B1177"/>
    <w:rsid w:val="003B1179"/>
    <w:rsid w:val="003B192E"/>
    <w:rsid w:val="003B19F8"/>
    <w:rsid w:val="003B1C63"/>
    <w:rsid w:val="003B201D"/>
    <w:rsid w:val="003B2944"/>
    <w:rsid w:val="003B2994"/>
    <w:rsid w:val="003B30D7"/>
    <w:rsid w:val="003B390E"/>
    <w:rsid w:val="003B402C"/>
    <w:rsid w:val="003B42AA"/>
    <w:rsid w:val="003B4551"/>
    <w:rsid w:val="003B46C1"/>
    <w:rsid w:val="003B4E09"/>
    <w:rsid w:val="003B4FF5"/>
    <w:rsid w:val="003B5228"/>
    <w:rsid w:val="003B5346"/>
    <w:rsid w:val="003B5474"/>
    <w:rsid w:val="003B5555"/>
    <w:rsid w:val="003B5611"/>
    <w:rsid w:val="003B5932"/>
    <w:rsid w:val="003B59DE"/>
    <w:rsid w:val="003B5BB3"/>
    <w:rsid w:val="003B5C20"/>
    <w:rsid w:val="003B6453"/>
    <w:rsid w:val="003B646C"/>
    <w:rsid w:val="003B65B6"/>
    <w:rsid w:val="003B65CF"/>
    <w:rsid w:val="003B6A10"/>
    <w:rsid w:val="003B6C67"/>
    <w:rsid w:val="003B6EB1"/>
    <w:rsid w:val="003B6F01"/>
    <w:rsid w:val="003B712F"/>
    <w:rsid w:val="003B755A"/>
    <w:rsid w:val="003B78E5"/>
    <w:rsid w:val="003C051A"/>
    <w:rsid w:val="003C0D54"/>
    <w:rsid w:val="003C0F26"/>
    <w:rsid w:val="003C16AE"/>
    <w:rsid w:val="003C1794"/>
    <w:rsid w:val="003C1B37"/>
    <w:rsid w:val="003C1F4F"/>
    <w:rsid w:val="003C209D"/>
    <w:rsid w:val="003C21A9"/>
    <w:rsid w:val="003C21BB"/>
    <w:rsid w:val="003C23B3"/>
    <w:rsid w:val="003C2486"/>
    <w:rsid w:val="003C2843"/>
    <w:rsid w:val="003C2AC5"/>
    <w:rsid w:val="003C2D0F"/>
    <w:rsid w:val="003C2F9B"/>
    <w:rsid w:val="003C31DC"/>
    <w:rsid w:val="003C322B"/>
    <w:rsid w:val="003C34F9"/>
    <w:rsid w:val="003C351B"/>
    <w:rsid w:val="003C36EB"/>
    <w:rsid w:val="003C3AB5"/>
    <w:rsid w:val="003C3C0F"/>
    <w:rsid w:val="003C4011"/>
    <w:rsid w:val="003C42D9"/>
    <w:rsid w:val="003C4815"/>
    <w:rsid w:val="003C4924"/>
    <w:rsid w:val="003C4A56"/>
    <w:rsid w:val="003C516F"/>
    <w:rsid w:val="003C5193"/>
    <w:rsid w:val="003C54B5"/>
    <w:rsid w:val="003C5C96"/>
    <w:rsid w:val="003C643B"/>
    <w:rsid w:val="003C68DB"/>
    <w:rsid w:val="003C6D47"/>
    <w:rsid w:val="003C7228"/>
    <w:rsid w:val="003C73CA"/>
    <w:rsid w:val="003C7804"/>
    <w:rsid w:val="003C7B94"/>
    <w:rsid w:val="003C7C16"/>
    <w:rsid w:val="003C7E0C"/>
    <w:rsid w:val="003C7E96"/>
    <w:rsid w:val="003D020E"/>
    <w:rsid w:val="003D0A87"/>
    <w:rsid w:val="003D0A9D"/>
    <w:rsid w:val="003D0FCE"/>
    <w:rsid w:val="003D14EE"/>
    <w:rsid w:val="003D16C1"/>
    <w:rsid w:val="003D190C"/>
    <w:rsid w:val="003D1920"/>
    <w:rsid w:val="003D1A3A"/>
    <w:rsid w:val="003D1FCC"/>
    <w:rsid w:val="003D2453"/>
    <w:rsid w:val="003D2B61"/>
    <w:rsid w:val="003D362A"/>
    <w:rsid w:val="003D376A"/>
    <w:rsid w:val="003D380D"/>
    <w:rsid w:val="003D3826"/>
    <w:rsid w:val="003D3EB0"/>
    <w:rsid w:val="003D4185"/>
    <w:rsid w:val="003D4347"/>
    <w:rsid w:val="003D4474"/>
    <w:rsid w:val="003D44AF"/>
    <w:rsid w:val="003D4BD6"/>
    <w:rsid w:val="003D51C4"/>
    <w:rsid w:val="003D555D"/>
    <w:rsid w:val="003D5AE2"/>
    <w:rsid w:val="003D5C2E"/>
    <w:rsid w:val="003D5F74"/>
    <w:rsid w:val="003D5F9D"/>
    <w:rsid w:val="003D6FB1"/>
    <w:rsid w:val="003D7004"/>
    <w:rsid w:val="003D71F9"/>
    <w:rsid w:val="003D7456"/>
    <w:rsid w:val="003D74D0"/>
    <w:rsid w:val="003D7C68"/>
    <w:rsid w:val="003D7D66"/>
    <w:rsid w:val="003D7D6A"/>
    <w:rsid w:val="003D7D97"/>
    <w:rsid w:val="003D7E14"/>
    <w:rsid w:val="003E0388"/>
    <w:rsid w:val="003E05D7"/>
    <w:rsid w:val="003E0633"/>
    <w:rsid w:val="003E0FDD"/>
    <w:rsid w:val="003E1003"/>
    <w:rsid w:val="003E1410"/>
    <w:rsid w:val="003E1A22"/>
    <w:rsid w:val="003E1DB7"/>
    <w:rsid w:val="003E25F5"/>
    <w:rsid w:val="003E2A96"/>
    <w:rsid w:val="003E3018"/>
    <w:rsid w:val="003E3051"/>
    <w:rsid w:val="003E30B3"/>
    <w:rsid w:val="003E39C0"/>
    <w:rsid w:val="003E3B53"/>
    <w:rsid w:val="003E3C62"/>
    <w:rsid w:val="003E3C6C"/>
    <w:rsid w:val="003E3CD6"/>
    <w:rsid w:val="003E3CF8"/>
    <w:rsid w:val="003E3D83"/>
    <w:rsid w:val="003E3D99"/>
    <w:rsid w:val="003E3EC7"/>
    <w:rsid w:val="003E4341"/>
    <w:rsid w:val="003E49FA"/>
    <w:rsid w:val="003E4B6B"/>
    <w:rsid w:val="003E5036"/>
    <w:rsid w:val="003E518D"/>
    <w:rsid w:val="003E529E"/>
    <w:rsid w:val="003E586F"/>
    <w:rsid w:val="003E58E0"/>
    <w:rsid w:val="003E6313"/>
    <w:rsid w:val="003E6545"/>
    <w:rsid w:val="003E65A5"/>
    <w:rsid w:val="003E65F0"/>
    <w:rsid w:val="003E673E"/>
    <w:rsid w:val="003E691E"/>
    <w:rsid w:val="003E6A68"/>
    <w:rsid w:val="003E6A9D"/>
    <w:rsid w:val="003E70DA"/>
    <w:rsid w:val="003E727C"/>
    <w:rsid w:val="003E742C"/>
    <w:rsid w:val="003E75B3"/>
    <w:rsid w:val="003E7626"/>
    <w:rsid w:val="003E7639"/>
    <w:rsid w:val="003E7684"/>
    <w:rsid w:val="003E7C23"/>
    <w:rsid w:val="003E7D21"/>
    <w:rsid w:val="003F0B11"/>
    <w:rsid w:val="003F0B5E"/>
    <w:rsid w:val="003F0B9E"/>
    <w:rsid w:val="003F11F9"/>
    <w:rsid w:val="003F1A9E"/>
    <w:rsid w:val="003F1BED"/>
    <w:rsid w:val="003F1D66"/>
    <w:rsid w:val="003F1F23"/>
    <w:rsid w:val="003F22FA"/>
    <w:rsid w:val="003F245F"/>
    <w:rsid w:val="003F2BD3"/>
    <w:rsid w:val="003F2C1E"/>
    <w:rsid w:val="003F2C75"/>
    <w:rsid w:val="003F2DC0"/>
    <w:rsid w:val="003F35DC"/>
    <w:rsid w:val="003F4358"/>
    <w:rsid w:val="003F4F99"/>
    <w:rsid w:val="003F4FB7"/>
    <w:rsid w:val="003F5307"/>
    <w:rsid w:val="003F5633"/>
    <w:rsid w:val="003F5759"/>
    <w:rsid w:val="003F5807"/>
    <w:rsid w:val="003F5A1B"/>
    <w:rsid w:val="003F5B1D"/>
    <w:rsid w:val="003F5CBF"/>
    <w:rsid w:val="003F5EBC"/>
    <w:rsid w:val="003F5F71"/>
    <w:rsid w:val="003F617A"/>
    <w:rsid w:val="003F7338"/>
    <w:rsid w:val="003F745F"/>
    <w:rsid w:val="003F7A1F"/>
    <w:rsid w:val="003F7BD8"/>
    <w:rsid w:val="003F7BEF"/>
    <w:rsid w:val="003F7FE7"/>
    <w:rsid w:val="004008B4"/>
    <w:rsid w:val="0040096C"/>
    <w:rsid w:val="00400A55"/>
    <w:rsid w:val="00400B28"/>
    <w:rsid w:val="00400CAD"/>
    <w:rsid w:val="00400E41"/>
    <w:rsid w:val="00400ED4"/>
    <w:rsid w:val="00401511"/>
    <w:rsid w:val="00401A3A"/>
    <w:rsid w:val="00401FD7"/>
    <w:rsid w:val="00402246"/>
    <w:rsid w:val="004025EB"/>
    <w:rsid w:val="004026B0"/>
    <w:rsid w:val="00402815"/>
    <w:rsid w:val="00402AFF"/>
    <w:rsid w:val="00402D53"/>
    <w:rsid w:val="00402E3A"/>
    <w:rsid w:val="00402F03"/>
    <w:rsid w:val="00403209"/>
    <w:rsid w:val="004032BB"/>
    <w:rsid w:val="004037F9"/>
    <w:rsid w:val="00403876"/>
    <w:rsid w:val="004039BD"/>
    <w:rsid w:val="00404287"/>
    <w:rsid w:val="004042E1"/>
    <w:rsid w:val="0040434A"/>
    <w:rsid w:val="00404457"/>
    <w:rsid w:val="00404576"/>
    <w:rsid w:val="004045CD"/>
    <w:rsid w:val="00404610"/>
    <w:rsid w:val="00404AD3"/>
    <w:rsid w:val="00405011"/>
    <w:rsid w:val="004051D1"/>
    <w:rsid w:val="0040571C"/>
    <w:rsid w:val="00405979"/>
    <w:rsid w:val="00405F68"/>
    <w:rsid w:val="0040637C"/>
    <w:rsid w:val="0040639D"/>
    <w:rsid w:val="0040686B"/>
    <w:rsid w:val="00406958"/>
    <w:rsid w:val="004071D5"/>
    <w:rsid w:val="00407899"/>
    <w:rsid w:val="00407A03"/>
    <w:rsid w:val="00407E41"/>
    <w:rsid w:val="0041039E"/>
    <w:rsid w:val="004105B9"/>
    <w:rsid w:val="004105D0"/>
    <w:rsid w:val="0041072B"/>
    <w:rsid w:val="004107FB"/>
    <w:rsid w:val="0041092D"/>
    <w:rsid w:val="00410ADD"/>
    <w:rsid w:val="00410C89"/>
    <w:rsid w:val="00410DB6"/>
    <w:rsid w:val="0041113D"/>
    <w:rsid w:val="004111E7"/>
    <w:rsid w:val="004117D6"/>
    <w:rsid w:val="004118A3"/>
    <w:rsid w:val="00412259"/>
    <w:rsid w:val="004124DD"/>
    <w:rsid w:val="004125A9"/>
    <w:rsid w:val="004125EA"/>
    <w:rsid w:val="00412C27"/>
    <w:rsid w:val="00412EB8"/>
    <w:rsid w:val="00412FFE"/>
    <w:rsid w:val="00413053"/>
    <w:rsid w:val="004131F5"/>
    <w:rsid w:val="0041373E"/>
    <w:rsid w:val="004138C9"/>
    <w:rsid w:val="00413A95"/>
    <w:rsid w:val="00413E03"/>
    <w:rsid w:val="00413EA6"/>
    <w:rsid w:val="00413FA0"/>
    <w:rsid w:val="00413FEA"/>
    <w:rsid w:val="004142A0"/>
    <w:rsid w:val="0041446C"/>
    <w:rsid w:val="004147FF"/>
    <w:rsid w:val="00414B95"/>
    <w:rsid w:val="004152D6"/>
    <w:rsid w:val="00415836"/>
    <w:rsid w:val="0041593E"/>
    <w:rsid w:val="00415AA4"/>
    <w:rsid w:val="00415C80"/>
    <w:rsid w:val="00415D52"/>
    <w:rsid w:val="0041625C"/>
    <w:rsid w:val="0041629C"/>
    <w:rsid w:val="004163A8"/>
    <w:rsid w:val="00416488"/>
    <w:rsid w:val="00416601"/>
    <w:rsid w:val="004166E3"/>
    <w:rsid w:val="004167B3"/>
    <w:rsid w:val="00416E5E"/>
    <w:rsid w:val="00416EA2"/>
    <w:rsid w:val="00417401"/>
    <w:rsid w:val="00417468"/>
    <w:rsid w:val="0041755E"/>
    <w:rsid w:val="00417630"/>
    <w:rsid w:val="00417A9D"/>
    <w:rsid w:val="00417E09"/>
    <w:rsid w:val="00420414"/>
    <w:rsid w:val="00420ABD"/>
    <w:rsid w:val="00420E7E"/>
    <w:rsid w:val="004214FD"/>
    <w:rsid w:val="00421B7E"/>
    <w:rsid w:val="00421E35"/>
    <w:rsid w:val="004224A9"/>
    <w:rsid w:val="0042271D"/>
    <w:rsid w:val="004228AC"/>
    <w:rsid w:val="00422C01"/>
    <w:rsid w:val="004232D1"/>
    <w:rsid w:val="0042378B"/>
    <w:rsid w:val="00423ADC"/>
    <w:rsid w:val="00423BBF"/>
    <w:rsid w:val="00423C99"/>
    <w:rsid w:val="00423F8A"/>
    <w:rsid w:val="0042411B"/>
    <w:rsid w:val="004242C5"/>
    <w:rsid w:val="0042450C"/>
    <w:rsid w:val="004246AC"/>
    <w:rsid w:val="00424C32"/>
    <w:rsid w:val="00424DA0"/>
    <w:rsid w:val="00424E01"/>
    <w:rsid w:val="00424FCB"/>
    <w:rsid w:val="0042508B"/>
    <w:rsid w:val="00425131"/>
    <w:rsid w:val="00425374"/>
    <w:rsid w:val="00425555"/>
    <w:rsid w:val="00425F8C"/>
    <w:rsid w:val="00426214"/>
    <w:rsid w:val="004265F4"/>
    <w:rsid w:val="00426685"/>
    <w:rsid w:val="004267AB"/>
    <w:rsid w:val="004273E4"/>
    <w:rsid w:val="0042797C"/>
    <w:rsid w:val="00427F6A"/>
    <w:rsid w:val="00427FF2"/>
    <w:rsid w:val="00430145"/>
    <w:rsid w:val="00430916"/>
    <w:rsid w:val="00430B1E"/>
    <w:rsid w:val="004318B3"/>
    <w:rsid w:val="0043273C"/>
    <w:rsid w:val="00432BEE"/>
    <w:rsid w:val="00432D7A"/>
    <w:rsid w:val="00432E63"/>
    <w:rsid w:val="0043302F"/>
    <w:rsid w:val="004332E0"/>
    <w:rsid w:val="00433E40"/>
    <w:rsid w:val="00433EC6"/>
    <w:rsid w:val="00433FD9"/>
    <w:rsid w:val="004340E9"/>
    <w:rsid w:val="00434162"/>
    <w:rsid w:val="00434285"/>
    <w:rsid w:val="00434431"/>
    <w:rsid w:val="004346B0"/>
    <w:rsid w:val="004346C2"/>
    <w:rsid w:val="00434BC1"/>
    <w:rsid w:val="00434F1E"/>
    <w:rsid w:val="00435068"/>
    <w:rsid w:val="004353EB"/>
    <w:rsid w:val="00435557"/>
    <w:rsid w:val="00435A4E"/>
    <w:rsid w:val="00435B68"/>
    <w:rsid w:val="00435BFC"/>
    <w:rsid w:val="00435ECE"/>
    <w:rsid w:val="00435F01"/>
    <w:rsid w:val="00436595"/>
    <w:rsid w:val="00436B80"/>
    <w:rsid w:val="00436C2F"/>
    <w:rsid w:val="0043702D"/>
    <w:rsid w:val="00437225"/>
    <w:rsid w:val="004376C5"/>
    <w:rsid w:val="004376FE"/>
    <w:rsid w:val="004378E2"/>
    <w:rsid w:val="0043790C"/>
    <w:rsid w:val="00437AF4"/>
    <w:rsid w:val="00437B9D"/>
    <w:rsid w:val="00440686"/>
    <w:rsid w:val="00440753"/>
    <w:rsid w:val="00440822"/>
    <w:rsid w:val="0044093B"/>
    <w:rsid w:val="00440949"/>
    <w:rsid w:val="00440C63"/>
    <w:rsid w:val="00440DD5"/>
    <w:rsid w:val="00440E22"/>
    <w:rsid w:val="00441092"/>
    <w:rsid w:val="004410A4"/>
    <w:rsid w:val="004412C6"/>
    <w:rsid w:val="0044133F"/>
    <w:rsid w:val="004416D9"/>
    <w:rsid w:val="00441BB7"/>
    <w:rsid w:val="00441D66"/>
    <w:rsid w:val="004420F2"/>
    <w:rsid w:val="004421F3"/>
    <w:rsid w:val="00442B7C"/>
    <w:rsid w:val="00442E2B"/>
    <w:rsid w:val="00442F2A"/>
    <w:rsid w:val="004436A7"/>
    <w:rsid w:val="00443D09"/>
    <w:rsid w:val="00443DF0"/>
    <w:rsid w:val="0044421A"/>
    <w:rsid w:val="00444480"/>
    <w:rsid w:val="0044493F"/>
    <w:rsid w:val="00445616"/>
    <w:rsid w:val="004460B2"/>
    <w:rsid w:val="004462EB"/>
    <w:rsid w:val="00446481"/>
    <w:rsid w:val="00446511"/>
    <w:rsid w:val="004467B6"/>
    <w:rsid w:val="00446C04"/>
    <w:rsid w:val="004470E4"/>
    <w:rsid w:val="00447170"/>
    <w:rsid w:val="0044731D"/>
    <w:rsid w:val="0044777C"/>
    <w:rsid w:val="004477AD"/>
    <w:rsid w:val="004502FD"/>
    <w:rsid w:val="00450574"/>
    <w:rsid w:val="0045069C"/>
    <w:rsid w:val="004506DB"/>
    <w:rsid w:val="00450CA5"/>
    <w:rsid w:val="00451095"/>
    <w:rsid w:val="00451232"/>
    <w:rsid w:val="004517F0"/>
    <w:rsid w:val="00451AAD"/>
    <w:rsid w:val="00451CF2"/>
    <w:rsid w:val="00451F02"/>
    <w:rsid w:val="0045203A"/>
    <w:rsid w:val="0045254B"/>
    <w:rsid w:val="0045264C"/>
    <w:rsid w:val="004526F7"/>
    <w:rsid w:val="00452E54"/>
    <w:rsid w:val="00453CC4"/>
    <w:rsid w:val="00454049"/>
    <w:rsid w:val="0045410F"/>
    <w:rsid w:val="00454391"/>
    <w:rsid w:val="004547BB"/>
    <w:rsid w:val="00454BDA"/>
    <w:rsid w:val="00454C03"/>
    <w:rsid w:val="00454E7A"/>
    <w:rsid w:val="00454FF6"/>
    <w:rsid w:val="004553EE"/>
    <w:rsid w:val="0045541E"/>
    <w:rsid w:val="004557C7"/>
    <w:rsid w:val="004559E6"/>
    <w:rsid w:val="00455E86"/>
    <w:rsid w:val="00456355"/>
    <w:rsid w:val="0045638E"/>
    <w:rsid w:val="0045659E"/>
    <w:rsid w:val="00456725"/>
    <w:rsid w:val="00456EF5"/>
    <w:rsid w:val="00456FBE"/>
    <w:rsid w:val="004571BD"/>
    <w:rsid w:val="00457B1F"/>
    <w:rsid w:val="00457D7F"/>
    <w:rsid w:val="00457E31"/>
    <w:rsid w:val="004601F4"/>
    <w:rsid w:val="00460831"/>
    <w:rsid w:val="00460B3D"/>
    <w:rsid w:val="00461550"/>
    <w:rsid w:val="0046189B"/>
    <w:rsid w:val="00461914"/>
    <w:rsid w:val="00461BC9"/>
    <w:rsid w:val="0046224B"/>
    <w:rsid w:val="00462720"/>
    <w:rsid w:val="00462861"/>
    <w:rsid w:val="00462872"/>
    <w:rsid w:val="00462975"/>
    <w:rsid w:val="0046297C"/>
    <w:rsid w:val="00462CF2"/>
    <w:rsid w:val="00462F9E"/>
    <w:rsid w:val="0046333F"/>
    <w:rsid w:val="0046384B"/>
    <w:rsid w:val="004638AD"/>
    <w:rsid w:val="00463B3D"/>
    <w:rsid w:val="00463F00"/>
    <w:rsid w:val="004645CA"/>
    <w:rsid w:val="004646FB"/>
    <w:rsid w:val="00464986"/>
    <w:rsid w:val="00464A2F"/>
    <w:rsid w:val="00465993"/>
    <w:rsid w:val="00466B5B"/>
    <w:rsid w:val="00467073"/>
    <w:rsid w:val="0046735E"/>
    <w:rsid w:val="004674A6"/>
    <w:rsid w:val="00467E03"/>
    <w:rsid w:val="00467E19"/>
    <w:rsid w:val="00470449"/>
    <w:rsid w:val="004705F2"/>
    <w:rsid w:val="00470656"/>
    <w:rsid w:val="004708D1"/>
    <w:rsid w:val="00470960"/>
    <w:rsid w:val="00470A3E"/>
    <w:rsid w:val="0047119D"/>
    <w:rsid w:val="0047199F"/>
    <w:rsid w:val="00471FB7"/>
    <w:rsid w:val="004720D7"/>
    <w:rsid w:val="004728AF"/>
    <w:rsid w:val="00472A4A"/>
    <w:rsid w:val="00472E49"/>
    <w:rsid w:val="00472F06"/>
    <w:rsid w:val="00473784"/>
    <w:rsid w:val="00473787"/>
    <w:rsid w:val="0047396F"/>
    <w:rsid w:val="00473BAB"/>
    <w:rsid w:val="00474339"/>
    <w:rsid w:val="004749AF"/>
    <w:rsid w:val="00474A95"/>
    <w:rsid w:val="00474EF4"/>
    <w:rsid w:val="0047502A"/>
    <w:rsid w:val="004753A2"/>
    <w:rsid w:val="004756E9"/>
    <w:rsid w:val="00475F27"/>
    <w:rsid w:val="004764A0"/>
    <w:rsid w:val="00476D8D"/>
    <w:rsid w:val="00477617"/>
    <w:rsid w:val="00477884"/>
    <w:rsid w:val="00477AFC"/>
    <w:rsid w:val="00480541"/>
    <w:rsid w:val="0048079B"/>
    <w:rsid w:val="00480AB4"/>
    <w:rsid w:val="00480C7D"/>
    <w:rsid w:val="0048126E"/>
    <w:rsid w:val="00481306"/>
    <w:rsid w:val="00481324"/>
    <w:rsid w:val="004815D6"/>
    <w:rsid w:val="00481644"/>
    <w:rsid w:val="004816D1"/>
    <w:rsid w:val="004820A7"/>
    <w:rsid w:val="004823A7"/>
    <w:rsid w:val="00482866"/>
    <w:rsid w:val="004828EC"/>
    <w:rsid w:val="004830D2"/>
    <w:rsid w:val="00483138"/>
    <w:rsid w:val="00483665"/>
    <w:rsid w:val="00483B54"/>
    <w:rsid w:val="00483E35"/>
    <w:rsid w:val="00483F73"/>
    <w:rsid w:val="004840A6"/>
    <w:rsid w:val="00484378"/>
    <w:rsid w:val="004845E4"/>
    <w:rsid w:val="00484852"/>
    <w:rsid w:val="0048493C"/>
    <w:rsid w:val="00484C07"/>
    <w:rsid w:val="004852C9"/>
    <w:rsid w:val="00485308"/>
    <w:rsid w:val="0048545F"/>
    <w:rsid w:val="0048559C"/>
    <w:rsid w:val="00485A85"/>
    <w:rsid w:val="00485B71"/>
    <w:rsid w:val="00485D36"/>
    <w:rsid w:val="00485F47"/>
    <w:rsid w:val="004865FF"/>
    <w:rsid w:val="00486853"/>
    <w:rsid w:val="004868B4"/>
    <w:rsid w:val="00486B3D"/>
    <w:rsid w:val="00486C4C"/>
    <w:rsid w:val="00487608"/>
    <w:rsid w:val="004879E1"/>
    <w:rsid w:val="00490101"/>
    <w:rsid w:val="004902FA"/>
    <w:rsid w:val="004907D6"/>
    <w:rsid w:val="0049137A"/>
    <w:rsid w:val="00491959"/>
    <w:rsid w:val="00491A72"/>
    <w:rsid w:val="00491A92"/>
    <w:rsid w:val="00491CC7"/>
    <w:rsid w:val="0049244B"/>
    <w:rsid w:val="004925BA"/>
    <w:rsid w:val="00492C35"/>
    <w:rsid w:val="00492EEE"/>
    <w:rsid w:val="004932F6"/>
    <w:rsid w:val="00493661"/>
    <w:rsid w:val="00493754"/>
    <w:rsid w:val="004937A6"/>
    <w:rsid w:val="00493C1B"/>
    <w:rsid w:val="00493F3C"/>
    <w:rsid w:val="004941A4"/>
    <w:rsid w:val="00494259"/>
    <w:rsid w:val="004944D7"/>
    <w:rsid w:val="00494746"/>
    <w:rsid w:val="00494A8E"/>
    <w:rsid w:val="00494E41"/>
    <w:rsid w:val="00494F50"/>
    <w:rsid w:val="004951F3"/>
    <w:rsid w:val="00495393"/>
    <w:rsid w:val="004955C4"/>
    <w:rsid w:val="0049562C"/>
    <w:rsid w:val="00495C89"/>
    <w:rsid w:val="00495CAF"/>
    <w:rsid w:val="00495F96"/>
    <w:rsid w:val="004960C0"/>
    <w:rsid w:val="004962BB"/>
    <w:rsid w:val="00496716"/>
    <w:rsid w:val="00497412"/>
    <w:rsid w:val="004976F6"/>
    <w:rsid w:val="00497A2C"/>
    <w:rsid w:val="00497A57"/>
    <w:rsid w:val="00497B82"/>
    <w:rsid w:val="00497C53"/>
    <w:rsid w:val="00497FB7"/>
    <w:rsid w:val="004A00B5"/>
    <w:rsid w:val="004A02A7"/>
    <w:rsid w:val="004A0B77"/>
    <w:rsid w:val="004A0D78"/>
    <w:rsid w:val="004A10C6"/>
    <w:rsid w:val="004A138F"/>
    <w:rsid w:val="004A1512"/>
    <w:rsid w:val="004A1953"/>
    <w:rsid w:val="004A1D8F"/>
    <w:rsid w:val="004A2301"/>
    <w:rsid w:val="004A2387"/>
    <w:rsid w:val="004A2555"/>
    <w:rsid w:val="004A29E6"/>
    <w:rsid w:val="004A3261"/>
    <w:rsid w:val="004A357C"/>
    <w:rsid w:val="004A3EC0"/>
    <w:rsid w:val="004A417F"/>
    <w:rsid w:val="004A41AC"/>
    <w:rsid w:val="004A4344"/>
    <w:rsid w:val="004A471C"/>
    <w:rsid w:val="004A4D64"/>
    <w:rsid w:val="004A4F51"/>
    <w:rsid w:val="004A4FAA"/>
    <w:rsid w:val="004A5501"/>
    <w:rsid w:val="004A55DA"/>
    <w:rsid w:val="004A57F0"/>
    <w:rsid w:val="004A587B"/>
    <w:rsid w:val="004A58F8"/>
    <w:rsid w:val="004A5B63"/>
    <w:rsid w:val="004A5D03"/>
    <w:rsid w:val="004A5D31"/>
    <w:rsid w:val="004A5D4F"/>
    <w:rsid w:val="004A604A"/>
    <w:rsid w:val="004A65DD"/>
    <w:rsid w:val="004A6A0E"/>
    <w:rsid w:val="004A6CD1"/>
    <w:rsid w:val="004A7279"/>
    <w:rsid w:val="004A756C"/>
    <w:rsid w:val="004B056D"/>
    <w:rsid w:val="004B065A"/>
    <w:rsid w:val="004B1241"/>
    <w:rsid w:val="004B145D"/>
    <w:rsid w:val="004B1532"/>
    <w:rsid w:val="004B168B"/>
    <w:rsid w:val="004B1A0E"/>
    <w:rsid w:val="004B1BBB"/>
    <w:rsid w:val="004B2249"/>
    <w:rsid w:val="004B22B8"/>
    <w:rsid w:val="004B2743"/>
    <w:rsid w:val="004B2EBF"/>
    <w:rsid w:val="004B2F14"/>
    <w:rsid w:val="004B37AE"/>
    <w:rsid w:val="004B3987"/>
    <w:rsid w:val="004B3A07"/>
    <w:rsid w:val="004B425E"/>
    <w:rsid w:val="004B4860"/>
    <w:rsid w:val="004B4C86"/>
    <w:rsid w:val="004B4CF2"/>
    <w:rsid w:val="004B52E6"/>
    <w:rsid w:val="004B53F7"/>
    <w:rsid w:val="004B5BCC"/>
    <w:rsid w:val="004B5D73"/>
    <w:rsid w:val="004B60E9"/>
    <w:rsid w:val="004B63B3"/>
    <w:rsid w:val="004B63BF"/>
    <w:rsid w:val="004B6542"/>
    <w:rsid w:val="004B6B85"/>
    <w:rsid w:val="004B705C"/>
    <w:rsid w:val="004B74A4"/>
    <w:rsid w:val="004B785A"/>
    <w:rsid w:val="004B792B"/>
    <w:rsid w:val="004B7970"/>
    <w:rsid w:val="004B7BBE"/>
    <w:rsid w:val="004B7C8A"/>
    <w:rsid w:val="004B7D1F"/>
    <w:rsid w:val="004C0196"/>
    <w:rsid w:val="004C049A"/>
    <w:rsid w:val="004C08A0"/>
    <w:rsid w:val="004C0976"/>
    <w:rsid w:val="004C0B19"/>
    <w:rsid w:val="004C0BAA"/>
    <w:rsid w:val="004C0F0F"/>
    <w:rsid w:val="004C10A7"/>
    <w:rsid w:val="004C1952"/>
    <w:rsid w:val="004C1AE0"/>
    <w:rsid w:val="004C20A0"/>
    <w:rsid w:val="004C21CD"/>
    <w:rsid w:val="004C277F"/>
    <w:rsid w:val="004C282C"/>
    <w:rsid w:val="004C2A6F"/>
    <w:rsid w:val="004C2C0F"/>
    <w:rsid w:val="004C30F5"/>
    <w:rsid w:val="004C316E"/>
    <w:rsid w:val="004C3456"/>
    <w:rsid w:val="004C3567"/>
    <w:rsid w:val="004C393A"/>
    <w:rsid w:val="004C3B11"/>
    <w:rsid w:val="004C3CE6"/>
    <w:rsid w:val="004C3DAA"/>
    <w:rsid w:val="004C404A"/>
    <w:rsid w:val="004C4507"/>
    <w:rsid w:val="004C47FD"/>
    <w:rsid w:val="004C4A38"/>
    <w:rsid w:val="004C4E3B"/>
    <w:rsid w:val="004C54C8"/>
    <w:rsid w:val="004C5990"/>
    <w:rsid w:val="004C5A90"/>
    <w:rsid w:val="004C5CB7"/>
    <w:rsid w:val="004C5E76"/>
    <w:rsid w:val="004C639B"/>
    <w:rsid w:val="004C6427"/>
    <w:rsid w:val="004C6A80"/>
    <w:rsid w:val="004C6BEA"/>
    <w:rsid w:val="004C6BF9"/>
    <w:rsid w:val="004C6E1F"/>
    <w:rsid w:val="004C73E6"/>
    <w:rsid w:val="004C73EB"/>
    <w:rsid w:val="004C75A2"/>
    <w:rsid w:val="004C7A56"/>
    <w:rsid w:val="004D0954"/>
    <w:rsid w:val="004D0976"/>
    <w:rsid w:val="004D0EBD"/>
    <w:rsid w:val="004D0F2E"/>
    <w:rsid w:val="004D1170"/>
    <w:rsid w:val="004D16AC"/>
    <w:rsid w:val="004D1700"/>
    <w:rsid w:val="004D24EF"/>
    <w:rsid w:val="004D2725"/>
    <w:rsid w:val="004D2767"/>
    <w:rsid w:val="004D2DCF"/>
    <w:rsid w:val="004D3112"/>
    <w:rsid w:val="004D38F3"/>
    <w:rsid w:val="004D4480"/>
    <w:rsid w:val="004D4630"/>
    <w:rsid w:val="004D4A80"/>
    <w:rsid w:val="004D5B87"/>
    <w:rsid w:val="004D5DC5"/>
    <w:rsid w:val="004D63C4"/>
    <w:rsid w:val="004D6789"/>
    <w:rsid w:val="004D6911"/>
    <w:rsid w:val="004D6E21"/>
    <w:rsid w:val="004D7159"/>
    <w:rsid w:val="004D7194"/>
    <w:rsid w:val="004E0148"/>
    <w:rsid w:val="004E01CC"/>
    <w:rsid w:val="004E02E5"/>
    <w:rsid w:val="004E05E5"/>
    <w:rsid w:val="004E0A26"/>
    <w:rsid w:val="004E1109"/>
    <w:rsid w:val="004E11F2"/>
    <w:rsid w:val="004E14DC"/>
    <w:rsid w:val="004E185B"/>
    <w:rsid w:val="004E1BA6"/>
    <w:rsid w:val="004E2107"/>
    <w:rsid w:val="004E22A5"/>
    <w:rsid w:val="004E2771"/>
    <w:rsid w:val="004E295A"/>
    <w:rsid w:val="004E2D8F"/>
    <w:rsid w:val="004E3020"/>
    <w:rsid w:val="004E327D"/>
    <w:rsid w:val="004E343B"/>
    <w:rsid w:val="004E34DE"/>
    <w:rsid w:val="004E3534"/>
    <w:rsid w:val="004E353C"/>
    <w:rsid w:val="004E36B4"/>
    <w:rsid w:val="004E46F2"/>
    <w:rsid w:val="004E4B03"/>
    <w:rsid w:val="004E5247"/>
    <w:rsid w:val="004E53B6"/>
    <w:rsid w:val="004E59F5"/>
    <w:rsid w:val="004E5AB3"/>
    <w:rsid w:val="004E5DE8"/>
    <w:rsid w:val="004E5FE9"/>
    <w:rsid w:val="004E633B"/>
    <w:rsid w:val="004E687E"/>
    <w:rsid w:val="004E6954"/>
    <w:rsid w:val="004E6ACD"/>
    <w:rsid w:val="004E6B49"/>
    <w:rsid w:val="004E6D6C"/>
    <w:rsid w:val="004E6D9F"/>
    <w:rsid w:val="004E6F56"/>
    <w:rsid w:val="004E735E"/>
    <w:rsid w:val="004E794B"/>
    <w:rsid w:val="004E79A9"/>
    <w:rsid w:val="004F023E"/>
    <w:rsid w:val="004F04FC"/>
    <w:rsid w:val="004F0E7F"/>
    <w:rsid w:val="004F0F25"/>
    <w:rsid w:val="004F1136"/>
    <w:rsid w:val="004F18D4"/>
    <w:rsid w:val="004F1E71"/>
    <w:rsid w:val="004F1F20"/>
    <w:rsid w:val="004F1F74"/>
    <w:rsid w:val="004F2238"/>
    <w:rsid w:val="004F2A7B"/>
    <w:rsid w:val="004F2C46"/>
    <w:rsid w:val="004F33EA"/>
    <w:rsid w:val="004F34B8"/>
    <w:rsid w:val="004F3897"/>
    <w:rsid w:val="004F3AD1"/>
    <w:rsid w:val="004F47CA"/>
    <w:rsid w:val="004F4E01"/>
    <w:rsid w:val="004F4E85"/>
    <w:rsid w:val="004F4EA6"/>
    <w:rsid w:val="004F4EB6"/>
    <w:rsid w:val="004F5048"/>
    <w:rsid w:val="004F54E5"/>
    <w:rsid w:val="004F5683"/>
    <w:rsid w:val="004F59AE"/>
    <w:rsid w:val="004F5CD1"/>
    <w:rsid w:val="004F5E60"/>
    <w:rsid w:val="004F6810"/>
    <w:rsid w:val="004F6DCC"/>
    <w:rsid w:val="004F6EC2"/>
    <w:rsid w:val="004F7169"/>
    <w:rsid w:val="004F7171"/>
    <w:rsid w:val="004F726C"/>
    <w:rsid w:val="004F75FD"/>
    <w:rsid w:val="004F7855"/>
    <w:rsid w:val="004F7975"/>
    <w:rsid w:val="004F7A0A"/>
    <w:rsid w:val="004F7AD8"/>
    <w:rsid w:val="004F7F14"/>
    <w:rsid w:val="00500132"/>
    <w:rsid w:val="005005E7"/>
    <w:rsid w:val="005007AC"/>
    <w:rsid w:val="005009A4"/>
    <w:rsid w:val="00500AB4"/>
    <w:rsid w:val="00501787"/>
    <w:rsid w:val="00501819"/>
    <w:rsid w:val="00501CCD"/>
    <w:rsid w:val="00502048"/>
    <w:rsid w:val="00502066"/>
    <w:rsid w:val="0050282D"/>
    <w:rsid w:val="005029C7"/>
    <w:rsid w:val="00502A1B"/>
    <w:rsid w:val="00502B11"/>
    <w:rsid w:val="00503F98"/>
    <w:rsid w:val="00503FA7"/>
    <w:rsid w:val="005043F6"/>
    <w:rsid w:val="00504832"/>
    <w:rsid w:val="005049AD"/>
    <w:rsid w:val="00504D1F"/>
    <w:rsid w:val="00505093"/>
    <w:rsid w:val="005053E8"/>
    <w:rsid w:val="00505570"/>
    <w:rsid w:val="005063D0"/>
    <w:rsid w:val="0050670F"/>
    <w:rsid w:val="00506C83"/>
    <w:rsid w:val="005071D4"/>
    <w:rsid w:val="005072FF"/>
    <w:rsid w:val="005075AA"/>
    <w:rsid w:val="00507CAC"/>
    <w:rsid w:val="00507DFC"/>
    <w:rsid w:val="0051033A"/>
    <w:rsid w:val="00510562"/>
    <w:rsid w:val="00510CB2"/>
    <w:rsid w:val="0051117D"/>
    <w:rsid w:val="005112EC"/>
    <w:rsid w:val="0051153B"/>
    <w:rsid w:val="0051155A"/>
    <w:rsid w:val="005118CE"/>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582C"/>
    <w:rsid w:val="0051612B"/>
    <w:rsid w:val="00516329"/>
    <w:rsid w:val="0051657E"/>
    <w:rsid w:val="00516C5C"/>
    <w:rsid w:val="00516E7D"/>
    <w:rsid w:val="00517189"/>
    <w:rsid w:val="0051734E"/>
    <w:rsid w:val="00517A32"/>
    <w:rsid w:val="00517B33"/>
    <w:rsid w:val="00517BEF"/>
    <w:rsid w:val="00517D56"/>
    <w:rsid w:val="0052015D"/>
    <w:rsid w:val="00520217"/>
    <w:rsid w:val="005203A3"/>
    <w:rsid w:val="00520D1C"/>
    <w:rsid w:val="00520D93"/>
    <w:rsid w:val="0052151B"/>
    <w:rsid w:val="005215C8"/>
    <w:rsid w:val="005216EA"/>
    <w:rsid w:val="00521F6D"/>
    <w:rsid w:val="0052228A"/>
    <w:rsid w:val="00523355"/>
    <w:rsid w:val="00523370"/>
    <w:rsid w:val="005237DD"/>
    <w:rsid w:val="00523969"/>
    <w:rsid w:val="00524295"/>
    <w:rsid w:val="00524451"/>
    <w:rsid w:val="00524831"/>
    <w:rsid w:val="00524D23"/>
    <w:rsid w:val="00525037"/>
    <w:rsid w:val="00525768"/>
    <w:rsid w:val="00525AE8"/>
    <w:rsid w:val="00525BFE"/>
    <w:rsid w:val="00525D83"/>
    <w:rsid w:val="00525F4E"/>
    <w:rsid w:val="005263BB"/>
    <w:rsid w:val="0052656D"/>
    <w:rsid w:val="005265AB"/>
    <w:rsid w:val="00526765"/>
    <w:rsid w:val="00526882"/>
    <w:rsid w:val="00526E58"/>
    <w:rsid w:val="00527122"/>
    <w:rsid w:val="005271AA"/>
    <w:rsid w:val="0052794E"/>
    <w:rsid w:val="00527D3F"/>
    <w:rsid w:val="00527E9D"/>
    <w:rsid w:val="0053067B"/>
    <w:rsid w:val="00531063"/>
    <w:rsid w:val="0053106E"/>
    <w:rsid w:val="005313E5"/>
    <w:rsid w:val="00531405"/>
    <w:rsid w:val="00531874"/>
    <w:rsid w:val="00531C68"/>
    <w:rsid w:val="00531F19"/>
    <w:rsid w:val="00532288"/>
    <w:rsid w:val="005323B6"/>
    <w:rsid w:val="005323EE"/>
    <w:rsid w:val="00532C3B"/>
    <w:rsid w:val="00532F2F"/>
    <w:rsid w:val="00533353"/>
    <w:rsid w:val="00533BCA"/>
    <w:rsid w:val="0053484B"/>
    <w:rsid w:val="005349D0"/>
    <w:rsid w:val="00534B9F"/>
    <w:rsid w:val="00535040"/>
    <w:rsid w:val="005350BB"/>
    <w:rsid w:val="0053524B"/>
    <w:rsid w:val="00535A51"/>
    <w:rsid w:val="00535C92"/>
    <w:rsid w:val="00536443"/>
    <w:rsid w:val="00536580"/>
    <w:rsid w:val="0053669E"/>
    <w:rsid w:val="00536870"/>
    <w:rsid w:val="00536A51"/>
    <w:rsid w:val="00536AB6"/>
    <w:rsid w:val="00536CFF"/>
    <w:rsid w:val="00537388"/>
    <w:rsid w:val="005376F7"/>
    <w:rsid w:val="00537C39"/>
    <w:rsid w:val="00540558"/>
    <w:rsid w:val="005405F7"/>
    <w:rsid w:val="005405FB"/>
    <w:rsid w:val="005408FD"/>
    <w:rsid w:val="00540A3D"/>
    <w:rsid w:val="00540B10"/>
    <w:rsid w:val="00540CD5"/>
    <w:rsid w:val="00540FC1"/>
    <w:rsid w:val="00541042"/>
    <w:rsid w:val="005412E0"/>
    <w:rsid w:val="00541D42"/>
    <w:rsid w:val="00542344"/>
    <w:rsid w:val="00542381"/>
    <w:rsid w:val="00542B48"/>
    <w:rsid w:val="00542C11"/>
    <w:rsid w:val="0054345A"/>
    <w:rsid w:val="0054358F"/>
    <w:rsid w:val="005436DA"/>
    <w:rsid w:val="00543B8C"/>
    <w:rsid w:val="00543FD5"/>
    <w:rsid w:val="00544758"/>
    <w:rsid w:val="005449D2"/>
    <w:rsid w:val="00544F36"/>
    <w:rsid w:val="005452AC"/>
    <w:rsid w:val="00545385"/>
    <w:rsid w:val="00545794"/>
    <w:rsid w:val="00545855"/>
    <w:rsid w:val="005458B1"/>
    <w:rsid w:val="00545BA7"/>
    <w:rsid w:val="0054630C"/>
    <w:rsid w:val="005467A2"/>
    <w:rsid w:val="005467F7"/>
    <w:rsid w:val="00546EBC"/>
    <w:rsid w:val="00547527"/>
    <w:rsid w:val="0054785D"/>
    <w:rsid w:val="005479FF"/>
    <w:rsid w:val="005504A0"/>
    <w:rsid w:val="00550565"/>
    <w:rsid w:val="005509F5"/>
    <w:rsid w:val="00551E8D"/>
    <w:rsid w:val="00551F27"/>
    <w:rsid w:val="00552105"/>
    <w:rsid w:val="005522F6"/>
    <w:rsid w:val="00552531"/>
    <w:rsid w:val="00552953"/>
    <w:rsid w:val="00552AB1"/>
    <w:rsid w:val="00552BCE"/>
    <w:rsid w:val="00553042"/>
    <w:rsid w:val="005530E7"/>
    <w:rsid w:val="0055333C"/>
    <w:rsid w:val="0055358B"/>
    <w:rsid w:val="00553843"/>
    <w:rsid w:val="005539DC"/>
    <w:rsid w:val="005544CC"/>
    <w:rsid w:val="0055460A"/>
    <w:rsid w:val="0055491D"/>
    <w:rsid w:val="00554BA6"/>
    <w:rsid w:val="0055502A"/>
    <w:rsid w:val="005551A4"/>
    <w:rsid w:val="005551E9"/>
    <w:rsid w:val="005551EC"/>
    <w:rsid w:val="005553E4"/>
    <w:rsid w:val="005555F6"/>
    <w:rsid w:val="00555945"/>
    <w:rsid w:val="00555B93"/>
    <w:rsid w:val="00555DF0"/>
    <w:rsid w:val="005561B4"/>
    <w:rsid w:val="00556467"/>
    <w:rsid w:val="00556543"/>
    <w:rsid w:val="0055688A"/>
    <w:rsid w:val="00556D84"/>
    <w:rsid w:val="00556D9C"/>
    <w:rsid w:val="00556F7F"/>
    <w:rsid w:val="0055750D"/>
    <w:rsid w:val="005577FD"/>
    <w:rsid w:val="00557EE1"/>
    <w:rsid w:val="005601E9"/>
    <w:rsid w:val="00560523"/>
    <w:rsid w:val="0056078D"/>
    <w:rsid w:val="00560A94"/>
    <w:rsid w:val="00560FD3"/>
    <w:rsid w:val="00561183"/>
    <w:rsid w:val="0056146B"/>
    <w:rsid w:val="005614C6"/>
    <w:rsid w:val="0056170B"/>
    <w:rsid w:val="00561C7D"/>
    <w:rsid w:val="0056223D"/>
    <w:rsid w:val="005625E8"/>
    <w:rsid w:val="00562E21"/>
    <w:rsid w:val="00562FC9"/>
    <w:rsid w:val="005630DB"/>
    <w:rsid w:val="00563BDA"/>
    <w:rsid w:val="00563C0D"/>
    <w:rsid w:val="00563DB1"/>
    <w:rsid w:val="00563FD7"/>
    <w:rsid w:val="00564996"/>
    <w:rsid w:val="00564B02"/>
    <w:rsid w:val="00564F06"/>
    <w:rsid w:val="005652C3"/>
    <w:rsid w:val="00565A83"/>
    <w:rsid w:val="005664E6"/>
    <w:rsid w:val="005668C4"/>
    <w:rsid w:val="00567181"/>
    <w:rsid w:val="005673FC"/>
    <w:rsid w:val="00567E23"/>
    <w:rsid w:val="00567E32"/>
    <w:rsid w:val="0057025C"/>
    <w:rsid w:val="005702EB"/>
    <w:rsid w:val="00570479"/>
    <w:rsid w:val="0057047A"/>
    <w:rsid w:val="00570699"/>
    <w:rsid w:val="00570BA2"/>
    <w:rsid w:val="0057114D"/>
    <w:rsid w:val="005712DB"/>
    <w:rsid w:val="005717DB"/>
    <w:rsid w:val="00571AFB"/>
    <w:rsid w:val="00571E59"/>
    <w:rsid w:val="00571EE9"/>
    <w:rsid w:val="00571F00"/>
    <w:rsid w:val="00571F36"/>
    <w:rsid w:val="0057212F"/>
    <w:rsid w:val="00572156"/>
    <w:rsid w:val="0057224D"/>
    <w:rsid w:val="005724DE"/>
    <w:rsid w:val="005726EA"/>
    <w:rsid w:val="00572988"/>
    <w:rsid w:val="00572AFB"/>
    <w:rsid w:val="00572DFF"/>
    <w:rsid w:val="00573138"/>
    <w:rsid w:val="005733BA"/>
    <w:rsid w:val="00573A19"/>
    <w:rsid w:val="00574000"/>
    <w:rsid w:val="00574328"/>
    <w:rsid w:val="005745AE"/>
    <w:rsid w:val="00574D76"/>
    <w:rsid w:val="00574D97"/>
    <w:rsid w:val="00575AA2"/>
    <w:rsid w:val="00575B47"/>
    <w:rsid w:val="00575E13"/>
    <w:rsid w:val="0057605F"/>
    <w:rsid w:val="00576128"/>
    <w:rsid w:val="0057697F"/>
    <w:rsid w:val="00576D48"/>
    <w:rsid w:val="00577A49"/>
    <w:rsid w:val="00577C67"/>
    <w:rsid w:val="00577CFA"/>
    <w:rsid w:val="00577D98"/>
    <w:rsid w:val="005800D1"/>
    <w:rsid w:val="005806EA"/>
    <w:rsid w:val="00580953"/>
    <w:rsid w:val="00580A97"/>
    <w:rsid w:val="00580CD2"/>
    <w:rsid w:val="005810A9"/>
    <w:rsid w:val="005810EF"/>
    <w:rsid w:val="005814E0"/>
    <w:rsid w:val="00581531"/>
    <w:rsid w:val="005815E4"/>
    <w:rsid w:val="005815FA"/>
    <w:rsid w:val="005816A1"/>
    <w:rsid w:val="0058185C"/>
    <w:rsid w:val="005818D1"/>
    <w:rsid w:val="005818DE"/>
    <w:rsid w:val="00582421"/>
    <w:rsid w:val="0058244E"/>
    <w:rsid w:val="005825B0"/>
    <w:rsid w:val="00582C48"/>
    <w:rsid w:val="00583071"/>
    <w:rsid w:val="00583609"/>
    <w:rsid w:val="005836BD"/>
    <w:rsid w:val="0058380C"/>
    <w:rsid w:val="005838C0"/>
    <w:rsid w:val="00583AA0"/>
    <w:rsid w:val="00583AB2"/>
    <w:rsid w:val="00583D2B"/>
    <w:rsid w:val="00583DD5"/>
    <w:rsid w:val="00583E83"/>
    <w:rsid w:val="00584144"/>
    <w:rsid w:val="00584918"/>
    <w:rsid w:val="0058498F"/>
    <w:rsid w:val="00584A8B"/>
    <w:rsid w:val="00584F60"/>
    <w:rsid w:val="005850C7"/>
    <w:rsid w:val="00585465"/>
    <w:rsid w:val="00585657"/>
    <w:rsid w:val="005856F5"/>
    <w:rsid w:val="00585769"/>
    <w:rsid w:val="00585B24"/>
    <w:rsid w:val="00585B26"/>
    <w:rsid w:val="00585B98"/>
    <w:rsid w:val="005861CF"/>
    <w:rsid w:val="005863AC"/>
    <w:rsid w:val="005866E9"/>
    <w:rsid w:val="00586788"/>
    <w:rsid w:val="00586894"/>
    <w:rsid w:val="005869E8"/>
    <w:rsid w:val="00587478"/>
    <w:rsid w:val="005875FC"/>
    <w:rsid w:val="005877A4"/>
    <w:rsid w:val="005879DD"/>
    <w:rsid w:val="00587D4E"/>
    <w:rsid w:val="00590526"/>
    <w:rsid w:val="00590B49"/>
    <w:rsid w:val="005912A8"/>
    <w:rsid w:val="005919F4"/>
    <w:rsid w:val="00591A49"/>
    <w:rsid w:val="00591C44"/>
    <w:rsid w:val="00591D95"/>
    <w:rsid w:val="00591ECC"/>
    <w:rsid w:val="005920D2"/>
    <w:rsid w:val="00592196"/>
    <w:rsid w:val="005921D1"/>
    <w:rsid w:val="00593171"/>
    <w:rsid w:val="0059325E"/>
    <w:rsid w:val="00593740"/>
    <w:rsid w:val="005938D7"/>
    <w:rsid w:val="00593B0A"/>
    <w:rsid w:val="00593C59"/>
    <w:rsid w:val="00593E80"/>
    <w:rsid w:val="005952EE"/>
    <w:rsid w:val="00595481"/>
    <w:rsid w:val="00595589"/>
    <w:rsid w:val="005955D9"/>
    <w:rsid w:val="005959BD"/>
    <w:rsid w:val="00595A11"/>
    <w:rsid w:val="00595AE4"/>
    <w:rsid w:val="00595F6C"/>
    <w:rsid w:val="00596164"/>
    <w:rsid w:val="0059651E"/>
    <w:rsid w:val="00596676"/>
    <w:rsid w:val="00596753"/>
    <w:rsid w:val="00596781"/>
    <w:rsid w:val="005968FF"/>
    <w:rsid w:val="00596D1A"/>
    <w:rsid w:val="00596E09"/>
    <w:rsid w:val="0059727F"/>
    <w:rsid w:val="00597405"/>
    <w:rsid w:val="0059745F"/>
    <w:rsid w:val="00597620"/>
    <w:rsid w:val="005978EF"/>
    <w:rsid w:val="00597C18"/>
    <w:rsid w:val="005A0085"/>
    <w:rsid w:val="005A010A"/>
    <w:rsid w:val="005A019B"/>
    <w:rsid w:val="005A0746"/>
    <w:rsid w:val="005A0813"/>
    <w:rsid w:val="005A083E"/>
    <w:rsid w:val="005A0CAC"/>
    <w:rsid w:val="005A10C4"/>
    <w:rsid w:val="005A1108"/>
    <w:rsid w:val="005A11CD"/>
    <w:rsid w:val="005A1509"/>
    <w:rsid w:val="005A1D45"/>
    <w:rsid w:val="005A20E5"/>
    <w:rsid w:val="005A24FE"/>
    <w:rsid w:val="005A2A67"/>
    <w:rsid w:val="005A2BDA"/>
    <w:rsid w:val="005A30FA"/>
    <w:rsid w:val="005A3115"/>
    <w:rsid w:val="005A33E9"/>
    <w:rsid w:val="005A3533"/>
    <w:rsid w:val="005A3D1B"/>
    <w:rsid w:val="005A4508"/>
    <w:rsid w:val="005A461F"/>
    <w:rsid w:val="005A46B7"/>
    <w:rsid w:val="005A4CC1"/>
    <w:rsid w:val="005A53A2"/>
    <w:rsid w:val="005A5929"/>
    <w:rsid w:val="005A5E3A"/>
    <w:rsid w:val="005A6021"/>
    <w:rsid w:val="005A6252"/>
    <w:rsid w:val="005A6936"/>
    <w:rsid w:val="005A69C9"/>
    <w:rsid w:val="005A7602"/>
    <w:rsid w:val="005A7874"/>
    <w:rsid w:val="005A78A2"/>
    <w:rsid w:val="005A7C04"/>
    <w:rsid w:val="005A7CBB"/>
    <w:rsid w:val="005A7DF0"/>
    <w:rsid w:val="005B00C4"/>
    <w:rsid w:val="005B052A"/>
    <w:rsid w:val="005B0C7C"/>
    <w:rsid w:val="005B1189"/>
    <w:rsid w:val="005B11A9"/>
    <w:rsid w:val="005B124F"/>
    <w:rsid w:val="005B1471"/>
    <w:rsid w:val="005B1A4A"/>
    <w:rsid w:val="005B1A7E"/>
    <w:rsid w:val="005B1B01"/>
    <w:rsid w:val="005B1F4C"/>
    <w:rsid w:val="005B204D"/>
    <w:rsid w:val="005B22FF"/>
    <w:rsid w:val="005B2808"/>
    <w:rsid w:val="005B2897"/>
    <w:rsid w:val="005B2CA5"/>
    <w:rsid w:val="005B2DDA"/>
    <w:rsid w:val="005B2E6E"/>
    <w:rsid w:val="005B2EF4"/>
    <w:rsid w:val="005B2FD6"/>
    <w:rsid w:val="005B30BD"/>
    <w:rsid w:val="005B329A"/>
    <w:rsid w:val="005B32A1"/>
    <w:rsid w:val="005B337B"/>
    <w:rsid w:val="005B33D0"/>
    <w:rsid w:val="005B3471"/>
    <w:rsid w:val="005B3742"/>
    <w:rsid w:val="005B37B7"/>
    <w:rsid w:val="005B393E"/>
    <w:rsid w:val="005B3D16"/>
    <w:rsid w:val="005B42A6"/>
    <w:rsid w:val="005B436F"/>
    <w:rsid w:val="005B488E"/>
    <w:rsid w:val="005B4900"/>
    <w:rsid w:val="005B4F3B"/>
    <w:rsid w:val="005B504F"/>
    <w:rsid w:val="005B562E"/>
    <w:rsid w:val="005B5880"/>
    <w:rsid w:val="005B5ACD"/>
    <w:rsid w:val="005B5E27"/>
    <w:rsid w:val="005B5E44"/>
    <w:rsid w:val="005B5E7A"/>
    <w:rsid w:val="005B6399"/>
    <w:rsid w:val="005B6913"/>
    <w:rsid w:val="005B6AAA"/>
    <w:rsid w:val="005B6C52"/>
    <w:rsid w:val="005B7208"/>
    <w:rsid w:val="005B77BF"/>
    <w:rsid w:val="005B780E"/>
    <w:rsid w:val="005B7CCF"/>
    <w:rsid w:val="005B7DC8"/>
    <w:rsid w:val="005C06E9"/>
    <w:rsid w:val="005C0B44"/>
    <w:rsid w:val="005C1C0B"/>
    <w:rsid w:val="005C1D5E"/>
    <w:rsid w:val="005C1E98"/>
    <w:rsid w:val="005C1F19"/>
    <w:rsid w:val="005C2925"/>
    <w:rsid w:val="005C29B2"/>
    <w:rsid w:val="005C2A64"/>
    <w:rsid w:val="005C2DD9"/>
    <w:rsid w:val="005C3143"/>
    <w:rsid w:val="005C389E"/>
    <w:rsid w:val="005C3B85"/>
    <w:rsid w:val="005C3BB3"/>
    <w:rsid w:val="005C3BF2"/>
    <w:rsid w:val="005C3D22"/>
    <w:rsid w:val="005C42F5"/>
    <w:rsid w:val="005C465E"/>
    <w:rsid w:val="005C4783"/>
    <w:rsid w:val="005C4B3F"/>
    <w:rsid w:val="005C5345"/>
    <w:rsid w:val="005C5705"/>
    <w:rsid w:val="005C5A44"/>
    <w:rsid w:val="005C5B2F"/>
    <w:rsid w:val="005C63CA"/>
    <w:rsid w:val="005C6435"/>
    <w:rsid w:val="005C6574"/>
    <w:rsid w:val="005C6658"/>
    <w:rsid w:val="005C69BB"/>
    <w:rsid w:val="005C6C0E"/>
    <w:rsid w:val="005C6DF0"/>
    <w:rsid w:val="005C6EFF"/>
    <w:rsid w:val="005C7008"/>
    <w:rsid w:val="005C7DD3"/>
    <w:rsid w:val="005C7DD8"/>
    <w:rsid w:val="005D00C4"/>
    <w:rsid w:val="005D01D3"/>
    <w:rsid w:val="005D02CF"/>
    <w:rsid w:val="005D0B02"/>
    <w:rsid w:val="005D0BBD"/>
    <w:rsid w:val="005D0F0E"/>
    <w:rsid w:val="005D0F88"/>
    <w:rsid w:val="005D109F"/>
    <w:rsid w:val="005D188D"/>
    <w:rsid w:val="005D195E"/>
    <w:rsid w:val="005D1EA3"/>
    <w:rsid w:val="005D210F"/>
    <w:rsid w:val="005D261D"/>
    <w:rsid w:val="005D2E4C"/>
    <w:rsid w:val="005D3E23"/>
    <w:rsid w:val="005D3FD7"/>
    <w:rsid w:val="005D41BB"/>
    <w:rsid w:val="005D41E2"/>
    <w:rsid w:val="005D42F2"/>
    <w:rsid w:val="005D44A4"/>
    <w:rsid w:val="005D4BC4"/>
    <w:rsid w:val="005D500B"/>
    <w:rsid w:val="005D516C"/>
    <w:rsid w:val="005D52F6"/>
    <w:rsid w:val="005D6200"/>
    <w:rsid w:val="005D6431"/>
    <w:rsid w:val="005D671F"/>
    <w:rsid w:val="005D6876"/>
    <w:rsid w:val="005D6928"/>
    <w:rsid w:val="005D6996"/>
    <w:rsid w:val="005D7591"/>
    <w:rsid w:val="005D7746"/>
    <w:rsid w:val="005D781F"/>
    <w:rsid w:val="005E0518"/>
    <w:rsid w:val="005E0718"/>
    <w:rsid w:val="005E0B33"/>
    <w:rsid w:val="005E0C4F"/>
    <w:rsid w:val="005E1111"/>
    <w:rsid w:val="005E142E"/>
    <w:rsid w:val="005E196A"/>
    <w:rsid w:val="005E1E30"/>
    <w:rsid w:val="005E2115"/>
    <w:rsid w:val="005E23FF"/>
    <w:rsid w:val="005E248B"/>
    <w:rsid w:val="005E24C8"/>
    <w:rsid w:val="005E26F4"/>
    <w:rsid w:val="005E2A33"/>
    <w:rsid w:val="005E2F7F"/>
    <w:rsid w:val="005E3011"/>
    <w:rsid w:val="005E326D"/>
    <w:rsid w:val="005E32AC"/>
    <w:rsid w:val="005E3D22"/>
    <w:rsid w:val="005E43DF"/>
    <w:rsid w:val="005E45A8"/>
    <w:rsid w:val="005E46EB"/>
    <w:rsid w:val="005E5B64"/>
    <w:rsid w:val="005E5BF6"/>
    <w:rsid w:val="005E6093"/>
    <w:rsid w:val="005E6393"/>
    <w:rsid w:val="005E6C42"/>
    <w:rsid w:val="005E6ED8"/>
    <w:rsid w:val="005E6FCE"/>
    <w:rsid w:val="005E7102"/>
    <w:rsid w:val="005E7645"/>
    <w:rsid w:val="005E78B6"/>
    <w:rsid w:val="005E7985"/>
    <w:rsid w:val="005E7B32"/>
    <w:rsid w:val="005E7C19"/>
    <w:rsid w:val="005E7ECB"/>
    <w:rsid w:val="005F0B6E"/>
    <w:rsid w:val="005F0DF1"/>
    <w:rsid w:val="005F0E08"/>
    <w:rsid w:val="005F1081"/>
    <w:rsid w:val="005F11B1"/>
    <w:rsid w:val="005F1201"/>
    <w:rsid w:val="005F1314"/>
    <w:rsid w:val="005F1B9C"/>
    <w:rsid w:val="005F292D"/>
    <w:rsid w:val="005F296E"/>
    <w:rsid w:val="005F2A69"/>
    <w:rsid w:val="005F2D15"/>
    <w:rsid w:val="005F37C7"/>
    <w:rsid w:val="005F3AF3"/>
    <w:rsid w:val="005F3B53"/>
    <w:rsid w:val="005F408A"/>
    <w:rsid w:val="005F427A"/>
    <w:rsid w:val="005F4332"/>
    <w:rsid w:val="005F4369"/>
    <w:rsid w:val="005F44D7"/>
    <w:rsid w:val="005F4680"/>
    <w:rsid w:val="005F4704"/>
    <w:rsid w:val="005F49B6"/>
    <w:rsid w:val="005F4C96"/>
    <w:rsid w:val="005F4ED4"/>
    <w:rsid w:val="005F501D"/>
    <w:rsid w:val="005F5798"/>
    <w:rsid w:val="005F5901"/>
    <w:rsid w:val="005F5975"/>
    <w:rsid w:val="005F5AB4"/>
    <w:rsid w:val="005F5FF1"/>
    <w:rsid w:val="005F65AE"/>
    <w:rsid w:val="005F6DAC"/>
    <w:rsid w:val="005F710B"/>
    <w:rsid w:val="005F71E4"/>
    <w:rsid w:val="005F72B8"/>
    <w:rsid w:val="00600D4F"/>
    <w:rsid w:val="00600D64"/>
    <w:rsid w:val="00600E6B"/>
    <w:rsid w:val="0060112C"/>
    <w:rsid w:val="00601512"/>
    <w:rsid w:val="0060160D"/>
    <w:rsid w:val="006016A9"/>
    <w:rsid w:val="006016C9"/>
    <w:rsid w:val="006018E5"/>
    <w:rsid w:val="00601AA0"/>
    <w:rsid w:val="0060253B"/>
    <w:rsid w:val="00602544"/>
    <w:rsid w:val="00602834"/>
    <w:rsid w:val="00603365"/>
    <w:rsid w:val="00603E25"/>
    <w:rsid w:val="0060444C"/>
    <w:rsid w:val="00604546"/>
    <w:rsid w:val="00604806"/>
    <w:rsid w:val="00604BA8"/>
    <w:rsid w:val="00604F4F"/>
    <w:rsid w:val="006053BB"/>
    <w:rsid w:val="006053C6"/>
    <w:rsid w:val="006056C8"/>
    <w:rsid w:val="00605B07"/>
    <w:rsid w:val="00605B2F"/>
    <w:rsid w:val="00605C22"/>
    <w:rsid w:val="00605D82"/>
    <w:rsid w:val="006060A2"/>
    <w:rsid w:val="00606820"/>
    <w:rsid w:val="00606863"/>
    <w:rsid w:val="006071F9"/>
    <w:rsid w:val="00607C4C"/>
    <w:rsid w:val="00607C6E"/>
    <w:rsid w:val="00607F81"/>
    <w:rsid w:val="006100D6"/>
    <w:rsid w:val="00610852"/>
    <w:rsid w:val="00610927"/>
    <w:rsid w:val="00610DBF"/>
    <w:rsid w:val="00610E34"/>
    <w:rsid w:val="00611114"/>
    <w:rsid w:val="006113E6"/>
    <w:rsid w:val="006117B0"/>
    <w:rsid w:val="00611B08"/>
    <w:rsid w:val="00611D22"/>
    <w:rsid w:val="006122D9"/>
    <w:rsid w:val="006124B2"/>
    <w:rsid w:val="00612675"/>
    <w:rsid w:val="0061267B"/>
    <w:rsid w:val="006129C9"/>
    <w:rsid w:val="00612AE0"/>
    <w:rsid w:val="00612BD5"/>
    <w:rsid w:val="00613049"/>
    <w:rsid w:val="00613486"/>
    <w:rsid w:val="00613F46"/>
    <w:rsid w:val="0061417E"/>
    <w:rsid w:val="00614609"/>
    <w:rsid w:val="00614787"/>
    <w:rsid w:val="00615840"/>
    <w:rsid w:val="00615916"/>
    <w:rsid w:val="00615B7F"/>
    <w:rsid w:val="00615C76"/>
    <w:rsid w:val="00615E39"/>
    <w:rsid w:val="00616185"/>
    <w:rsid w:val="00616922"/>
    <w:rsid w:val="00616F31"/>
    <w:rsid w:val="00617295"/>
    <w:rsid w:val="006176DE"/>
    <w:rsid w:val="0061770F"/>
    <w:rsid w:val="00617808"/>
    <w:rsid w:val="006179B5"/>
    <w:rsid w:val="0062010D"/>
    <w:rsid w:val="006202B8"/>
    <w:rsid w:val="00620374"/>
    <w:rsid w:val="00620425"/>
    <w:rsid w:val="00620887"/>
    <w:rsid w:val="00620A74"/>
    <w:rsid w:val="00620B3B"/>
    <w:rsid w:val="00620D81"/>
    <w:rsid w:val="006211FE"/>
    <w:rsid w:val="00621541"/>
    <w:rsid w:val="00621914"/>
    <w:rsid w:val="0062222F"/>
    <w:rsid w:val="0062247B"/>
    <w:rsid w:val="00622593"/>
    <w:rsid w:val="0062261E"/>
    <w:rsid w:val="00622624"/>
    <w:rsid w:val="006229FF"/>
    <w:rsid w:val="00622F97"/>
    <w:rsid w:val="00623674"/>
    <w:rsid w:val="00623851"/>
    <w:rsid w:val="00623AD1"/>
    <w:rsid w:val="00623B8C"/>
    <w:rsid w:val="00623F2C"/>
    <w:rsid w:val="0062423A"/>
    <w:rsid w:val="0062423D"/>
    <w:rsid w:val="00624371"/>
    <w:rsid w:val="00624674"/>
    <w:rsid w:val="00624BA7"/>
    <w:rsid w:val="00624CC9"/>
    <w:rsid w:val="00625074"/>
    <w:rsid w:val="00625330"/>
    <w:rsid w:val="00625C28"/>
    <w:rsid w:val="00625EAE"/>
    <w:rsid w:val="006260CA"/>
    <w:rsid w:val="006262BE"/>
    <w:rsid w:val="006263CF"/>
    <w:rsid w:val="006273C5"/>
    <w:rsid w:val="0062746F"/>
    <w:rsid w:val="0062798A"/>
    <w:rsid w:val="00627A3F"/>
    <w:rsid w:val="00627AB8"/>
    <w:rsid w:val="00627B00"/>
    <w:rsid w:val="00627C35"/>
    <w:rsid w:val="006300EC"/>
    <w:rsid w:val="00630434"/>
    <w:rsid w:val="006307B1"/>
    <w:rsid w:val="0063084C"/>
    <w:rsid w:val="0063085C"/>
    <w:rsid w:val="00630897"/>
    <w:rsid w:val="00630BB5"/>
    <w:rsid w:val="00630D35"/>
    <w:rsid w:val="00630FCE"/>
    <w:rsid w:val="00630FE1"/>
    <w:rsid w:val="00631177"/>
    <w:rsid w:val="00631335"/>
    <w:rsid w:val="00631D81"/>
    <w:rsid w:val="00632D6F"/>
    <w:rsid w:val="00633154"/>
    <w:rsid w:val="00633817"/>
    <w:rsid w:val="00633B5E"/>
    <w:rsid w:val="00633FAB"/>
    <w:rsid w:val="0063403A"/>
    <w:rsid w:val="00634160"/>
    <w:rsid w:val="006341EC"/>
    <w:rsid w:val="0063457E"/>
    <w:rsid w:val="006345D8"/>
    <w:rsid w:val="006345EE"/>
    <w:rsid w:val="00634EA8"/>
    <w:rsid w:val="0063542E"/>
    <w:rsid w:val="00635833"/>
    <w:rsid w:val="00635E42"/>
    <w:rsid w:val="006368D0"/>
    <w:rsid w:val="00636D6E"/>
    <w:rsid w:val="00636E7D"/>
    <w:rsid w:val="0063719E"/>
    <w:rsid w:val="006372C1"/>
    <w:rsid w:val="00637644"/>
    <w:rsid w:val="006378DE"/>
    <w:rsid w:val="00637BE7"/>
    <w:rsid w:val="00637F51"/>
    <w:rsid w:val="0064013C"/>
    <w:rsid w:val="006401C0"/>
    <w:rsid w:val="00640851"/>
    <w:rsid w:val="00640B45"/>
    <w:rsid w:val="00640D74"/>
    <w:rsid w:val="00640E60"/>
    <w:rsid w:val="00640EBD"/>
    <w:rsid w:val="00641189"/>
    <w:rsid w:val="006412FA"/>
    <w:rsid w:val="0064164A"/>
    <w:rsid w:val="00641E31"/>
    <w:rsid w:val="006427C5"/>
    <w:rsid w:val="00642CFE"/>
    <w:rsid w:val="006431DF"/>
    <w:rsid w:val="00643D01"/>
    <w:rsid w:val="00643D1D"/>
    <w:rsid w:val="00643D45"/>
    <w:rsid w:val="00644052"/>
    <w:rsid w:val="006445AB"/>
    <w:rsid w:val="00644A06"/>
    <w:rsid w:val="00644C2B"/>
    <w:rsid w:val="00644DF5"/>
    <w:rsid w:val="006451CA"/>
    <w:rsid w:val="0064568C"/>
    <w:rsid w:val="00645774"/>
    <w:rsid w:val="006458A0"/>
    <w:rsid w:val="00645A62"/>
    <w:rsid w:val="00645FA2"/>
    <w:rsid w:val="006462B9"/>
    <w:rsid w:val="006466DA"/>
    <w:rsid w:val="00646AAD"/>
    <w:rsid w:val="00646C0F"/>
    <w:rsid w:val="006474E0"/>
    <w:rsid w:val="006475F9"/>
    <w:rsid w:val="00647794"/>
    <w:rsid w:val="00647796"/>
    <w:rsid w:val="006479EA"/>
    <w:rsid w:val="00647C6C"/>
    <w:rsid w:val="00650811"/>
    <w:rsid w:val="00650C62"/>
    <w:rsid w:val="00650D98"/>
    <w:rsid w:val="00650F8E"/>
    <w:rsid w:val="006511BC"/>
    <w:rsid w:val="0065127C"/>
    <w:rsid w:val="006513C8"/>
    <w:rsid w:val="00651606"/>
    <w:rsid w:val="006517F1"/>
    <w:rsid w:val="00652069"/>
    <w:rsid w:val="006521CE"/>
    <w:rsid w:val="006522B6"/>
    <w:rsid w:val="00652337"/>
    <w:rsid w:val="00652578"/>
    <w:rsid w:val="00652791"/>
    <w:rsid w:val="00652A2D"/>
    <w:rsid w:val="0065313F"/>
    <w:rsid w:val="006533A5"/>
    <w:rsid w:val="00653AFB"/>
    <w:rsid w:val="00653B54"/>
    <w:rsid w:val="00653D79"/>
    <w:rsid w:val="00654698"/>
    <w:rsid w:val="00654795"/>
    <w:rsid w:val="00654BCB"/>
    <w:rsid w:val="00654BCE"/>
    <w:rsid w:val="00654D6D"/>
    <w:rsid w:val="00654E71"/>
    <w:rsid w:val="00654E9D"/>
    <w:rsid w:val="00655010"/>
    <w:rsid w:val="00655411"/>
    <w:rsid w:val="006557EA"/>
    <w:rsid w:val="00656409"/>
    <w:rsid w:val="0065655F"/>
    <w:rsid w:val="00656B17"/>
    <w:rsid w:val="00656E63"/>
    <w:rsid w:val="00657162"/>
    <w:rsid w:val="00657DEC"/>
    <w:rsid w:val="00657F0D"/>
    <w:rsid w:val="006600F6"/>
    <w:rsid w:val="00660196"/>
    <w:rsid w:val="006609CD"/>
    <w:rsid w:val="0066108C"/>
    <w:rsid w:val="006612FE"/>
    <w:rsid w:val="00661485"/>
    <w:rsid w:val="00661E9E"/>
    <w:rsid w:val="00662131"/>
    <w:rsid w:val="006626F2"/>
    <w:rsid w:val="00662746"/>
    <w:rsid w:val="0066276C"/>
    <w:rsid w:val="00662CE8"/>
    <w:rsid w:val="00662DDF"/>
    <w:rsid w:val="006630C2"/>
    <w:rsid w:val="00663BBD"/>
    <w:rsid w:val="00664186"/>
    <w:rsid w:val="006642EC"/>
    <w:rsid w:val="00664C80"/>
    <w:rsid w:val="006663AF"/>
    <w:rsid w:val="006668EB"/>
    <w:rsid w:val="00666C1B"/>
    <w:rsid w:val="00666E53"/>
    <w:rsid w:val="00666F4C"/>
    <w:rsid w:val="00666FA9"/>
    <w:rsid w:val="00667410"/>
    <w:rsid w:val="0066761F"/>
    <w:rsid w:val="00667A6B"/>
    <w:rsid w:val="00667F08"/>
    <w:rsid w:val="00670010"/>
    <w:rsid w:val="006701ED"/>
    <w:rsid w:val="0067063A"/>
    <w:rsid w:val="00670691"/>
    <w:rsid w:val="00670CBD"/>
    <w:rsid w:val="00671014"/>
    <w:rsid w:val="006713E8"/>
    <w:rsid w:val="0067191A"/>
    <w:rsid w:val="00671BD0"/>
    <w:rsid w:val="00671D5A"/>
    <w:rsid w:val="00671D63"/>
    <w:rsid w:val="00671E1C"/>
    <w:rsid w:val="006721F9"/>
    <w:rsid w:val="00672EDC"/>
    <w:rsid w:val="00672FAB"/>
    <w:rsid w:val="006730FC"/>
    <w:rsid w:val="0067313B"/>
    <w:rsid w:val="0067334A"/>
    <w:rsid w:val="0067348A"/>
    <w:rsid w:val="006735C4"/>
    <w:rsid w:val="00673C30"/>
    <w:rsid w:val="00673DA1"/>
    <w:rsid w:val="00673F56"/>
    <w:rsid w:val="00674978"/>
    <w:rsid w:val="00674AF4"/>
    <w:rsid w:val="00674DFC"/>
    <w:rsid w:val="0067505C"/>
    <w:rsid w:val="00675087"/>
    <w:rsid w:val="0067526D"/>
    <w:rsid w:val="00675342"/>
    <w:rsid w:val="00675AD2"/>
    <w:rsid w:val="00675C14"/>
    <w:rsid w:val="00675D74"/>
    <w:rsid w:val="00676067"/>
    <w:rsid w:val="0067611D"/>
    <w:rsid w:val="00676DB0"/>
    <w:rsid w:val="00676E45"/>
    <w:rsid w:val="006778AD"/>
    <w:rsid w:val="006778CB"/>
    <w:rsid w:val="00677975"/>
    <w:rsid w:val="00677FA3"/>
    <w:rsid w:val="00680865"/>
    <w:rsid w:val="006813DC"/>
    <w:rsid w:val="0068177D"/>
    <w:rsid w:val="00681881"/>
    <w:rsid w:val="00681882"/>
    <w:rsid w:val="006819B3"/>
    <w:rsid w:val="00681AC8"/>
    <w:rsid w:val="00682117"/>
    <w:rsid w:val="00682193"/>
    <w:rsid w:val="00682610"/>
    <w:rsid w:val="00682647"/>
    <w:rsid w:val="0068266E"/>
    <w:rsid w:val="006827DE"/>
    <w:rsid w:val="006828E7"/>
    <w:rsid w:val="00682DC6"/>
    <w:rsid w:val="0068314A"/>
    <w:rsid w:val="00683167"/>
    <w:rsid w:val="0068323E"/>
    <w:rsid w:val="00683FD9"/>
    <w:rsid w:val="00684312"/>
    <w:rsid w:val="0068456E"/>
    <w:rsid w:val="006849CB"/>
    <w:rsid w:val="00684A20"/>
    <w:rsid w:val="00684EA2"/>
    <w:rsid w:val="00685042"/>
    <w:rsid w:val="00685607"/>
    <w:rsid w:val="0068571F"/>
    <w:rsid w:val="00686372"/>
    <w:rsid w:val="00686A66"/>
    <w:rsid w:val="00686C00"/>
    <w:rsid w:val="006872FB"/>
    <w:rsid w:val="00687A25"/>
    <w:rsid w:val="00687A59"/>
    <w:rsid w:val="00687D16"/>
    <w:rsid w:val="00687E73"/>
    <w:rsid w:val="00690232"/>
    <w:rsid w:val="00690274"/>
    <w:rsid w:val="00690277"/>
    <w:rsid w:val="00690BFD"/>
    <w:rsid w:val="00690FA6"/>
    <w:rsid w:val="00691332"/>
    <w:rsid w:val="00691542"/>
    <w:rsid w:val="00691586"/>
    <w:rsid w:val="00691905"/>
    <w:rsid w:val="00691C53"/>
    <w:rsid w:val="00691D75"/>
    <w:rsid w:val="00692012"/>
    <w:rsid w:val="00692795"/>
    <w:rsid w:val="006927CF"/>
    <w:rsid w:val="00692937"/>
    <w:rsid w:val="00692987"/>
    <w:rsid w:val="006929D6"/>
    <w:rsid w:val="006935B7"/>
    <w:rsid w:val="00693954"/>
    <w:rsid w:val="00694203"/>
    <w:rsid w:val="006945C8"/>
    <w:rsid w:val="006949E6"/>
    <w:rsid w:val="00694AE6"/>
    <w:rsid w:val="00694B37"/>
    <w:rsid w:val="00694D9F"/>
    <w:rsid w:val="006953AD"/>
    <w:rsid w:val="0069560A"/>
    <w:rsid w:val="00695630"/>
    <w:rsid w:val="00695A38"/>
    <w:rsid w:val="00695BD5"/>
    <w:rsid w:val="00695DAE"/>
    <w:rsid w:val="006962B7"/>
    <w:rsid w:val="006966E8"/>
    <w:rsid w:val="00696A7C"/>
    <w:rsid w:val="00696CCF"/>
    <w:rsid w:val="00696F0A"/>
    <w:rsid w:val="006970C9"/>
    <w:rsid w:val="00697536"/>
    <w:rsid w:val="00697702"/>
    <w:rsid w:val="00697BEC"/>
    <w:rsid w:val="00697C62"/>
    <w:rsid w:val="006A009B"/>
    <w:rsid w:val="006A00E8"/>
    <w:rsid w:val="006A023B"/>
    <w:rsid w:val="006A0B4B"/>
    <w:rsid w:val="006A0C02"/>
    <w:rsid w:val="006A0D3A"/>
    <w:rsid w:val="006A136E"/>
    <w:rsid w:val="006A1C84"/>
    <w:rsid w:val="006A1EC0"/>
    <w:rsid w:val="006A2486"/>
    <w:rsid w:val="006A249A"/>
    <w:rsid w:val="006A25B0"/>
    <w:rsid w:val="006A26CB"/>
    <w:rsid w:val="006A27A5"/>
    <w:rsid w:val="006A2C56"/>
    <w:rsid w:val="006A3B38"/>
    <w:rsid w:val="006A4159"/>
    <w:rsid w:val="006A46E1"/>
    <w:rsid w:val="006A484F"/>
    <w:rsid w:val="006A4C8E"/>
    <w:rsid w:val="006A4CA8"/>
    <w:rsid w:val="006A515A"/>
    <w:rsid w:val="006A5789"/>
    <w:rsid w:val="006A5A81"/>
    <w:rsid w:val="006A5DAA"/>
    <w:rsid w:val="006A6123"/>
    <w:rsid w:val="006A6331"/>
    <w:rsid w:val="006A64CE"/>
    <w:rsid w:val="006A65C4"/>
    <w:rsid w:val="006A65C8"/>
    <w:rsid w:val="006A66A5"/>
    <w:rsid w:val="006A67B6"/>
    <w:rsid w:val="006A6AF1"/>
    <w:rsid w:val="006A708F"/>
    <w:rsid w:val="006A72A1"/>
    <w:rsid w:val="006A73B7"/>
    <w:rsid w:val="006A76E7"/>
    <w:rsid w:val="006A7721"/>
    <w:rsid w:val="006B05B8"/>
    <w:rsid w:val="006B074B"/>
    <w:rsid w:val="006B0A57"/>
    <w:rsid w:val="006B0D4C"/>
    <w:rsid w:val="006B0DAA"/>
    <w:rsid w:val="006B125D"/>
    <w:rsid w:val="006B1CD3"/>
    <w:rsid w:val="006B25D1"/>
    <w:rsid w:val="006B289D"/>
    <w:rsid w:val="006B2A2C"/>
    <w:rsid w:val="006B2A6B"/>
    <w:rsid w:val="006B2D2A"/>
    <w:rsid w:val="006B393F"/>
    <w:rsid w:val="006B39E9"/>
    <w:rsid w:val="006B3A5C"/>
    <w:rsid w:val="006B4033"/>
    <w:rsid w:val="006B425A"/>
    <w:rsid w:val="006B4C5B"/>
    <w:rsid w:val="006B4F11"/>
    <w:rsid w:val="006B4F8C"/>
    <w:rsid w:val="006B5141"/>
    <w:rsid w:val="006B5A95"/>
    <w:rsid w:val="006B5E48"/>
    <w:rsid w:val="006B5EA9"/>
    <w:rsid w:val="006B628F"/>
    <w:rsid w:val="006B630B"/>
    <w:rsid w:val="006B6A76"/>
    <w:rsid w:val="006B6EEF"/>
    <w:rsid w:val="006B6F4E"/>
    <w:rsid w:val="006B7408"/>
    <w:rsid w:val="006B76DB"/>
    <w:rsid w:val="006B7B79"/>
    <w:rsid w:val="006C0512"/>
    <w:rsid w:val="006C054C"/>
    <w:rsid w:val="006C0940"/>
    <w:rsid w:val="006C0F43"/>
    <w:rsid w:val="006C16C1"/>
    <w:rsid w:val="006C1FE5"/>
    <w:rsid w:val="006C205B"/>
    <w:rsid w:val="006C20C4"/>
    <w:rsid w:val="006C23AD"/>
    <w:rsid w:val="006C2576"/>
    <w:rsid w:val="006C2F02"/>
    <w:rsid w:val="006C3044"/>
    <w:rsid w:val="006C354D"/>
    <w:rsid w:val="006C35BE"/>
    <w:rsid w:val="006C3CCF"/>
    <w:rsid w:val="006C3FA2"/>
    <w:rsid w:val="006C3FB2"/>
    <w:rsid w:val="006C3FF6"/>
    <w:rsid w:val="006C40F5"/>
    <w:rsid w:val="006C4147"/>
    <w:rsid w:val="006C41E7"/>
    <w:rsid w:val="006C4234"/>
    <w:rsid w:val="006C50B0"/>
    <w:rsid w:val="006C57C0"/>
    <w:rsid w:val="006C5A2C"/>
    <w:rsid w:val="006C6134"/>
    <w:rsid w:val="006C626F"/>
    <w:rsid w:val="006C62D7"/>
    <w:rsid w:val="006C6E1E"/>
    <w:rsid w:val="006C71BC"/>
    <w:rsid w:val="006C7E1A"/>
    <w:rsid w:val="006D003D"/>
    <w:rsid w:val="006D0077"/>
    <w:rsid w:val="006D07AA"/>
    <w:rsid w:val="006D0899"/>
    <w:rsid w:val="006D089E"/>
    <w:rsid w:val="006D098E"/>
    <w:rsid w:val="006D0F5F"/>
    <w:rsid w:val="006D1047"/>
    <w:rsid w:val="006D106A"/>
    <w:rsid w:val="006D122C"/>
    <w:rsid w:val="006D13CA"/>
    <w:rsid w:val="006D1867"/>
    <w:rsid w:val="006D1AC9"/>
    <w:rsid w:val="006D1ED5"/>
    <w:rsid w:val="006D1F9C"/>
    <w:rsid w:val="006D269E"/>
    <w:rsid w:val="006D2714"/>
    <w:rsid w:val="006D3104"/>
    <w:rsid w:val="006D3360"/>
    <w:rsid w:val="006D3527"/>
    <w:rsid w:val="006D37A8"/>
    <w:rsid w:val="006D38E5"/>
    <w:rsid w:val="006D3D46"/>
    <w:rsid w:val="006D411A"/>
    <w:rsid w:val="006D41EC"/>
    <w:rsid w:val="006D4594"/>
    <w:rsid w:val="006D475D"/>
    <w:rsid w:val="006D4D25"/>
    <w:rsid w:val="006D4EC1"/>
    <w:rsid w:val="006D5463"/>
    <w:rsid w:val="006D5599"/>
    <w:rsid w:val="006D5B78"/>
    <w:rsid w:val="006D5B9A"/>
    <w:rsid w:val="006D5BC3"/>
    <w:rsid w:val="006D5C7B"/>
    <w:rsid w:val="006D5E3B"/>
    <w:rsid w:val="006D5F31"/>
    <w:rsid w:val="006D6378"/>
    <w:rsid w:val="006D653E"/>
    <w:rsid w:val="006D6773"/>
    <w:rsid w:val="006D6F0C"/>
    <w:rsid w:val="006D73A6"/>
    <w:rsid w:val="006D7525"/>
    <w:rsid w:val="006D7AED"/>
    <w:rsid w:val="006E0B31"/>
    <w:rsid w:val="006E0CDA"/>
    <w:rsid w:val="006E0FEA"/>
    <w:rsid w:val="006E10D2"/>
    <w:rsid w:val="006E1789"/>
    <w:rsid w:val="006E1BDB"/>
    <w:rsid w:val="006E1E69"/>
    <w:rsid w:val="006E2829"/>
    <w:rsid w:val="006E294D"/>
    <w:rsid w:val="006E3083"/>
    <w:rsid w:val="006E3537"/>
    <w:rsid w:val="006E3549"/>
    <w:rsid w:val="006E373C"/>
    <w:rsid w:val="006E3A9D"/>
    <w:rsid w:val="006E43BC"/>
    <w:rsid w:val="006E453E"/>
    <w:rsid w:val="006E45E2"/>
    <w:rsid w:val="006E4662"/>
    <w:rsid w:val="006E47CF"/>
    <w:rsid w:val="006E4D54"/>
    <w:rsid w:val="006E51A6"/>
    <w:rsid w:val="006E5372"/>
    <w:rsid w:val="006E59A4"/>
    <w:rsid w:val="006E6081"/>
    <w:rsid w:val="006E6695"/>
    <w:rsid w:val="006E6AE2"/>
    <w:rsid w:val="006E6BB6"/>
    <w:rsid w:val="006E7607"/>
    <w:rsid w:val="006E763B"/>
    <w:rsid w:val="006E7770"/>
    <w:rsid w:val="006E7BD8"/>
    <w:rsid w:val="006E7E3E"/>
    <w:rsid w:val="006F0013"/>
    <w:rsid w:val="006F0588"/>
    <w:rsid w:val="006F069F"/>
    <w:rsid w:val="006F17EB"/>
    <w:rsid w:val="006F1EAA"/>
    <w:rsid w:val="006F1EE5"/>
    <w:rsid w:val="006F21C8"/>
    <w:rsid w:val="006F2D4E"/>
    <w:rsid w:val="006F2D9B"/>
    <w:rsid w:val="006F2E1B"/>
    <w:rsid w:val="006F3334"/>
    <w:rsid w:val="006F3342"/>
    <w:rsid w:val="006F344C"/>
    <w:rsid w:val="006F37AC"/>
    <w:rsid w:val="006F39FA"/>
    <w:rsid w:val="006F3B0B"/>
    <w:rsid w:val="006F3D9C"/>
    <w:rsid w:val="006F3FBF"/>
    <w:rsid w:val="006F441B"/>
    <w:rsid w:val="006F4429"/>
    <w:rsid w:val="006F4C4F"/>
    <w:rsid w:val="006F4F4B"/>
    <w:rsid w:val="006F547A"/>
    <w:rsid w:val="006F580B"/>
    <w:rsid w:val="006F5912"/>
    <w:rsid w:val="006F59CF"/>
    <w:rsid w:val="006F5C38"/>
    <w:rsid w:val="006F5DB6"/>
    <w:rsid w:val="006F5DF1"/>
    <w:rsid w:val="006F616D"/>
    <w:rsid w:val="006F62DE"/>
    <w:rsid w:val="006F62F3"/>
    <w:rsid w:val="006F67E3"/>
    <w:rsid w:val="006F683C"/>
    <w:rsid w:val="006F75CA"/>
    <w:rsid w:val="006F776F"/>
    <w:rsid w:val="006F77E9"/>
    <w:rsid w:val="006F7B44"/>
    <w:rsid w:val="00700409"/>
    <w:rsid w:val="00700528"/>
    <w:rsid w:val="007007ED"/>
    <w:rsid w:val="00700A92"/>
    <w:rsid w:val="00700AB5"/>
    <w:rsid w:val="00700B65"/>
    <w:rsid w:val="00700DFA"/>
    <w:rsid w:val="00700FE1"/>
    <w:rsid w:val="007011B6"/>
    <w:rsid w:val="00701521"/>
    <w:rsid w:val="007018FC"/>
    <w:rsid w:val="00701CF9"/>
    <w:rsid w:val="00701D30"/>
    <w:rsid w:val="00702C1D"/>
    <w:rsid w:val="00703B7A"/>
    <w:rsid w:val="00703ECE"/>
    <w:rsid w:val="00703F2A"/>
    <w:rsid w:val="0070427C"/>
    <w:rsid w:val="007044AD"/>
    <w:rsid w:val="00704677"/>
    <w:rsid w:val="00704BA9"/>
    <w:rsid w:val="00704D81"/>
    <w:rsid w:val="00704F7D"/>
    <w:rsid w:val="00704F7F"/>
    <w:rsid w:val="00704F93"/>
    <w:rsid w:val="007050E4"/>
    <w:rsid w:val="00705118"/>
    <w:rsid w:val="0070597B"/>
    <w:rsid w:val="00705AF5"/>
    <w:rsid w:val="00705BF9"/>
    <w:rsid w:val="00705D4F"/>
    <w:rsid w:val="00705E83"/>
    <w:rsid w:val="00705F0F"/>
    <w:rsid w:val="00706041"/>
    <w:rsid w:val="007060D4"/>
    <w:rsid w:val="00706334"/>
    <w:rsid w:val="0070733B"/>
    <w:rsid w:val="0070776E"/>
    <w:rsid w:val="007078B0"/>
    <w:rsid w:val="007079F2"/>
    <w:rsid w:val="00710102"/>
    <w:rsid w:val="007102FB"/>
    <w:rsid w:val="007105D9"/>
    <w:rsid w:val="00710785"/>
    <w:rsid w:val="00710AB0"/>
    <w:rsid w:val="007112CE"/>
    <w:rsid w:val="0071197B"/>
    <w:rsid w:val="00711F18"/>
    <w:rsid w:val="00712283"/>
    <w:rsid w:val="007122FF"/>
    <w:rsid w:val="00712436"/>
    <w:rsid w:val="0071246C"/>
    <w:rsid w:val="007124D2"/>
    <w:rsid w:val="00712623"/>
    <w:rsid w:val="00712699"/>
    <w:rsid w:val="007127B9"/>
    <w:rsid w:val="007127FF"/>
    <w:rsid w:val="007128D7"/>
    <w:rsid w:val="00712DC4"/>
    <w:rsid w:val="007130F4"/>
    <w:rsid w:val="007132F0"/>
    <w:rsid w:val="00713783"/>
    <w:rsid w:val="00713A37"/>
    <w:rsid w:val="007141C0"/>
    <w:rsid w:val="007146AB"/>
    <w:rsid w:val="00714835"/>
    <w:rsid w:val="00714D06"/>
    <w:rsid w:val="00715678"/>
    <w:rsid w:val="007158FC"/>
    <w:rsid w:val="00716037"/>
    <w:rsid w:val="007160D9"/>
    <w:rsid w:val="00716138"/>
    <w:rsid w:val="0071665B"/>
    <w:rsid w:val="00716D5D"/>
    <w:rsid w:val="00716EE2"/>
    <w:rsid w:val="00717154"/>
    <w:rsid w:val="007174D0"/>
    <w:rsid w:val="007179A4"/>
    <w:rsid w:val="00717DA8"/>
    <w:rsid w:val="00717DD6"/>
    <w:rsid w:val="00717F57"/>
    <w:rsid w:val="00717F62"/>
    <w:rsid w:val="0072001C"/>
    <w:rsid w:val="00720182"/>
    <w:rsid w:val="007202A9"/>
    <w:rsid w:val="00720829"/>
    <w:rsid w:val="00720A73"/>
    <w:rsid w:val="00720B17"/>
    <w:rsid w:val="00720FD1"/>
    <w:rsid w:val="007210B9"/>
    <w:rsid w:val="0072122F"/>
    <w:rsid w:val="007213E8"/>
    <w:rsid w:val="007216FC"/>
    <w:rsid w:val="00721A28"/>
    <w:rsid w:val="00721D4B"/>
    <w:rsid w:val="00721E80"/>
    <w:rsid w:val="007225D0"/>
    <w:rsid w:val="00722671"/>
    <w:rsid w:val="00722BF7"/>
    <w:rsid w:val="0072301B"/>
    <w:rsid w:val="007230B7"/>
    <w:rsid w:val="007233CB"/>
    <w:rsid w:val="00723646"/>
    <w:rsid w:val="00723728"/>
    <w:rsid w:val="0072383C"/>
    <w:rsid w:val="007239F8"/>
    <w:rsid w:val="00723A39"/>
    <w:rsid w:val="00723A99"/>
    <w:rsid w:val="00723AA8"/>
    <w:rsid w:val="00723CE1"/>
    <w:rsid w:val="00723D1F"/>
    <w:rsid w:val="00723E50"/>
    <w:rsid w:val="0072457F"/>
    <w:rsid w:val="00724C21"/>
    <w:rsid w:val="00724C2A"/>
    <w:rsid w:val="00725446"/>
    <w:rsid w:val="0072557E"/>
    <w:rsid w:val="00725F22"/>
    <w:rsid w:val="00725FCF"/>
    <w:rsid w:val="0072613E"/>
    <w:rsid w:val="00726306"/>
    <w:rsid w:val="007265F6"/>
    <w:rsid w:val="0072705A"/>
    <w:rsid w:val="00727739"/>
    <w:rsid w:val="007277CC"/>
    <w:rsid w:val="00727B49"/>
    <w:rsid w:val="00727B97"/>
    <w:rsid w:val="00730090"/>
    <w:rsid w:val="00730234"/>
    <w:rsid w:val="00730CE0"/>
    <w:rsid w:val="00730F4D"/>
    <w:rsid w:val="007315BA"/>
    <w:rsid w:val="007315CC"/>
    <w:rsid w:val="00731701"/>
    <w:rsid w:val="00731819"/>
    <w:rsid w:val="00731B8E"/>
    <w:rsid w:val="00732E1E"/>
    <w:rsid w:val="007332F5"/>
    <w:rsid w:val="0073366D"/>
    <w:rsid w:val="0073376F"/>
    <w:rsid w:val="007338BB"/>
    <w:rsid w:val="00733E23"/>
    <w:rsid w:val="00733E30"/>
    <w:rsid w:val="00733E4B"/>
    <w:rsid w:val="00733EFB"/>
    <w:rsid w:val="00733F6A"/>
    <w:rsid w:val="007345AB"/>
    <w:rsid w:val="007345E6"/>
    <w:rsid w:val="00734ADE"/>
    <w:rsid w:val="00734B5F"/>
    <w:rsid w:val="00734CE2"/>
    <w:rsid w:val="0073507B"/>
    <w:rsid w:val="007350E5"/>
    <w:rsid w:val="0073514C"/>
    <w:rsid w:val="0073543E"/>
    <w:rsid w:val="00735528"/>
    <w:rsid w:val="00735795"/>
    <w:rsid w:val="007359C8"/>
    <w:rsid w:val="00735A37"/>
    <w:rsid w:val="00735B3E"/>
    <w:rsid w:val="00735BA5"/>
    <w:rsid w:val="00735D82"/>
    <w:rsid w:val="0073637A"/>
    <w:rsid w:val="0073639D"/>
    <w:rsid w:val="00736469"/>
    <w:rsid w:val="0073689D"/>
    <w:rsid w:val="00736FA7"/>
    <w:rsid w:val="007372E4"/>
    <w:rsid w:val="00737405"/>
    <w:rsid w:val="007374A8"/>
    <w:rsid w:val="0073752A"/>
    <w:rsid w:val="0073796E"/>
    <w:rsid w:val="0073799A"/>
    <w:rsid w:val="0074021D"/>
    <w:rsid w:val="00740290"/>
    <w:rsid w:val="0074091B"/>
    <w:rsid w:val="00740AAB"/>
    <w:rsid w:val="00740CB3"/>
    <w:rsid w:val="0074102E"/>
    <w:rsid w:val="00741096"/>
    <w:rsid w:val="00741917"/>
    <w:rsid w:val="00741C64"/>
    <w:rsid w:val="00741F2C"/>
    <w:rsid w:val="00741F65"/>
    <w:rsid w:val="00742A55"/>
    <w:rsid w:val="00743306"/>
    <w:rsid w:val="00743C10"/>
    <w:rsid w:val="007447C5"/>
    <w:rsid w:val="00744BD5"/>
    <w:rsid w:val="0074502B"/>
    <w:rsid w:val="007450C0"/>
    <w:rsid w:val="00745A21"/>
    <w:rsid w:val="00745FD6"/>
    <w:rsid w:val="007462A7"/>
    <w:rsid w:val="007463B8"/>
    <w:rsid w:val="007476A5"/>
    <w:rsid w:val="007479A8"/>
    <w:rsid w:val="00747AD5"/>
    <w:rsid w:val="00750017"/>
    <w:rsid w:val="007500AD"/>
    <w:rsid w:val="007508C6"/>
    <w:rsid w:val="0075162F"/>
    <w:rsid w:val="007517F5"/>
    <w:rsid w:val="00752D62"/>
    <w:rsid w:val="00753158"/>
    <w:rsid w:val="00753172"/>
    <w:rsid w:val="0075320B"/>
    <w:rsid w:val="00753277"/>
    <w:rsid w:val="007534B4"/>
    <w:rsid w:val="0075382F"/>
    <w:rsid w:val="00753876"/>
    <w:rsid w:val="007539D6"/>
    <w:rsid w:val="00753E3B"/>
    <w:rsid w:val="00753F49"/>
    <w:rsid w:val="0075436F"/>
    <w:rsid w:val="00754CC1"/>
    <w:rsid w:val="00754EBF"/>
    <w:rsid w:val="00754EE6"/>
    <w:rsid w:val="00754F6C"/>
    <w:rsid w:val="0075511C"/>
    <w:rsid w:val="00755622"/>
    <w:rsid w:val="00755715"/>
    <w:rsid w:val="0075593C"/>
    <w:rsid w:val="00755997"/>
    <w:rsid w:val="00755A4F"/>
    <w:rsid w:val="00755F91"/>
    <w:rsid w:val="00756342"/>
    <w:rsid w:val="0075653D"/>
    <w:rsid w:val="00756D96"/>
    <w:rsid w:val="0075756D"/>
    <w:rsid w:val="00757611"/>
    <w:rsid w:val="00757D9E"/>
    <w:rsid w:val="00757DE9"/>
    <w:rsid w:val="00757F22"/>
    <w:rsid w:val="00760AC7"/>
    <w:rsid w:val="00760EBD"/>
    <w:rsid w:val="007613B9"/>
    <w:rsid w:val="00761475"/>
    <w:rsid w:val="00761CB8"/>
    <w:rsid w:val="00761F02"/>
    <w:rsid w:val="0076265F"/>
    <w:rsid w:val="007626C5"/>
    <w:rsid w:val="00762C2A"/>
    <w:rsid w:val="00762C40"/>
    <w:rsid w:val="00762E0E"/>
    <w:rsid w:val="007636E4"/>
    <w:rsid w:val="007637B9"/>
    <w:rsid w:val="007637EB"/>
    <w:rsid w:val="007638BC"/>
    <w:rsid w:val="00763BCC"/>
    <w:rsid w:val="00763FA2"/>
    <w:rsid w:val="00764371"/>
    <w:rsid w:val="007643FA"/>
    <w:rsid w:val="00764EAF"/>
    <w:rsid w:val="0076537D"/>
    <w:rsid w:val="007653B8"/>
    <w:rsid w:val="00765E78"/>
    <w:rsid w:val="00766280"/>
    <w:rsid w:val="007662B7"/>
    <w:rsid w:val="007662C5"/>
    <w:rsid w:val="0076652C"/>
    <w:rsid w:val="0076670D"/>
    <w:rsid w:val="00766969"/>
    <w:rsid w:val="00766B4B"/>
    <w:rsid w:val="007672CD"/>
    <w:rsid w:val="0076765B"/>
    <w:rsid w:val="00767983"/>
    <w:rsid w:val="00767B49"/>
    <w:rsid w:val="00767E70"/>
    <w:rsid w:val="00767FEE"/>
    <w:rsid w:val="00770406"/>
    <w:rsid w:val="00770790"/>
    <w:rsid w:val="00770EB7"/>
    <w:rsid w:val="0077111D"/>
    <w:rsid w:val="0077143B"/>
    <w:rsid w:val="007715EA"/>
    <w:rsid w:val="00771802"/>
    <w:rsid w:val="00771BA7"/>
    <w:rsid w:val="00771E0F"/>
    <w:rsid w:val="0077220F"/>
    <w:rsid w:val="0077274A"/>
    <w:rsid w:val="00772927"/>
    <w:rsid w:val="00773583"/>
    <w:rsid w:val="00773AD2"/>
    <w:rsid w:val="00773DDB"/>
    <w:rsid w:val="00774429"/>
    <w:rsid w:val="007746AF"/>
    <w:rsid w:val="00774B8E"/>
    <w:rsid w:val="00774BF1"/>
    <w:rsid w:val="00774C19"/>
    <w:rsid w:val="007750ED"/>
    <w:rsid w:val="00775B06"/>
    <w:rsid w:val="00775DE8"/>
    <w:rsid w:val="00775E99"/>
    <w:rsid w:val="00776470"/>
    <w:rsid w:val="0077688F"/>
    <w:rsid w:val="007768A3"/>
    <w:rsid w:val="0077693A"/>
    <w:rsid w:val="00777748"/>
    <w:rsid w:val="007778E2"/>
    <w:rsid w:val="0077797D"/>
    <w:rsid w:val="0078037A"/>
    <w:rsid w:val="00780F2C"/>
    <w:rsid w:val="00780F77"/>
    <w:rsid w:val="00781217"/>
    <w:rsid w:val="0078140F"/>
    <w:rsid w:val="007816C6"/>
    <w:rsid w:val="007817F9"/>
    <w:rsid w:val="00781BD6"/>
    <w:rsid w:val="00781D88"/>
    <w:rsid w:val="0078235A"/>
    <w:rsid w:val="007824A9"/>
    <w:rsid w:val="007827CD"/>
    <w:rsid w:val="00782E50"/>
    <w:rsid w:val="00782F27"/>
    <w:rsid w:val="00783038"/>
    <w:rsid w:val="00783053"/>
    <w:rsid w:val="007834AC"/>
    <w:rsid w:val="007834EA"/>
    <w:rsid w:val="00783817"/>
    <w:rsid w:val="00783B75"/>
    <w:rsid w:val="00783D28"/>
    <w:rsid w:val="00783E2B"/>
    <w:rsid w:val="00783EBD"/>
    <w:rsid w:val="00783F0F"/>
    <w:rsid w:val="00784C7C"/>
    <w:rsid w:val="00784EC1"/>
    <w:rsid w:val="00785059"/>
    <w:rsid w:val="007850BF"/>
    <w:rsid w:val="00785103"/>
    <w:rsid w:val="00785109"/>
    <w:rsid w:val="0078512C"/>
    <w:rsid w:val="0078538F"/>
    <w:rsid w:val="007853D4"/>
    <w:rsid w:val="00785890"/>
    <w:rsid w:val="007860EC"/>
    <w:rsid w:val="007864BC"/>
    <w:rsid w:val="007864D3"/>
    <w:rsid w:val="007865A2"/>
    <w:rsid w:val="007872D8"/>
    <w:rsid w:val="00787403"/>
    <w:rsid w:val="007879B8"/>
    <w:rsid w:val="00787A48"/>
    <w:rsid w:val="00787E32"/>
    <w:rsid w:val="00787E70"/>
    <w:rsid w:val="00787F57"/>
    <w:rsid w:val="00790241"/>
    <w:rsid w:val="007903D7"/>
    <w:rsid w:val="007908DB"/>
    <w:rsid w:val="00790A65"/>
    <w:rsid w:val="00790B65"/>
    <w:rsid w:val="00791085"/>
    <w:rsid w:val="00791234"/>
    <w:rsid w:val="007913CD"/>
    <w:rsid w:val="00791467"/>
    <w:rsid w:val="00791727"/>
    <w:rsid w:val="0079181F"/>
    <w:rsid w:val="00791851"/>
    <w:rsid w:val="00791BA1"/>
    <w:rsid w:val="00792197"/>
    <w:rsid w:val="00792442"/>
    <w:rsid w:val="007925A6"/>
    <w:rsid w:val="007928BB"/>
    <w:rsid w:val="00792A8C"/>
    <w:rsid w:val="00792FE6"/>
    <w:rsid w:val="00793412"/>
    <w:rsid w:val="00793469"/>
    <w:rsid w:val="00793484"/>
    <w:rsid w:val="007934A1"/>
    <w:rsid w:val="00793B17"/>
    <w:rsid w:val="00793B5A"/>
    <w:rsid w:val="00793C2C"/>
    <w:rsid w:val="0079431D"/>
    <w:rsid w:val="007949D3"/>
    <w:rsid w:val="00794AD3"/>
    <w:rsid w:val="00795032"/>
    <w:rsid w:val="007951FF"/>
    <w:rsid w:val="007957AD"/>
    <w:rsid w:val="00795EA6"/>
    <w:rsid w:val="00795F41"/>
    <w:rsid w:val="00796334"/>
    <w:rsid w:val="00796955"/>
    <w:rsid w:val="007969C8"/>
    <w:rsid w:val="00797139"/>
    <w:rsid w:val="00797311"/>
    <w:rsid w:val="007973EE"/>
    <w:rsid w:val="007A02DD"/>
    <w:rsid w:val="007A04CD"/>
    <w:rsid w:val="007A074B"/>
    <w:rsid w:val="007A08F5"/>
    <w:rsid w:val="007A0E55"/>
    <w:rsid w:val="007A0F29"/>
    <w:rsid w:val="007A1814"/>
    <w:rsid w:val="007A1A9C"/>
    <w:rsid w:val="007A1ADB"/>
    <w:rsid w:val="007A1C4C"/>
    <w:rsid w:val="007A2951"/>
    <w:rsid w:val="007A2965"/>
    <w:rsid w:val="007A2C38"/>
    <w:rsid w:val="007A2C88"/>
    <w:rsid w:val="007A2D02"/>
    <w:rsid w:val="007A2D0B"/>
    <w:rsid w:val="007A2E53"/>
    <w:rsid w:val="007A37BA"/>
    <w:rsid w:val="007A37BE"/>
    <w:rsid w:val="007A3938"/>
    <w:rsid w:val="007A3A71"/>
    <w:rsid w:val="007A3A81"/>
    <w:rsid w:val="007A3EE3"/>
    <w:rsid w:val="007A4BC7"/>
    <w:rsid w:val="007A4EF7"/>
    <w:rsid w:val="007A5198"/>
    <w:rsid w:val="007A58C7"/>
    <w:rsid w:val="007A6281"/>
    <w:rsid w:val="007A660B"/>
    <w:rsid w:val="007A69B3"/>
    <w:rsid w:val="007A6A91"/>
    <w:rsid w:val="007A6A94"/>
    <w:rsid w:val="007A6E41"/>
    <w:rsid w:val="007A7088"/>
    <w:rsid w:val="007A7644"/>
    <w:rsid w:val="007A7744"/>
    <w:rsid w:val="007A785D"/>
    <w:rsid w:val="007A7937"/>
    <w:rsid w:val="007A7A1E"/>
    <w:rsid w:val="007A7EF0"/>
    <w:rsid w:val="007B027B"/>
    <w:rsid w:val="007B0280"/>
    <w:rsid w:val="007B02D8"/>
    <w:rsid w:val="007B04BC"/>
    <w:rsid w:val="007B0BB3"/>
    <w:rsid w:val="007B1636"/>
    <w:rsid w:val="007B164D"/>
    <w:rsid w:val="007B1B9C"/>
    <w:rsid w:val="007B1D28"/>
    <w:rsid w:val="007B2104"/>
    <w:rsid w:val="007B2264"/>
    <w:rsid w:val="007B244A"/>
    <w:rsid w:val="007B264A"/>
    <w:rsid w:val="007B26A3"/>
    <w:rsid w:val="007B2CC9"/>
    <w:rsid w:val="007B2D35"/>
    <w:rsid w:val="007B314B"/>
    <w:rsid w:val="007B348B"/>
    <w:rsid w:val="007B3741"/>
    <w:rsid w:val="007B3959"/>
    <w:rsid w:val="007B3B01"/>
    <w:rsid w:val="007B3BA7"/>
    <w:rsid w:val="007B3FDB"/>
    <w:rsid w:val="007B46FA"/>
    <w:rsid w:val="007B4B1E"/>
    <w:rsid w:val="007B5223"/>
    <w:rsid w:val="007B5331"/>
    <w:rsid w:val="007B56C7"/>
    <w:rsid w:val="007B6072"/>
    <w:rsid w:val="007B66A8"/>
    <w:rsid w:val="007B678C"/>
    <w:rsid w:val="007B67AF"/>
    <w:rsid w:val="007B6842"/>
    <w:rsid w:val="007B68F2"/>
    <w:rsid w:val="007B6A43"/>
    <w:rsid w:val="007B6BBA"/>
    <w:rsid w:val="007B71B8"/>
    <w:rsid w:val="007B7578"/>
    <w:rsid w:val="007B7744"/>
    <w:rsid w:val="007B7921"/>
    <w:rsid w:val="007C02D1"/>
    <w:rsid w:val="007C04F6"/>
    <w:rsid w:val="007C0E2A"/>
    <w:rsid w:val="007C0F10"/>
    <w:rsid w:val="007C1327"/>
    <w:rsid w:val="007C1343"/>
    <w:rsid w:val="007C1870"/>
    <w:rsid w:val="007C1CD8"/>
    <w:rsid w:val="007C1ED7"/>
    <w:rsid w:val="007C207D"/>
    <w:rsid w:val="007C2250"/>
    <w:rsid w:val="007C2888"/>
    <w:rsid w:val="007C2960"/>
    <w:rsid w:val="007C2A7C"/>
    <w:rsid w:val="007C2B80"/>
    <w:rsid w:val="007C2E2C"/>
    <w:rsid w:val="007C31C4"/>
    <w:rsid w:val="007C33A5"/>
    <w:rsid w:val="007C3E5C"/>
    <w:rsid w:val="007C3F36"/>
    <w:rsid w:val="007C4221"/>
    <w:rsid w:val="007C422D"/>
    <w:rsid w:val="007C4288"/>
    <w:rsid w:val="007C42EA"/>
    <w:rsid w:val="007C45E6"/>
    <w:rsid w:val="007C4711"/>
    <w:rsid w:val="007C4855"/>
    <w:rsid w:val="007C4B87"/>
    <w:rsid w:val="007C4DEC"/>
    <w:rsid w:val="007C5513"/>
    <w:rsid w:val="007C56EC"/>
    <w:rsid w:val="007C5907"/>
    <w:rsid w:val="007C5AF6"/>
    <w:rsid w:val="007C6132"/>
    <w:rsid w:val="007C6216"/>
    <w:rsid w:val="007C634E"/>
    <w:rsid w:val="007C6904"/>
    <w:rsid w:val="007C6A85"/>
    <w:rsid w:val="007C6BC0"/>
    <w:rsid w:val="007C6F57"/>
    <w:rsid w:val="007C6FAA"/>
    <w:rsid w:val="007C7267"/>
    <w:rsid w:val="007C7727"/>
    <w:rsid w:val="007C7935"/>
    <w:rsid w:val="007C7E3D"/>
    <w:rsid w:val="007C7F21"/>
    <w:rsid w:val="007D0201"/>
    <w:rsid w:val="007D0494"/>
    <w:rsid w:val="007D07E0"/>
    <w:rsid w:val="007D1299"/>
    <w:rsid w:val="007D1438"/>
    <w:rsid w:val="007D164D"/>
    <w:rsid w:val="007D16B5"/>
    <w:rsid w:val="007D2161"/>
    <w:rsid w:val="007D2A08"/>
    <w:rsid w:val="007D2ED3"/>
    <w:rsid w:val="007D3428"/>
    <w:rsid w:val="007D3584"/>
    <w:rsid w:val="007D362B"/>
    <w:rsid w:val="007D4365"/>
    <w:rsid w:val="007D447E"/>
    <w:rsid w:val="007D472B"/>
    <w:rsid w:val="007D484C"/>
    <w:rsid w:val="007D497B"/>
    <w:rsid w:val="007D4BAE"/>
    <w:rsid w:val="007D50F4"/>
    <w:rsid w:val="007D5334"/>
    <w:rsid w:val="007D556D"/>
    <w:rsid w:val="007D5632"/>
    <w:rsid w:val="007D5A2A"/>
    <w:rsid w:val="007D5C7F"/>
    <w:rsid w:val="007D5F09"/>
    <w:rsid w:val="007D634E"/>
    <w:rsid w:val="007D67B7"/>
    <w:rsid w:val="007D67EC"/>
    <w:rsid w:val="007D68C3"/>
    <w:rsid w:val="007D7484"/>
    <w:rsid w:val="007D7E5A"/>
    <w:rsid w:val="007E004D"/>
    <w:rsid w:val="007E0645"/>
    <w:rsid w:val="007E0E11"/>
    <w:rsid w:val="007E16C3"/>
    <w:rsid w:val="007E1CC5"/>
    <w:rsid w:val="007E1DF5"/>
    <w:rsid w:val="007E2354"/>
    <w:rsid w:val="007E2595"/>
    <w:rsid w:val="007E262B"/>
    <w:rsid w:val="007E287F"/>
    <w:rsid w:val="007E2ABE"/>
    <w:rsid w:val="007E2C93"/>
    <w:rsid w:val="007E318A"/>
    <w:rsid w:val="007E3636"/>
    <w:rsid w:val="007E398F"/>
    <w:rsid w:val="007E3C47"/>
    <w:rsid w:val="007E475F"/>
    <w:rsid w:val="007E4A8C"/>
    <w:rsid w:val="007E4AAE"/>
    <w:rsid w:val="007E4AE7"/>
    <w:rsid w:val="007E51DF"/>
    <w:rsid w:val="007E527A"/>
    <w:rsid w:val="007E53CC"/>
    <w:rsid w:val="007E548C"/>
    <w:rsid w:val="007E5575"/>
    <w:rsid w:val="007E567B"/>
    <w:rsid w:val="007E5822"/>
    <w:rsid w:val="007E58FE"/>
    <w:rsid w:val="007E5982"/>
    <w:rsid w:val="007E6046"/>
    <w:rsid w:val="007E64B9"/>
    <w:rsid w:val="007E6D06"/>
    <w:rsid w:val="007E7274"/>
    <w:rsid w:val="007E7853"/>
    <w:rsid w:val="007E7F97"/>
    <w:rsid w:val="007F063A"/>
    <w:rsid w:val="007F0C9A"/>
    <w:rsid w:val="007F0F7E"/>
    <w:rsid w:val="007F1021"/>
    <w:rsid w:val="007F11D7"/>
    <w:rsid w:val="007F1699"/>
    <w:rsid w:val="007F1739"/>
    <w:rsid w:val="007F1756"/>
    <w:rsid w:val="007F1768"/>
    <w:rsid w:val="007F178C"/>
    <w:rsid w:val="007F1D91"/>
    <w:rsid w:val="007F256A"/>
    <w:rsid w:val="007F27FB"/>
    <w:rsid w:val="007F2AD2"/>
    <w:rsid w:val="007F2D11"/>
    <w:rsid w:val="007F2D43"/>
    <w:rsid w:val="007F3259"/>
    <w:rsid w:val="007F3692"/>
    <w:rsid w:val="007F38C8"/>
    <w:rsid w:val="007F3A54"/>
    <w:rsid w:val="007F4242"/>
    <w:rsid w:val="007F42BC"/>
    <w:rsid w:val="007F43C2"/>
    <w:rsid w:val="007F4677"/>
    <w:rsid w:val="007F46B3"/>
    <w:rsid w:val="007F4B36"/>
    <w:rsid w:val="007F4D7D"/>
    <w:rsid w:val="007F5038"/>
    <w:rsid w:val="007F5751"/>
    <w:rsid w:val="007F57D3"/>
    <w:rsid w:val="007F59B2"/>
    <w:rsid w:val="007F6822"/>
    <w:rsid w:val="007F68D0"/>
    <w:rsid w:val="007F69DB"/>
    <w:rsid w:val="007F6C14"/>
    <w:rsid w:val="007F736B"/>
    <w:rsid w:val="007F7515"/>
    <w:rsid w:val="007F786F"/>
    <w:rsid w:val="007F7D19"/>
    <w:rsid w:val="00800196"/>
    <w:rsid w:val="0080052C"/>
    <w:rsid w:val="008005E7"/>
    <w:rsid w:val="00801134"/>
    <w:rsid w:val="008012D3"/>
    <w:rsid w:val="00801591"/>
    <w:rsid w:val="00801AAC"/>
    <w:rsid w:val="00801B61"/>
    <w:rsid w:val="00802025"/>
    <w:rsid w:val="008020B0"/>
    <w:rsid w:val="008028B1"/>
    <w:rsid w:val="00802C6F"/>
    <w:rsid w:val="008031DE"/>
    <w:rsid w:val="00803678"/>
    <w:rsid w:val="0080384E"/>
    <w:rsid w:val="0080392C"/>
    <w:rsid w:val="00803AC6"/>
    <w:rsid w:val="00803CF6"/>
    <w:rsid w:val="00803F3C"/>
    <w:rsid w:val="008048AA"/>
    <w:rsid w:val="00805391"/>
    <w:rsid w:val="008053B7"/>
    <w:rsid w:val="008053FE"/>
    <w:rsid w:val="008055A4"/>
    <w:rsid w:val="008059A7"/>
    <w:rsid w:val="00805CFB"/>
    <w:rsid w:val="00805EB1"/>
    <w:rsid w:val="00806349"/>
    <w:rsid w:val="008066B7"/>
    <w:rsid w:val="00806896"/>
    <w:rsid w:val="0080693B"/>
    <w:rsid w:val="00806969"/>
    <w:rsid w:val="00806A05"/>
    <w:rsid w:val="00807001"/>
    <w:rsid w:val="00807273"/>
    <w:rsid w:val="008075B7"/>
    <w:rsid w:val="008076BE"/>
    <w:rsid w:val="008076C9"/>
    <w:rsid w:val="008078AE"/>
    <w:rsid w:val="00810608"/>
    <w:rsid w:val="00810BC7"/>
    <w:rsid w:val="00811594"/>
    <w:rsid w:val="00811E67"/>
    <w:rsid w:val="0081222F"/>
    <w:rsid w:val="00812913"/>
    <w:rsid w:val="00812E2C"/>
    <w:rsid w:val="00812E8B"/>
    <w:rsid w:val="00812ECA"/>
    <w:rsid w:val="008130BA"/>
    <w:rsid w:val="008130E5"/>
    <w:rsid w:val="00813257"/>
    <w:rsid w:val="00813287"/>
    <w:rsid w:val="008135E4"/>
    <w:rsid w:val="008137D8"/>
    <w:rsid w:val="00813C83"/>
    <w:rsid w:val="00813D0B"/>
    <w:rsid w:val="00813F0D"/>
    <w:rsid w:val="0081401B"/>
    <w:rsid w:val="00814161"/>
    <w:rsid w:val="00814B12"/>
    <w:rsid w:val="00814C43"/>
    <w:rsid w:val="00814CA0"/>
    <w:rsid w:val="00814EDE"/>
    <w:rsid w:val="00814F6E"/>
    <w:rsid w:val="0081504D"/>
    <w:rsid w:val="00815107"/>
    <w:rsid w:val="00815717"/>
    <w:rsid w:val="00815830"/>
    <w:rsid w:val="00815855"/>
    <w:rsid w:val="00815A3B"/>
    <w:rsid w:val="00815A93"/>
    <w:rsid w:val="00815D9E"/>
    <w:rsid w:val="0081619C"/>
    <w:rsid w:val="00816505"/>
    <w:rsid w:val="00816642"/>
    <w:rsid w:val="008173CB"/>
    <w:rsid w:val="0081782A"/>
    <w:rsid w:val="00817832"/>
    <w:rsid w:val="00817979"/>
    <w:rsid w:val="00817ACC"/>
    <w:rsid w:val="00817E47"/>
    <w:rsid w:val="00820046"/>
    <w:rsid w:val="0082038C"/>
    <w:rsid w:val="00820812"/>
    <w:rsid w:val="00820AA5"/>
    <w:rsid w:val="00820C1A"/>
    <w:rsid w:val="00820E52"/>
    <w:rsid w:val="00820F33"/>
    <w:rsid w:val="00820F76"/>
    <w:rsid w:val="0082117D"/>
    <w:rsid w:val="0082133C"/>
    <w:rsid w:val="00821652"/>
    <w:rsid w:val="0082217A"/>
    <w:rsid w:val="00822841"/>
    <w:rsid w:val="0082284A"/>
    <w:rsid w:val="008228A9"/>
    <w:rsid w:val="00822AE0"/>
    <w:rsid w:val="00822B0C"/>
    <w:rsid w:val="00822BB8"/>
    <w:rsid w:val="00822FE6"/>
    <w:rsid w:val="00823BBE"/>
    <w:rsid w:val="00823C16"/>
    <w:rsid w:val="0082418F"/>
    <w:rsid w:val="00824260"/>
    <w:rsid w:val="00824683"/>
    <w:rsid w:val="008246C3"/>
    <w:rsid w:val="00825033"/>
    <w:rsid w:val="0082509D"/>
    <w:rsid w:val="008256DD"/>
    <w:rsid w:val="00826180"/>
    <w:rsid w:val="008262DF"/>
    <w:rsid w:val="008267C2"/>
    <w:rsid w:val="008268DC"/>
    <w:rsid w:val="00826D3D"/>
    <w:rsid w:val="00826D8A"/>
    <w:rsid w:val="00826E51"/>
    <w:rsid w:val="00826F61"/>
    <w:rsid w:val="0082707E"/>
    <w:rsid w:val="008276D4"/>
    <w:rsid w:val="0082778A"/>
    <w:rsid w:val="00827804"/>
    <w:rsid w:val="00830000"/>
    <w:rsid w:val="00830590"/>
    <w:rsid w:val="00830988"/>
    <w:rsid w:val="0083099B"/>
    <w:rsid w:val="00830B64"/>
    <w:rsid w:val="00830E2C"/>
    <w:rsid w:val="00830F57"/>
    <w:rsid w:val="008312E2"/>
    <w:rsid w:val="008313D7"/>
    <w:rsid w:val="0083155B"/>
    <w:rsid w:val="00831701"/>
    <w:rsid w:val="0083188E"/>
    <w:rsid w:val="00831B50"/>
    <w:rsid w:val="00832005"/>
    <w:rsid w:val="008321CF"/>
    <w:rsid w:val="008324BE"/>
    <w:rsid w:val="00832A02"/>
    <w:rsid w:val="00832D41"/>
    <w:rsid w:val="00832E66"/>
    <w:rsid w:val="00832EE7"/>
    <w:rsid w:val="00833336"/>
    <w:rsid w:val="00833ABA"/>
    <w:rsid w:val="00833AD3"/>
    <w:rsid w:val="00833B0A"/>
    <w:rsid w:val="00833C01"/>
    <w:rsid w:val="00833C7B"/>
    <w:rsid w:val="00834C07"/>
    <w:rsid w:val="00835224"/>
    <w:rsid w:val="00835638"/>
    <w:rsid w:val="00835702"/>
    <w:rsid w:val="00835744"/>
    <w:rsid w:val="0083578E"/>
    <w:rsid w:val="008358F0"/>
    <w:rsid w:val="00835F75"/>
    <w:rsid w:val="00835F8A"/>
    <w:rsid w:val="008362B2"/>
    <w:rsid w:val="008366C0"/>
    <w:rsid w:val="00836BE4"/>
    <w:rsid w:val="00836F9C"/>
    <w:rsid w:val="00836FEF"/>
    <w:rsid w:val="00837011"/>
    <w:rsid w:val="0083730B"/>
    <w:rsid w:val="00837894"/>
    <w:rsid w:val="008378CF"/>
    <w:rsid w:val="00837EB5"/>
    <w:rsid w:val="00837F76"/>
    <w:rsid w:val="00840121"/>
    <w:rsid w:val="0084020F"/>
    <w:rsid w:val="008403C8"/>
    <w:rsid w:val="008403FC"/>
    <w:rsid w:val="008407B0"/>
    <w:rsid w:val="00840D65"/>
    <w:rsid w:val="00840E1C"/>
    <w:rsid w:val="0084115F"/>
    <w:rsid w:val="0084126F"/>
    <w:rsid w:val="00841377"/>
    <w:rsid w:val="00841994"/>
    <w:rsid w:val="00841A6A"/>
    <w:rsid w:val="00841F60"/>
    <w:rsid w:val="00842493"/>
    <w:rsid w:val="0084259E"/>
    <w:rsid w:val="0084316C"/>
    <w:rsid w:val="00843421"/>
    <w:rsid w:val="008435B4"/>
    <w:rsid w:val="008437FA"/>
    <w:rsid w:val="0084380B"/>
    <w:rsid w:val="00843CF9"/>
    <w:rsid w:val="00843FF0"/>
    <w:rsid w:val="0084404D"/>
    <w:rsid w:val="008449B5"/>
    <w:rsid w:val="00844FE7"/>
    <w:rsid w:val="0084527F"/>
    <w:rsid w:val="008453AB"/>
    <w:rsid w:val="00845947"/>
    <w:rsid w:val="00845C3E"/>
    <w:rsid w:val="00845FD3"/>
    <w:rsid w:val="008463EB"/>
    <w:rsid w:val="0084688F"/>
    <w:rsid w:val="00846A77"/>
    <w:rsid w:val="00846EAB"/>
    <w:rsid w:val="00847074"/>
    <w:rsid w:val="00847350"/>
    <w:rsid w:val="00847A01"/>
    <w:rsid w:val="00847B43"/>
    <w:rsid w:val="00847D28"/>
    <w:rsid w:val="00847DE0"/>
    <w:rsid w:val="00847E43"/>
    <w:rsid w:val="008504FB"/>
    <w:rsid w:val="00850630"/>
    <w:rsid w:val="00850884"/>
    <w:rsid w:val="00850966"/>
    <w:rsid w:val="00850CEA"/>
    <w:rsid w:val="00850F09"/>
    <w:rsid w:val="00850FAA"/>
    <w:rsid w:val="008512E8"/>
    <w:rsid w:val="008514B6"/>
    <w:rsid w:val="00851AD3"/>
    <w:rsid w:val="00851BFA"/>
    <w:rsid w:val="00851CF2"/>
    <w:rsid w:val="00851E2C"/>
    <w:rsid w:val="00851E44"/>
    <w:rsid w:val="00851F17"/>
    <w:rsid w:val="00851FC1"/>
    <w:rsid w:val="00852294"/>
    <w:rsid w:val="008522DC"/>
    <w:rsid w:val="00852746"/>
    <w:rsid w:val="008532C1"/>
    <w:rsid w:val="008539AE"/>
    <w:rsid w:val="00854AD0"/>
    <w:rsid w:val="00855044"/>
    <w:rsid w:val="0085531B"/>
    <w:rsid w:val="00855489"/>
    <w:rsid w:val="008556ED"/>
    <w:rsid w:val="0085606F"/>
    <w:rsid w:val="00856521"/>
    <w:rsid w:val="00856542"/>
    <w:rsid w:val="00856CBD"/>
    <w:rsid w:val="00856E5B"/>
    <w:rsid w:val="00857774"/>
    <w:rsid w:val="008578E2"/>
    <w:rsid w:val="00857B2F"/>
    <w:rsid w:val="00857CA7"/>
    <w:rsid w:val="00857DE1"/>
    <w:rsid w:val="008603CA"/>
    <w:rsid w:val="008606F2"/>
    <w:rsid w:val="008607BE"/>
    <w:rsid w:val="00861200"/>
    <w:rsid w:val="00861B39"/>
    <w:rsid w:val="00861B59"/>
    <w:rsid w:val="00861DCC"/>
    <w:rsid w:val="00861FA5"/>
    <w:rsid w:val="00862580"/>
    <w:rsid w:val="00862593"/>
    <w:rsid w:val="008625B0"/>
    <w:rsid w:val="00862623"/>
    <w:rsid w:val="00863770"/>
    <w:rsid w:val="0086386B"/>
    <w:rsid w:val="00863B5F"/>
    <w:rsid w:val="00863FEF"/>
    <w:rsid w:val="0086408F"/>
    <w:rsid w:val="00864149"/>
    <w:rsid w:val="00864653"/>
    <w:rsid w:val="00864AA6"/>
    <w:rsid w:val="00864D42"/>
    <w:rsid w:val="0086506B"/>
    <w:rsid w:val="008656E0"/>
    <w:rsid w:val="0086570E"/>
    <w:rsid w:val="00865ABC"/>
    <w:rsid w:val="00865C49"/>
    <w:rsid w:val="00865D00"/>
    <w:rsid w:val="00865E0A"/>
    <w:rsid w:val="00865E1B"/>
    <w:rsid w:val="00866150"/>
    <w:rsid w:val="008666E4"/>
    <w:rsid w:val="00866C0B"/>
    <w:rsid w:val="00867478"/>
    <w:rsid w:val="00867BB6"/>
    <w:rsid w:val="00867BCD"/>
    <w:rsid w:val="00870170"/>
    <w:rsid w:val="00870175"/>
    <w:rsid w:val="008706AC"/>
    <w:rsid w:val="00870B2A"/>
    <w:rsid w:val="00870C10"/>
    <w:rsid w:val="008715DF"/>
    <w:rsid w:val="00871BC1"/>
    <w:rsid w:val="00871E96"/>
    <w:rsid w:val="00872219"/>
    <w:rsid w:val="008727FC"/>
    <w:rsid w:val="00872CA5"/>
    <w:rsid w:val="008730C8"/>
    <w:rsid w:val="00873112"/>
    <w:rsid w:val="008735C1"/>
    <w:rsid w:val="008736FD"/>
    <w:rsid w:val="00873CC4"/>
    <w:rsid w:val="0087443D"/>
    <w:rsid w:val="00874A4C"/>
    <w:rsid w:val="00874AAD"/>
    <w:rsid w:val="00874D6D"/>
    <w:rsid w:val="008750A9"/>
    <w:rsid w:val="0087511A"/>
    <w:rsid w:val="008752A6"/>
    <w:rsid w:val="008753F5"/>
    <w:rsid w:val="00875609"/>
    <w:rsid w:val="00875864"/>
    <w:rsid w:val="00875BDC"/>
    <w:rsid w:val="00875F23"/>
    <w:rsid w:val="00876125"/>
    <w:rsid w:val="008763CC"/>
    <w:rsid w:val="008763D6"/>
    <w:rsid w:val="008765CE"/>
    <w:rsid w:val="00876984"/>
    <w:rsid w:val="00876B38"/>
    <w:rsid w:val="00876F9D"/>
    <w:rsid w:val="008771AD"/>
    <w:rsid w:val="0087745C"/>
    <w:rsid w:val="008774D3"/>
    <w:rsid w:val="00877B87"/>
    <w:rsid w:val="00877F47"/>
    <w:rsid w:val="00880076"/>
    <w:rsid w:val="008801CA"/>
    <w:rsid w:val="00880D58"/>
    <w:rsid w:val="008811C6"/>
    <w:rsid w:val="008811E5"/>
    <w:rsid w:val="00881663"/>
    <w:rsid w:val="00881B1D"/>
    <w:rsid w:val="00881D11"/>
    <w:rsid w:val="00881ED5"/>
    <w:rsid w:val="00881FC3"/>
    <w:rsid w:val="00882096"/>
    <w:rsid w:val="0088252D"/>
    <w:rsid w:val="00882A5F"/>
    <w:rsid w:val="00882BB7"/>
    <w:rsid w:val="00882C2C"/>
    <w:rsid w:val="00882F33"/>
    <w:rsid w:val="008831F1"/>
    <w:rsid w:val="008836EF"/>
    <w:rsid w:val="0088377A"/>
    <w:rsid w:val="008838BD"/>
    <w:rsid w:val="00883B61"/>
    <w:rsid w:val="00883BF2"/>
    <w:rsid w:val="00883F12"/>
    <w:rsid w:val="00884CB0"/>
    <w:rsid w:val="00885780"/>
    <w:rsid w:val="00885863"/>
    <w:rsid w:val="00885AEF"/>
    <w:rsid w:val="00885D7A"/>
    <w:rsid w:val="00885F5B"/>
    <w:rsid w:val="00886238"/>
    <w:rsid w:val="00886535"/>
    <w:rsid w:val="00886643"/>
    <w:rsid w:val="00886765"/>
    <w:rsid w:val="0088679E"/>
    <w:rsid w:val="00886810"/>
    <w:rsid w:val="0088686A"/>
    <w:rsid w:val="008869A9"/>
    <w:rsid w:val="00886C56"/>
    <w:rsid w:val="00886EA4"/>
    <w:rsid w:val="00887064"/>
    <w:rsid w:val="00887070"/>
    <w:rsid w:val="008870A5"/>
    <w:rsid w:val="008870E1"/>
    <w:rsid w:val="008872ED"/>
    <w:rsid w:val="00887B65"/>
    <w:rsid w:val="00887CC4"/>
    <w:rsid w:val="00887EB5"/>
    <w:rsid w:val="00887F6B"/>
    <w:rsid w:val="00890289"/>
    <w:rsid w:val="008909B5"/>
    <w:rsid w:val="00890ABD"/>
    <w:rsid w:val="00890B73"/>
    <w:rsid w:val="00890DCD"/>
    <w:rsid w:val="008911DC"/>
    <w:rsid w:val="00891410"/>
    <w:rsid w:val="00891705"/>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3E3D"/>
    <w:rsid w:val="008940C2"/>
    <w:rsid w:val="00894387"/>
    <w:rsid w:val="00894808"/>
    <w:rsid w:val="008948D7"/>
    <w:rsid w:val="008950FB"/>
    <w:rsid w:val="0089524D"/>
    <w:rsid w:val="0089551E"/>
    <w:rsid w:val="00895634"/>
    <w:rsid w:val="00895AC1"/>
    <w:rsid w:val="008960CF"/>
    <w:rsid w:val="00896344"/>
    <w:rsid w:val="00896513"/>
    <w:rsid w:val="008967BF"/>
    <w:rsid w:val="00896991"/>
    <w:rsid w:val="00896A9A"/>
    <w:rsid w:val="00896EB7"/>
    <w:rsid w:val="0089726A"/>
    <w:rsid w:val="00897532"/>
    <w:rsid w:val="00897885"/>
    <w:rsid w:val="00897991"/>
    <w:rsid w:val="00897B73"/>
    <w:rsid w:val="00897EEA"/>
    <w:rsid w:val="008A04EB"/>
    <w:rsid w:val="008A0617"/>
    <w:rsid w:val="008A0AB3"/>
    <w:rsid w:val="008A0C02"/>
    <w:rsid w:val="008A0EC0"/>
    <w:rsid w:val="008A10B9"/>
    <w:rsid w:val="008A1699"/>
    <w:rsid w:val="008A18A8"/>
    <w:rsid w:val="008A18AF"/>
    <w:rsid w:val="008A18C3"/>
    <w:rsid w:val="008A2466"/>
    <w:rsid w:val="008A25E7"/>
    <w:rsid w:val="008A29CC"/>
    <w:rsid w:val="008A32F6"/>
    <w:rsid w:val="008A376E"/>
    <w:rsid w:val="008A3EE6"/>
    <w:rsid w:val="008A4022"/>
    <w:rsid w:val="008A4161"/>
    <w:rsid w:val="008A46DB"/>
    <w:rsid w:val="008A49EB"/>
    <w:rsid w:val="008A575A"/>
    <w:rsid w:val="008A5824"/>
    <w:rsid w:val="008A5991"/>
    <w:rsid w:val="008A5A4B"/>
    <w:rsid w:val="008A5A9E"/>
    <w:rsid w:val="008A5F4F"/>
    <w:rsid w:val="008A5FA2"/>
    <w:rsid w:val="008A62B6"/>
    <w:rsid w:val="008A63A1"/>
    <w:rsid w:val="008A666B"/>
    <w:rsid w:val="008A6BB8"/>
    <w:rsid w:val="008A6C3B"/>
    <w:rsid w:val="008A706E"/>
    <w:rsid w:val="008A71CE"/>
    <w:rsid w:val="008A7397"/>
    <w:rsid w:val="008A79D4"/>
    <w:rsid w:val="008A7ACF"/>
    <w:rsid w:val="008A7BC2"/>
    <w:rsid w:val="008A7DC9"/>
    <w:rsid w:val="008B0AAD"/>
    <w:rsid w:val="008B0BD0"/>
    <w:rsid w:val="008B0F82"/>
    <w:rsid w:val="008B14E2"/>
    <w:rsid w:val="008B1891"/>
    <w:rsid w:val="008B1C20"/>
    <w:rsid w:val="008B1C2B"/>
    <w:rsid w:val="008B1DE0"/>
    <w:rsid w:val="008B20D7"/>
    <w:rsid w:val="008B210E"/>
    <w:rsid w:val="008B2221"/>
    <w:rsid w:val="008B242E"/>
    <w:rsid w:val="008B2784"/>
    <w:rsid w:val="008B29B2"/>
    <w:rsid w:val="008B2A61"/>
    <w:rsid w:val="008B2FE4"/>
    <w:rsid w:val="008B3271"/>
    <w:rsid w:val="008B3434"/>
    <w:rsid w:val="008B35E2"/>
    <w:rsid w:val="008B3A3D"/>
    <w:rsid w:val="008B3D26"/>
    <w:rsid w:val="008B3DD1"/>
    <w:rsid w:val="008B400C"/>
    <w:rsid w:val="008B406C"/>
    <w:rsid w:val="008B4356"/>
    <w:rsid w:val="008B456C"/>
    <w:rsid w:val="008B4578"/>
    <w:rsid w:val="008B4875"/>
    <w:rsid w:val="008B4A91"/>
    <w:rsid w:val="008B4FDF"/>
    <w:rsid w:val="008B52D1"/>
    <w:rsid w:val="008B5710"/>
    <w:rsid w:val="008B5AEC"/>
    <w:rsid w:val="008B5B31"/>
    <w:rsid w:val="008B5E1D"/>
    <w:rsid w:val="008B63DC"/>
    <w:rsid w:val="008B66A8"/>
    <w:rsid w:val="008B6943"/>
    <w:rsid w:val="008B69AE"/>
    <w:rsid w:val="008B6A9B"/>
    <w:rsid w:val="008B6E5C"/>
    <w:rsid w:val="008B7534"/>
    <w:rsid w:val="008B76F4"/>
    <w:rsid w:val="008B7A0E"/>
    <w:rsid w:val="008B7BA8"/>
    <w:rsid w:val="008C0274"/>
    <w:rsid w:val="008C0663"/>
    <w:rsid w:val="008C07E4"/>
    <w:rsid w:val="008C08C3"/>
    <w:rsid w:val="008C0ADE"/>
    <w:rsid w:val="008C0FC9"/>
    <w:rsid w:val="008C0FCE"/>
    <w:rsid w:val="008C1510"/>
    <w:rsid w:val="008C1937"/>
    <w:rsid w:val="008C1AF9"/>
    <w:rsid w:val="008C22D0"/>
    <w:rsid w:val="008C2611"/>
    <w:rsid w:val="008C28B3"/>
    <w:rsid w:val="008C28D8"/>
    <w:rsid w:val="008C28DC"/>
    <w:rsid w:val="008C2928"/>
    <w:rsid w:val="008C2D50"/>
    <w:rsid w:val="008C2DFC"/>
    <w:rsid w:val="008C2E17"/>
    <w:rsid w:val="008C2FD6"/>
    <w:rsid w:val="008C323A"/>
    <w:rsid w:val="008C344F"/>
    <w:rsid w:val="008C3934"/>
    <w:rsid w:val="008C3D72"/>
    <w:rsid w:val="008C44FC"/>
    <w:rsid w:val="008C4C42"/>
    <w:rsid w:val="008C4EA1"/>
    <w:rsid w:val="008C5ABE"/>
    <w:rsid w:val="008C5D36"/>
    <w:rsid w:val="008C623E"/>
    <w:rsid w:val="008C63CC"/>
    <w:rsid w:val="008C6C42"/>
    <w:rsid w:val="008C6DB9"/>
    <w:rsid w:val="008C6EF6"/>
    <w:rsid w:val="008C6F7D"/>
    <w:rsid w:val="008C79C5"/>
    <w:rsid w:val="008D061D"/>
    <w:rsid w:val="008D0763"/>
    <w:rsid w:val="008D0934"/>
    <w:rsid w:val="008D0A64"/>
    <w:rsid w:val="008D0BF2"/>
    <w:rsid w:val="008D0CDD"/>
    <w:rsid w:val="008D0D92"/>
    <w:rsid w:val="008D0E02"/>
    <w:rsid w:val="008D1026"/>
    <w:rsid w:val="008D142C"/>
    <w:rsid w:val="008D14A1"/>
    <w:rsid w:val="008D1B36"/>
    <w:rsid w:val="008D1DB3"/>
    <w:rsid w:val="008D1E14"/>
    <w:rsid w:val="008D1E95"/>
    <w:rsid w:val="008D2790"/>
    <w:rsid w:val="008D3085"/>
    <w:rsid w:val="008D34B0"/>
    <w:rsid w:val="008D3F27"/>
    <w:rsid w:val="008D42BB"/>
    <w:rsid w:val="008D438E"/>
    <w:rsid w:val="008D44A9"/>
    <w:rsid w:val="008D46A5"/>
    <w:rsid w:val="008D4C58"/>
    <w:rsid w:val="008D4D82"/>
    <w:rsid w:val="008D503E"/>
    <w:rsid w:val="008D511E"/>
    <w:rsid w:val="008D5382"/>
    <w:rsid w:val="008D5407"/>
    <w:rsid w:val="008D556B"/>
    <w:rsid w:val="008D5B94"/>
    <w:rsid w:val="008D5C78"/>
    <w:rsid w:val="008D5C94"/>
    <w:rsid w:val="008D6D05"/>
    <w:rsid w:val="008D6E08"/>
    <w:rsid w:val="008D73BC"/>
    <w:rsid w:val="008D7602"/>
    <w:rsid w:val="008D7680"/>
    <w:rsid w:val="008D77A4"/>
    <w:rsid w:val="008D79A0"/>
    <w:rsid w:val="008D7A9A"/>
    <w:rsid w:val="008D7C2B"/>
    <w:rsid w:val="008D7C97"/>
    <w:rsid w:val="008E01D4"/>
    <w:rsid w:val="008E022F"/>
    <w:rsid w:val="008E09F8"/>
    <w:rsid w:val="008E0EFD"/>
    <w:rsid w:val="008E0FEF"/>
    <w:rsid w:val="008E161B"/>
    <w:rsid w:val="008E1A8F"/>
    <w:rsid w:val="008E1DF9"/>
    <w:rsid w:val="008E2D8E"/>
    <w:rsid w:val="008E2DFD"/>
    <w:rsid w:val="008E2F14"/>
    <w:rsid w:val="008E30D7"/>
    <w:rsid w:val="008E38BE"/>
    <w:rsid w:val="008E396A"/>
    <w:rsid w:val="008E41D0"/>
    <w:rsid w:val="008E41DA"/>
    <w:rsid w:val="008E42F7"/>
    <w:rsid w:val="008E4421"/>
    <w:rsid w:val="008E4584"/>
    <w:rsid w:val="008E45CF"/>
    <w:rsid w:val="008E45D0"/>
    <w:rsid w:val="008E45ED"/>
    <w:rsid w:val="008E4CDB"/>
    <w:rsid w:val="008E4E39"/>
    <w:rsid w:val="008E5254"/>
    <w:rsid w:val="008E5348"/>
    <w:rsid w:val="008E55CD"/>
    <w:rsid w:val="008E5D3E"/>
    <w:rsid w:val="008E5E96"/>
    <w:rsid w:val="008E5EA9"/>
    <w:rsid w:val="008E6369"/>
    <w:rsid w:val="008E6562"/>
    <w:rsid w:val="008E6835"/>
    <w:rsid w:val="008E6EA9"/>
    <w:rsid w:val="008E709A"/>
    <w:rsid w:val="008E76E0"/>
    <w:rsid w:val="008E795B"/>
    <w:rsid w:val="008E7AEA"/>
    <w:rsid w:val="008F03FC"/>
    <w:rsid w:val="008F0790"/>
    <w:rsid w:val="008F0808"/>
    <w:rsid w:val="008F0975"/>
    <w:rsid w:val="008F0F3D"/>
    <w:rsid w:val="008F1286"/>
    <w:rsid w:val="008F1358"/>
    <w:rsid w:val="008F1629"/>
    <w:rsid w:val="008F1916"/>
    <w:rsid w:val="008F1A72"/>
    <w:rsid w:val="008F1B0A"/>
    <w:rsid w:val="008F1C77"/>
    <w:rsid w:val="008F1D36"/>
    <w:rsid w:val="008F2061"/>
    <w:rsid w:val="008F21E2"/>
    <w:rsid w:val="008F2677"/>
    <w:rsid w:val="008F27BE"/>
    <w:rsid w:val="008F2CC5"/>
    <w:rsid w:val="008F2ED9"/>
    <w:rsid w:val="008F3183"/>
    <w:rsid w:val="008F3456"/>
    <w:rsid w:val="008F365A"/>
    <w:rsid w:val="008F37F3"/>
    <w:rsid w:val="008F3C5E"/>
    <w:rsid w:val="008F3D7C"/>
    <w:rsid w:val="008F3DBB"/>
    <w:rsid w:val="008F3DDF"/>
    <w:rsid w:val="008F3E42"/>
    <w:rsid w:val="008F3E9E"/>
    <w:rsid w:val="008F3EC1"/>
    <w:rsid w:val="008F442E"/>
    <w:rsid w:val="008F44A2"/>
    <w:rsid w:val="008F4A66"/>
    <w:rsid w:val="008F4B86"/>
    <w:rsid w:val="008F4E54"/>
    <w:rsid w:val="008F5157"/>
    <w:rsid w:val="008F5233"/>
    <w:rsid w:val="008F524F"/>
    <w:rsid w:val="008F535D"/>
    <w:rsid w:val="008F5628"/>
    <w:rsid w:val="008F599B"/>
    <w:rsid w:val="008F653B"/>
    <w:rsid w:val="008F6A30"/>
    <w:rsid w:val="008F6AB9"/>
    <w:rsid w:val="008F6C0B"/>
    <w:rsid w:val="008F7402"/>
    <w:rsid w:val="008F7403"/>
    <w:rsid w:val="008F7452"/>
    <w:rsid w:val="008F74B3"/>
    <w:rsid w:val="008F770B"/>
    <w:rsid w:val="008F7A82"/>
    <w:rsid w:val="008F7DBA"/>
    <w:rsid w:val="009000CE"/>
    <w:rsid w:val="009003D9"/>
    <w:rsid w:val="009005A0"/>
    <w:rsid w:val="009005E4"/>
    <w:rsid w:val="009005FE"/>
    <w:rsid w:val="00900644"/>
    <w:rsid w:val="00900BA6"/>
    <w:rsid w:val="00900DDF"/>
    <w:rsid w:val="0090138F"/>
    <w:rsid w:val="0090238A"/>
    <w:rsid w:val="00902397"/>
    <w:rsid w:val="00902A3B"/>
    <w:rsid w:val="00902A4D"/>
    <w:rsid w:val="00902EDC"/>
    <w:rsid w:val="00902FC6"/>
    <w:rsid w:val="00903111"/>
    <w:rsid w:val="0090325C"/>
    <w:rsid w:val="00903524"/>
    <w:rsid w:val="00903646"/>
    <w:rsid w:val="009036E0"/>
    <w:rsid w:val="0090419F"/>
    <w:rsid w:val="00904999"/>
    <w:rsid w:val="00904A95"/>
    <w:rsid w:val="00904D8A"/>
    <w:rsid w:val="00904E86"/>
    <w:rsid w:val="00905302"/>
    <w:rsid w:val="00905420"/>
    <w:rsid w:val="009057BC"/>
    <w:rsid w:val="00905C25"/>
    <w:rsid w:val="00905E9F"/>
    <w:rsid w:val="00905F33"/>
    <w:rsid w:val="00906240"/>
    <w:rsid w:val="009063DB"/>
    <w:rsid w:val="00906537"/>
    <w:rsid w:val="00906A0A"/>
    <w:rsid w:val="00906CB6"/>
    <w:rsid w:val="00906FAB"/>
    <w:rsid w:val="00906FDB"/>
    <w:rsid w:val="009072B5"/>
    <w:rsid w:val="00907310"/>
    <w:rsid w:val="00907848"/>
    <w:rsid w:val="009078F2"/>
    <w:rsid w:val="00907A23"/>
    <w:rsid w:val="00907B26"/>
    <w:rsid w:val="00910044"/>
    <w:rsid w:val="0091032B"/>
    <w:rsid w:val="009115EC"/>
    <w:rsid w:val="00911D82"/>
    <w:rsid w:val="00911F8C"/>
    <w:rsid w:val="009121E1"/>
    <w:rsid w:val="00912698"/>
    <w:rsid w:val="0091278C"/>
    <w:rsid w:val="00912854"/>
    <w:rsid w:val="00912C53"/>
    <w:rsid w:val="009134F1"/>
    <w:rsid w:val="00913648"/>
    <w:rsid w:val="00913E1A"/>
    <w:rsid w:val="00913E30"/>
    <w:rsid w:val="00913EDE"/>
    <w:rsid w:val="00913FAB"/>
    <w:rsid w:val="00914167"/>
    <w:rsid w:val="00914478"/>
    <w:rsid w:val="00914CAE"/>
    <w:rsid w:val="0091599D"/>
    <w:rsid w:val="00915AA9"/>
    <w:rsid w:val="009162D1"/>
    <w:rsid w:val="00916659"/>
    <w:rsid w:val="00916F12"/>
    <w:rsid w:val="00917371"/>
    <w:rsid w:val="009179D8"/>
    <w:rsid w:val="009201F5"/>
    <w:rsid w:val="0092032A"/>
    <w:rsid w:val="0092043E"/>
    <w:rsid w:val="009204AC"/>
    <w:rsid w:val="009206CE"/>
    <w:rsid w:val="0092076D"/>
    <w:rsid w:val="00920813"/>
    <w:rsid w:val="00920834"/>
    <w:rsid w:val="0092096E"/>
    <w:rsid w:val="00920BBF"/>
    <w:rsid w:val="00920C53"/>
    <w:rsid w:val="00920CC9"/>
    <w:rsid w:val="00921410"/>
    <w:rsid w:val="009219DE"/>
    <w:rsid w:val="00921A24"/>
    <w:rsid w:val="00921F0F"/>
    <w:rsid w:val="0092214C"/>
    <w:rsid w:val="0092232E"/>
    <w:rsid w:val="009223F8"/>
    <w:rsid w:val="009225EB"/>
    <w:rsid w:val="00922DEA"/>
    <w:rsid w:val="00923701"/>
    <w:rsid w:val="00923A1C"/>
    <w:rsid w:val="00923C37"/>
    <w:rsid w:val="0092458C"/>
    <w:rsid w:val="009246B9"/>
    <w:rsid w:val="0092478F"/>
    <w:rsid w:val="00924D82"/>
    <w:rsid w:val="00924E48"/>
    <w:rsid w:val="00925211"/>
    <w:rsid w:val="00925770"/>
    <w:rsid w:val="00925911"/>
    <w:rsid w:val="00925D08"/>
    <w:rsid w:val="00925D75"/>
    <w:rsid w:val="00925E39"/>
    <w:rsid w:val="00925ED3"/>
    <w:rsid w:val="00925F20"/>
    <w:rsid w:val="00926178"/>
    <w:rsid w:val="00926264"/>
    <w:rsid w:val="0092686B"/>
    <w:rsid w:val="009268E9"/>
    <w:rsid w:val="00926CA2"/>
    <w:rsid w:val="00926D02"/>
    <w:rsid w:val="00926E3D"/>
    <w:rsid w:val="0092704D"/>
    <w:rsid w:val="00927453"/>
    <w:rsid w:val="0092758C"/>
    <w:rsid w:val="00927864"/>
    <w:rsid w:val="0092786D"/>
    <w:rsid w:val="009278DC"/>
    <w:rsid w:val="00927B7F"/>
    <w:rsid w:val="0093068E"/>
    <w:rsid w:val="009307AD"/>
    <w:rsid w:val="00930B7D"/>
    <w:rsid w:val="0093120A"/>
    <w:rsid w:val="009313DB"/>
    <w:rsid w:val="00931A04"/>
    <w:rsid w:val="00931A28"/>
    <w:rsid w:val="00931E60"/>
    <w:rsid w:val="00932513"/>
    <w:rsid w:val="0093267A"/>
    <w:rsid w:val="00932B63"/>
    <w:rsid w:val="009334D3"/>
    <w:rsid w:val="0093353B"/>
    <w:rsid w:val="009337AE"/>
    <w:rsid w:val="00933893"/>
    <w:rsid w:val="00933B35"/>
    <w:rsid w:val="00933D7E"/>
    <w:rsid w:val="00933ED3"/>
    <w:rsid w:val="009347A1"/>
    <w:rsid w:val="00934AC5"/>
    <w:rsid w:val="00934C87"/>
    <w:rsid w:val="00934CDA"/>
    <w:rsid w:val="00934FB8"/>
    <w:rsid w:val="0093509F"/>
    <w:rsid w:val="00935425"/>
    <w:rsid w:val="0093546A"/>
    <w:rsid w:val="009354C3"/>
    <w:rsid w:val="00935DB5"/>
    <w:rsid w:val="00936133"/>
    <w:rsid w:val="0093615B"/>
    <w:rsid w:val="009362D1"/>
    <w:rsid w:val="009369D7"/>
    <w:rsid w:val="00936A7E"/>
    <w:rsid w:val="00936C2B"/>
    <w:rsid w:val="00936C8C"/>
    <w:rsid w:val="00936E67"/>
    <w:rsid w:val="00936FFB"/>
    <w:rsid w:val="00937603"/>
    <w:rsid w:val="009409C5"/>
    <w:rsid w:val="00940C64"/>
    <w:rsid w:val="009416F0"/>
    <w:rsid w:val="009422F9"/>
    <w:rsid w:val="00942323"/>
    <w:rsid w:val="00942585"/>
    <w:rsid w:val="009426F5"/>
    <w:rsid w:val="00942B29"/>
    <w:rsid w:val="00942B5B"/>
    <w:rsid w:val="00942B9C"/>
    <w:rsid w:val="009431F8"/>
    <w:rsid w:val="00943992"/>
    <w:rsid w:val="00943AD6"/>
    <w:rsid w:val="00943B74"/>
    <w:rsid w:val="00943F96"/>
    <w:rsid w:val="009440C3"/>
    <w:rsid w:val="009442EE"/>
    <w:rsid w:val="00944A8F"/>
    <w:rsid w:val="00944E0F"/>
    <w:rsid w:val="00945771"/>
    <w:rsid w:val="00945974"/>
    <w:rsid w:val="00945B6C"/>
    <w:rsid w:val="00945CBB"/>
    <w:rsid w:val="00945CEA"/>
    <w:rsid w:val="00945EEB"/>
    <w:rsid w:val="009460C8"/>
    <w:rsid w:val="00946137"/>
    <w:rsid w:val="00946410"/>
    <w:rsid w:val="009466B5"/>
    <w:rsid w:val="00946E8F"/>
    <w:rsid w:val="00946F0D"/>
    <w:rsid w:val="009471F6"/>
    <w:rsid w:val="009475CA"/>
    <w:rsid w:val="009479AF"/>
    <w:rsid w:val="00947C39"/>
    <w:rsid w:val="00947ECE"/>
    <w:rsid w:val="00947EF6"/>
    <w:rsid w:val="0095007B"/>
    <w:rsid w:val="00950209"/>
    <w:rsid w:val="00950E3F"/>
    <w:rsid w:val="00951056"/>
    <w:rsid w:val="0095105B"/>
    <w:rsid w:val="00951870"/>
    <w:rsid w:val="009525B6"/>
    <w:rsid w:val="00952A43"/>
    <w:rsid w:val="009531BD"/>
    <w:rsid w:val="00953235"/>
    <w:rsid w:val="00953B3C"/>
    <w:rsid w:val="00953B9E"/>
    <w:rsid w:val="0095422E"/>
    <w:rsid w:val="0095427E"/>
    <w:rsid w:val="00954509"/>
    <w:rsid w:val="009545DA"/>
    <w:rsid w:val="0095465C"/>
    <w:rsid w:val="00954899"/>
    <w:rsid w:val="00954A84"/>
    <w:rsid w:val="00954C3B"/>
    <w:rsid w:val="009553D1"/>
    <w:rsid w:val="009554A6"/>
    <w:rsid w:val="00955647"/>
    <w:rsid w:val="00955778"/>
    <w:rsid w:val="00955AD4"/>
    <w:rsid w:val="00955C7A"/>
    <w:rsid w:val="00955CD1"/>
    <w:rsid w:val="00956547"/>
    <w:rsid w:val="0095666D"/>
    <w:rsid w:val="00956868"/>
    <w:rsid w:val="00956A43"/>
    <w:rsid w:val="00956B41"/>
    <w:rsid w:val="00956C84"/>
    <w:rsid w:val="00956E46"/>
    <w:rsid w:val="00957AE4"/>
    <w:rsid w:val="00957BEC"/>
    <w:rsid w:val="00957CF6"/>
    <w:rsid w:val="00960213"/>
    <w:rsid w:val="009603EA"/>
    <w:rsid w:val="00960944"/>
    <w:rsid w:val="00960B4F"/>
    <w:rsid w:val="00960C9C"/>
    <w:rsid w:val="00960E0D"/>
    <w:rsid w:val="00960E74"/>
    <w:rsid w:val="00961390"/>
    <w:rsid w:val="009616DB"/>
    <w:rsid w:val="00961710"/>
    <w:rsid w:val="009617E2"/>
    <w:rsid w:val="00961CAB"/>
    <w:rsid w:val="00962200"/>
    <w:rsid w:val="0096237E"/>
    <w:rsid w:val="00962443"/>
    <w:rsid w:val="0096270B"/>
    <w:rsid w:val="00962D4E"/>
    <w:rsid w:val="00962D6A"/>
    <w:rsid w:val="00963DE1"/>
    <w:rsid w:val="00963ECD"/>
    <w:rsid w:val="00964030"/>
    <w:rsid w:val="009644D6"/>
    <w:rsid w:val="00964510"/>
    <w:rsid w:val="00964554"/>
    <w:rsid w:val="0096469A"/>
    <w:rsid w:val="0096488A"/>
    <w:rsid w:val="00964C55"/>
    <w:rsid w:val="00964EF0"/>
    <w:rsid w:val="00964F16"/>
    <w:rsid w:val="00964F67"/>
    <w:rsid w:val="009651D0"/>
    <w:rsid w:val="0096567C"/>
    <w:rsid w:val="00965778"/>
    <w:rsid w:val="00966E44"/>
    <w:rsid w:val="009678F2"/>
    <w:rsid w:val="00967B65"/>
    <w:rsid w:val="00967E37"/>
    <w:rsid w:val="00970283"/>
    <w:rsid w:val="009702AD"/>
    <w:rsid w:val="009706C1"/>
    <w:rsid w:val="00970DAA"/>
    <w:rsid w:val="00971038"/>
    <w:rsid w:val="00971241"/>
    <w:rsid w:val="00971944"/>
    <w:rsid w:val="00971B46"/>
    <w:rsid w:val="009720DA"/>
    <w:rsid w:val="009728E7"/>
    <w:rsid w:val="009730D7"/>
    <w:rsid w:val="0097341A"/>
    <w:rsid w:val="00973729"/>
    <w:rsid w:val="00973A84"/>
    <w:rsid w:val="00973B29"/>
    <w:rsid w:val="00973FA2"/>
    <w:rsid w:val="0097422D"/>
    <w:rsid w:val="0097466F"/>
    <w:rsid w:val="00974BB9"/>
    <w:rsid w:val="00974E26"/>
    <w:rsid w:val="00974EEF"/>
    <w:rsid w:val="009751DF"/>
    <w:rsid w:val="00975556"/>
    <w:rsid w:val="009762F6"/>
    <w:rsid w:val="00976E31"/>
    <w:rsid w:val="009770C0"/>
    <w:rsid w:val="009771D9"/>
    <w:rsid w:val="00977632"/>
    <w:rsid w:val="00977812"/>
    <w:rsid w:val="0097787C"/>
    <w:rsid w:val="009778EE"/>
    <w:rsid w:val="00977923"/>
    <w:rsid w:val="00977B6D"/>
    <w:rsid w:val="00977C22"/>
    <w:rsid w:val="0098003A"/>
    <w:rsid w:val="00980108"/>
    <w:rsid w:val="0098114C"/>
    <w:rsid w:val="00981202"/>
    <w:rsid w:val="00981D15"/>
    <w:rsid w:val="00982444"/>
    <w:rsid w:val="00982C84"/>
    <w:rsid w:val="00982CCC"/>
    <w:rsid w:val="00982F44"/>
    <w:rsid w:val="00983173"/>
    <w:rsid w:val="0098320B"/>
    <w:rsid w:val="009835E0"/>
    <w:rsid w:val="0098390E"/>
    <w:rsid w:val="00983AC3"/>
    <w:rsid w:val="00983F1A"/>
    <w:rsid w:val="009841F7"/>
    <w:rsid w:val="009847AD"/>
    <w:rsid w:val="00984B4F"/>
    <w:rsid w:val="00984BB4"/>
    <w:rsid w:val="00984CC8"/>
    <w:rsid w:val="00984D27"/>
    <w:rsid w:val="00984FD4"/>
    <w:rsid w:val="00985899"/>
    <w:rsid w:val="00985C45"/>
    <w:rsid w:val="00985E39"/>
    <w:rsid w:val="00986336"/>
    <w:rsid w:val="0098656C"/>
    <w:rsid w:val="009869AB"/>
    <w:rsid w:val="00986D64"/>
    <w:rsid w:val="00986DA9"/>
    <w:rsid w:val="0099040A"/>
    <w:rsid w:val="00990454"/>
    <w:rsid w:val="0099061F"/>
    <w:rsid w:val="0099064D"/>
    <w:rsid w:val="00990A9E"/>
    <w:rsid w:val="00990F12"/>
    <w:rsid w:val="00990F2B"/>
    <w:rsid w:val="0099105D"/>
    <w:rsid w:val="009911D6"/>
    <w:rsid w:val="009912ED"/>
    <w:rsid w:val="009916C0"/>
    <w:rsid w:val="00991717"/>
    <w:rsid w:val="00991BF2"/>
    <w:rsid w:val="00991D50"/>
    <w:rsid w:val="0099227F"/>
    <w:rsid w:val="00992754"/>
    <w:rsid w:val="009928B7"/>
    <w:rsid w:val="00992C16"/>
    <w:rsid w:val="00992D00"/>
    <w:rsid w:val="00992F17"/>
    <w:rsid w:val="00993649"/>
    <w:rsid w:val="009941AB"/>
    <w:rsid w:val="00994379"/>
    <w:rsid w:val="00994550"/>
    <w:rsid w:val="00994A60"/>
    <w:rsid w:val="00994AE7"/>
    <w:rsid w:val="009952E1"/>
    <w:rsid w:val="00995343"/>
    <w:rsid w:val="00995B3B"/>
    <w:rsid w:val="00995F15"/>
    <w:rsid w:val="009962DB"/>
    <w:rsid w:val="009963FF"/>
    <w:rsid w:val="0099666E"/>
    <w:rsid w:val="00996EDE"/>
    <w:rsid w:val="00996F51"/>
    <w:rsid w:val="00996FEB"/>
    <w:rsid w:val="009970CA"/>
    <w:rsid w:val="00997AE6"/>
    <w:rsid w:val="00997B52"/>
    <w:rsid w:val="00997D9D"/>
    <w:rsid w:val="00997DEC"/>
    <w:rsid w:val="00997EC1"/>
    <w:rsid w:val="00997EE7"/>
    <w:rsid w:val="009A0561"/>
    <w:rsid w:val="009A0FBE"/>
    <w:rsid w:val="009A0FE7"/>
    <w:rsid w:val="009A10E4"/>
    <w:rsid w:val="009A1278"/>
    <w:rsid w:val="009A12E8"/>
    <w:rsid w:val="009A1683"/>
    <w:rsid w:val="009A1742"/>
    <w:rsid w:val="009A17C9"/>
    <w:rsid w:val="009A1D8A"/>
    <w:rsid w:val="009A1EDB"/>
    <w:rsid w:val="009A1F8E"/>
    <w:rsid w:val="009A1FF7"/>
    <w:rsid w:val="009A231B"/>
    <w:rsid w:val="009A26E1"/>
    <w:rsid w:val="009A2747"/>
    <w:rsid w:val="009A2BE0"/>
    <w:rsid w:val="009A2C09"/>
    <w:rsid w:val="009A328C"/>
    <w:rsid w:val="009A3C7E"/>
    <w:rsid w:val="009A4BD5"/>
    <w:rsid w:val="009A4EB2"/>
    <w:rsid w:val="009A5462"/>
    <w:rsid w:val="009A59F3"/>
    <w:rsid w:val="009A5ABF"/>
    <w:rsid w:val="009A6449"/>
    <w:rsid w:val="009A652E"/>
    <w:rsid w:val="009A66AE"/>
    <w:rsid w:val="009A6C2E"/>
    <w:rsid w:val="009A709F"/>
    <w:rsid w:val="009A7154"/>
    <w:rsid w:val="009A73A3"/>
    <w:rsid w:val="009A77F0"/>
    <w:rsid w:val="009A7D08"/>
    <w:rsid w:val="009B0111"/>
    <w:rsid w:val="009B0310"/>
    <w:rsid w:val="009B0E05"/>
    <w:rsid w:val="009B0F6E"/>
    <w:rsid w:val="009B1250"/>
    <w:rsid w:val="009B12BA"/>
    <w:rsid w:val="009B2193"/>
    <w:rsid w:val="009B23A3"/>
    <w:rsid w:val="009B2439"/>
    <w:rsid w:val="009B3170"/>
    <w:rsid w:val="009B36B0"/>
    <w:rsid w:val="009B3713"/>
    <w:rsid w:val="009B37EB"/>
    <w:rsid w:val="009B3801"/>
    <w:rsid w:val="009B3A87"/>
    <w:rsid w:val="009B3E19"/>
    <w:rsid w:val="009B3E2F"/>
    <w:rsid w:val="009B3FE7"/>
    <w:rsid w:val="009B442B"/>
    <w:rsid w:val="009B4474"/>
    <w:rsid w:val="009B4580"/>
    <w:rsid w:val="009B4B1F"/>
    <w:rsid w:val="009B4D4B"/>
    <w:rsid w:val="009B51FE"/>
    <w:rsid w:val="009B524D"/>
    <w:rsid w:val="009B5A1B"/>
    <w:rsid w:val="009B5B3A"/>
    <w:rsid w:val="009B60CC"/>
    <w:rsid w:val="009B6801"/>
    <w:rsid w:val="009B6B9B"/>
    <w:rsid w:val="009B6CEA"/>
    <w:rsid w:val="009B710B"/>
    <w:rsid w:val="009B7DA3"/>
    <w:rsid w:val="009C0516"/>
    <w:rsid w:val="009C0974"/>
    <w:rsid w:val="009C0B5E"/>
    <w:rsid w:val="009C0F7E"/>
    <w:rsid w:val="009C1350"/>
    <w:rsid w:val="009C1630"/>
    <w:rsid w:val="009C1EBC"/>
    <w:rsid w:val="009C21FB"/>
    <w:rsid w:val="009C246A"/>
    <w:rsid w:val="009C2BD7"/>
    <w:rsid w:val="009C2C14"/>
    <w:rsid w:val="009C2E3E"/>
    <w:rsid w:val="009C2E8A"/>
    <w:rsid w:val="009C34C0"/>
    <w:rsid w:val="009C392E"/>
    <w:rsid w:val="009C395E"/>
    <w:rsid w:val="009C3D4D"/>
    <w:rsid w:val="009C4D07"/>
    <w:rsid w:val="009C4EB0"/>
    <w:rsid w:val="009C5010"/>
    <w:rsid w:val="009C5108"/>
    <w:rsid w:val="009C5BD0"/>
    <w:rsid w:val="009C5C6D"/>
    <w:rsid w:val="009C6A82"/>
    <w:rsid w:val="009C73BA"/>
    <w:rsid w:val="009C7430"/>
    <w:rsid w:val="009C7AFA"/>
    <w:rsid w:val="009C7D51"/>
    <w:rsid w:val="009C7E72"/>
    <w:rsid w:val="009C7E9F"/>
    <w:rsid w:val="009D0658"/>
    <w:rsid w:val="009D0FAB"/>
    <w:rsid w:val="009D11A1"/>
    <w:rsid w:val="009D1217"/>
    <w:rsid w:val="009D2421"/>
    <w:rsid w:val="009D2719"/>
    <w:rsid w:val="009D2E1D"/>
    <w:rsid w:val="009D3360"/>
    <w:rsid w:val="009D3DA9"/>
    <w:rsid w:val="009D437F"/>
    <w:rsid w:val="009D439F"/>
    <w:rsid w:val="009D4AC8"/>
    <w:rsid w:val="009D4D48"/>
    <w:rsid w:val="009D4F89"/>
    <w:rsid w:val="009D5529"/>
    <w:rsid w:val="009D5934"/>
    <w:rsid w:val="009D5E64"/>
    <w:rsid w:val="009D5F49"/>
    <w:rsid w:val="009D6190"/>
    <w:rsid w:val="009D6592"/>
    <w:rsid w:val="009D68A8"/>
    <w:rsid w:val="009D71AD"/>
    <w:rsid w:val="009D71B2"/>
    <w:rsid w:val="009D7317"/>
    <w:rsid w:val="009D736B"/>
    <w:rsid w:val="009D775D"/>
    <w:rsid w:val="009D7A18"/>
    <w:rsid w:val="009D7C00"/>
    <w:rsid w:val="009E0605"/>
    <w:rsid w:val="009E0B3D"/>
    <w:rsid w:val="009E0C7B"/>
    <w:rsid w:val="009E1621"/>
    <w:rsid w:val="009E16C4"/>
    <w:rsid w:val="009E1A7C"/>
    <w:rsid w:val="009E1AE5"/>
    <w:rsid w:val="009E1EDA"/>
    <w:rsid w:val="009E217C"/>
    <w:rsid w:val="009E2541"/>
    <w:rsid w:val="009E271D"/>
    <w:rsid w:val="009E2827"/>
    <w:rsid w:val="009E2A5E"/>
    <w:rsid w:val="009E2C92"/>
    <w:rsid w:val="009E2FD6"/>
    <w:rsid w:val="009E35CD"/>
    <w:rsid w:val="009E413E"/>
    <w:rsid w:val="009E4487"/>
    <w:rsid w:val="009E4744"/>
    <w:rsid w:val="009E4B5B"/>
    <w:rsid w:val="009E4CF4"/>
    <w:rsid w:val="009E4EBB"/>
    <w:rsid w:val="009E4F03"/>
    <w:rsid w:val="009E53B6"/>
    <w:rsid w:val="009E559B"/>
    <w:rsid w:val="009E579B"/>
    <w:rsid w:val="009E58B5"/>
    <w:rsid w:val="009E596A"/>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C85"/>
    <w:rsid w:val="009F0CC0"/>
    <w:rsid w:val="009F0E27"/>
    <w:rsid w:val="009F0E5F"/>
    <w:rsid w:val="009F13E2"/>
    <w:rsid w:val="009F1B8B"/>
    <w:rsid w:val="009F2112"/>
    <w:rsid w:val="009F212B"/>
    <w:rsid w:val="009F21DA"/>
    <w:rsid w:val="009F26EC"/>
    <w:rsid w:val="009F297D"/>
    <w:rsid w:val="009F2A3D"/>
    <w:rsid w:val="009F2B34"/>
    <w:rsid w:val="009F2EEE"/>
    <w:rsid w:val="009F34B8"/>
    <w:rsid w:val="009F34F4"/>
    <w:rsid w:val="009F35F4"/>
    <w:rsid w:val="009F3793"/>
    <w:rsid w:val="009F3825"/>
    <w:rsid w:val="009F3AA1"/>
    <w:rsid w:val="009F3BB9"/>
    <w:rsid w:val="009F40C7"/>
    <w:rsid w:val="009F4398"/>
    <w:rsid w:val="009F43A9"/>
    <w:rsid w:val="009F4425"/>
    <w:rsid w:val="009F444F"/>
    <w:rsid w:val="009F51E7"/>
    <w:rsid w:val="009F52B4"/>
    <w:rsid w:val="009F5383"/>
    <w:rsid w:val="009F5A4A"/>
    <w:rsid w:val="009F5CE4"/>
    <w:rsid w:val="009F6010"/>
    <w:rsid w:val="009F64C4"/>
    <w:rsid w:val="009F6D6A"/>
    <w:rsid w:val="009F6F66"/>
    <w:rsid w:val="009F708A"/>
    <w:rsid w:val="009F70D0"/>
    <w:rsid w:val="009F72B9"/>
    <w:rsid w:val="009F75B0"/>
    <w:rsid w:val="009F77E0"/>
    <w:rsid w:val="009F7AC9"/>
    <w:rsid w:val="009F7D4C"/>
    <w:rsid w:val="00A0032C"/>
    <w:rsid w:val="00A00E8D"/>
    <w:rsid w:val="00A013A2"/>
    <w:rsid w:val="00A0147A"/>
    <w:rsid w:val="00A01B00"/>
    <w:rsid w:val="00A01D0F"/>
    <w:rsid w:val="00A02416"/>
    <w:rsid w:val="00A02672"/>
    <w:rsid w:val="00A02799"/>
    <w:rsid w:val="00A027BA"/>
    <w:rsid w:val="00A0281B"/>
    <w:rsid w:val="00A0293C"/>
    <w:rsid w:val="00A02A38"/>
    <w:rsid w:val="00A02AA4"/>
    <w:rsid w:val="00A035C7"/>
    <w:rsid w:val="00A03A47"/>
    <w:rsid w:val="00A03ABF"/>
    <w:rsid w:val="00A03C78"/>
    <w:rsid w:val="00A03CB7"/>
    <w:rsid w:val="00A03EA9"/>
    <w:rsid w:val="00A04495"/>
    <w:rsid w:val="00A045F7"/>
    <w:rsid w:val="00A0474D"/>
    <w:rsid w:val="00A04961"/>
    <w:rsid w:val="00A05125"/>
    <w:rsid w:val="00A05342"/>
    <w:rsid w:val="00A05351"/>
    <w:rsid w:val="00A05398"/>
    <w:rsid w:val="00A05717"/>
    <w:rsid w:val="00A05739"/>
    <w:rsid w:val="00A0642B"/>
    <w:rsid w:val="00A06825"/>
    <w:rsid w:val="00A06954"/>
    <w:rsid w:val="00A06984"/>
    <w:rsid w:val="00A06D94"/>
    <w:rsid w:val="00A06DD1"/>
    <w:rsid w:val="00A071C7"/>
    <w:rsid w:val="00A077EA"/>
    <w:rsid w:val="00A07995"/>
    <w:rsid w:val="00A079DA"/>
    <w:rsid w:val="00A07DCC"/>
    <w:rsid w:val="00A07E46"/>
    <w:rsid w:val="00A07F8C"/>
    <w:rsid w:val="00A104B0"/>
    <w:rsid w:val="00A106E1"/>
    <w:rsid w:val="00A10951"/>
    <w:rsid w:val="00A109EE"/>
    <w:rsid w:val="00A10D4D"/>
    <w:rsid w:val="00A10F4F"/>
    <w:rsid w:val="00A110DD"/>
    <w:rsid w:val="00A1121A"/>
    <w:rsid w:val="00A11250"/>
    <w:rsid w:val="00A11347"/>
    <w:rsid w:val="00A113D8"/>
    <w:rsid w:val="00A114B2"/>
    <w:rsid w:val="00A11A43"/>
    <w:rsid w:val="00A11B0E"/>
    <w:rsid w:val="00A11FD4"/>
    <w:rsid w:val="00A12202"/>
    <w:rsid w:val="00A12410"/>
    <w:rsid w:val="00A124C6"/>
    <w:rsid w:val="00A1280D"/>
    <w:rsid w:val="00A1297D"/>
    <w:rsid w:val="00A12AF9"/>
    <w:rsid w:val="00A12B8E"/>
    <w:rsid w:val="00A12BC5"/>
    <w:rsid w:val="00A13782"/>
    <w:rsid w:val="00A13C86"/>
    <w:rsid w:val="00A13E4F"/>
    <w:rsid w:val="00A13E51"/>
    <w:rsid w:val="00A140D5"/>
    <w:rsid w:val="00A14115"/>
    <w:rsid w:val="00A14371"/>
    <w:rsid w:val="00A145AA"/>
    <w:rsid w:val="00A148AD"/>
    <w:rsid w:val="00A14A7C"/>
    <w:rsid w:val="00A14DCD"/>
    <w:rsid w:val="00A14ECD"/>
    <w:rsid w:val="00A14F33"/>
    <w:rsid w:val="00A14FBF"/>
    <w:rsid w:val="00A1556B"/>
    <w:rsid w:val="00A16388"/>
    <w:rsid w:val="00A1676D"/>
    <w:rsid w:val="00A16BC3"/>
    <w:rsid w:val="00A17352"/>
    <w:rsid w:val="00A17412"/>
    <w:rsid w:val="00A178D4"/>
    <w:rsid w:val="00A17C91"/>
    <w:rsid w:val="00A17DB3"/>
    <w:rsid w:val="00A200C4"/>
    <w:rsid w:val="00A20BE3"/>
    <w:rsid w:val="00A20F6C"/>
    <w:rsid w:val="00A217EF"/>
    <w:rsid w:val="00A21818"/>
    <w:rsid w:val="00A21942"/>
    <w:rsid w:val="00A21AE7"/>
    <w:rsid w:val="00A21B03"/>
    <w:rsid w:val="00A22128"/>
    <w:rsid w:val="00A226B1"/>
    <w:rsid w:val="00A2275B"/>
    <w:rsid w:val="00A229C3"/>
    <w:rsid w:val="00A22BB6"/>
    <w:rsid w:val="00A22D9A"/>
    <w:rsid w:val="00A23019"/>
    <w:rsid w:val="00A2354C"/>
    <w:rsid w:val="00A23631"/>
    <w:rsid w:val="00A237C4"/>
    <w:rsid w:val="00A239E2"/>
    <w:rsid w:val="00A23C68"/>
    <w:rsid w:val="00A24425"/>
    <w:rsid w:val="00A24690"/>
    <w:rsid w:val="00A24914"/>
    <w:rsid w:val="00A24A10"/>
    <w:rsid w:val="00A25017"/>
    <w:rsid w:val="00A2523C"/>
    <w:rsid w:val="00A25337"/>
    <w:rsid w:val="00A25D34"/>
    <w:rsid w:val="00A26613"/>
    <w:rsid w:val="00A26C8D"/>
    <w:rsid w:val="00A26FC7"/>
    <w:rsid w:val="00A270D6"/>
    <w:rsid w:val="00A272B5"/>
    <w:rsid w:val="00A2740E"/>
    <w:rsid w:val="00A27779"/>
    <w:rsid w:val="00A27A20"/>
    <w:rsid w:val="00A27E57"/>
    <w:rsid w:val="00A27F8A"/>
    <w:rsid w:val="00A3019A"/>
    <w:rsid w:val="00A302CA"/>
    <w:rsid w:val="00A30420"/>
    <w:rsid w:val="00A30685"/>
    <w:rsid w:val="00A306EA"/>
    <w:rsid w:val="00A30FD8"/>
    <w:rsid w:val="00A31106"/>
    <w:rsid w:val="00A3129E"/>
    <w:rsid w:val="00A3148E"/>
    <w:rsid w:val="00A315C2"/>
    <w:rsid w:val="00A31A8E"/>
    <w:rsid w:val="00A31DB0"/>
    <w:rsid w:val="00A31DBC"/>
    <w:rsid w:val="00A31F89"/>
    <w:rsid w:val="00A323C7"/>
    <w:rsid w:val="00A324CA"/>
    <w:rsid w:val="00A327F1"/>
    <w:rsid w:val="00A32B6D"/>
    <w:rsid w:val="00A32C77"/>
    <w:rsid w:val="00A3344C"/>
    <w:rsid w:val="00A334B4"/>
    <w:rsid w:val="00A33518"/>
    <w:rsid w:val="00A335E6"/>
    <w:rsid w:val="00A336DD"/>
    <w:rsid w:val="00A33AB8"/>
    <w:rsid w:val="00A33DB3"/>
    <w:rsid w:val="00A33E54"/>
    <w:rsid w:val="00A343A1"/>
    <w:rsid w:val="00A3457A"/>
    <w:rsid w:val="00A3492D"/>
    <w:rsid w:val="00A34D1C"/>
    <w:rsid w:val="00A34D74"/>
    <w:rsid w:val="00A35361"/>
    <w:rsid w:val="00A35423"/>
    <w:rsid w:val="00A35AFE"/>
    <w:rsid w:val="00A35F8D"/>
    <w:rsid w:val="00A36074"/>
    <w:rsid w:val="00A36319"/>
    <w:rsid w:val="00A3631D"/>
    <w:rsid w:val="00A365B8"/>
    <w:rsid w:val="00A366D7"/>
    <w:rsid w:val="00A36A7F"/>
    <w:rsid w:val="00A37392"/>
    <w:rsid w:val="00A378CE"/>
    <w:rsid w:val="00A37CC1"/>
    <w:rsid w:val="00A37EAD"/>
    <w:rsid w:val="00A37ED9"/>
    <w:rsid w:val="00A37F85"/>
    <w:rsid w:val="00A4029E"/>
    <w:rsid w:val="00A403C3"/>
    <w:rsid w:val="00A40495"/>
    <w:rsid w:val="00A40ED2"/>
    <w:rsid w:val="00A41325"/>
    <w:rsid w:val="00A41425"/>
    <w:rsid w:val="00A41480"/>
    <w:rsid w:val="00A418C3"/>
    <w:rsid w:val="00A41F9F"/>
    <w:rsid w:val="00A42DB5"/>
    <w:rsid w:val="00A43066"/>
    <w:rsid w:val="00A431D6"/>
    <w:rsid w:val="00A43876"/>
    <w:rsid w:val="00A43878"/>
    <w:rsid w:val="00A43B71"/>
    <w:rsid w:val="00A43CC3"/>
    <w:rsid w:val="00A43E30"/>
    <w:rsid w:val="00A43FCE"/>
    <w:rsid w:val="00A44776"/>
    <w:rsid w:val="00A448DE"/>
    <w:rsid w:val="00A44AE7"/>
    <w:rsid w:val="00A44FDA"/>
    <w:rsid w:val="00A45382"/>
    <w:rsid w:val="00A4584B"/>
    <w:rsid w:val="00A46292"/>
    <w:rsid w:val="00A464C1"/>
    <w:rsid w:val="00A4686F"/>
    <w:rsid w:val="00A4689D"/>
    <w:rsid w:val="00A46A16"/>
    <w:rsid w:val="00A4718E"/>
    <w:rsid w:val="00A4720D"/>
    <w:rsid w:val="00A47421"/>
    <w:rsid w:val="00A47D06"/>
    <w:rsid w:val="00A47D9D"/>
    <w:rsid w:val="00A5011B"/>
    <w:rsid w:val="00A50124"/>
    <w:rsid w:val="00A5014E"/>
    <w:rsid w:val="00A5017E"/>
    <w:rsid w:val="00A50268"/>
    <w:rsid w:val="00A50372"/>
    <w:rsid w:val="00A50949"/>
    <w:rsid w:val="00A511F8"/>
    <w:rsid w:val="00A51250"/>
    <w:rsid w:val="00A51710"/>
    <w:rsid w:val="00A517FE"/>
    <w:rsid w:val="00A518BD"/>
    <w:rsid w:val="00A51DD3"/>
    <w:rsid w:val="00A51FEE"/>
    <w:rsid w:val="00A521B3"/>
    <w:rsid w:val="00A521FB"/>
    <w:rsid w:val="00A525F1"/>
    <w:rsid w:val="00A529C9"/>
    <w:rsid w:val="00A52ACE"/>
    <w:rsid w:val="00A52CBE"/>
    <w:rsid w:val="00A52D7D"/>
    <w:rsid w:val="00A52DC0"/>
    <w:rsid w:val="00A53783"/>
    <w:rsid w:val="00A53936"/>
    <w:rsid w:val="00A53979"/>
    <w:rsid w:val="00A53B5C"/>
    <w:rsid w:val="00A53D0F"/>
    <w:rsid w:val="00A53DD5"/>
    <w:rsid w:val="00A53F2D"/>
    <w:rsid w:val="00A54AB4"/>
    <w:rsid w:val="00A55379"/>
    <w:rsid w:val="00A55381"/>
    <w:rsid w:val="00A554AA"/>
    <w:rsid w:val="00A557F8"/>
    <w:rsid w:val="00A5581B"/>
    <w:rsid w:val="00A558E1"/>
    <w:rsid w:val="00A55BE6"/>
    <w:rsid w:val="00A56C85"/>
    <w:rsid w:val="00A56F44"/>
    <w:rsid w:val="00A57317"/>
    <w:rsid w:val="00A5748E"/>
    <w:rsid w:val="00A578F0"/>
    <w:rsid w:val="00A57D4E"/>
    <w:rsid w:val="00A604D4"/>
    <w:rsid w:val="00A605E0"/>
    <w:rsid w:val="00A60F55"/>
    <w:rsid w:val="00A610B7"/>
    <w:rsid w:val="00A611C5"/>
    <w:rsid w:val="00A6187D"/>
    <w:rsid w:val="00A61A95"/>
    <w:rsid w:val="00A61C91"/>
    <w:rsid w:val="00A623A3"/>
    <w:rsid w:val="00A62755"/>
    <w:rsid w:val="00A6297D"/>
    <w:rsid w:val="00A62E1C"/>
    <w:rsid w:val="00A63544"/>
    <w:rsid w:val="00A63891"/>
    <w:rsid w:val="00A63AA8"/>
    <w:rsid w:val="00A63C71"/>
    <w:rsid w:val="00A63DCD"/>
    <w:rsid w:val="00A64134"/>
    <w:rsid w:val="00A6417B"/>
    <w:rsid w:val="00A64699"/>
    <w:rsid w:val="00A64832"/>
    <w:rsid w:val="00A64D41"/>
    <w:rsid w:val="00A64FEC"/>
    <w:rsid w:val="00A65067"/>
    <w:rsid w:val="00A65D1A"/>
    <w:rsid w:val="00A65D66"/>
    <w:rsid w:val="00A660CC"/>
    <w:rsid w:val="00A663B2"/>
    <w:rsid w:val="00A66461"/>
    <w:rsid w:val="00A66567"/>
    <w:rsid w:val="00A66593"/>
    <w:rsid w:val="00A66E0F"/>
    <w:rsid w:val="00A66EB8"/>
    <w:rsid w:val="00A6764E"/>
    <w:rsid w:val="00A67873"/>
    <w:rsid w:val="00A67877"/>
    <w:rsid w:val="00A67A8A"/>
    <w:rsid w:val="00A67C37"/>
    <w:rsid w:val="00A67C4E"/>
    <w:rsid w:val="00A702CE"/>
    <w:rsid w:val="00A70350"/>
    <w:rsid w:val="00A70FF0"/>
    <w:rsid w:val="00A710E9"/>
    <w:rsid w:val="00A71358"/>
    <w:rsid w:val="00A718B5"/>
    <w:rsid w:val="00A720FE"/>
    <w:rsid w:val="00A72A15"/>
    <w:rsid w:val="00A736D3"/>
    <w:rsid w:val="00A7391C"/>
    <w:rsid w:val="00A739ED"/>
    <w:rsid w:val="00A74377"/>
    <w:rsid w:val="00A74B94"/>
    <w:rsid w:val="00A75074"/>
    <w:rsid w:val="00A7531C"/>
    <w:rsid w:val="00A7572F"/>
    <w:rsid w:val="00A757A9"/>
    <w:rsid w:val="00A75A41"/>
    <w:rsid w:val="00A75D28"/>
    <w:rsid w:val="00A76184"/>
    <w:rsid w:val="00A762C5"/>
    <w:rsid w:val="00A76E75"/>
    <w:rsid w:val="00A76F05"/>
    <w:rsid w:val="00A77012"/>
    <w:rsid w:val="00A7722D"/>
    <w:rsid w:val="00A777CD"/>
    <w:rsid w:val="00A778FA"/>
    <w:rsid w:val="00A80244"/>
    <w:rsid w:val="00A80C0A"/>
    <w:rsid w:val="00A81011"/>
    <w:rsid w:val="00A8122F"/>
    <w:rsid w:val="00A8142B"/>
    <w:rsid w:val="00A815E8"/>
    <w:rsid w:val="00A81742"/>
    <w:rsid w:val="00A81857"/>
    <w:rsid w:val="00A81D8F"/>
    <w:rsid w:val="00A81E00"/>
    <w:rsid w:val="00A826C4"/>
    <w:rsid w:val="00A82A7E"/>
    <w:rsid w:val="00A82DB7"/>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126"/>
    <w:rsid w:val="00A877F8"/>
    <w:rsid w:val="00A87AE1"/>
    <w:rsid w:val="00A87CF5"/>
    <w:rsid w:val="00A900B6"/>
    <w:rsid w:val="00A90609"/>
    <w:rsid w:val="00A90BE2"/>
    <w:rsid w:val="00A91219"/>
    <w:rsid w:val="00A912CC"/>
    <w:rsid w:val="00A9168A"/>
    <w:rsid w:val="00A9190E"/>
    <w:rsid w:val="00A922C6"/>
    <w:rsid w:val="00A924A2"/>
    <w:rsid w:val="00A924D4"/>
    <w:rsid w:val="00A92548"/>
    <w:rsid w:val="00A925E8"/>
    <w:rsid w:val="00A92B19"/>
    <w:rsid w:val="00A92B59"/>
    <w:rsid w:val="00A92E03"/>
    <w:rsid w:val="00A92F01"/>
    <w:rsid w:val="00A9319E"/>
    <w:rsid w:val="00A931A8"/>
    <w:rsid w:val="00A9320B"/>
    <w:rsid w:val="00A93667"/>
    <w:rsid w:val="00A9392D"/>
    <w:rsid w:val="00A93B28"/>
    <w:rsid w:val="00A93C03"/>
    <w:rsid w:val="00A93DD3"/>
    <w:rsid w:val="00A93DEB"/>
    <w:rsid w:val="00A93E7A"/>
    <w:rsid w:val="00A942EF"/>
    <w:rsid w:val="00A9441C"/>
    <w:rsid w:val="00A94667"/>
    <w:rsid w:val="00A94DDF"/>
    <w:rsid w:val="00A94E81"/>
    <w:rsid w:val="00A94FBF"/>
    <w:rsid w:val="00A94FC7"/>
    <w:rsid w:val="00A950C6"/>
    <w:rsid w:val="00A953A5"/>
    <w:rsid w:val="00A956E3"/>
    <w:rsid w:val="00A95B59"/>
    <w:rsid w:val="00A95E88"/>
    <w:rsid w:val="00A9624C"/>
    <w:rsid w:val="00A96405"/>
    <w:rsid w:val="00A966A5"/>
    <w:rsid w:val="00A9699C"/>
    <w:rsid w:val="00A969F2"/>
    <w:rsid w:val="00A96BFE"/>
    <w:rsid w:val="00A96D7B"/>
    <w:rsid w:val="00A96F2F"/>
    <w:rsid w:val="00A96F84"/>
    <w:rsid w:val="00A96FFC"/>
    <w:rsid w:val="00A9707F"/>
    <w:rsid w:val="00A976D5"/>
    <w:rsid w:val="00A97C70"/>
    <w:rsid w:val="00A97D24"/>
    <w:rsid w:val="00AA07FC"/>
    <w:rsid w:val="00AA0886"/>
    <w:rsid w:val="00AA0A81"/>
    <w:rsid w:val="00AA0E4A"/>
    <w:rsid w:val="00AA1063"/>
    <w:rsid w:val="00AA18CC"/>
    <w:rsid w:val="00AA19D4"/>
    <w:rsid w:val="00AA2171"/>
    <w:rsid w:val="00AA2DD7"/>
    <w:rsid w:val="00AA2DD8"/>
    <w:rsid w:val="00AA2E9C"/>
    <w:rsid w:val="00AA3111"/>
    <w:rsid w:val="00AA3503"/>
    <w:rsid w:val="00AA354C"/>
    <w:rsid w:val="00AA384D"/>
    <w:rsid w:val="00AA3B39"/>
    <w:rsid w:val="00AA3C2D"/>
    <w:rsid w:val="00AA41AC"/>
    <w:rsid w:val="00AA4243"/>
    <w:rsid w:val="00AA46D9"/>
    <w:rsid w:val="00AA4D62"/>
    <w:rsid w:val="00AA5041"/>
    <w:rsid w:val="00AA5158"/>
    <w:rsid w:val="00AA5621"/>
    <w:rsid w:val="00AA56EA"/>
    <w:rsid w:val="00AA6027"/>
    <w:rsid w:val="00AA61E8"/>
    <w:rsid w:val="00AA621E"/>
    <w:rsid w:val="00AA63BB"/>
    <w:rsid w:val="00AA661D"/>
    <w:rsid w:val="00AA6810"/>
    <w:rsid w:val="00AA6B8E"/>
    <w:rsid w:val="00AA7B3E"/>
    <w:rsid w:val="00AA7D25"/>
    <w:rsid w:val="00AA7DAF"/>
    <w:rsid w:val="00AB10F0"/>
    <w:rsid w:val="00AB112A"/>
    <w:rsid w:val="00AB1946"/>
    <w:rsid w:val="00AB19F1"/>
    <w:rsid w:val="00AB1E61"/>
    <w:rsid w:val="00AB1F1C"/>
    <w:rsid w:val="00AB21AF"/>
    <w:rsid w:val="00AB24E1"/>
    <w:rsid w:val="00AB26A9"/>
    <w:rsid w:val="00AB27BA"/>
    <w:rsid w:val="00AB353D"/>
    <w:rsid w:val="00AB359A"/>
    <w:rsid w:val="00AB36D6"/>
    <w:rsid w:val="00AB3E97"/>
    <w:rsid w:val="00AB479C"/>
    <w:rsid w:val="00AB53BF"/>
    <w:rsid w:val="00AB54E8"/>
    <w:rsid w:val="00AB551E"/>
    <w:rsid w:val="00AB589A"/>
    <w:rsid w:val="00AB5977"/>
    <w:rsid w:val="00AB5AE8"/>
    <w:rsid w:val="00AB5EF8"/>
    <w:rsid w:val="00AB60DC"/>
    <w:rsid w:val="00AB614F"/>
    <w:rsid w:val="00AB677E"/>
    <w:rsid w:val="00AB686F"/>
    <w:rsid w:val="00AB6890"/>
    <w:rsid w:val="00AB69AC"/>
    <w:rsid w:val="00AB6A60"/>
    <w:rsid w:val="00AB755A"/>
    <w:rsid w:val="00AB7887"/>
    <w:rsid w:val="00AC0774"/>
    <w:rsid w:val="00AC17CC"/>
    <w:rsid w:val="00AC1A48"/>
    <w:rsid w:val="00AC263A"/>
    <w:rsid w:val="00AC296C"/>
    <w:rsid w:val="00AC2AC1"/>
    <w:rsid w:val="00AC32CA"/>
    <w:rsid w:val="00AC37A6"/>
    <w:rsid w:val="00AC3D4E"/>
    <w:rsid w:val="00AC3EDB"/>
    <w:rsid w:val="00AC3F68"/>
    <w:rsid w:val="00AC3FEC"/>
    <w:rsid w:val="00AC4672"/>
    <w:rsid w:val="00AC4890"/>
    <w:rsid w:val="00AC48D4"/>
    <w:rsid w:val="00AC50E8"/>
    <w:rsid w:val="00AC510A"/>
    <w:rsid w:val="00AC575C"/>
    <w:rsid w:val="00AC5E5A"/>
    <w:rsid w:val="00AC5EC2"/>
    <w:rsid w:val="00AC5F7D"/>
    <w:rsid w:val="00AC60DE"/>
    <w:rsid w:val="00AC62B0"/>
    <w:rsid w:val="00AC67CA"/>
    <w:rsid w:val="00AC6834"/>
    <w:rsid w:val="00AC6FF0"/>
    <w:rsid w:val="00AC71D9"/>
    <w:rsid w:val="00AC72C3"/>
    <w:rsid w:val="00AC72CF"/>
    <w:rsid w:val="00AC77B8"/>
    <w:rsid w:val="00AC77E1"/>
    <w:rsid w:val="00AC799E"/>
    <w:rsid w:val="00AC79BC"/>
    <w:rsid w:val="00AC7A7B"/>
    <w:rsid w:val="00AC7AFD"/>
    <w:rsid w:val="00AC7CA7"/>
    <w:rsid w:val="00AD020B"/>
    <w:rsid w:val="00AD045A"/>
    <w:rsid w:val="00AD04A3"/>
    <w:rsid w:val="00AD062D"/>
    <w:rsid w:val="00AD0742"/>
    <w:rsid w:val="00AD0A9E"/>
    <w:rsid w:val="00AD0D5C"/>
    <w:rsid w:val="00AD0DE6"/>
    <w:rsid w:val="00AD0F7D"/>
    <w:rsid w:val="00AD1204"/>
    <w:rsid w:val="00AD1231"/>
    <w:rsid w:val="00AD13DA"/>
    <w:rsid w:val="00AD14FD"/>
    <w:rsid w:val="00AD1F4E"/>
    <w:rsid w:val="00AD2609"/>
    <w:rsid w:val="00AD26F4"/>
    <w:rsid w:val="00AD2702"/>
    <w:rsid w:val="00AD2C12"/>
    <w:rsid w:val="00AD33D0"/>
    <w:rsid w:val="00AD379F"/>
    <w:rsid w:val="00AD3D1C"/>
    <w:rsid w:val="00AD3F4B"/>
    <w:rsid w:val="00AD4348"/>
    <w:rsid w:val="00AD45AF"/>
    <w:rsid w:val="00AD4704"/>
    <w:rsid w:val="00AD4B61"/>
    <w:rsid w:val="00AD4E72"/>
    <w:rsid w:val="00AD5696"/>
    <w:rsid w:val="00AD58ED"/>
    <w:rsid w:val="00AD5D19"/>
    <w:rsid w:val="00AD5F5F"/>
    <w:rsid w:val="00AD6095"/>
    <w:rsid w:val="00AD62E4"/>
    <w:rsid w:val="00AD64DF"/>
    <w:rsid w:val="00AD698C"/>
    <w:rsid w:val="00AD6A2B"/>
    <w:rsid w:val="00AD6A5A"/>
    <w:rsid w:val="00AD73DB"/>
    <w:rsid w:val="00AD7ABD"/>
    <w:rsid w:val="00AD7D8C"/>
    <w:rsid w:val="00AE00E9"/>
    <w:rsid w:val="00AE0133"/>
    <w:rsid w:val="00AE037C"/>
    <w:rsid w:val="00AE0550"/>
    <w:rsid w:val="00AE057E"/>
    <w:rsid w:val="00AE0666"/>
    <w:rsid w:val="00AE07FD"/>
    <w:rsid w:val="00AE09BF"/>
    <w:rsid w:val="00AE0BBA"/>
    <w:rsid w:val="00AE0D87"/>
    <w:rsid w:val="00AE1160"/>
    <w:rsid w:val="00AE1324"/>
    <w:rsid w:val="00AE1678"/>
    <w:rsid w:val="00AE1D79"/>
    <w:rsid w:val="00AE1DC0"/>
    <w:rsid w:val="00AE2054"/>
    <w:rsid w:val="00AE250E"/>
    <w:rsid w:val="00AE27D5"/>
    <w:rsid w:val="00AE2825"/>
    <w:rsid w:val="00AE2CF9"/>
    <w:rsid w:val="00AE2F7B"/>
    <w:rsid w:val="00AE32B6"/>
    <w:rsid w:val="00AE3662"/>
    <w:rsid w:val="00AE37FE"/>
    <w:rsid w:val="00AE42E1"/>
    <w:rsid w:val="00AE448D"/>
    <w:rsid w:val="00AE4648"/>
    <w:rsid w:val="00AE4716"/>
    <w:rsid w:val="00AE471B"/>
    <w:rsid w:val="00AE47EF"/>
    <w:rsid w:val="00AE4978"/>
    <w:rsid w:val="00AE4B25"/>
    <w:rsid w:val="00AE4E96"/>
    <w:rsid w:val="00AE4EB5"/>
    <w:rsid w:val="00AE4F78"/>
    <w:rsid w:val="00AE5261"/>
    <w:rsid w:val="00AE578D"/>
    <w:rsid w:val="00AE57E3"/>
    <w:rsid w:val="00AE5819"/>
    <w:rsid w:val="00AE5A46"/>
    <w:rsid w:val="00AE5DD9"/>
    <w:rsid w:val="00AE5DE9"/>
    <w:rsid w:val="00AE5EB9"/>
    <w:rsid w:val="00AE6040"/>
    <w:rsid w:val="00AE62E7"/>
    <w:rsid w:val="00AE68EC"/>
    <w:rsid w:val="00AE6A3C"/>
    <w:rsid w:val="00AE6DF8"/>
    <w:rsid w:val="00AE6ECF"/>
    <w:rsid w:val="00AF00C5"/>
    <w:rsid w:val="00AF01F3"/>
    <w:rsid w:val="00AF0887"/>
    <w:rsid w:val="00AF0A8D"/>
    <w:rsid w:val="00AF0B6C"/>
    <w:rsid w:val="00AF0BBC"/>
    <w:rsid w:val="00AF0EF7"/>
    <w:rsid w:val="00AF10BC"/>
    <w:rsid w:val="00AF11D5"/>
    <w:rsid w:val="00AF12A4"/>
    <w:rsid w:val="00AF1738"/>
    <w:rsid w:val="00AF1933"/>
    <w:rsid w:val="00AF19BA"/>
    <w:rsid w:val="00AF1A2F"/>
    <w:rsid w:val="00AF1C94"/>
    <w:rsid w:val="00AF1EBC"/>
    <w:rsid w:val="00AF228F"/>
    <w:rsid w:val="00AF231D"/>
    <w:rsid w:val="00AF2B9E"/>
    <w:rsid w:val="00AF2CBF"/>
    <w:rsid w:val="00AF32C5"/>
    <w:rsid w:val="00AF3622"/>
    <w:rsid w:val="00AF367B"/>
    <w:rsid w:val="00AF3994"/>
    <w:rsid w:val="00AF3D65"/>
    <w:rsid w:val="00AF426A"/>
    <w:rsid w:val="00AF4327"/>
    <w:rsid w:val="00AF47D4"/>
    <w:rsid w:val="00AF4F51"/>
    <w:rsid w:val="00AF505D"/>
    <w:rsid w:val="00AF5128"/>
    <w:rsid w:val="00AF5C24"/>
    <w:rsid w:val="00AF6000"/>
    <w:rsid w:val="00AF6067"/>
    <w:rsid w:val="00AF6516"/>
    <w:rsid w:val="00AF66FC"/>
    <w:rsid w:val="00AF68DE"/>
    <w:rsid w:val="00AF6B4F"/>
    <w:rsid w:val="00AF6E0E"/>
    <w:rsid w:val="00AF72AC"/>
    <w:rsid w:val="00AF72B6"/>
    <w:rsid w:val="00AF733C"/>
    <w:rsid w:val="00AF74E7"/>
    <w:rsid w:val="00AF74EC"/>
    <w:rsid w:val="00AF76C6"/>
    <w:rsid w:val="00AF7886"/>
    <w:rsid w:val="00AF7FD0"/>
    <w:rsid w:val="00B001C7"/>
    <w:rsid w:val="00B00619"/>
    <w:rsid w:val="00B006BF"/>
    <w:rsid w:val="00B008C1"/>
    <w:rsid w:val="00B00B0B"/>
    <w:rsid w:val="00B00E8C"/>
    <w:rsid w:val="00B0132D"/>
    <w:rsid w:val="00B01415"/>
    <w:rsid w:val="00B01F13"/>
    <w:rsid w:val="00B01FB7"/>
    <w:rsid w:val="00B02395"/>
    <w:rsid w:val="00B028FC"/>
    <w:rsid w:val="00B032FC"/>
    <w:rsid w:val="00B0355D"/>
    <w:rsid w:val="00B03833"/>
    <w:rsid w:val="00B03B6E"/>
    <w:rsid w:val="00B03D60"/>
    <w:rsid w:val="00B044B2"/>
    <w:rsid w:val="00B0461A"/>
    <w:rsid w:val="00B04749"/>
    <w:rsid w:val="00B04C95"/>
    <w:rsid w:val="00B052D8"/>
    <w:rsid w:val="00B059A5"/>
    <w:rsid w:val="00B05C5C"/>
    <w:rsid w:val="00B0621C"/>
    <w:rsid w:val="00B068DE"/>
    <w:rsid w:val="00B068EC"/>
    <w:rsid w:val="00B06A41"/>
    <w:rsid w:val="00B06AF2"/>
    <w:rsid w:val="00B06CF1"/>
    <w:rsid w:val="00B06FFF"/>
    <w:rsid w:val="00B073AE"/>
    <w:rsid w:val="00B07432"/>
    <w:rsid w:val="00B074CA"/>
    <w:rsid w:val="00B07541"/>
    <w:rsid w:val="00B0795D"/>
    <w:rsid w:val="00B079D2"/>
    <w:rsid w:val="00B07B83"/>
    <w:rsid w:val="00B07D3E"/>
    <w:rsid w:val="00B10195"/>
    <w:rsid w:val="00B10446"/>
    <w:rsid w:val="00B106D4"/>
    <w:rsid w:val="00B1104B"/>
    <w:rsid w:val="00B11071"/>
    <w:rsid w:val="00B110B3"/>
    <w:rsid w:val="00B114E6"/>
    <w:rsid w:val="00B12D87"/>
    <w:rsid w:val="00B12F77"/>
    <w:rsid w:val="00B130FD"/>
    <w:rsid w:val="00B13707"/>
    <w:rsid w:val="00B13993"/>
    <w:rsid w:val="00B139F9"/>
    <w:rsid w:val="00B13B1A"/>
    <w:rsid w:val="00B13CC4"/>
    <w:rsid w:val="00B13D21"/>
    <w:rsid w:val="00B13D9E"/>
    <w:rsid w:val="00B1419C"/>
    <w:rsid w:val="00B14614"/>
    <w:rsid w:val="00B1462F"/>
    <w:rsid w:val="00B14948"/>
    <w:rsid w:val="00B157A0"/>
    <w:rsid w:val="00B15B58"/>
    <w:rsid w:val="00B16558"/>
    <w:rsid w:val="00B16719"/>
    <w:rsid w:val="00B16A7A"/>
    <w:rsid w:val="00B16BEE"/>
    <w:rsid w:val="00B16F24"/>
    <w:rsid w:val="00B17456"/>
    <w:rsid w:val="00B176E7"/>
    <w:rsid w:val="00B17A1F"/>
    <w:rsid w:val="00B17E04"/>
    <w:rsid w:val="00B17EC3"/>
    <w:rsid w:val="00B20376"/>
    <w:rsid w:val="00B203D2"/>
    <w:rsid w:val="00B203FA"/>
    <w:rsid w:val="00B20A54"/>
    <w:rsid w:val="00B20E08"/>
    <w:rsid w:val="00B20F0F"/>
    <w:rsid w:val="00B21891"/>
    <w:rsid w:val="00B219CA"/>
    <w:rsid w:val="00B21CF7"/>
    <w:rsid w:val="00B21F3B"/>
    <w:rsid w:val="00B2236E"/>
    <w:rsid w:val="00B22AED"/>
    <w:rsid w:val="00B22BE4"/>
    <w:rsid w:val="00B22F67"/>
    <w:rsid w:val="00B23260"/>
    <w:rsid w:val="00B233CC"/>
    <w:rsid w:val="00B2358B"/>
    <w:rsid w:val="00B23D1F"/>
    <w:rsid w:val="00B24050"/>
    <w:rsid w:val="00B241A5"/>
    <w:rsid w:val="00B24256"/>
    <w:rsid w:val="00B2455D"/>
    <w:rsid w:val="00B2460A"/>
    <w:rsid w:val="00B249B2"/>
    <w:rsid w:val="00B251E2"/>
    <w:rsid w:val="00B259A5"/>
    <w:rsid w:val="00B25C4F"/>
    <w:rsid w:val="00B25F05"/>
    <w:rsid w:val="00B2618D"/>
    <w:rsid w:val="00B26533"/>
    <w:rsid w:val="00B26CEF"/>
    <w:rsid w:val="00B27004"/>
    <w:rsid w:val="00B270C4"/>
    <w:rsid w:val="00B272EA"/>
    <w:rsid w:val="00B300A0"/>
    <w:rsid w:val="00B30336"/>
    <w:rsid w:val="00B3071E"/>
    <w:rsid w:val="00B3074C"/>
    <w:rsid w:val="00B309D8"/>
    <w:rsid w:val="00B30A73"/>
    <w:rsid w:val="00B30B9D"/>
    <w:rsid w:val="00B30FCA"/>
    <w:rsid w:val="00B310E7"/>
    <w:rsid w:val="00B312E4"/>
    <w:rsid w:val="00B313DD"/>
    <w:rsid w:val="00B31498"/>
    <w:rsid w:val="00B317C0"/>
    <w:rsid w:val="00B31FEA"/>
    <w:rsid w:val="00B3281C"/>
    <w:rsid w:val="00B32EF2"/>
    <w:rsid w:val="00B33530"/>
    <w:rsid w:val="00B337EA"/>
    <w:rsid w:val="00B33806"/>
    <w:rsid w:val="00B33865"/>
    <w:rsid w:val="00B33E9B"/>
    <w:rsid w:val="00B33FFA"/>
    <w:rsid w:val="00B34AE2"/>
    <w:rsid w:val="00B3587B"/>
    <w:rsid w:val="00B366EE"/>
    <w:rsid w:val="00B37039"/>
    <w:rsid w:val="00B378F1"/>
    <w:rsid w:val="00B37F26"/>
    <w:rsid w:val="00B4007F"/>
    <w:rsid w:val="00B400B9"/>
    <w:rsid w:val="00B403E4"/>
    <w:rsid w:val="00B406FF"/>
    <w:rsid w:val="00B40E3F"/>
    <w:rsid w:val="00B411C1"/>
    <w:rsid w:val="00B415BB"/>
    <w:rsid w:val="00B418B8"/>
    <w:rsid w:val="00B41EB0"/>
    <w:rsid w:val="00B41F5C"/>
    <w:rsid w:val="00B420A0"/>
    <w:rsid w:val="00B42314"/>
    <w:rsid w:val="00B424C7"/>
    <w:rsid w:val="00B4260F"/>
    <w:rsid w:val="00B4289A"/>
    <w:rsid w:val="00B428AC"/>
    <w:rsid w:val="00B42B07"/>
    <w:rsid w:val="00B43072"/>
    <w:rsid w:val="00B431D7"/>
    <w:rsid w:val="00B43497"/>
    <w:rsid w:val="00B43A24"/>
    <w:rsid w:val="00B44306"/>
    <w:rsid w:val="00B44475"/>
    <w:rsid w:val="00B44B02"/>
    <w:rsid w:val="00B44B7C"/>
    <w:rsid w:val="00B452FC"/>
    <w:rsid w:val="00B454AD"/>
    <w:rsid w:val="00B45D38"/>
    <w:rsid w:val="00B45E9B"/>
    <w:rsid w:val="00B46C18"/>
    <w:rsid w:val="00B47501"/>
    <w:rsid w:val="00B476C6"/>
    <w:rsid w:val="00B477F8"/>
    <w:rsid w:val="00B47B9A"/>
    <w:rsid w:val="00B47C1B"/>
    <w:rsid w:val="00B502DD"/>
    <w:rsid w:val="00B50A25"/>
    <w:rsid w:val="00B51803"/>
    <w:rsid w:val="00B51852"/>
    <w:rsid w:val="00B52030"/>
    <w:rsid w:val="00B52812"/>
    <w:rsid w:val="00B52B2F"/>
    <w:rsid w:val="00B52F8F"/>
    <w:rsid w:val="00B53AFC"/>
    <w:rsid w:val="00B54370"/>
    <w:rsid w:val="00B54402"/>
    <w:rsid w:val="00B54485"/>
    <w:rsid w:val="00B54720"/>
    <w:rsid w:val="00B54760"/>
    <w:rsid w:val="00B547FA"/>
    <w:rsid w:val="00B54837"/>
    <w:rsid w:val="00B54967"/>
    <w:rsid w:val="00B54B0E"/>
    <w:rsid w:val="00B5554A"/>
    <w:rsid w:val="00B557E7"/>
    <w:rsid w:val="00B56120"/>
    <w:rsid w:val="00B565D3"/>
    <w:rsid w:val="00B56C77"/>
    <w:rsid w:val="00B5707D"/>
    <w:rsid w:val="00B57252"/>
    <w:rsid w:val="00B57565"/>
    <w:rsid w:val="00B578B9"/>
    <w:rsid w:val="00B57B7A"/>
    <w:rsid w:val="00B60052"/>
    <w:rsid w:val="00B60261"/>
    <w:rsid w:val="00B606B3"/>
    <w:rsid w:val="00B60C49"/>
    <w:rsid w:val="00B6108E"/>
    <w:rsid w:val="00B61390"/>
    <w:rsid w:val="00B61912"/>
    <w:rsid w:val="00B61FFF"/>
    <w:rsid w:val="00B621E3"/>
    <w:rsid w:val="00B6240C"/>
    <w:rsid w:val="00B630B7"/>
    <w:rsid w:val="00B6320D"/>
    <w:rsid w:val="00B63546"/>
    <w:rsid w:val="00B6371C"/>
    <w:rsid w:val="00B63895"/>
    <w:rsid w:val="00B63CAF"/>
    <w:rsid w:val="00B63FC4"/>
    <w:rsid w:val="00B641B5"/>
    <w:rsid w:val="00B642AE"/>
    <w:rsid w:val="00B643E2"/>
    <w:rsid w:val="00B646A3"/>
    <w:rsid w:val="00B647B7"/>
    <w:rsid w:val="00B647F7"/>
    <w:rsid w:val="00B649FA"/>
    <w:rsid w:val="00B64B5A"/>
    <w:rsid w:val="00B65895"/>
    <w:rsid w:val="00B661B4"/>
    <w:rsid w:val="00B66711"/>
    <w:rsid w:val="00B66BB5"/>
    <w:rsid w:val="00B66E28"/>
    <w:rsid w:val="00B66F87"/>
    <w:rsid w:val="00B670A6"/>
    <w:rsid w:val="00B67410"/>
    <w:rsid w:val="00B674C9"/>
    <w:rsid w:val="00B6799B"/>
    <w:rsid w:val="00B67B5F"/>
    <w:rsid w:val="00B67BFB"/>
    <w:rsid w:val="00B70799"/>
    <w:rsid w:val="00B70AED"/>
    <w:rsid w:val="00B70CEC"/>
    <w:rsid w:val="00B70F10"/>
    <w:rsid w:val="00B71620"/>
    <w:rsid w:val="00B71A53"/>
    <w:rsid w:val="00B71DDC"/>
    <w:rsid w:val="00B71EEA"/>
    <w:rsid w:val="00B72160"/>
    <w:rsid w:val="00B7293A"/>
    <w:rsid w:val="00B72A70"/>
    <w:rsid w:val="00B72E10"/>
    <w:rsid w:val="00B73407"/>
    <w:rsid w:val="00B7348D"/>
    <w:rsid w:val="00B735A6"/>
    <w:rsid w:val="00B741E1"/>
    <w:rsid w:val="00B746D9"/>
    <w:rsid w:val="00B74D82"/>
    <w:rsid w:val="00B755FC"/>
    <w:rsid w:val="00B75799"/>
    <w:rsid w:val="00B75D65"/>
    <w:rsid w:val="00B76136"/>
    <w:rsid w:val="00B76210"/>
    <w:rsid w:val="00B763F4"/>
    <w:rsid w:val="00B76430"/>
    <w:rsid w:val="00B7654E"/>
    <w:rsid w:val="00B768CF"/>
    <w:rsid w:val="00B768DD"/>
    <w:rsid w:val="00B7690A"/>
    <w:rsid w:val="00B77251"/>
    <w:rsid w:val="00B772E8"/>
    <w:rsid w:val="00B7749E"/>
    <w:rsid w:val="00B77979"/>
    <w:rsid w:val="00B8000E"/>
    <w:rsid w:val="00B8023F"/>
    <w:rsid w:val="00B8086E"/>
    <w:rsid w:val="00B80E4E"/>
    <w:rsid w:val="00B80EC1"/>
    <w:rsid w:val="00B810A6"/>
    <w:rsid w:val="00B81256"/>
    <w:rsid w:val="00B813E7"/>
    <w:rsid w:val="00B81497"/>
    <w:rsid w:val="00B816B7"/>
    <w:rsid w:val="00B819E7"/>
    <w:rsid w:val="00B81AE9"/>
    <w:rsid w:val="00B81F14"/>
    <w:rsid w:val="00B821DD"/>
    <w:rsid w:val="00B823CD"/>
    <w:rsid w:val="00B82620"/>
    <w:rsid w:val="00B82700"/>
    <w:rsid w:val="00B82A69"/>
    <w:rsid w:val="00B82CB8"/>
    <w:rsid w:val="00B830CD"/>
    <w:rsid w:val="00B832A8"/>
    <w:rsid w:val="00B83674"/>
    <w:rsid w:val="00B837AF"/>
    <w:rsid w:val="00B83BDB"/>
    <w:rsid w:val="00B83EC9"/>
    <w:rsid w:val="00B843DD"/>
    <w:rsid w:val="00B849BA"/>
    <w:rsid w:val="00B84DBC"/>
    <w:rsid w:val="00B84E88"/>
    <w:rsid w:val="00B84FDC"/>
    <w:rsid w:val="00B85ED4"/>
    <w:rsid w:val="00B85FFC"/>
    <w:rsid w:val="00B860FF"/>
    <w:rsid w:val="00B8616D"/>
    <w:rsid w:val="00B8648C"/>
    <w:rsid w:val="00B86533"/>
    <w:rsid w:val="00B86E14"/>
    <w:rsid w:val="00B8733A"/>
    <w:rsid w:val="00B90301"/>
    <w:rsid w:val="00B909A2"/>
    <w:rsid w:val="00B90D92"/>
    <w:rsid w:val="00B913E5"/>
    <w:rsid w:val="00B91575"/>
    <w:rsid w:val="00B915CF"/>
    <w:rsid w:val="00B92101"/>
    <w:rsid w:val="00B9257D"/>
    <w:rsid w:val="00B925B9"/>
    <w:rsid w:val="00B926F5"/>
    <w:rsid w:val="00B9275E"/>
    <w:rsid w:val="00B9294F"/>
    <w:rsid w:val="00B92A01"/>
    <w:rsid w:val="00B92AAA"/>
    <w:rsid w:val="00B92FBC"/>
    <w:rsid w:val="00B93331"/>
    <w:rsid w:val="00B93351"/>
    <w:rsid w:val="00B93CD7"/>
    <w:rsid w:val="00B9446D"/>
    <w:rsid w:val="00B94A1D"/>
    <w:rsid w:val="00B94B07"/>
    <w:rsid w:val="00B9565A"/>
    <w:rsid w:val="00B958D7"/>
    <w:rsid w:val="00B95956"/>
    <w:rsid w:val="00B95B38"/>
    <w:rsid w:val="00B95B63"/>
    <w:rsid w:val="00B95DF4"/>
    <w:rsid w:val="00B963F9"/>
    <w:rsid w:val="00B96D1F"/>
    <w:rsid w:val="00B96D9D"/>
    <w:rsid w:val="00B96E43"/>
    <w:rsid w:val="00B975A6"/>
    <w:rsid w:val="00B97910"/>
    <w:rsid w:val="00B97A9D"/>
    <w:rsid w:val="00B97C16"/>
    <w:rsid w:val="00B97EB3"/>
    <w:rsid w:val="00B97F08"/>
    <w:rsid w:val="00BA00DE"/>
    <w:rsid w:val="00BA02F7"/>
    <w:rsid w:val="00BA092D"/>
    <w:rsid w:val="00BA0B8B"/>
    <w:rsid w:val="00BA0C25"/>
    <w:rsid w:val="00BA1437"/>
    <w:rsid w:val="00BA1602"/>
    <w:rsid w:val="00BA17DA"/>
    <w:rsid w:val="00BA1995"/>
    <w:rsid w:val="00BA19D4"/>
    <w:rsid w:val="00BA1B3F"/>
    <w:rsid w:val="00BA24CD"/>
    <w:rsid w:val="00BA28B7"/>
    <w:rsid w:val="00BA2EBE"/>
    <w:rsid w:val="00BA303D"/>
    <w:rsid w:val="00BA30BD"/>
    <w:rsid w:val="00BA3795"/>
    <w:rsid w:val="00BA39DA"/>
    <w:rsid w:val="00BA3DFB"/>
    <w:rsid w:val="00BA3F8C"/>
    <w:rsid w:val="00BA4306"/>
    <w:rsid w:val="00BA4592"/>
    <w:rsid w:val="00BA467A"/>
    <w:rsid w:val="00BA47D2"/>
    <w:rsid w:val="00BA4E2A"/>
    <w:rsid w:val="00BA53D4"/>
    <w:rsid w:val="00BA561E"/>
    <w:rsid w:val="00BA5A55"/>
    <w:rsid w:val="00BA5E13"/>
    <w:rsid w:val="00BA6620"/>
    <w:rsid w:val="00BA6628"/>
    <w:rsid w:val="00BA6957"/>
    <w:rsid w:val="00BA6F80"/>
    <w:rsid w:val="00BA70D8"/>
    <w:rsid w:val="00BA75B9"/>
    <w:rsid w:val="00BA7D4B"/>
    <w:rsid w:val="00BA7E2D"/>
    <w:rsid w:val="00BB03A1"/>
    <w:rsid w:val="00BB0461"/>
    <w:rsid w:val="00BB04B5"/>
    <w:rsid w:val="00BB0A1D"/>
    <w:rsid w:val="00BB0F9F"/>
    <w:rsid w:val="00BB0FB0"/>
    <w:rsid w:val="00BB13AB"/>
    <w:rsid w:val="00BB15C8"/>
    <w:rsid w:val="00BB1695"/>
    <w:rsid w:val="00BB1F90"/>
    <w:rsid w:val="00BB2100"/>
    <w:rsid w:val="00BB22E4"/>
    <w:rsid w:val="00BB26DD"/>
    <w:rsid w:val="00BB29BB"/>
    <w:rsid w:val="00BB30CB"/>
    <w:rsid w:val="00BB31D3"/>
    <w:rsid w:val="00BB3882"/>
    <w:rsid w:val="00BB3DAA"/>
    <w:rsid w:val="00BB4015"/>
    <w:rsid w:val="00BB44E2"/>
    <w:rsid w:val="00BB47AB"/>
    <w:rsid w:val="00BB485E"/>
    <w:rsid w:val="00BB4A8F"/>
    <w:rsid w:val="00BB4B42"/>
    <w:rsid w:val="00BB4D5E"/>
    <w:rsid w:val="00BB4D90"/>
    <w:rsid w:val="00BB531F"/>
    <w:rsid w:val="00BB5351"/>
    <w:rsid w:val="00BB56A5"/>
    <w:rsid w:val="00BB5944"/>
    <w:rsid w:val="00BB5AD1"/>
    <w:rsid w:val="00BB6059"/>
    <w:rsid w:val="00BB61DC"/>
    <w:rsid w:val="00BB69F3"/>
    <w:rsid w:val="00BB6A43"/>
    <w:rsid w:val="00BB6EB3"/>
    <w:rsid w:val="00BB6F35"/>
    <w:rsid w:val="00BB6F57"/>
    <w:rsid w:val="00BB7271"/>
    <w:rsid w:val="00BB7328"/>
    <w:rsid w:val="00BB733A"/>
    <w:rsid w:val="00BB760F"/>
    <w:rsid w:val="00BB7BD9"/>
    <w:rsid w:val="00BB7F08"/>
    <w:rsid w:val="00BC06A8"/>
    <w:rsid w:val="00BC086E"/>
    <w:rsid w:val="00BC08AF"/>
    <w:rsid w:val="00BC0D94"/>
    <w:rsid w:val="00BC1C58"/>
    <w:rsid w:val="00BC1D8F"/>
    <w:rsid w:val="00BC21A2"/>
    <w:rsid w:val="00BC22D2"/>
    <w:rsid w:val="00BC26B6"/>
    <w:rsid w:val="00BC2D03"/>
    <w:rsid w:val="00BC44A5"/>
    <w:rsid w:val="00BC4558"/>
    <w:rsid w:val="00BC49F1"/>
    <w:rsid w:val="00BC4B98"/>
    <w:rsid w:val="00BC4DD9"/>
    <w:rsid w:val="00BC4F15"/>
    <w:rsid w:val="00BC57B6"/>
    <w:rsid w:val="00BC58FE"/>
    <w:rsid w:val="00BC5A40"/>
    <w:rsid w:val="00BC60D2"/>
    <w:rsid w:val="00BC6A4E"/>
    <w:rsid w:val="00BC6B39"/>
    <w:rsid w:val="00BC6E5E"/>
    <w:rsid w:val="00BC7158"/>
    <w:rsid w:val="00BC72B3"/>
    <w:rsid w:val="00BC73AF"/>
    <w:rsid w:val="00BC752A"/>
    <w:rsid w:val="00BC7DF2"/>
    <w:rsid w:val="00BC7FFC"/>
    <w:rsid w:val="00BD0128"/>
    <w:rsid w:val="00BD04E0"/>
    <w:rsid w:val="00BD0B13"/>
    <w:rsid w:val="00BD0C1B"/>
    <w:rsid w:val="00BD1373"/>
    <w:rsid w:val="00BD1396"/>
    <w:rsid w:val="00BD16A6"/>
    <w:rsid w:val="00BD1732"/>
    <w:rsid w:val="00BD1AA0"/>
    <w:rsid w:val="00BD1B93"/>
    <w:rsid w:val="00BD25A9"/>
    <w:rsid w:val="00BD2B78"/>
    <w:rsid w:val="00BD2D19"/>
    <w:rsid w:val="00BD2D9C"/>
    <w:rsid w:val="00BD2EAE"/>
    <w:rsid w:val="00BD3799"/>
    <w:rsid w:val="00BD37AE"/>
    <w:rsid w:val="00BD4278"/>
    <w:rsid w:val="00BD42C8"/>
    <w:rsid w:val="00BD448A"/>
    <w:rsid w:val="00BD494B"/>
    <w:rsid w:val="00BD4966"/>
    <w:rsid w:val="00BD532A"/>
    <w:rsid w:val="00BD54DC"/>
    <w:rsid w:val="00BD564F"/>
    <w:rsid w:val="00BD56B6"/>
    <w:rsid w:val="00BD5727"/>
    <w:rsid w:val="00BD59AB"/>
    <w:rsid w:val="00BD656D"/>
    <w:rsid w:val="00BD67E2"/>
    <w:rsid w:val="00BD69BF"/>
    <w:rsid w:val="00BD6DE4"/>
    <w:rsid w:val="00BD6E75"/>
    <w:rsid w:val="00BD6FD4"/>
    <w:rsid w:val="00BD700E"/>
    <w:rsid w:val="00BD736C"/>
    <w:rsid w:val="00BD7C37"/>
    <w:rsid w:val="00BE03CF"/>
    <w:rsid w:val="00BE05B1"/>
    <w:rsid w:val="00BE0CDE"/>
    <w:rsid w:val="00BE0F5C"/>
    <w:rsid w:val="00BE11E4"/>
    <w:rsid w:val="00BE1D0A"/>
    <w:rsid w:val="00BE1D3E"/>
    <w:rsid w:val="00BE204E"/>
    <w:rsid w:val="00BE266E"/>
    <w:rsid w:val="00BE2AC7"/>
    <w:rsid w:val="00BE2DDC"/>
    <w:rsid w:val="00BE30BD"/>
    <w:rsid w:val="00BE37DA"/>
    <w:rsid w:val="00BE3AF5"/>
    <w:rsid w:val="00BE3B59"/>
    <w:rsid w:val="00BE40D1"/>
    <w:rsid w:val="00BE464A"/>
    <w:rsid w:val="00BE4829"/>
    <w:rsid w:val="00BE4B2A"/>
    <w:rsid w:val="00BE4E56"/>
    <w:rsid w:val="00BE5413"/>
    <w:rsid w:val="00BE5437"/>
    <w:rsid w:val="00BE5531"/>
    <w:rsid w:val="00BE5675"/>
    <w:rsid w:val="00BE5B0C"/>
    <w:rsid w:val="00BE5B0D"/>
    <w:rsid w:val="00BE7112"/>
    <w:rsid w:val="00BE714B"/>
    <w:rsid w:val="00BE71CB"/>
    <w:rsid w:val="00BE741D"/>
    <w:rsid w:val="00BE772E"/>
    <w:rsid w:val="00BE78C6"/>
    <w:rsid w:val="00BE7993"/>
    <w:rsid w:val="00BE7BA6"/>
    <w:rsid w:val="00BE7D6E"/>
    <w:rsid w:val="00BF00F3"/>
    <w:rsid w:val="00BF03E0"/>
    <w:rsid w:val="00BF0C3E"/>
    <w:rsid w:val="00BF104C"/>
    <w:rsid w:val="00BF14F3"/>
    <w:rsid w:val="00BF15F4"/>
    <w:rsid w:val="00BF165B"/>
    <w:rsid w:val="00BF19DC"/>
    <w:rsid w:val="00BF1EE0"/>
    <w:rsid w:val="00BF2006"/>
    <w:rsid w:val="00BF2431"/>
    <w:rsid w:val="00BF277B"/>
    <w:rsid w:val="00BF2C19"/>
    <w:rsid w:val="00BF2D01"/>
    <w:rsid w:val="00BF2DBA"/>
    <w:rsid w:val="00BF3096"/>
    <w:rsid w:val="00BF3216"/>
    <w:rsid w:val="00BF3325"/>
    <w:rsid w:val="00BF339E"/>
    <w:rsid w:val="00BF3451"/>
    <w:rsid w:val="00BF39D4"/>
    <w:rsid w:val="00BF40C0"/>
    <w:rsid w:val="00BF4452"/>
    <w:rsid w:val="00BF4580"/>
    <w:rsid w:val="00BF4795"/>
    <w:rsid w:val="00BF4917"/>
    <w:rsid w:val="00BF4918"/>
    <w:rsid w:val="00BF4A36"/>
    <w:rsid w:val="00BF4C17"/>
    <w:rsid w:val="00BF4C90"/>
    <w:rsid w:val="00BF55FB"/>
    <w:rsid w:val="00BF5600"/>
    <w:rsid w:val="00BF5712"/>
    <w:rsid w:val="00BF580A"/>
    <w:rsid w:val="00BF5BEF"/>
    <w:rsid w:val="00BF6485"/>
    <w:rsid w:val="00BF6943"/>
    <w:rsid w:val="00BF6A5B"/>
    <w:rsid w:val="00BF6C8C"/>
    <w:rsid w:val="00BF71C7"/>
    <w:rsid w:val="00BF7329"/>
    <w:rsid w:val="00BF73A3"/>
    <w:rsid w:val="00BF758B"/>
    <w:rsid w:val="00BF7594"/>
    <w:rsid w:val="00BF7A43"/>
    <w:rsid w:val="00BF7E48"/>
    <w:rsid w:val="00BF7F5C"/>
    <w:rsid w:val="00C0007A"/>
    <w:rsid w:val="00C00212"/>
    <w:rsid w:val="00C004E3"/>
    <w:rsid w:val="00C006EA"/>
    <w:rsid w:val="00C006F5"/>
    <w:rsid w:val="00C011F8"/>
    <w:rsid w:val="00C012B2"/>
    <w:rsid w:val="00C01343"/>
    <w:rsid w:val="00C013A5"/>
    <w:rsid w:val="00C0147D"/>
    <w:rsid w:val="00C015E9"/>
    <w:rsid w:val="00C018C1"/>
    <w:rsid w:val="00C01C5F"/>
    <w:rsid w:val="00C01DB6"/>
    <w:rsid w:val="00C024E9"/>
    <w:rsid w:val="00C02AAF"/>
    <w:rsid w:val="00C02EED"/>
    <w:rsid w:val="00C0309A"/>
    <w:rsid w:val="00C03ADF"/>
    <w:rsid w:val="00C04794"/>
    <w:rsid w:val="00C047AA"/>
    <w:rsid w:val="00C04826"/>
    <w:rsid w:val="00C04A86"/>
    <w:rsid w:val="00C04E8C"/>
    <w:rsid w:val="00C04F27"/>
    <w:rsid w:val="00C05074"/>
    <w:rsid w:val="00C05265"/>
    <w:rsid w:val="00C05848"/>
    <w:rsid w:val="00C0644B"/>
    <w:rsid w:val="00C0670E"/>
    <w:rsid w:val="00C068A4"/>
    <w:rsid w:val="00C06E3B"/>
    <w:rsid w:val="00C07350"/>
    <w:rsid w:val="00C07455"/>
    <w:rsid w:val="00C079AD"/>
    <w:rsid w:val="00C10192"/>
    <w:rsid w:val="00C10648"/>
    <w:rsid w:val="00C109AB"/>
    <w:rsid w:val="00C10A42"/>
    <w:rsid w:val="00C10D2A"/>
    <w:rsid w:val="00C11241"/>
    <w:rsid w:val="00C1169C"/>
    <w:rsid w:val="00C11A6A"/>
    <w:rsid w:val="00C11AB6"/>
    <w:rsid w:val="00C11C81"/>
    <w:rsid w:val="00C126C1"/>
    <w:rsid w:val="00C12AC9"/>
    <w:rsid w:val="00C12AD2"/>
    <w:rsid w:val="00C12B67"/>
    <w:rsid w:val="00C12E1F"/>
    <w:rsid w:val="00C130C8"/>
    <w:rsid w:val="00C13336"/>
    <w:rsid w:val="00C13387"/>
    <w:rsid w:val="00C13907"/>
    <w:rsid w:val="00C13AD3"/>
    <w:rsid w:val="00C13B93"/>
    <w:rsid w:val="00C13BE5"/>
    <w:rsid w:val="00C14399"/>
    <w:rsid w:val="00C14D55"/>
    <w:rsid w:val="00C14FDF"/>
    <w:rsid w:val="00C1500E"/>
    <w:rsid w:val="00C151B0"/>
    <w:rsid w:val="00C154D6"/>
    <w:rsid w:val="00C15A4A"/>
    <w:rsid w:val="00C160DA"/>
    <w:rsid w:val="00C16217"/>
    <w:rsid w:val="00C16573"/>
    <w:rsid w:val="00C166DD"/>
    <w:rsid w:val="00C16D7E"/>
    <w:rsid w:val="00C16F17"/>
    <w:rsid w:val="00C16F64"/>
    <w:rsid w:val="00C17FE2"/>
    <w:rsid w:val="00C20405"/>
    <w:rsid w:val="00C20CC5"/>
    <w:rsid w:val="00C20DCA"/>
    <w:rsid w:val="00C20E11"/>
    <w:rsid w:val="00C20E7F"/>
    <w:rsid w:val="00C2107B"/>
    <w:rsid w:val="00C210AF"/>
    <w:rsid w:val="00C212AC"/>
    <w:rsid w:val="00C213E9"/>
    <w:rsid w:val="00C21577"/>
    <w:rsid w:val="00C2166A"/>
    <w:rsid w:val="00C21775"/>
    <w:rsid w:val="00C21B36"/>
    <w:rsid w:val="00C21C02"/>
    <w:rsid w:val="00C21C4E"/>
    <w:rsid w:val="00C21DBE"/>
    <w:rsid w:val="00C22043"/>
    <w:rsid w:val="00C22BE2"/>
    <w:rsid w:val="00C22D7C"/>
    <w:rsid w:val="00C22E24"/>
    <w:rsid w:val="00C22F39"/>
    <w:rsid w:val="00C23091"/>
    <w:rsid w:val="00C230B7"/>
    <w:rsid w:val="00C230F6"/>
    <w:rsid w:val="00C242D5"/>
    <w:rsid w:val="00C24779"/>
    <w:rsid w:val="00C249A2"/>
    <w:rsid w:val="00C24B29"/>
    <w:rsid w:val="00C24D5C"/>
    <w:rsid w:val="00C24FD8"/>
    <w:rsid w:val="00C25015"/>
    <w:rsid w:val="00C25809"/>
    <w:rsid w:val="00C25EB5"/>
    <w:rsid w:val="00C25F44"/>
    <w:rsid w:val="00C260EA"/>
    <w:rsid w:val="00C26141"/>
    <w:rsid w:val="00C26320"/>
    <w:rsid w:val="00C263A0"/>
    <w:rsid w:val="00C264A2"/>
    <w:rsid w:val="00C26901"/>
    <w:rsid w:val="00C26C7C"/>
    <w:rsid w:val="00C26D4B"/>
    <w:rsid w:val="00C26E21"/>
    <w:rsid w:val="00C272F5"/>
    <w:rsid w:val="00C27775"/>
    <w:rsid w:val="00C277A8"/>
    <w:rsid w:val="00C27BB2"/>
    <w:rsid w:val="00C27F60"/>
    <w:rsid w:val="00C30506"/>
    <w:rsid w:val="00C30596"/>
    <w:rsid w:val="00C30C1F"/>
    <w:rsid w:val="00C31CA5"/>
    <w:rsid w:val="00C32011"/>
    <w:rsid w:val="00C32530"/>
    <w:rsid w:val="00C32733"/>
    <w:rsid w:val="00C32D6E"/>
    <w:rsid w:val="00C32DB4"/>
    <w:rsid w:val="00C32FAC"/>
    <w:rsid w:val="00C33430"/>
    <w:rsid w:val="00C334CF"/>
    <w:rsid w:val="00C336A5"/>
    <w:rsid w:val="00C33C45"/>
    <w:rsid w:val="00C34082"/>
    <w:rsid w:val="00C341AA"/>
    <w:rsid w:val="00C3452E"/>
    <w:rsid w:val="00C34757"/>
    <w:rsid w:val="00C3480D"/>
    <w:rsid w:val="00C34D1D"/>
    <w:rsid w:val="00C352A5"/>
    <w:rsid w:val="00C3580C"/>
    <w:rsid w:val="00C359B0"/>
    <w:rsid w:val="00C35CF2"/>
    <w:rsid w:val="00C35D38"/>
    <w:rsid w:val="00C35FB2"/>
    <w:rsid w:val="00C36264"/>
    <w:rsid w:val="00C3673C"/>
    <w:rsid w:val="00C368AD"/>
    <w:rsid w:val="00C36DAE"/>
    <w:rsid w:val="00C36E02"/>
    <w:rsid w:val="00C36F22"/>
    <w:rsid w:val="00C376B5"/>
    <w:rsid w:val="00C377DE"/>
    <w:rsid w:val="00C37817"/>
    <w:rsid w:val="00C37F4A"/>
    <w:rsid w:val="00C40120"/>
    <w:rsid w:val="00C404AF"/>
    <w:rsid w:val="00C407C6"/>
    <w:rsid w:val="00C41138"/>
    <w:rsid w:val="00C418CC"/>
    <w:rsid w:val="00C41D10"/>
    <w:rsid w:val="00C42542"/>
    <w:rsid w:val="00C42B85"/>
    <w:rsid w:val="00C42D53"/>
    <w:rsid w:val="00C432DB"/>
    <w:rsid w:val="00C4353D"/>
    <w:rsid w:val="00C4387E"/>
    <w:rsid w:val="00C43AC2"/>
    <w:rsid w:val="00C43C69"/>
    <w:rsid w:val="00C43E98"/>
    <w:rsid w:val="00C440F9"/>
    <w:rsid w:val="00C45244"/>
    <w:rsid w:val="00C458CC"/>
    <w:rsid w:val="00C4598D"/>
    <w:rsid w:val="00C45B50"/>
    <w:rsid w:val="00C4611E"/>
    <w:rsid w:val="00C461AF"/>
    <w:rsid w:val="00C46387"/>
    <w:rsid w:val="00C46433"/>
    <w:rsid w:val="00C469A8"/>
    <w:rsid w:val="00C47135"/>
    <w:rsid w:val="00C474D3"/>
    <w:rsid w:val="00C477BC"/>
    <w:rsid w:val="00C47EA6"/>
    <w:rsid w:val="00C5000D"/>
    <w:rsid w:val="00C501E0"/>
    <w:rsid w:val="00C50264"/>
    <w:rsid w:val="00C50B7C"/>
    <w:rsid w:val="00C50E51"/>
    <w:rsid w:val="00C50E9C"/>
    <w:rsid w:val="00C5139B"/>
    <w:rsid w:val="00C515F7"/>
    <w:rsid w:val="00C51AF3"/>
    <w:rsid w:val="00C51CBD"/>
    <w:rsid w:val="00C51D79"/>
    <w:rsid w:val="00C522AC"/>
    <w:rsid w:val="00C524EC"/>
    <w:rsid w:val="00C5260D"/>
    <w:rsid w:val="00C527B7"/>
    <w:rsid w:val="00C528DC"/>
    <w:rsid w:val="00C529A3"/>
    <w:rsid w:val="00C52C3B"/>
    <w:rsid w:val="00C5338D"/>
    <w:rsid w:val="00C53A61"/>
    <w:rsid w:val="00C53C73"/>
    <w:rsid w:val="00C53FCB"/>
    <w:rsid w:val="00C54061"/>
    <w:rsid w:val="00C54341"/>
    <w:rsid w:val="00C55467"/>
    <w:rsid w:val="00C555B1"/>
    <w:rsid w:val="00C557B5"/>
    <w:rsid w:val="00C55A46"/>
    <w:rsid w:val="00C55A48"/>
    <w:rsid w:val="00C55ED4"/>
    <w:rsid w:val="00C560BE"/>
    <w:rsid w:val="00C56262"/>
    <w:rsid w:val="00C56788"/>
    <w:rsid w:val="00C56A20"/>
    <w:rsid w:val="00C574D6"/>
    <w:rsid w:val="00C57B6F"/>
    <w:rsid w:val="00C605DB"/>
    <w:rsid w:val="00C6067C"/>
    <w:rsid w:val="00C6069F"/>
    <w:rsid w:val="00C60B4F"/>
    <w:rsid w:val="00C60EA4"/>
    <w:rsid w:val="00C61266"/>
    <w:rsid w:val="00C616E3"/>
    <w:rsid w:val="00C61871"/>
    <w:rsid w:val="00C619C3"/>
    <w:rsid w:val="00C620A9"/>
    <w:rsid w:val="00C623C2"/>
    <w:rsid w:val="00C624DC"/>
    <w:rsid w:val="00C62758"/>
    <w:rsid w:val="00C62AC1"/>
    <w:rsid w:val="00C62D1D"/>
    <w:rsid w:val="00C62DDE"/>
    <w:rsid w:val="00C62F9C"/>
    <w:rsid w:val="00C637BC"/>
    <w:rsid w:val="00C63815"/>
    <w:rsid w:val="00C63EC1"/>
    <w:rsid w:val="00C63FDB"/>
    <w:rsid w:val="00C64404"/>
    <w:rsid w:val="00C645A1"/>
    <w:rsid w:val="00C6470B"/>
    <w:rsid w:val="00C64806"/>
    <w:rsid w:val="00C64F81"/>
    <w:rsid w:val="00C65AC8"/>
    <w:rsid w:val="00C65AD9"/>
    <w:rsid w:val="00C65C68"/>
    <w:rsid w:val="00C66A92"/>
    <w:rsid w:val="00C67AA6"/>
    <w:rsid w:val="00C67CC7"/>
    <w:rsid w:val="00C67D90"/>
    <w:rsid w:val="00C67E33"/>
    <w:rsid w:val="00C67F33"/>
    <w:rsid w:val="00C70287"/>
    <w:rsid w:val="00C70394"/>
    <w:rsid w:val="00C706CF"/>
    <w:rsid w:val="00C7074B"/>
    <w:rsid w:val="00C707A9"/>
    <w:rsid w:val="00C709FD"/>
    <w:rsid w:val="00C70C3E"/>
    <w:rsid w:val="00C70E99"/>
    <w:rsid w:val="00C7121E"/>
    <w:rsid w:val="00C71568"/>
    <w:rsid w:val="00C7159C"/>
    <w:rsid w:val="00C71779"/>
    <w:rsid w:val="00C719A0"/>
    <w:rsid w:val="00C71DAE"/>
    <w:rsid w:val="00C71F95"/>
    <w:rsid w:val="00C729A8"/>
    <w:rsid w:val="00C72A1F"/>
    <w:rsid w:val="00C72DA4"/>
    <w:rsid w:val="00C7302A"/>
    <w:rsid w:val="00C73575"/>
    <w:rsid w:val="00C73A1F"/>
    <w:rsid w:val="00C73B58"/>
    <w:rsid w:val="00C73C0A"/>
    <w:rsid w:val="00C73FF9"/>
    <w:rsid w:val="00C742AB"/>
    <w:rsid w:val="00C7466C"/>
    <w:rsid w:val="00C74D68"/>
    <w:rsid w:val="00C75629"/>
    <w:rsid w:val="00C75830"/>
    <w:rsid w:val="00C75EEC"/>
    <w:rsid w:val="00C7641C"/>
    <w:rsid w:val="00C76592"/>
    <w:rsid w:val="00C76E0F"/>
    <w:rsid w:val="00C8008C"/>
    <w:rsid w:val="00C801E4"/>
    <w:rsid w:val="00C808FB"/>
    <w:rsid w:val="00C80B31"/>
    <w:rsid w:val="00C80C5C"/>
    <w:rsid w:val="00C80E62"/>
    <w:rsid w:val="00C80EB4"/>
    <w:rsid w:val="00C81014"/>
    <w:rsid w:val="00C8126D"/>
    <w:rsid w:val="00C81913"/>
    <w:rsid w:val="00C81B57"/>
    <w:rsid w:val="00C81E35"/>
    <w:rsid w:val="00C82404"/>
    <w:rsid w:val="00C82CA3"/>
    <w:rsid w:val="00C82D63"/>
    <w:rsid w:val="00C82F46"/>
    <w:rsid w:val="00C83231"/>
    <w:rsid w:val="00C83242"/>
    <w:rsid w:val="00C83259"/>
    <w:rsid w:val="00C837CD"/>
    <w:rsid w:val="00C83981"/>
    <w:rsid w:val="00C83A3C"/>
    <w:rsid w:val="00C83A64"/>
    <w:rsid w:val="00C84164"/>
    <w:rsid w:val="00C84423"/>
    <w:rsid w:val="00C846C0"/>
    <w:rsid w:val="00C84A27"/>
    <w:rsid w:val="00C84DA6"/>
    <w:rsid w:val="00C84EC8"/>
    <w:rsid w:val="00C84ED9"/>
    <w:rsid w:val="00C85713"/>
    <w:rsid w:val="00C8594B"/>
    <w:rsid w:val="00C85CEA"/>
    <w:rsid w:val="00C860C0"/>
    <w:rsid w:val="00C86958"/>
    <w:rsid w:val="00C86A38"/>
    <w:rsid w:val="00C8722E"/>
    <w:rsid w:val="00C8733F"/>
    <w:rsid w:val="00C87B98"/>
    <w:rsid w:val="00C87BC3"/>
    <w:rsid w:val="00C87E94"/>
    <w:rsid w:val="00C904B4"/>
    <w:rsid w:val="00C90595"/>
    <w:rsid w:val="00C906CE"/>
    <w:rsid w:val="00C907B4"/>
    <w:rsid w:val="00C90804"/>
    <w:rsid w:val="00C91101"/>
    <w:rsid w:val="00C91704"/>
    <w:rsid w:val="00C9173D"/>
    <w:rsid w:val="00C919A9"/>
    <w:rsid w:val="00C91E1A"/>
    <w:rsid w:val="00C92007"/>
    <w:rsid w:val="00C9227E"/>
    <w:rsid w:val="00C924F5"/>
    <w:rsid w:val="00C9285F"/>
    <w:rsid w:val="00C92A0F"/>
    <w:rsid w:val="00C92B8A"/>
    <w:rsid w:val="00C92FCB"/>
    <w:rsid w:val="00C93C6F"/>
    <w:rsid w:val="00C93DC9"/>
    <w:rsid w:val="00C940EC"/>
    <w:rsid w:val="00C942C9"/>
    <w:rsid w:val="00C9473E"/>
    <w:rsid w:val="00C94D7A"/>
    <w:rsid w:val="00C94FB1"/>
    <w:rsid w:val="00C95858"/>
    <w:rsid w:val="00C9598A"/>
    <w:rsid w:val="00C95A76"/>
    <w:rsid w:val="00C95E07"/>
    <w:rsid w:val="00C96A3F"/>
    <w:rsid w:val="00C96D7F"/>
    <w:rsid w:val="00C96DF3"/>
    <w:rsid w:val="00C9731C"/>
    <w:rsid w:val="00C977C5"/>
    <w:rsid w:val="00C9788B"/>
    <w:rsid w:val="00C97A6C"/>
    <w:rsid w:val="00CA0268"/>
    <w:rsid w:val="00CA0882"/>
    <w:rsid w:val="00CA10AB"/>
    <w:rsid w:val="00CA1A45"/>
    <w:rsid w:val="00CA1A83"/>
    <w:rsid w:val="00CA2073"/>
    <w:rsid w:val="00CA2FDF"/>
    <w:rsid w:val="00CA37EF"/>
    <w:rsid w:val="00CA3E05"/>
    <w:rsid w:val="00CA423E"/>
    <w:rsid w:val="00CA4394"/>
    <w:rsid w:val="00CA4500"/>
    <w:rsid w:val="00CA45F6"/>
    <w:rsid w:val="00CA4978"/>
    <w:rsid w:val="00CA4BFD"/>
    <w:rsid w:val="00CA4EA0"/>
    <w:rsid w:val="00CA5A3F"/>
    <w:rsid w:val="00CA5C06"/>
    <w:rsid w:val="00CA5CA2"/>
    <w:rsid w:val="00CA5D09"/>
    <w:rsid w:val="00CA6404"/>
    <w:rsid w:val="00CA6811"/>
    <w:rsid w:val="00CA682D"/>
    <w:rsid w:val="00CA762E"/>
    <w:rsid w:val="00CA77FC"/>
    <w:rsid w:val="00CA7B5F"/>
    <w:rsid w:val="00CB00E6"/>
    <w:rsid w:val="00CB0EDB"/>
    <w:rsid w:val="00CB11CC"/>
    <w:rsid w:val="00CB1281"/>
    <w:rsid w:val="00CB168B"/>
    <w:rsid w:val="00CB1970"/>
    <w:rsid w:val="00CB1C29"/>
    <w:rsid w:val="00CB1E9F"/>
    <w:rsid w:val="00CB2153"/>
    <w:rsid w:val="00CB215F"/>
    <w:rsid w:val="00CB2474"/>
    <w:rsid w:val="00CB270E"/>
    <w:rsid w:val="00CB27C9"/>
    <w:rsid w:val="00CB28D1"/>
    <w:rsid w:val="00CB2C13"/>
    <w:rsid w:val="00CB2CEC"/>
    <w:rsid w:val="00CB2EDB"/>
    <w:rsid w:val="00CB3011"/>
    <w:rsid w:val="00CB31FE"/>
    <w:rsid w:val="00CB3520"/>
    <w:rsid w:val="00CB3646"/>
    <w:rsid w:val="00CB3EB8"/>
    <w:rsid w:val="00CB3EE5"/>
    <w:rsid w:val="00CB454A"/>
    <w:rsid w:val="00CB4CE7"/>
    <w:rsid w:val="00CB4DE6"/>
    <w:rsid w:val="00CB5581"/>
    <w:rsid w:val="00CB568C"/>
    <w:rsid w:val="00CB5796"/>
    <w:rsid w:val="00CB579F"/>
    <w:rsid w:val="00CB5C26"/>
    <w:rsid w:val="00CB5CA4"/>
    <w:rsid w:val="00CB5D98"/>
    <w:rsid w:val="00CB5E92"/>
    <w:rsid w:val="00CB5EFE"/>
    <w:rsid w:val="00CB6815"/>
    <w:rsid w:val="00CB699D"/>
    <w:rsid w:val="00CB71E8"/>
    <w:rsid w:val="00CB72A8"/>
    <w:rsid w:val="00CB72C4"/>
    <w:rsid w:val="00CB7896"/>
    <w:rsid w:val="00CB7B59"/>
    <w:rsid w:val="00CC0730"/>
    <w:rsid w:val="00CC073D"/>
    <w:rsid w:val="00CC11DF"/>
    <w:rsid w:val="00CC19C6"/>
    <w:rsid w:val="00CC200A"/>
    <w:rsid w:val="00CC2657"/>
    <w:rsid w:val="00CC2D84"/>
    <w:rsid w:val="00CC3A78"/>
    <w:rsid w:val="00CC3ABF"/>
    <w:rsid w:val="00CC3CC4"/>
    <w:rsid w:val="00CC3EAB"/>
    <w:rsid w:val="00CC42D5"/>
    <w:rsid w:val="00CC44C6"/>
    <w:rsid w:val="00CC45B7"/>
    <w:rsid w:val="00CC4760"/>
    <w:rsid w:val="00CC4955"/>
    <w:rsid w:val="00CC4ACF"/>
    <w:rsid w:val="00CC4AD8"/>
    <w:rsid w:val="00CC4B51"/>
    <w:rsid w:val="00CC4BDF"/>
    <w:rsid w:val="00CC527B"/>
    <w:rsid w:val="00CC5A56"/>
    <w:rsid w:val="00CC5C32"/>
    <w:rsid w:val="00CC5F00"/>
    <w:rsid w:val="00CC6983"/>
    <w:rsid w:val="00CC6A5B"/>
    <w:rsid w:val="00CC6D26"/>
    <w:rsid w:val="00CC7461"/>
    <w:rsid w:val="00CC77E5"/>
    <w:rsid w:val="00CC7945"/>
    <w:rsid w:val="00CC79DE"/>
    <w:rsid w:val="00CC7D30"/>
    <w:rsid w:val="00CD0395"/>
    <w:rsid w:val="00CD09B1"/>
    <w:rsid w:val="00CD0F8F"/>
    <w:rsid w:val="00CD14DD"/>
    <w:rsid w:val="00CD166A"/>
    <w:rsid w:val="00CD1AF6"/>
    <w:rsid w:val="00CD1ED9"/>
    <w:rsid w:val="00CD2119"/>
    <w:rsid w:val="00CD2216"/>
    <w:rsid w:val="00CD24B8"/>
    <w:rsid w:val="00CD2511"/>
    <w:rsid w:val="00CD25EB"/>
    <w:rsid w:val="00CD284E"/>
    <w:rsid w:val="00CD3214"/>
    <w:rsid w:val="00CD334D"/>
    <w:rsid w:val="00CD3784"/>
    <w:rsid w:val="00CD3C89"/>
    <w:rsid w:val="00CD3EAF"/>
    <w:rsid w:val="00CD419C"/>
    <w:rsid w:val="00CD42F9"/>
    <w:rsid w:val="00CD4513"/>
    <w:rsid w:val="00CD47BF"/>
    <w:rsid w:val="00CD488B"/>
    <w:rsid w:val="00CD4ACD"/>
    <w:rsid w:val="00CD4C02"/>
    <w:rsid w:val="00CD4CD9"/>
    <w:rsid w:val="00CD5208"/>
    <w:rsid w:val="00CD53CA"/>
    <w:rsid w:val="00CD544A"/>
    <w:rsid w:val="00CD57C6"/>
    <w:rsid w:val="00CD583B"/>
    <w:rsid w:val="00CD586A"/>
    <w:rsid w:val="00CD58BB"/>
    <w:rsid w:val="00CD5E61"/>
    <w:rsid w:val="00CD62A2"/>
    <w:rsid w:val="00CD65A7"/>
    <w:rsid w:val="00CD6ADD"/>
    <w:rsid w:val="00CD6CB0"/>
    <w:rsid w:val="00CD7941"/>
    <w:rsid w:val="00CD7AC4"/>
    <w:rsid w:val="00CE0B46"/>
    <w:rsid w:val="00CE0D1F"/>
    <w:rsid w:val="00CE10DC"/>
    <w:rsid w:val="00CE1683"/>
    <w:rsid w:val="00CE18AE"/>
    <w:rsid w:val="00CE1980"/>
    <w:rsid w:val="00CE1B16"/>
    <w:rsid w:val="00CE1FB9"/>
    <w:rsid w:val="00CE2523"/>
    <w:rsid w:val="00CE2AB6"/>
    <w:rsid w:val="00CE2C47"/>
    <w:rsid w:val="00CE2D2C"/>
    <w:rsid w:val="00CE2E07"/>
    <w:rsid w:val="00CE2FBC"/>
    <w:rsid w:val="00CE3107"/>
    <w:rsid w:val="00CE3541"/>
    <w:rsid w:val="00CE3738"/>
    <w:rsid w:val="00CE3911"/>
    <w:rsid w:val="00CE3CCD"/>
    <w:rsid w:val="00CE3FAE"/>
    <w:rsid w:val="00CE40C1"/>
    <w:rsid w:val="00CE4284"/>
    <w:rsid w:val="00CE42C7"/>
    <w:rsid w:val="00CE515A"/>
    <w:rsid w:val="00CE567B"/>
    <w:rsid w:val="00CE5767"/>
    <w:rsid w:val="00CE57B4"/>
    <w:rsid w:val="00CE57DA"/>
    <w:rsid w:val="00CE5F04"/>
    <w:rsid w:val="00CE5F17"/>
    <w:rsid w:val="00CE6106"/>
    <w:rsid w:val="00CE61D1"/>
    <w:rsid w:val="00CE627A"/>
    <w:rsid w:val="00CE6472"/>
    <w:rsid w:val="00CE651B"/>
    <w:rsid w:val="00CE658C"/>
    <w:rsid w:val="00CE6626"/>
    <w:rsid w:val="00CE66A3"/>
    <w:rsid w:val="00CE6B0C"/>
    <w:rsid w:val="00CE6E11"/>
    <w:rsid w:val="00CE7599"/>
    <w:rsid w:val="00CE7B59"/>
    <w:rsid w:val="00CE7E45"/>
    <w:rsid w:val="00CF019F"/>
    <w:rsid w:val="00CF0503"/>
    <w:rsid w:val="00CF058C"/>
    <w:rsid w:val="00CF0893"/>
    <w:rsid w:val="00CF0BF0"/>
    <w:rsid w:val="00CF0E9D"/>
    <w:rsid w:val="00CF105D"/>
    <w:rsid w:val="00CF10A5"/>
    <w:rsid w:val="00CF10AC"/>
    <w:rsid w:val="00CF1154"/>
    <w:rsid w:val="00CF14DF"/>
    <w:rsid w:val="00CF15D5"/>
    <w:rsid w:val="00CF1EED"/>
    <w:rsid w:val="00CF2062"/>
    <w:rsid w:val="00CF21AE"/>
    <w:rsid w:val="00CF21B7"/>
    <w:rsid w:val="00CF236A"/>
    <w:rsid w:val="00CF2493"/>
    <w:rsid w:val="00CF29CB"/>
    <w:rsid w:val="00CF2CE3"/>
    <w:rsid w:val="00CF3105"/>
    <w:rsid w:val="00CF32C2"/>
    <w:rsid w:val="00CF3338"/>
    <w:rsid w:val="00CF3667"/>
    <w:rsid w:val="00CF373E"/>
    <w:rsid w:val="00CF37F1"/>
    <w:rsid w:val="00CF39E7"/>
    <w:rsid w:val="00CF3AF4"/>
    <w:rsid w:val="00CF3EAA"/>
    <w:rsid w:val="00CF4026"/>
    <w:rsid w:val="00CF47E7"/>
    <w:rsid w:val="00CF4966"/>
    <w:rsid w:val="00CF5236"/>
    <w:rsid w:val="00CF55EF"/>
    <w:rsid w:val="00CF575A"/>
    <w:rsid w:val="00CF5774"/>
    <w:rsid w:val="00CF62AD"/>
    <w:rsid w:val="00CF6641"/>
    <w:rsid w:val="00CF6794"/>
    <w:rsid w:val="00CF6AAB"/>
    <w:rsid w:val="00CF6D20"/>
    <w:rsid w:val="00CF73D8"/>
    <w:rsid w:val="00CF74FA"/>
    <w:rsid w:val="00CF7768"/>
    <w:rsid w:val="00CF7AA6"/>
    <w:rsid w:val="00CF7B9F"/>
    <w:rsid w:val="00CF7CA4"/>
    <w:rsid w:val="00CF7E3B"/>
    <w:rsid w:val="00CF7FD8"/>
    <w:rsid w:val="00CF7FDD"/>
    <w:rsid w:val="00D004C1"/>
    <w:rsid w:val="00D005B1"/>
    <w:rsid w:val="00D00A05"/>
    <w:rsid w:val="00D00A6A"/>
    <w:rsid w:val="00D00DD4"/>
    <w:rsid w:val="00D017C6"/>
    <w:rsid w:val="00D01C74"/>
    <w:rsid w:val="00D02119"/>
    <w:rsid w:val="00D021D4"/>
    <w:rsid w:val="00D02393"/>
    <w:rsid w:val="00D0243A"/>
    <w:rsid w:val="00D02A8D"/>
    <w:rsid w:val="00D02BEC"/>
    <w:rsid w:val="00D02C01"/>
    <w:rsid w:val="00D02C0F"/>
    <w:rsid w:val="00D02E7C"/>
    <w:rsid w:val="00D033BE"/>
    <w:rsid w:val="00D0375C"/>
    <w:rsid w:val="00D039B8"/>
    <w:rsid w:val="00D03C8F"/>
    <w:rsid w:val="00D04007"/>
    <w:rsid w:val="00D04458"/>
    <w:rsid w:val="00D04775"/>
    <w:rsid w:val="00D04998"/>
    <w:rsid w:val="00D04DE5"/>
    <w:rsid w:val="00D04F80"/>
    <w:rsid w:val="00D050A5"/>
    <w:rsid w:val="00D05250"/>
    <w:rsid w:val="00D053D9"/>
    <w:rsid w:val="00D05479"/>
    <w:rsid w:val="00D0588B"/>
    <w:rsid w:val="00D05ABC"/>
    <w:rsid w:val="00D05BBD"/>
    <w:rsid w:val="00D05E39"/>
    <w:rsid w:val="00D05FCD"/>
    <w:rsid w:val="00D061AC"/>
    <w:rsid w:val="00D061ED"/>
    <w:rsid w:val="00D0680F"/>
    <w:rsid w:val="00D06A63"/>
    <w:rsid w:val="00D072D0"/>
    <w:rsid w:val="00D073FD"/>
    <w:rsid w:val="00D075F0"/>
    <w:rsid w:val="00D07985"/>
    <w:rsid w:val="00D10054"/>
    <w:rsid w:val="00D1054A"/>
    <w:rsid w:val="00D10B40"/>
    <w:rsid w:val="00D10F89"/>
    <w:rsid w:val="00D1102F"/>
    <w:rsid w:val="00D113EE"/>
    <w:rsid w:val="00D118EE"/>
    <w:rsid w:val="00D11994"/>
    <w:rsid w:val="00D11AA2"/>
    <w:rsid w:val="00D11F37"/>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80E"/>
    <w:rsid w:val="00D15ACD"/>
    <w:rsid w:val="00D15BB8"/>
    <w:rsid w:val="00D16207"/>
    <w:rsid w:val="00D166AE"/>
    <w:rsid w:val="00D16A50"/>
    <w:rsid w:val="00D16B33"/>
    <w:rsid w:val="00D16C12"/>
    <w:rsid w:val="00D16D8C"/>
    <w:rsid w:val="00D16E00"/>
    <w:rsid w:val="00D16F58"/>
    <w:rsid w:val="00D1725F"/>
    <w:rsid w:val="00D1728E"/>
    <w:rsid w:val="00D172FA"/>
    <w:rsid w:val="00D173DA"/>
    <w:rsid w:val="00D17D17"/>
    <w:rsid w:val="00D20052"/>
    <w:rsid w:val="00D201BC"/>
    <w:rsid w:val="00D201D8"/>
    <w:rsid w:val="00D20719"/>
    <w:rsid w:val="00D21462"/>
    <w:rsid w:val="00D2176D"/>
    <w:rsid w:val="00D2179B"/>
    <w:rsid w:val="00D21827"/>
    <w:rsid w:val="00D22168"/>
    <w:rsid w:val="00D22176"/>
    <w:rsid w:val="00D221C9"/>
    <w:rsid w:val="00D222F7"/>
    <w:rsid w:val="00D22480"/>
    <w:rsid w:val="00D226D7"/>
    <w:rsid w:val="00D22CDF"/>
    <w:rsid w:val="00D231ED"/>
    <w:rsid w:val="00D23372"/>
    <w:rsid w:val="00D234B9"/>
    <w:rsid w:val="00D239C9"/>
    <w:rsid w:val="00D23CB1"/>
    <w:rsid w:val="00D23DAA"/>
    <w:rsid w:val="00D244FE"/>
    <w:rsid w:val="00D2463D"/>
    <w:rsid w:val="00D24899"/>
    <w:rsid w:val="00D24BFB"/>
    <w:rsid w:val="00D257DC"/>
    <w:rsid w:val="00D258E7"/>
    <w:rsid w:val="00D25B6D"/>
    <w:rsid w:val="00D25E6B"/>
    <w:rsid w:val="00D2609B"/>
    <w:rsid w:val="00D26315"/>
    <w:rsid w:val="00D26746"/>
    <w:rsid w:val="00D26D4C"/>
    <w:rsid w:val="00D27946"/>
    <w:rsid w:val="00D279B9"/>
    <w:rsid w:val="00D27AD4"/>
    <w:rsid w:val="00D303FB"/>
    <w:rsid w:val="00D30509"/>
    <w:rsid w:val="00D30A8C"/>
    <w:rsid w:val="00D30AA0"/>
    <w:rsid w:val="00D30C84"/>
    <w:rsid w:val="00D31897"/>
    <w:rsid w:val="00D318A1"/>
    <w:rsid w:val="00D31B9B"/>
    <w:rsid w:val="00D31F2A"/>
    <w:rsid w:val="00D32198"/>
    <w:rsid w:val="00D324B2"/>
    <w:rsid w:val="00D32656"/>
    <w:rsid w:val="00D32788"/>
    <w:rsid w:val="00D32A05"/>
    <w:rsid w:val="00D32E41"/>
    <w:rsid w:val="00D338ED"/>
    <w:rsid w:val="00D339DF"/>
    <w:rsid w:val="00D348FB"/>
    <w:rsid w:val="00D35358"/>
    <w:rsid w:val="00D357F7"/>
    <w:rsid w:val="00D361B2"/>
    <w:rsid w:val="00D367A1"/>
    <w:rsid w:val="00D36F6D"/>
    <w:rsid w:val="00D3719D"/>
    <w:rsid w:val="00D37390"/>
    <w:rsid w:val="00D375FA"/>
    <w:rsid w:val="00D3772B"/>
    <w:rsid w:val="00D37EFB"/>
    <w:rsid w:val="00D4031B"/>
    <w:rsid w:val="00D40365"/>
    <w:rsid w:val="00D403CA"/>
    <w:rsid w:val="00D4056F"/>
    <w:rsid w:val="00D406CF"/>
    <w:rsid w:val="00D4079C"/>
    <w:rsid w:val="00D407A0"/>
    <w:rsid w:val="00D407E6"/>
    <w:rsid w:val="00D4083B"/>
    <w:rsid w:val="00D40D1C"/>
    <w:rsid w:val="00D41082"/>
    <w:rsid w:val="00D412A1"/>
    <w:rsid w:val="00D41578"/>
    <w:rsid w:val="00D41A69"/>
    <w:rsid w:val="00D41CED"/>
    <w:rsid w:val="00D42ABD"/>
    <w:rsid w:val="00D42E9D"/>
    <w:rsid w:val="00D43091"/>
    <w:rsid w:val="00D43121"/>
    <w:rsid w:val="00D4341D"/>
    <w:rsid w:val="00D4376F"/>
    <w:rsid w:val="00D43930"/>
    <w:rsid w:val="00D43B32"/>
    <w:rsid w:val="00D44075"/>
    <w:rsid w:val="00D44898"/>
    <w:rsid w:val="00D44B81"/>
    <w:rsid w:val="00D44CE9"/>
    <w:rsid w:val="00D44E74"/>
    <w:rsid w:val="00D4515C"/>
    <w:rsid w:val="00D455AB"/>
    <w:rsid w:val="00D4598D"/>
    <w:rsid w:val="00D459BF"/>
    <w:rsid w:val="00D45A73"/>
    <w:rsid w:val="00D45D89"/>
    <w:rsid w:val="00D4601D"/>
    <w:rsid w:val="00D4629B"/>
    <w:rsid w:val="00D46800"/>
    <w:rsid w:val="00D468B6"/>
    <w:rsid w:val="00D468EB"/>
    <w:rsid w:val="00D46AFE"/>
    <w:rsid w:val="00D46B74"/>
    <w:rsid w:val="00D46B82"/>
    <w:rsid w:val="00D46D2B"/>
    <w:rsid w:val="00D46E92"/>
    <w:rsid w:val="00D472D1"/>
    <w:rsid w:val="00D4741A"/>
    <w:rsid w:val="00D4799B"/>
    <w:rsid w:val="00D47E2F"/>
    <w:rsid w:val="00D500CB"/>
    <w:rsid w:val="00D50358"/>
    <w:rsid w:val="00D508E6"/>
    <w:rsid w:val="00D50F50"/>
    <w:rsid w:val="00D5137F"/>
    <w:rsid w:val="00D516CB"/>
    <w:rsid w:val="00D519EB"/>
    <w:rsid w:val="00D51AF7"/>
    <w:rsid w:val="00D51EF2"/>
    <w:rsid w:val="00D520EF"/>
    <w:rsid w:val="00D5213C"/>
    <w:rsid w:val="00D52883"/>
    <w:rsid w:val="00D52A2B"/>
    <w:rsid w:val="00D52D59"/>
    <w:rsid w:val="00D5359E"/>
    <w:rsid w:val="00D53B97"/>
    <w:rsid w:val="00D53D67"/>
    <w:rsid w:val="00D53E34"/>
    <w:rsid w:val="00D54276"/>
    <w:rsid w:val="00D559EF"/>
    <w:rsid w:val="00D55B54"/>
    <w:rsid w:val="00D55BB0"/>
    <w:rsid w:val="00D566DF"/>
    <w:rsid w:val="00D56828"/>
    <w:rsid w:val="00D56ECB"/>
    <w:rsid w:val="00D57722"/>
    <w:rsid w:val="00D5784A"/>
    <w:rsid w:val="00D57A76"/>
    <w:rsid w:val="00D57AF9"/>
    <w:rsid w:val="00D57C0F"/>
    <w:rsid w:val="00D601A3"/>
    <w:rsid w:val="00D6042B"/>
    <w:rsid w:val="00D6047A"/>
    <w:rsid w:val="00D60515"/>
    <w:rsid w:val="00D60752"/>
    <w:rsid w:val="00D6099B"/>
    <w:rsid w:val="00D60DB4"/>
    <w:rsid w:val="00D60E2C"/>
    <w:rsid w:val="00D611DC"/>
    <w:rsid w:val="00D61398"/>
    <w:rsid w:val="00D61AA8"/>
    <w:rsid w:val="00D61D50"/>
    <w:rsid w:val="00D61E51"/>
    <w:rsid w:val="00D62186"/>
    <w:rsid w:val="00D6285D"/>
    <w:rsid w:val="00D6293F"/>
    <w:rsid w:val="00D62FD0"/>
    <w:rsid w:val="00D630F3"/>
    <w:rsid w:val="00D636C6"/>
    <w:rsid w:val="00D63AC2"/>
    <w:rsid w:val="00D63BE2"/>
    <w:rsid w:val="00D63FDA"/>
    <w:rsid w:val="00D64DB7"/>
    <w:rsid w:val="00D64FD1"/>
    <w:rsid w:val="00D65A7E"/>
    <w:rsid w:val="00D66165"/>
    <w:rsid w:val="00D66196"/>
    <w:rsid w:val="00D6626D"/>
    <w:rsid w:val="00D663D1"/>
    <w:rsid w:val="00D663F8"/>
    <w:rsid w:val="00D66A54"/>
    <w:rsid w:val="00D66BFE"/>
    <w:rsid w:val="00D67297"/>
    <w:rsid w:val="00D67785"/>
    <w:rsid w:val="00D67BCE"/>
    <w:rsid w:val="00D67C3F"/>
    <w:rsid w:val="00D7082B"/>
    <w:rsid w:val="00D70BC7"/>
    <w:rsid w:val="00D712BC"/>
    <w:rsid w:val="00D713E8"/>
    <w:rsid w:val="00D71758"/>
    <w:rsid w:val="00D72040"/>
    <w:rsid w:val="00D7205D"/>
    <w:rsid w:val="00D7219B"/>
    <w:rsid w:val="00D721C2"/>
    <w:rsid w:val="00D721E2"/>
    <w:rsid w:val="00D7224B"/>
    <w:rsid w:val="00D72B81"/>
    <w:rsid w:val="00D7435D"/>
    <w:rsid w:val="00D746E8"/>
    <w:rsid w:val="00D74DCB"/>
    <w:rsid w:val="00D75446"/>
    <w:rsid w:val="00D7554C"/>
    <w:rsid w:val="00D756D9"/>
    <w:rsid w:val="00D75A6E"/>
    <w:rsid w:val="00D75BE9"/>
    <w:rsid w:val="00D76A03"/>
    <w:rsid w:val="00D76C69"/>
    <w:rsid w:val="00D77025"/>
    <w:rsid w:val="00D77276"/>
    <w:rsid w:val="00D77279"/>
    <w:rsid w:val="00D77775"/>
    <w:rsid w:val="00D77D24"/>
    <w:rsid w:val="00D80077"/>
    <w:rsid w:val="00D80107"/>
    <w:rsid w:val="00D801AC"/>
    <w:rsid w:val="00D80222"/>
    <w:rsid w:val="00D803FD"/>
    <w:rsid w:val="00D8069E"/>
    <w:rsid w:val="00D80BFF"/>
    <w:rsid w:val="00D80F43"/>
    <w:rsid w:val="00D812F2"/>
    <w:rsid w:val="00D815FC"/>
    <w:rsid w:val="00D816F7"/>
    <w:rsid w:val="00D81A84"/>
    <w:rsid w:val="00D81E3D"/>
    <w:rsid w:val="00D81E5D"/>
    <w:rsid w:val="00D81F31"/>
    <w:rsid w:val="00D82176"/>
    <w:rsid w:val="00D825BD"/>
    <w:rsid w:val="00D8274F"/>
    <w:rsid w:val="00D8301A"/>
    <w:rsid w:val="00D838DB"/>
    <w:rsid w:val="00D839B3"/>
    <w:rsid w:val="00D840A3"/>
    <w:rsid w:val="00D840E6"/>
    <w:rsid w:val="00D844F6"/>
    <w:rsid w:val="00D8477A"/>
    <w:rsid w:val="00D847B2"/>
    <w:rsid w:val="00D847F1"/>
    <w:rsid w:val="00D84CBB"/>
    <w:rsid w:val="00D84E43"/>
    <w:rsid w:val="00D84F04"/>
    <w:rsid w:val="00D84F87"/>
    <w:rsid w:val="00D84FA6"/>
    <w:rsid w:val="00D850AA"/>
    <w:rsid w:val="00D8520A"/>
    <w:rsid w:val="00D85416"/>
    <w:rsid w:val="00D854D4"/>
    <w:rsid w:val="00D85632"/>
    <w:rsid w:val="00D85A42"/>
    <w:rsid w:val="00D86246"/>
    <w:rsid w:val="00D866CF"/>
    <w:rsid w:val="00D86858"/>
    <w:rsid w:val="00D86BD4"/>
    <w:rsid w:val="00D86F95"/>
    <w:rsid w:val="00D8732F"/>
    <w:rsid w:val="00D87789"/>
    <w:rsid w:val="00D8786A"/>
    <w:rsid w:val="00D8793B"/>
    <w:rsid w:val="00D87DE4"/>
    <w:rsid w:val="00D9001F"/>
    <w:rsid w:val="00D90068"/>
    <w:rsid w:val="00D900BD"/>
    <w:rsid w:val="00D901D3"/>
    <w:rsid w:val="00D902BF"/>
    <w:rsid w:val="00D90381"/>
    <w:rsid w:val="00D908D4"/>
    <w:rsid w:val="00D90907"/>
    <w:rsid w:val="00D9090E"/>
    <w:rsid w:val="00D90E88"/>
    <w:rsid w:val="00D9117A"/>
    <w:rsid w:val="00D91182"/>
    <w:rsid w:val="00D91215"/>
    <w:rsid w:val="00D9149B"/>
    <w:rsid w:val="00D91550"/>
    <w:rsid w:val="00D91A53"/>
    <w:rsid w:val="00D91AA1"/>
    <w:rsid w:val="00D91BE6"/>
    <w:rsid w:val="00D91C56"/>
    <w:rsid w:val="00D92599"/>
    <w:rsid w:val="00D92730"/>
    <w:rsid w:val="00D931D5"/>
    <w:rsid w:val="00D935AF"/>
    <w:rsid w:val="00D93764"/>
    <w:rsid w:val="00D938A9"/>
    <w:rsid w:val="00D9393D"/>
    <w:rsid w:val="00D939BA"/>
    <w:rsid w:val="00D93C23"/>
    <w:rsid w:val="00D9445C"/>
    <w:rsid w:val="00D944DE"/>
    <w:rsid w:val="00D94693"/>
    <w:rsid w:val="00D947EA"/>
    <w:rsid w:val="00D94E34"/>
    <w:rsid w:val="00D95003"/>
    <w:rsid w:val="00D954C0"/>
    <w:rsid w:val="00D957C9"/>
    <w:rsid w:val="00D95876"/>
    <w:rsid w:val="00D95AED"/>
    <w:rsid w:val="00D95D33"/>
    <w:rsid w:val="00D961AC"/>
    <w:rsid w:val="00D965D4"/>
    <w:rsid w:val="00D96679"/>
    <w:rsid w:val="00D96C94"/>
    <w:rsid w:val="00D97107"/>
    <w:rsid w:val="00D977D2"/>
    <w:rsid w:val="00D9795A"/>
    <w:rsid w:val="00DA0021"/>
    <w:rsid w:val="00DA01D1"/>
    <w:rsid w:val="00DA01E1"/>
    <w:rsid w:val="00DA080D"/>
    <w:rsid w:val="00DA097A"/>
    <w:rsid w:val="00DA0A5A"/>
    <w:rsid w:val="00DA0DE4"/>
    <w:rsid w:val="00DA0E14"/>
    <w:rsid w:val="00DA13A1"/>
    <w:rsid w:val="00DA15C1"/>
    <w:rsid w:val="00DA188F"/>
    <w:rsid w:val="00DA1897"/>
    <w:rsid w:val="00DA1B20"/>
    <w:rsid w:val="00DA1E33"/>
    <w:rsid w:val="00DA2044"/>
    <w:rsid w:val="00DA23C0"/>
    <w:rsid w:val="00DA2406"/>
    <w:rsid w:val="00DA2787"/>
    <w:rsid w:val="00DA2825"/>
    <w:rsid w:val="00DA2B07"/>
    <w:rsid w:val="00DA2CC0"/>
    <w:rsid w:val="00DA2DDA"/>
    <w:rsid w:val="00DA33F0"/>
    <w:rsid w:val="00DA35FA"/>
    <w:rsid w:val="00DA3617"/>
    <w:rsid w:val="00DA394A"/>
    <w:rsid w:val="00DA45B2"/>
    <w:rsid w:val="00DA490C"/>
    <w:rsid w:val="00DA49B2"/>
    <w:rsid w:val="00DA4CB2"/>
    <w:rsid w:val="00DA4D0C"/>
    <w:rsid w:val="00DA4FDE"/>
    <w:rsid w:val="00DA53A8"/>
    <w:rsid w:val="00DA5D01"/>
    <w:rsid w:val="00DA6B0C"/>
    <w:rsid w:val="00DA7A06"/>
    <w:rsid w:val="00DA7BA2"/>
    <w:rsid w:val="00DA7F5F"/>
    <w:rsid w:val="00DB0461"/>
    <w:rsid w:val="00DB0610"/>
    <w:rsid w:val="00DB07B6"/>
    <w:rsid w:val="00DB0CF4"/>
    <w:rsid w:val="00DB1251"/>
    <w:rsid w:val="00DB15FB"/>
    <w:rsid w:val="00DB1680"/>
    <w:rsid w:val="00DB17DD"/>
    <w:rsid w:val="00DB182D"/>
    <w:rsid w:val="00DB1CE8"/>
    <w:rsid w:val="00DB1F17"/>
    <w:rsid w:val="00DB24F9"/>
    <w:rsid w:val="00DB27CB"/>
    <w:rsid w:val="00DB2C07"/>
    <w:rsid w:val="00DB2EBE"/>
    <w:rsid w:val="00DB3187"/>
    <w:rsid w:val="00DB32CD"/>
    <w:rsid w:val="00DB419B"/>
    <w:rsid w:val="00DB49EF"/>
    <w:rsid w:val="00DB4FDA"/>
    <w:rsid w:val="00DB5BF4"/>
    <w:rsid w:val="00DB61C3"/>
    <w:rsid w:val="00DB6655"/>
    <w:rsid w:val="00DB6956"/>
    <w:rsid w:val="00DB74B2"/>
    <w:rsid w:val="00DB787C"/>
    <w:rsid w:val="00DB7D11"/>
    <w:rsid w:val="00DB7E8C"/>
    <w:rsid w:val="00DC037A"/>
    <w:rsid w:val="00DC0514"/>
    <w:rsid w:val="00DC06E6"/>
    <w:rsid w:val="00DC08DE"/>
    <w:rsid w:val="00DC0B84"/>
    <w:rsid w:val="00DC0ED8"/>
    <w:rsid w:val="00DC0FE1"/>
    <w:rsid w:val="00DC1196"/>
    <w:rsid w:val="00DC12A1"/>
    <w:rsid w:val="00DC1470"/>
    <w:rsid w:val="00DC14BF"/>
    <w:rsid w:val="00DC1959"/>
    <w:rsid w:val="00DC1988"/>
    <w:rsid w:val="00DC1B32"/>
    <w:rsid w:val="00DC1C8A"/>
    <w:rsid w:val="00DC1DBD"/>
    <w:rsid w:val="00DC1DEF"/>
    <w:rsid w:val="00DC21B9"/>
    <w:rsid w:val="00DC2297"/>
    <w:rsid w:val="00DC2409"/>
    <w:rsid w:val="00DC244D"/>
    <w:rsid w:val="00DC25BD"/>
    <w:rsid w:val="00DC2A96"/>
    <w:rsid w:val="00DC2C15"/>
    <w:rsid w:val="00DC3237"/>
    <w:rsid w:val="00DC3701"/>
    <w:rsid w:val="00DC3B7D"/>
    <w:rsid w:val="00DC3BEC"/>
    <w:rsid w:val="00DC3F0E"/>
    <w:rsid w:val="00DC42BB"/>
    <w:rsid w:val="00DC43A1"/>
    <w:rsid w:val="00DC4508"/>
    <w:rsid w:val="00DC46C3"/>
    <w:rsid w:val="00DC49EA"/>
    <w:rsid w:val="00DC4BF2"/>
    <w:rsid w:val="00DC4D45"/>
    <w:rsid w:val="00DC4F0F"/>
    <w:rsid w:val="00DC4FD2"/>
    <w:rsid w:val="00DC54DB"/>
    <w:rsid w:val="00DC574D"/>
    <w:rsid w:val="00DC584D"/>
    <w:rsid w:val="00DC63E6"/>
    <w:rsid w:val="00DC64F4"/>
    <w:rsid w:val="00DC6B74"/>
    <w:rsid w:val="00DC6FB4"/>
    <w:rsid w:val="00DC7726"/>
    <w:rsid w:val="00DC7E13"/>
    <w:rsid w:val="00DC7F8D"/>
    <w:rsid w:val="00DD0043"/>
    <w:rsid w:val="00DD02DD"/>
    <w:rsid w:val="00DD03A3"/>
    <w:rsid w:val="00DD03DB"/>
    <w:rsid w:val="00DD0680"/>
    <w:rsid w:val="00DD0A37"/>
    <w:rsid w:val="00DD0DFE"/>
    <w:rsid w:val="00DD0F38"/>
    <w:rsid w:val="00DD1410"/>
    <w:rsid w:val="00DD1823"/>
    <w:rsid w:val="00DD1AAC"/>
    <w:rsid w:val="00DD20CA"/>
    <w:rsid w:val="00DD25C1"/>
    <w:rsid w:val="00DD2B7B"/>
    <w:rsid w:val="00DD2BB4"/>
    <w:rsid w:val="00DD2C1B"/>
    <w:rsid w:val="00DD2DFD"/>
    <w:rsid w:val="00DD2EE5"/>
    <w:rsid w:val="00DD2FEB"/>
    <w:rsid w:val="00DD3327"/>
    <w:rsid w:val="00DD3645"/>
    <w:rsid w:val="00DD3789"/>
    <w:rsid w:val="00DD3CEF"/>
    <w:rsid w:val="00DD419A"/>
    <w:rsid w:val="00DD4282"/>
    <w:rsid w:val="00DD441A"/>
    <w:rsid w:val="00DD4861"/>
    <w:rsid w:val="00DD4B10"/>
    <w:rsid w:val="00DD4BEB"/>
    <w:rsid w:val="00DD4C35"/>
    <w:rsid w:val="00DD4D5E"/>
    <w:rsid w:val="00DD537D"/>
    <w:rsid w:val="00DD59EE"/>
    <w:rsid w:val="00DD5D28"/>
    <w:rsid w:val="00DD5D5E"/>
    <w:rsid w:val="00DD6014"/>
    <w:rsid w:val="00DD601B"/>
    <w:rsid w:val="00DD6127"/>
    <w:rsid w:val="00DD6318"/>
    <w:rsid w:val="00DD6919"/>
    <w:rsid w:val="00DD6B1A"/>
    <w:rsid w:val="00DD6B97"/>
    <w:rsid w:val="00DD6EEC"/>
    <w:rsid w:val="00DD7583"/>
    <w:rsid w:val="00DD7B3A"/>
    <w:rsid w:val="00DD7E98"/>
    <w:rsid w:val="00DD7EA7"/>
    <w:rsid w:val="00DD7F8E"/>
    <w:rsid w:val="00DE01A9"/>
    <w:rsid w:val="00DE025B"/>
    <w:rsid w:val="00DE04A8"/>
    <w:rsid w:val="00DE0AD9"/>
    <w:rsid w:val="00DE0C4D"/>
    <w:rsid w:val="00DE154E"/>
    <w:rsid w:val="00DE1716"/>
    <w:rsid w:val="00DE1829"/>
    <w:rsid w:val="00DE1944"/>
    <w:rsid w:val="00DE19C5"/>
    <w:rsid w:val="00DE1DC9"/>
    <w:rsid w:val="00DE1E60"/>
    <w:rsid w:val="00DE1F81"/>
    <w:rsid w:val="00DE1FAF"/>
    <w:rsid w:val="00DE2C9A"/>
    <w:rsid w:val="00DE2E5F"/>
    <w:rsid w:val="00DE326E"/>
    <w:rsid w:val="00DE3385"/>
    <w:rsid w:val="00DE368A"/>
    <w:rsid w:val="00DE3C4B"/>
    <w:rsid w:val="00DE424D"/>
    <w:rsid w:val="00DE42AB"/>
    <w:rsid w:val="00DE4693"/>
    <w:rsid w:val="00DE473B"/>
    <w:rsid w:val="00DE4EAD"/>
    <w:rsid w:val="00DE5951"/>
    <w:rsid w:val="00DE5A9A"/>
    <w:rsid w:val="00DE5C4E"/>
    <w:rsid w:val="00DE63E0"/>
    <w:rsid w:val="00DE6715"/>
    <w:rsid w:val="00DE6BD5"/>
    <w:rsid w:val="00DE6E29"/>
    <w:rsid w:val="00DE742E"/>
    <w:rsid w:val="00DE7797"/>
    <w:rsid w:val="00DF01A5"/>
    <w:rsid w:val="00DF0592"/>
    <w:rsid w:val="00DF083F"/>
    <w:rsid w:val="00DF0AF1"/>
    <w:rsid w:val="00DF0CAF"/>
    <w:rsid w:val="00DF0E46"/>
    <w:rsid w:val="00DF1005"/>
    <w:rsid w:val="00DF109B"/>
    <w:rsid w:val="00DF12B3"/>
    <w:rsid w:val="00DF151B"/>
    <w:rsid w:val="00DF1731"/>
    <w:rsid w:val="00DF181B"/>
    <w:rsid w:val="00DF217A"/>
    <w:rsid w:val="00DF234F"/>
    <w:rsid w:val="00DF235B"/>
    <w:rsid w:val="00DF2636"/>
    <w:rsid w:val="00DF27C4"/>
    <w:rsid w:val="00DF27FE"/>
    <w:rsid w:val="00DF2F2B"/>
    <w:rsid w:val="00DF30C3"/>
    <w:rsid w:val="00DF31B6"/>
    <w:rsid w:val="00DF33ED"/>
    <w:rsid w:val="00DF345A"/>
    <w:rsid w:val="00DF3600"/>
    <w:rsid w:val="00DF3B7F"/>
    <w:rsid w:val="00DF3BFC"/>
    <w:rsid w:val="00DF3E88"/>
    <w:rsid w:val="00DF436C"/>
    <w:rsid w:val="00DF43C5"/>
    <w:rsid w:val="00DF45B0"/>
    <w:rsid w:val="00DF46B7"/>
    <w:rsid w:val="00DF4732"/>
    <w:rsid w:val="00DF51B2"/>
    <w:rsid w:val="00DF5474"/>
    <w:rsid w:val="00DF5B86"/>
    <w:rsid w:val="00DF6567"/>
    <w:rsid w:val="00DF68BD"/>
    <w:rsid w:val="00DF6EEF"/>
    <w:rsid w:val="00DF76C5"/>
    <w:rsid w:val="00DF7DC9"/>
    <w:rsid w:val="00E008B1"/>
    <w:rsid w:val="00E00ABD"/>
    <w:rsid w:val="00E00C99"/>
    <w:rsid w:val="00E01006"/>
    <w:rsid w:val="00E01167"/>
    <w:rsid w:val="00E012AD"/>
    <w:rsid w:val="00E0239B"/>
    <w:rsid w:val="00E0259E"/>
    <w:rsid w:val="00E027D0"/>
    <w:rsid w:val="00E02C0C"/>
    <w:rsid w:val="00E02CC4"/>
    <w:rsid w:val="00E02F9A"/>
    <w:rsid w:val="00E0355F"/>
    <w:rsid w:val="00E03870"/>
    <w:rsid w:val="00E03877"/>
    <w:rsid w:val="00E038C0"/>
    <w:rsid w:val="00E03C94"/>
    <w:rsid w:val="00E04107"/>
    <w:rsid w:val="00E04369"/>
    <w:rsid w:val="00E0444E"/>
    <w:rsid w:val="00E04B4F"/>
    <w:rsid w:val="00E0520B"/>
    <w:rsid w:val="00E0532A"/>
    <w:rsid w:val="00E05980"/>
    <w:rsid w:val="00E05B8D"/>
    <w:rsid w:val="00E06162"/>
    <w:rsid w:val="00E064F0"/>
    <w:rsid w:val="00E064F4"/>
    <w:rsid w:val="00E06A17"/>
    <w:rsid w:val="00E06AFC"/>
    <w:rsid w:val="00E06B1A"/>
    <w:rsid w:val="00E06C37"/>
    <w:rsid w:val="00E06EEC"/>
    <w:rsid w:val="00E06FA5"/>
    <w:rsid w:val="00E0788F"/>
    <w:rsid w:val="00E07B8A"/>
    <w:rsid w:val="00E07C01"/>
    <w:rsid w:val="00E07C5C"/>
    <w:rsid w:val="00E07CC9"/>
    <w:rsid w:val="00E10249"/>
    <w:rsid w:val="00E10BEA"/>
    <w:rsid w:val="00E10ED9"/>
    <w:rsid w:val="00E11270"/>
    <w:rsid w:val="00E1201B"/>
    <w:rsid w:val="00E12081"/>
    <w:rsid w:val="00E121C7"/>
    <w:rsid w:val="00E12264"/>
    <w:rsid w:val="00E12285"/>
    <w:rsid w:val="00E129F4"/>
    <w:rsid w:val="00E12BF6"/>
    <w:rsid w:val="00E12FA4"/>
    <w:rsid w:val="00E13168"/>
    <w:rsid w:val="00E134FD"/>
    <w:rsid w:val="00E1353D"/>
    <w:rsid w:val="00E137EA"/>
    <w:rsid w:val="00E13997"/>
    <w:rsid w:val="00E13E53"/>
    <w:rsid w:val="00E13F4F"/>
    <w:rsid w:val="00E147BA"/>
    <w:rsid w:val="00E148B7"/>
    <w:rsid w:val="00E14DF6"/>
    <w:rsid w:val="00E14F24"/>
    <w:rsid w:val="00E14F28"/>
    <w:rsid w:val="00E152F9"/>
    <w:rsid w:val="00E1540C"/>
    <w:rsid w:val="00E15486"/>
    <w:rsid w:val="00E156AB"/>
    <w:rsid w:val="00E15A9D"/>
    <w:rsid w:val="00E15C14"/>
    <w:rsid w:val="00E16C1B"/>
    <w:rsid w:val="00E16E81"/>
    <w:rsid w:val="00E16F22"/>
    <w:rsid w:val="00E1741D"/>
    <w:rsid w:val="00E17450"/>
    <w:rsid w:val="00E175AF"/>
    <w:rsid w:val="00E20382"/>
    <w:rsid w:val="00E206B3"/>
    <w:rsid w:val="00E20D95"/>
    <w:rsid w:val="00E2164F"/>
    <w:rsid w:val="00E21715"/>
    <w:rsid w:val="00E21769"/>
    <w:rsid w:val="00E217E7"/>
    <w:rsid w:val="00E21A0D"/>
    <w:rsid w:val="00E2244F"/>
    <w:rsid w:val="00E2267E"/>
    <w:rsid w:val="00E229A3"/>
    <w:rsid w:val="00E22A33"/>
    <w:rsid w:val="00E22E86"/>
    <w:rsid w:val="00E231BE"/>
    <w:rsid w:val="00E236DF"/>
    <w:rsid w:val="00E23958"/>
    <w:rsid w:val="00E23AE0"/>
    <w:rsid w:val="00E23DBE"/>
    <w:rsid w:val="00E24275"/>
    <w:rsid w:val="00E24363"/>
    <w:rsid w:val="00E24584"/>
    <w:rsid w:val="00E24B7B"/>
    <w:rsid w:val="00E250FA"/>
    <w:rsid w:val="00E257C7"/>
    <w:rsid w:val="00E25B22"/>
    <w:rsid w:val="00E25D97"/>
    <w:rsid w:val="00E26514"/>
    <w:rsid w:val="00E26B6F"/>
    <w:rsid w:val="00E26E1F"/>
    <w:rsid w:val="00E26EAD"/>
    <w:rsid w:val="00E27154"/>
    <w:rsid w:val="00E2722A"/>
    <w:rsid w:val="00E2736F"/>
    <w:rsid w:val="00E273FC"/>
    <w:rsid w:val="00E27655"/>
    <w:rsid w:val="00E27735"/>
    <w:rsid w:val="00E30678"/>
    <w:rsid w:val="00E30692"/>
    <w:rsid w:val="00E306EE"/>
    <w:rsid w:val="00E30A0C"/>
    <w:rsid w:val="00E30EF3"/>
    <w:rsid w:val="00E312BF"/>
    <w:rsid w:val="00E3160B"/>
    <w:rsid w:val="00E31651"/>
    <w:rsid w:val="00E316C4"/>
    <w:rsid w:val="00E31CED"/>
    <w:rsid w:val="00E32A6D"/>
    <w:rsid w:val="00E32B7A"/>
    <w:rsid w:val="00E32B9B"/>
    <w:rsid w:val="00E3393B"/>
    <w:rsid w:val="00E33F6B"/>
    <w:rsid w:val="00E33FBE"/>
    <w:rsid w:val="00E34038"/>
    <w:rsid w:val="00E34376"/>
    <w:rsid w:val="00E34789"/>
    <w:rsid w:val="00E34DC4"/>
    <w:rsid w:val="00E34DE1"/>
    <w:rsid w:val="00E34F6A"/>
    <w:rsid w:val="00E350BB"/>
    <w:rsid w:val="00E35420"/>
    <w:rsid w:val="00E35D2D"/>
    <w:rsid w:val="00E35FDE"/>
    <w:rsid w:val="00E36108"/>
    <w:rsid w:val="00E36328"/>
    <w:rsid w:val="00E36484"/>
    <w:rsid w:val="00E36712"/>
    <w:rsid w:val="00E367DD"/>
    <w:rsid w:val="00E36BE7"/>
    <w:rsid w:val="00E37000"/>
    <w:rsid w:val="00E372E5"/>
    <w:rsid w:val="00E37435"/>
    <w:rsid w:val="00E379F2"/>
    <w:rsid w:val="00E37ACE"/>
    <w:rsid w:val="00E37DE2"/>
    <w:rsid w:val="00E37F2C"/>
    <w:rsid w:val="00E401A6"/>
    <w:rsid w:val="00E403F2"/>
    <w:rsid w:val="00E40487"/>
    <w:rsid w:val="00E40562"/>
    <w:rsid w:val="00E407A9"/>
    <w:rsid w:val="00E407BB"/>
    <w:rsid w:val="00E40A5A"/>
    <w:rsid w:val="00E40CE0"/>
    <w:rsid w:val="00E40E7D"/>
    <w:rsid w:val="00E41437"/>
    <w:rsid w:val="00E41836"/>
    <w:rsid w:val="00E41914"/>
    <w:rsid w:val="00E41FFE"/>
    <w:rsid w:val="00E421C4"/>
    <w:rsid w:val="00E42213"/>
    <w:rsid w:val="00E42883"/>
    <w:rsid w:val="00E42C5A"/>
    <w:rsid w:val="00E42CE9"/>
    <w:rsid w:val="00E43391"/>
    <w:rsid w:val="00E43410"/>
    <w:rsid w:val="00E436C9"/>
    <w:rsid w:val="00E44139"/>
    <w:rsid w:val="00E4435B"/>
    <w:rsid w:val="00E4442C"/>
    <w:rsid w:val="00E44A70"/>
    <w:rsid w:val="00E44DF0"/>
    <w:rsid w:val="00E44F61"/>
    <w:rsid w:val="00E450DF"/>
    <w:rsid w:val="00E451EA"/>
    <w:rsid w:val="00E4530C"/>
    <w:rsid w:val="00E453B4"/>
    <w:rsid w:val="00E4593B"/>
    <w:rsid w:val="00E46213"/>
    <w:rsid w:val="00E4625F"/>
    <w:rsid w:val="00E463F3"/>
    <w:rsid w:val="00E46644"/>
    <w:rsid w:val="00E466E7"/>
    <w:rsid w:val="00E4679F"/>
    <w:rsid w:val="00E468E7"/>
    <w:rsid w:val="00E46B61"/>
    <w:rsid w:val="00E46BA9"/>
    <w:rsid w:val="00E46C8E"/>
    <w:rsid w:val="00E46E84"/>
    <w:rsid w:val="00E47573"/>
    <w:rsid w:val="00E4782F"/>
    <w:rsid w:val="00E4783E"/>
    <w:rsid w:val="00E50493"/>
    <w:rsid w:val="00E506CB"/>
    <w:rsid w:val="00E50975"/>
    <w:rsid w:val="00E51207"/>
    <w:rsid w:val="00E51610"/>
    <w:rsid w:val="00E51629"/>
    <w:rsid w:val="00E5169A"/>
    <w:rsid w:val="00E51B9D"/>
    <w:rsid w:val="00E52107"/>
    <w:rsid w:val="00E5229D"/>
    <w:rsid w:val="00E522E7"/>
    <w:rsid w:val="00E524EF"/>
    <w:rsid w:val="00E526EE"/>
    <w:rsid w:val="00E52AF1"/>
    <w:rsid w:val="00E52C0F"/>
    <w:rsid w:val="00E52F19"/>
    <w:rsid w:val="00E53032"/>
    <w:rsid w:val="00E534C6"/>
    <w:rsid w:val="00E537C2"/>
    <w:rsid w:val="00E53F10"/>
    <w:rsid w:val="00E54770"/>
    <w:rsid w:val="00E54C8D"/>
    <w:rsid w:val="00E54F71"/>
    <w:rsid w:val="00E5501C"/>
    <w:rsid w:val="00E55495"/>
    <w:rsid w:val="00E5551B"/>
    <w:rsid w:val="00E555E4"/>
    <w:rsid w:val="00E55945"/>
    <w:rsid w:val="00E55B29"/>
    <w:rsid w:val="00E55EA0"/>
    <w:rsid w:val="00E569E3"/>
    <w:rsid w:val="00E57499"/>
    <w:rsid w:val="00E574F7"/>
    <w:rsid w:val="00E57627"/>
    <w:rsid w:val="00E57630"/>
    <w:rsid w:val="00E576F6"/>
    <w:rsid w:val="00E57727"/>
    <w:rsid w:val="00E57820"/>
    <w:rsid w:val="00E57A08"/>
    <w:rsid w:val="00E601DA"/>
    <w:rsid w:val="00E6020E"/>
    <w:rsid w:val="00E603E0"/>
    <w:rsid w:val="00E60478"/>
    <w:rsid w:val="00E605CC"/>
    <w:rsid w:val="00E606CF"/>
    <w:rsid w:val="00E606FC"/>
    <w:rsid w:val="00E60E88"/>
    <w:rsid w:val="00E60FBA"/>
    <w:rsid w:val="00E60FE0"/>
    <w:rsid w:val="00E6115B"/>
    <w:rsid w:val="00E623DE"/>
    <w:rsid w:val="00E626F2"/>
    <w:rsid w:val="00E62761"/>
    <w:rsid w:val="00E62C19"/>
    <w:rsid w:val="00E62EBA"/>
    <w:rsid w:val="00E63212"/>
    <w:rsid w:val="00E632D8"/>
    <w:rsid w:val="00E636ED"/>
    <w:rsid w:val="00E637AE"/>
    <w:rsid w:val="00E6391B"/>
    <w:rsid w:val="00E63EE0"/>
    <w:rsid w:val="00E64419"/>
    <w:rsid w:val="00E64495"/>
    <w:rsid w:val="00E64AE9"/>
    <w:rsid w:val="00E64E7D"/>
    <w:rsid w:val="00E64F31"/>
    <w:rsid w:val="00E6523E"/>
    <w:rsid w:val="00E65607"/>
    <w:rsid w:val="00E656C9"/>
    <w:rsid w:val="00E65864"/>
    <w:rsid w:val="00E659B2"/>
    <w:rsid w:val="00E65D21"/>
    <w:rsid w:val="00E65E6B"/>
    <w:rsid w:val="00E65EAE"/>
    <w:rsid w:val="00E66C12"/>
    <w:rsid w:val="00E66CB5"/>
    <w:rsid w:val="00E6784E"/>
    <w:rsid w:val="00E67D79"/>
    <w:rsid w:val="00E700AF"/>
    <w:rsid w:val="00E705A5"/>
    <w:rsid w:val="00E7073B"/>
    <w:rsid w:val="00E7084F"/>
    <w:rsid w:val="00E70947"/>
    <w:rsid w:val="00E7141D"/>
    <w:rsid w:val="00E7155C"/>
    <w:rsid w:val="00E7195E"/>
    <w:rsid w:val="00E72641"/>
    <w:rsid w:val="00E727AF"/>
    <w:rsid w:val="00E72B65"/>
    <w:rsid w:val="00E72ECF"/>
    <w:rsid w:val="00E7334F"/>
    <w:rsid w:val="00E73378"/>
    <w:rsid w:val="00E73731"/>
    <w:rsid w:val="00E73B9D"/>
    <w:rsid w:val="00E73C3E"/>
    <w:rsid w:val="00E74489"/>
    <w:rsid w:val="00E744A5"/>
    <w:rsid w:val="00E7464C"/>
    <w:rsid w:val="00E74AC1"/>
    <w:rsid w:val="00E74B84"/>
    <w:rsid w:val="00E74CBF"/>
    <w:rsid w:val="00E74D6D"/>
    <w:rsid w:val="00E75682"/>
    <w:rsid w:val="00E7573A"/>
    <w:rsid w:val="00E7594D"/>
    <w:rsid w:val="00E75B36"/>
    <w:rsid w:val="00E75CE5"/>
    <w:rsid w:val="00E75E58"/>
    <w:rsid w:val="00E75FD5"/>
    <w:rsid w:val="00E766A8"/>
    <w:rsid w:val="00E7680A"/>
    <w:rsid w:val="00E77058"/>
    <w:rsid w:val="00E77223"/>
    <w:rsid w:val="00E7747B"/>
    <w:rsid w:val="00E778B0"/>
    <w:rsid w:val="00E80534"/>
    <w:rsid w:val="00E8062D"/>
    <w:rsid w:val="00E8095E"/>
    <w:rsid w:val="00E80C59"/>
    <w:rsid w:val="00E80D05"/>
    <w:rsid w:val="00E80EBA"/>
    <w:rsid w:val="00E8105B"/>
    <w:rsid w:val="00E81243"/>
    <w:rsid w:val="00E81A79"/>
    <w:rsid w:val="00E81D84"/>
    <w:rsid w:val="00E81E6F"/>
    <w:rsid w:val="00E82170"/>
    <w:rsid w:val="00E82B3D"/>
    <w:rsid w:val="00E82DBC"/>
    <w:rsid w:val="00E82F1A"/>
    <w:rsid w:val="00E83156"/>
    <w:rsid w:val="00E83339"/>
    <w:rsid w:val="00E833BA"/>
    <w:rsid w:val="00E833E5"/>
    <w:rsid w:val="00E83652"/>
    <w:rsid w:val="00E838B7"/>
    <w:rsid w:val="00E84203"/>
    <w:rsid w:val="00E8432D"/>
    <w:rsid w:val="00E843F6"/>
    <w:rsid w:val="00E84621"/>
    <w:rsid w:val="00E84B1C"/>
    <w:rsid w:val="00E84F8B"/>
    <w:rsid w:val="00E85025"/>
    <w:rsid w:val="00E85201"/>
    <w:rsid w:val="00E85994"/>
    <w:rsid w:val="00E85EA6"/>
    <w:rsid w:val="00E8632E"/>
    <w:rsid w:val="00E8656A"/>
    <w:rsid w:val="00E865EF"/>
    <w:rsid w:val="00E86BAD"/>
    <w:rsid w:val="00E86DA7"/>
    <w:rsid w:val="00E86F67"/>
    <w:rsid w:val="00E873E9"/>
    <w:rsid w:val="00E87988"/>
    <w:rsid w:val="00E879E1"/>
    <w:rsid w:val="00E900A6"/>
    <w:rsid w:val="00E90331"/>
    <w:rsid w:val="00E907FD"/>
    <w:rsid w:val="00E90A17"/>
    <w:rsid w:val="00E90A18"/>
    <w:rsid w:val="00E90A1F"/>
    <w:rsid w:val="00E90F42"/>
    <w:rsid w:val="00E914FC"/>
    <w:rsid w:val="00E916BD"/>
    <w:rsid w:val="00E91CEE"/>
    <w:rsid w:val="00E91EAD"/>
    <w:rsid w:val="00E92543"/>
    <w:rsid w:val="00E9285F"/>
    <w:rsid w:val="00E93207"/>
    <w:rsid w:val="00E93D6D"/>
    <w:rsid w:val="00E93EDE"/>
    <w:rsid w:val="00E94AD1"/>
    <w:rsid w:val="00E94AEA"/>
    <w:rsid w:val="00E95B29"/>
    <w:rsid w:val="00E96009"/>
    <w:rsid w:val="00E96033"/>
    <w:rsid w:val="00E965C7"/>
    <w:rsid w:val="00E969AA"/>
    <w:rsid w:val="00E96A48"/>
    <w:rsid w:val="00E96E11"/>
    <w:rsid w:val="00E96F99"/>
    <w:rsid w:val="00E974D8"/>
    <w:rsid w:val="00E97EF5"/>
    <w:rsid w:val="00EA0217"/>
    <w:rsid w:val="00EA1073"/>
    <w:rsid w:val="00EA1294"/>
    <w:rsid w:val="00EA16D9"/>
    <w:rsid w:val="00EA1ED4"/>
    <w:rsid w:val="00EA1FA4"/>
    <w:rsid w:val="00EA2059"/>
    <w:rsid w:val="00EA22C3"/>
    <w:rsid w:val="00EA2A00"/>
    <w:rsid w:val="00EA2ADB"/>
    <w:rsid w:val="00EA2D08"/>
    <w:rsid w:val="00EA2FC6"/>
    <w:rsid w:val="00EA3B19"/>
    <w:rsid w:val="00EA44EF"/>
    <w:rsid w:val="00EA4635"/>
    <w:rsid w:val="00EA48CF"/>
    <w:rsid w:val="00EA4914"/>
    <w:rsid w:val="00EA4A5A"/>
    <w:rsid w:val="00EA4DE6"/>
    <w:rsid w:val="00EA5B8D"/>
    <w:rsid w:val="00EA618A"/>
    <w:rsid w:val="00EA6723"/>
    <w:rsid w:val="00EA67FA"/>
    <w:rsid w:val="00EA6BFD"/>
    <w:rsid w:val="00EA6CCB"/>
    <w:rsid w:val="00EA6D39"/>
    <w:rsid w:val="00EA6D58"/>
    <w:rsid w:val="00EA6DBD"/>
    <w:rsid w:val="00EA72C6"/>
    <w:rsid w:val="00EA75B2"/>
    <w:rsid w:val="00EA75E5"/>
    <w:rsid w:val="00EB0004"/>
    <w:rsid w:val="00EB0D69"/>
    <w:rsid w:val="00EB0E5A"/>
    <w:rsid w:val="00EB10B9"/>
    <w:rsid w:val="00EB10FE"/>
    <w:rsid w:val="00EB13D7"/>
    <w:rsid w:val="00EB1683"/>
    <w:rsid w:val="00EB1AB2"/>
    <w:rsid w:val="00EB2035"/>
    <w:rsid w:val="00EB23AC"/>
    <w:rsid w:val="00EB2B9C"/>
    <w:rsid w:val="00EB3258"/>
    <w:rsid w:val="00EB3289"/>
    <w:rsid w:val="00EB335D"/>
    <w:rsid w:val="00EB346E"/>
    <w:rsid w:val="00EB3477"/>
    <w:rsid w:val="00EB381E"/>
    <w:rsid w:val="00EB3B97"/>
    <w:rsid w:val="00EB40E7"/>
    <w:rsid w:val="00EB486A"/>
    <w:rsid w:val="00EB48B4"/>
    <w:rsid w:val="00EB4B34"/>
    <w:rsid w:val="00EB4E36"/>
    <w:rsid w:val="00EB5012"/>
    <w:rsid w:val="00EB53EF"/>
    <w:rsid w:val="00EB5451"/>
    <w:rsid w:val="00EB5D28"/>
    <w:rsid w:val="00EB5E31"/>
    <w:rsid w:val="00EB63C0"/>
    <w:rsid w:val="00EB6412"/>
    <w:rsid w:val="00EB71BA"/>
    <w:rsid w:val="00EB7379"/>
    <w:rsid w:val="00EB7688"/>
    <w:rsid w:val="00EB7793"/>
    <w:rsid w:val="00EB7923"/>
    <w:rsid w:val="00EB7AF7"/>
    <w:rsid w:val="00EB7DEB"/>
    <w:rsid w:val="00EB7EE3"/>
    <w:rsid w:val="00EC07F6"/>
    <w:rsid w:val="00EC0A53"/>
    <w:rsid w:val="00EC0A89"/>
    <w:rsid w:val="00EC11BD"/>
    <w:rsid w:val="00EC1309"/>
    <w:rsid w:val="00EC13A1"/>
    <w:rsid w:val="00EC13FF"/>
    <w:rsid w:val="00EC1531"/>
    <w:rsid w:val="00EC1664"/>
    <w:rsid w:val="00EC2075"/>
    <w:rsid w:val="00EC2C99"/>
    <w:rsid w:val="00EC2E86"/>
    <w:rsid w:val="00EC2FBD"/>
    <w:rsid w:val="00EC33E5"/>
    <w:rsid w:val="00EC34EA"/>
    <w:rsid w:val="00EC3CED"/>
    <w:rsid w:val="00EC4115"/>
    <w:rsid w:val="00EC41C4"/>
    <w:rsid w:val="00EC420B"/>
    <w:rsid w:val="00EC4591"/>
    <w:rsid w:val="00EC48F5"/>
    <w:rsid w:val="00EC4B2F"/>
    <w:rsid w:val="00EC4E88"/>
    <w:rsid w:val="00EC4FCF"/>
    <w:rsid w:val="00EC531B"/>
    <w:rsid w:val="00EC5693"/>
    <w:rsid w:val="00EC5729"/>
    <w:rsid w:val="00EC5B6F"/>
    <w:rsid w:val="00EC5F0D"/>
    <w:rsid w:val="00EC696D"/>
    <w:rsid w:val="00EC6A0F"/>
    <w:rsid w:val="00EC7000"/>
    <w:rsid w:val="00EC707A"/>
    <w:rsid w:val="00EC724F"/>
    <w:rsid w:val="00EC7B10"/>
    <w:rsid w:val="00EC7C78"/>
    <w:rsid w:val="00EC7F63"/>
    <w:rsid w:val="00ED04C7"/>
    <w:rsid w:val="00ED0DA3"/>
    <w:rsid w:val="00ED0DCB"/>
    <w:rsid w:val="00ED10D6"/>
    <w:rsid w:val="00ED1164"/>
    <w:rsid w:val="00ED128D"/>
    <w:rsid w:val="00ED1467"/>
    <w:rsid w:val="00ED1CE5"/>
    <w:rsid w:val="00ED1D9E"/>
    <w:rsid w:val="00ED1F60"/>
    <w:rsid w:val="00ED20DC"/>
    <w:rsid w:val="00ED2294"/>
    <w:rsid w:val="00ED2620"/>
    <w:rsid w:val="00ED264A"/>
    <w:rsid w:val="00ED28D7"/>
    <w:rsid w:val="00ED2EFF"/>
    <w:rsid w:val="00ED2F21"/>
    <w:rsid w:val="00ED32DE"/>
    <w:rsid w:val="00ED38B2"/>
    <w:rsid w:val="00ED4041"/>
    <w:rsid w:val="00ED4255"/>
    <w:rsid w:val="00ED466D"/>
    <w:rsid w:val="00ED4C2C"/>
    <w:rsid w:val="00ED5135"/>
    <w:rsid w:val="00ED516A"/>
    <w:rsid w:val="00ED5868"/>
    <w:rsid w:val="00ED59A0"/>
    <w:rsid w:val="00ED5C42"/>
    <w:rsid w:val="00ED5DB6"/>
    <w:rsid w:val="00ED5FBB"/>
    <w:rsid w:val="00ED61E6"/>
    <w:rsid w:val="00ED6351"/>
    <w:rsid w:val="00ED67D7"/>
    <w:rsid w:val="00ED67EA"/>
    <w:rsid w:val="00ED6BBF"/>
    <w:rsid w:val="00ED6EC7"/>
    <w:rsid w:val="00ED716B"/>
    <w:rsid w:val="00ED751D"/>
    <w:rsid w:val="00ED7AC8"/>
    <w:rsid w:val="00ED7D80"/>
    <w:rsid w:val="00EE02FE"/>
    <w:rsid w:val="00EE0487"/>
    <w:rsid w:val="00EE0749"/>
    <w:rsid w:val="00EE0D0D"/>
    <w:rsid w:val="00EE0E4A"/>
    <w:rsid w:val="00EE0E77"/>
    <w:rsid w:val="00EE0F4A"/>
    <w:rsid w:val="00EE10F1"/>
    <w:rsid w:val="00EE134C"/>
    <w:rsid w:val="00EE142B"/>
    <w:rsid w:val="00EE173D"/>
    <w:rsid w:val="00EE178A"/>
    <w:rsid w:val="00EE2487"/>
    <w:rsid w:val="00EE289F"/>
    <w:rsid w:val="00EE2967"/>
    <w:rsid w:val="00EE2D50"/>
    <w:rsid w:val="00EE2F27"/>
    <w:rsid w:val="00EE317B"/>
    <w:rsid w:val="00EE3262"/>
    <w:rsid w:val="00EE3923"/>
    <w:rsid w:val="00EE44C3"/>
    <w:rsid w:val="00EE45B6"/>
    <w:rsid w:val="00EE50DD"/>
    <w:rsid w:val="00EE5331"/>
    <w:rsid w:val="00EE534E"/>
    <w:rsid w:val="00EE5755"/>
    <w:rsid w:val="00EE6B0A"/>
    <w:rsid w:val="00EE70BC"/>
    <w:rsid w:val="00EE70CA"/>
    <w:rsid w:val="00EE732C"/>
    <w:rsid w:val="00EE77FB"/>
    <w:rsid w:val="00EE7AAD"/>
    <w:rsid w:val="00EF0392"/>
    <w:rsid w:val="00EF046A"/>
    <w:rsid w:val="00EF05B7"/>
    <w:rsid w:val="00EF0EEF"/>
    <w:rsid w:val="00EF14BC"/>
    <w:rsid w:val="00EF1C1F"/>
    <w:rsid w:val="00EF1E01"/>
    <w:rsid w:val="00EF1E42"/>
    <w:rsid w:val="00EF1F99"/>
    <w:rsid w:val="00EF2078"/>
    <w:rsid w:val="00EF218C"/>
    <w:rsid w:val="00EF2B7B"/>
    <w:rsid w:val="00EF30BA"/>
    <w:rsid w:val="00EF3186"/>
    <w:rsid w:val="00EF3624"/>
    <w:rsid w:val="00EF38F7"/>
    <w:rsid w:val="00EF3BC5"/>
    <w:rsid w:val="00EF3D7F"/>
    <w:rsid w:val="00EF3E84"/>
    <w:rsid w:val="00EF3F24"/>
    <w:rsid w:val="00EF45BA"/>
    <w:rsid w:val="00EF48D6"/>
    <w:rsid w:val="00EF5028"/>
    <w:rsid w:val="00EF50CA"/>
    <w:rsid w:val="00EF5919"/>
    <w:rsid w:val="00EF59F7"/>
    <w:rsid w:val="00EF5E75"/>
    <w:rsid w:val="00EF5EDF"/>
    <w:rsid w:val="00EF6543"/>
    <w:rsid w:val="00EF6643"/>
    <w:rsid w:val="00EF6FF2"/>
    <w:rsid w:val="00EF71A9"/>
    <w:rsid w:val="00EF726B"/>
    <w:rsid w:val="00EF778D"/>
    <w:rsid w:val="00EF7AA4"/>
    <w:rsid w:val="00F0003E"/>
    <w:rsid w:val="00F00A34"/>
    <w:rsid w:val="00F00B77"/>
    <w:rsid w:val="00F00BC5"/>
    <w:rsid w:val="00F01976"/>
    <w:rsid w:val="00F01C2C"/>
    <w:rsid w:val="00F01F7B"/>
    <w:rsid w:val="00F02312"/>
    <w:rsid w:val="00F024C9"/>
    <w:rsid w:val="00F02509"/>
    <w:rsid w:val="00F02C65"/>
    <w:rsid w:val="00F02C86"/>
    <w:rsid w:val="00F03525"/>
    <w:rsid w:val="00F03C34"/>
    <w:rsid w:val="00F03C6D"/>
    <w:rsid w:val="00F04432"/>
    <w:rsid w:val="00F047D8"/>
    <w:rsid w:val="00F048BC"/>
    <w:rsid w:val="00F04B5F"/>
    <w:rsid w:val="00F04D92"/>
    <w:rsid w:val="00F04EF1"/>
    <w:rsid w:val="00F04F3B"/>
    <w:rsid w:val="00F056A5"/>
    <w:rsid w:val="00F05968"/>
    <w:rsid w:val="00F05AEA"/>
    <w:rsid w:val="00F061A6"/>
    <w:rsid w:val="00F064CA"/>
    <w:rsid w:val="00F06685"/>
    <w:rsid w:val="00F066A7"/>
    <w:rsid w:val="00F066F3"/>
    <w:rsid w:val="00F06DFC"/>
    <w:rsid w:val="00F06F41"/>
    <w:rsid w:val="00F07032"/>
    <w:rsid w:val="00F07DF8"/>
    <w:rsid w:val="00F103B4"/>
    <w:rsid w:val="00F1077F"/>
    <w:rsid w:val="00F107FE"/>
    <w:rsid w:val="00F108D9"/>
    <w:rsid w:val="00F10941"/>
    <w:rsid w:val="00F10996"/>
    <w:rsid w:val="00F10D28"/>
    <w:rsid w:val="00F10D56"/>
    <w:rsid w:val="00F12032"/>
    <w:rsid w:val="00F12A65"/>
    <w:rsid w:val="00F12BB1"/>
    <w:rsid w:val="00F12CB8"/>
    <w:rsid w:val="00F12E3B"/>
    <w:rsid w:val="00F12E4A"/>
    <w:rsid w:val="00F13071"/>
    <w:rsid w:val="00F13405"/>
    <w:rsid w:val="00F1377D"/>
    <w:rsid w:val="00F13D86"/>
    <w:rsid w:val="00F14060"/>
    <w:rsid w:val="00F140CF"/>
    <w:rsid w:val="00F1431C"/>
    <w:rsid w:val="00F144C7"/>
    <w:rsid w:val="00F14A88"/>
    <w:rsid w:val="00F14B5E"/>
    <w:rsid w:val="00F14CEF"/>
    <w:rsid w:val="00F14E00"/>
    <w:rsid w:val="00F14F55"/>
    <w:rsid w:val="00F150C9"/>
    <w:rsid w:val="00F1573F"/>
    <w:rsid w:val="00F15978"/>
    <w:rsid w:val="00F159BA"/>
    <w:rsid w:val="00F16467"/>
    <w:rsid w:val="00F1647E"/>
    <w:rsid w:val="00F1650C"/>
    <w:rsid w:val="00F1653E"/>
    <w:rsid w:val="00F16663"/>
    <w:rsid w:val="00F168A2"/>
    <w:rsid w:val="00F16B29"/>
    <w:rsid w:val="00F16B87"/>
    <w:rsid w:val="00F16BDA"/>
    <w:rsid w:val="00F16F4C"/>
    <w:rsid w:val="00F16FBE"/>
    <w:rsid w:val="00F1788D"/>
    <w:rsid w:val="00F17F0D"/>
    <w:rsid w:val="00F200E8"/>
    <w:rsid w:val="00F202F5"/>
    <w:rsid w:val="00F2071D"/>
    <w:rsid w:val="00F207E8"/>
    <w:rsid w:val="00F208C8"/>
    <w:rsid w:val="00F20916"/>
    <w:rsid w:val="00F20932"/>
    <w:rsid w:val="00F20A95"/>
    <w:rsid w:val="00F20CC5"/>
    <w:rsid w:val="00F20D1E"/>
    <w:rsid w:val="00F21206"/>
    <w:rsid w:val="00F21561"/>
    <w:rsid w:val="00F21612"/>
    <w:rsid w:val="00F21732"/>
    <w:rsid w:val="00F217E0"/>
    <w:rsid w:val="00F21A14"/>
    <w:rsid w:val="00F21A7B"/>
    <w:rsid w:val="00F21E14"/>
    <w:rsid w:val="00F228AD"/>
    <w:rsid w:val="00F23072"/>
    <w:rsid w:val="00F23385"/>
    <w:rsid w:val="00F23480"/>
    <w:rsid w:val="00F235B9"/>
    <w:rsid w:val="00F23B47"/>
    <w:rsid w:val="00F23D0D"/>
    <w:rsid w:val="00F2404A"/>
    <w:rsid w:val="00F24187"/>
    <w:rsid w:val="00F24632"/>
    <w:rsid w:val="00F24863"/>
    <w:rsid w:val="00F24A6B"/>
    <w:rsid w:val="00F2506D"/>
    <w:rsid w:val="00F2523C"/>
    <w:rsid w:val="00F2535C"/>
    <w:rsid w:val="00F25701"/>
    <w:rsid w:val="00F258FD"/>
    <w:rsid w:val="00F259EC"/>
    <w:rsid w:val="00F25AA8"/>
    <w:rsid w:val="00F26021"/>
    <w:rsid w:val="00F260F9"/>
    <w:rsid w:val="00F26124"/>
    <w:rsid w:val="00F263B1"/>
    <w:rsid w:val="00F26A23"/>
    <w:rsid w:val="00F26E54"/>
    <w:rsid w:val="00F2723E"/>
    <w:rsid w:val="00F2728B"/>
    <w:rsid w:val="00F275D1"/>
    <w:rsid w:val="00F27EBC"/>
    <w:rsid w:val="00F30262"/>
    <w:rsid w:val="00F302C0"/>
    <w:rsid w:val="00F3039C"/>
    <w:rsid w:val="00F307FF"/>
    <w:rsid w:val="00F309F0"/>
    <w:rsid w:val="00F30A8D"/>
    <w:rsid w:val="00F30D4D"/>
    <w:rsid w:val="00F30E3C"/>
    <w:rsid w:val="00F3108F"/>
    <w:rsid w:val="00F311DB"/>
    <w:rsid w:val="00F311DC"/>
    <w:rsid w:val="00F311F5"/>
    <w:rsid w:val="00F3138F"/>
    <w:rsid w:val="00F31996"/>
    <w:rsid w:val="00F32248"/>
    <w:rsid w:val="00F32708"/>
    <w:rsid w:val="00F32866"/>
    <w:rsid w:val="00F32ECD"/>
    <w:rsid w:val="00F3300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E3B"/>
    <w:rsid w:val="00F35F0C"/>
    <w:rsid w:val="00F3606D"/>
    <w:rsid w:val="00F363BA"/>
    <w:rsid w:val="00F36541"/>
    <w:rsid w:val="00F36625"/>
    <w:rsid w:val="00F36749"/>
    <w:rsid w:val="00F36A3A"/>
    <w:rsid w:val="00F36B75"/>
    <w:rsid w:val="00F36D86"/>
    <w:rsid w:val="00F36D9F"/>
    <w:rsid w:val="00F36DE6"/>
    <w:rsid w:val="00F37273"/>
    <w:rsid w:val="00F37756"/>
    <w:rsid w:val="00F37879"/>
    <w:rsid w:val="00F40211"/>
    <w:rsid w:val="00F40260"/>
    <w:rsid w:val="00F404D0"/>
    <w:rsid w:val="00F405A6"/>
    <w:rsid w:val="00F40740"/>
    <w:rsid w:val="00F40C78"/>
    <w:rsid w:val="00F40E5C"/>
    <w:rsid w:val="00F40EDC"/>
    <w:rsid w:val="00F41BF7"/>
    <w:rsid w:val="00F41DF9"/>
    <w:rsid w:val="00F41EA2"/>
    <w:rsid w:val="00F41EFD"/>
    <w:rsid w:val="00F42C37"/>
    <w:rsid w:val="00F4326D"/>
    <w:rsid w:val="00F435CF"/>
    <w:rsid w:val="00F435EA"/>
    <w:rsid w:val="00F4392E"/>
    <w:rsid w:val="00F43B6F"/>
    <w:rsid w:val="00F43C55"/>
    <w:rsid w:val="00F43EA1"/>
    <w:rsid w:val="00F44266"/>
    <w:rsid w:val="00F44602"/>
    <w:rsid w:val="00F44844"/>
    <w:rsid w:val="00F44934"/>
    <w:rsid w:val="00F44AC9"/>
    <w:rsid w:val="00F44EC7"/>
    <w:rsid w:val="00F44F01"/>
    <w:rsid w:val="00F450D4"/>
    <w:rsid w:val="00F4530B"/>
    <w:rsid w:val="00F45945"/>
    <w:rsid w:val="00F45A32"/>
    <w:rsid w:val="00F45C00"/>
    <w:rsid w:val="00F45E88"/>
    <w:rsid w:val="00F45F37"/>
    <w:rsid w:val="00F4624E"/>
    <w:rsid w:val="00F46344"/>
    <w:rsid w:val="00F46D5E"/>
    <w:rsid w:val="00F46E22"/>
    <w:rsid w:val="00F472D7"/>
    <w:rsid w:val="00F4746E"/>
    <w:rsid w:val="00F476B5"/>
    <w:rsid w:val="00F47908"/>
    <w:rsid w:val="00F47F15"/>
    <w:rsid w:val="00F5001C"/>
    <w:rsid w:val="00F504B6"/>
    <w:rsid w:val="00F505F2"/>
    <w:rsid w:val="00F507A4"/>
    <w:rsid w:val="00F50A3E"/>
    <w:rsid w:val="00F50B56"/>
    <w:rsid w:val="00F50F51"/>
    <w:rsid w:val="00F5123A"/>
    <w:rsid w:val="00F515D3"/>
    <w:rsid w:val="00F517EB"/>
    <w:rsid w:val="00F51F80"/>
    <w:rsid w:val="00F524DE"/>
    <w:rsid w:val="00F52827"/>
    <w:rsid w:val="00F52B04"/>
    <w:rsid w:val="00F52B13"/>
    <w:rsid w:val="00F52B94"/>
    <w:rsid w:val="00F52F10"/>
    <w:rsid w:val="00F53177"/>
    <w:rsid w:val="00F531BF"/>
    <w:rsid w:val="00F532D7"/>
    <w:rsid w:val="00F535B4"/>
    <w:rsid w:val="00F5367F"/>
    <w:rsid w:val="00F53ABE"/>
    <w:rsid w:val="00F53BFD"/>
    <w:rsid w:val="00F5412E"/>
    <w:rsid w:val="00F54896"/>
    <w:rsid w:val="00F548E4"/>
    <w:rsid w:val="00F54A9D"/>
    <w:rsid w:val="00F54CA9"/>
    <w:rsid w:val="00F5519A"/>
    <w:rsid w:val="00F555A9"/>
    <w:rsid w:val="00F56073"/>
    <w:rsid w:val="00F56EC9"/>
    <w:rsid w:val="00F57084"/>
    <w:rsid w:val="00F573D2"/>
    <w:rsid w:val="00F600B8"/>
    <w:rsid w:val="00F608B5"/>
    <w:rsid w:val="00F6097D"/>
    <w:rsid w:val="00F60AAE"/>
    <w:rsid w:val="00F61B17"/>
    <w:rsid w:val="00F61CEF"/>
    <w:rsid w:val="00F61E5D"/>
    <w:rsid w:val="00F61F9D"/>
    <w:rsid w:val="00F62073"/>
    <w:rsid w:val="00F6260B"/>
    <w:rsid w:val="00F6289B"/>
    <w:rsid w:val="00F62ADF"/>
    <w:rsid w:val="00F634ED"/>
    <w:rsid w:val="00F639E7"/>
    <w:rsid w:val="00F64417"/>
    <w:rsid w:val="00F6469C"/>
    <w:rsid w:val="00F6472A"/>
    <w:rsid w:val="00F64776"/>
    <w:rsid w:val="00F6539D"/>
    <w:rsid w:val="00F65581"/>
    <w:rsid w:val="00F657D3"/>
    <w:rsid w:val="00F6594C"/>
    <w:rsid w:val="00F65BF4"/>
    <w:rsid w:val="00F65E12"/>
    <w:rsid w:val="00F65FA2"/>
    <w:rsid w:val="00F6661F"/>
    <w:rsid w:val="00F66E63"/>
    <w:rsid w:val="00F66F05"/>
    <w:rsid w:val="00F6702C"/>
    <w:rsid w:val="00F67464"/>
    <w:rsid w:val="00F6785A"/>
    <w:rsid w:val="00F67884"/>
    <w:rsid w:val="00F67BD5"/>
    <w:rsid w:val="00F67EDA"/>
    <w:rsid w:val="00F7002D"/>
    <w:rsid w:val="00F7015E"/>
    <w:rsid w:val="00F70160"/>
    <w:rsid w:val="00F70168"/>
    <w:rsid w:val="00F7020B"/>
    <w:rsid w:val="00F702DC"/>
    <w:rsid w:val="00F70DD0"/>
    <w:rsid w:val="00F71679"/>
    <w:rsid w:val="00F71884"/>
    <w:rsid w:val="00F71B17"/>
    <w:rsid w:val="00F71E6A"/>
    <w:rsid w:val="00F71E6D"/>
    <w:rsid w:val="00F72868"/>
    <w:rsid w:val="00F72918"/>
    <w:rsid w:val="00F72E41"/>
    <w:rsid w:val="00F72EF2"/>
    <w:rsid w:val="00F7501A"/>
    <w:rsid w:val="00F75A7C"/>
    <w:rsid w:val="00F75D19"/>
    <w:rsid w:val="00F76326"/>
    <w:rsid w:val="00F76A42"/>
    <w:rsid w:val="00F76B1F"/>
    <w:rsid w:val="00F76BB3"/>
    <w:rsid w:val="00F76C64"/>
    <w:rsid w:val="00F76E99"/>
    <w:rsid w:val="00F77587"/>
    <w:rsid w:val="00F77ED0"/>
    <w:rsid w:val="00F80023"/>
    <w:rsid w:val="00F800C3"/>
    <w:rsid w:val="00F80288"/>
    <w:rsid w:val="00F80813"/>
    <w:rsid w:val="00F80B3D"/>
    <w:rsid w:val="00F80BE1"/>
    <w:rsid w:val="00F80C78"/>
    <w:rsid w:val="00F815CC"/>
    <w:rsid w:val="00F81694"/>
    <w:rsid w:val="00F817CD"/>
    <w:rsid w:val="00F81CBD"/>
    <w:rsid w:val="00F81D37"/>
    <w:rsid w:val="00F81EAB"/>
    <w:rsid w:val="00F82A85"/>
    <w:rsid w:val="00F82ABC"/>
    <w:rsid w:val="00F82C8E"/>
    <w:rsid w:val="00F833CC"/>
    <w:rsid w:val="00F83408"/>
    <w:rsid w:val="00F83541"/>
    <w:rsid w:val="00F837BE"/>
    <w:rsid w:val="00F83934"/>
    <w:rsid w:val="00F83BDF"/>
    <w:rsid w:val="00F83C5C"/>
    <w:rsid w:val="00F83F4A"/>
    <w:rsid w:val="00F84179"/>
    <w:rsid w:val="00F842BE"/>
    <w:rsid w:val="00F8453A"/>
    <w:rsid w:val="00F84546"/>
    <w:rsid w:val="00F845BE"/>
    <w:rsid w:val="00F845CB"/>
    <w:rsid w:val="00F8462C"/>
    <w:rsid w:val="00F84C0E"/>
    <w:rsid w:val="00F84D11"/>
    <w:rsid w:val="00F84DFD"/>
    <w:rsid w:val="00F85148"/>
    <w:rsid w:val="00F85352"/>
    <w:rsid w:val="00F856B2"/>
    <w:rsid w:val="00F867D9"/>
    <w:rsid w:val="00F867F9"/>
    <w:rsid w:val="00F86B31"/>
    <w:rsid w:val="00F86BA5"/>
    <w:rsid w:val="00F87046"/>
    <w:rsid w:val="00F872CC"/>
    <w:rsid w:val="00F873C5"/>
    <w:rsid w:val="00F87884"/>
    <w:rsid w:val="00F879D3"/>
    <w:rsid w:val="00F87FF2"/>
    <w:rsid w:val="00F9026C"/>
    <w:rsid w:val="00F9032C"/>
    <w:rsid w:val="00F90403"/>
    <w:rsid w:val="00F90530"/>
    <w:rsid w:val="00F90715"/>
    <w:rsid w:val="00F91548"/>
    <w:rsid w:val="00F91D18"/>
    <w:rsid w:val="00F928AE"/>
    <w:rsid w:val="00F92ADE"/>
    <w:rsid w:val="00F92C3C"/>
    <w:rsid w:val="00F93342"/>
    <w:rsid w:val="00F93817"/>
    <w:rsid w:val="00F93907"/>
    <w:rsid w:val="00F93BBE"/>
    <w:rsid w:val="00F93D9C"/>
    <w:rsid w:val="00F9437D"/>
    <w:rsid w:val="00F943D9"/>
    <w:rsid w:val="00F949D6"/>
    <w:rsid w:val="00F94DE6"/>
    <w:rsid w:val="00F95295"/>
    <w:rsid w:val="00F95CA4"/>
    <w:rsid w:val="00F95CF2"/>
    <w:rsid w:val="00F95D37"/>
    <w:rsid w:val="00F95FDD"/>
    <w:rsid w:val="00F96222"/>
    <w:rsid w:val="00F9624E"/>
    <w:rsid w:val="00F9660B"/>
    <w:rsid w:val="00F96CE9"/>
    <w:rsid w:val="00F96D68"/>
    <w:rsid w:val="00F9705F"/>
    <w:rsid w:val="00F97874"/>
    <w:rsid w:val="00F9787C"/>
    <w:rsid w:val="00F9791B"/>
    <w:rsid w:val="00FA00B6"/>
    <w:rsid w:val="00FA0518"/>
    <w:rsid w:val="00FA05A9"/>
    <w:rsid w:val="00FA13A1"/>
    <w:rsid w:val="00FA1762"/>
    <w:rsid w:val="00FA1857"/>
    <w:rsid w:val="00FA1CF6"/>
    <w:rsid w:val="00FA21CC"/>
    <w:rsid w:val="00FA23A0"/>
    <w:rsid w:val="00FA2449"/>
    <w:rsid w:val="00FA29C5"/>
    <w:rsid w:val="00FA2CF6"/>
    <w:rsid w:val="00FA2ECA"/>
    <w:rsid w:val="00FA303C"/>
    <w:rsid w:val="00FA37D3"/>
    <w:rsid w:val="00FA382A"/>
    <w:rsid w:val="00FA382F"/>
    <w:rsid w:val="00FA38C9"/>
    <w:rsid w:val="00FA3907"/>
    <w:rsid w:val="00FA3A63"/>
    <w:rsid w:val="00FA3E39"/>
    <w:rsid w:val="00FA426D"/>
    <w:rsid w:val="00FA438D"/>
    <w:rsid w:val="00FA4C07"/>
    <w:rsid w:val="00FA4FB1"/>
    <w:rsid w:val="00FA5B64"/>
    <w:rsid w:val="00FA5C72"/>
    <w:rsid w:val="00FA5D8B"/>
    <w:rsid w:val="00FA5E69"/>
    <w:rsid w:val="00FA6621"/>
    <w:rsid w:val="00FA6765"/>
    <w:rsid w:val="00FA6C6A"/>
    <w:rsid w:val="00FA6DE1"/>
    <w:rsid w:val="00FA7B2C"/>
    <w:rsid w:val="00FA7DCC"/>
    <w:rsid w:val="00FA7DD1"/>
    <w:rsid w:val="00FB0005"/>
    <w:rsid w:val="00FB0AC5"/>
    <w:rsid w:val="00FB0D0B"/>
    <w:rsid w:val="00FB1003"/>
    <w:rsid w:val="00FB11BF"/>
    <w:rsid w:val="00FB15E8"/>
    <w:rsid w:val="00FB16C9"/>
    <w:rsid w:val="00FB1831"/>
    <w:rsid w:val="00FB1D08"/>
    <w:rsid w:val="00FB1E23"/>
    <w:rsid w:val="00FB1F47"/>
    <w:rsid w:val="00FB207F"/>
    <w:rsid w:val="00FB225F"/>
    <w:rsid w:val="00FB242C"/>
    <w:rsid w:val="00FB24F8"/>
    <w:rsid w:val="00FB2A33"/>
    <w:rsid w:val="00FB378F"/>
    <w:rsid w:val="00FB3B08"/>
    <w:rsid w:val="00FB3BB4"/>
    <w:rsid w:val="00FB3C65"/>
    <w:rsid w:val="00FB3E22"/>
    <w:rsid w:val="00FB470A"/>
    <w:rsid w:val="00FB484E"/>
    <w:rsid w:val="00FB4CAA"/>
    <w:rsid w:val="00FB57C5"/>
    <w:rsid w:val="00FB5AE3"/>
    <w:rsid w:val="00FB5B46"/>
    <w:rsid w:val="00FB5BED"/>
    <w:rsid w:val="00FB6343"/>
    <w:rsid w:val="00FB648A"/>
    <w:rsid w:val="00FB64C9"/>
    <w:rsid w:val="00FB66BF"/>
    <w:rsid w:val="00FB69F3"/>
    <w:rsid w:val="00FB6AAA"/>
    <w:rsid w:val="00FB6B50"/>
    <w:rsid w:val="00FB6DDC"/>
    <w:rsid w:val="00FB7276"/>
    <w:rsid w:val="00FB773C"/>
    <w:rsid w:val="00FB7968"/>
    <w:rsid w:val="00FB7D1C"/>
    <w:rsid w:val="00FB7FCC"/>
    <w:rsid w:val="00FC035B"/>
    <w:rsid w:val="00FC065F"/>
    <w:rsid w:val="00FC125D"/>
    <w:rsid w:val="00FC1B79"/>
    <w:rsid w:val="00FC1B9C"/>
    <w:rsid w:val="00FC1D4C"/>
    <w:rsid w:val="00FC1E2B"/>
    <w:rsid w:val="00FC1F4C"/>
    <w:rsid w:val="00FC2198"/>
    <w:rsid w:val="00FC21D4"/>
    <w:rsid w:val="00FC2A13"/>
    <w:rsid w:val="00FC3237"/>
    <w:rsid w:val="00FC3272"/>
    <w:rsid w:val="00FC33A6"/>
    <w:rsid w:val="00FC347C"/>
    <w:rsid w:val="00FC3CB6"/>
    <w:rsid w:val="00FC4683"/>
    <w:rsid w:val="00FC4897"/>
    <w:rsid w:val="00FC4964"/>
    <w:rsid w:val="00FC5190"/>
    <w:rsid w:val="00FC54D4"/>
    <w:rsid w:val="00FC5833"/>
    <w:rsid w:val="00FC5A66"/>
    <w:rsid w:val="00FC5ACE"/>
    <w:rsid w:val="00FC5BD9"/>
    <w:rsid w:val="00FC5DC2"/>
    <w:rsid w:val="00FC626A"/>
    <w:rsid w:val="00FC662A"/>
    <w:rsid w:val="00FC6658"/>
    <w:rsid w:val="00FC67BF"/>
    <w:rsid w:val="00FC6B80"/>
    <w:rsid w:val="00FC700C"/>
    <w:rsid w:val="00FC73A3"/>
    <w:rsid w:val="00FC7787"/>
    <w:rsid w:val="00FC7888"/>
    <w:rsid w:val="00FC7A6D"/>
    <w:rsid w:val="00FC7C9B"/>
    <w:rsid w:val="00FC7E16"/>
    <w:rsid w:val="00FC7F5D"/>
    <w:rsid w:val="00FD053D"/>
    <w:rsid w:val="00FD059D"/>
    <w:rsid w:val="00FD0759"/>
    <w:rsid w:val="00FD07EF"/>
    <w:rsid w:val="00FD0A14"/>
    <w:rsid w:val="00FD0EAD"/>
    <w:rsid w:val="00FD17F5"/>
    <w:rsid w:val="00FD1A8F"/>
    <w:rsid w:val="00FD1B25"/>
    <w:rsid w:val="00FD1CD4"/>
    <w:rsid w:val="00FD2143"/>
    <w:rsid w:val="00FD21C3"/>
    <w:rsid w:val="00FD2677"/>
    <w:rsid w:val="00FD29D7"/>
    <w:rsid w:val="00FD2AC4"/>
    <w:rsid w:val="00FD2E06"/>
    <w:rsid w:val="00FD30EA"/>
    <w:rsid w:val="00FD36D1"/>
    <w:rsid w:val="00FD3990"/>
    <w:rsid w:val="00FD421B"/>
    <w:rsid w:val="00FD42EB"/>
    <w:rsid w:val="00FD4EFA"/>
    <w:rsid w:val="00FD5055"/>
    <w:rsid w:val="00FD5A40"/>
    <w:rsid w:val="00FD5D87"/>
    <w:rsid w:val="00FD6588"/>
    <w:rsid w:val="00FD659F"/>
    <w:rsid w:val="00FD6645"/>
    <w:rsid w:val="00FD67D3"/>
    <w:rsid w:val="00FD697E"/>
    <w:rsid w:val="00FD6C1A"/>
    <w:rsid w:val="00FD6EF0"/>
    <w:rsid w:val="00FD7566"/>
    <w:rsid w:val="00FD7F4B"/>
    <w:rsid w:val="00FE0287"/>
    <w:rsid w:val="00FE07DB"/>
    <w:rsid w:val="00FE0BB2"/>
    <w:rsid w:val="00FE0DA9"/>
    <w:rsid w:val="00FE10AC"/>
    <w:rsid w:val="00FE17F6"/>
    <w:rsid w:val="00FE1F5B"/>
    <w:rsid w:val="00FE2D9F"/>
    <w:rsid w:val="00FE2F91"/>
    <w:rsid w:val="00FE36BA"/>
    <w:rsid w:val="00FE3925"/>
    <w:rsid w:val="00FE3A09"/>
    <w:rsid w:val="00FE3C8A"/>
    <w:rsid w:val="00FE41ED"/>
    <w:rsid w:val="00FE4451"/>
    <w:rsid w:val="00FE4592"/>
    <w:rsid w:val="00FE4610"/>
    <w:rsid w:val="00FE4CB0"/>
    <w:rsid w:val="00FE4CFA"/>
    <w:rsid w:val="00FE4F8D"/>
    <w:rsid w:val="00FE5053"/>
    <w:rsid w:val="00FE5090"/>
    <w:rsid w:val="00FE5325"/>
    <w:rsid w:val="00FE5395"/>
    <w:rsid w:val="00FE542A"/>
    <w:rsid w:val="00FE5459"/>
    <w:rsid w:val="00FE5AC3"/>
    <w:rsid w:val="00FE5CDD"/>
    <w:rsid w:val="00FE5CF4"/>
    <w:rsid w:val="00FE5D50"/>
    <w:rsid w:val="00FE5DB2"/>
    <w:rsid w:val="00FE5EE6"/>
    <w:rsid w:val="00FE6430"/>
    <w:rsid w:val="00FE6727"/>
    <w:rsid w:val="00FE680A"/>
    <w:rsid w:val="00FE682C"/>
    <w:rsid w:val="00FE6D0D"/>
    <w:rsid w:val="00FE6ECA"/>
    <w:rsid w:val="00FE756B"/>
    <w:rsid w:val="00FE7A08"/>
    <w:rsid w:val="00FF0717"/>
    <w:rsid w:val="00FF0769"/>
    <w:rsid w:val="00FF0C93"/>
    <w:rsid w:val="00FF0D25"/>
    <w:rsid w:val="00FF0D85"/>
    <w:rsid w:val="00FF1659"/>
    <w:rsid w:val="00FF16D9"/>
    <w:rsid w:val="00FF1779"/>
    <w:rsid w:val="00FF1E7B"/>
    <w:rsid w:val="00FF24D6"/>
    <w:rsid w:val="00FF25D4"/>
    <w:rsid w:val="00FF2BE6"/>
    <w:rsid w:val="00FF2C8C"/>
    <w:rsid w:val="00FF2E5C"/>
    <w:rsid w:val="00FF3080"/>
    <w:rsid w:val="00FF3240"/>
    <w:rsid w:val="00FF3548"/>
    <w:rsid w:val="00FF35B4"/>
    <w:rsid w:val="00FF35CC"/>
    <w:rsid w:val="00FF3845"/>
    <w:rsid w:val="00FF3AD7"/>
    <w:rsid w:val="00FF4256"/>
    <w:rsid w:val="00FF4C30"/>
    <w:rsid w:val="00FF4DAD"/>
    <w:rsid w:val="00FF4DDA"/>
    <w:rsid w:val="00FF549D"/>
    <w:rsid w:val="00FF54CA"/>
    <w:rsid w:val="00FF585A"/>
    <w:rsid w:val="00FF5C80"/>
    <w:rsid w:val="00FF632D"/>
    <w:rsid w:val="00FF63A4"/>
    <w:rsid w:val="00FF707B"/>
    <w:rsid w:val="00FF7208"/>
    <w:rsid w:val="00FF7A5E"/>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chartTrackingRefBased/>
  <w15:docId w15:val="{01C17D13-370A-4E64-87B8-CBCD67428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803"/>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1E35"/>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7F1739"/>
    <w:pPr>
      <w:shd w:val="clear" w:color="auto" w:fill="FFFFFF"/>
      <w:tabs>
        <w:tab w:val="num" w:pos="4320"/>
      </w:tabs>
      <w:spacing w:before="240" w:after="60"/>
      <w:ind w:left="4320" w:hanging="720"/>
      <w:outlineLvl w:val="5"/>
    </w:pPr>
    <w:rPr>
      <w:rFonts w:eastAsia="Times New Roman"/>
      <w:b/>
      <w:bCs/>
      <w:color w:val="000000"/>
      <w:sz w:val="22"/>
      <w:szCs w:val="22"/>
    </w:rPr>
  </w:style>
  <w:style w:type="paragraph" w:styleId="Heading7">
    <w:name w:val="heading 7"/>
    <w:basedOn w:val="Normal"/>
    <w:next w:val="Normal"/>
    <w:link w:val="Heading7Char"/>
    <w:uiPriority w:val="9"/>
    <w:semiHidden/>
    <w:unhideWhenUsed/>
    <w:qFormat/>
    <w:rsid w:val="007F1739"/>
    <w:pPr>
      <w:shd w:val="clear" w:color="auto" w:fill="FFFFFF"/>
      <w:tabs>
        <w:tab w:val="num" w:pos="5040"/>
      </w:tabs>
      <w:spacing w:before="240" w:after="60"/>
      <w:ind w:left="5040" w:hanging="720"/>
      <w:outlineLvl w:val="6"/>
    </w:pPr>
    <w:rPr>
      <w:rFonts w:asciiTheme="minorHAnsi" w:eastAsiaTheme="minorEastAsia" w:hAnsiTheme="minorHAnsi" w:cstheme="minorBidi"/>
      <w:color w:val="000000"/>
    </w:rPr>
  </w:style>
  <w:style w:type="paragraph" w:styleId="Heading8">
    <w:name w:val="heading 8"/>
    <w:basedOn w:val="Normal"/>
    <w:next w:val="Normal"/>
    <w:link w:val="Heading8Char"/>
    <w:uiPriority w:val="9"/>
    <w:semiHidden/>
    <w:unhideWhenUsed/>
    <w:qFormat/>
    <w:rsid w:val="007F1739"/>
    <w:pPr>
      <w:shd w:val="clear" w:color="auto" w:fill="FFFFFF"/>
      <w:tabs>
        <w:tab w:val="num" w:pos="5760"/>
      </w:tabs>
      <w:spacing w:before="240" w:after="60"/>
      <w:ind w:left="5760" w:hanging="720"/>
      <w:outlineLvl w:val="7"/>
    </w:pPr>
    <w:rPr>
      <w:rFonts w:asciiTheme="minorHAnsi" w:eastAsiaTheme="minorEastAsia" w:hAnsiTheme="minorHAnsi" w:cstheme="minorBidi"/>
      <w:i/>
      <w:iCs/>
      <w:color w:val="000000"/>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WW8Num2">
    <w:name w:val="WW8Num2"/>
    <w:rsid w:val="00226D82"/>
  </w:style>
  <w:style w:type="numbering" w:customStyle="1" w:styleId="NoList1">
    <w:name w:val="No List1"/>
    <w:next w:val="NoList"/>
    <w:uiPriority w:val="99"/>
    <w:semiHidden/>
    <w:unhideWhenUsed/>
    <w:rsid w:val="00ED1CE5"/>
  </w:style>
  <w:style w:type="numbering" w:customStyle="1" w:styleId="NoList2">
    <w:name w:val="No List2"/>
    <w:next w:val="NoList"/>
    <w:uiPriority w:val="99"/>
    <w:semiHidden/>
    <w:unhideWhenUsed/>
    <w:rsid w:val="00CE3107"/>
  </w:style>
  <w:style w:type="numbering" w:customStyle="1" w:styleId="NoList3">
    <w:name w:val="No List3"/>
    <w:next w:val="NoList"/>
    <w:uiPriority w:val="99"/>
    <w:semiHidden/>
    <w:unhideWhenUsed/>
    <w:rsid w:val="00B647B7"/>
  </w:style>
  <w:style w:type="numbering" w:customStyle="1" w:styleId="NoList11">
    <w:name w:val="No List11"/>
    <w:next w:val="NoList"/>
    <w:uiPriority w:val="99"/>
    <w:semiHidden/>
    <w:unhideWhenUsed/>
    <w:rsid w:val="00B647B7"/>
  </w:style>
  <w:style w:type="numbering" w:customStyle="1" w:styleId="WW8Num21">
    <w:name w:val="WW8Num21"/>
    <w:rsid w:val="00B647B7"/>
  </w:style>
  <w:style w:type="numbering" w:customStyle="1" w:styleId="NoList111">
    <w:name w:val="No List111"/>
    <w:next w:val="NoList"/>
    <w:uiPriority w:val="99"/>
    <w:semiHidden/>
    <w:unhideWhenUsed/>
    <w:rsid w:val="00B647B7"/>
  </w:style>
  <w:style w:type="numbering" w:customStyle="1" w:styleId="NoList21">
    <w:name w:val="No List21"/>
    <w:next w:val="NoList"/>
    <w:uiPriority w:val="99"/>
    <w:semiHidden/>
    <w:unhideWhenUsed/>
    <w:rsid w:val="00B647B7"/>
  </w:style>
  <w:style w:type="numbering" w:customStyle="1" w:styleId="NoList4">
    <w:name w:val="No List4"/>
    <w:next w:val="NoList"/>
    <w:uiPriority w:val="99"/>
    <w:semiHidden/>
    <w:unhideWhenUsed/>
    <w:rsid w:val="00AE1160"/>
  </w:style>
  <w:style w:type="numbering" w:customStyle="1" w:styleId="NoList12">
    <w:name w:val="No List12"/>
    <w:next w:val="NoList"/>
    <w:uiPriority w:val="99"/>
    <w:semiHidden/>
    <w:unhideWhenUsed/>
    <w:rsid w:val="00AE1160"/>
  </w:style>
  <w:style w:type="numbering" w:customStyle="1" w:styleId="WW8Num22">
    <w:name w:val="WW8Num22"/>
    <w:rsid w:val="00AE1160"/>
    <w:pPr>
      <w:numPr>
        <w:numId w:val="1"/>
      </w:numPr>
    </w:pPr>
  </w:style>
  <w:style w:type="numbering" w:customStyle="1" w:styleId="NoList112">
    <w:name w:val="No List112"/>
    <w:next w:val="NoList"/>
    <w:uiPriority w:val="99"/>
    <w:semiHidden/>
    <w:unhideWhenUsed/>
    <w:rsid w:val="00AE1160"/>
  </w:style>
  <w:style w:type="numbering" w:customStyle="1" w:styleId="NoList22">
    <w:name w:val="No List22"/>
    <w:next w:val="NoList"/>
    <w:uiPriority w:val="99"/>
    <w:semiHidden/>
    <w:unhideWhenUsed/>
    <w:rsid w:val="00AE1160"/>
  </w:style>
  <w:style w:type="numbering" w:customStyle="1" w:styleId="NoList31">
    <w:name w:val="No List31"/>
    <w:next w:val="NoList"/>
    <w:uiPriority w:val="99"/>
    <w:semiHidden/>
    <w:unhideWhenUsed/>
    <w:rsid w:val="00AE1160"/>
  </w:style>
  <w:style w:type="numbering" w:customStyle="1" w:styleId="WW8Num211">
    <w:name w:val="WW8Num211"/>
    <w:rsid w:val="00AE1160"/>
  </w:style>
  <w:style w:type="numbering" w:customStyle="1" w:styleId="NoList121">
    <w:name w:val="No List121"/>
    <w:next w:val="NoList"/>
    <w:uiPriority w:val="99"/>
    <w:semiHidden/>
    <w:unhideWhenUsed/>
    <w:rsid w:val="00AE1160"/>
  </w:style>
  <w:style w:type="numbering" w:customStyle="1" w:styleId="NoList211">
    <w:name w:val="No List211"/>
    <w:next w:val="NoList"/>
    <w:uiPriority w:val="99"/>
    <w:semiHidden/>
    <w:unhideWhenUsed/>
    <w:rsid w:val="00AE1160"/>
  </w:style>
  <w:style w:type="numbering" w:customStyle="1" w:styleId="NoList311">
    <w:name w:val="No List311"/>
    <w:next w:val="NoList"/>
    <w:uiPriority w:val="99"/>
    <w:semiHidden/>
    <w:unhideWhenUsed/>
    <w:rsid w:val="00AE1160"/>
  </w:style>
  <w:style w:type="numbering" w:customStyle="1" w:styleId="NoList1111">
    <w:name w:val="No List1111"/>
    <w:next w:val="NoList"/>
    <w:uiPriority w:val="99"/>
    <w:semiHidden/>
    <w:unhideWhenUsed/>
    <w:rsid w:val="00AE1160"/>
  </w:style>
  <w:style w:type="numbering" w:customStyle="1" w:styleId="WW8Num2111">
    <w:name w:val="WW8Num2111"/>
    <w:rsid w:val="00AE1160"/>
  </w:style>
  <w:style w:type="numbering" w:customStyle="1" w:styleId="NoList11111">
    <w:name w:val="No List11111"/>
    <w:next w:val="NoList"/>
    <w:uiPriority w:val="99"/>
    <w:semiHidden/>
    <w:unhideWhenUsed/>
    <w:rsid w:val="00AE1160"/>
  </w:style>
  <w:style w:type="numbering" w:customStyle="1" w:styleId="NoList2111">
    <w:name w:val="No List2111"/>
    <w:next w:val="NoList"/>
    <w:uiPriority w:val="99"/>
    <w:semiHidden/>
    <w:unhideWhenUsed/>
    <w:rsid w:val="00AE1160"/>
  </w:style>
  <w:style w:type="numbering" w:customStyle="1" w:styleId="NoList5">
    <w:name w:val="No List5"/>
    <w:next w:val="NoList"/>
    <w:uiPriority w:val="99"/>
    <w:semiHidden/>
    <w:unhideWhenUsed/>
    <w:rsid w:val="00C32011"/>
  </w:style>
  <w:style w:type="numbering" w:customStyle="1" w:styleId="NoList13">
    <w:name w:val="No List13"/>
    <w:next w:val="NoList"/>
    <w:uiPriority w:val="99"/>
    <w:semiHidden/>
    <w:unhideWhenUsed/>
    <w:rsid w:val="00C32011"/>
  </w:style>
  <w:style w:type="numbering" w:customStyle="1" w:styleId="WW8Num23">
    <w:name w:val="WW8Num23"/>
    <w:rsid w:val="00C32011"/>
  </w:style>
  <w:style w:type="numbering" w:customStyle="1" w:styleId="NoList113">
    <w:name w:val="No List113"/>
    <w:next w:val="NoList"/>
    <w:uiPriority w:val="99"/>
    <w:semiHidden/>
    <w:unhideWhenUsed/>
    <w:rsid w:val="00C32011"/>
  </w:style>
  <w:style w:type="numbering" w:customStyle="1" w:styleId="NoList23">
    <w:name w:val="No List23"/>
    <w:next w:val="NoList"/>
    <w:uiPriority w:val="99"/>
    <w:semiHidden/>
    <w:unhideWhenUsed/>
    <w:rsid w:val="00C32011"/>
  </w:style>
  <w:style w:type="numbering" w:customStyle="1" w:styleId="NoList32">
    <w:name w:val="No List32"/>
    <w:next w:val="NoList"/>
    <w:uiPriority w:val="99"/>
    <w:semiHidden/>
    <w:unhideWhenUsed/>
    <w:rsid w:val="00C32011"/>
  </w:style>
  <w:style w:type="numbering" w:customStyle="1" w:styleId="WW8Num212">
    <w:name w:val="WW8Num212"/>
    <w:rsid w:val="00C32011"/>
  </w:style>
  <w:style w:type="numbering" w:customStyle="1" w:styleId="NoList122">
    <w:name w:val="No List122"/>
    <w:next w:val="NoList"/>
    <w:uiPriority w:val="99"/>
    <w:semiHidden/>
    <w:unhideWhenUsed/>
    <w:rsid w:val="00C32011"/>
  </w:style>
  <w:style w:type="numbering" w:customStyle="1" w:styleId="NoList212">
    <w:name w:val="No List212"/>
    <w:next w:val="NoList"/>
    <w:uiPriority w:val="99"/>
    <w:semiHidden/>
    <w:unhideWhenUsed/>
    <w:rsid w:val="00C32011"/>
  </w:style>
  <w:style w:type="numbering" w:customStyle="1" w:styleId="NoList312">
    <w:name w:val="No List312"/>
    <w:next w:val="NoList"/>
    <w:uiPriority w:val="99"/>
    <w:semiHidden/>
    <w:unhideWhenUsed/>
    <w:rsid w:val="00C32011"/>
  </w:style>
  <w:style w:type="numbering" w:customStyle="1" w:styleId="NoList1112">
    <w:name w:val="No List1112"/>
    <w:next w:val="NoList"/>
    <w:uiPriority w:val="99"/>
    <w:semiHidden/>
    <w:unhideWhenUsed/>
    <w:rsid w:val="00C32011"/>
  </w:style>
  <w:style w:type="numbering" w:customStyle="1" w:styleId="WW8Num2112">
    <w:name w:val="WW8Num2112"/>
    <w:rsid w:val="00C32011"/>
  </w:style>
  <w:style w:type="numbering" w:customStyle="1" w:styleId="NoList11112">
    <w:name w:val="No List11112"/>
    <w:next w:val="NoList"/>
    <w:uiPriority w:val="99"/>
    <w:semiHidden/>
    <w:unhideWhenUsed/>
    <w:rsid w:val="00C32011"/>
  </w:style>
  <w:style w:type="numbering" w:customStyle="1" w:styleId="NoList2112">
    <w:name w:val="No List2112"/>
    <w:next w:val="NoList"/>
    <w:uiPriority w:val="99"/>
    <w:semiHidden/>
    <w:unhideWhenUsed/>
    <w:rsid w:val="00C32011"/>
  </w:style>
  <w:style w:type="character" w:customStyle="1" w:styleId="Heading5Char">
    <w:name w:val="Heading 5 Char"/>
    <w:basedOn w:val="DefaultParagraphFont"/>
    <w:link w:val="Heading5"/>
    <w:uiPriority w:val="9"/>
    <w:semiHidden/>
    <w:rsid w:val="00421E35"/>
    <w:rPr>
      <w:rFonts w:asciiTheme="majorHAnsi" w:eastAsiaTheme="majorEastAsia" w:hAnsiTheme="majorHAnsi" w:cstheme="majorBidi"/>
      <w:noProof/>
      <w:color w:val="2F5496" w:themeColor="accent1" w:themeShade="BF"/>
      <w:sz w:val="28"/>
      <w:szCs w:val="28"/>
    </w:rPr>
  </w:style>
  <w:style w:type="numbering" w:customStyle="1" w:styleId="NoList6">
    <w:name w:val="No List6"/>
    <w:next w:val="NoList"/>
    <w:uiPriority w:val="99"/>
    <w:semiHidden/>
    <w:unhideWhenUsed/>
    <w:rsid w:val="00421E35"/>
  </w:style>
  <w:style w:type="numbering" w:customStyle="1" w:styleId="NoList14">
    <w:name w:val="No List14"/>
    <w:next w:val="NoList"/>
    <w:uiPriority w:val="99"/>
    <w:semiHidden/>
    <w:unhideWhenUsed/>
    <w:rsid w:val="00421E35"/>
  </w:style>
  <w:style w:type="numbering" w:customStyle="1" w:styleId="WW8Num24">
    <w:name w:val="WW8Num24"/>
    <w:rsid w:val="00421E35"/>
  </w:style>
  <w:style w:type="numbering" w:customStyle="1" w:styleId="NoList114">
    <w:name w:val="No List114"/>
    <w:next w:val="NoList"/>
    <w:uiPriority w:val="99"/>
    <w:semiHidden/>
    <w:unhideWhenUsed/>
    <w:rsid w:val="00421E35"/>
  </w:style>
  <w:style w:type="numbering" w:customStyle="1" w:styleId="NoList24">
    <w:name w:val="No List24"/>
    <w:next w:val="NoList"/>
    <w:uiPriority w:val="99"/>
    <w:semiHidden/>
    <w:unhideWhenUsed/>
    <w:rsid w:val="00421E35"/>
  </w:style>
  <w:style w:type="numbering" w:customStyle="1" w:styleId="NoList33">
    <w:name w:val="No List33"/>
    <w:next w:val="NoList"/>
    <w:uiPriority w:val="99"/>
    <w:semiHidden/>
    <w:unhideWhenUsed/>
    <w:rsid w:val="00421E35"/>
  </w:style>
  <w:style w:type="numbering" w:customStyle="1" w:styleId="WW8Num213">
    <w:name w:val="WW8Num213"/>
    <w:rsid w:val="00421E35"/>
  </w:style>
  <w:style w:type="numbering" w:customStyle="1" w:styleId="NoList123">
    <w:name w:val="No List123"/>
    <w:next w:val="NoList"/>
    <w:uiPriority w:val="99"/>
    <w:semiHidden/>
    <w:unhideWhenUsed/>
    <w:rsid w:val="00421E35"/>
  </w:style>
  <w:style w:type="numbering" w:customStyle="1" w:styleId="NoList213">
    <w:name w:val="No List213"/>
    <w:next w:val="NoList"/>
    <w:uiPriority w:val="99"/>
    <w:semiHidden/>
    <w:unhideWhenUsed/>
    <w:rsid w:val="00421E35"/>
  </w:style>
  <w:style w:type="numbering" w:customStyle="1" w:styleId="NoList313">
    <w:name w:val="No List313"/>
    <w:next w:val="NoList"/>
    <w:uiPriority w:val="99"/>
    <w:semiHidden/>
    <w:unhideWhenUsed/>
    <w:rsid w:val="00421E35"/>
  </w:style>
  <w:style w:type="numbering" w:customStyle="1" w:styleId="NoList1113">
    <w:name w:val="No List1113"/>
    <w:next w:val="NoList"/>
    <w:uiPriority w:val="99"/>
    <w:semiHidden/>
    <w:unhideWhenUsed/>
    <w:rsid w:val="00421E35"/>
  </w:style>
  <w:style w:type="numbering" w:customStyle="1" w:styleId="WW8Num2113">
    <w:name w:val="WW8Num2113"/>
    <w:rsid w:val="00421E35"/>
  </w:style>
  <w:style w:type="numbering" w:customStyle="1" w:styleId="NoList11113">
    <w:name w:val="No List11113"/>
    <w:next w:val="NoList"/>
    <w:uiPriority w:val="99"/>
    <w:semiHidden/>
    <w:unhideWhenUsed/>
    <w:rsid w:val="00421E35"/>
  </w:style>
  <w:style w:type="numbering" w:customStyle="1" w:styleId="NoList2113">
    <w:name w:val="No List2113"/>
    <w:next w:val="NoList"/>
    <w:uiPriority w:val="99"/>
    <w:semiHidden/>
    <w:unhideWhenUsed/>
    <w:rsid w:val="00421E35"/>
  </w:style>
  <w:style w:type="numbering" w:customStyle="1" w:styleId="NoList41">
    <w:name w:val="No List41"/>
    <w:next w:val="NoList"/>
    <w:uiPriority w:val="99"/>
    <w:semiHidden/>
    <w:unhideWhenUsed/>
    <w:rsid w:val="00421E35"/>
  </w:style>
  <w:style w:type="numbering" w:customStyle="1" w:styleId="WW8Num221">
    <w:name w:val="WW8Num221"/>
    <w:rsid w:val="00421E35"/>
  </w:style>
  <w:style w:type="numbering" w:customStyle="1" w:styleId="NoList131">
    <w:name w:val="No List131"/>
    <w:next w:val="NoList"/>
    <w:uiPriority w:val="99"/>
    <w:semiHidden/>
    <w:unhideWhenUsed/>
    <w:rsid w:val="00421E35"/>
  </w:style>
  <w:style w:type="numbering" w:customStyle="1" w:styleId="NoList221">
    <w:name w:val="No List221"/>
    <w:next w:val="NoList"/>
    <w:uiPriority w:val="99"/>
    <w:semiHidden/>
    <w:unhideWhenUsed/>
    <w:rsid w:val="00421E35"/>
  </w:style>
  <w:style w:type="numbering" w:customStyle="1" w:styleId="NoList321">
    <w:name w:val="No List321"/>
    <w:next w:val="NoList"/>
    <w:uiPriority w:val="99"/>
    <w:semiHidden/>
    <w:unhideWhenUsed/>
    <w:rsid w:val="00421E35"/>
  </w:style>
  <w:style w:type="numbering" w:customStyle="1" w:styleId="NoList1121">
    <w:name w:val="No List1121"/>
    <w:next w:val="NoList"/>
    <w:uiPriority w:val="99"/>
    <w:semiHidden/>
    <w:unhideWhenUsed/>
    <w:rsid w:val="00421E35"/>
  </w:style>
  <w:style w:type="numbering" w:customStyle="1" w:styleId="WW8Num2121">
    <w:name w:val="WW8Num2121"/>
    <w:rsid w:val="00421E35"/>
  </w:style>
  <w:style w:type="numbering" w:customStyle="1" w:styleId="NoList11121">
    <w:name w:val="No List11121"/>
    <w:next w:val="NoList"/>
    <w:uiPriority w:val="99"/>
    <w:semiHidden/>
    <w:unhideWhenUsed/>
    <w:rsid w:val="00421E35"/>
  </w:style>
  <w:style w:type="numbering" w:customStyle="1" w:styleId="NoList2121">
    <w:name w:val="No List2121"/>
    <w:next w:val="NoList"/>
    <w:uiPriority w:val="99"/>
    <w:semiHidden/>
    <w:unhideWhenUsed/>
    <w:rsid w:val="00421E35"/>
  </w:style>
  <w:style w:type="numbering" w:customStyle="1" w:styleId="NoList411">
    <w:name w:val="No List411"/>
    <w:next w:val="NoList"/>
    <w:uiPriority w:val="99"/>
    <w:semiHidden/>
    <w:unhideWhenUsed/>
    <w:rsid w:val="00421E35"/>
  </w:style>
  <w:style w:type="numbering" w:customStyle="1" w:styleId="NoList1211">
    <w:name w:val="No List1211"/>
    <w:next w:val="NoList"/>
    <w:uiPriority w:val="99"/>
    <w:semiHidden/>
    <w:unhideWhenUsed/>
    <w:rsid w:val="00421E35"/>
  </w:style>
  <w:style w:type="numbering" w:customStyle="1" w:styleId="WW8Num2211">
    <w:name w:val="WW8Num2211"/>
    <w:rsid w:val="00421E35"/>
  </w:style>
  <w:style w:type="numbering" w:customStyle="1" w:styleId="NoList11211">
    <w:name w:val="No List11211"/>
    <w:next w:val="NoList"/>
    <w:uiPriority w:val="99"/>
    <w:semiHidden/>
    <w:unhideWhenUsed/>
    <w:rsid w:val="00421E35"/>
  </w:style>
  <w:style w:type="numbering" w:customStyle="1" w:styleId="NoList2211">
    <w:name w:val="No List2211"/>
    <w:next w:val="NoList"/>
    <w:uiPriority w:val="99"/>
    <w:semiHidden/>
    <w:unhideWhenUsed/>
    <w:rsid w:val="00421E35"/>
  </w:style>
  <w:style w:type="numbering" w:customStyle="1" w:styleId="NoList3111">
    <w:name w:val="No List3111"/>
    <w:next w:val="NoList"/>
    <w:uiPriority w:val="99"/>
    <w:semiHidden/>
    <w:unhideWhenUsed/>
    <w:rsid w:val="00421E35"/>
  </w:style>
  <w:style w:type="numbering" w:customStyle="1" w:styleId="WW8Num21111">
    <w:name w:val="WW8Num21111"/>
    <w:rsid w:val="00421E35"/>
  </w:style>
  <w:style w:type="numbering" w:customStyle="1" w:styleId="NoList12111">
    <w:name w:val="No List12111"/>
    <w:next w:val="NoList"/>
    <w:uiPriority w:val="99"/>
    <w:semiHidden/>
    <w:unhideWhenUsed/>
    <w:rsid w:val="00421E35"/>
  </w:style>
  <w:style w:type="numbering" w:customStyle="1" w:styleId="NoList21111">
    <w:name w:val="No List21111"/>
    <w:next w:val="NoList"/>
    <w:uiPriority w:val="99"/>
    <w:semiHidden/>
    <w:unhideWhenUsed/>
    <w:rsid w:val="00421E35"/>
  </w:style>
  <w:style w:type="numbering" w:customStyle="1" w:styleId="NoList31111">
    <w:name w:val="No List31111"/>
    <w:next w:val="NoList"/>
    <w:uiPriority w:val="99"/>
    <w:semiHidden/>
    <w:unhideWhenUsed/>
    <w:rsid w:val="00421E35"/>
  </w:style>
  <w:style w:type="numbering" w:customStyle="1" w:styleId="NoList111111">
    <w:name w:val="No List111111"/>
    <w:next w:val="NoList"/>
    <w:uiPriority w:val="99"/>
    <w:semiHidden/>
    <w:unhideWhenUsed/>
    <w:rsid w:val="00421E35"/>
  </w:style>
  <w:style w:type="numbering" w:customStyle="1" w:styleId="WW8Num211111">
    <w:name w:val="WW8Num211111"/>
    <w:rsid w:val="00421E35"/>
  </w:style>
  <w:style w:type="numbering" w:customStyle="1" w:styleId="NoList1111111">
    <w:name w:val="No List1111111"/>
    <w:next w:val="NoList"/>
    <w:uiPriority w:val="99"/>
    <w:semiHidden/>
    <w:unhideWhenUsed/>
    <w:rsid w:val="00421E35"/>
  </w:style>
  <w:style w:type="numbering" w:customStyle="1" w:styleId="NoList211111">
    <w:name w:val="No List211111"/>
    <w:next w:val="NoList"/>
    <w:uiPriority w:val="99"/>
    <w:semiHidden/>
    <w:unhideWhenUsed/>
    <w:rsid w:val="00421E35"/>
  </w:style>
  <w:style w:type="numbering" w:customStyle="1" w:styleId="NoList51">
    <w:name w:val="No List51"/>
    <w:next w:val="NoList"/>
    <w:uiPriority w:val="99"/>
    <w:semiHidden/>
    <w:unhideWhenUsed/>
    <w:rsid w:val="00421E35"/>
  </w:style>
  <w:style w:type="numbering" w:customStyle="1" w:styleId="NoList1311">
    <w:name w:val="No List1311"/>
    <w:next w:val="NoList"/>
    <w:uiPriority w:val="99"/>
    <w:semiHidden/>
    <w:unhideWhenUsed/>
    <w:rsid w:val="00421E35"/>
  </w:style>
  <w:style w:type="numbering" w:customStyle="1" w:styleId="WW8Num231">
    <w:name w:val="WW8Num231"/>
    <w:rsid w:val="00421E35"/>
  </w:style>
  <w:style w:type="numbering" w:customStyle="1" w:styleId="NoList1131">
    <w:name w:val="No List1131"/>
    <w:next w:val="NoList"/>
    <w:uiPriority w:val="99"/>
    <w:semiHidden/>
    <w:unhideWhenUsed/>
    <w:rsid w:val="00421E35"/>
  </w:style>
  <w:style w:type="numbering" w:customStyle="1" w:styleId="NoList231">
    <w:name w:val="No List231"/>
    <w:next w:val="NoList"/>
    <w:uiPriority w:val="99"/>
    <w:semiHidden/>
    <w:unhideWhenUsed/>
    <w:rsid w:val="00421E35"/>
  </w:style>
  <w:style w:type="numbering" w:customStyle="1" w:styleId="NoList3211">
    <w:name w:val="No List3211"/>
    <w:next w:val="NoList"/>
    <w:uiPriority w:val="99"/>
    <w:semiHidden/>
    <w:unhideWhenUsed/>
    <w:rsid w:val="00421E35"/>
  </w:style>
  <w:style w:type="numbering" w:customStyle="1" w:styleId="WW8Num21211">
    <w:name w:val="WW8Num21211"/>
    <w:rsid w:val="00421E35"/>
  </w:style>
  <w:style w:type="numbering" w:customStyle="1" w:styleId="NoList1221">
    <w:name w:val="No List1221"/>
    <w:next w:val="NoList"/>
    <w:uiPriority w:val="99"/>
    <w:semiHidden/>
    <w:unhideWhenUsed/>
    <w:rsid w:val="00421E35"/>
  </w:style>
  <w:style w:type="numbering" w:customStyle="1" w:styleId="NoList21211">
    <w:name w:val="No List21211"/>
    <w:next w:val="NoList"/>
    <w:uiPriority w:val="99"/>
    <w:semiHidden/>
    <w:unhideWhenUsed/>
    <w:rsid w:val="00421E35"/>
  </w:style>
  <w:style w:type="numbering" w:customStyle="1" w:styleId="NoList3121">
    <w:name w:val="No List3121"/>
    <w:next w:val="NoList"/>
    <w:uiPriority w:val="99"/>
    <w:semiHidden/>
    <w:unhideWhenUsed/>
    <w:rsid w:val="00421E35"/>
  </w:style>
  <w:style w:type="numbering" w:customStyle="1" w:styleId="NoList111211">
    <w:name w:val="No List111211"/>
    <w:next w:val="NoList"/>
    <w:uiPriority w:val="99"/>
    <w:semiHidden/>
    <w:unhideWhenUsed/>
    <w:rsid w:val="00421E35"/>
  </w:style>
  <w:style w:type="numbering" w:customStyle="1" w:styleId="WW8Num21121">
    <w:name w:val="WW8Num21121"/>
    <w:rsid w:val="00421E35"/>
  </w:style>
  <w:style w:type="numbering" w:customStyle="1" w:styleId="NoList111121">
    <w:name w:val="No List111121"/>
    <w:next w:val="NoList"/>
    <w:uiPriority w:val="99"/>
    <w:semiHidden/>
    <w:unhideWhenUsed/>
    <w:rsid w:val="00421E35"/>
  </w:style>
  <w:style w:type="numbering" w:customStyle="1" w:styleId="NoList21121">
    <w:name w:val="No List21121"/>
    <w:next w:val="NoList"/>
    <w:uiPriority w:val="99"/>
    <w:semiHidden/>
    <w:unhideWhenUsed/>
    <w:rsid w:val="00421E35"/>
  </w:style>
  <w:style w:type="numbering" w:customStyle="1" w:styleId="NoList61">
    <w:name w:val="No List61"/>
    <w:next w:val="NoList"/>
    <w:uiPriority w:val="99"/>
    <w:semiHidden/>
    <w:unhideWhenUsed/>
    <w:rsid w:val="00421E35"/>
  </w:style>
  <w:style w:type="numbering" w:customStyle="1" w:styleId="WW8Num241">
    <w:name w:val="WW8Num241"/>
    <w:rsid w:val="00421E35"/>
  </w:style>
  <w:style w:type="numbering" w:customStyle="1" w:styleId="NoList141">
    <w:name w:val="No List141"/>
    <w:next w:val="NoList"/>
    <w:uiPriority w:val="99"/>
    <w:semiHidden/>
    <w:unhideWhenUsed/>
    <w:rsid w:val="00421E35"/>
  </w:style>
  <w:style w:type="numbering" w:customStyle="1" w:styleId="NoList241">
    <w:name w:val="No List241"/>
    <w:next w:val="NoList"/>
    <w:uiPriority w:val="99"/>
    <w:semiHidden/>
    <w:unhideWhenUsed/>
    <w:rsid w:val="00421E35"/>
  </w:style>
  <w:style w:type="numbering" w:customStyle="1" w:styleId="NoList331">
    <w:name w:val="No List331"/>
    <w:next w:val="NoList"/>
    <w:uiPriority w:val="99"/>
    <w:semiHidden/>
    <w:unhideWhenUsed/>
    <w:rsid w:val="00421E35"/>
  </w:style>
  <w:style w:type="numbering" w:customStyle="1" w:styleId="NoList1141">
    <w:name w:val="No List1141"/>
    <w:next w:val="NoList"/>
    <w:uiPriority w:val="99"/>
    <w:semiHidden/>
    <w:unhideWhenUsed/>
    <w:rsid w:val="00421E35"/>
  </w:style>
  <w:style w:type="numbering" w:customStyle="1" w:styleId="WW8Num2131">
    <w:name w:val="WW8Num2131"/>
    <w:rsid w:val="00421E35"/>
  </w:style>
  <w:style w:type="numbering" w:customStyle="1" w:styleId="NoList11131">
    <w:name w:val="No List11131"/>
    <w:next w:val="NoList"/>
    <w:uiPriority w:val="99"/>
    <w:semiHidden/>
    <w:unhideWhenUsed/>
    <w:rsid w:val="00421E35"/>
  </w:style>
  <w:style w:type="numbering" w:customStyle="1" w:styleId="NoList2131">
    <w:name w:val="No List2131"/>
    <w:next w:val="NoList"/>
    <w:uiPriority w:val="99"/>
    <w:semiHidden/>
    <w:unhideWhenUsed/>
    <w:rsid w:val="00421E35"/>
  </w:style>
  <w:style w:type="numbering" w:customStyle="1" w:styleId="NoList42">
    <w:name w:val="No List42"/>
    <w:next w:val="NoList"/>
    <w:uiPriority w:val="99"/>
    <w:semiHidden/>
    <w:unhideWhenUsed/>
    <w:rsid w:val="00421E35"/>
  </w:style>
  <w:style w:type="numbering" w:customStyle="1" w:styleId="NoList1231">
    <w:name w:val="No List1231"/>
    <w:next w:val="NoList"/>
    <w:uiPriority w:val="99"/>
    <w:semiHidden/>
    <w:unhideWhenUsed/>
    <w:rsid w:val="00421E35"/>
  </w:style>
  <w:style w:type="numbering" w:customStyle="1" w:styleId="WW8Num222">
    <w:name w:val="WW8Num222"/>
    <w:rsid w:val="00421E35"/>
  </w:style>
  <w:style w:type="numbering" w:customStyle="1" w:styleId="NoList1122">
    <w:name w:val="No List1122"/>
    <w:next w:val="NoList"/>
    <w:uiPriority w:val="99"/>
    <w:semiHidden/>
    <w:unhideWhenUsed/>
    <w:rsid w:val="00421E35"/>
  </w:style>
  <w:style w:type="numbering" w:customStyle="1" w:styleId="NoList222">
    <w:name w:val="No List222"/>
    <w:next w:val="NoList"/>
    <w:uiPriority w:val="99"/>
    <w:semiHidden/>
    <w:unhideWhenUsed/>
    <w:rsid w:val="00421E35"/>
  </w:style>
  <w:style w:type="numbering" w:customStyle="1" w:styleId="NoList3131">
    <w:name w:val="No List3131"/>
    <w:next w:val="NoList"/>
    <w:uiPriority w:val="99"/>
    <w:semiHidden/>
    <w:unhideWhenUsed/>
    <w:rsid w:val="00421E35"/>
  </w:style>
  <w:style w:type="numbering" w:customStyle="1" w:styleId="WW8Num21131">
    <w:name w:val="WW8Num21131"/>
    <w:rsid w:val="00421E35"/>
  </w:style>
  <w:style w:type="numbering" w:customStyle="1" w:styleId="NoList1212">
    <w:name w:val="No List1212"/>
    <w:next w:val="NoList"/>
    <w:uiPriority w:val="99"/>
    <w:semiHidden/>
    <w:unhideWhenUsed/>
    <w:rsid w:val="00421E35"/>
  </w:style>
  <w:style w:type="numbering" w:customStyle="1" w:styleId="NoList21131">
    <w:name w:val="No List21131"/>
    <w:next w:val="NoList"/>
    <w:uiPriority w:val="99"/>
    <w:semiHidden/>
    <w:unhideWhenUsed/>
    <w:rsid w:val="00421E35"/>
  </w:style>
  <w:style w:type="numbering" w:customStyle="1" w:styleId="NoList3112">
    <w:name w:val="No List3112"/>
    <w:next w:val="NoList"/>
    <w:uiPriority w:val="99"/>
    <w:semiHidden/>
    <w:unhideWhenUsed/>
    <w:rsid w:val="00421E35"/>
  </w:style>
  <w:style w:type="numbering" w:customStyle="1" w:styleId="NoList111131">
    <w:name w:val="No List111131"/>
    <w:next w:val="NoList"/>
    <w:uiPriority w:val="99"/>
    <w:semiHidden/>
    <w:unhideWhenUsed/>
    <w:rsid w:val="00421E35"/>
  </w:style>
  <w:style w:type="numbering" w:customStyle="1" w:styleId="WW8Num21112">
    <w:name w:val="WW8Num21112"/>
    <w:rsid w:val="00421E35"/>
  </w:style>
  <w:style w:type="numbering" w:customStyle="1" w:styleId="NoList111112">
    <w:name w:val="No List111112"/>
    <w:next w:val="NoList"/>
    <w:uiPriority w:val="99"/>
    <w:semiHidden/>
    <w:unhideWhenUsed/>
    <w:rsid w:val="00421E35"/>
  </w:style>
  <w:style w:type="numbering" w:customStyle="1" w:styleId="NoList21112">
    <w:name w:val="No List21112"/>
    <w:next w:val="NoList"/>
    <w:uiPriority w:val="99"/>
    <w:semiHidden/>
    <w:unhideWhenUsed/>
    <w:rsid w:val="00421E35"/>
  </w:style>
  <w:style w:type="numbering" w:customStyle="1" w:styleId="NoList511">
    <w:name w:val="No List511"/>
    <w:next w:val="NoList"/>
    <w:uiPriority w:val="99"/>
    <w:semiHidden/>
    <w:unhideWhenUsed/>
    <w:rsid w:val="00421E35"/>
  </w:style>
  <w:style w:type="numbering" w:customStyle="1" w:styleId="NoList132">
    <w:name w:val="No List132"/>
    <w:next w:val="NoList"/>
    <w:uiPriority w:val="99"/>
    <w:semiHidden/>
    <w:unhideWhenUsed/>
    <w:rsid w:val="00421E35"/>
  </w:style>
  <w:style w:type="numbering" w:customStyle="1" w:styleId="WW8Num2311">
    <w:name w:val="WW8Num2311"/>
    <w:rsid w:val="00421E35"/>
  </w:style>
  <w:style w:type="numbering" w:customStyle="1" w:styleId="NoList11311">
    <w:name w:val="No List11311"/>
    <w:next w:val="NoList"/>
    <w:uiPriority w:val="99"/>
    <w:semiHidden/>
    <w:unhideWhenUsed/>
    <w:rsid w:val="00421E35"/>
  </w:style>
  <w:style w:type="numbering" w:customStyle="1" w:styleId="NoList2311">
    <w:name w:val="No List2311"/>
    <w:next w:val="NoList"/>
    <w:uiPriority w:val="99"/>
    <w:semiHidden/>
    <w:unhideWhenUsed/>
    <w:rsid w:val="00421E35"/>
  </w:style>
  <w:style w:type="numbering" w:customStyle="1" w:styleId="NoList322">
    <w:name w:val="No List322"/>
    <w:next w:val="NoList"/>
    <w:uiPriority w:val="99"/>
    <w:semiHidden/>
    <w:unhideWhenUsed/>
    <w:rsid w:val="00421E35"/>
  </w:style>
  <w:style w:type="numbering" w:customStyle="1" w:styleId="WW8Num2122">
    <w:name w:val="WW8Num2122"/>
    <w:rsid w:val="00421E35"/>
  </w:style>
  <w:style w:type="numbering" w:customStyle="1" w:styleId="NoList12211">
    <w:name w:val="No List12211"/>
    <w:next w:val="NoList"/>
    <w:uiPriority w:val="99"/>
    <w:semiHidden/>
    <w:unhideWhenUsed/>
    <w:rsid w:val="00421E35"/>
  </w:style>
  <w:style w:type="numbering" w:customStyle="1" w:styleId="NoList2122">
    <w:name w:val="No List2122"/>
    <w:next w:val="NoList"/>
    <w:uiPriority w:val="99"/>
    <w:semiHidden/>
    <w:unhideWhenUsed/>
    <w:rsid w:val="00421E35"/>
  </w:style>
  <w:style w:type="numbering" w:customStyle="1" w:styleId="NoList31211">
    <w:name w:val="No List31211"/>
    <w:next w:val="NoList"/>
    <w:uiPriority w:val="99"/>
    <w:semiHidden/>
    <w:unhideWhenUsed/>
    <w:rsid w:val="00421E35"/>
  </w:style>
  <w:style w:type="numbering" w:customStyle="1" w:styleId="NoList11122">
    <w:name w:val="No List11122"/>
    <w:next w:val="NoList"/>
    <w:uiPriority w:val="99"/>
    <w:semiHidden/>
    <w:unhideWhenUsed/>
    <w:rsid w:val="00421E35"/>
  </w:style>
  <w:style w:type="numbering" w:customStyle="1" w:styleId="WW8Num211211">
    <w:name w:val="WW8Num211211"/>
    <w:rsid w:val="00421E35"/>
  </w:style>
  <w:style w:type="numbering" w:customStyle="1" w:styleId="NoList1111211">
    <w:name w:val="No List1111211"/>
    <w:next w:val="NoList"/>
    <w:uiPriority w:val="99"/>
    <w:semiHidden/>
    <w:unhideWhenUsed/>
    <w:rsid w:val="00421E35"/>
  </w:style>
  <w:style w:type="numbering" w:customStyle="1" w:styleId="NoList211211">
    <w:name w:val="No List211211"/>
    <w:next w:val="NoList"/>
    <w:uiPriority w:val="99"/>
    <w:semiHidden/>
    <w:unhideWhenUsed/>
    <w:rsid w:val="00421E35"/>
  </w:style>
  <w:style w:type="paragraph" w:customStyle="1" w:styleId="msonormal0">
    <w:name w:val="msonormal"/>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421E35"/>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421E35"/>
    <w:rPr>
      <w:rFonts w:eastAsia="Tahoma" w:cstheme="minorHAnsi"/>
      <w:noProof/>
      <w:sz w:val="20"/>
      <w:szCs w:val="20"/>
    </w:rPr>
  </w:style>
  <w:style w:type="paragraph" w:customStyle="1" w:styleId="tahoma-14">
    <w:name w:val="tahoma-14"/>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421E35"/>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421E35"/>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421E35"/>
    <w:rPr>
      <w:vertAlign w:val="superscript"/>
    </w:rPr>
  </w:style>
  <w:style w:type="character" w:customStyle="1" w:styleId="il">
    <w:name w:val="il"/>
    <w:basedOn w:val="DefaultParagraphFont"/>
    <w:rsid w:val="00421E35"/>
  </w:style>
  <w:style w:type="character" w:customStyle="1" w:styleId="tahoma-14-boldred">
    <w:name w:val="tahoma-14-boldred"/>
    <w:basedOn w:val="DefaultParagraphFont"/>
    <w:rsid w:val="00421E35"/>
  </w:style>
  <w:style w:type="character" w:customStyle="1" w:styleId="qu">
    <w:name w:val="qu"/>
    <w:basedOn w:val="DefaultParagraphFont"/>
    <w:rsid w:val="00421E35"/>
  </w:style>
  <w:style w:type="character" w:customStyle="1" w:styleId="gd">
    <w:name w:val="gd"/>
    <w:basedOn w:val="DefaultParagraphFont"/>
    <w:rsid w:val="00421E35"/>
  </w:style>
  <w:style w:type="character" w:customStyle="1" w:styleId="go">
    <w:name w:val="go"/>
    <w:basedOn w:val="DefaultParagraphFont"/>
    <w:rsid w:val="00421E35"/>
  </w:style>
  <w:style w:type="character" w:customStyle="1" w:styleId="g3">
    <w:name w:val="g3"/>
    <w:basedOn w:val="DefaultParagraphFont"/>
    <w:rsid w:val="00421E35"/>
  </w:style>
  <w:style w:type="character" w:customStyle="1" w:styleId="hb">
    <w:name w:val="hb"/>
    <w:basedOn w:val="DefaultParagraphFont"/>
    <w:rsid w:val="00421E35"/>
  </w:style>
  <w:style w:type="character" w:customStyle="1" w:styleId="g2">
    <w:name w:val="g2"/>
    <w:basedOn w:val="DefaultParagraphFont"/>
    <w:rsid w:val="00421E35"/>
  </w:style>
  <w:style w:type="character" w:customStyle="1" w:styleId="shorttext">
    <w:name w:val="short_text"/>
    <w:basedOn w:val="DefaultParagraphFont"/>
    <w:uiPriority w:val="99"/>
    <w:rsid w:val="00421E35"/>
  </w:style>
  <w:style w:type="character" w:customStyle="1" w:styleId="normaltextrun">
    <w:name w:val="normaltextrun"/>
    <w:basedOn w:val="DefaultParagraphFont"/>
    <w:rsid w:val="00421E35"/>
  </w:style>
  <w:style w:type="character" w:customStyle="1" w:styleId="eop">
    <w:name w:val="eop"/>
    <w:basedOn w:val="DefaultParagraphFont"/>
    <w:rsid w:val="00421E35"/>
  </w:style>
  <w:style w:type="character" w:customStyle="1" w:styleId="scxw134140839">
    <w:name w:val="scxw134140839"/>
    <w:basedOn w:val="DefaultParagraphFont"/>
    <w:rsid w:val="00421E35"/>
  </w:style>
  <w:style w:type="numbering" w:customStyle="1" w:styleId="NoList7">
    <w:name w:val="No List7"/>
    <w:next w:val="NoList"/>
    <w:uiPriority w:val="99"/>
    <w:semiHidden/>
    <w:unhideWhenUsed/>
    <w:rsid w:val="00DC21B9"/>
  </w:style>
  <w:style w:type="numbering" w:customStyle="1" w:styleId="NoList15">
    <w:name w:val="No List15"/>
    <w:next w:val="NoList"/>
    <w:uiPriority w:val="99"/>
    <w:semiHidden/>
    <w:unhideWhenUsed/>
    <w:rsid w:val="00DC21B9"/>
  </w:style>
  <w:style w:type="numbering" w:customStyle="1" w:styleId="WW8Num25">
    <w:name w:val="WW8Num25"/>
    <w:rsid w:val="00DC21B9"/>
  </w:style>
  <w:style w:type="numbering" w:customStyle="1" w:styleId="NoList115">
    <w:name w:val="No List115"/>
    <w:next w:val="NoList"/>
    <w:uiPriority w:val="99"/>
    <w:semiHidden/>
    <w:unhideWhenUsed/>
    <w:rsid w:val="00DC21B9"/>
  </w:style>
  <w:style w:type="numbering" w:customStyle="1" w:styleId="NoList25">
    <w:name w:val="No List25"/>
    <w:next w:val="NoList"/>
    <w:uiPriority w:val="99"/>
    <w:semiHidden/>
    <w:unhideWhenUsed/>
    <w:rsid w:val="00DC21B9"/>
  </w:style>
  <w:style w:type="numbering" w:customStyle="1" w:styleId="NoList34">
    <w:name w:val="No List34"/>
    <w:next w:val="NoList"/>
    <w:uiPriority w:val="99"/>
    <w:semiHidden/>
    <w:unhideWhenUsed/>
    <w:rsid w:val="00DC21B9"/>
  </w:style>
  <w:style w:type="numbering" w:customStyle="1" w:styleId="WW8Num214">
    <w:name w:val="WW8Num214"/>
    <w:rsid w:val="00DC21B9"/>
  </w:style>
  <w:style w:type="numbering" w:customStyle="1" w:styleId="NoList124">
    <w:name w:val="No List124"/>
    <w:next w:val="NoList"/>
    <w:uiPriority w:val="99"/>
    <w:semiHidden/>
    <w:unhideWhenUsed/>
    <w:rsid w:val="00DC21B9"/>
  </w:style>
  <w:style w:type="numbering" w:customStyle="1" w:styleId="NoList214">
    <w:name w:val="No List214"/>
    <w:next w:val="NoList"/>
    <w:uiPriority w:val="99"/>
    <w:semiHidden/>
    <w:unhideWhenUsed/>
    <w:rsid w:val="00DC21B9"/>
  </w:style>
  <w:style w:type="numbering" w:customStyle="1" w:styleId="NoList314">
    <w:name w:val="No List314"/>
    <w:next w:val="NoList"/>
    <w:uiPriority w:val="99"/>
    <w:semiHidden/>
    <w:unhideWhenUsed/>
    <w:rsid w:val="00DC21B9"/>
  </w:style>
  <w:style w:type="numbering" w:customStyle="1" w:styleId="NoList1114">
    <w:name w:val="No List1114"/>
    <w:next w:val="NoList"/>
    <w:uiPriority w:val="99"/>
    <w:semiHidden/>
    <w:unhideWhenUsed/>
    <w:rsid w:val="00DC21B9"/>
  </w:style>
  <w:style w:type="numbering" w:customStyle="1" w:styleId="WW8Num2114">
    <w:name w:val="WW8Num2114"/>
    <w:rsid w:val="00DC21B9"/>
  </w:style>
  <w:style w:type="numbering" w:customStyle="1" w:styleId="NoList11114">
    <w:name w:val="No List11114"/>
    <w:next w:val="NoList"/>
    <w:uiPriority w:val="99"/>
    <w:semiHidden/>
    <w:unhideWhenUsed/>
    <w:rsid w:val="00DC21B9"/>
  </w:style>
  <w:style w:type="numbering" w:customStyle="1" w:styleId="NoList2114">
    <w:name w:val="No List2114"/>
    <w:next w:val="NoList"/>
    <w:uiPriority w:val="99"/>
    <w:semiHidden/>
    <w:unhideWhenUsed/>
    <w:rsid w:val="00DC21B9"/>
  </w:style>
  <w:style w:type="numbering" w:customStyle="1" w:styleId="NoList43">
    <w:name w:val="No List43"/>
    <w:next w:val="NoList"/>
    <w:uiPriority w:val="99"/>
    <w:semiHidden/>
    <w:unhideWhenUsed/>
    <w:rsid w:val="00DC21B9"/>
  </w:style>
  <w:style w:type="numbering" w:customStyle="1" w:styleId="WW8Num223">
    <w:name w:val="WW8Num223"/>
    <w:rsid w:val="00DC21B9"/>
  </w:style>
  <w:style w:type="numbering" w:customStyle="1" w:styleId="NoList133">
    <w:name w:val="No List133"/>
    <w:next w:val="NoList"/>
    <w:uiPriority w:val="99"/>
    <w:semiHidden/>
    <w:unhideWhenUsed/>
    <w:rsid w:val="00DC21B9"/>
  </w:style>
  <w:style w:type="numbering" w:customStyle="1" w:styleId="NoList223">
    <w:name w:val="No List223"/>
    <w:next w:val="NoList"/>
    <w:uiPriority w:val="99"/>
    <w:semiHidden/>
    <w:unhideWhenUsed/>
    <w:rsid w:val="00DC21B9"/>
  </w:style>
  <w:style w:type="numbering" w:customStyle="1" w:styleId="NoList323">
    <w:name w:val="No List323"/>
    <w:next w:val="NoList"/>
    <w:uiPriority w:val="99"/>
    <w:semiHidden/>
    <w:unhideWhenUsed/>
    <w:rsid w:val="00DC21B9"/>
  </w:style>
  <w:style w:type="numbering" w:customStyle="1" w:styleId="NoList1123">
    <w:name w:val="No List1123"/>
    <w:next w:val="NoList"/>
    <w:uiPriority w:val="99"/>
    <w:semiHidden/>
    <w:unhideWhenUsed/>
    <w:rsid w:val="00DC21B9"/>
  </w:style>
  <w:style w:type="numbering" w:customStyle="1" w:styleId="WW8Num2123">
    <w:name w:val="WW8Num2123"/>
    <w:rsid w:val="00DC21B9"/>
  </w:style>
  <w:style w:type="numbering" w:customStyle="1" w:styleId="NoList11123">
    <w:name w:val="No List11123"/>
    <w:next w:val="NoList"/>
    <w:uiPriority w:val="99"/>
    <w:semiHidden/>
    <w:unhideWhenUsed/>
    <w:rsid w:val="00DC21B9"/>
  </w:style>
  <w:style w:type="numbering" w:customStyle="1" w:styleId="NoList2123">
    <w:name w:val="No List2123"/>
    <w:next w:val="NoList"/>
    <w:uiPriority w:val="99"/>
    <w:semiHidden/>
    <w:unhideWhenUsed/>
    <w:rsid w:val="00DC21B9"/>
  </w:style>
  <w:style w:type="numbering" w:customStyle="1" w:styleId="NoList412">
    <w:name w:val="No List412"/>
    <w:next w:val="NoList"/>
    <w:uiPriority w:val="99"/>
    <w:semiHidden/>
    <w:unhideWhenUsed/>
    <w:rsid w:val="00DC21B9"/>
  </w:style>
  <w:style w:type="numbering" w:customStyle="1" w:styleId="NoList1213">
    <w:name w:val="No List1213"/>
    <w:next w:val="NoList"/>
    <w:uiPriority w:val="99"/>
    <w:semiHidden/>
    <w:unhideWhenUsed/>
    <w:rsid w:val="00DC21B9"/>
  </w:style>
  <w:style w:type="numbering" w:customStyle="1" w:styleId="WW8Num2212">
    <w:name w:val="WW8Num2212"/>
    <w:rsid w:val="00DC21B9"/>
  </w:style>
  <w:style w:type="numbering" w:customStyle="1" w:styleId="NoList11212">
    <w:name w:val="No List11212"/>
    <w:next w:val="NoList"/>
    <w:uiPriority w:val="99"/>
    <w:semiHidden/>
    <w:unhideWhenUsed/>
    <w:rsid w:val="00DC21B9"/>
  </w:style>
  <w:style w:type="numbering" w:customStyle="1" w:styleId="NoList2212">
    <w:name w:val="No List2212"/>
    <w:next w:val="NoList"/>
    <w:uiPriority w:val="99"/>
    <w:semiHidden/>
    <w:unhideWhenUsed/>
    <w:rsid w:val="00DC21B9"/>
  </w:style>
  <w:style w:type="numbering" w:customStyle="1" w:styleId="NoList3113">
    <w:name w:val="No List3113"/>
    <w:next w:val="NoList"/>
    <w:uiPriority w:val="99"/>
    <w:semiHidden/>
    <w:unhideWhenUsed/>
    <w:rsid w:val="00DC21B9"/>
  </w:style>
  <w:style w:type="numbering" w:customStyle="1" w:styleId="WW8Num21113">
    <w:name w:val="WW8Num21113"/>
    <w:rsid w:val="00DC21B9"/>
  </w:style>
  <w:style w:type="numbering" w:customStyle="1" w:styleId="NoList12112">
    <w:name w:val="No List12112"/>
    <w:next w:val="NoList"/>
    <w:uiPriority w:val="99"/>
    <w:semiHidden/>
    <w:unhideWhenUsed/>
    <w:rsid w:val="00DC21B9"/>
  </w:style>
  <w:style w:type="numbering" w:customStyle="1" w:styleId="NoList21113">
    <w:name w:val="No List21113"/>
    <w:next w:val="NoList"/>
    <w:uiPriority w:val="99"/>
    <w:semiHidden/>
    <w:unhideWhenUsed/>
    <w:rsid w:val="00DC21B9"/>
  </w:style>
  <w:style w:type="numbering" w:customStyle="1" w:styleId="NoList31112">
    <w:name w:val="No List31112"/>
    <w:next w:val="NoList"/>
    <w:uiPriority w:val="99"/>
    <w:semiHidden/>
    <w:unhideWhenUsed/>
    <w:rsid w:val="00DC21B9"/>
  </w:style>
  <w:style w:type="numbering" w:customStyle="1" w:styleId="NoList111113">
    <w:name w:val="No List111113"/>
    <w:next w:val="NoList"/>
    <w:uiPriority w:val="99"/>
    <w:semiHidden/>
    <w:unhideWhenUsed/>
    <w:rsid w:val="00DC21B9"/>
  </w:style>
  <w:style w:type="numbering" w:customStyle="1" w:styleId="WW8Num211112">
    <w:name w:val="WW8Num211112"/>
    <w:rsid w:val="00DC21B9"/>
  </w:style>
  <w:style w:type="numbering" w:customStyle="1" w:styleId="NoList1111112">
    <w:name w:val="No List1111112"/>
    <w:next w:val="NoList"/>
    <w:uiPriority w:val="99"/>
    <w:semiHidden/>
    <w:unhideWhenUsed/>
    <w:rsid w:val="00DC21B9"/>
  </w:style>
  <w:style w:type="numbering" w:customStyle="1" w:styleId="NoList211112">
    <w:name w:val="No List211112"/>
    <w:next w:val="NoList"/>
    <w:uiPriority w:val="99"/>
    <w:semiHidden/>
    <w:unhideWhenUsed/>
    <w:rsid w:val="00DC21B9"/>
  </w:style>
  <w:style w:type="numbering" w:customStyle="1" w:styleId="NoList52">
    <w:name w:val="No List52"/>
    <w:next w:val="NoList"/>
    <w:uiPriority w:val="99"/>
    <w:semiHidden/>
    <w:unhideWhenUsed/>
    <w:rsid w:val="00DC21B9"/>
  </w:style>
  <w:style w:type="numbering" w:customStyle="1" w:styleId="NoList1312">
    <w:name w:val="No List1312"/>
    <w:next w:val="NoList"/>
    <w:uiPriority w:val="99"/>
    <w:semiHidden/>
    <w:unhideWhenUsed/>
    <w:rsid w:val="00DC21B9"/>
  </w:style>
  <w:style w:type="numbering" w:customStyle="1" w:styleId="WW8Num232">
    <w:name w:val="WW8Num232"/>
    <w:rsid w:val="00DC21B9"/>
  </w:style>
  <w:style w:type="numbering" w:customStyle="1" w:styleId="NoList1132">
    <w:name w:val="No List1132"/>
    <w:next w:val="NoList"/>
    <w:uiPriority w:val="99"/>
    <w:semiHidden/>
    <w:unhideWhenUsed/>
    <w:rsid w:val="00DC21B9"/>
  </w:style>
  <w:style w:type="numbering" w:customStyle="1" w:styleId="NoList232">
    <w:name w:val="No List232"/>
    <w:next w:val="NoList"/>
    <w:uiPriority w:val="99"/>
    <w:semiHidden/>
    <w:unhideWhenUsed/>
    <w:rsid w:val="00DC21B9"/>
  </w:style>
  <w:style w:type="numbering" w:customStyle="1" w:styleId="NoList3212">
    <w:name w:val="No List3212"/>
    <w:next w:val="NoList"/>
    <w:uiPriority w:val="99"/>
    <w:semiHidden/>
    <w:unhideWhenUsed/>
    <w:rsid w:val="00DC21B9"/>
  </w:style>
  <w:style w:type="numbering" w:customStyle="1" w:styleId="WW8Num21212">
    <w:name w:val="WW8Num21212"/>
    <w:rsid w:val="00DC21B9"/>
  </w:style>
  <w:style w:type="numbering" w:customStyle="1" w:styleId="NoList1222">
    <w:name w:val="No List1222"/>
    <w:next w:val="NoList"/>
    <w:uiPriority w:val="99"/>
    <w:semiHidden/>
    <w:unhideWhenUsed/>
    <w:rsid w:val="00DC21B9"/>
  </w:style>
  <w:style w:type="numbering" w:customStyle="1" w:styleId="NoList21212">
    <w:name w:val="No List21212"/>
    <w:next w:val="NoList"/>
    <w:uiPriority w:val="99"/>
    <w:semiHidden/>
    <w:unhideWhenUsed/>
    <w:rsid w:val="00DC21B9"/>
  </w:style>
  <w:style w:type="numbering" w:customStyle="1" w:styleId="NoList3122">
    <w:name w:val="No List3122"/>
    <w:next w:val="NoList"/>
    <w:uiPriority w:val="99"/>
    <w:semiHidden/>
    <w:unhideWhenUsed/>
    <w:rsid w:val="00DC21B9"/>
  </w:style>
  <w:style w:type="numbering" w:customStyle="1" w:styleId="NoList111212">
    <w:name w:val="No List111212"/>
    <w:next w:val="NoList"/>
    <w:uiPriority w:val="99"/>
    <w:semiHidden/>
    <w:unhideWhenUsed/>
    <w:rsid w:val="00DC21B9"/>
  </w:style>
  <w:style w:type="numbering" w:customStyle="1" w:styleId="WW8Num21122">
    <w:name w:val="WW8Num21122"/>
    <w:rsid w:val="00DC21B9"/>
  </w:style>
  <w:style w:type="numbering" w:customStyle="1" w:styleId="NoList111122">
    <w:name w:val="No List111122"/>
    <w:next w:val="NoList"/>
    <w:uiPriority w:val="99"/>
    <w:semiHidden/>
    <w:unhideWhenUsed/>
    <w:rsid w:val="00DC21B9"/>
  </w:style>
  <w:style w:type="numbering" w:customStyle="1" w:styleId="NoList21122">
    <w:name w:val="No List21122"/>
    <w:next w:val="NoList"/>
    <w:uiPriority w:val="99"/>
    <w:semiHidden/>
    <w:unhideWhenUsed/>
    <w:rsid w:val="00DC21B9"/>
  </w:style>
  <w:style w:type="numbering" w:customStyle="1" w:styleId="NoList62">
    <w:name w:val="No List62"/>
    <w:next w:val="NoList"/>
    <w:uiPriority w:val="99"/>
    <w:semiHidden/>
    <w:unhideWhenUsed/>
    <w:rsid w:val="00DC21B9"/>
  </w:style>
  <w:style w:type="numbering" w:customStyle="1" w:styleId="WW8Num242">
    <w:name w:val="WW8Num242"/>
    <w:rsid w:val="00DC21B9"/>
  </w:style>
  <w:style w:type="numbering" w:customStyle="1" w:styleId="NoList142">
    <w:name w:val="No List142"/>
    <w:next w:val="NoList"/>
    <w:uiPriority w:val="99"/>
    <w:semiHidden/>
    <w:unhideWhenUsed/>
    <w:rsid w:val="00DC21B9"/>
  </w:style>
  <w:style w:type="numbering" w:customStyle="1" w:styleId="NoList242">
    <w:name w:val="No List242"/>
    <w:next w:val="NoList"/>
    <w:uiPriority w:val="99"/>
    <w:semiHidden/>
    <w:unhideWhenUsed/>
    <w:rsid w:val="00DC21B9"/>
  </w:style>
  <w:style w:type="numbering" w:customStyle="1" w:styleId="NoList332">
    <w:name w:val="No List332"/>
    <w:next w:val="NoList"/>
    <w:uiPriority w:val="99"/>
    <w:semiHidden/>
    <w:unhideWhenUsed/>
    <w:rsid w:val="00DC21B9"/>
  </w:style>
  <w:style w:type="numbering" w:customStyle="1" w:styleId="NoList1142">
    <w:name w:val="No List1142"/>
    <w:next w:val="NoList"/>
    <w:uiPriority w:val="99"/>
    <w:semiHidden/>
    <w:unhideWhenUsed/>
    <w:rsid w:val="00DC21B9"/>
  </w:style>
  <w:style w:type="numbering" w:customStyle="1" w:styleId="WW8Num2132">
    <w:name w:val="WW8Num2132"/>
    <w:rsid w:val="00DC21B9"/>
  </w:style>
  <w:style w:type="numbering" w:customStyle="1" w:styleId="NoList11132">
    <w:name w:val="No List11132"/>
    <w:next w:val="NoList"/>
    <w:uiPriority w:val="99"/>
    <w:semiHidden/>
    <w:unhideWhenUsed/>
    <w:rsid w:val="00DC21B9"/>
  </w:style>
  <w:style w:type="numbering" w:customStyle="1" w:styleId="NoList2132">
    <w:name w:val="No List2132"/>
    <w:next w:val="NoList"/>
    <w:uiPriority w:val="99"/>
    <w:semiHidden/>
    <w:unhideWhenUsed/>
    <w:rsid w:val="00DC21B9"/>
  </w:style>
  <w:style w:type="numbering" w:customStyle="1" w:styleId="NoList421">
    <w:name w:val="No List421"/>
    <w:next w:val="NoList"/>
    <w:uiPriority w:val="99"/>
    <w:semiHidden/>
    <w:unhideWhenUsed/>
    <w:rsid w:val="00DC21B9"/>
  </w:style>
  <w:style w:type="numbering" w:customStyle="1" w:styleId="NoList1232">
    <w:name w:val="No List1232"/>
    <w:next w:val="NoList"/>
    <w:uiPriority w:val="99"/>
    <w:semiHidden/>
    <w:unhideWhenUsed/>
    <w:rsid w:val="00DC21B9"/>
  </w:style>
  <w:style w:type="numbering" w:customStyle="1" w:styleId="WW8Num2221">
    <w:name w:val="WW8Num2221"/>
    <w:rsid w:val="00DC21B9"/>
  </w:style>
  <w:style w:type="numbering" w:customStyle="1" w:styleId="NoList11221">
    <w:name w:val="No List11221"/>
    <w:next w:val="NoList"/>
    <w:uiPriority w:val="99"/>
    <w:semiHidden/>
    <w:unhideWhenUsed/>
    <w:rsid w:val="00DC21B9"/>
  </w:style>
  <w:style w:type="numbering" w:customStyle="1" w:styleId="NoList2221">
    <w:name w:val="No List2221"/>
    <w:next w:val="NoList"/>
    <w:uiPriority w:val="99"/>
    <w:semiHidden/>
    <w:unhideWhenUsed/>
    <w:rsid w:val="00DC21B9"/>
  </w:style>
  <w:style w:type="numbering" w:customStyle="1" w:styleId="NoList3132">
    <w:name w:val="No List3132"/>
    <w:next w:val="NoList"/>
    <w:uiPriority w:val="99"/>
    <w:semiHidden/>
    <w:unhideWhenUsed/>
    <w:rsid w:val="00DC21B9"/>
  </w:style>
  <w:style w:type="numbering" w:customStyle="1" w:styleId="WW8Num21132">
    <w:name w:val="WW8Num21132"/>
    <w:rsid w:val="00DC21B9"/>
  </w:style>
  <w:style w:type="numbering" w:customStyle="1" w:styleId="NoList12121">
    <w:name w:val="No List12121"/>
    <w:next w:val="NoList"/>
    <w:uiPriority w:val="99"/>
    <w:semiHidden/>
    <w:unhideWhenUsed/>
    <w:rsid w:val="00DC21B9"/>
  </w:style>
  <w:style w:type="numbering" w:customStyle="1" w:styleId="NoList21132">
    <w:name w:val="No List21132"/>
    <w:next w:val="NoList"/>
    <w:uiPriority w:val="99"/>
    <w:semiHidden/>
    <w:unhideWhenUsed/>
    <w:rsid w:val="00DC21B9"/>
  </w:style>
  <w:style w:type="numbering" w:customStyle="1" w:styleId="NoList31121">
    <w:name w:val="No List31121"/>
    <w:next w:val="NoList"/>
    <w:uiPriority w:val="99"/>
    <w:semiHidden/>
    <w:unhideWhenUsed/>
    <w:rsid w:val="00DC21B9"/>
  </w:style>
  <w:style w:type="numbering" w:customStyle="1" w:styleId="NoList111132">
    <w:name w:val="No List111132"/>
    <w:next w:val="NoList"/>
    <w:uiPriority w:val="99"/>
    <w:semiHidden/>
    <w:unhideWhenUsed/>
    <w:rsid w:val="00DC21B9"/>
  </w:style>
  <w:style w:type="numbering" w:customStyle="1" w:styleId="WW8Num211121">
    <w:name w:val="WW8Num211121"/>
    <w:rsid w:val="00DC21B9"/>
  </w:style>
  <w:style w:type="numbering" w:customStyle="1" w:styleId="NoList1111121">
    <w:name w:val="No List1111121"/>
    <w:next w:val="NoList"/>
    <w:uiPriority w:val="99"/>
    <w:semiHidden/>
    <w:unhideWhenUsed/>
    <w:rsid w:val="00DC21B9"/>
  </w:style>
  <w:style w:type="numbering" w:customStyle="1" w:styleId="NoList211121">
    <w:name w:val="No List211121"/>
    <w:next w:val="NoList"/>
    <w:uiPriority w:val="99"/>
    <w:semiHidden/>
    <w:unhideWhenUsed/>
    <w:rsid w:val="00DC21B9"/>
  </w:style>
  <w:style w:type="numbering" w:customStyle="1" w:styleId="NoList512">
    <w:name w:val="No List512"/>
    <w:next w:val="NoList"/>
    <w:uiPriority w:val="99"/>
    <w:semiHidden/>
    <w:unhideWhenUsed/>
    <w:rsid w:val="00DC21B9"/>
  </w:style>
  <w:style w:type="numbering" w:customStyle="1" w:styleId="NoList1321">
    <w:name w:val="No List1321"/>
    <w:next w:val="NoList"/>
    <w:uiPriority w:val="99"/>
    <w:semiHidden/>
    <w:unhideWhenUsed/>
    <w:rsid w:val="00DC21B9"/>
  </w:style>
  <w:style w:type="numbering" w:customStyle="1" w:styleId="WW8Num2312">
    <w:name w:val="WW8Num2312"/>
    <w:rsid w:val="00DC21B9"/>
  </w:style>
  <w:style w:type="numbering" w:customStyle="1" w:styleId="NoList11312">
    <w:name w:val="No List11312"/>
    <w:next w:val="NoList"/>
    <w:uiPriority w:val="99"/>
    <w:semiHidden/>
    <w:unhideWhenUsed/>
    <w:rsid w:val="00DC21B9"/>
  </w:style>
  <w:style w:type="numbering" w:customStyle="1" w:styleId="NoList2312">
    <w:name w:val="No List2312"/>
    <w:next w:val="NoList"/>
    <w:uiPriority w:val="99"/>
    <w:semiHidden/>
    <w:unhideWhenUsed/>
    <w:rsid w:val="00DC21B9"/>
  </w:style>
  <w:style w:type="numbering" w:customStyle="1" w:styleId="NoList3221">
    <w:name w:val="No List3221"/>
    <w:next w:val="NoList"/>
    <w:uiPriority w:val="99"/>
    <w:semiHidden/>
    <w:unhideWhenUsed/>
    <w:rsid w:val="00DC21B9"/>
  </w:style>
  <w:style w:type="numbering" w:customStyle="1" w:styleId="WW8Num21221">
    <w:name w:val="WW8Num21221"/>
    <w:rsid w:val="00DC21B9"/>
  </w:style>
  <w:style w:type="numbering" w:customStyle="1" w:styleId="NoList12212">
    <w:name w:val="No List12212"/>
    <w:next w:val="NoList"/>
    <w:uiPriority w:val="99"/>
    <w:semiHidden/>
    <w:unhideWhenUsed/>
    <w:rsid w:val="00DC21B9"/>
  </w:style>
  <w:style w:type="numbering" w:customStyle="1" w:styleId="NoList21221">
    <w:name w:val="No List21221"/>
    <w:next w:val="NoList"/>
    <w:uiPriority w:val="99"/>
    <w:semiHidden/>
    <w:unhideWhenUsed/>
    <w:rsid w:val="00DC21B9"/>
  </w:style>
  <w:style w:type="numbering" w:customStyle="1" w:styleId="NoList31212">
    <w:name w:val="No List31212"/>
    <w:next w:val="NoList"/>
    <w:uiPriority w:val="99"/>
    <w:semiHidden/>
    <w:unhideWhenUsed/>
    <w:rsid w:val="00DC21B9"/>
  </w:style>
  <w:style w:type="numbering" w:customStyle="1" w:styleId="NoList111221">
    <w:name w:val="No List111221"/>
    <w:next w:val="NoList"/>
    <w:uiPriority w:val="99"/>
    <w:semiHidden/>
    <w:unhideWhenUsed/>
    <w:rsid w:val="00DC21B9"/>
  </w:style>
  <w:style w:type="numbering" w:customStyle="1" w:styleId="WW8Num211212">
    <w:name w:val="WW8Num211212"/>
    <w:rsid w:val="00DC21B9"/>
  </w:style>
  <w:style w:type="numbering" w:customStyle="1" w:styleId="NoList1111212">
    <w:name w:val="No List1111212"/>
    <w:next w:val="NoList"/>
    <w:uiPriority w:val="99"/>
    <w:semiHidden/>
    <w:unhideWhenUsed/>
    <w:rsid w:val="00DC21B9"/>
  </w:style>
  <w:style w:type="numbering" w:customStyle="1" w:styleId="NoList211212">
    <w:name w:val="No List211212"/>
    <w:next w:val="NoList"/>
    <w:uiPriority w:val="99"/>
    <w:semiHidden/>
    <w:unhideWhenUsed/>
    <w:rsid w:val="00DC21B9"/>
  </w:style>
  <w:style w:type="numbering" w:customStyle="1" w:styleId="NoList71">
    <w:name w:val="No List71"/>
    <w:next w:val="NoList"/>
    <w:uiPriority w:val="99"/>
    <w:semiHidden/>
    <w:unhideWhenUsed/>
    <w:rsid w:val="00DC21B9"/>
  </w:style>
  <w:style w:type="numbering" w:customStyle="1" w:styleId="WW8Num251">
    <w:name w:val="WW8Num251"/>
    <w:rsid w:val="00DC21B9"/>
  </w:style>
  <w:style w:type="numbering" w:customStyle="1" w:styleId="NoList151">
    <w:name w:val="No List151"/>
    <w:next w:val="NoList"/>
    <w:uiPriority w:val="99"/>
    <w:semiHidden/>
    <w:unhideWhenUsed/>
    <w:rsid w:val="00DC21B9"/>
  </w:style>
  <w:style w:type="numbering" w:customStyle="1" w:styleId="NoList251">
    <w:name w:val="No List251"/>
    <w:next w:val="NoList"/>
    <w:uiPriority w:val="99"/>
    <w:semiHidden/>
    <w:unhideWhenUsed/>
    <w:rsid w:val="00DC21B9"/>
  </w:style>
  <w:style w:type="numbering" w:customStyle="1" w:styleId="NoList341">
    <w:name w:val="No List341"/>
    <w:next w:val="NoList"/>
    <w:uiPriority w:val="99"/>
    <w:semiHidden/>
    <w:unhideWhenUsed/>
    <w:rsid w:val="00DC21B9"/>
  </w:style>
  <w:style w:type="numbering" w:customStyle="1" w:styleId="NoList1151">
    <w:name w:val="No List1151"/>
    <w:next w:val="NoList"/>
    <w:uiPriority w:val="99"/>
    <w:semiHidden/>
    <w:unhideWhenUsed/>
    <w:rsid w:val="00DC21B9"/>
  </w:style>
  <w:style w:type="numbering" w:customStyle="1" w:styleId="WW8Num2141">
    <w:name w:val="WW8Num2141"/>
    <w:rsid w:val="00DC21B9"/>
  </w:style>
  <w:style w:type="numbering" w:customStyle="1" w:styleId="NoList11141">
    <w:name w:val="No List11141"/>
    <w:next w:val="NoList"/>
    <w:uiPriority w:val="99"/>
    <w:semiHidden/>
    <w:unhideWhenUsed/>
    <w:rsid w:val="00DC21B9"/>
  </w:style>
  <w:style w:type="numbering" w:customStyle="1" w:styleId="NoList2141">
    <w:name w:val="No List2141"/>
    <w:next w:val="NoList"/>
    <w:uiPriority w:val="99"/>
    <w:semiHidden/>
    <w:unhideWhenUsed/>
    <w:rsid w:val="00DC21B9"/>
  </w:style>
  <w:style w:type="numbering" w:customStyle="1" w:styleId="NoList431">
    <w:name w:val="No List431"/>
    <w:next w:val="NoList"/>
    <w:uiPriority w:val="99"/>
    <w:semiHidden/>
    <w:unhideWhenUsed/>
    <w:rsid w:val="00DC21B9"/>
  </w:style>
  <w:style w:type="numbering" w:customStyle="1" w:styleId="NoList1241">
    <w:name w:val="No List1241"/>
    <w:next w:val="NoList"/>
    <w:uiPriority w:val="99"/>
    <w:semiHidden/>
    <w:unhideWhenUsed/>
    <w:rsid w:val="00DC21B9"/>
  </w:style>
  <w:style w:type="numbering" w:customStyle="1" w:styleId="WW8Num2231">
    <w:name w:val="WW8Num2231"/>
    <w:rsid w:val="00DC21B9"/>
  </w:style>
  <w:style w:type="numbering" w:customStyle="1" w:styleId="NoList11231">
    <w:name w:val="No List11231"/>
    <w:next w:val="NoList"/>
    <w:uiPriority w:val="99"/>
    <w:semiHidden/>
    <w:unhideWhenUsed/>
    <w:rsid w:val="00DC21B9"/>
  </w:style>
  <w:style w:type="numbering" w:customStyle="1" w:styleId="NoList2231">
    <w:name w:val="No List2231"/>
    <w:next w:val="NoList"/>
    <w:uiPriority w:val="99"/>
    <w:semiHidden/>
    <w:unhideWhenUsed/>
    <w:rsid w:val="00DC21B9"/>
  </w:style>
  <w:style w:type="numbering" w:customStyle="1" w:styleId="NoList3141">
    <w:name w:val="No List3141"/>
    <w:next w:val="NoList"/>
    <w:uiPriority w:val="99"/>
    <w:semiHidden/>
    <w:unhideWhenUsed/>
    <w:rsid w:val="00DC21B9"/>
  </w:style>
  <w:style w:type="numbering" w:customStyle="1" w:styleId="WW8Num21141">
    <w:name w:val="WW8Num21141"/>
    <w:rsid w:val="00DC21B9"/>
  </w:style>
  <w:style w:type="numbering" w:customStyle="1" w:styleId="NoList12131">
    <w:name w:val="No List12131"/>
    <w:next w:val="NoList"/>
    <w:uiPriority w:val="99"/>
    <w:semiHidden/>
    <w:unhideWhenUsed/>
    <w:rsid w:val="00DC21B9"/>
  </w:style>
  <w:style w:type="numbering" w:customStyle="1" w:styleId="NoList21141">
    <w:name w:val="No List21141"/>
    <w:next w:val="NoList"/>
    <w:uiPriority w:val="99"/>
    <w:semiHidden/>
    <w:unhideWhenUsed/>
    <w:rsid w:val="00DC21B9"/>
  </w:style>
  <w:style w:type="numbering" w:customStyle="1" w:styleId="NoList31131">
    <w:name w:val="No List31131"/>
    <w:next w:val="NoList"/>
    <w:uiPriority w:val="99"/>
    <w:semiHidden/>
    <w:unhideWhenUsed/>
    <w:rsid w:val="00DC21B9"/>
  </w:style>
  <w:style w:type="numbering" w:customStyle="1" w:styleId="NoList111141">
    <w:name w:val="No List111141"/>
    <w:next w:val="NoList"/>
    <w:uiPriority w:val="99"/>
    <w:semiHidden/>
    <w:unhideWhenUsed/>
    <w:rsid w:val="00DC21B9"/>
  </w:style>
  <w:style w:type="numbering" w:customStyle="1" w:styleId="WW8Num211131">
    <w:name w:val="WW8Num211131"/>
    <w:rsid w:val="00DC21B9"/>
  </w:style>
  <w:style w:type="numbering" w:customStyle="1" w:styleId="NoList1111131">
    <w:name w:val="No List1111131"/>
    <w:next w:val="NoList"/>
    <w:uiPriority w:val="99"/>
    <w:semiHidden/>
    <w:unhideWhenUsed/>
    <w:rsid w:val="00DC21B9"/>
  </w:style>
  <w:style w:type="numbering" w:customStyle="1" w:styleId="NoList211131">
    <w:name w:val="No List211131"/>
    <w:next w:val="NoList"/>
    <w:uiPriority w:val="99"/>
    <w:semiHidden/>
    <w:unhideWhenUsed/>
    <w:rsid w:val="00DC21B9"/>
  </w:style>
  <w:style w:type="numbering" w:customStyle="1" w:styleId="NoList521">
    <w:name w:val="No List521"/>
    <w:next w:val="NoList"/>
    <w:uiPriority w:val="99"/>
    <w:semiHidden/>
    <w:unhideWhenUsed/>
    <w:rsid w:val="00DC21B9"/>
  </w:style>
  <w:style w:type="numbering" w:customStyle="1" w:styleId="NoList1331">
    <w:name w:val="No List1331"/>
    <w:next w:val="NoList"/>
    <w:uiPriority w:val="99"/>
    <w:semiHidden/>
    <w:unhideWhenUsed/>
    <w:rsid w:val="00DC21B9"/>
  </w:style>
  <w:style w:type="numbering" w:customStyle="1" w:styleId="WW8Num2321">
    <w:name w:val="WW8Num2321"/>
    <w:rsid w:val="00DC21B9"/>
  </w:style>
  <w:style w:type="numbering" w:customStyle="1" w:styleId="NoList11321">
    <w:name w:val="No List11321"/>
    <w:next w:val="NoList"/>
    <w:uiPriority w:val="99"/>
    <w:semiHidden/>
    <w:unhideWhenUsed/>
    <w:rsid w:val="00DC21B9"/>
  </w:style>
  <w:style w:type="numbering" w:customStyle="1" w:styleId="NoList2321">
    <w:name w:val="No List2321"/>
    <w:next w:val="NoList"/>
    <w:uiPriority w:val="99"/>
    <w:semiHidden/>
    <w:unhideWhenUsed/>
    <w:rsid w:val="00DC21B9"/>
  </w:style>
  <w:style w:type="numbering" w:customStyle="1" w:styleId="NoList3231">
    <w:name w:val="No List3231"/>
    <w:next w:val="NoList"/>
    <w:uiPriority w:val="99"/>
    <w:semiHidden/>
    <w:unhideWhenUsed/>
    <w:rsid w:val="00DC21B9"/>
  </w:style>
  <w:style w:type="numbering" w:customStyle="1" w:styleId="WW8Num21231">
    <w:name w:val="WW8Num21231"/>
    <w:rsid w:val="00DC21B9"/>
  </w:style>
  <w:style w:type="numbering" w:customStyle="1" w:styleId="NoList12221">
    <w:name w:val="No List12221"/>
    <w:next w:val="NoList"/>
    <w:uiPriority w:val="99"/>
    <w:semiHidden/>
    <w:unhideWhenUsed/>
    <w:rsid w:val="00DC21B9"/>
  </w:style>
  <w:style w:type="numbering" w:customStyle="1" w:styleId="NoList21231">
    <w:name w:val="No List21231"/>
    <w:next w:val="NoList"/>
    <w:uiPriority w:val="99"/>
    <w:semiHidden/>
    <w:unhideWhenUsed/>
    <w:rsid w:val="00DC21B9"/>
  </w:style>
  <w:style w:type="numbering" w:customStyle="1" w:styleId="NoList31221">
    <w:name w:val="No List31221"/>
    <w:next w:val="NoList"/>
    <w:uiPriority w:val="99"/>
    <w:semiHidden/>
    <w:unhideWhenUsed/>
    <w:rsid w:val="00DC21B9"/>
  </w:style>
  <w:style w:type="numbering" w:customStyle="1" w:styleId="NoList111231">
    <w:name w:val="No List111231"/>
    <w:next w:val="NoList"/>
    <w:uiPriority w:val="99"/>
    <w:semiHidden/>
    <w:unhideWhenUsed/>
    <w:rsid w:val="00DC21B9"/>
  </w:style>
  <w:style w:type="numbering" w:customStyle="1" w:styleId="WW8Num211221">
    <w:name w:val="WW8Num211221"/>
    <w:rsid w:val="00DC21B9"/>
  </w:style>
  <w:style w:type="numbering" w:customStyle="1" w:styleId="NoList1111221">
    <w:name w:val="No List1111221"/>
    <w:next w:val="NoList"/>
    <w:uiPriority w:val="99"/>
    <w:semiHidden/>
    <w:unhideWhenUsed/>
    <w:rsid w:val="00DC21B9"/>
  </w:style>
  <w:style w:type="numbering" w:customStyle="1" w:styleId="NoList211221">
    <w:name w:val="No List211221"/>
    <w:next w:val="NoList"/>
    <w:uiPriority w:val="99"/>
    <w:semiHidden/>
    <w:unhideWhenUsed/>
    <w:rsid w:val="00DC21B9"/>
  </w:style>
  <w:style w:type="numbering" w:customStyle="1" w:styleId="NoList611">
    <w:name w:val="No List611"/>
    <w:next w:val="NoList"/>
    <w:uiPriority w:val="99"/>
    <w:semiHidden/>
    <w:unhideWhenUsed/>
    <w:rsid w:val="00DC21B9"/>
  </w:style>
  <w:style w:type="numbering" w:customStyle="1" w:styleId="NoList1411">
    <w:name w:val="No List1411"/>
    <w:next w:val="NoList"/>
    <w:uiPriority w:val="99"/>
    <w:semiHidden/>
    <w:unhideWhenUsed/>
    <w:rsid w:val="00DC21B9"/>
  </w:style>
  <w:style w:type="numbering" w:customStyle="1" w:styleId="WW8Num2411">
    <w:name w:val="WW8Num2411"/>
    <w:rsid w:val="00DC21B9"/>
  </w:style>
  <w:style w:type="numbering" w:customStyle="1" w:styleId="NoList11411">
    <w:name w:val="No List11411"/>
    <w:next w:val="NoList"/>
    <w:uiPriority w:val="99"/>
    <w:semiHidden/>
    <w:unhideWhenUsed/>
    <w:rsid w:val="00DC21B9"/>
  </w:style>
  <w:style w:type="numbering" w:customStyle="1" w:styleId="NoList2411">
    <w:name w:val="No List2411"/>
    <w:next w:val="NoList"/>
    <w:uiPriority w:val="99"/>
    <w:semiHidden/>
    <w:unhideWhenUsed/>
    <w:rsid w:val="00DC21B9"/>
  </w:style>
  <w:style w:type="numbering" w:customStyle="1" w:styleId="NoList3311">
    <w:name w:val="No List3311"/>
    <w:next w:val="NoList"/>
    <w:uiPriority w:val="99"/>
    <w:semiHidden/>
    <w:unhideWhenUsed/>
    <w:rsid w:val="00DC21B9"/>
  </w:style>
  <w:style w:type="numbering" w:customStyle="1" w:styleId="WW8Num21311">
    <w:name w:val="WW8Num21311"/>
    <w:rsid w:val="00DC21B9"/>
  </w:style>
  <w:style w:type="numbering" w:customStyle="1" w:styleId="NoList12311">
    <w:name w:val="No List12311"/>
    <w:next w:val="NoList"/>
    <w:uiPriority w:val="99"/>
    <w:semiHidden/>
    <w:unhideWhenUsed/>
    <w:rsid w:val="00DC21B9"/>
  </w:style>
  <w:style w:type="numbering" w:customStyle="1" w:styleId="NoList21311">
    <w:name w:val="No List21311"/>
    <w:next w:val="NoList"/>
    <w:uiPriority w:val="99"/>
    <w:semiHidden/>
    <w:unhideWhenUsed/>
    <w:rsid w:val="00DC21B9"/>
  </w:style>
  <w:style w:type="numbering" w:customStyle="1" w:styleId="NoList31311">
    <w:name w:val="No List31311"/>
    <w:next w:val="NoList"/>
    <w:uiPriority w:val="99"/>
    <w:semiHidden/>
    <w:unhideWhenUsed/>
    <w:rsid w:val="00DC21B9"/>
  </w:style>
  <w:style w:type="numbering" w:customStyle="1" w:styleId="NoList111311">
    <w:name w:val="No List111311"/>
    <w:next w:val="NoList"/>
    <w:uiPriority w:val="99"/>
    <w:semiHidden/>
    <w:unhideWhenUsed/>
    <w:rsid w:val="00DC21B9"/>
  </w:style>
  <w:style w:type="numbering" w:customStyle="1" w:styleId="WW8Num211311">
    <w:name w:val="WW8Num211311"/>
    <w:rsid w:val="00DC21B9"/>
  </w:style>
  <w:style w:type="numbering" w:customStyle="1" w:styleId="NoList1111311">
    <w:name w:val="No List1111311"/>
    <w:next w:val="NoList"/>
    <w:uiPriority w:val="99"/>
    <w:semiHidden/>
    <w:unhideWhenUsed/>
    <w:rsid w:val="00DC21B9"/>
  </w:style>
  <w:style w:type="numbering" w:customStyle="1" w:styleId="NoList211311">
    <w:name w:val="No List211311"/>
    <w:next w:val="NoList"/>
    <w:uiPriority w:val="99"/>
    <w:semiHidden/>
    <w:unhideWhenUsed/>
    <w:rsid w:val="00DC21B9"/>
  </w:style>
  <w:style w:type="numbering" w:customStyle="1" w:styleId="NoList4111">
    <w:name w:val="No List4111"/>
    <w:next w:val="NoList"/>
    <w:uiPriority w:val="99"/>
    <w:semiHidden/>
    <w:unhideWhenUsed/>
    <w:rsid w:val="00DC21B9"/>
  </w:style>
  <w:style w:type="numbering" w:customStyle="1" w:styleId="WW8Num22111">
    <w:name w:val="WW8Num22111"/>
    <w:rsid w:val="00DC21B9"/>
  </w:style>
  <w:style w:type="numbering" w:customStyle="1" w:styleId="NoList13111">
    <w:name w:val="No List13111"/>
    <w:next w:val="NoList"/>
    <w:uiPriority w:val="99"/>
    <w:semiHidden/>
    <w:unhideWhenUsed/>
    <w:rsid w:val="00DC21B9"/>
  </w:style>
  <w:style w:type="numbering" w:customStyle="1" w:styleId="NoList22111">
    <w:name w:val="No List22111"/>
    <w:next w:val="NoList"/>
    <w:uiPriority w:val="99"/>
    <w:semiHidden/>
    <w:unhideWhenUsed/>
    <w:rsid w:val="00DC21B9"/>
  </w:style>
  <w:style w:type="numbering" w:customStyle="1" w:styleId="NoList32111">
    <w:name w:val="No List32111"/>
    <w:next w:val="NoList"/>
    <w:uiPriority w:val="99"/>
    <w:semiHidden/>
    <w:unhideWhenUsed/>
    <w:rsid w:val="00DC21B9"/>
  </w:style>
  <w:style w:type="numbering" w:customStyle="1" w:styleId="NoList112111">
    <w:name w:val="No List112111"/>
    <w:next w:val="NoList"/>
    <w:uiPriority w:val="99"/>
    <w:semiHidden/>
    <w:unhideWhenUsed/>
    <w:rsid w:val="00DC21B9"/>
  </w:style>
  <w:style w:type="numbering" w:customStyle="1" w:styleId="WW8Num212111">
    <w:name w:val="WW8Num212111"/>
    <w:rsid w:val="00DC21B9"/>
  </w:style>
  <w:style w:type="numbering" w:customStyle="1" w:styleId="NoList1112111">
    <w:name w:val="No List1112111"/>
    <w:next w:val="NoList"/>
    <w:uiPriority w:val="99"/>
    <w:semiHidden/>
    <w:unhideWhenUsed/>
    <w:rsid w:val="00DC21B9"/>
  </w:style>
  <w:style w:type="numbering" w:customStyle="1" w:styleId="NoList212111">
    <w:name w:val="No List212111"/>
    <w:next w:val="NoList"/>
    <w:uiPriority w:val="99"/>
    <w:semiHidden/>
    <w:unhideWhenUsed/>
    <w:rsid w:val="00DC21B9"/>
  </w:style>
  <w:style w:type="numbering" w:customStyle="1" w:styleId="NoList41111">
    <w:name w:val="No List41111"/>
    <w:next w:val="NoList"/>
    <w:uiPriority w:val="99"/>
    <w:semiHidden/>
    <w:unhideWhenUsed/>
    <w:rsid w:val="00DC21B9"/>
  </w:style>
  <w:style w:type="numbering" w:customStyle="1" w:styleId="NoList121111">
    <w:name w:val="No List121111"/>
    <w:next w:val="NoList"/>
    <w:uiPriority w:val="99"/>
    <w:semiHidden/>
    <w:unhideWhenUsed/>
    <w:rsid w:val="00DC21B9"/>
  </w:style>
  <w:style w:type="numbering" w:customStyle="1" w:styleId="WW8Num221111">
    <w:name w:val="WW8Num221111"/>
    <w:rsid w:val="00DC21B9"/>
  </w:style>
  <w:style w:type="numbering" w:customStyle="1" w:styleId="NoList1121111">
    <w:name w:val="No List1121111"/>
    <w:next w:val="NoList"/>
    <w:uiPriority w:val="99"/>
    <w:semiHidden/>
    <w:unhideWhenUsed/>
    <w:rsid w:val="00DC21B9"/>
  </w:style>
  <w:style w:type="numbering" w:customStyle="1" w:styleId="NoList221111">
    <w:name w:val="No List221111"/>
    <w:next w:val="NoList"/>
    <w:uiPriority w:val="99"/>
    <w:semiHidden/>
    <w:unhideWhenUsed/>
    <w:rsid w:val="00DC21B9"/>
  </w:style>
  <w:style w:type="numbering" w:customStyle="1" w:styleId="NoList311111">
    <w:name w:val="No List311111"/>
    <w:next w:val="NoList"/>
    <w:uiPriority w:val="99"/>
    <w:semiHidden/>
    <w:unhideWhenUsed/>
    <w:rsid w:val="00DC21B9"/>
  </w:style>
  <w:style w:type="numbering" w:customStyle="1" w:styleId="WW8Num2111111">
    <w:name w:val="WW8Num2111111"/>
    <w:rsid w:val="00DC21B9"/>
  </w:style>
  <w:style w:type="numbering" w:customStyle="1" w:styleId="NoList1211111">
    <w:name w:val="No List1211111"/>
    <w:next w:val="NoList"/>
    <w:uiPriority w:val="99"/>
    <w:semiHidden/>
    <w:unhideWhenUsed/>
    <w:rsid w:val="00DC21B9"/>
  </w:style>
  <w:style w:type="numbering" w:customStyle="1" w:styleId="NoList2111111">
    <w:name w:val="No List2111111"/>
    <w:next w:val="NoList"/>
    <w:uiPriority w:val="99"/>
    <w:semiHidden/>
    <w:unhideWhenUsed/>
    <w:rsid w:val="00DC21B9"/>
  </w:style>
  <w:style w:type="numbering" w:customStyle="1" w:styleId="NoList3111111">
    <w:name w:val="No List3111111"/>
    <w:next w:val="NoList"/>
    <w:uiPriority w:val="99"/>
    <w:semiHidden/>
    <w:unhideWhenUsed/>
    <w:rsid w:val="00DC21B9"/>
  </w:style>
  <w:style w:type="numbering" w:customStyle="1" w:styleId="NoList11111111">
    <w:name w:val="No List11111111"/>
    <w:next w:val="NoList"/>
    <w:uiPriority w:val="99"/>
    <w:semiHidden/>
    <w:unhideWhenUsed/>
    <w:rsid w:val="00DC21B9"/>
  </w:style>
  <w:style w:type="numbering" w:customStyle="1" w:styleId="WW8Num21111111">
    <w:name w:val="WW8Num21111111"/>
    <w:rsid w:val="00DC21B9"/>
  </w:style>
  <w:style w:type="numbering" w:customStyle="1" w:styleId="NoList111111111">
    <w:name w:val="No List111111111"/>
    <w:next w:val="NoList"/>
    <w:uiPriority w:val="99"/>
    <w:semiHidden/>
    <w:unhideWhenUsed/>
    <w:rsid w:val="00DC21B9"/>
  </w:style>
  <w:style w:type="numbering" w:customStyle="1" w:styleId="NoList21111111">
    <w:name w:val="No List21111111"/>
    <w:next w:val="NoList"/>
    <w:uiPriority w:val="99"/>
    <w:semiHidden/>
    <w:unhideWhenUsed/>
    <w:rsid w:val="00DC21B9"/>
  </w:style>
  <w:style w:type="numbering" w:customStyle="1" w:styleId="NoList5111">
    <w:name w:val="No List5111"/>
    <w:next w:val="NoList"/>
    <w:uiPriority w:val="99"/>
    <w:semiHidden/>
    <w:unhideWhenUsed/>
    <w:rsid w:val="00DC21B9"/>
  </w:style>
  <w:style w:type="numbering" w:customStyle="1" w:styleId="NoList131111">
    <w:name w:val="No List131111"/>
    <w:next w:val="NoList"/>
    <w:uiPriority w:val="99"/>
    <w:semiHidden/>
    <w:unhideWhenUsed/>
    <w:rsid w:val="00DC21B9"/>
  </w:style>
  <w:style w:type="numbering" w:customStyle="1" w:styleId="WW8Num23111">
    <w:name w:val="WW8Num23111"/>
    <w:rsid w:val="00DC21B9"/>
  </w:style>
  <w:style w:type="numbering" w:customStyle="1" w:styleId="NoList113111">
    <w:name w:val="No List113111"/>
    <w:next w:val="NoList"/>
    <w:uiPriority w:val="99"/>
    <w:semiHidden/>
    <w:unhideWhenUsed/>
    <w:rsid w:val="00DC21B9"/>
  </w:style>
  <w:style w:type="numbering" w:customStyle="1" w:styleId="NoList23111">
    <w:name w:val="No List23111"/>
    <w:next w:val="NoList"/>
    <w:uiPriority w:val="99"/>
    <w:semiHidden/>
    <w:unhideWhenUsed/>
    <w:rsid w:val="00DC21B9"/>
  </w:style>
  <w:style w:type="numbering" w:customStyle="1" w:styleId="NoList321111">
    <w:name w:val="No List321111"/>
    <w:next w:val="NoList"/>
    <w:uiPriority w:val="99"/>
    <w:semiHidden/>
    <w:unhideWhenUsed/>
    <w:rsid w:val="00DC21B9"/>
  </w:style>
  <w:style w:type="numbering" w:customStyle="1" w:styleId="WW8Num2121111">
    <w:name w:val="WW8Num2121111"/>
    <w:rsid w:val="00DC21B9"/>
  </w:style>
  <w:style w:type="numbering" w:customStyle="1" w:styleId="NoList122111">
    <w:name w:val="No List122111"/>
    <w:next w:val="NoList"/>
    <w:uiPriority w:val="99"/>
    <w:semiHidden/>
    <w:unhideWhenUsed/>
    <w:rsid w:val="00DC21B9"/>
  </w:style>
  <w:style w:type="numbering" w:customStyle="1" w:styleId="NoList2121111">
    <w:name w:val="No List2121111"/>
    <w:next w:val="NoList"/>
    <w:uiPriority w:val="99"/>
    <w:semiHidden/>
    <w:unhideWhenUsed/>
    <w:rsid w:val="00DC21B9"/>
  </w:style>
  <w:style w:type="numbering" w:customStyle="1" w:styleId="NoList312111">
    <w:name w:val="No List312111"/>
    <w:next w:val="NoList"/>
    <w:uiPriority w:val="99"/>
    <w:semiHidden/>
    <w:unhideWhenUsed/>
    <w:rsid w:val="00DC21B9"/>
  </w:style>
  <w:style w:type="numbering" w:customStyle="1" w:styleId="NoList11121111">
    <w:name w:val="No List11121111"/>
    <w:next w:val="NoList"/>
    <w:uiPriority w:val="99"/>
    <w:semiHidden/>
    <w:unhideWhenUsed/>
    <w:rsid w:val="00DC21B9"/>
  </w:style>
  <w:style w:type="numbering" w:customStyle="1" w:styleId="WW8Num2112111">
    <w:name w:val="WW8Num2112111"/>
    <w:rsid w:val="00DC21B9"/>
  </w:style>
  <w:style w:type="numbering" w:customStyle="1" w:styleId="NoList11112111">
    <w:name w:val="No List11112111"/>
    <w:next w:val="NoList"/>
    <w:uiPriority w:val="99"/>
    <w:semiHidden/>
    <w:unhideWhenUsed/>
    <w:rsid w:val="00DC21B9"/>
  </w:style>
  <w:style w:type="numbering" w:customStyle="1" w:styleId="NoList2112111">
    <w:name w:val="No List2112111"/>
    <w:next w:val="NoList"/>
    <w:uiPriority w:val="99"/>
    <w:semiHidden/>
    <w:unhideWhenUsed/>
    <w:rsid w:val="00DC21B9"/>
  </w:style>
  <w:style w:type="numbering" w:customStyle="1" w:styleId="NoList6111">
    <w:name w:val="No List6111"/>
    <w:next w:val="NoList"/>
    <w:uiPriority w:val="99"/>
    <w:semiHidden/>
    <w:unhideWhenUsed/>
    <w:rsid w:val="00DC21B9"/>
  </w:style>
  <w:style w:type="numbering" w:customStyle="1" w:styleId="WW8Num24111">
    <w:name w:val="WW8Num24111"/>
    <w:rsid w:val="00DC21B9"/>
  </w:style>
  <w:style w:type="numbering" w:customStyle="1" w:styleId="NoList14111">
    <w:name w:val="No List14111"/>
    <w:next w:val="NoList"/>
    <w:uiPriority w:val="99"/>
    <w:semiHidden/>
    <w:unhideWhenUsed/>
    <w:rsid w:val="00DC21B9"/>
  </w:style>
  <w:style w:type="numbering" w:customStyle="1" w:styleId="NoList24111">
    <w:name w:val="No List24111"/>
    <w:next w:val="NoList"/>
    <w:uiPriority w:val="99"/>
    <w:semiHidden/>
    <w:unhideWhenUsed/>
    <w:rsid w:val="00DC21B9"/>
  </w:style>
  <w:style w:type="numbering" w:customStyle="1" w:styleId="NoList33111">
    <w:name w:val="No List33111"/>
    <w:next w:val="NoList"/>
    <w:uiPriority w:val="99"/>
    <w:semiHidden/>
    <w:unhideWhenUsed/>
    <w:rsid w:val="00DC21B9"/>
  </w:style>
  <w:style w:type="numbering" w:customStyle="1" w:styleId="NoList114111">
    <w:name w:val="No List114111"/>
    <w:next w:val="NoList"/>
    <w:uiPriority w:val="99"/>
    <w:semiHidden/>
    <w:unhideWhenUsed/>
    <w:rsid w:val="00DC21B9"/>
  </w:style>
  <w:style w:type="numbering" w:customStyle="1" w:styleId="WW8Num213111">
    <w:name w:val="WW8Num213111"/>
    <w:rsid w:val="00DC21B9"/>
  </w:style>
  <w:style w:type="numbering" w:customStyle="1" w:styleId="NoList1113111">
    <w:name w:val="No List1113111"/>
    <w:next w:val="NoList"/>
    <w:uiPriority w:val="99"/>
    <w:semiHidden/>
    <w:unhideWhenUsed/>
    <w:rsid w:val="00DC21B9"/>
  </w:style>
  <w:style w:type="numbering" w:customStyle="1" w:styleId="NoList213111">
    <w:name w:val="No List213111"/>
    <w:next w:val="NoList"/>
    <w:uiPriority w:val="99"/>
    <w:semiHidden/>
    <w:unhideWhenUsed/>
    <w:rsid w:val="00DC21B9"/>
  </w:style>
  <w:style w:type="numbering" w:customStyle="1" w:styleId="NoList4211">
    <w:name w:val="No List4211"/>
    <w:next w:val="NoList"/>
    <w:uiPriority w:val="99"/>
    <w:semiHidden/>
    <w:unhideWhenUsed/>
    <w:rsid w:val="00DC21B9"/>
  </w:style>
  <w:style w:type="numbering" w:customStyle="1" w:styleId="NoList123111">
    <w:name w:val="No List123111"/>
    <w:next w:val="NoList"/>
    <w:uiPriority w:val="99"/>
    <w:semiHidden/>
    <w:unhideWhenUsed/>
    <w:rsid w:val="00DC21B9"/>
  </w:style>
  <w:style w:type="numbering" w:customStyle="1" w:styleId="WW8Num22211">
    <w:name w:val="WW8Num22211"/>
    <w:rsid w:val="00DC21B9"/>
  </w:style>
  <w:style w:type="numbering" w:customStyle="1" w:styleId="NoList112211">
    <w:name w:val="No List112211"/>
    <w:next w:val="NoList"/>
    <w:uiPriority w:val="99"/>
    <w:semiHidden/>
    <w:unhideWhenUsed/>
    <w:rsid w:val="00DC21B9"/>
  </w:style>
  <w:style w:type="numbering" w:customStyle="1" w:styleId="NoList22211">
    <w:name w:val="No List22211"/>
    <w:next w:val="NoList"/>
    <w:uiPriority w:val="99"/>
    <w:semiHidden/>
    <w:unhideWhenUsed/>
    <w:rsid w:val="00DC21B9"/>
  </w:style>
  <w:style w:type="numbering" w:customStyle="1" w:styleId="NoList313111">
    <w:name w:val="No List313111"/>
    <w:next w:val="NoList"/>
    <w:uiPriority w:val="99"/>
    <w:semiHidden/>
    <w:unhideWhenUsed/>
    <w:rsid w:val="00DC21B9"/>
  </w:style>
  <w:style w:type="numbering" w:customStyle="1" w:styleId="WW8Num2113111">
    <w:name w:val="WW8Num2113111"/>
    <w:rsid w:val="00DC21B9"/>
  </w:style>
  <w:style w:type="numbering" w:customStyle="1" w:styleId="NoList121211">
    <w:name w:val="No List121211"/>
    <w:next w:val="NoList"/>
    <w:uiPriority w:val="99"/>
    <w:semiHidden/>
    <w:unhideWhenUsed/>
    <w:rsid w:val="00DC21B9"/>
  </w:style>
  <w:style w:type="numbering" w:customStyle="1" w:styleId="NoList2113111">
    <w:name w:val="No List2113111"/>
    <w:next w:val="NoList"/>
    <w:uiPriority w:val="99"/>
    <w:semiHidden/>
    <w:unhideWhenUsed/>
    <w:rsid w:val="00DC21B9"/>
  </w:style>
  <w:style w:type="numbering" w:customStyle="1" w:styleId="NoList311211">
    <w:name w:val="No List311211"/>
    <w:next w:val="NoList"/>
    <w:uiPriority w:val="99"/>
    <w:semiHidden/>
    <w:unhideWhenUsed/>
    <w:rsid w:val="00DC21B9"/>
  </w:style>
  <w:style w:type="numbering" w:customStyle="1" w:styleId="NoList11113111">
    <w:name w:val="No List11113111"/>
    <w:next w:val="NoList"/>
    <w:uiPriority w:val="99"/>
    <w:semiHidden/>
    <w:unhideWhenUsed/>
    <w:rsid w:val="00DC21B9"/>
  </w:style>
  <w:style w:type="numbering" w:customStyle="1" w:styleId="WW8Num2111211">
    <w:name w:val="WW8Num2111211"/>
    <w:rsid w:val="00DC21B9"/>
  </w:style>
  <w:style w:type="numbering" w:customStyle="1" w:styleId="NoList11111211">
    <w:name w:val="No List11111211"/>
    <w:next w:val="NoList"/>
    <w:uiPriority w:val="99"/>
    <w:semiHidden/>
    <w:unhideWhenUsed/>
    <w:rsid w:val="00DC21B9"/>
  </w:style>
  <w:style w:type="numbering" w:customStyle="1" w:styleId="NoList2111211">
    <w:name w:val="No List2111211"/>
    <w:next w:val="NoList"/>
    <w:uiPriority w:val="99"/>
    <w:semiHidden/>
    <w:unhideWhenUsed/>
    <w:rsid w:val="00DC21B9"/>
  </w:style>
  <w:style w:type="numbering" w:customStyle="1" w:styleId="NoList51111">
    <w:name w:val="No List51111"/>
    <w:next w:val="NoList"/>
    <w:uiPriority w:val="99"/>
    <w:semiHidden/>
    <w:unhideWhenUsed/>
    <w:rsid w:val="00DC21B9"/>
  </w:style>
  <w:style w:type="numbering" w:customStyle="1" w:styleId="NoList13211">
    <w:name w:val="No List13211"/>
    <w:next w:val="NoList"/>
    <w:uiPriority w:val="99"/>
    <w:semiHidden/>
    <w:unhideWhenUsed/>
    <w:rsid w:val="00DC21B9"/>
  </w:style>
  <w:style w:type="numbering" w:customStyle="1" w:styleId="WW8Num231111">
    <w:name w:val="WW8Num231111"/>
    <w:rsid w:val="00DC21B9"/>
  </w:style>
  <w:style w:type="numbering" w:customStyle="1" w:styleId="NoList1131111">
    <w:name w:val="No List1131111"/>
    <w:next w:val="NoList"/>
    <w:uiPriority w:val="99"/>
    <w:semiHidden/>
    <w:unhideWhenUsed/>
    <w:rsid w:val="00DC21B9"/>
  </w:style>
  <w:style w:type="numbering" w:customStyle="1" w:styleId="NoList231111">
    <w:name w:val="No List231111"/>
    <w:next w:val="NoList"/>
    <w:uiPriority w:val="99"/>
    <w:semiHidden/>
    <w:unhideWhenUsed/>
    <w:rsid w:val="00DC21B9"/>
  </w:style>
  <w:style w:type="numbering" w:customStyle="1" w:styleId="NoList32211">
    <w:name w:val="No List32211"/>
    <w:next w:val="NoList"/>
    <w:uiPriority w:val="99"/>
    <w:semiHidden/>
    <w:unhideWhenUsed/>
    <w:rsid w:val="00DC21B9"/>
  </w:style>
  <w:style w:type="numbering" w:customStyle="1" w:styleId="WW8Num212211">
    <w:name w:val="WW8Num212211"/>
    <w:rsid w:val="00DC21B9"/>
  </w:style>
  <w:style w:type="numbering" w:customStyle="1" w:styleId="NoList1221111">
    <w:name w:val="No List1221111"/>
    <w:next w:val="NoList"/>
    <w:uiPriority w:val="99"/>
    <w:semiHidden/>
    <w:unhideWhenUsed/>
    <w:rsid w:val="00DC21B9"/>
  </w:style>
  <w:style w:type="numbering" w:customStyle="1" w:styleId="NoList212211">
    <w:name w:val="No List212211"/>
    <w:next w:val="NoList"/>
    <w:uiPriority w:val="99"/>
    <w:semiHidden/>
    <w:unhideWhenUsed/>
    <w:rsid w:val="00DC21B9"/>
  </w:style>
  <w:style w:type="numbering" w:customStyle="1" w:styleId="NoList3121111">
    <w:name w:val="No List3121111"/>
    <w:next w:val="NoList"/>
    <w:uiPriority w:val="99"/>
    <w:semiHidden/>
    <w:unhideWhenUsed/>
    <w:rsid w:val="00DC21B9"/>
  </w:style>
  <w:style w:type="numbering" w:customStyle="1" w:styleId="NoList1112211">
    <w:name w:val="No List1112211"/>
    <w:next w:val="NoList"/>
    <w:uiPriority w:val="99"/>
    <w:semiHidden/>
    <w:unhideWhenUsed/>
    <w:rsid w:val="00DC21B9"/>
  </w:style>
  <w:style w:type="numbering" w:customStyle="1" w:styleId="WW8Num21121111">
    <w:name w:val="WW8Num21121111"/>
    <w:rsid w:val="00DC21B9"/>
  </w:style>
  <w:style w:type="numbering" w:customStyle="1" w:styleId="NoList111121111">
    <w:name w:val="No List111121111"/>
    <w:next w:val="NoList"/>
    <w:uiPriority w:val="99"/>
    <w:semiHidden/>
    <w:unhideWhenUsed/>
    <w:rsid w:val="00DC21B9"/>
  </w:style>
  <w:style w:type="numbering" w:customStyle="1" w:styleId="NoList21121111">
    <w:name w:val="No List21121111"/>
    <w:next w:val="NoList"/>
    <w:uiPriority w:val="99"/>
    <w:semiHidden/>
    <w:unhideWhenUsed/>
    <w:rsid w:val="00DC21B9"/>
  </w:style>
  <w:style w:type="numbering" w:customStyle="1" w:styleId="NoList8">
    <w:name w:val="No List8"/>
    <w:next w:val="NoList"/>
    <w:uiPriority w:val="99"/>
    <w:semiHidden/>
    <w:unhideWhenUsed/>
    <w:rsid w:val="00BE7112"/>
  </w:style>
  <w:style w:type="numbering" w:customStyle="1" w:styleId="WW8Num26">
    <w:name w:val="WW8Num26"/>
    <w:rsid w:val="00BE7112"/>
  </w:style>
  <w:style w:type="numbering" w:customStyle="1" w:styleId="NoList16">
    <w:name w:val="No List16"/>
    <w:next w:val="NoList"/>
    <w:uiPriority w:val="99"/>
    <w:semiHidden/>
    <w:unhideWhenUsed/>
    <w:rsid w:val="00BE7112"/>
  </w:style>
  <w:style w:type="numbering" w:customStyle="1" w:styleId="NoList26">
    <w:name w:val="No List26"/>
    <w:next w:val="NoList"/>
    <w:uiPriority w:val="99"/>
    <w:semiHidden/>
    <w:unhideWhenUsed/>
    <w:rsid w:val="00BE7112"/>
  </w:style>
  <w:style w:type="numbering" w:customStyle="1" w:styleId="NoList35">
    <w:name w:val="No List35"/>
    <w:next w:val="NoList"/>
    <w:uiPriority w:val="99"/>
    <w:semiHidden/>
    <w:unhideWhenUsed/>
    <w:rsid w:val="00BE7112"/>
  </w:style>
  <w:style w:type="numbering" w:customStyle="1" w:styleId="NoList116">
    <w:name w:val="No List116"/>
    <w:next w:val="NoList"/>
    <w:uiPriority w:val="99"/>
    <w:semiHidden/>
    <w:unhideWhenUsed/>
    <w:rsid w:val="00BE7112"/>
  </w:style>
  <w:style w:type="numbering" w:customStyle="1" w:styleId="WW8Num215">
    <w:name w:val="WW8Num215"/>
    <w:rsid w:val="00BE7112"/>
  </w:style>
  <w:style w:type="numbering" w:customStyle="1" w:styleId="NoList1115">
    <w:name w:val="No List1115"/>
    <w:next w:val="NoList"/>
    <w:uiPriority w:val="99"/>
    <w:semiHidden/>
    <w:unhideWhenUsed/>
    <w:rsid w:val="00BE7112"/>
  </w:style>
  <w:style w:type="numbering" w:customStyle="1" w:styleId="NoList215">
    <w:name w:val="No List215"/>
    <w:next w:val="NoList"/>
    <w:uiPriority w:val="99"/>
    <w:semiHidden/>
    <w:unhideWhenUsed/>
    <w:rsid w:val="00BE7112"/>
  </w:style>
  <w:style w:type="numbering" w:customStyle="1" w:styleId="NoList44">
    <w:name w:val="No List44"/>
    <w:next w:val="NoList"/>
    <w:uiPriority w:val="99"/>
    <w:semiHidden/>
    <w:unhideWhenUsed/>
    <w:rsid w:val="00BE7112"/>
  </w:style>
  <w:style w:type="numbering" w:customStyle="1" w:styleId="NoList125">
    <w:name w:val="No List125"/>
    <w:next w:val="NoList"/>
    <w:uiPriority w:val="99"/>
    <w:semiHidden/>
    <w:unhideWhenUsed/>
    <w:rsid w:val="00BE7112"/>
  </w:style>
  <w:style w:type="numbering" w:customStyle="1" w:styleId="WW8Num224">
    <w:name w:val="WW8Num224"/>
    <w:rsid w:val="00BE7112"/>
  </w:style>
  <w:style w:type="numbering" w:customStyle="1" w:styleId="NoList1124">
    <w:name w:val="No List1124"/>
    <w:next w:val="NoList"/>
    <w:uiPriority w:val="99"/>
    <w:semiHidden/>
    <w:unhideWhenUsed/>
    <w:rsid w:val="00BE7112"/>
  </w:style>
  <w:style w:type="numbering" w:customStyle="1" w:styleId="NoList224">
    <w:name w:val="No List224"/>
    <w:next w:val="NoList"/>
    <w:uiPriority w:val="99"/>
    <w:semiHidden/>
    <w:unhideWhenUsed/>
    <w:rsid w:val="00BE7112"/>
  </w:style>
  <w:style w:type="numbering" w:customStyle="1" w:styleId="NoList315">
    <w:name w:val="No List315"/>
    <w:next w:val="NoList"/>
    <w:uiPriority w:val="99"/>
    <w:semiHidden/>
    <w:unhideWhenUsed/>
    <w:rsid w:val="00BE7112"/>
  </w:style>
  <w:style w:type="numbering" w:customStyle="1" w:styleId="WW8Num2115">
    <w:name w:val="WW8Num2115"/>
    <w:rsid w:val="00BE7112"/>
  </w:style>
  <w:style w:type="numbering" w:customStyle="1" w:styleId="NoList1214">
    <w:name w:val="No List1214"/>
    <w:next w:val="NoList"/>
    <w:uiPriority w:val="99"/>
    <w:semiHidden/>
    <w:unhideWhenUsed/>
    <w:rsid w:val="00BE7112"/>
  </w:style>
  <w:style w:type="numbering" w:customStyle="1" w:styleId="NoList2115">
    <w:name w:val="No List2115"/>
    <w:next w:val="NoList"/>
    <w:uiPriority w:val="99"/>
    <w:semiHidden/>
    <w:unhideWhenUsed/>
    <w:rsid w:val="00BE7112"/>
  </w:style>
  <w:style w:type="numbering" w:customStyle="1" w:styleId="NoList3114">
    <w:name w:val="No List3114"/>
    <w:next w:val="NoList"/>
    <w:uiPriority w:val="99"/>
    <w:semiHidden/>
    <w:unhideWhenUsed/>
    <w:rsid w:val="00BE7112"/>
  </w:style>
  <w:style w:type="numbering" w:customStyle="1" w:styleId="NoList11115">
    <w:name w:val="No List11115"/>
    <w:next w:val="NoList"/>
    <w:uiPriority w:val="99"/>
    <w:semiHidden/>
    <w:unhideWhenUsed/>
    <w:rsid w:val="00BE7112"/>
  </w:style>
  <w:style w:type="numbering" w:customStyle="1" w:styleId="WW8Num21114">
    <w:name w:val="WW8Num21114"/>
    <w:rsid w:val="00BE7112"/>
  </w:style>
  <w:style w:type="numbering" w:customStyle="1" w:styleId="NoList111114">
    <w:name w:val="No List111114"/>
    <w:next w:val="NoList"/>
    <w:uiPriority w:val="99"/>
    <w:semiHidden/>
    <w:unhideWhenUsed/>
    <w:rsid w:val="00BE7112"/>
  </w:style>
  <w:style w:type="numbering" w:customStyle="1" w:styleId="NoList21114">
    <w:name w:val="No List21114"/>
    <w:next w:val="NoList"/>
    <w:uiPriority w:val="99"/>
    <w:semiHidden/>
    <w:unhideWhenUsed/>
    <w:rsid w:val="00BE7112"/>
  </w:style>
  <w:style w:type="numbering" w:customStyle="1" w:styleId="NoList53">
    <w:name w:val="No List53"/>
    <w:next w:val="NoList"/>
    <w:uiPriority w:val="99"/>
    <w:semiHidden/>
    <w:unhideWhenUsed/>
    <w:rsid w:val="00BE7112"/>
  </w:style>
  <w:style w:type="numbering" w:customStyle="1" w:styleId="NoList134">
    <w:name w:val="No List134"/>
    <w:next w:val="NoList"/>
    <w:uiPriority w:val="99"/>
    <w:semiHidden/>
    <w:unhideWhenUsed/>
    <w:rsid w:val="00BE7112"/>
  </w:style>
  <w:style w:type="numbering" w:customStyle="1" w:styleId="WW8Num233">
    <w:name w:val="WW8Num233"/>
    <w:rsid w:val="00BE7112"/>
  </w:style>
  <w:style w:type="numbering" w:customStyle="1" w:styleId="NoList1133">
    <w:name w:val="No List1133"/>
    <w:next w:val="NoList"/>
    <w:uiPriority w:val="99"/>
    <w:semiHidden/>
    <w:unhideWhenUsed/>
    <w:rsid w:val="00BE7112"/>
  </w:style>
  <w:style w:type="numbering" w:customStyle="1" w:styleId="NoList233">
    <w:name w:val="No List233"/>
    <w:next w:val="NoList"/>
    <w:uiPriority w:val="99"/>
    <w:semiHidden/>
    <w:unhideWhenUsed/>
    <w:rsid w:val="00BE7112"/>
  </w:style>
  <w:style w:type="numbering" w:customStyle="1" w:styleId="NoList324">
    <w:name w:val="No List324"/>
    <w:next w:val="NoList"/>
    <w:uiPriority w:val="99"/>
    <w:semiHidden/>
    <w:unhideWhenUsed/>
    <w:rsid w:val="00BE7112"/>
  </w:style>
  <w:style w:type="numbering" w:customStyle="1" w:styleId="WW8Num2124">
    <w:name w:val="WW8Num2124"/>
    <w:rsid w:val="00BE7112"/>
  </w:style>
  <w:style w:type="numbering" w:customStyle="1" w:styleId="NoList1223">
    <w:name w:val="No List1223"/>
    <w:next w:val="NoList"/>
    <w:uiPriority w:val="99"/>
    <w:semiHidden/>
    <w:unhideWhenUsed/>
    <w:rsid w:val="00BE7112"/>
  </w:style>
  <w:style w:type="numbering" w:customStyle="1" w:styleId="NoList2124">
    <w:name w:val="No List2124"/>
    <w:next w:val="NoList"/>
    <w:uiPriority w:val="99"/>
    <w:semiHidden/>
    <w:unhideWhenUsed/>
    <w:rsid w:val="00BE7112"/>
  </w:style>
  <w:style w:type="numbering" w:customStyle="1" w:styleId="NoList3123">
    <w:name w:val="No List3123"/>
    <w:next w:val="NoList"/>
    <w:uiPriority w:val="99"/>
    <w:semiHidden/>
    <w:unhideWhenUsed/>
    <w:rsid w:val="00BE7112"/>
  </w:style>
  <w:style w:type="numbering" w:customStyle="1" w:styleId="NoList11124">
    <w:name w:val="No List11124"/>
    <w:next w:val="NoList"/>
    <w:uiPriority w:val="99"/>
    <w:semiHidden/>
    <w:unhideWhenUsed/>
    <w:rsid w:val="00BE7112"/>
  </w:style>
  <w:style w:type="numbering" w:customStyle="1" w:styleId="WW8Num21123">
    <w:name w:val="WW8Num21123"/>
    <w:rsid w:val="00BE7112"/>
  </w:style>
  <w:style w:type="numbering" w:customStyle="1" w:styleId="NoList111123">
    <w:name w:val="No List111123"/>
    <w:next w:val="NoList"/>
    <w:uiPriority w:val="99"/>
    <w:semiHidden/>
    <w:unhideWhenUsed/>
    <w:rsid w:val="00BE7112"/>
  </w:style>
  <w:style w:type="numbering" w:customStyle="1" w:styleId="NoList21123">
    <w:name w:val="No List21123"/>
    <w:next w:val="NoList"/>
    <w:uiPriority w:val="99"/>
    <w:semiHidden/>
    <w:unhideWhenUsed/>
    <w:rsid w:val="00BE7112"/>
  </w:style>
  <w:style w:type="numbering" w:customStyle="1" w:styleId="NoList4112">
    <w:name w:val="No List4112"/>
    <w:next w:val="NoList"/>
    <w:uiPriority w:val="99"/>
    <w:semiHidden/>
    <w:unhideWhenUsed/>
    <w:rsid w:val="00BE7112"/>
  </w:style>
  <w:style w:type="numbering" w:customStyle="1" w:styleId="WW8Num22112">
    <w:name w:val="WW8Num22112"/>
    <w:rsid w:val="00BE7112"/>
  </w:style>
  <w:style w:type="numbering" w:customStyle="1" w:styleId="NoList112112">
    <w:name w:val="No List112112"/>
    <w:next w:val="NoList"/>
    <w:uiPriority w:val="99"/>
    <w:semiHidden/>
    <w:unhideWhenUsed/>
    <w:rsid w:val="00BE7112"/>
  </w:style>
  <w:style w:type="numbering" w:customStyle="1" w:styleId="NoList22112">
    <w:name w:val="No List22112"/>
    <w:next w:val="NoList"/>
    <w:uiPriority w:val="99"/>
    <w:semiHidden/>
    <w:unhideWhenUsed/>
    <w:rsid w:val="00BE7112"/>
  </w:style>
  <w:style w:type="numbering" w:customStyle="1" w:styleId="NoList121112">
    <w:name w:val="No List121112"/>
    <w:next w:val="NoList"/>
    <w:uiPriority w:val="99"/>
    <w:semiHidden/>
    <w:unhideWhenUsed/>
    <w:rsid w:val="00BE7112"/>
  </w:style>
  <w:style w:type="numbering" w:customStyle="1" w:styleId="NoList311112">
    <w:name w:val="No List311112"/>
    <w:next w:val="NoList"/>
    <w:uiPriority w:val="99"/>
    <w:semiHidden/>
    <w:unhideWhenUsed/>
    <w:rsid w:val="00BE7112"/>
  </w:style>
  <w:style w:type="numbering" w:customStyle="1" w:styleId="WW8Num2111112">
    <w:name w:val="WW8Num2111112"/>
    <w:rsid w:val="00BE7112"/>
  </w:style>
  <w:style w:type="numbering" w:customStyle="1" w:styleId="NoList11111112">
    <w:name w:val="No List11111112"/>
    <w:next w:val="NoList"/>
    <w:uiPriority w:val="99"/>
    <w:semiHidden/>
    <w:unhideWhenUsed/>
    <w:rsid w:val="00BE7112"/>
  </w:style>
  <w:style w:type="numbering" w:customStyle="1" w:styleId="NoList2111112">
    <w:name w:val="No List2111112"/>
    <w:next w:val="NoList"/>
    <w:uiPriority w:val="99"/>
    <w:semiHidden/>
    <w:unhideWhenUsed/>
    <w:rsid w:val="00BE7112"/>
  </w:style>
  <w:style w:type="numbering" w:customStyle="1" w:styleId="NoList13112">
    <w:name w:val="No List13112"/>
    <w:next w:val="NoList"/>
    <w:uiPriority w:val="99"/>
    <w:semiHidden/>
    <w:unhideWhenUsed/>
    <w:rsid w:val="00BE7112"/>
  </w:style>
  <w:style w:type="numbering" w:customStyle="1" w:styleId="NoList32112">
    <w:name w:val="No List32112"/>
    <w:next w:val="NoList"/>
    <w:uiPriority w:val="99"/>
    <w:semiHidden/>
    <w:unhideWhenUsed/>
    <w:rsid w:val="00BE7112"/>
  </w:style>
  <w:style w:type="numbering" w:customStyle="1" w:styleId="WW8Num212112">
    <w:name w:val="WW8Num212112"/>
    <w:rsid w:val="00BE7112"/>
  </w:style>
  <w:style w:type="numbering" w:customStyle="1" w:styleId="NoList212112">
    <w:name w:val="No List212112"/>
    <w:next w:val="NoList"/>
    <w:uiPriority w:val="99"/>
    <w:semiHidden/>
    <w:unhideWhenUsed/>
    <w:rsid w:val="00BE7112"/>
  </w:style>
  <w:style w:type="numbering" w:customStyle="1" w:styleId="NoList1112112">
    <w:name w:val="No List1112112"/>
    <w:next w:val="NoList"/>
    <w:uiPriority w:val="99"/>
    <w:semiHidden/>
    <w:unhideWhenUsed/>
    <w:rsid w:val="00BE7112"/>
  </w:style>
  <w:style w:type="numbering" w:customStyle="1" w:styleId="NoList612">
    <w:name w:val="No List612"/>
    <w:next w:val="NoList"/>
    <w:uiPriority w:val="99"/>
    <w:semiHidden/>
    <w:unhideWhenUsed/>
    <w:rsid w:val="00BE7112"/>
  </w:style>
  <w:style w:type="numbering" w:customStyle="1" w:styleId="WW8Num2412">
    <w:name w:val="WW8Num2412"/>
    <w:rsid w:val="00BE7112"/>
  </w:style>
  <w:style w:type="numbering" w:customStyle="1" w:styleId="NoList1412">
    <w:name w:val="No List1412"/>
    <w:next w:val="NoList"/>
    <w:uiPriority w:val="99"/>
    <w:semiHidden/>
    <w:unhideWhenUsed/>
    <w:rsid w:val="00BE7112"/>
  </w:style>
  <w:style w:type="numbering" w:customStyle="1" w:styleId="NoList2412">
    <w:name w:val="No List2412"/>
    <w:next w:val="NoList"/>
    <w:uiPriority w:val="99"/>
    <w:semiHidden/>
    <w:unhideWhenUsed/>
    <w:rsid w:val="00BE7112"/>
  </w:style>
  <w:style w:type="numbering" w:customStyle="1" w:styleId="NoList3312">
    <w:name w:val="No List3312"/>
    <w:next w:val="NoList"/>
    <w:uiPriority w:val="99"/>
    <w:semiHidden/>
    <w:unhideWhenUsed/>
    <w:rsid w:val="00BE7112"/>
  </w:style>
  <w:style w:type="numbering" w:customStyle="1" w:styleId="NoList11412">
    <w:name w:val="No List11412"/>
    <w:next w:val="NoList"/>
    <w:uiPriority w:val="99"/>
    <w:semiHidden/>
    <w:unhideWhenUsed/>
    <w:rsid w:val="00BE7112"/>
  </w:style>
  <w:style w:type="numbering" w:customStyle="1" w:styleId="WW8Num21312">
    <w:name w:val="WW8Num21312"/>
    <w:rsid w:val="00BE7112"/>
  </w:style>
  <w:style w:type="numbering" w:customStyle="1" w:styleId="NoList111312">
    <w:name w:val="No List111312"/>
    <w:next w:val="NoList"/>
    <w:uiPriority w:val="99"/>
    <w:semiHidden/>
    <w:unhideWhenUsed/>
    <w:rsid w:val="00BE7112"/>
  </w:style>
  <w:style w:type="numbering" w:customStyle="1" w:styleId="NoList21312">
    <w:name w:val="No List21312"/>
    <w:next w:val="NoList"/>
    <w:uiPriority w:val="99"/>
    <w:semiHidden/>
    <w:unhideWhenUsed/>
    <w:rsid w:val="00BE7112"/>
  </w:style>
  <w:style w:type="numbering" w:customStyle="1" w:styleId="NoList422">
    <w:name w:val="No List422"/>
    <w:next w:val="NoList"/>
    <w:uiPriority w:val="99"/>
    <w:semiHidden/>
    <w:unhideWhenUsed/>
    <w:rsid w:val="00BE7112"/>
  </w:style>
  <w:style w:type="numbering" w:customStyle="1" w:styleId="NoList12312">
    <w:name w:val="No List12312"/>
    <w:next w:val="NoList"/>
    <w:uiPriority w:val="99"/>
    <w:semiHidden/>
    <w:unhideWhenUsed/>
    <w:rsid w:val="00BE7112"/>
  </w:style>
  <w:style w:type="numbering" w:customStyle="1" w:styleId="WW8Num2222">
    <w:name w:val="WW8Num2222"/>
    <w:rsid w:val="00BE7112"/>
  </w:style>
  <w:style w:type="numbering" w:customStyle="1" w:styleId="NoList11222">
    <w:name w:val="No List11222"/>
    <w:next w:val="NoList"/>
    <w:uiPriority w:val="99"/>
    <w:semiHidden/>
    <w:unhideWhenUsed/>
    <w:rsid w:val="00BE7112"/>
  </w:style>
  <w:style w:type="numbering" w:customStyle="1" w:styleId="NoList2222">
    <w:name w:val="No List2222"/>
    <w:next w:val="NoList"/>
    <w:uiPriority w:val="99"/>
    <w:semiHidden/>
    <w:unhideWhenUsed/>
    <w:rsid w:val="00BE7112"/>
  </w:style>
  <w:style w:type="numbering" w:customStyle="1" w:styleId="NoList31312">
    <w:name w:val="No List31312"/>
    <w:next w:val="NoList"/>
    <w:uiPriority w:val="99"/>
    <w:semiHidden/>
    <w:unhideWhenUsed/>
    <w:rsid w:val="00BE7112"/>
  </w:style>
  <w:style w:type="numbering" w:customStyle="1" w:styleId="WW8Num211312">
    <w:name w:val="WW8Num211312"/>
    <w:rsid w:val="00BE7112"/>
  </w:style>
  <w:style w:type="numbering" w:customStyle="1" w:styleId="NoList12122">
    <w:name w:val="No List12122"/>
    <w:next w:val="NoList"/>
    <w:uiPriority w:val="99"/>
    <w:semiHidden/>
    <w:unhideWhenUsed/>
    <w:rsid w:val="00BE7112"/>
  </w:style>
  <w:style w:type="numbering" w:customStyle="1" w:styleId="NoList211312">
    <w:name w:val="No List211312"/>
    <w:next w:val="NoList"/>
    <w:uiPriority w:val="99"/>
    <w:semiHidden/>
    <w:unhideWhenUsed/>
    <w:rsid w:val="00BE7112"/>
  </w:style>
  <w:style w:type="numbering" w:customStyle="1" w:styleId="NoList31122">
    <w:name w:val="No List31122"/>
    <w:next w:val="NoList"/>
    <w:uiPriority w:val="99"/>
    <w:semiHidden/>
    <w:unhideWhenUsed/>
    <w:rsid w:val="00BE7112"/>
  </w:style>
  <w:style w:type="numbering" w:customStyle="1" w:styleId="NoList1111312">
    <w:name w:val="No List1111312"/>
    <w:next w:val="NoList"/>
    <w:uiPriority w:val="99"/>
    <w:semiHidden/>
    <w:unhideWhenUsed/>
    <w:rsid w:val="00BE7112"/>
  </w:style>
  <w:style w:type="numbering" w:customStyle="1" w:styleId="WW8Num211122">
    <w:name w:val="WW8Num211122"/>
    <w:rsid w:val="00BE7112"/>
  </w:style>
  <w:style w:type="numbering" w:customStyle="1" w:styleId="NoList1111122">
    <w:name w:val="No List1111122"/>
    <w:next w:val="NoList"/>
    <w:uiPriority w:val="99"/>
    <w:semiHidden/>
    <w:unhideWhenUsed/>
    <w:rsid w:val="00BE7112"/>
  </w:style>
  <w:style w:type="numbering" w:customStyle="1" w:styleId="NoList211122">
    <w:name w:val="No List211122"/>
    <w:next w:val="NoList"/>
    <w:uiPriority w:val="99"/>
    <w:semiHidden/>
    <w:unhideWhenUsed/>
    <w:rsid w:val="00BE7112"/>
  </w:style>
  <w:style w:type="numbering" w:customStyle="1" w:styleId="NoList5112">
    <w:name w:val="No List5112"/>
    <w:next w:val="NoList"/>
    <w:uiPriority w:val="99"/>
    <w:semiHidden/>
    <w:unhideWhenUsed/>
    <w:rsid w:val="00BE7112"/>
  </w:style>
  <w:style w:type="numbering" w:customStyle="1" w:styleId="NoList1322">
    <w:name w:val="No List1322"/>
    <w:next w:val="NoList"/>
    <w:uiPriority w:val="99"/>
    <w:semiHidden/>
    <w:unhideWhenUsed/>
    <w:rsid w:val="00BE7112"/>
  </w:style>
  <w:style w:type="numbering" w:customStyle="1" w:styleId="WW8Num23112">
    <w:name w:val="WW8Num23112"/>
    <w:rsid w:val="00BE7112"/>
  </w:style>
  <w:style w:type="numbering" w:customStyle="1" w:styleId="NoList113112">
    <w:name w:val="No List113112"/>
    <w:next w:val="NoList"/>
    <w:uiPriority w:val="99"/>
    <w:semiHidden/>
    <w:unhideWhenUsed/>
    <w:rsid w:val="00BE7112"/>
  </w:style>
  <w:style w:type="numbering" w:customStyle="1" w:styleId="NoList23112">
    <w:name w:val="No List23112"/>
    <w:next w:val="NoList"/>
    <w:uiPriority w:val="99"/>
    <w:semiHidden/>
    <w:unhideWhenUsed/>
    <w:rsid w:val="00BE7112"/>
  </w:style>
  <w:style w:type="numbering" w:customStyle="1" w:styleId="NoList3222">
    <w:name w:val="No List3222"/>
    <w:next w:val="NoList"/>
    <w:uiPriority w:val="99"/>
    <w:semiHidden/>
    <w:unhideWhenUsed/>
    <w:rsid w:val="00BE7112"/>
  </w:style>
  <w:style w:type="numbering" w:customStyle="1" w:styleId="WW8Num21222">
    <w:name w:val="WW8Num21222"/>
    <w:rsid w:val="00BE7112"/>
  </w:style>
  <w:style w:type="numbering" w:customStyle="1" w:styleId="NoList122112">
    <w:name w:val="No List122112"/>
    <w:next w:val="NoList"/>
    <w:uiPriority w:val="99"/>
    <w:semiHidden/>
    <w:unhideWhenUsed/>
    <w:rsid w:val="00BE7112"/>
  </w:style>
  <w:style w:type="numbering" w:customStyle="1" w:styleId="NoList21222">
    <w:name w:val="No List21222"/>
    <w:next w:val="NoList"/>
    <w:uiPriority w:val="99"/>
    <w:semiHidden/>
    <w:unhideWhenUsed/>
    <w:rsid w:val="00BE7112"/>
  </w:style>
  <w:style w:type="numbering" w:customStyle="1" w:styleId="NoList312112">
    <w:name w:val="No List312112"/>
    <w:next w:val="NoList"/>
    <w:uiPriority w:val="99"/>
    <w:semiHidden/>
    <w:unhideWhenUsed/>
    <w:rsid w:val="00BE7112"/>
  </w:style>
  <w:style w:type="numbering" w:customStyle="1" w:styleId="NoList111222">
    <w:name w:val="No List111222"/>
    <w:next w:val="NoList"/>
    <w:uiPriority w:val="99"/>
    <w:semiHidden/>
    <w:unhideWhenUsed/>
    <w:rsid w:val="00BE7112"/>
  </w:style>
  <w:style w:type="numbering" w:customStyle="1" w:styleId="WW8Num2112112">
    <w:name w:val="WW8Num2112112"/>
    <w:rsid w:val="00BE7112"/>
  </w:style>
  <w:style w:type="numbering" w:customStyle="1" w:styleId="NoList11112112">
    <w:name w:val="No List11112112"/>
    <w:next w:val="NoList"/>
    <w:uiPriority w:val="99"/>
    <w:semiHidden/>
    <w:unhideWhenUsed/>
    <w:rsid w:val="00BE7112"/>
  </w:style>
  <w:style w:type="numbering" w:customStyle="1" w:styleId="NoList2112112">
    <w:name w:val="No List2112112"/>
    <w:next w:val="NoList"/>
    <w:uiPriority w:val="99"/>
    <w:semiHidden/>
    <w:unhideWhenUsed/>
    <w:rsid w:val="00BE7112"/>
  </w:style>
  <w:style w:type="numbering" w:customStyle="1" w:styleId="NoList4121">
    <w:name w:val="No List4121"/>
    <w:next w:val="NoList"/>
    <w:uiPriority w:val="99"/>
    <w:semiHidden/>
    <w:unhideWhenUsed/>
    <w:rsid w:val="00BE7112"/>
  </w:style>
  <w:style w:type="numbering" w:customStyle="1" w:styleId="WW8Num22121">
    <w:name w:val="WW8Num22121"/>
    <w:rsid w:val="00BE7112"/>
  </w:style>
  <w:style w:type="numbering" w:customStyle="1" w:styleId="NoList112121">
    <w:name w:val="No List112121"/>
    <w:next w:val="NoList"/>
    <w:uiPriority w:val="99"/>
    <w:semiHidden/>
    <w:unhideWhenUsed/>
    <w:rsid w:val="00BE7112"/>
  </w:style>
  <w:style w:type="numbering" w:customStyle="1" w:styleId="NoList22121">
    <w:name w:val="No List22121"/>
    <w:next w:val="NoList"/>
    <w:uiPriority w:val="99"/>
    <w:semiHidden/>
    <w:unhideWhenUsed/>
    <w:rsid w:val="00BE7112"/>
  </w:style>
  <w:style w:type="numbering" w:customStyle="1" w:styleId="NoList121121">
    <w:name w:val="No List121121"/>
    <w:next w:val="NoList"/>
    <w:uiPriority w:val="99"/>
    <w:semiHidden/>
    <w:unhideWhenUsed/>
    <w:rsid w:val="00BE7112"/>
  </w:style>
  <w:style w:type="numbering" w:customStyle="1" w:styleId="NoList311121">
    <w:name w:val="No List311121"/>
    <w:next w:val="NoList"/>
    <w:uiPriority w:val="99"/>
    <w:semiHidden/>
    <w:unhideWhenUsed/>
    <w:rsid w:val="00BE7112"/>
  </w:style>
  <w:style w:type="numbering" w:customStyle="1" w:styleId="WW8Num2111121">
    <w:name w:val="WW8Num2111121"/>
    <w:rsid w:val="00BE7112"/>
  </w:style>
  <w:style w:type="numbering" w:customStyle="1" w:styleId="NoList11111121">
    <w:name w:val="No List11111121"/>
    <w:next w:val="NoList"/>
    <w:uiPriority w:val="99"/>
    <w:semiHidden/>
    <w:unhideWhenUsed/>
    <w:rsid w:val="00BE7112"/>
  </w:style>
  <w:style w:type="numbering" w:customStyle="1" w:styleId="NoList2111121">
    <w:name w:val="No List2111121"/>
    <w:next w:val="NoList"/>
    <w:uiPriority w:val="99"/>
    <w:semiHidden/>
    <w:unhideWhenUsed/>
    <w:rsid w:val="00BE7112"/>
  </w:style>
  <w:style w:type="numbering" w:customStyle="1" w:styleId="NoList13121">
    <w:name w:val="No List13121"/>
    <w:next w:val="NoList"/>
    <w:uiPriority w:val="99"/>
    <w:semiHidden/>
    <w:unhideWhenUsed/>
    <w:rsid w:val="00BE7112"/>
  </w:style>
  <w:style w:type="numbering" w:customStyle="1" w:styleId="NoList32121">
    <w:name w:val="No List32121"/>
    <w:next w:val="NoList"/>
    <w:uiPriority w:val="99"/>
    <w:semiHidden/>
    <w:unhideWhenUsed/>
    <w:rsid w:val="00BE7112"/>
  </w:style>
  <w:style w:type="numbering" w:customStyle="1" w:styleId="WW8Num212121">
    <w:name w:val="WW8Num212121"/>
    <w:rsid w:val="00BE7112"/>
  </w:style>
  <w:style w:type="numbering" w:customStyle="1" w:styleId="NoList212121">
    <w:name w:val="No List212121"/>
    <w:next w:val="NoList"/>
    <w:uiPriority w:val="99"/>
    <w:semiHidden/>
    <w:unhideWhenUsed/>
    <w:rsid w:val="00BE7112"/>
  </w:style>
  <w:style w:type="numbering" w:customStyle="1" w:styleId="NoList1112121">
    <w:name w:val="No List1112121"/>
    <w:next w:val="NoList"/>
    <w:uiPriority w:val="99"/>
    <w:semiHidden/>
    <w:unhideWhenUsed/>
    <w:rsid w:val="00BE7112"/>
  </w:style>
  <w:style w:type="numbering" w:customStyle="1" w:styleId="NoList621">
    <w:name w:val="No List621"/>
    <w:next w:val="NoList"/>
    <w:uiPriority w:val="99"/>
    <w:semiHidden/>
    <w:unhideWhenUsed/>
    <w:rsid w:val="00BE7112"/>
  </w:style>
  <w:style w:type="numbering" w:customStyle="1" w:styleId="WW8Num2421">
    <w:name w:val="WW8Num2421"/>
    <w:rsid w:val="00BE7112"/>
  </w:style>
  <w:style w:type="numbering" w:customStyle="1" w:styleId="NoList1421">
    <w:name w:val="No List1421"/>
    <w:next w:val="NoList"/>
    <w:uiPriority w:val="99"/>
    <w:semiHidden/>
    <w:unhideWhenUsed/>
    <w:rsid w:val="00BE7112"/>
  </w:style>
  <w:style w:type="numbering" w:customStyle="1" w:styleId="NoList2421">
    <w:name w:val="No List2421"/>
    <w:next w:val="NoList"/>
    <w:uiPriority w:val="99"/>
    <w:semiHidden/>
    <w:unhideWhenUsed/>
    <w:rsid w:val="00BE7112"/>
  </w:style>
  <w:style w:type="numbering" w:customStyle="1" w:styleId="NoList3321">
    <w:name w:val="No List3321"/>
    <w:next w:val="NoList"/>
    <w:uiPriority w:val="99"/>
    <w:semiHidden/>
    <w:unhideWhenUsed/>
    <w:rsid w:val="00BE7112"/>
  </w:style>
  <w:style w:type="numbering" w:customStyle="1" w:styleId="NoList11421">
    <w:name w:val="No List11421"/>
    <w:next w:val="NoList"/>
    <w:uiPriority w:val="99"/>
    <w:semiHidden/>
    <w:unhideWhenUsed/>
    <w:rsid w:val="00BE7112"/>
  </w:style>
  <w:style w:type="numbering" w:customStyle="1" w:styleId="WW8Num21321">
    <w:name w:val="WW8Num21321"/>
    <w:rsid w:val="00BE7112"/>
  </w:style>
  <w:style w:type="numbering" w:customStyle="1" w:styleId="NoList111321">
    <w:name w:val="No List111321"/>
    <w:next w:val="NoList"/>
    <w:uiPriority w:val="99"/>
    <w:semiHidden/>
    <w:unhideWhenUsed/>
    <w:rsid w:val="00BE7112"/>
  </w:style>
  <w:style w:type="numbering" w:customStyle="1" w:styleId="NoList21321">
    <w:name w:val="No List21321"/>
    <w:next w:val="NoList"/>
    <w:uiPriority w:val="99"/>
    <w:semiHidden/>
    <w:unhideWhenUsed/>
    <w:rsid w:val="00BE7112"/>
  </w:style>
  <w:style w:type="numbering" w:customStyle="1" w:styleId="NoList12321">
    <w:name w:val="No List12321"/>
    <w:next w:val="NoList"/>
    <w:uiPriority w:val="99"/>
    <w:semiHidden/>
    <w:unhideWhenUsed/>
    <w:rsid w:val="00BE7112"/>
  </w:style>
  <w:style w:type="numbering" w:customStyle="1" w:styleId="NoList31321">
    <w:name w:val="No List31321"/>
    <w:next w:val="NoList"/>
    <w:uiPriority w:val="99"/>
    <w:semiHidden/>
    <w:unhideWhenUsed/>
    <w:rsid w:val="00BE7112"/>
  </w:style>
  <w:style w:type="numbering" w:customStyle="1" w:styleId="WW8Num211321">
    <w:name w:val="WW8Num211321"/>
    <w:rsid w:val="00BE7112"/>
  </w:style>
  <w:style w:type="numbering" w:customStyle="1" w:styleId="NoList211321">
    <w:name w:val="No List211321"/>
    <w:next w:val="NoList"/>
    <w:uiPriority w:val="99"/>
    <w:semiHidden/>
    <w:unhideWhenUsed/>
    <w:rsid w:val="00BE7112"/>
  </w:style>
  <w:style w:type="numbering" w:customStyle="1" w:styleId="NoList1111321">
    <w:name w:val="No List1111321"/>
    <w:next w:val="NoList"/>
    <w:uiPriority w:val="99"/>
    <w:semiHidden/>
    <w:unhideWhenUsed/>
    <w:rsid w:val="00BE7112"/>
  </w:style>
  <w:style w:type="numbering" w:customStyle="1" w:styleId="NoList5121">
    <w:name w:val="No List5121"/>
    <w:next w:val="NoList"/>
    <w:uiPriority w:val="99"/>
    <w:semiHidden/>
    <w:unhideWhenUsed/>
    <w:rsid w:val="00BE7112"/>
  </w:style>
  <w:style w:type="numbering" w:customStyle="1" w:styleId="WW8Num23121">
    <w:name w:val="WW8Num23121"/>
    <w:rsid w:val="00BE7112"/>
  </w:style>
  <w:style w:type="numbering" w:customStyle="1" w:styleId="NoList113121">
    <w:name w:val="No List113121"/>
    <w:next w:val="NoList"/>
    <w:uiPriority w:val="99"/>
    <w:semiHidden/>
    <w:unhideWhenUsed/>
    <w:rsid w:val="00BE7112"/>
  </w:style>
  <w:style w:type="numbering" w:customStyle="1" w:styleId="NoList23121">
    <w:name w:val="No List23121"/>
    <w:next w:val="NoList"/>
    <w:uiPriority w:val="99"/>
    <w:semiHidden/>
    <w:unhideWhenUsed/>
    <w:rsid w:val="00BE7112"/>
  </w:style>
  <w:style w:type="numbering" w:customStyle="1" w:styleId="NoList122121">
    <w:name w:val="No List122121"/>
    <w:next w:val="NoList"/>
    <w:uiPriority w:val="99"/>
    <w:semiHidden/>
    <w:unhideWhenUsed/>
    <w:rsid w:val="00BE7112"/>
  </w:style>
  <w:style w:type="numbering" w:customStyle="1" w:styleId="NoList312121">
    <w:name w:val="No List312121"/>
    <w:next w:val="NoList"/>
    <w:uiPriority w:val="99"/>
    <w:semiHidden/>
    <w:unhideWhenUsed/>
    <w:rsid w:val="00BE7112"/>
  </w:style>
  <w:style w:type="numbering" w:customStyle="1" w:styleId="WW8Num2112121">
    <w:name w:val="WW8Num2112121"/>
    <w:rsid w:val="00BE7112"/>
  </w:style>
  <w:style w:type="numbering" w:customStyle="1" w:styleId="NoList11112121">
    <w:name w:val="No List11112121"/>
    <w:next w:val="NoList"/>
    <w:uiPriority w:val="99"/>
    <w:semiHidden/>
    <w:unhideWhenUsed/>
    <w:rsid w:val="00BE7112"/>
  </w:style>
  <w:style w:type="numbering" w:customStyle="1" w:styleId="NoList2112121">
    <w:name w:val="No List2112121"/>
    <w:next w:val="NoList"/>
    <w:uiPriority w:val="99"/>
    <w:semiHidden/>
    <w:unhideWhenUsed/>
    <w:rsid w:val="00BE7112"/>
  </w:style>
  <w:style w:type="numbering" w:customStyle="1" w:styleId="NoList711">
    <w:name w:val="No List711"/>
    <w:next w:val="NoList"/>
    <w:uiPriority w:val="99"/>
    <w:semiHidden/>
    <w:unhideWhenUsed/>
    <w:rsid w:val="00BE7112"/>
  </w:style>
  <w:style w:type="numbering" w:customStyle="1" w:styleId="WW8Num2511">
    <w:name w:val="WW8Num2511"/>
    <w:rsid w:val="00BE7112"/>
  </w:style>
  <w:style w:type="numbering" w:customStyle="1" w:styleId="NoList1511">
    <w:name w:val="No List1511"/>
    <w:next w:val="NoList"/>
    <w:uiPriority w:val="99"/>
    <w:semiHidden/>
    <w:unhideWhenUsed/>
    <w:rsid w:val="00BE7112"/>
  </w:style>
  <w:style w:type="numbering" w:customStyle="1" w:styleId="NoList2511">
    <w:name w:val="No List2511"/>
    <w:next w:val="NoList"/>
    <w:uiPriority w:val="99"/>
    <w:semiHidden/>
    <w:unhideWhenUsed/>
    <w:rsid w:val="00BE7112"/>
  </w:style>
  <w:style w:type="numbering" w:customStyle="1" w:styleId="NoList3411">
    <w:name w:val="No List3411"/>
    <w:next w:val="NoList"/>
    <w:uiPriority w:val="99"/>
    <w:semiHidden/>
    <w:unhideWhenUsed/>
    <w:rsid w:val="00BE7112"/>
  </w:style>
  <w:style w:type="numbering" w:customStyle="1" w:styleId="NoList11511">
    <w:name w:val="No List11511"/>
    <w:next w:val="NoList"/>
    <w:uiPriority w:val="99"/>
    <w:semiHidden/>
    <w:unhideWhenUsed/>
    <w:rsid w:val="00BE7112"/>
  </w:style>
  <w:style w:type="numbering" w:customStyle="1" w:styleId="WW8Num21411">
    <w:name w:val="WW8Num21411"/>
    <w:rsid w:val="00BE7112"/>
  </w:style>
  <w:style w:type="numbering" w:customStyle="1" w:styleId="NoList111411">
    <w:name w:val="No List111411"/>
    <w:next w:val="NoList"/>
    <w:uiPriority w:val="99"/>
    <w:semiHidden/>
    <w:unhideWhenUsed/>
    <w:rsid w:val="00BE7112"/>
  </w:style>
  <w:style w:type="numbering" w:customStyle="1" w:styleId="NoList21411">
    <w:name w:val="No List21411"/>
    <w:next w:val="NoList"/>
    <w:uiPriority w:val="99"/>
    <w:semiHidden/>
    <w:unhideWhenUsed/>
    <w:rsid w:val="00BE7112"/>
  </w:style>
  <w:style w:type="numbering" w:customStyle="1" w:styleId="NoList4311">
    <w:name w:val="No List4311"/>
    <w:next w:val="NoList"/>
    <w:uiPriority w:val="99"/>
    <w:semiHidden/>
    <w:unhideWhenUsed/>
    <w:rsid w:val="00BE7112"/>
  </w:style>
  <w:style w:type="numbering" w:customStyle="1" w:styleId="NoList12411">
    <w:name w:val="No List12411"/>
    <w:next w:val="NoList"/>
    <w:uiPriority w:val="99"/>
    <w:semiHidden/>
    <w:unhideWhenUsed/>
    <w:rsid w:val="00BE7112"/>
  </w:style>
  <w:style w:type="numbering" w:customStyle="1" w:styleId="WW8Num22311">
    <w:name w:val="WW8Num22311"/>
    <w:rsid w:val="00BE7112"/>
  </w:style>
  <w:style w:type="numbering" w:customStyle="1" w:styleId="NoList112311">
    <w:name w:val="No List112311"/>
    <w:next w:val="NoList"/>
    <w:uiPriority w:val="99"/>
    <w:semiHidden/>
    <w:unhideWhenUsed/>
    <w:rsid w:val="00BE7112"/>
  </w:style>
  <w:style w:type="numbering" w:customStyle="1" w:styleId="NoList22311">
    <w:name w:val="No List22311"/>
    <w:next w:val="NoList"/>
    <w:uiPriority w:val="99"/>
    <w:semiHidden/>
    <w:unhideWhenUsed/>
    <w:rsid w:val="00BE7112"/>
  </w:style>
  <w:style w:type="numbering" w:customStyle="1" w:styleId="NoList31411">
    <w:name w:val="No List31411"/>
    <w:next w:val="NoList"/>
    <w:uiPriority w:val="99"/>
    <w:semiHidden/>
    <w:unhideWhenUsed/>
    <w:rsid w:val="00BE7112"/>
  </w:style>
  <w:style w:type="numbering" w:customStyle="1" w:styleId="WW8Num211411">
    <w:name w:val="WW8Num211411"/>
    <w:rsid w:val="00BE7112"/>
  </w:style>
  <w:style w:type="numbering" w:customStyle="1" w:styleId="NoList121311">
    <w:name w:val="No List121311"/>
    <w:next w:val="NoList"/>
    <w:uiPriority w:val="99"/>
    <w:semiHidden/>
    <w:unhideWhenUsed/>
    <w:rsid w:val="00BE7112"/>
  </w:style>
  <w:style w:type="numbering" w:customStyle="1" w:styleId="NoList211411">
    <w:name w:val="No List211411"/>
    <w:next w:val="NoList"/>
    <w:uiPriority w:val="99"/>
    <w:semiHidden/>
    <w:unhideWhenUsed/>
    <w:rsid w:val="00BE7112"/>
  </w:style>
  <w:style w:type="numbering" w:customStyle="1" w:styleId="NoList311311">
    <w:name w:val="No List311311"/>
    <w:next w:val="NoList"/>
    <w:uiPriority w:val="99"/>
    <w:semiHidden/>
    <w:unhideWhenUsed/>
    <w:rsid w:val="00BE7112"/>
  </w:style>
  <w:style w:type="numbering" w:customStyle="1" w:styleId="NoList1111411">
    <w:name w:val="No List1111411"/>
    <w:next w:val="NoList"/>
    <w:uiPriority w:val="99"/>
    <w:semiHidden/>
    <w:unhideWhenUsed/>
    <w:rsid w:val="00BE7112"/>
  </w:style>
  <w:style w:type="numbering" w:customStyle="1" w:styleId="WW8Num2111311">
    <w:name w:val="WW8Num2111311"/>
    <w:rsid w:val="00BE7112"/>
  </w:style>
  <w:style w:type="numbering" w:customStyle="1" w:styleId="NoList11111311">
    <w:name w:val="No List11111311"/>
    <w:next w:val="NoList"/>
    <w:uiPriority w:val="99"/>
    <w:semiHidden/>
    <w:unhideWhenUsed/>
    <w:rsid w:val="00BE7112"/>
  </w:style>
  <w:style w:type="numbering" w:customStyle="1" w:styleId="NoList2111311">
    <w:name w:val="No List2111311"/>
    <w:next w:val="NoList"/>
    <w:uiPriority w:val="99"/>
    <w:semiHidden/>
    <w:unhideWhenUsed/>
    <w:rsid w:val="00BE7112"/>
  </w:style>
  <w:style w:type="numbering" w:customStyle="1" w:styleId="NoList5211">
    <w:name w:val="No List5211"/>
    <w:next w:val="NoList"/>
    <w:uiPriority w:val="99"/>
    <w:semiHidden/>
    <w:unhideWhenUsed/>
    <w:rsid w:val="00BE7112"/>
  </w:style>
  <w:style w:type="numbering" w:customStyle="1" w:styleId="NoList13311">
    <w:name w:val="No List13311"/>
    <w:next w:val="NoList"/>
    <w:uiPriority w:val="99"/>
    <w:semiHidden/>
    <w:unhideWhenUsed/>
    <w:rsid w:val="00BE7112"/>
  </w:style>
  <w:style w:type="numbering" w:customStyle="1" w:styleId="WW8Num23211">
    <w:name w:val="WW8Num23211"/>
    <w:rsid w:val="00BE7112"/>
  </w:style>
  <w:style w:type="numbering" w:customStyle="1" w:styleId="NoList113211">
    <w:name w:val="No List113211"/>
    <w:next w:val="NoList"/>
    <w:uiPriority w:val="99"/>
    <w:semiHidden/>
    <w:unhideWhenUsed/>
    <w:rsid w:val="00BE7112"/>
  </w:style>
  <w:style w:type="numbering" w:customStyle="1" w:styleId="NoList23211">
    <w:name w:val="No List23211"/>
    <w:next w:val="NoList"/>
    <w:uiPriority w:val="99"/>
    <w:semiHidden/>
    <w:unhideWhenUsed/>
    <w:rsid w:val="00BE7112"/>
  </w:style>
  <w:style w:type="numbering" w:customStyle="1" w:styleId="NoList32311">
    <w:name w:val="No List32311"/>
    <w:next w:val="NoList"/>
    <w:uiPriority w:val="99"/>
    <w:semiHidden/>
    <w:unhideWhenUsed/>
    <w:rsid w:val="00BE7112"/>
  </w:style>
  <w:style w:type="numbering" w:customStyle="1" w:styleId="WW8Num212311">
    <w:name w:val="WW8Num212311"/>
    <w:rsid w:val="00BE7112"/>
  </w:style>
  <w:style w:type="numbering" w:customStyle="1" w:styleId="NoList122211">
    <w:name w:val="No List122211"/>
    <w:next w:val="NoList"/>
    <w:uiPriority w:val="99"/>
    <w:semiHidden/>
    <w:unhideWhenUsed/>
    <w:rsid w:val="00BE7112"/>
  </w:style>
  <w:style w:type="numbering" w:customStyle="1" w:styleId="NoList212311">
    <w:name w:val="No List212311"/>
    <w:next w:val="NoList"/>
    <w:uiPriority w:val="99"/>
    <w:semiHidden/>
    <w:unhideWhenUsed/>
    <w:rsid w:val="00BE7112"/>
  </w:style>
  <w:style w:type="numbering" w:customStyle="1" w:styleId="NoList312211">
    <w:name w:val="No List312211"/>
    <w:next w:val="NoList"/>
    <w:uiPriority w:val="99"/>
    <w:semiHidden/>
    <w:unhideWhenUsed/>
    <w:rsid w:val="00BE7112"/>
  </w:style>
  <w:style w:type="numbering" w:customStyle="1" w:styleId="NoList1112311">
    <w:name w:val="No List1112311"/>
    <w:next w:val="NoList"/>
    <w:uiPriority w:val="99"/>
    <w:semiHidden/>
    <w:unhideWhenUsed/>
    <w:rsid w:val="00BE7112"/>
  </w:style>
  <w:style w:type="numbering" w:customStyle="1" w:styleId="WW8Num2112211">
    <w:name w:val="WW8Num2112211"/>
    <w:rsid w:val="00BE7112"/>
  </w:style>
  <w:style w:type="numbering" w:customStyle="1" w:styleId="NoList11112211">
    <w:name w:val="No List11112211"/>
    <w:next w:val="NoList"/>
    <w:uiPriority w:val="99"/>
    <w:semiHidden/>
    <w:unhideWhenUsed/>
    <w:rsid w:val="00BE7112"/>
  </w:style>
  <w:style w:type="numbering" w:customStyle="1" w:styleId="NoList2112211">
    <w:name w:val="No List2112211"/>
    <w:next w:val="NoList"/>
    <w:uiPriority w:val="99"/>
    <w:semiHidden/>
    <w:unhideWhenUsed/>
    <w:rsid w:val="00BE7112"/>
  </w:style>
  <w:style w:type="numbering" w:customStyle="1" w:styleId="NoList411111">
    <w:name w:val="No List411111"/>
    <w:next w:val="NoList"/>
    <w:uiPriority w:val="99"/>
    <w:semiHidden/>
    <w:unhideWhenUsed/>
    <w:rsid w:val="00BE7112"/>
  </w:style>
  <w:style w:type="numbering" w:customStyle="1" w:styleId="WW8Num2211111">
    <w:name w:val="WW8Num2211111"/>
    <w:rsid w:val="00BE7112"/>
  </w:style>
  <w:style w:type="numbering" w:customStyle="1" w:styleId="NoList11211111">
    <w:name w:val="No List11211111"/>
    <w:next w:val="NoList"/>
    <w:uiPriority w:val="99"/>
    <w:semiHidden/>
    <w:unhideWhenUsed/>
    <w:rsid w:val="00BE7112"/>
  </w:style>
  <w:style w:type="numbering" w:customStyle="1" w:styleId="NoList2211111">
    <w:name w:val="No List2211111"/>
    <w:next w:val="NoList"/>
    <w:uiPriority w:val="99"/>
    <w:semiHidden/>
    <w:unhideWhenUsed/>
    <w:rsid w:val="00BE7112"/>
  </w:style>
  <w:style w:type="numbering" w:customStyle="1" w:styleId="NoList12111111">
    <w:name w:val="No List12111111"/>
    <w:next w:val="NoList"/>
    <w:uiPriority w:val="99"/>
    <w:semiHidden/>
    <w:unhideWhenUsed/>
    <w:rsid w:val="00BE7112"/>
  </w:style>
  <w:style w:type="numbering" w:customStyle="1" w:styleId="NoList31111111">
    <w:name w:val="No List31111111"/>
    <w:next w:val="NoList"/>
    <w:uiPriority w:val="99"/>
    <w:semiHidden/>
    <w:unhideWhenUsed/>
    <w:rsid w:val="00BE7112"/>
  </w:style>
  <w:style w:type="numbering" w:customStyle="1" w:styleId="WW8Num211111111">
    <w:name w:val="WW8Num211111111"/>
    <w:rsid w:val="00BE7112"/>
  </w:style>
  <w:style w:type="numbering" w:customStyle="1" w:styleId="NoList1111111111">
    <w:name w:val="No List1111111111"/>
    <w:next w:val="NoList"/>
    <w:uiPriority w:val="99"/>
    <w:semiHidden/>
    <w:unhideWhenUsed/>
    <w:rsid w:val="00BE7112"/>
  </w:style>
  <w:style w:type="numbering" w:customStyle="1" w:styleId="NoList211111111">
    <w:name w:val="No List211111111"/>
    <w:next w:val="NoList"/>
    <w:uiPriority w:val="99"/>
    <w:semiHidden/>
    <w:unhideWhenUsed/>
    <w:rsid w:val="00BE7112"/>
  </w:style>
  <w:style w:type="numbering" w:customStyle="1" w:styleId="NoList1311111">
    <w:name w:val="No List1311111"/>
    <w:next w:val="NoList"/>
    <w:uiPriority w:val="99"/>
    <w:semiHidden/>
    <w:unhideWhenUsed/>
    <w:rsid w:val="00BE7112"/>
  </w:style>
  <w:style w:type="numbering" w:customStyle="1" w:styleId="NoList3211111">
    <w:name w:val="No List3211111"/>
    <w:next w:val="NoList"/>
    <w:uiPriority w:val="99"/>
    <w:semiHidden/>
    <w:unhideWhenUsed/>
    <w:rsid w:val="00BE7112"/>
  </w:style>
  <w:style w:type="numbering" w:customStyle="1" w:styleId="WW8Num21211111">
    <w:name w:val="WW8Num21211111"/>
    <w:rsid w:val="00BE7112"/>
  </w:style>
  <w:style w:type="numbering" w:customStyle="1" w:styleId="NoList21211111">
    <w:name w:val="No List21211111"/>
    <w:next w:val="NoList"/>
    <w:uiPriority w:val="99"/>
    <w:semiHidden/>
    <w:unhideWhenUsed/>
    <w:rsid w:val="00BE7112"/>
  </w:style>
  <w:style w:type="numbering" w:customStyle="1" w:styleId="NoList111211111">
    <w:name w:val="No List111211111"/>
    <w:next w:val="NoList"/>
    <w:uiPriority w:val="99"/>
    <w:semiHidden/>
    <w:unhideWhenUsed/>
    <w:rsid w:val="00BE7112"/>
  </w:style>
  <w:style w:type="numbering" w:customStyle="1" w:styleId="NoList61111">
    <w:name w:val="No List61111"/>
    <w:next w:val="NoList"/>
    <w:uiPriority w:val="99"/>
    <w:semiHidden/>
    <w:unhideWhenUsed/>
    <w:rsid w:val="00BE7112"/>
  </w:style>
  <w:style w:type="numbering" w:customStyle="1" w:styleId="WW8Num241111">
    <w:name w:val="WW8Num241111"/>
    <w:rsid w:val="00BE7112"/>
  </w:style>
  <w:style w:type="numbering" w:customStyle="1" w:styleId="NoList141111">
    <w:name w:val="No List141111"/>
    <w:next w:val="NoList"/>
    <w:uiPriority w:val="99"/>
    <w:semiHidden/>
    <w:unhideWhenUsed/>
    <w:rsid w:val="00BE7112"/>
  </w:style>
  <w:style w:type="numbering" w:customStyle="1" w:styleId="NoList241111">
    <w:name w:val="No List241111"/>
    <w:next w:val="NoList"/>
    <w:uiPriority w:val="99"/>
    <w:semiHidden/>
    <w:unhideWhenUsed/>
    <w:rsid w:val="00BE7112"/>
  </w:style>
  <w:style w:type="numbering" w:customStyle="1" w:styleId="NoList331111">
    <w:name w:val="No List331111"/>
    <w:next w:val="NoList"/>
    <w:uiPriority w:val="99"/>
    <w:semiHidden/>
    <w:unhideWhenUsed/>
    <w:rsid w:val="00BE7112"/>
  </w:style>
  <w:style w:type="numbering" w:customStyle="1" w:styleId="NoList1141111">
    <w:name w:val="No List1141111"/>
    <w:next w:val="NoList"/>
    <w:uiPriority w:val="99"/>
    <w:semiHidden/>
    <w:unhideWhenUsed/>
    <w:rsid w:val="00BE7112"/>
  </w:style>
  <w:style w:type="numbering" w:customStyle="1" w:styleId="WW8Num2131111">
    <w:name w:val="WW8Num2131111"/>
    <w:rsid w:val="00BE7112"/>
  </w:style>
  <w:style w:type="numbering" w:customStyle="1" w:styleId="NoList11131111">
    <w:name w:val="No List11131111"/>
    <w:next w:val="NoList"/>
    <w:uiPriority w:val="99"/>
    <w:semiHidden/>
    <w:unhideWhenUsed/>
    <w:rsid w:val="00BE7112"/>
  </w:style>
  <w:style w:type="numbering" w:customStyle="1" w:styleId="NoList2131111">
    <w:name w:val="No List2131111"/>
    <w:next w:val="NoList"/>
    <w:uiPriority w:val="99"/>
    <w:semiHidden/>
    <w:unhideWhenUsed/>
    <w:rsid w:val="00BE7112"/>
  </w:style>
  <w:style w:type="numbering" w:customStyle="1" w:styleId="NoList42111">
    <w:name w:val="No List42111"/>
    <w:next w:val="NoList"/>
    <w:uiPriority w:val="99"/>
    <w:semiHidden/>
    <w:unhideWhenUsed/>
    <w:rsid w:val="00BE7112"/>
  </w:style>
  <w:style w:type="numbering" w:customStyle="1" w:styleId="NoList1231111">
    <w:name w:val="No List1231111"/>
    <w:next w:val="NoList"/>
    <w:uiPriority w:val="99"/>
    <w:semiHidden/>
    <w:unhideWhenUsed/>
    <w:rsid w:val="00BE7112"/>
  </w:style>
  <w:style w:type="numbering" w:customStyle="1" w:styleId="WW8Num222111">
    <w:name w:val="WW8Num222111"/>
    <w:rsid w:val="00BE7112"/>
  </w:style>
  <w:style w:type="numbering" w:customStyle="1" w:styleId="NoList1122111">
    <w:name w:val="No List1122111"/>
    <w:next w:val="NoList"/>
    <w:uiPriority w:val="99"/>
    <w:semiHidden/>
    <w:unhideWhenUsed/>
    <w:rsid w:val="00BE7112"/>
  </w:style>
  <w:style w:type="numbering" w:customStyle="1" w:styleId="NoList222111">
    <w:name w:val="No List222111"/>
    <w:next w:val="NoList"/>
    <w:uiPriority w:val="99"/>
    <w:semiHidden/>
    <w:unhideWhenUsed/>
    <w:rsid w:val="00BE7112"/>
  </w:style>
  <w:style w:type="numbering" w:customStyle="1" w:styleId="NoList3131111">
    <w:name w:val="No List3131111"/>
    <w:next w:val="NoList"/>
    <w:uiPriority w:val="99"/>
    <w:semiHidden/>
    <w:unhideWhenUsed/>
    <w:rsid w:val="00BE7112"/>
  </w:style>
  <w:style w:type="numbering" w:customStyle="1" w:styleId="WW8Num21131111">
    <w:name w:val="WW8Num21131111"/>
    <w:rsid w:val="00BE7112"/>
  </w:style>
  <w:style w:type="numbering" w:customStyle="1" w:styleId="NoList1212111">
    <w:name w:val="No List1212111"/>
    <w:next w:val="NoList"/>
    <w:uiPriority w:val="99"/>
    <w:semiHidden/>
    <w:unhideWhenUsed/>
    <w:rsid w:val="00BE7112"/>
  </w:style>
  <w:style w:type="numbering" w:customStyle="1" w:styleId="NoList21131111">
    <w:name w:val="No List21131111"/>
    <w:next w:val="NoList"/>
    <w:uiPriority w:val="99"/>
    <w:semiHidden/>
    <w:unhideWhenUsed/>
    <w:rsid w:val="00BE7112"/>
  </w:style>
  <w:style w:type="numbering" w:customStyle="1" w:styleId="NoList3112111">
    <w:name w:val="No List3112111"/>
    <w:next w:val="NoList"/>
    <w:uiPriority w:val="99"/>
    <w:semiHidden/>
    <w:unhideWhenUsed/>
    <w:rsid w:val="00BE7112"/>
  </w:style>
  <w:style w:type="numbering" w:customStyle="1" w:styleId="NoList111131111">
    <w:name w:val="No List111131111"/>
    <w:next w:val="NoList"/>
    <w:uiPriority w:val="99"/>
    <w:semiHidden/>
    <w:unhideWhenUsed/>
    <w:rsid w:val="00BE7112"/>
  </w:style>
  <w:style w:type="numbering" w:customStyle="1" w:styleId="WW8Num21112111">
    <w:name w:val="WW8Num21112111"/>
    <w:rsid w:val="00BE7112"/>
  </w:style>
  <w:style w:type="numbering" w:customStyle="1" w:styleId="NoList111112111">
    <w:name w:val="No List111112111"/>
    <w:next w:val="NoList"/>
    <w:uiPriority w:val="99"/>
    <w:semiHidden/>
    <w:unhideWhenUsed/>
    <w:rsid w:val="00BE7112"/>
  </w:style>
  <w:style w:type="numbering" w:customStyle="1" w:styleId="NoList21112111">
    <w:name w:val="No List21112111"/>
    <w:next w:val="NoList"/>
    <w:uiPriority w:val="99"/>
    <w:semiHidden/>
    <w:unhideWhenUsed/>
    <w:rsid w:val="00BE7112"/>
  </w:style>
  <w:style w:type="numbering" w:customStyle="1" w:styleId="NoList511111">
    <w:name w:val="No List511111"/>
    <w:next w:val="NoList"/>
    <w:uiPriority w:val="99"/>
    <w:semiHidden/>
    <w:unhideWhenUsed/>
    <w:rsid w:val="00BE7112"/>
  </w:style>
  <w:style w:type="numbering" w:customStyle="1" w:styleId="NoList132111">
    <w:name w:val="No List132111"/>
    <w:next w:val="NoList"/>
    <w:uiPriority w:val="99"/>
    <w:semiHidden/>
    <w:unhideWhenUsed/>
    <w:rsid w:val="00BE7112"/>
  </w:style>
  <w:style w:type="numbering" w:customStyle="1" w:styleId="WW8Num2311111">
    <w:name w:val="WW8Num2311111"/>
    <w:rsid w:val="00BE7112"/>
  </w:style>
  <w:style w:type="numbering" w:customStyle="1" w:styleId="NoList11311111">
    <w:name w:val="No List11311111"/>
    <w:next w:val="NoList"/>
    <w:uiPriority w:val="99"/>
    <w:semiHidden/>
    <w:unhideWhenUsed/>
    <w:rsid w:val="00BE7112"/>
  </w:style>
  <w:style w:type="numbering" w:customStyle="1" w:styleId="NoList2311111">
    <w:name w:val="No List2311111"/>
    <w:next w:val="NoList"/>
    <w:uiPriority w:val="99"/>
    <w:semiHidden/>
    <w:unhideWhenUsed/>
    <w:rsid w:val="00BE7112"/>
  </w:style>
  <w:style w:type="numbering" w:customStyle="1" w:styleId="NoList322111">
    <w:name w:val="No List322111"/>
    <w:next w:val="NoList"/>
    <w:uiPriority w:val="99"/>
    <w:semiHidden/>
    <w:unhideWhenUsed/>
    <w:rsid w:val="00BE7112"/>
  </w:style>
  <w:style w:type="numbering" w:customStyle="1" w:styleId="WW8Num2122111">
    <w:name w:val="WW8Num2122111"/>
    <w:rsid w:val="00BE7112"/>
  </w:style>
  <w:style w:type="numbering" w:customStyle="1" w:styleId="NoList12211111">
    <w:name w:val="No List12211111"/>
    <w:next w:val="NoList"/>
    <w:uiPriority w:val="99"/>
    <w:semiHidden/>
    <w:unhideWhenUsed/>
    <w:rsid w:val="00BE7112"/>
  </w:style>
  <w:style w:type="numbering" w:customStyle="1" w:styleId="NoList2122111">
    <w:name w:val="No List2122111"/>
    <w:next w:val="NoList"/>
    <w:uiPriority w:val="99"/>
    <w:semiHidden/>
    <w:unhideWhenUsed/>
    <w:rsid w:val="00BE7112"/>
  </w:style>
  <w:style w:type="numbering" w:customStyle="1" w:styleId="NoList31211111">
    <w:name w:val="No List31211111"/>
    <w:next w:val="NoList"/>
    <w:uiPriority w:val="99"/>
    <w:semiHidden/>
    <w:unhideWhenUsed/>
    <w:rsid w:val="00BE7112"/>
  </w:style>
  <w:style w:type="numbering" w:customStyle="1" w:styleId="NoList11122111">
    <w:name w:val="No List11122111"/>
    <w:next w:val="NoList"/>
    <w:uiPriority w:val="99"/>
    <w:semiHidden/>
    <w:unhideWhenUsed/>
    <w:rsid w:val="00BE7112"/>
  </w:style>
  <w:style w:type="numbering" w:customStyle="1" w:styleId="WW8Num211211111">
    <w:name w:val="WW8Num211211111"/>
    <w:rsid w:val="00BE7112"/>
  </w:style>
  <w:style w:type="numbering" w:customStyle="1" w:styleId="NoList1111211111">
    <w:name w:val="No List1111211111"/>
    <w:next w:val="NoList"/>
    <w:uiPriority w:val="99"/>
    <w:semiHidden/>
    <w:unhideWhenUsed/>
    <w:rsid w:val="00BE7112"/>
  </w:style>
  <w:style w:type="numbering" w:customStyle="1" w:styleId="NoList211211111">
    <w:name w:val="No List211211111"/>
    <w:next w:val="NoList"/>
    <w:uiPriority w:val="99"/>
    <w:semiHidden/>
    <w:unhideWhenUsed/>
    <w:rsid w:val="00BE7112"/>
  </w:style>
  <w:style w:type="table" w:customStyle="1" w:styleId="TableGrid1">
    <w:name w:val="Table Grid1"/>
    <w:basedOn w:val="TableNormal"/>
    <w:next w:val="TableGrid"/>
    <w:uiPriority w:val="39"/>
    <w:rsid w:val="00BE711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E7BA6"/>
    <w:pPr>
      <w:spacing w:before="200" w:after="160" w:line="259" w:lineRule="auto"/>
      <w:ind w:left="864" w:right="864"/>
      <w:jc w:val="center"/>
    </w:pPr>
    <w:rPr>
      <w:rFonts w:ascii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BE7BA6"/>
    <w:rPr>
      <w:rFonts w:asciiTheme="minorHAnsi" w:hAnsiTheme="minorHAnsi" w:cstheme="minorBidi"/>
      <w:i/>
      <w:iCs/>
      <w:color w:val="404040" w:themeColor="text1" w:themeTint="BF"/>
      <w:sz w:val="22"/>
      <w:szCs w:val="22"/>
    </w:rPr>
  </w:style>
  <w:style w:type="table" w:customStyle="1" w:styleId="TableGrid2">
    <w:name w:val="Table Grid2"/>
    <w:basedOn w:val="TableNormal"/>
    <w:next w:val="TableGrid"/>
    <w:uiPriority w:val="39"/>
    <w:rsid w:val="007E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57D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271A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F5048"/>
    <w:pPr>
      <w:widowControl w:val="0"/>
      <w:autoSpaceDE w:val="0"/>
      <w:autoSpaceDN w:val="0"/>
      <w:ind w:left="183" w:right="198"/>
      <w:jc w:val="center"/>
    </w:pPr>
    <w:rPr>
      <w:rFonts w:ascii="Arial" w:eastAsia="Arial" w:hAnsi="Arial" w:cs="Arial"/>
      <w:sz w:val="22"/>
      <w:szCs w:val="22"/>
    </w:rPr>
  </w:style>
  <w:style w:type="paragraph" w:styleId="Title">
    <w:name w:val="Title"/>
    <w:basedOn w:val="Normal"/>
    <w:link w:val="TitleChar"/>
    <w:qFormat/>
    <w:rsid w:val="0003555A"/>
    <w:pPr>
      <w:widowControl w:val="0"/>
      <w:autoSpaceDE w:val="0"/>
      <w:autoSpaceDN w:val="0"/>
      <w:spacing w:before="60"/>
      <w:ind w:left="2652" w:right="2520"/>
      <w:jc w:val="center"/>
    </w:pPr>
    <w:rPr>
      <w:rFonts w:eastAsia="Times New Roman"/>
      <w:b/>
      <w:bCs/>
      <w:sz w:val="36"/>
      <w:szCs w:val="36"/>
    </w:rPr>
  </w:style>
  <w:style w:type="character" w:customStyle="1" w:styleId="TitleChar">
    <w:name w:val="Title Char"/>
    <w:basedOn w:val="DefaultParagraphFont"/>
    <w:link w:val="Title"/>
    <w:rsid w:val="0003555A"/>
    <w:rPr>
      <w:rFonts w:eastAsia="Times New Roman"/>
      <w:b/>
      <w:bCs/>
      <w:sz w:val="36"/>
      <w:szCs w:val="36"/>
    </w:rPr>
  </w:style>
  <w:style w:type="table" w:customStyle="1" w:styleId="TableGrid5">
    <w:name w:val="Table Grid5"/>
    <w:basedOn w:val="TableNormal"/>
    <w:next w:val="TableGrid"/>
    <w:uiPriority w:val="39"/>
    <w:rsid w:val="0045123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14BA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D26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C0B5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967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5614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7F1739"/>
    <w:rPr>
      <w:rFonts w:eastAsia="Times New Roman"/>
      <w:b/>
      <w:bCs/>
      <w:color w:val="000000"/>
      <w:sz w:val="22"/>
      <w:szCs w:val="22"/>
      <w:shd w:val="clear" w:color="auto" w:fill="FFFFFF"/>
    </w:rPr>
  </w:style>
  <w:style w:type="character" w:customStyle="1" w:styleId="Heading7Char">
    <w:name w:val="Heading 7 Char"/>
    <w:basedOn w:val="DefaultParagraphFont"/>
    <w:link w:val="Heading7"/>
    <w:uiPriority w:val="9"/>
    <w:semiHidden/>
    <w:rsid w:val="007F1739"/>
    <w:rPr>
      <w:rFonts w:asciiTheme="minorHAnsi" w:eastAsiaTheme="minorEastAsia" w:hAnsiTheme="minorHAnsi" w:cstheme="minorBidi"/>
      <w:color w:val="000000"/>
      <w:shd w:val="clear" w:color="auto" w:fill="FFFFFF"/>
    </w:rPr>
  </w:style>
  <w:style w:type="character" w:customStyle="1" w:styleId="Heading8Char">
    <w:name w:val="Heading 8 Char"/>
    <w:basedOn w:val="DefaultParagraphFont"/>
    <w:link w:val="Heading8"/>
    <w:uiPriority w:val="9"/>
    <w:semiHidden/>
    <w:rsid w:val="007F1739"/>
    <w:rPr>
      <w:rFonts w:asciiTheme="minorHAnsi" w:eastAsiaTheme="minorEastAsia" w:hAnsiTheme="minorHAnsi" w:cstheme="minorBidi"/>
      <w:i/>
      <w:iCs/>
      <w:color w:val="000000"/>
      <w:shd w:val="clear" w:color="auto" w:fill="FFFFFF"/>
    </w:rPr>
  </w:style>
  <w:style w:type="numbering" w:customStyle="1" w:styleId="NoList9">
    <w:name w:val="No List9"/>
    <w:next w:val="NoList"/>
    <w:uiPriority w:val="99"/>
    <w:semiHidden/>
    <w:unhideWhenUsed/>
    <w:rsid w:val="007F1739"/>
  </w:style>
  <w:style w:type="table" w:customStyle="1" w:styleId="TableGrid11">
    <w:name w:val="Table Grid11"/>
    <w:basedOn w:val="TableNormal"/>
    <w:next w:val="TableGrid"/>
    <w:uiPriority w:val="39"/>
    <w:rsid w:val="007F17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
    <w:name w:val="Notes"/>
    <w:basedOn w:val="Normal"/>
    <w:rsid w:val="007F1739"/>
    <w:pPr>
      <w:shd w:val="clear" w:color="auto" w:fill="FFFFFF"/>
      <w:spacing w:after="120" w:line="360" w:lineRule="auto"/>
      <w:ind w:left="288" w:hanging="288"/>
    </w:pPr>
    <w:rPr>
      <w:rFonts w:ascii="Helvetica" w:eastAsia="Times New Roman" w:hAnsi="Helvetica"/>
      <w:color w:val="000000"/>
      <w:sz w:val="18"/>
      <w:szCs w:val="20"/>
    </w:rPr>
  </w:style>
  <w:style w:type="paragraph" w:customStyle="1" w:styleId="Subhead1">
    <w:name w:val="Subhead 1"/>
    <w:basedOn w:val="Normal"/>
    <w:next w:val="BodyText"/>
    <w:rsid w:val="007F1739"/>
    <w:pPr>
      <w:keepNext/>
      <w:keepLines/>
      <w:shd w:val="clear" w:color="auto" w:fill="FFFFFF"/>
      <w:spacing w:line="480" w:lineRule="auto"/>
      <w:ind w:firstLine="720"/>
      <w:outlineLvl w:val="1"/>
    </w:pPr>
    <w:rPr>
      <w:rFonts w:eastAsia="Times New Roman"/>
      <w:b/>
      <w:color w:val="000000"/>
    </w:rPr>
  </w:style>
  <w:style w:type="paragraph" w:styleId="FootnoteText">
    <w:name w:val="footnote text"/>
    <w:basedOn w:val="Normal"/>
    <w:link w:val="FootnoteTextChar"/>
    <w:semiHidden/>
    <w:rsid w:val="007F1739"/>
    <w:pPr>
      <w:shd w:val="clear" w:color="auto" w:fill="FFFFFF"/>
      <w:ind w:firstLine="720"/>
    </w:pPr>
    <w:rPr>
      <w:rFonts w:eastAsia="Times New Roman"/>
      <w:color w:val="000000"/>
      <w:sz w:val="20"/>
      <w:szCs w:val="20"/>
    </w:rPr>
  </w:style>
  <w:style w:type="character" w:customStyle="1" w:styleId="FootnoteTextChar">
    <w:name w:val="Footnote Text Char"/>
    <w:basedOn w:val="DefaultParagraphFont"/>
    <w:link w:val="FootnoteText"/>
    <w:semiHidden/>
    <w:rsid w:val="007F1739"/>
    <w:rPr>
      <w:rFonts w:eastAsia="Times New Roman"/>
      <w:color w:val="000000"/>
      <w:sz w:val="20"/>
      <w:szCs w:val="20"/>
      <w:shd w:val="clear" w:color="auto" w:fill="FFFFFF"/>
    </w:rPr>
  </w:style>
  <w:style w:type="character" w:styleId="FootnoteReference">
    <w:name w:val="footnote reference"/>
    <w:semiHidden/>
    <w:rsid w:val="007F1739"/>
    <w:rPr>
      <w:vertAlign w:val="superscript"/>
    </w:rPr>
  </w:style>
  <w:style w:type="table" w:styleId="GridTable4-Accent6">
    <w:name w:val="Grid Table 4 Accent 6"/>
    <w:basedOn w:val="TableNormal"/>
    <w:uiPriority w:val="49"/>
    <w:rsid w:val="007F1739"/>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7F1739"/>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odyText3">
    <w:name w:val="Body Text 3"/>
    <w:basedOn w:val="Normal"/>
    <w:link w:val="BodyText3Char"/>
    <w:uiPriority w:val="99"/>
    <w:semiHidden/>
    <w:unhideWhenUsed/>
    <w:rsid w:val="007F1739"/>
    <w:pPr>
      <w:shd w:val="clear" w:color="auto" w:fill="FFFFFF"/>
      <w:spacing w:after="120"/>
      <w:ind w:firstLine="720"/>
    </w:pPr>
    <w:rPr>
      <w:rFonts w:eastAsia="Times New Roman"/>
      <w:color w:val="000000"/>
      <w:sz w:val="16"/>
      <w:szCs w:val="16"/>
    </w:rPr>
  </w:style>
  <w:style w:type="character" w:customStyle="1" w:styleId="BodyText3Char">
    <w:name w:val="Body Text 3 Char"/>
    <w:basedOn w:val="DefaultParagraphFont"/>
    <w:link w:val="BodyText3"/>
    <w:uiPriority w:val="99"/>
    <w:semiHidden/>
    <w:rsid w:val="007F1739"/>
    <w:rPr>
      <w:rFonts w:eastAsia="Times New Roman"/>
      <w:color w:val="000000"/>
      <w:sz w:val="16"/>
      <w:szCs w:val="16"/>
      <w:shd w:val="clear" w:color="auto" w:fill="FFFFFF"/>
    </w:rPr>
  </w:style>
  <w:style w:type="table" w:customStyle="1" w:styleId="TableGrid12">
    <w:name w:val="Table Grid12"/>
    <w:basedOn w:val="TableNormal"/>
    <w:next w:val="TableGrid"/>
    <w:uiPriority w:val="39"/>
    <w:rsid w:val="004C6E1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05E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E0513"/>
  </w:style>
  <w:style w:type="table" w:customStyle="1" w:styleId="TableGrid14">
    <w:name w:val="Table Grid14"/>
    <w:basedOn w:val="TableNormal"/>
    <w:next w:val="TableGrid"/>
    <w:uiPriority w:val="39"/>
    <w:rsid w:val="00DA2B0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47951548">
    <w:name w:val="scxw47951548"/>
    <w:basedOn w:val="DefaultParagraphFont"/>
    <w:rsid w:val="005E7E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6308">
      <w:bodyDiv w:val="1"/>
      <w:marLeft w:val="0"/>
      <w:marRight w:val="0"/>
      <w:marTop w:val="0"/>
      <w:marBottom w:val="0"/>
      <w:divBdr>
        <w:top w:val="none" w:sz="0" w:space="0" w:color="auto"/>
        <w:left w:val="none" w:sz="0" w:space="0" w:color="auto"/>
        <w:bottom w:val="none" w:sz="0" w:space="0" w:color="auto"/>
        <w:right w:val="none" w:sz="0" w:space="0" w:color="auto"/>
      </w:divBdr>
      <w:divsChild>
        <w:div w:id="1622497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480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4212021">
      <w:bodyDiv w:val="1"/>
      <w:marLeft w:val="0"/>
      <w:marRight w:val="0"/>
      <w:marTop w:val="0"/>
      <w:marBottom w:val="0"/>
      <w:divBdr>
        <w:top w:val="none" w:sz="0" w:space="0" w:color="auto"/>
        <w:left w:val="none" w:sz="0" w:space="0" w:color="auto"/>
        <w:bottom w:val="none" w:sz="0" w:space="0" w:color="auto"/>
        <w:right w:val="none" w:sz="0" w:space="0" w:color="auto"/>
      </w:divBdr>
      <w:divsChild>
        <w:div w:id="1764836596">
          <w:marLeft w:val="0"/>
          <w:marRight w:val="0"/>
          <w:marTop w:val="0"/>
          <w:marBottom w:val="0"/>
          <w:divBdr>
            <w:top w:val="none" w:sz="0" w:space="0" w:color="auto"/>
            <w:left w:val="none" w:sz="0" w:space="0" w:color="auto"/>
            <w:bottom w:val="none" w:sz="0" w:space="0" w:color="auto"/>
            <w:right w:val="none" w:sz="0" w:space="0" w:color="auto"/>
          </w:divBdr>
          <w:divsChild>
            <w:div w:id="576326060">
              <w:marLeft w:val="0"/>
              <w:marRight w:val="0"/>
              <w:marTop w:val="0"/>
              <w:marBottom w:val="0"/>
              <w:divBdr>
                <w:top w:val="none" w:sz="0" w:space="0" w:color="auto"/>
                <w:left w:val="none" w:sz="0" w:space="0" w:color="auto"/>
                <w:bottom w:val="none" w:sz="0" w:space="0" w:color="auto"/>
                <w:right w:val="none" w:sz="0" w:space="0" w:color="auto"/>
              </w:divBdr>
            </w:div>
          </w:divsChild>
        </w:div>
        <w:div w:id="1935477141">
          <w:marLeft w:val="0"/>
          <w:marRight w:val="0"/>
          <w:marTop w:val="0"/>
          <w:marBottom w:val="0"/>
          <w:divBdr>
            <w:top w:val="none" w:sz="0" w:space="0" w:color="auto"/>
            <w:left w:val="none" w:sz="0" w:space="0" w:color="auto"/>
            <w:bottom w:val="none" w:sz="0" w:space="0" w:color="auto"/>
            <w:right w:val="none" w:sz="0" w:space="0" w:color="auto"/>
          </w:divBdr>
          <w:divsChild>
            <w:div w:id="53282326">
              <w:marLeft w:val="0"/>
              <w:marRight w:val="0"/>
              <w:marTop w:val="0"/>
              <w:marBottom w:val="0"/>
              <w:divBdr>
                <w:top w:val="none" w:sz="0" w:space="0" w:color="auto"/>
                <w:left w:val="none" w:sz="0" w:space="0" w:color="auto"/>
                <w:bottom w:val="none" w:sz="0" w:space="0" w:color="auto"/>
                <w:right w:val="none" w:sz="0" w:space="0" w:color="auto"/>
              </w:divBdr>
              <w:divsChild>
                <w:div w:id="14444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6755">
          <w:marLeft w:val="0"/>
          <w:marRight w:val="0"/>
          <w:marTop w:val="0"/>
          <w:marBottom w:val="0"/>
          <w:divBdr>
            <w:top w:val="none" w:sz="0" w:space="0" w:color="auto"/>
            <w:left w:val="none" w:sz="0" w:space="0" w:color="auto"/>
            <w:bottom w:val="none" w:sz="0" w:space="0" w:color="auto"/>
            <w:right w:val="none" w:sz="0" w:space="0" w:color="auto"/>
          </w:divBdr>
          <w:divsChild>
            <w:div w:id="1456681847">
              <w:marLeft w:val="0"/>
              <w:marRight w:val="0"/>
              <w:marTop w:val="0"/>
              <w:marBottom w:val="0"/>
              <w:divBdr>
                <w:top w:val="none" w:sz="0" w:space="0" w:color="auto"/>
                <w:left w:val="none" w:sz="0" w:space="0" w:color="auto"/>
                <w:bottom w:val="none" w:sz="0" w:space="0" w:color="auto"/>
                <w:right w:val="none" w:sz="0" w:space="0" w:color="auto"/>
              </w:divBdr>
              <w:divsChild>
                <w:div w:id="1183855355">
                  <w:marLeft w:val="0"/>
                  <w:marRight w:val="0"/>
                  <w:marTop w:val="0"/>
                  <w:marBottom w:val="0"/>
                  <w:divBdr>
                    <w:top w:val="none" w:sz="0" w:space="0" w:color="auto"/>
                    <w:left w:val="none" w:sz="0" w:space="0" w:color="auto"/>
                    <w:bottom w:val="none" w:sz="0" w:space="0" w:color="auto"/>
                    <w:right w:val="none" w:sz="0" w:space="0" w:color="auto"/>
                  </w:divBdr>
                  <w:divsChild>
                    <w:div w:id="315568705">
                      <w:marLeft w:val="0"/>
                      <w:marRight w:val="0"/>
                      <w:marTop w:val="0"/>
                      <w:marBottom w:val="0"/>
                      <w:divBdr>
                        <w:top w:val="none" w:sz="0" w:space="0" w:color="auto"/>
                        <w:left w:val="none" w:sz="0" w:space="0" w:color="auto"/>
                        <w:bottom w:val="none" w:sz="0" w:space="0" w:color="auto"/>
                        <w:right w:val="none" w:sz="0" w:space="0" w:color="auto"/>
                      </w:divBdr>
                    </w:div>
                    <w:div w:id="74521002">
                      <w:marLeft w:val="0"/>
                      <w:marRight w:val="0"/>
                      <w:marTop w:val="0"/>
                      <w:marBottom w:val="0"/>
                      <w:divBdr>
                        <w:top w:val="none" w:sz="0" w:space="0" w:color="auto"/>
                        <w:left w:val="none" w:sz="0" w:space="0" w:color="auto"/>
                        <w:bottom w:val="none" w:sz="0" w:space="0" w:color="auto"/>
                        <w:right w:val="none" w:sz="0" w:space="0" w:color="auto"/>
                      </w:divBdr>
                    </w:div>
                    <w:div w:id="32813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5295">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8992484">
      <w:bodyDiv w:val="1"/>
      <w:marLeft w:val="0"/>
      <w:marRight w:val="0"/>
      <w:marTop w:val="0"/>
      <w:marBottom w:val="0"/>
      <w:divBdr>
        <w:top w:val="none" w:sz="0" w:space="0" w:color="auto"/>
        <w:left w:val="none" w:sz="0" w:space="0" w:color="auto"/>
        <w:bottom w:val="none" w:sz="0" w:space="0" w:color="auto"/>
        <w:right w:val="none" w:sz="0" w:space="0" w:color="auto"/>
      </w:divBdr>
      <w:divsChild>
        <w:div w:id="710499353">
          <w:marLeft w:val="0"/>
          <w:marRight w:val="0"/>
          <w:marTop w:val="225"/>
          <w:marBottom w:val="0"/>
          <w:divBdr>
            <w:top w:val="none" w:sz="0" w:space="0" w:color="auto"/>
            <w:left w:val="none" w:sz="0" w:space="0" w:color="auto"/>
            <w:bottom w:val="none" w:sz="0" w:space="0" w:color="auto"/>
            <w:right w:val="none" w:sz="0" w:space="0" w:color="auto"/>
          </w:divBdr>
        </w:div>
        <w:div w:id="1148011011">
          <w:marLeft w:val="0"/>
          <w:marRight w:val="0"/>
          <w:marTop w:val="225"/>
          <w:marBottom w:val="0"/>
          <w:divBdr>
            <w:top w:val="none" w:sz="0" w:space="0" w:color="auto"/>
            <w:left w:val="none" w:sz="0" w:space="0" w:color="auto"/>
            <w:bottom w:val="none" w:sz="0" w:space="0" w:color="auto"/>
            <w:right w:val="none" w:sz="0" w:space="0" w:color="auto"/>
          </w:divBdr>
        </w:div>
      </w:divsChild>
    </w:div>
    <w:div w:id="10763344">
      <w:bodyDiv w:val="1"/>
      <w:marLeft w:val="0"/>
      <w:marRight w:val="0"/>
      <w:marTop w:val="0"/>
      <w:marBottom w:val="0"/>
      <w:divBdr>
        <w:top w:val="none" w:sz="0" w:space="0" w:color="auto"/>
        <w:left w:val="none" w:sz="0" w:space="0" w:color="auto"/>
        <w:bottom w:val="none" w:sz="0" w:space="0" w:color="auto"/>
        <w:right w:val="none" w:sz="0" w:space="0" w:color="auto"/>
      </w:divBdr>
      <w:divsChild>
        <w:div w:id="1736510074">
          <w:marLeft w:val="0"/>
          <w:marRight w:val="0"/>
          <w:marTop w:val="225"/>
          <w:marBottom w:val="0"/>
          <w:divBdr>
            <w:top w:val="none" w:sz="0" w:space="0" w:color="auto"/>
            <w:left w:val="none" w:sz="0" w:space="0" w:color="auto"/>
            <w:bottom w:val="none" w:sz="0" w:space="0" w:color="auto"/>
            <w:right w:val="none" w:sz="0" w:space="0" w:color="auto"/>
          </w:divBdr>
        </w:div>
      </w:divsChild>
    </w:div>
    <w:div w:id="10962512">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3042719">
      <w:bodyDiv w:val="1"/>
      <w:marLeft w:val="0"/>
      <w:marRight w:val="0"/>
      <w:marTop w:val="0"/>
      <w:marBottom w:val="0"/>
      <w:divBdr>
        <w:top w:val="none" w:sz="0" w:space="0" w:color="auto"/>
        <w:left w:val="none" w:sz="0" w:space="0" w:color="auto"/>
        <w:bottom w:val="none" w:sz="0" w:space="0" w:color="auto"/>
        <w:right w:val="none" w:sz="0" w:space="0" w:color="auto"/>
      </w:divBdr>
      <w:divsChild>
        <w:div w:id="637033115">
          <w:marLeft w:val="0"/>
          <w:marRight w:val="0"/>
          <w:marTop w:val="120"/>
          <w:marBottom w:val="0"/>
          <w:divBdr>
            <w:top w:val="none" w:sz="0" w:space="0" w:color="auto"/>
            <w:left w:val="none" w:sz="0" w:space="0" w:color="auto"/>
            <w:bottom w:val="none" w:sz="0" w:space="0" w:color="auto"/>
            <w:right w:val="none" w:sz="0" w:space="0" w:color="auto"/>
          </w:divBdr>
          <w:divsChild>
            <w:div w:id="635067811">
              <w:marLeft w:val="0"/>
              <w:marRight w:val="0"/>
              <w:marTop w:val="0"/>
              <w:marBottom w:val="0"/>
              <w:divBdr>
                <w:top w:val="none" w:sz="0" w:space="0" w:color="auto"/>
                <w:left w:val="none" w:sz="0" w:space="0" w:color="auto"/>
                <w:bottom w:val="none" w:sz="0" w:space="0" w:color="auto"/>
                <w:right w:val="none" w:sz="0" w:space="0" w:color="auto"/>
              </w:divBdr>
            </w:div>
            <w:div w:id="1413353671">
              <w:marLeft w:val="0"/>
              <w:marRight w:val="0"/>
              <w:marTop w:val="0"/>
              <w:marBottom w:val="0"/>
              <w:divBdr>
                <w:top w:val="none" w:sz="0" w:space="0" w:color="auto"/>
                <w:left w:val="none" w:sz="0" w:space="0" w:color="auto"/>
                <w:bottom w:val="none" w:sz="0" w:space="0" w:color="auto"/>
                <w:right w:val="none" w:sz="0" w:space="0" w:color="auto"/>
              </w:divBdr>
            </w:div>
          </w:divsChild>
        </w:div>
        <w:div w:id="1685594706">
          <w:marLeft w:val="0"/>
          <w:marRight w:val="0"/>
          <w:marTop w:val="120"/>
          <w:marBottom w:val="0"/>
          <w:divBdr>
            <w:top w:val="none" w:sz="0" w:space="0" w:color="auto"/>
            <w:left w:val="none" w:sz="0" w:space="0" w:color="auto"/>
            <w:bottom w:val="none" w:sz="0" w:space="0" w:color="auto"/>
            <w:right w:val="none" w:sz="0" w:space="0" w:color="auto"/>
          </w:divBdr>
          <w:divsChild>
            <w:div w:id="1694381976">
              <w:marLeft w:val="0"/>
              <w:marRight w:val="0"/>
              <w:marTop w:val="0"/>
              <w:marBottom w:val="0"/>
              <w:divBdr>
                <w:top w:val="none" w:sz="0" w:space="0" w:color="auto"/>
                <w:left w:val="none" w:sz="0" w:space="0" w:color="auto"/>
                <w:bottom w:val="none" w:sz="0" w:space="0" w:color="auto"/>
                <w:right w:val="none" w:sz="0" w:space="0" w:color="auto"/>
              </w:divBdr>
            </w:div>
          </w:divsChild>
        </w:div>
        <w:div w:id="1909800853">
          <w:marLeft w:val="0"/>
          <w:marRight w:val="0"/>
          <w:marTop w:val="0"/>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30225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511279">
      <w:bodyDiv w:val="1"/>
      <w:marLeft w:val="0"/>
      <w:marRight w:val="0"/>
      <w:marTop w:val="0"/>
      <w:marBottom w:val="0"/>
      <w:divBdr>
        <w:top w:val="none" w:sz="0" w:space="0" w:color="auto"/>
        <w:left w:val="none" w:sz="0" w:space="0" w:color="auto"/>
        <w:bottom w:val="none" w:sz="0" w:space="0" w:color="auto"/>
        <w:right w:val="none" w:sz="0" w:space="0" w:color="auto"/>
      </w:divBdr>
    </w:div>
    <w:div w:id="35281344">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2564112">
      <w:bodyDiv w:val="1"/>
      <w:marLeft w:val="0"/>
      <w:marRight w:val="0"/>
      <w:marTop w:val="0"/>
      <w:marBottom w:val="0"/>
      <w:divBdr>
        <w:top w:val="none" w:sz="0" w:space="0" w:color="auto"/>
        <w:left w:val="none" w:sz="0" w:space="0" w:color="auto"/>
        <w:bottom w:val="none" w:sz="0" w:space="0" w:color="auto"/>
        <w:right w:val="none" w:sz="0" w:space="0" w:color="auto"/>
      </w:divBdr>
    </w:div>
    <w:div w:id="44793744">
      <w:bodyDiv w:val="1"/>
      <w:marLeft w:val="0"/>
      <w:marRight w:val="0"/>
      <w:marTop w:val="0"/>
      <w:marBottom w:val="0"/>
      <w:divBdr>
        <w:top w:val="none" w:sz="0" w:space="0" w:color="auto"/>
        <w:left w:val="none" w:sz="0" w:space="0" w:color="auto"/>
        <w:bottom w:val="none" w:sz="0" w:space="0" w:color="auto"/>
        <w:right w:val="none" w:sz="0" w:space="0" w:color="auto"/>
      </w:divBdr>
      <w:divsChild>
        <w:div w:id="1082678531">
          <w:marLeft w:val="0"/>
          <w:marRight w:val="0"/>
          <w:marTop w:val="0"/>
          <w:marBottom w:val="0"/>
          <w:divBdr>
            <w:top w:val="none" w:sz="0" w:space="0" w:color="auto"/>
            <w:left w:val="none" w:sz="0" w:space="0" w:color="auto"/>
            <w:bottom w:val="none" w:sz="0" w:space="0" w:color="auto"/>
            <w:right w:val="none" w:sz="0" w:space="0" w:color="auto"/>
          </w:divBdr>
          <w:divsChild>
            <w:div w:id="109132114">
              <w:marLeft w:val="0"/>
              <w:marRight w:val="0"/>
              <w:marTop w:val="0"/>
              <w:marBottom w:val="0"/>
              <w:divBdr>
                <w:top w:val="none" w:sz="0" w:space="0" w:color="auto"/>
                <w:left w:val="none" w:sz="0" w:space="0" w:color="auto"/>
                <w:bottom w:val="none" w:sz="0" w:space="0" w:color="auto"/>
                <w:right w:val="none" w:sz="0" w:space="0" w:color="auto"/>
              </w:divBdr>
            </w:div>
          </w:divsChild>
        </w:div>
        <w:div w:id="1792431517">
          <w:marLeft w:val="0"/>
          <w:marRight w:val="0"/>
          <w:marTop w:val="0"/>
          <w:marBottom w:val="0"/>
          <w:divBdr>
            <w:top w:val="none" w:sz="0" w:space="0" w:color="auto"/>
            <w:left w:val="none" w:sz="0" w:space="0" w:color="auto"/>
            <w:bottom w:val="none" w:sz="0" w:space="0" w:color="auto"/>
            <w:right w:val="none" w:sz="0" w:space="0" w:color="auto"/>
          </w:divBdr>
          <w:divsChild>
            <w:div w:id="802040095">
              <w:marLeft w:val="0"/>
              <w:marRight w:val="0"/>
              <w:marTop w:val="0"/>
              <w:marBottom w:val="0"/>
              <w:divBdr>
                <w:top w:val="none" w:sz="0" w:space="0" w:color="auto"/>
                <w:left w:val="none" w:sz="0" w:space="0" w:color="auto"/>
                <w:bottom w:val="none" w:sz="0" w:space="0" w:color="auto"/>
                <w:right w:val="none" w:sz="0" w:space="0" w:color="auto"/>
              </w:divBdr>
              <w:divsChild>
                <w:div w:id="189002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81557">
          <w:marLeft w:val="0"/>
          <w:marRight w:val="0"/>
          <w:marTop w:val="0"/>
          <w:marBottom w:val="0"/>
          <w:divBdr>
            <w:top w:val="none" w:sz="0" w:space="0" w:color="auto"/>
            <w:left w:val="none" w:sz="0" w:space="0" w:color="auto"/>
            <w:bottom w:val="none" w:sz="0" w:space="0" w:color="auto"/>
            <w:right w:val="none" w:sz="0" w:space="0" w:color="auto"/>
          </w:divBdr>
          <w:divsChild>
            <w:div w:id="2135976406">
              <w:marLeft w:val="0"/>
              <w:marRight w:val="0"/>
              <w:marTop w:val="0"/>
              <w:marBottom w:val="0"/>
              <w:divBdr>
                <w:top w:val="none" w:sz="0" w:space="0" w:color="auto"/>
                <w:left w:val="none" w:sz="0" w:space="0" w:color="auto"/>
                <w:bottom w:val="none" w:sz="0" w:space="0" w:color="auto"/>
                <w:right w:val="none" w:sz="0" w:space="0" w:color="auto"/>
              </w:divBdr>
              <w:divsChild>
                <w:div w:id="1017922635">
                  <w:marLeft w:val="0"/>
                  <w:marRight w:val="0"/>
                  <w:marTop w:val="0"/>
                  <w:marBottom w:val="0"/>
                  <w:divBdr>
                    <w:top w:val="none" w:sz="0" w:space="0" w:color="auto"/>
                    <w:left w:val="none" w:sz="0" w:space="0" w:color="auto"/>
                    <w:bottom w:val="none" w:sz="0" w:space="0" w:color="auto"/>
                    <w:right w:val="none" w:sz="0" w:space="0" w:color="auto"/>
                  </w:divBdr>
                  <w:divsChild>
                    <w:div w:id="8799431">
                      <w:marLeft w:val="0"/>
                      <w:marRight w:val="0"/>
                      <w:marTop w:val="0"/>
                      <w:marBottom w:val="0"/>
                      <w:divBdr>
                        <w:top w:val="none" w:sz="0" w:space="0" w:color="auto"/>
                        <w:left w:val="none" w:sz="0" w:space="0" w:color="auto"/>
                        <w:bottom w:val="none" w:sz="0" w:space="0" w:color="auto"/>
                        <w:right w:val="none" w:sz="0" w:space="0" w:color="auto"/>
                      </w:divBdr>
                    </w:div>
                    <w:div w:id="508908644">
                      <w:marLeft w:val="0"/>
                      <w:marRight w:val="0"/>
                      <w:marTop w:val="0"/>
                      <w:marBottom w:val="0"/>
                      <w:divBdr>
                        <w:top w:val="none" w:sz="0" w:space="0" w:color="auto"/>
                        <w:left w:val="none" w:sz="0" w:space="0" w:color="auto"/>
                        <w:bottom w:val="none" w:sz="0" w:space="0" w:color="auto"/>
                        <w:right w:val="none" w:sz="0" w:space="0" w:color="auto"/>
                      </w:divBdr>
                    </w:div>
                    <w:div w:id="790435084">
                      <w:marLeft w:val="0"/>
                      <w:marRight w:val="0"/>
                      <w:marTop w:val="0"/>
                      <w:marBottom w:val="0"/>
                      <w:divBdr>
                        <w:top w:val="none" w:sz="0" w:space="0" w:color="auto"/>
                        <w:left w:val="none" w:sz="0" w:space="0" w:color="auto"/>
                        <w:bottom w:val="none" w:sz="0" w:space="0" w:color="auto"/>
                        <w:right w:val="none" w:sz="0" w:space="0" w:color="auto"/>
                      </w:divBdr>
                    </w:div>
                    <w:div w:id="1956405918">
                      <w:marLeft w:val="0"/>
                      <w:marRight w:val="0"/>
                      <w:marTop w:val="0"/>
                      <w:marBottom w:val="0"/>
                      <w:divBdr>
                        <w:top w:val="none" w:sz="0" w:space="0" w:color="auto"/>
                        <w:left w:val="none" w:sz="0" w:space="0" w:color="auto"/>
                        <w:bottom w:val="none" w:sz="0" w:space="0" w:color="auto"/>
                        <w:right w:val="none" w:sz="0" w:space="0" w:color="auto"/>
                      </w:divBdr>
                    </w:div>
                    <w:div w:id="208502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79971">
          <w:marLeft w:val="0"/>
          <w:marRight w:val="0"/>
          <w:marTop w:val="0"/>
          <w:marBottom w:val="0"/>
          <w:divBdr>
            <w:top w:val="none" w:sz="0" w:space="0" w:color="auto"/>
            <w:left w:val="none" w:sz="0" w:space="0" w:color="auto"/>
            <w:bottom w:val="none" w:sz="0" w:space="0" w:color="auto"/>
            <w:right w:val="none" w:sz="0" w:space="0" w:color="auto"/>
          </w:divBdr>
          <w:divsChild>
            <w:div w:id="118232593">
              <w:marLeft w:val="0"/>
              <w:marRight w:val="0"/>
              <w:marTop w:val="0"/>
              <w:marBottom w:val="0"/>
              <w:divBdr>
                <w:top w:val="none" w:sz="0" w:space="0" w:color="auto"/>
                <w:left w:val="none" w:sz="0" w:space="0" w:color="auto"/>
                <w:bottom w:val="none" w:sz="0" w:space="0" w:color="auto"/>
                <w:right w:val="none" w:sz="0" w:space="0" w:color="auto"/>
              </w:divBdr>
              <w:divsChild>
                <w:div w:id="271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7585">
          <w:marLeft w:val="0"/>
          <w:marRight w:val="0"/>
          <w:marTop w:val="0"/>
          <w:marBottom w:val="0"/>
          <w:divBdr>
            <w:top w:val="none" w:sz="0" w:space="0" w:color="auto"/>
            <w:left w:val="none" w:sz="0" w:space="0" w:color="auto"/>
            <w:bottom w:val="none" w:sz="0" w:space="0" w:color="auto"/>
            <w:right w:val="none" w:sz="0" w:space="0" w:color="auto"/>
          </w:divBdr>
          <w:divsChild>
            <w:div w:id="1901594330">
              <w:marLeft w:val="0"/>
              <w:marRight w:val="0"/>
              <w:marTop w:val="0"/>
              <w:marBottom w:val="0"/>
              <w:divBdr>
                <w:top w:val="none" w:sz="0" w:space="0" w:color="auto"/>
                <w:left w:val="none" w:sz="0" w:space="0" w:color="auto"/>
                <w:bottom w:val="none" w:sz="0" w:space="0" w:color="auto"/>
                <w:right w:val="none" w:sz="0" w:space="0" w:color="auto"/>
              </w:divBdr>
              <w:divsChild>
                <w:div w:id="678236107">
                  <w:marLeft w:val="0"/>
                  <w:marRight w:val="0"/>
                  <w:marTop w:val="0"/>
                  <w:marBottom w:val="0"/>
                  <w:divBdr>
                    <w:top w:val="none" w:sz="0" w:space="0" w:color="auto"/>
                    <w:left w:val="none" w:sz="0" w:space="0" w:color="auto"/>
                    <w:bottom w:val="none" w:sz="0" w:space="0" w:color="auto"/>
                    <w:right w:val="none" w:sz="0" w:space="0" w:color="auto"/>
                  </w:divBdr>
                  <w:divsChild>
                    <w:div w:id="2033721360">
                      <w:marLeft w:val="0"/>
                      <w:marRight w:val="0"/>
                      <w:marTop w:val="0"/>
                      <w:marBottom w:val="0"/>
                      <w:divBdr>
                        <w:top w:val="none" w:sz="0" w:space="0" w:color="auto"/>
                        <w:left w:val="none" w:sz="0" w:space="0" w:color="auto"/>
                        <w:bottom w:val="none" w:sz="0" w:space="0" w:color="auto"/>
                        <w:right w:val="none" w:sz="0" w:space="0" w:color="auto"/>
                      </w:divBdr>
                    </w:div>
                    <w:div w:id="215512727">
                      <w:marLeft w:val="0"/>
                      <w:marRight w:val="0"/>
                      <w:marTop w:val="0"/>
                      <w:marBottom w:val="0"/>
                      <w:divBdr>
                        <w:top w:val="none" w:sz="0" w:space="0" w:color="auto"/>
                        <w:left w:val="none" w:sz="0" w:space="0" w:color="auto"/>
                        <w:bottom w:val="none" w:sz="0" w:space="0" w:color="auto"/>
                        <w:right w:val="none" w:sz="0" w:space="0" w:color="auto"/>
                      </w:divBdr>
                    </w:div>
                    <w:div w:id="8213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655659">
          <w:marLeft w:val="0"/>
          <w:marRight w:val="0"/>
          <w:marTop w:val="0"/>
          <w:marBottom w:val="0"/>
          <w:divBdr>
            <w:top w:val="none" w:sz="0" w:space="0" w:color="auto"/>
            <w:left w:val="none" w:sz="0" w:space="0" w:color="auto"/>
            <w:bottom w:val="none" w:sz="0" w:space="0" w:color="auto"/>
            <w:right w:val="none" w:sz="0" w:space="0" w:color="auto"/>
          </w:divBdr>
          <w:divsChild>
            <w:div w:id="304942028">
              <w:marLeft w:val="0"/>
              <w:marRight w:val="0"/>
              <w:marTop w:val="0"/>
              <w:marBottom w:val="0"/>
              <w:divBdr>
                <w:top w:val="none" w:sz="0" w:space="0" w:color="auto"/>
                <w:left w:val="none" w:sz="0" w:space="0" w:color="auto"/>
                <w:bottom w:val="none" w:sz="0" w:space="0" w:color="auto"/>
                <w:right w:val="none" w:sz="0" w:space="0" w:color="auto"/>
              </w:divBdr>
              <w:divsChild>
                <w:div w:id="172513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116275">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1739000">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210865">
      <w:bodyDiv w:val="1"/>
      <w:marLeft w:val="0"/>
      <w:marRight w:val="0"/>
      <w:marTop w:val="0"/>
      <w:marBottom w:val="0"/>
      <w:divBdr>
        <w:top w:val="none" w:sz="0" w:space="0" w:color="auto"/>
        <w:left w:val="none" w:sz="0" w:space="0" w:color="auto"/>
        <w:bottom w:val="none" w:sz="0" w:space="0" w:color="auto"/>
        <w:right w:val="none" w:sz="0" w:space="0" w:color="auto"/>
      </w:divBdr>
      <w:divsChild>
        <w:div w:id="292442229">
          <w:marLeft w:val="0"/>
          <w:marRight w:val="0"/>
          <w:marTop w:val="0"/>
          <w:marBottom w:val="0"/>
          <w:divBdr>
            <w:top w:val="none" w:sz="0" w:space="0" w:color="auto"/>
            <w:left w:val="none" w:sz="0" w:space="0" w:color="auto"/>
            <w:bottom w:val="none" w:sz="0" w:space="0" w:color="auto"/>
            <w:right w:val="none" w:sz="0" w:space="0" w:color="auto"/>
          </w:divBdr>
          <w:divsChild>
            <w:div w:id="928270091">
              <w:marLeft w:val="0"/>
              <w:marRight w:val="0"/>
              <w:marTop w:val="0"/>
              <w:marBottom w:val="0"/>
              <w:divBdr>
                <w:top w:val="none" w:sz="0" w:space="0" w:color="auto"/>
                <w:left w:val="none" w:sz="0" w:space="0" w:color="auto"/>
                <w:bottom w:val="none" w:sz="0" w:space="0" w:color="auto"/>
                <w:right w:val="none" w:sz="0" w:space="0" w:color="auto"/>
              </w:divBdr>
              <w:divsChild>
                <w:div w:id="1947230272">
                  <w:marLeft w:val="0"/>
                  <w:marRight w:val="0"/>
                  <w:marTop w:val="0"/>
                  <w:marBottom w:val="0"/>
                  <w:divBdr>
                    <w:top w:val="none" w:sz="0" w:space="0" w:color="auto"/>
                    <w:left w:val="none" w:sz="0" w:space="0" w:color="auto"/>
                    <w:bottom w:val="none" w:sz="0" w:space="0" w:color="auto"/>
                    <w:right w:val="none" w:sz="0" w:space="0" w:color="auto"/>
                  </w:divBdr>
                </w:div>
                <w:div w:id="755251166">
                  <w:marLeft w:val="0"/>
                  <w:marRight w:val="0"/>
                  <w:marTop w:val="0"/>
                  <w:marBottom w:val="0"/>
                  <w:divBdr>
                    <w:top w:val="none" w:sz="0" w:space="0" w:color="auto"/>
                    <w:left w:val="none" w:sz="0" w:space="0" w:color="auto"/>
                    <w:bottom w:val="none" w:sz="0" w:space="0" w:color="auto"/>
                    <w:right w:val="none" w:sz="0" w:space="0" w:color="auto"/>
                  </w:divBdr>
                </w:div>
                <w:div w:id="1267351846">
                  <w:marLeft w:val="0"/>
                  <w:marRight w:val="0"/>
                  <w:marTop w:val="0"/>
                  <w:marBottom w:val="0"/>
                  <w:divBdr>
                    <w:top w:val="none" w:sz="0" w:space="0" w:color="auto"/>
                    <w:left w:val="none" w:sz="0" w:space="0" w:color="auto"/>
                    <w:bottom w:val="none" w:sz="0" w:space="0" w:color="auto"/>
                    <w:right w:val="none" w:sz="0" w:space="0" w:color="auto"/>
                  </w:divBdr>
                  <w:divsChild>
                    <w:div w:id="1251652">
                      <w:marLeft w:val="0"/>
                      <w:marRight w:val="0"/>
                      <w:marTop w:val="0"/>
                      <w:marBottom w:val="0"/>
                      <w:divBdr>
                        <w:top w:val="none" w:sz="0" w:space="0" w:color="auto"/>
                        <w:left w:val="none" w:sz="0" w:space="0" w:color="auto"/>
                        <w:bottom w:val="none" w:sz="0" w:space="0" w:color="auto"/>
                        <w:right w:val="none" w:sz="0" w:space="0" w:color="auto"/>
                      </w:divBdr>
                      <w:divsChild>
                        <w:div w:id="16020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31327">
          <w:marLeft w:val="0"/>
          <w:marRight w:val="0"/>
          <w:marTop w:val="0"/>
          <w:marBottom w:val="0"/>
          <w:divBdr>
            <w:top w:val="none" w:sz="0" w:space="0" w:color="auto"/>
            <w:left w:val="none" w:sz="0" w:space="0" w:color="auto"/>
            <w:bottom w:val="none" w:sz="0" w:space="0" w:color="auto"/>
            <w:right w:val="none" w:sz="0" w:space="0" w:color="auto"/>
          </w:divBdr>
        </w:div>
        <w:div w:id="846755308">
          <w:marLeft w:val="0"/>
          <w:marRight w:val="0"/>
          <w:marTop w:val="0"/>
          <w:marBottom w:val="0"/>
          <w:divBdr>
            <w:top w:val="none" w:sz="0" w:space="0" w:color="auto"/>
            <w:left w:val="none" w:sz="0" w:space="0" w:color="auto"/>
            <w:bottom w:val="none" w:sz="0" w:space="0" w:color="auto"/>
            <w:right w:val="none" w:sz="0" w:space="0" w:color="auto"/>
          </w:divBdr>
        </w:div>
      </w:divsChild>
    </w:div>
    <w:div w:id="59642312">
      <w:bodyDiv w:val="1"/>
      <w:marLeft w:val="0"/>
      <w:marRight w:val="0"/>
      <w:marTop w:val="0"/>
      <w:marBottom w:val="0"/>
      <w:divBdr>
        <w:top w:val="none" w:sz="0" w:space="0" w:color="auto"/>
        <w:left w:val="none" w:sz="0" w:space="0" w:color="auto"/>
        <w:bottom w:val="none" w:sz="0" w:space="0" w:color="auto"/>
        <w:right w:val="none" w:sz="0" w:space="0" w:color="auto"/>
      </w:divBdr>
      <w:divsChild>
        <w:div w:id="1362778056">
          <w:marLeft w:val="0"/>
          <w:marRight w:val="0"/>
          <w:marTop w:val="0"/>
          <w:marBottom w:val="480"/>
          <w:divBdr>
            <w:top w:val="none" w:sz="0" w:space="0" w:color="auto"/>
            <w:left w:val="none" w:sz="0" w:space="0" w:color="auto"/>
            <w:bottom w:val="none" w:sz="0" w:space="0" w:color="auto"/>
            <w:right w:val="none" w:sz="0" w:space="0" w:color="auto"/>
          </w:divBdr>
          <w:divsChild>
            <w:div w:id="283583920">
              <w:marLeft w:val="0"/>
              <w:marRight w:val="0"/>
              <w:marTop w:val="0"/>
              <w:marBottom w:val="0"/>
              <w:divBdr>
                <w:top w:val="none" w:sz="0" w:space="0" w:color="auto"/>
                <w:left w:val="none" w:sz="0" w:space="0" w:color="auto"/>
                <w:bottom w:val="none" w:sz="0" w:space="0" w:color="auto"/>
                <w:right w:val="none" w:sz="0" w:space="0" w:color="auto"/>
              </w:divBdr>
              <w:divsChild>
                <w:div w:id="1921257975">
                  <w:marLeft w:val="0"/>
                  <w:marRight w:val="0"/>
                  <w:marTop w:val="0"/>
                  <w:marBottom w:val="0"/>
                  <w:divBdr>
                    <w:top w:val="none" w:sz="0" w:space="0" w:color="auto"/>
                    <w:left w:val="none" w:sz="0" w:space="0" w:color="auto"/>
                    <w:bottom w:val="none" w:sz="0" w:space="0" w:color="auto"/>
                    <w:right w:val="none" w:sz="0" w:space="0" w:color="auto"/>
                  </w:divBdr>
                  <w:divsChild>
                    <w:div w:id="335502616">
                      <w:marLeft w:val="0"/>
                      <w:marRight w:val="0"/>
                      <w:marTop w:val="0"/>
                      <w:marBottom w:val="0"/>
                      <w:divBdr>
                        <w:top w:val="none" w:sz="0" w:space="0" w:color="auto"/>
                        <w:left w:val="none" w:sz="0" w:space="0" w:color="auto"/>
                        <w:bottom w:val="none" w:sz="0" w:space="0" w:color="auto"/>
                        <w:right w:val="none" w:sz="0" w:space="0" w:color="auto"/>
                      </w:divBdr>
                      <w:divsChild>
                        <w:div w:id="966547830">
                          <w:marLeft w:val="0"/>
                          <w:marRight w:val="0"/>
                          <w:marTop w:val="0"/>
                          <w:marBottom w:val="0"/>
                          <w:divBdr>
                            <w:top w:val="none" w:sz="0" w:space="0" w:color="auto"/>
                            <w:left w:val="none" w:sz="0" w:space="0" w:color="auto"/>
                            <w:bottom w:val="none" w:sz="0" w:space="0" w:color="auto"/>
                            <w:right w:val="none" w:sz="0" w:space="0" w:color="auto"/>
                          </w:divBdr>
                          <w:divsChild>
                            <w:div w:id="1768502594">
                              <w:marLeft w:val="0"/>
                              <w:marRight w:val="0"/>
                              <w:marTop w:val="0"/>
                              <w:marBottom w:val="0"/>
                              <w:divBdr>
                                <w:top w:val="none" w:sz="0" w:space="0" w:color="auto"/>
                                <w:left w:val="none" w:sz="0" w:space="0" w:color="auto"/>
                                <w:bottom w:val="none" w:sz="0" w:space="0" w:color="auto"/>
                                <w:right w:val="none" w:sz="0" w:space="0" w:color="auto"/>
                              </w:divBdr>
                              <w:divsChild>
                                <w:div w:id="626011511">
                                  <w:marLeft w:val="0"/>
                                  <w:marRight w:val="0"/>
                                  <w:marTop w:val="0"/>
                                  <w:marBottom w:val="0"/>
                                  <w:divBdr>
                                    <w:top w:val="none" w:sz="0" w:space="0" w:color="auto"/>
                                    <w:left w:val="none" w:sz="0" w:space="0" w:color="auto"/>
                                    <w:bottom w:val="none" w:sz="0" w:space="0" w:color="auto"/>
                                    <w:right w:val="none" w:sz="0" w:space="0" w:color="auto"/>
                                  </w:divBdr>
                                </w:div>
                                <w:div w:id="1191334780">
                                  <w:marLeft w:val="0"/>
                                  <w:marRight w:val="0"/>
                                  <w:marTop w:val="0"/>
                                  <w:marBottom w:val="0"/>
                                  <w:divBdr>
                                    <w:top w:val="none" w:sz="0" w:space="0" w:color="auto"/>
                                    <w:left w:val="none" w:sz="0" w:space="0" w:color="auto"/>
                                    <w:bottom w:val="none" w:sz="0" w:space="0" w:color="auto"/>
                                    <w:right w:val="none" w:sz="0" w:space="0" w:color="auto"/>
                                  </w:divBdr>
                                </w:div>
                                <w:div w:id="1812357180">
                                  <w:marLeft w:val="0"/>
                                  <w:marRight w:val="0"/>
                                  <w:marTop w:val="0"/>
                                  <w:marBottom w:val="0"/>
                                  <w:divBdr>
                                    <w:top w:val="none" w:sz="0" w:space="0" w:color="auto"/>
                                    <w:left w:val="none" w:sz="0" w:space="0" w:color="auto"/>
                                    <w:bottom w:val="none" w:sz="0" w:space="0" w:color="auto"/>
                                    <w:right w:val="none" w:sz="0" w:space="0" w:color="auto"/>
                                  </w:divBdr>
                                </w:div>
                                <w:div w:id="20568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637725">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957762372">
          <w:marLeft w:val="0"/>
          <w:marRight w:val="195"/>
          <w:marTop w:val="0"/>
          <w:marBottom w:val="0"/>
          <w:divBdr>
            <w:top w:val="none" w:sz="0" w:space="0" w:color="auto"/>
            <w:left w:val="none" w:sz="0" w:space="0" w:color="auto"/>
            <w:bottom w:val="none" w:sz="0" w:space="0" w:color="auto"/>
            <w:right w:val="none" w:sz="0" w:space="0" w:color="auto"/>
          </w:divBdr>
          <w:divsChild>
            <w:div w:id="108941105">
              <w:marLeft w:val="0"/>
              <w:marRight w:val="0"/>
              <w:marTop w:val="0"/>
              <w:marBottom w:val="0"/>
              <w:divBdr>
                <w:top w:val="none" w:sz="0" w:space="0" w:color="auto"/>
                <w:left w:val="none" w:sz="0" w:space="0" w:color="auto"/>
                <w:bottom w:val="none" w:sz="0" w:space="0" w:color="auto"/>
                <w:right w:val="none" w:sz="0" w:space="0" w:color="auto"/>
              </w:divBdr>
              <w:divsChild>
                <w:div w:id="710498215">
                  <w:marLeft w:val="0"/>
                  <w:marRight w:val="0"/>
                  <w:marTop w:val="480"/>
                  <w:marBottom w:val="480"/>
                  <w:divBdr>
                    <w:top w:val="none" w:sz="0" w:space="0" w:color="auto"/>
                    <w:left w:val="none" w:sz="0" w:space="0" w:color="auto"/>
                    <w:bottom w:val="none" w:sz="0" w:space="0" w:color="auto"/>
                    <w:right w:val="none" w:sz="0" w:space="0" w:color="auto"/>
                  </w:divBdr>
                </w:div>
                <w:div w:id="768811504">
                  <w:marLeft w:val="0"/>
                  <w:marRight w:val="0"/>
                  <w:marTop w:val="0"/>
                  <w:marBottom w:val="480"/>
                  <w:divBdr>
                    <w:top w:val="none" w:sz="0" w:space="0" w:color="auto"/>
                    <w:left w:val="none" w:sz="0" w:space="0" w:color="auto"/>
                    <w:bottom w:val="none" w:sz="0" w:space="0" w:color="auto"/>
                    <w:right w:val="none" w:sz="0" w:space="0" w:color="auto"/>
                  </w:divBdr>
                  <w:divsChild>
                    <w:div w:id="1353411793">
                      <w:marLeft w:val="0"/>
                      <w:marRight w:val="0"/>
                      <w:marTop w:val="0"/>
                      <w:marBottom w:val="0"/>
                      <w:divBdr>
                        <w:top w:val="none" w:sz="0" w:space="0" w:color="auto"/>
                        <w:left w:val="none" w:sz="0" w:space="0" w:color="auto"/>
                        <w:bottom w:val="none" w:sz="0" w:space="0" w:color="auto"/>
                        <w:right w:val="none" w:sz="0" w:space="0" w:color="auto"/>
                      </w:divBdr>
                      <w:divsChild>
                        <w:div w:id="1703163278">
                          <w:marLeft w:val="0"/>
                          <w:marRight w:val="0"/>
                          <w:marTop w:val="0"/>
                          <w:marBottom w:val="0"/>
                          <w:divBdr>
                            <w:top w:val="none" w:sz="0" w:space="0" w:color="auto"/>
                            <w:left w:val="none" w:sz="0" w:space="0" w:color="auto"/>
                            <w:bottom w:val="none" w:sz="0" w:space="0" w:color="auto"/>
                            <w:right w:val="none" w:sz="0" w:space="0" w:color="auto"/>
                          </w:divBdr>
                          <w:divsChild>
                            <w:div w:id="277026283">
                              <w:marLeft w:val="0"/>
                              <w:marRight w:val="0"/>
                              <w:marTop w:val="0"/>
                              <w:marBottom w:val="0"/>
                              <w:divBdr>
                                <w:top w:val="none" w:sz="0" w:space="0" w:color="auto"/>
                                <w:left w:val="none" w:sz="0" w:space="0" w:color="auto"/>
                                <w:bottom w:val="none" w:sz="0" w:space="0" w:color="auto"/>
                                <w:right w:val="none" w:sz="0" w:space="0" w:color="auto"/>
                              </w:divBdr>
                              <w:divsChild>
                                <w:div w:id="479543811">
                                  <w:marLeft w:val="0"/>
                                  <w:marRight w:val="0"/>
                                  <w:marTop w:val="0"/>
                                  <w:marBottom w:val="0"/>
                                  <w:divBdr>
                                    <w:top w:val="none" w:sz="0" w:space="0" w:color="auto"/>
                                    <w:left w:val="none" w:sz="0" w:space="0" w:color="auto"/>
                                    <w:bottom w:val="none" w:sz="0" w:space="0" w:color="auto"/>
                                    <w:right w:val="none" w:sz="0" w:space="0" w:color="auto"/>
                                  </w:divBdr>
                                  <w:divsChild>
                                    <w:div w:id="1935673539">
                                      <w:marLeft w:val="0"/>
                                      <w:marRight w:val="0"/>
                                      <w:marTop w:val="0"/>
                                      <w:marBottom w:val="0"/>
                                      <w:divBdr>
                                        <w:top w:val="none" w:sz="0" w:space="0" w:color="auto"/>
                                        <w:left w:val="none" w:sz="0" w:space="0" w:color="auto"/>
                                        <w:bottom w:val="none" w:sz="0" w:space="0" w:color="auto"/>
                                        <w:right w:val="none" w:sz="0" w:space="0" w:color="auto"/>
                                      </w:divBdr>
                                      <w:divsChild>
                                        <w:div w:id="1429931045">
                                          <w:marLeft w:val="0"/>
                                          <w:marRight w:val="0"/>
                                          <w:marTop w:val="0"/>
                                          <w:marBottom w:val="0"/>
                                          <w:divBdr>
                                            <w:top w:val="none" w:sz="0" w:space="0" w:color="auto"/>
                                            <w:left w:val="none" w:sz="0" w:space="0" w:color="auto"/>
                                            <w:bottom w:val="none" w:sz="0" w:space="0" w:color="auto"/>
                                            <w:right w:val="none" w:sz="0" w:space="0" w:color="auto"/>
                                          </w:divBdr>
                                        </w:div>
                                        <w:div w:id="156776384">
                                          <w:marLeft w:val="0"/>
                                          <w:marRight w:val="0"/>
                                          <w:marTop w:val="0"/>
                                          <w:marBottom w:val="0"/>
                                          <w:divBdr>
                                            <w:top w:val="none" w:sz="0" w:space="0" w:color="auto"/>
                                            <w:left w:val="none" w:sz="0" w:space="0" w:color="auto"/>
                                            <w:bottom w:val="none" w:sz="0" w:space="0" w:color="auto"/>
                                            <w:right w:val="none" w:sz="0" w:space="0" w:color="auto"/>
                                          </w:divBdr>
                                        </w:div>
                                        <w:div w:id="1182889175">
                                          <w:marLeft w:val="0"/>
                                          <w:marRight w:val="0"/>
                                          <w:marTop w:val="0"/>
                                          <w:marBottom w:val="0"/>
                                          <w:divBdr>
                                            <w:top w:val="none" w:sz="0" w:space="0" w:color="auto"/>
                                            <w:left w:val="none" w:sz="0" w:space="0" w:color="auto"/>
                                            <w:bottom w:val="none" w:sz="0" w:space="0" w:color="auto"/>
                                            <w:right w:val="none" w:sz="0" w:space="0" w:color="auto"/>
                                          </w:divBdr>
                                        </w:div>
                                        <w:div w:id="197193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569099">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577979577">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60056951">
      <w:bodyDiv w:val="1"/>
      <w:marLeft w:val="0"/>
      <w:marRight w:val="0"/>
      <w:marTop w:val="0"/>
      <w:marBottom w:val="0"/>
      <w:divBdr>
        <w:top w:val="none" w:sz="0" w:space="0" w:color="auto"/>
        <w:left w:val="none" w:sz="0" w:space="0" w:color="auto"/>
        <w:bottom w:val="none" w:sz="0" w:space="0" w:color="auto"/>
        <w:right w:val="none" w:sz="0" w:space="0" w:color="auto"/>
      </w:divBdr>
    </w:div>
    <w:div w:id="60370677">
      <w:bodyDiv w:val="1"/>
      <w:marLeft w:val="0"/>
      <w:marRight w:val="0"/>
      <w:marTop w:val="0"/>
      <w:marBottom w:val="0"/>
      <w:divBdr>
        <w:top w:val="none" w:sz="0" w:space="0" w:color="auto"/>
        <w:left w:val="none" w:sz="0" w:space="0" w:color="auto"/>
        <w:bottom w:val="none" w:sz="0" w:space="0" w:color="auto"/>
        <w:right w:val="none" w:sz="0" w:space="0" w:color="auto"/>
      </w:divBdr>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635617">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3895">
      <w:bodyDiv w:val="1"/>
      <w:marLeft w:val="0"/>
      <w:marRight w:val="0"/>
      <w:marTop w:val="0"/>
      <w:marBottom w:val="0"/>
      <w:divBdr>
        <w:top w:val="none" w:sz="0" w:space="0" w:color="auto"/>
        <w:left w:val="none" w:sz="0" w:space="0" w:color="auto"/>
        <w:bottom w:val="none" w:sz="0" w:space="0" w:color="auto"/>
        <w:right w:val="none" w:sz="0" w:space="0" w:color="auto"/>
      </w:divBdr>
      <w:divsChild>
        <w:div w:id="1023165321">
          <w:marLeft w:val="0"/>
          <w:marRight w:val="0"/>
          <w:marTop w:val="0"/>
          <w:marBottom w:val="277"/>
          <w:divBdr>
            <w:top w:val="none" w:sz="0" w:space="0" w:color="auto"/>
            <w:left w:val="none" w:sz="0" w:space="0" w:color="auto"/>
            <w:bottom w:val="none" w:sz="0" w:space="0" w:color="auto"/>
            <w:right w:val="none" w:sz="0" w:space="0" w:color="auto"/>
          </w:divBdr>
        </w:div>
        <w:div w:id="1078938339">
          <w:marLeft w:val="0"/>
          <w:marRight w:val="0"/>
          <w:marTop w:val="360"/>
          <w:marBottom w:val="0"/>
          <w:divBdr>
            <w:top w:val="none" w:sz="0" w:space="0" w:color="auto"/>
            <w:left w:val="none" w:sz="0" w:space="0" w:color="auto"/>
            <w:bottom w:val="none" w:sz="0" w:space="0" w:color="auto"/>
            <w:right w:val="none" w:sz="0" w:space="0" w:color="auto"/>
          </w:divBdr>
          <w:divsChild>
            <w:div w:id="1963878372">
              <w:marLeft w:val="0"/>
              <w:marRight w:val="0"/>
              <w:marTop w:val="0"/>
              <w:marBottom w:val="0"/>
              <w:divBdr>
                <w:top w:val="none" w:sz="0" w:space="0" w:color="auto"/>
                <w:left w:val="none" w:sz="0" w:space="0" w:color="auto"/>
                <w:bottom w:val="none" w:sz="0" w:space="0" w:color="auto"/>
                <w:right w:val="none" w:sz="0" w:space="0" w:color="auto"/>
              </w:divBdr>
            </w:div>
            <w:div w:id="767699178">
              <w:marLeft w:val="0"/>
              <w:marRight w:val="0"/>
              <w:marTop w:val="0"/>
              <w:marBottom w:val="0"/>
              <w:divBdr>
                <w:top w:val="none" w:sz="0" w:space="0" w:color="auto"/>
                <w:left w:val="none" w:sz="0" w:space="0" w:color="auto"/>
                <w:bottom w:val="none" w:sz="0" w:space="0" w:color="auto"/>
                <w:right w:val="none" w:sz="0" w:space="0" w:color="auto"/>
              </w:divBdr>
            </w:div>
            <w:div w:id="639187097">
              <w:marLeft w:val="0"/>
              <w:marRight w:val="0"/>
              <w:marTop w:val="0"/>
              <w:marBottom w:val="0"/>
              <w:divBdr>
                <w:top w:val="none" w:sz="0" w:space="0" w:color="auto"/>
                <w:left w:val="none" w:sz="0" w:space="0" w:color="auto"/>
                <w:bottom w:val="none" w:sz="0" w:space="0" w:color="auto"/>
                <w:right w:val="none" w:sz="0" w:space="0" w:color="auto"/>
              </w:divBdr>
            </w:div>
            <w:div w:id="1511404636">
              <w:marLeft w:val="0"/>
              <w:marRight w:val="0"/>
              <w:marTop w:val="0"/>
              <w:marBottom w:val="0"/>
              <w:divBdr>
                <w:top w:val="none" w:sz="0" w:space="0" w:color="auto"/>
                <w:left w:val="none" w:sz="0" w:space="0" w:color="auto"/>
                <w:bottom w:val="none" w:sz="0" w:space="0" w:color="auto"/>
                <w:right w:val="none" w:sz="0" w:space="0" w:color="auto"/>
              </w:divBdr>
            </w:div>
            <w:div w:id="131367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84514">
      <w:bodyDiv w:val="1"/>
      <w:marLeft w:val="0"/>
      <w:marRight w:val="0"/>
      <w:marTop w:val="0"/>
      <w:marBottom w:val="0"/>
      <w:divBdr>
        <w:top w:val="none" w:sz="0" w:space="0" w:color="auto"/>
        <w:left w:val="none" w:sz="0" w:space="0" w:color="auto"/>
        <w:bottom w:val="none" w:sz="0" w:space="0" w:color="auto"/>
        <w:right w:val="none" w:sz="0" w:space="0" w:color="auto"/>
      </w:divBdr>
      <w:divsChild>
        <w:div w:id="925269551">
          <w:marLeft w:val="0"/>
          <w:marRight w:val="0"/>
          <w:marTop w:val="0"/>
          <w:marBottom w:val="0"/>
          <w:divBdr>
            <w:top w:val="none" w:sz="0" w:space="0" w:color="auto"/>
            <w:left w:val="none" w:sz="0" w:space="0" w:color="auto"/>
            <w:bottom w:val="none" w:sz="0" w:space="0" w:color="auto"/>
            <w:right w:val="none" w:sz="0" w:space="0" w:color="auto"/>
          </w:divBdr>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589475">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561914">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1923601">
      <w:bodyDiv w:val="1"/>
      <w:marLeft w:val="0"/>
      <w:marRight w:val="0"/>
      <w:marTop w:val="0"/>
      <w:marBottom w:val="0"/>
      <w:divBdr>
        <w:top w:val="none" w:sz="0" w:space="0" w:color="auto"/>
        <w:left w:val="none" w:sz="0" w:space="0" w:color="auto"/>
        <w:bottom w:val="none" w:sz="0" w:space="0" w:color="auto"/>
        <w:right w:val="none" w:sz="0" w:space="0" w:color="auto"/>
      </w:divBdr>
      <w:divsChild>
        <w:div w:id="365301674">
          <w:marLeft w:val="0"/>
          <w:marRight w:val="0"/>
          <w:marTop w:val="0"/>
          <w:marBottom w:val="0"/>
          <w:divBdr>
            <w:top w:val="none" w:sz="0" w:space="0" w:color="auto"/>
            <w:left w:val="none" w:sz="0" w:space="0" w:color="auto"/>
            <w:bottom w:val="none" w:sz="0" w:space="0" w:color="auto"/>
            <w:right w:val="none" w:sz="0" w:space="0" w:color="auto"/>
          </w:divBdr>
        </w:div>
      </w:divsChild>
    </w:div>
    <w:div w:id="84964756">
      <w:bodyDiv w:val="1"/>
      <w:marLeft w:val="0"/>
      <w:marRight w:val="0"/>
      <w:marTop w:val="0"/>
      <w:marBottom w:val="0"/>
      <w:divBdr>
        <w:top w:val="none" w:sz="0" w:space="0" w:color="auto"/>
        <w:left w:val="none" w:sz="0" w:space="0" w:color="auto"/>
        <w:bottom w:val="none" w:sz="0" w:space="0" w:color="auto"/>
        <w:right w:val="none" w:sz="0" w:space="0" w:color="auto"/>
      </w:divBdr>
      <w:divsChild>
        <w:div w:id="921376167">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6193863">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4058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062832">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7874770">
      <w:bodyDiv w:val="1"/>
      <w:marLeft w:val="0"/>
      <w:marRight w:val="0"/>
      <w:marTop w:val="0"/>
      <w:marBottom w:val="0"/>
      <w:divBdr>
        <w:top w:val="none" w:sz="0" w:space="0" w:color="auto"/>
        <w:left w:val="none" w:sz="0" w:space="0" w:color="auto"/>
        <w:bottom w:val="none" w:sz="0" w:space="0" w:color="auto"/>
        <w:right w:val="none" w:sz="0" w:space="0" w:color="auto"/>
      </w:divBdr>
    </w:div>
    <w:div w:id="10184486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2244">
      <w:bodyDiv w:val="1"/>
      <w:marLeft w:val="0"/>
      <w:marRight w:val="0"/>
      <w:marTop w:val="0"/>
      <w:marBottom w:val="0"/>
      <w:divBdr>
        <w:top w:val="none" w:sz="0" w:space="0" w:color="auto"/>
        <w:left w:val="none" w:sz="0" w:space="0" w:color="auto"/>
        <w:bottom w:val="none" w:sz="0" w:space="0" w:color="auto"/>
        <w:right w:val="none" w:sz="0" w:space="0" w:color="auto"/>
      </w:divBdr>
      <w:divsChild>
        <w:div w:id="348222295">
          <w:marLeft w:val="0"/>
          <w:marRight w:val="0"/>
          <w:marTop w:val="225"/>
          <w:marBottom w:val="0"/>
          <w:divBdr>
            <w:top w:val="none" w:sz="0" w:space="0" w:color="auto"/>
            <w:left w:val="none" w:sz="0" w:space="0" w:color="auto"/>
            <w:bottom w:val="none" w:sz="0" w:space="0" w:color="auto"/>
            <w:right w:val="none" w:sz="0" w:space="0" w:color="auto"/>
          </w:divBdr>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6391166">
      <w:bodyDiv w:val="1"/>
      <w:marLeft w:val="0"/>
      <w:marRight w:val="0"/>
      <w:marTop w:val="0"/>
      <w:marBottom w:val="0"/>
      <w:divBdr>
        <w:top w:val="none" w:sz="0" w:space="0" w:color="auto"/>
        <w:left w:val="none" w:sz="0" w:space="0" w:color="auto"/>
        <w:bottom w:val="none" w:sz="0" w:space="0" w:color="auto"/>
        <w:right w:val="none" w:sz="0" w:space="0" w:color="auto"/>
      </w:divBdr>
    </w:div>
    <w:div w:id="110131955">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838864">
      <w:bodyDiv w:val="1"/>
      <w:marLeft w:val="0"/>
      <w:marRight w:val="0"/>
      <w:marTop w:val="0"/>
      <w:marBottom w:val="0"/>
      <w:divBdr>
        <w:top w:val="none" w:sz="0" w:space="0" w:color="auto"/>
        <w:left w:val="none" w:sz="0" w:space="0" w:color="auto"/>
        <w:bottom w:val="none" w:sz="0" w:space="0" w:color="auto"/>
        <w:right w:val="none" w:sz="0" w:space="0" w:color="auto"/>
      </w:divBdr>
    </w:div>
    <w:div w:id="117916480">
      <w:bodyDiv w:val="1"/>
      <w:marLeft w:val="0"/>
      <w:marRight w:val="0"/>
      <w:marTop w:val="0"/>
      <w:marBottom w:val="0"/>
      <w:divBdr>
        <w:top w:val="none" w:sz="0" w:space="0" w:color="auto"/>
        <w:left w:val="none" w:sz="0" w:space="0" w:color="auto"/>
        <w:bottom w:val="none" w:sz="0" w:space="0" w:color="auto"/>
        <w:right w:val="none" w:sz="0" w:space="0" w:color="auto"/>
      </w:divBdr>
    </w:div>
    <w:div w:id="119692123">
      <w:bodyDiv w:val="1"/>
      <w:marLeft w:val="0"/>
      <w:marRight w:val="0"/>
      <w:marTop w:val="0"/>
      <w:marBottom w:val="0"/>
      <w:divBdr>
        <w:top w:val="none" w:sz="0" w:space="0" w:color="auto"/>
        <w:left w:val="none" w:sz="0" w:space="0" w:color="auto"/>
        <w:bottom w:val="none" w:sz="0" w:space="0" w:color="auto"/>
        <w:right w:val="none" w:sz="0" w:space="0" w:color="auto"/>
      </w:divBdr>
    </w:div>
    <w:div w:id="12007926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2650601">
      <w:bodyDiv w:val="1"/>
      <w:marLeft w:val="0"/>
      <w:marRight w:val="0"/>
      <w:marTop w:val="0"/>
      <w:marBottom w:val="0"/>
      <w:divBdr>
        <w:top w:val="none" w:sz="0" w:space="0" w:color="auto"/>
        <w:left w:val="none" w:sz="0" w:space="0" w:color="auto"/>
        <w:bottom w:val="none" w:sz="0" w:space="0" w:color="auto"/>
        <w:right w:val="none" w:sz="0" w:space="0" w:color="auto"/>
      </w:divBdr>
      <w:divsChild>
        <w:div w:id="559708764">
          <w:marLeft w:val="0"/>
          <w:marRight w:val="0"/>
          <w:marTop w:val="0"/>
          <w:marBottom w:val="0"/>
          <w:divBdr>
            <w:top w:val="none" w:sz="0" w:space="0" w:color="auto"/>
            <w:left w:val="none" w:sz="0" w:space="0" w:color="auto"/>
            <w:bottom w:val="none" w:sz="0" w:space="0" w:color="auto"/>
            <w:right w:val="none" w:sz="0" w:space="0" w:color="auto"/>
          </w:divBdr>
          <w:divsChild>
            <w:div w:id="1684748700">
              <w:marLeft w:val="0"/>
              <w:marRight w:val="0"/>
              <w:marTop w:val="0"/>
              <w:marBottom w:val="0"/>
              <w:divBdr>
                <w:top w:val="none" w:sz="0" w:space="0" w:color="auto"/>
                <w:left w:val="none" w:sz="0" w:space="0" w:color="auto"/>
                <w:bottom w:val="none" w:sz="0" w:space="0" w:color="auto"/>
                <w:right w:val="none" w:sz="0" w:space="0" w:color="auto"/>
              </w:divBdr>
            </w:div>
          </w:divsChild>
        </w:div>
        <w:div w:id="1484928545">
          <w:marLeft w:val="0"/>
          <w:marRight w:val="0"/>
          <w:marTop w:val="0"/>
          <w:marBottom w:val="0"/>
          <w:divBdr>
            <w:top w:val="none" w:sz="0" w:space="0" w:color="auto"/>
            <w:left w:val="none" w:sz="0" w:space="0" w:color="auto"/>
            <w:bottom w:val="none" w:sz="0" w:space="0" w:color="auto"/>
            <w:right w:val="none" w:sz="0" w:space="0" w:color="auto"/>
          </w:divBdr>
          <w:divsChild>
            <w:div w:id="1035160578">
              <w:marLeft w:val="0"/>
              <w:marRight w:val="0"/>
              <w:marTop w:val="0"/>
              <w:marBottom w:val="0"/>
              <w:divBdr>
                <w:top w:val="none" w:sz="0" w:space="0" w:color="auto"/>
                <w:left w:val="none" w:sz="0" w:space="0" w:color="auto"/>
                <w:bottom w:val="none" w:sz="0" w:space="0" w:color="auto"/>
                <w:right w:val="none" w:sz="0" w:space="0" w:color="auto"/>
              </w:divBdr>
              <w:divsChild>
                <w:div w:id="79718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06607">
          <w:marLeft w:val="0"/>
          <w:marRight w:val="0"/>
          <w:marTop w:val="0"/>
          <w:marBottom w:val="0"/>
          <w:divBdr>
            <w:top w:val="none" w:sz="0" w:space="0" w:color="auto"/>
            <w:left w:val="none" w:sz="0" w:space="0" w:color="auto"/>
            <w:bottom w:val="none" w:sz="0" w:space="0" w:color="auto"/>
            <w:right w:val="none" w:sz="0" w:space="0" w:color="auto"/>
          </w:divBdr>
          <w:divsChild>
            <w:div w:id="1187914315">
              <w:marLeft w:val="0"/>
              <w:marRight w:val="0"/>
              <w:marTop w:val="0"/>
              <w:marBottom w:val="0"/>
              <w:divBdr>
                <w:top w:val="none" w:sz="0" w:space="0" w:color="auto"/>
                <w:left w:val="none" w:sz="0" w:space="0" w:color="auto"/>
                <w:bottom w:val="none" w:sz="0" w:space="0" w:color="auto"/>
                <w:right w:val="none" w:sz="0" w:space="0" w:color="auto"/>
              </w:divBdr>
              <w:divsChild>
                <w:div w:id="1828402165">
                  <w:marLeft w:val="0"/>
                  <w:marRight w:val="0"/>
                  <w:marTop w:val="0"/>
                  <w:marBottom w:val="0"/>
                  <w:divBdr>
                    <w:top w:val="none" w:sz="0" w:space="0" w:color="auto"/>
                    <w:left w:val="none" w:sz="0" w:space="0" w:color="auto"/>
                    <w:bottom w:val="none" w:sz="0" w:space="0" w:color="auto"/>
                    <w:right w:val="none" w:sz="0" w:space="0" w:color="auto"/>
                  </w:divBdr>
                  <w:divsChild>
                    <w:div w:id="656961984">
                      <w:marLeft w:val="0"/>
                      <w:marRight w:val="0"/>
                      <w:marTop w:val="0"/>
                      <w:marBottom w:val="0"/>
                      <w:divBdr>
                        <w:top w:val="none" w:sz="0" w:space="0" w:color="auto"/>
                        <w:left w:val="none" w:sz="0" w:space="0" w:color="auto"/>
                        <w:bottom w:val="none" w:sz="0" w:space="0" w:color="auto"/>
                        <w:right w:val="none" w:sz="0" w:space="0" w:color="auto"/>
                      </w:divBdr>
                    </w:div>
                    <w:div w:id="1779905703">
                      <w:marLeft w:val="0"/>
                      <w:marRight w:val="0"/>
                      <w:marTop w:val="0"/>
                      <w:marBottom w:val="0"/>
                      <w:divBdr>
                        <w:top w:val="none" w:sz="0" w:space="0" w:color="auto"/>
                        <w:left w:val="none" w:sz="0" w:space="0" w:color="auto"/>
                        <w:bottom w:val="none" w:sz="0" w:space="0" w:color="auto"/>
                        <w:right w:val="none" w:sz="0" w:space="0" w:color="auto"/>
                      </w:divBdr>
                    </w:div>
                    <w:div w:id="200720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6100">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4542650">
      <w:bodyDiv w:val="1"/>
      <w:marLeft w:val="0"/>
      <w:marRight w:val="0"/>
      <w:marTop w:val="0"/>
      <w:marBottom w:val="0"/>
      <w:divBdr>
        <w:top w:val="none" w:sz="0" w:space="0" w:color="auto"/>
        <w:left w:val="none" w:sz="0" w:space="0" w:color="auto"/>
        <w:bottom w:val="none" w:sz="0" w:space="0" w:color="auto"/>
        <w:right w:val="none" w:sz="0" w:space="0" w:color="auto"/>
      </w:divBdr>
      <w:divsChild>
        <w:div w:id="1491750390">
          <w:marLeft w:val="0"/>
          <w:marRight w:val="0"/>
          <w:marTop w:val="0"/>
          <w:marBottom w:val="0"/>
          <w:divBdr>
            <w:top w:val="none" w:sz="0" w:space="0" w:color="auto"/>
            <w:left w:val="none" w:sz="0" w:space="0" w:color="auto"/>
            <w:bottom w:val="none" w:sz="0" w:space="0" w:color="auto"/>
            <w:right w:val="none" w:sz="0" w:space="0" w:color="auto"/>
          </w:divBdr>
        </w:div>
      </w:divsChild>
    </w:div>
    <w:div w:id="1257094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2867704">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74445">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0973234">
      <w:bodyDiv w:val="1"/>
      <w:marLeft w:val="0"/>
      <w:marRight w:val="0"/>
      <w:marTop w:val="0"/>
      <w:marBottom w:val="0"/>
      <w:divBdr>
        <w:top w:val="none" w:sz="0" w:space="0" w:color="auto"/>
        <w:left w:val="none" w:sz="0" w:space="0" w:color="auto"/>
        <w:bottom w:val="none" w:sz="0" w:space="0" w:color="auto"/>
        <w:right w:val="none" w:sz="0" w:space="0" w:color="auto"/>
      </w:divBdr>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212844">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6896749">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0413484">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7621249">
      <w:bodyDiv w:val="1"/>
      <w:marLeft w:val="0"/>
      <w:marRight w:val="0"/>
      <w:marTop w:val="0"/>
      <w:marBottom w:val="0"/>
      <w:divBdr>
        <w:top w:val="none" w:sz="0" w:space="0" w:color="auto"/>
        <w:left w:val="none" w:sz="0" w:space="0" w:color="auto"/>
        <w:bottom w:val="none" w:sz="0" w:space="0" w:color="auto"/>
        <w:right w:val="none" w:sz="0" w:space="0" w:color="auto"/>
      </w:divBdr>
    </w:div>
    <w:div w:id="158544307">
      <w:bodyDiv w:val="1"/>
      <w:marLeft w:val="0"/>
      <w:marRight w:val="0"/>
      <w:marTop w:val="0"/>
      <w:marBottom w:val="0"/>
      <w:divBdr>
        <w:top w:val="none" w:sz="0" w:space="0" w:color="auto"/>
        <w:left w:val="none" w:sz="0" w:space="0" w:color="auto"/>
        <w:bottom w:val="none" w:sz="0" w:space="0" w:color="auto"/>
        <w:right w:val="none" w:sz="0" w:space="0" w:color="auto"/>
      </w:divBdr>
      <w:divsChild>
        <w:div w:id="50882661">
          <w:marLeft w:val="0"/>
          <w:marRight w:val="0"/>
          <w:marTop w:val="0"/>
          <w:marBottom w:val="0"/>
          <w:divBdr>
            <w:top w:val="none" w:sz="0" w:space="0" w:color="auto"/>
            <w:left w:val="none" w:sz="0" w:space="0" w:color="auto"/>
            <w:bottom w:val="none" w:sz="0" w:space="0" w:color="auto"/>
            <w:right w:val="none" w:sz="0" w:space="0" w:color="auto"/>
          </w:divBdr>
        </w:div>
      </w:divsChild>
    </w:div>
    <w:div w:id="159122514">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851592">
      <w:bodyDiv w:val="1"/>
      <w:marLeft w:val="0"/>
      <w:marRight w:val="0"/>
      <w:marTop w:val="0"/>
      <w:marBottom w:val="0"/>
      <w:divBdr>
        <w:top w:val="none" w:sz="0" w:space="0" w:color="auto"/>
        <w:left w:val="none" w:sz="0" w:space="0" w:color="auto"/>
        <w:bottom w:val="none" w:sz="0" w:space="0" w:color="auto"/>
        <w:right w:val="none" w:sz="0" w:space="0" w:color="auto"/>
      </w:divBdr>
    </w:div>
    <w:div w:id="163520173">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368794">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8157635">
      <w:bodyDiv w:val="1"/>
      <w:marLeft w:val="0"/>
      <w:marRight w:val="0"/>
      <w:marTop w:val="0"/>
      <w:marBottom w:val="0"/>
      <w:divBdr>
        <w:top w:val="none" w:sz="0" w:space="0" w:color="auto"/>
        <w:left w:val="none" w:sz="0" w:space="0" w:color="auto"/>
        <w:bottom w:val="none" w:sz="0" w:space="0" w:color="auto"/>
        <w:right w:val="none" w:sz="0" w:space="0" w:color="auto"/>
      </w:divBdr>
      <w:divsChild>
        <w:div w:id="983654447">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4">
          <w:marLeft w:val="0"/>
          <w:marRight w:val="0"/>
          <w:marTop w:val="0"/>
          <w:marBottom w:val="0"/>
          <w:divBdr>
            <w:top w:val="none" w:sz="0" w:space="0" w:color="auto"/>
            <w:left w:val="none" w:sz="0" w:space="0" w:color="auto"/>
            <w:bottom w:val="none" w:sz="0" w:space="0" w:color="auto"/>
            <w:right w:val="none" w:sz="0" w:space="0" w:color="auto"/>
          </w:divBdr>
        </w:div>
      </w:divsChild>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170880">
      <w:bodyDiv w:val="1"/>
      <w:marLeft w:val="0"/>
      <w:marRight w:val="0"/>
      <w:marTop w:val="0"/>
      <w:marBottom w:val="0"/>
      <w:divBdr>
        <w:top w:val="none" w:sz="0" w:space="0" w:color="auto"/>
        <w:left w:val="none" w:sz="0" w:space="0" w:color="auto"/>
        <w:bottom w:val="none" w:sz="0" w:space="0" w:color="auto"/>
        <w:right w:val="none" w:sz="0" w:space="0" w:color="auto"/>
      </w:divBdr>
      <w:divsChild>
        <w:div w:id="396561622">
          <w:marLeft w:val="0"/>
          <w:marRight w:val="0"/>
          <w:marTop w:val="0"/>
          <w:marBottom w:val="0"/>
          <w:divBdr>
            <w:top w:val="none" w:sz="0" w:space="0" w:color="auto"/>
            <w:left w:val="none" w:sz="0" w:space="0" w:color="auto"/>
            <w:bottom w:val="none" w:sz="0" w:space="0" w:color="auto"/>
            <w:right w:val="none" w:sz="0" w:space="0" w:color="auto"/>
          </w:divBdr>
        </w:div>
      </w:divsChild>
    </w:div>
    <w:div w:id="185482395">
      <w:bodyDiv w:val="1"/>
      <w:marLeft w:val="0"/>
      <w:marRight w:val="0"/>
      <w:marTop w:val="0"/>
      <w:marBottom w:val="0"/>
      <w:divBdr>
        <w:top w:val="none" w:sz="0" w:space="0" w:color="auto"/>
        <w:left w:val="none" w:sz="0" w:space="0" w:color="auto"/>
        <w:bottom w:val="none" w:sz="0" w:space="0" w:color="auto"/>
        <w:right w:val="none" w:sz="0" w:space="0" w:color="auto"/>
      </w:divBdr>
    </w:div>
    <w:div w:id="185563466">
      <w:bodyDiv w:val="1"/>
      <w:marLeft w:val="0"/>
      <w:marRight w:val="0"/>
      <w:marTop w:val="0"/>
      <w:marBottom w:val="0"/>
      <w:divBdr>
        <w:top w:val="none" w:sz="0" w:space="0" w:color="auto"/>
        <w:left w:val="none" w:sz="0" w:space="0" w:color="auto"/>
        <w:bottom w:val="none" w:sz="0" w:space="0" w:color="auto"/>
        <w:right w:val="none" w:sz="0" w:space="0" w:color="auto"/>
      </w:divBdr>
    </w:div>
    <w:div w:id="18791042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3465884">
      <w:bodyDiv w:val="1"/>
      <w:marLeft w:val="0"/>
      <w:marRight w:val="0"/>
      <w:marTop w:val="0"/>
      <w:marBottom w:val="0"/>
      <w:divBdr>
        <w:top w:val="none" w:sz="0" w:space="0" w:color="auto"/>
        <w:left w:val="none" w:sz="0" w:space="0" w:color="auto"/>
        <w:bottom w:val="none" w:sz="0" w:space="0" w:color="auto"/>
        <w:right w:val="none" w:sz="0" w:space="0" w:color="auto"/>
      </w:divBdr>
    </w:div>
    <w:div w:id="194004630">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0941080">
      <w:bodyDiv w:val="1"/>
      <w:marLeft w:val="0"/>
      <w:marRight w:val="0"/>
      <w:marTop w:val="0"/>
      <w:marBottom w:val="0"/>
      <w:divBdr>
        <w:top w:val="none" w:sz="0" w:space="0" w:color="auto"/>
        <w:left w:val="none" w:sz="0" w:space="0" w:color="auto"/>
        <w:bottom w:val="none" w:sz="0" w:space="0" w:color="auto"/>
        <w:right w:val="none" w:sz="0" w:space="0" w:color="auto"/>
      </w:divBdr>
    </w:div>
    <w:div w:id="202405721">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09835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487121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8803392">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1426663">
      <w:bodyDiv w:val="1"/>
      <w:marLeft w:val="0"/>
      <w:marRight w:val="0"/>
      <w:marTop w:val="0"/>
      <w:marBottom w:val="0"/>
      <w:divBdr>
        <w:top w:val="none" w:sz="0" w:space="0" w:color="auto"/>
        <w:left w:val="none" w:sz="0" w:space="0" w:color="auto"/>
        <w:bottom w:val="none" w:sz="0" w:space="0" w:color="auto"/>
        <w:right w:val="none" w:sz="0" w:space="0" w:color="auto"/>
      </w:divBdr>
    </w:div>
    <w:div w:id="211502389">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128931">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18711863">
      <w:bodyDiv w:val="1"/>
      <w:marLeft w:val="0"/>
      <w:marRight w:val="0"/>
      <w:marTop w:val="0"/>
      <w:marBottom w:val="0"/>
      <w:divBdr>
        <w:top w:val="none" w:sz="0" w:space="0" w:color="auto"/>
        <w:left w:val="none" w:sz="0" w:space="0" w:color="auto"/>
        <w:bottom w:val="none" w:sz="0" w:space="0" w:color="auto"/>
        <w:right w:val="none" w:sz="0" w:space="0" w:color="auto"/>
      </w:divBdr>
    </w:div>
    <w:div w:id="219559597">
      <w:bodyDiv w:val="1"/>
      <w:marLeft w:val="0"/>
      <w:marRight w:val="0"/>
      <w:marTop w:val="0"/>
      <w:marBottom w:val="0"/>
      <w:divBdr>
        <w:top w:val="none" w:sz="0" w:space="0" w:color="auto"/>
        <w:left w:val="none" w:sz="0" w:space="0" w:color="auto"/>
        <w:bottom w:val="none" w:sz="0" w:space="0" w:color="auto"/>
        <w:right w:val="none" w:sz="0" w:space="0" w:color="auto"/>
      </w:divBdr>
    </w:div>
    <w:div w:id="21982862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7227031">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5164949">
      <w:bodyDiv w:val="1"/>
      <w:marLeft w:val="0"/>
      <w:marRight w:val="0"/>
      <w:marTop w:val="0"/>
      <w:marBottom w:val="0"/>
      <w:divBdr>
        <w:top w:val="none" w:sz="0" w:space="0" w:color="auto"/>
        <w:left w:val="none" w:sz="0" w:space="0" w:color="auto"/>
        <w:bottom w:val="none" w:sz="0" w:space="0" w:color="auto"/>
        <w:right w:val="none" w:sz="0" w:space="0" w:color="auto"/>
      </w:divBdr>
    </w:div>
    <w:div w:id="240919548">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107265">
      <w:bodyDiv w:val="1"/>
      <w:marLeft w:val="0"/>
      <w:marRight w:val="0"/>
      <w:marTop w:val="0"/>
      <w:marBottom w:val="0"/>
      <w:divBdr>
        <w:top w:val="none" w:sz="0" w:space="0" w:color="auto"/>
        <w:left w:val="none" w:sz="0" w:space="0" w:color="auto"/>
        <w:bottom w:val="none" w:sz="0" w:space="0" w:color="auto"/>
        <w:right w:val="none" w:sz="0" w:space="0" w:color="auto"/>
      </w:divBdr>
    </w:div>
    <w:div w:id="242759465">
      <w:bodyDiv w:val="1"/>
      <w:marLeft w:val="0"/>
      <w:marRight w:val="0"/>
      <w:marTop w:val="0"/>
      <w:marBottom w:val="0"/>
      <w:divBdr>
        <w:top w:val="none" w:sz="0" w:space="0" w:color="auto"/>
        <w:left w:val="none" w:sz="0" w:space="0" w:color="auto"/>
        <w:bottom w:val="none" w:sz="0" w:space="0" w:color="auto"/>
        <w:right w:val="none" w:sz="0" w:space="0" w:color="auto"/>
      </w:divBdr>
    </w:div>
    <w:div w:id="242909106">
      <w:bodyDiv w:val="1"/>
      <w:marLeft w:val="0"/>
      <w:marRight w:val="0"/>
      <w:marTop w:val="0"/>
      <w:marBottom w:val="0"/>
      <w:divBdr>
        <w:top w:val="none" w:sz="0" w:space="0" w:color="auto"/>
        <w:left w:val="none" w:sz="0" w:space="0" w:color="auto"/>
        <w:bottom w:val="none" w:sz="0" w:space="0" w:color="auto"/>
        <w:right w:val="none" w:sz="0" w:space="0" w:color="auto"/>
      </w:divBdr>
    </w:div>
    <w:div w:id="244727127">
      <w:bodyDiv w:val="1"/>
      <w:marLeft w:val="0"/>
      <w:marRight w:val="0"/>
      <w:marTop w:val="0"/>
      <w:marBottom w:val="0"/>
      <w:divBdr>
        <w:top w:val="none" w:sz="0" w:space="0" w:color="auto"/>
        <w:left w:val="none" w:sz="0" w:space="0" w:color="auto"/>
        <w:bottom w:val="none" w:sz="0" w:space="0" w:color="auto"/>
        <w:right w:val="none" w:sz="0" w:space="0" w:color="auto"/>
      </w:divBdr>
      <w:divsChild>
        <w:div w:id="306401589">
          <w:marLeft w:val="0"/>
          <w:marRight w:val="0"/>
          <w:marTop w:val="0"/>
          <w:marBottom w:val="0"/>
          <w:divBdr>
            <w:top w:val="none" w:sz="0" w:space="0" w:color="auto"/>
            <w:left w:val="none" w:sz="0" w:space="0" w:color="auto"/>
            <w:bottom w:val="none" w:sz="0" w:space="0" w:color="auto"/>
            <w:right w:val="none" w:sz="0" w:space="0" w:color="auto"/>
          </w:divBdr>
        </w:div>
      </w:divsChild>
    </w:div>
    <w:div w:id="247496656">
      <w:bodyDiv w:val="1"/>
      <w:marLeft w:val="0"/>
      <w:marRight w:val="0"/>
      <w:marTop w:val="0"/>
      <w:marBottom w:val="0"/>
      <w:divBdr>
        <w:top w:val="none" w:sz="0" w:space="0" w:color="auto"/>
        <w:left w:val="none" w:sz="0" w:space="0" w:color="auto"/>
        <w:bottom w:val="none" w:sz="0" w:space="0" w:color="auto"/>
        <w:right w:val="none" w:sz="0" w:space="0" w:color="auto"/>
      </w:divBdr>
    </w:div>
    <w:div w:id="250548701">
      <w:bodyDiv w:val="1"/>
      <w:marLeft w:val="0"/>
      <w:marRight w:val="0"/>
      <w:marTop w:val="0"/>
      <w:marBottom w:val="0"/>
      <w:divBdr>
        <w:top w:val="none" w:sz="0" w:space="0" w:color="auto"/>
        <w:left w:val="none" w:sz="0" w:space="0" w:color="auto"/>
        <w:bottom w:val="none" w:sz="0" w:space="0" w:color="auto"/>
        <w:right w:val="none" w:sz="0" w:space="0" w:color="auto"/>
      </w:divBdr>
    </w:div>
    <w:div w:id="252054842">
      <w:bodyDiv w:val="1"/>
      <w:marLeft w:val="0"/>
      <w:marRight w:val="0"/>
      <w:marTop w:val="0"/>
      <w:marBottom w:val="0"/>
      <w:divBdr>
        <w:top w:val="none" w:sz="0" w:space="0" w:color="auto"/>
        <w:left w:val="none" w:sz="0" w:space="0" w:color="auto"/>
        <w:bottom w:val="none" w:sz="0" w:space="0" w:color="auto"/>
        <w:right w:val="none" w:sz="0" w:space="0" w:color="auto"/>
      </w:divBdr>
    </w:div>
    <w:div w:id="252780422">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1645756">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2301024">
      <w:bodyDiv w:val="1"/>
      <w:marLeft w:val="0"/>
      <w:marRight w:val="0"/>
      <w:marTop w:val="0"/>
      <w:marBottom w:val="0"/>
      <w:divBdr>
        <w:top w:val="none" w:sz="0" w:space="0" w:color="auto"/>
        <w:left w:val="none" w:sz="0" w:space="0" w:color="auto"/>
        <w:bottom w:val="none" w:sz="0" w:space="0" w:color="auto"/>
        <w:right w:val="none" w:sz="0" w:space="0" w:color="auto"/>
      </w:divBdr>
    </w:div>
    <w:div w:id="262763597">
      <w:bodyDiv w:val="1"/>
      <w:marLeft w:val="0"/>
      <w:marRight w:val="0"/>
      <w:marTop w:val="0"/>
      <w:marBottom w:val="0"/>
      <w:divBdr>
        <w:top w:val="none" w:sz="0" w:space="0" w:color="auto"/>
        <w:left w:val="none" w:sz="0" w:space="0" w:color="auto"/>
        <w:bottom w:val="none" w:sz="0" w:space="0" w:color="auto"/>
        <w:right w:val="none" w:sz="0" w:space="0" w:color="auto"/>
      </w:divBdr>
      <w:divsChild>
        <w:div w:id="1115707936">
          <w:marLeft w:val="0"/>
          <w:marRight w:val="0"/>
          <w:marTop w:val="0"/>
          <w:marBottom w:val="0"/>
          <w:divBdr>
            <w:top w:val="none" w:sz="0" w:space="0" w:color="auto"/>
            <w:left w:val="none" w:sz="0" w:space="0" w:color="auto"/>
            <w:bottom w:val="none" w:sz="0" w:space="0" w:color="auto"/>
            <w:right w:val="none" w:sz="0" w:space="0" w:color="auto"/>
          </w:divBdr>
          <w:divsChild>
            <w:div w:id="1194001737">
              <w:marLeft w:val="0"/>
              <w:marRight w:val="0"/>
              <w:marTop w:val="0"/>
              <w:marBottom w:val="0"/>
              <w:divBdr>
                <w:top w:val="none" w:sz="0" w:space="0" w:color="auto"/>
                <w:left w:val="none" w:sz="0" w:space="0" w:color="auto"/>
                <w:bottom w:val="none" w:sz="0" w:space="0" w:color="auto"/>
                <w:right w:val="none" w:sz="0" w:space="0" w:color="auto"/>
              </w:divBdr>
              <w:divsChild>
                <w:div w:id="1251280314">
                  <w:marLeft w:val="0"/>
                  <w:marRight w:val="0"/>
                  <w:marTop w:val="0"/>
                  <w:marBottom w:val="0"/>
                  <w:divBdr>
                    <w:top w:val="none" w:sz="0" w:space="0" w:color="auto"/>
                    <w:left w:val="none" w:sz="0" w:space="0" w:color="auto"/>
                    <w:bottom w:val="none" w:sz="0" w:space="0" w:color="auto"/>
                    <w:right w:val="none" w:sz="0" w:space="0" w:color="auto"/>
                  </w:divBdr>
                  <w:divsChild>
                    <w:div w:id="20382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592396">
      <w:bodyDiv w:val="1"/>
      <w:marLeft w:val="0"/>
      <w:marRight w:val="0"/>
      <w:marTop w:val="0"/>
      <w:marBottom w:val="0"/>
      <w:divBdr>
        <w:top w:val="none" w:sz="0" w:space="0" w:color="auto"/>
        <w:left w:val="none" w:sz="0" w:space="0" w:color="auto"/>
        <w:bottom w:val="none" w:sz="0" w:space="0" w:color="auto"/>
        <w:right w:val="none" w:sz="0" w:space="0" w:color="auto"/>
      </w:divBdr>
    </w:div>
    <w:div w:id="271279916">
      <w:bodyDiv w:val="1"/>
      <w:marLeft w:val="0"/>
      <w:marRight w:val="0"/>
      <w:marTop w:val="0"/>
      <w:marBottom w:val="0"/>
      <w:divBdr>
        <w:top w:val="none" w:sz="0" w:space="0" w:color="auto"/>
        <w:left w:val="none" w:sz="0" w:space="0" w:color="auto"/>
        <w:bottom w:val="none" w:sz="0" w:space="0" w:color="auto"/>
        <w:right w:val="none" w:sz="0" w:space="0" w:color="auto"/>
      </w:divBdr>
    </w:div>
    <w:div w:id="271860003">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0839878">
      <w:bodyDiv w:val="1"/>
      <w:marLeft w:val="0"/>
      <w:marRight w:val="0"/>
      <w:marTop w:val="0"/>
      <w:marBottom w:val="0"/>
      <w:divBdr>
        <w:top w:val="none" w:sz="0" w:space="0" w:color="auto"/>
        <w:left w:val="none" w:sz="0" w:space="0" w:color="auto"/>
        <w:bottom w:val="none" w:sz="0" w:space="0" w:color="auto"/>
        <w:right w:val="none" w:sz="0" w:space="0" w:color="auto"/>
      </w:divBdr>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388474">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6014035">
      <w:bodyDiv w:val="1"/>
      <w:marLeft w:val="0"/>
      <w:marRight w:val="0"/>
      <w:marTop w:val="0"/>
      <w:marBottom w:val="0"/>
      <w:divBdr>
        <w:top w:val="none" w:sz="0" w:space="0" w:color="auto"/>
        <w:left w:val="none" w:sz="0" w:space="0" w:color="auto"/>
        <w:bottom w:val="none" w:sz="0" w:space="0" w:color="auto"/>
        <w:right w:val="none" w:sz="0" w:space="0" w:color="auto"/>
      </w:divBdr>
    </w:div>
    <w:div w:id="29047695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1907629">
      <w:bodyDiv w:val="1"/>
      <w:marLeft w:val="0"/>
      <w:marRight w:val="0"/>
      <w:marTop w:val="0"/>
      <w:marBottom w:val="0"/>
      <w:divBdr>
        <w:top w:val="none" w:sz="0" w:space="0" w:color="auto"/>
        <w:left w:val="none" w:sz="0" w:space="0" w:color="auto"/>
        <w:bottom w:val="none" w:sz="0" w:space="0" w:color="auto"/>
        <w:right w:val="none" w:sz="0" w:space="0" w:color="auto"/>
      </w:divBdr>
    </w:div>
    <w:div w:id="292100162">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1540365">
      <w:bodyDiv w:val="1"/>
      <w:marLeft w:val="0"/>
      <w:marRight w:val="0"/>
      <w:marTop w:val="0"/>
      <w:marBottom w:val="0"/>
      <w:divBdr>
        <w:top w:val="none" w:sz="0" w:space="0" w:color="auto"/>
        <w:left w:val="none" w:sz="0" w:space="0" w:color="auto"/>
        <w:bottom w:val="none" w:sz="0" w:space="0" w:color="auto"/>
        <w:right w:val="none" w:sz="0" w:space="0" w:color="auto"/>
      </w:divBdr>
      <w:divsChild>
        <w:div w:id="359474703">
          <w:marLeft w:val="0"/>
          <w:marRight w:val="0"/>
          <w:marTop w:val="225"/>
          <w:marBottom w:val="0"/>
          <w:divBdr>
            <w:top w:val="none" w:sz="0" w:space="0" w:color="auto"/>
            <w:left w:val="none" w:sz="0" w:space="0" w:color="auto"/>
            <w:bottom w:val="none" w:sz="0" w:space="0" w:color="auto"/>
            <w:right w:val="none" w:sz="0" w:space="0" w:color="auto"/>
          </w:divBdr>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4510157">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030035">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309881">
      <w:bodyDiv w:val="1"/>
      <w:marLeft w:val="0"/>
      <w:marRight w:val="0"/>
      <w:marTop w:val="0"/>
      <w:marBottom w:val="0"/>
      <w:divBdr>
        <w:top w:val="none" w:sz="0" w:space="0" w:color="auto"/>
        <w:left w:val="none" w:sz="0" w:space="0" w:color="auto"/>
        <w:bottom w:val="none" w:sz="0" w:space="0" w:color="auto"/>
        <w:right w:val="none" w:sz="0" w:space="0" w:color="auto"/>
      </w:divBdr>
    </w:div>
    <w:div w:id="318775445">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645014">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332905">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234578">
      <w:bodyDiv w:val="1"/>
      <w:marLeft w:val="0"/>
      <w:marRight w:val="0"/>
      <w:marTop w:val="0"/>
      <w:marBottom w:val="0"/>
      <w:divBdr>
        <w:top w:val="none" w:sz="0" w:space="0" w:color="auto"/>
        <w:left w:val="none" w:sz="0" w:space="0" w:color="auto"/>
        <w:bottom w:val="none" w:sz="0" w:space="0" w:color="auto"/>
        <w:right w:val="none" w:sz="0" w:space="0" w:color="auto"/>
      </w:divBdr>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1034">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127238">
      <w:bodyDiv w:val="1"/>
      <w:marLeft w:val="0"/>
      <w:marRight w:val="0"/>
      <w:marTop w:val="0"/>
      <w:marBottom w:val="0"/>
      <w:divBdr>
        <w:top w:val="none" w:sz="0" w:space="0" w:color="auto"/>
        <w:left w:val="none" w:sz="0" w:space="0" w:color="auto"/>
        <w:bottom w:val="none" w:sz="0" w:space="0" w:color="auto"/>
        <w:right w:val="none" w:sz="0" w:space="0" w:color="auto"/>
      </w:divBdr>
    </w:div>
    <w:div w:id="357852892">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82492">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479652">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2854814">
      <w:bodyDiv w:val="1"/>
      <w:marLeft w:val="0"/>
      <w:marRight w:val="0"/>
      <w:marTop w:val="0"/>
      <w:marBottom w:val="0"/>
      <w:divBdr>
        <w:top w:val="none" w:sz="0" w:space="0" w:color="auto"/>
        <w:left w:val="none" w:sz="0" w:space="0" w:color="auto"/>
        <w:bottom w:val="none" w:sz="0" w:space="0" w:color="auto"/>
        <w:right w:val="none" w:sz="0" w:space="0" w:color="auto"/>
      </w:divBdr>
      <w:divsChild>
        <w:div w:id="1139221861">
          <w:marLeft w:val="0"/>
          <w:marRight w:val="0"/>
          <w:marTop w:val="225"/>
          <w:marBottom w:val="0"/>
          <w:divBdr>
            <w:top w:val="none" w:sz="0" w:space="0" w:color="auto"/>
            <w:left w:val="none" w:sz="0" w:space="0" w:color="auto"/>
            <w:bottom w:val="none" w:sz="0" w:space="0" w:color="auto"/>
            <w:right w:val="none" w:sz="0" w:space="0" w:color="auto"/>
          </w:divBdr>
        </w:div>
      </w:divsChild>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8402538">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7461103">
      <w:bodyDiv w:val="1"/>
      <w:marLeft w:val="0"/>
      <w:marRight w:val="0"/>
      <w:marTop w:val="0"/>
      <w:marBottom w:val="0"/>
      <w:divBdr>
        <w:top w:val="none" w:sz="0" w:space="0" w:color="auto"/>
        <w:left w:val="none" w:sz="0" w:space="0" w:color="auto"/>
        <w:bottom w:val="none" w:sz="0" w:space="0" w:color="auto"/>
        <w:right w:val="none" w:sz="0" w:space="0" w:color="auto"/>
      </w:divBdr>
    </w:div>
    <w:div w:id="409353609">
      <w:bodyDiv w:val="1"/>
      <w:marLeft w:val="0"/>
      <w:marRight w:val="0"/>
      <w:marTop w:val="0"/>
      <w:marBottom w:val="0"/>
      <w:divBdr>
        <w:top w:val="none" w:sz="0" w:space="0" w:color="auto"/>
        <w:left w:val="none" w:sz="0" w:space="0" w:color="auto"/>
        <w:bottom w:val="none" w:sz="0" w:space="0" w:color="auto"/>
        <w:right w:val="none" w:sz="0" w:space="0" w:color="auto"/>
      </w:divBdr>
    </w:div>
    <w:div w:id="409891964">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2973839">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589382">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17866890">
      <w:bodyDiv w:val="1"/>
      <w:marLeft w:val="0"/>
      <w:marRight w:val="0"/>
      <w:marTop w:val="0"/>
      <w:marBottom w:val="0"/>
      <w:divBdr>
        <w:top w:val="none" w:sz="0" w:space="0" w:color="auto"/>
        <w:left w:val="none" w:sz="0" w:space="0" w:color="auto"/>
        <w:bottom w:val="none" w:sz="0" w:space="0" w:color="auto"/>
        <w:right w:val="none" w:sz="0" w:space="0" w:color="auto"/>
      </w:divBdr>
    </w:div>
    <w:div w:id="418915628">
      <w:bodyDiv w:val="1"/>
      <w:marLeft w:val="0"/>
      <w:marRight w:val="0"/>
      <w:marTop w:val="0"/>
      <w:marBottom w:val="0"/>
      <w:divBdr>
        <w:top w:val="none" w:sz="0" w:space="0" w:color="auto"/>
        <w:left w:val="none" w:sz="0" w:space="0" w:color="auto"/>
        <w:bottom w:val="none" w:sz="0" w:space="0" w:color="auto"/>
        <w:right w:val="none" w:sz="0" w:space="0" w:color="auto"/>
      </w:divBdr>
      <w:divsChild>
        <w:div w:id="1071193604">
          <w:marLeft w:val="0"/>
          <w:marRight w:val="0"/>
          <w:marTop w:val="0"/>
          <w:marBottom w:val="0"/>
          <w:divBdr>
            <w:top w:val="none" w:sz="0" w:space="0" w:color="auto"/>
            <w:left w:val="none" w:sz="0" w:space="0" w:color="auto"/>
            <w:bottom w:val="none" w:sz="0" w:space="0" w:color="auto"/>
            <w:right w:val="none" w:sz="0" w:space="0" w:color="auto"/>
          </w:divBdr>
        </w:div>
      </w:divsChild>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2455699">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4426112">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6560470">
      <w:bodyDiv w:val="1"/>
      <w:marLeft w:val="0"/>
      <w:marRight w:val="0"/>
      <w:marTop w:val="0"/>
      <w:marBottom w:val="0"/>
      <w:divBdr>
        <w:top w:val="none" w:sz="0" w:space="0" w:color="auto"/>
        <w:left w:val="none" w:sz="0" w:space="0" w:color="auto"/>
        <w:bottom w:val="none" w:sz="0" w:space="0" w:color="auto"/>
        <w:right w:val="none" w:sz="0" w:space="0" w:color="auto"/>
      </w:divBdr>
      <w:divsChild>
        <w:div w:id="143011688">
          <w:marLeft w:val="720"/>
          <w:marRight w:val="0"/>
          <w:marTop w:val="0"/>
          <w:marBottom w:val="0"/>
          <w:divBdr>
            <w:top w:val="none" w:sz="0" w:space="0" w:color="auto"/>
            <w:left w:val="none" w:sz="0" w:space="0" w:color="auto"/>
            <w:bottom w:val="none" w:sz="0" w:space="0" w:color="auto"/>
            <w:right w:val="none" w:sz="0" w:space="0" w:color="auto"/>
          </w:divBdr>
        </w:div>
      </w:divsChild>
    </w:div>
    <w:div w:id="439687428">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6967708">
      <w:bodyDiv w:val="1"/>
      <w:marLeft w:val="0"/>
      <w:marRight w:val="0"/>
      <w:marTop w:val="0"/>
      <w:marBottom w:val="0"/>
      <w:divBdr>
        <w:top w:val="none" w:sz="0" w:space="0" w:color="auto"/>
        <w:left w:val="none" w:sz="0" w:space="0" w:color="auto"/>
        <w:bottom w:val="none" w:sz="0" w:space="0" w:color="auto"/>
        <w:right w:val="none" w:sz="0" w:space="0" w:color="auto"/>
      </w:divBdr>
    </w:div>
    <w:div w:id="44711670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777079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705969">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1675105">
      <w:bodyDiv w:val="1"/>
      <w:marLeft w:val="0"/>
      <w:marRight w:val="0"/>
      <w:marTop w:val="0"/>
      <w:marBottom w:val="0"/>
      <w:divBdr>
        <w:top w:val="none" w:sz="0" w:space="0" w:color="auto"/>
        <w:left w:val="none" w:sz="0" w:space="0" w:color="auto"/>
        <w:bottom w:val="none" w:sz="0" w:space="0" w:color="auto"/>
        <w:right w:val="none" w:sz="0" w:space="0" w:color="auto"/>
      </w:divBdr>
    </w:div>
    <w:div w:id="472451459">
      <w:bodyDiv w:val="1"/>
      <w:marLeft w:val="0"/>
      <w:marRight w:val="0"/>
      <w:marTop w:val="0"/>
      <w:marBottom w:val="0"/>
      <w:divBdr>
        <w:top w:val="none" w:sz="0" w:space="0" w:color="auto"/>
        <w:left w:val="none" w:sz="0" w:space="0" w:color="auto"/>
        <w:bottom w:val="none" w:sz="0" w:space="0" w:color="auto"/>
        <w:right w:val="none" w:sz="0" w:space="0" w:color="auto"/>
      </w:divBdr>
      <w:divsChild>
        <w:div w:id="570969079">
          <w:marLeft w:val="0"/>
          <w:marRight w:val="0"/>
          <w:marTop w:val="0"/>
          <w:marBottom w:val="0"/>
          <w:divBdr>
            <w:top w:val="none" w:sz="0" w:space="0" w:color="auto"/>
            <w:left w:val="none" w:sz="0" w:space="0" w:color="auto"/>
            <w:bottom w:val="none" w:sz="0" w:space="0" w:color="auto"/>
            <w:right w:val="none" w:sz="0" w:space="0" w:color="auto"/>
          </w:divBdr>
          <w:divsChild>
            <w:div w:id="1653216408">
              <w:marLeft w:val="0"/>
              <w:marRight w:val="0"/>
              <w:marTop w:val="0"/>
              <w:marBottom w:val="0"/>
              <w:divBdr>
                <w:top w:val="none" w:sz="0" w:space="0" w:color="auto"/>
                <w:left w:val="none" w:sz="0" w:space="0" w:color="auto"/>
                <w:bottom w:val="none" w:sz="0" w:space="0" w:color="auto"/>
                <w:right w:val="none" w:sz="0" w:space="0" w:color="auto"/>
              </w:divBdr>
            </w:div>
          </w:divsChild>
        </w:div>
        <w:div w:id="1941911330">
          <w:marLeft w:val="0"/>
          <w:marRight w:val="0"/>
          <w:marTop w:val="0"/>
          <w:marBottom w:val="75"/>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3836521">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464558">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5246662">
      <w:bodyDiv w:val="1"/>
      <w:marLeft w:val="0"/>
      <w:marRight w:val="0"/>
      <w:marTop w:val="0"/>
      <w:marBottom w:val="0"/>
      <w:divBdr>
        <w:top w:val="none" w:sz="0" w:space="0" w:color="auto"/>
        <w:left w:val="none" w:sz="0" w:space="0" w:color="auto"/>
        <w:bottom w:val="none" w:sz="0" w:space="0" w:color="auto"/>
        <w:right w:val="none" w:sz="0" w:space="0" w:color="auto"/>
      </w:divBdr>
    </w:div>
    <w:div w:id="487137225">
      <w:bodyDiv w:val="1"/>
      <w:marLeft w:val="0"/>
      <w:marRight w:val="0"/>
      <w:marTop w:val="0"/>
      <w:marBottom w:val="0"/>
      <w:divBdr>
        <w:top w:val="none" w:sz="0" w:space="0" w:color="auto"/>
        <w:left w:val="none" w:sz="0" w:space="0" w:color="auto"/>
        <w:bottom w:val="none" w:sz="0" w:space="0" w:color="auto"/>
        <w:right w:val="none" w:sz="0" w:space="0" w:color="auto"/>
      </w:divBdr>
      <w:divsChild>
        <w:div w:id="307252496">
          <w:marLeft w:val="0"/>
          <w:marRight w:val="0"/>
          <w:marTop w:val="225"/>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9446771">
      <w:bodyDiv w:val="1"/>
      <w:marLeft w:val="0"/>
      <w:marRight w:val="0"/>
      <w:marTop w:val="0"/>
      <w:marBottom w:val="0"/>
      <w:divBdr>
        <w:top w:val="none" w:sz="0" w:space="0" w:color="auto"/>
        <w:left w:val="none" w:sz="0" w:space="0" w:color="auto"/>
        <w:bottom w:val="none" w:sz="0" w:space="0" w:color="auto"/>
        <w:right w:val="none" w:sz="0" w:space="0" w:color="auto"/>
      </w:divBdr>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905">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927927">
      <w:bodyDiv w:val="1"/>
      <w:marLeft w:val="0"/>
      <w:marRight w:val="0"/>
      <w:marTop w:val="0"/>
      <w:marBottom w:val="0"/>
      <w:divBdr>
        <w:top w:val="none" w:sz="0" w:space="0" w:color="auto"/>
        <w:left w:val="none" w:sz="0" w:space="0" w:color="auto"/>
        <w:bottom w:val="none" w:sz="0" w:space="0" w:color="auto"/>
        <w:right w:val="none" w:sz="0" w:space="0" w:color="auto"/>
      </w:divBdr>
    </w:div>
    <w:div w:id="495078301">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9350657">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854886">
      <w:bodyDiv w:val="1"/>
      <w:marLeft w:val="0"/>
      <w:marRight w:val="0"/>
      <w:marTop w:val="0"/>
      <w:marBottom w:val="0"/>
      <w:divBdr>
        <w:top w:val="none" w:sz="0" w:space="0" w:color="auto"/>
        <w:left w:val="none" w:sz="0" w:space="0" w:color="auto"/>
        <w:bottom w:val="none" w:sz="0" w:space="0" w:color="auto"/>
        <w:right w:val="none" w:sz="0" w:space="0" w:color="auto"/>
      </w:divBdr>
      <w:divsChild>
        <w:div w:id="1857113434">
          <w:marLeft w:val="0"/>
          <w:marRight w:val="0"/>
          <w:marTop w:val="0"/>
          <w:marBottom w:val="0"/>
          <w:divBdr>
            <w:top w:val="none" w:sz="0" w:space="0" w:color="auto"/>
            <w:left w:val="none" w:sz="0" w:space="0" w:color="auto"/>
            <w:bottom w:val="none" w:sz="0" w:space="0" w:color="auto"/>
            <w:right w:val="none" w:sz="0" w:space="0" w:color="auto"/>
          </w:divBdr>
        </w:div>
      </w:divsChild>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354644">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5486871">
      <w:bodyDiv w:val="1"/>
      <w:marLeft w:val="0"/>
      <w:marRight w:val="0"/>
      <w:marTop w:val="0"/>
      <w:marBottom w:val="0"/>
      <w:divBdr>
        <w:top w:val="none" w:sz="0" w:space="0" w:color="auto"/>
        <w:left w:val="none" w:sz="0" w:space="0" w:color="auto"/>
        <w:bottom w:val="none" w:sz="0" w:space="0" w:color="auto"/>
        <w:right w:val="none" w:sz="0" w:space="0" w:color="auto"/>
      </w:divBdr>
      <w:divsChild>
        <w:div w:id="1692875890">
          <w:marLeft w:val="0"/>
          <w:marRight w:val="0"/>
          <w:marTop w:val="0"/>
          <w:marBottom w:val="0"/>
          <w:divBdr>
            <w:top w:val="none" w:sz="0" w:space="0" w:color="auto"/>
            <w:left w:val="none" w:sz="0" w:space="0" w:color="auto"/>
            <w:bottom w:val="none" w:sz="0" w:space="0" w:color="auto"/>
            <w:right w:val="none" w:sz="0" w:space="0" w:color="auto"/>
          </w:divBdr>
          <w:divsChild>
            <w:div w:id="917399248">
              <w:marLeft w:val="0"/>
              <w:marRight w:val="0"/>
              <w:marTop w:val="0"/>
              <w:marBottom w:val="0"/>
              <w:divBdr>
                <w:top w:val="none" w:sz="0" w:space="0" w:color="auto"/>
                <w:left w:val="none" w:sz="0" w:space="0" w:color="auto"/>
                <w:bottom w:val="none" w:sz="0" w:space="0" w:color="auto"/>
                <w:right w:val="none" w:sz="0" w:space="0" w:color="auto"/>
              </w:divBdr>
            </w:div>
          </w:divsChild>
        </w:div>
        <w:div w:id="2076583696">
          <w:marLeft w:val="0"/>
          <w:marRight w:val="0"/>
          <w:marTop w:val="0"/>
          <w:marBottom w:val="0"/>
          <w:divBdr>
            <w:top w:val="none" w:sz="0" w:space="0" w:color="auto"/>
            <w:left w:val="none" w:sz="0" w:space="0" w:color="auto"/>
            <w:bottom w:val="none" w:sz="0" w:space="0" w:color="auto"/>
            <w:right w:val="none" w:sz="0" w:space="0" w:color="auto"/>
          </w:divBdr>
          <w:divsChild>
            <w:div w:id="845099058">
              <w:marLeft w:val="0"/>
              <w:marRight w:val="0"/>
              <w:marTop w:val="0"/>
              <w:marBottom w:val="0"/>
              <w:divBdr>
                <w:top w:val="none" w:sz="0" w:space="0" w:color="auto"/>
                <w:left w:val="none" w:sz="0" w:space="0" w:color="auto"/>
                <w:bottom w:val="none" w:sz="0" w:space="0" w:color="auto"/>
                <w:right w:val="none" w:sz="0" w:space="0" w:color="auto"/>
              </w:divBdr>
              <w:divsChild>
                <w:div w:id="14853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93122">
          <w:marLeft w:val="0"/>
          <w:marRight w:val="0"/>
          <w:marTop w:val="0"/>
          <w:marBottom w:val="0"/>
          <w:divBdr>
            <w:top w:val="none" w:sz="0" w:space="0" w:color="auto"/>
            <w:left w:val="none" w:sz="0" w:space="0" w:color="auto"/>
            <w:bottom w:val="none" w:sz="0" w:space="0" w:color="auto"/>
            <w:right w:val="none" w:sz="0" w:space="0" w:color="auto"/>
          </w:divBdr>
          <w:divsChild>
            <w:div w:id="1884629439">
              <w:marLeft w:val="0"/>
              <w:marRight w:val="0"/>
              <w:marTop w:val="0"/>
              <w:marBottom w:val="0"/>
              <w:divBdr>
                <w:top w:val="none" w:sz="0" w:space="0" w:color="auto"/>
                <w:left w:val="none" w:sz="0" w:space="0" w:color="auto"/>
                <w:bottom w:val="none" w:sz="0" w:space="0" w:color="auto"/>
                <w:right w:val="none" w:sz="0" w:space="0" w:color="auto"/>
              </w:divBdr>
              <w:divsChild>
                <w:div w:id="1298148068">
                  <w:marLeft w:val="0"/>
                  <w:marRight w:val="0"/>
                  <w:marTop w:val="0"/>
                  <w:marBottom w:val="0"/>
                  <w:divBdr>
                    <w:top w:val="none" w:sz="0" w:space="0" w:color="auto"/>
                    <w:left w:val="none" w:sz="0" w:space="0" w:color="auto"/>
                    <w:bottom w:val="none" w:sz="0" w:space="0" w:color="auto"/>
                    <w:right w:val="none" w:sz="0" w:space="0" w:color="auto"/>
                  </w:divBdr>
                  <w:divsChild>
                    <w:div w:id="1492453023">
                      <w:marLeft w:val="0"/>
                      <w:marRight w:val="0"/>
                      <w:marTop w:val="0"/>
                      <w:marBottom w:val="0"/>
                      <w:divBdr>
                        <w:top w:val="none" w:sz="0" w:space="0" w:color="auto"/>
                        <w:left w:val="none" w:sz="0" w:space="0" w:color="auto"/>
                        <w:bottom w:val="none" w:sz="0" w:space="0" w:color="auto"/>
                        <w:right w:val="none" w:sz="0" w:space="0" w:color="auto"/>
                      </w:divBdr>
                    </w:div>
                    <w:div w:id="48651952">
                      <w:marLeft w:val="0"/>
                      <w:marRight w:val="0"/>
                      <w:marTop w:val="0"/>
                      <w:marBottom w:val="0"/>
                      <w:divBdr>
                        <w:top w:val="none" w:sz="0" w:space="0" w:color="auto"/>
                        <w:left w:val="none" w:sz="0" w:space="0" w:color="auto"/>
                        <w:bottom w:val="none" w:sz="0" w:space="0" w:color="auto"/>
                        <w:right w:val="none" w:sz="0" w:space="0" w:color="auto"/>
                      </w:divBdr>
                    </w:div>
                    <w:div w:id="50660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25166">
          <w:marLeft w:val="0"/>
          <w:marRight w:val="0"/>
          <w:marTop w:val="0"/>
          <w:marBottom w:val="0"/>
          <w:divBdr>
            <w:top w:val="none" w:sz="0" w:space="0" w:color="auto"/>
            <w:left w:val="none" w:sz="0" w:space="0" w:color="auto"/>
            <w:bottom w:val="none" w:sz="0" w:space="0" w:color="auto"/>
            <w:right w:val="none" w:sz="0" w:space="0" w:color="auto"/>
          </w:divBdr>
          <w:divsChild>
            <w:div w:id="1151368271">
              <w:marLeft w:val="0"/>
              <w:marRight w:val="0"/>
              <w:marTop w:val="0"/>
              <w:marBottom w:val="0"/>
              <w:divBdr>
                <w:top w:val="none" w:sz="0" w:space="0" w:color="auto"/>
                <w:left w:val="none" w:sz="0" w:space="0" w:color="auto"/>
                <w:bottom w:val="none" w:sz="0" w:space="0" w:color="auto"/>
                <w:right w:val="none" w:sz="0" w:space="0" w:color="auto"/>
              </w:divBdr>
              <w:divsChild>
                <w:div w:id="9799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3524">
          <w:marLeft w:val="0"/>
          <w:marRight w:val="0"/>
          <w:marTop w:val="0"/>
          <w:marBottom w:val="0"/>
          <w:divBdr>
            <w:top w:val="none" w:sz="0" w:space="0" w:color="auto"/>
            <w:left w:val="none" w:sz="0" w:space="0" w:color="auto"/>
            <w:bottom w:val="none" w:sz="0" w:space="0" w:color="auto"/>
            <w:right w:val="none" w:sz="0" w:space="0" w:color="auto"/>
          </w:divBdr>
          <w:divsChild>
            <w:div w:id="1000350538">
              <w:marLeft w:val="0"/>
              <w:marRight w:val="0"/>
              <w:marTop w:val="0"/>
              <w:marBottom w:val="0"/>
              <w:divBdr>
                <w:top w:val="none" w:sz="0" w:space="0" w:color="auto"/>
                <w:left w:val="none" w:sz="0" w:space="0" w:color="auto"/>
                <w:bottom w:val="none" w:sz="0" w:space="0" w:color="auto"/>
                <w:right w:val="none" w:sz="0" w:space="0" w:color="auto"/>
              </w:divBdr>
              <w:divsChild>
                <w:div w:id="267125375">
                  <w:marLeft w:val="0"/>
                  <w:marRight w:val="0"/>
                  <w:marTop w:val="0"/>
                  <w:marBottom w:val="0"/>
                  <w:divBdr>
                    <w:top w:val="none" w:sz="0" w:space="0" w:color="auto"/>
                    <w:left w:val="none" w:sz="0" w:space="0" w:color="auto"/>
                    <w:bottom w:val="none" w:sz="0" w:space="0" w:color="auto"/>
                    <w:right w:val="none" w:sz="0" w:space="0" w:color="auto"/>
                  </w:divBdr>
                  <w:divsChild>
                    <w:div w:id="2040933473">
                      <w:marLeft w:val="0"/>
                      <w:marRight w:val="0"/>
                      <w:marTop w:val="0"/>
                      <w:marBottom w:val="0"/>
                      <w:divBdr>
                        <w:top w:val="none" w:sz="0" w:space="0" w:color="auto"/>
                        <w:left w:val="none" w:sz="0" w:space="0" w:color="auto"/>
                        <w:bottom w:val="none" w:sz="0" w:space="0" w:color="auto"/>
                        <w:right w:val="none" w:sz="0" w:space="0" w:color="auto"/>
                      </w:divBdr>
                    </w:div>
                    <w:div w:id="711156616">
                      <w:marLeft w:val="0"/>
                      <w:marRight w:val="0"/>
                      <w:marTop w:val="0"/>
                      <w:marBottom w:val="0"/>
                      <w:divBdr>
                        <w:top w:val="none" w:sz="0" w:space="0" w:color="auto"/>
                        <w:left w:val="none" w:sz="0" w:space="0" w:color="auto"/>
                        <w:bottom w:val="none" w:sz="0" w:space="0" w:color="auto"/>
                        <w:right w:val="none" w:sz="0" w:space="0" w:color="auto"/>
                      </w:divBdr>
                    </w:div>
                    <w:div w:id="1925532204">
                      <w:marLeft w:val="0"/>
                      <w:marRight w:val="0"/>
                      <w:marTop w:val="0"/>
                      <w:marBottom w:val="0"/>
                      <w:divBdr>
                        <w:top w:val="none" w:sz="0" w:space="0" w:color="auto"/>
                        <w:left w:val="none" w:sz="0" w:space="0" w:color="auto"/>
                        <w:bottom w:val="none" w:sz="0" w:space="0" w:color="auto"/>
                        <w:right w:val="none" w:sz="0" w:space="0" w:color="auto"/>
                      </w:divBdr>
                    </w:div>
                    <w:div w:id="693111752">
                      <w:marLeft w:val="0"/>
                      <w:marRight w:val="0"/>
                      <w:marTop w:val="0"/>
                      <w:marBottom w:val="0"/>
                      <w:divBdr>
                        <w:top w:val="none" w:sz="0" w:space="0" w:color="auto"/>
                        <w:left w:val="none" w:sz="0" w:space="0" w:color="auto"/>
                        <w:bottom w:val="none" w:sz="0" w:space="0" w:color="auto"/>
                        <w:right w:val="none" w:sz="0" w:space="0" w:color="auto"/>
                      </w:divBdr>
                    </w:div>
                    <w:div w:id="1923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4246">
          <w:marLeft w:val="0"/>
          <w:marRight w:val="0"/>
          <w:marTop w:val="0"/>
          <w:marBottom w:val="0"/>
          <w:divBdr>
            <w:top w:val="none" w:sz="0" w:space="0" w:color="auto"/>
            <w:left w:val="none" w:sz="0" w:space="0" w:color="auto"/>
            <w:bottom w:val="none" w:sz="0" w:space="0" w:color="auto"/>
            <w:right w:val="none" w:sz="0" w:space="0" w:color="auto"/>
          </w:divBdr>
          <w:divsChild>
            <w:div w:id="1630823155">
              <w:marLeft w:val="0"/>
              <w:marRight w:val="0"/>
              <w:marTop w:val="0"/>
              <w:marBottom w:val="0"/>
              <w:divBdr>
                <w:top w:val="none" w:sz="0" w:space="0" w:color="auto"/>
                <w:left w:val="none" w:sz="0" w:space="0" w:color="auto"/>
                <w:bottom w:val="none" w:sz="0" w:space="0" w:color="auto"/>
                <w:right w:val="none" w:sz="0" w:space="0" w:color="auto"/>
              </w:divBdr>
              <w:divsChild>
                <w:div w:id="1602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09760180">
      <w:bodyDiv w:val="1"/>
      <w:marLeft w:val="0"/>
      <w:marRight w:val="0"/>
      <w:marTop w:val="0"/>
      <w:marBottom w:val="0"/>
      <w:divBdr>
        <w:top w:val="none" w:sz="0" w:space="0" w:color="auto"/>
        <w:left w:val="none" w:sz="0" w:space="0" w:color="auto"/>
        <w:bottom w:val="none" w:sz="0" w:space="0" w:color="auto"/>
        <w:right w:val="none" w:sz="0" w:space="0" w:color="auto"/>
      </w:divBdr>
      <w:divsChild>
        <w:div w:id="41364417">
          <w:marLeft w:val="0"/>
          <w:marRight w:val="0"/>
          <w:marTop w:val="225"/>
          <w:marBottom w:val="0"/>
          <w:divBdr>
            <w:top w:val="none" w:sz="0" w:space="0" w:color="auto"/>
            <w:left w:val="none" w:sz="0" w:space="0" w:color="auto"/>
            <w:bottom w:val="none" w:sz="0" w:space="0" w:color="auto"/>
            <w:right w:val="none" w:sz="0" w:space="0" w:color="auto"/>
          </w:divBdr>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735724">
      <w:bodyDiv w:val="1"/>
      <w:marLeft w:val="0"/>
      <w:marRight w:val="0"/>
      <w:marTop w:val="0"/>
      <w:marBottom w:val="0"/>
      <w:divBdr>
        <w:top w:val="none" w:sz="0" w:space="0" w:color="auto"/>
        <w:left w:val="none" w:sz="0" w:space="0" w:color="auto"/>
        <w:bottom w:val="none" w:sz="0" w:space="0" w:color="auto"/>
        <w:right w:val="none" w:sz="0" w:space="0" w:color="auto"/>
      </w:divBdr>
      <w:divsChild>
        <w:div w:id="1024134573">
          <w:marLeft w:val="0"/>
          <w:marRight w:val="0"/>
          <w:marTop w:val="225"/>
          <w:marBottom w:val="0"/>
          <w:divBdr>
            <w:top w:val="none" w:sz="0" w:space="0" w:color="auto"/>
            <w:left w:val="none" w:sz="0" w:space="0" w:color="auto"/>
            <w:bottom w:val="none" w:sz="0" w:space="0" w:color="auto"/>
            <w:right w:val="none" w:sz="0" w:space="0" w:color="auto"/>
          </w:divBdr>
        </w:div>
      </w:divsChild>
    </w:div>
    <w:div w:id="515273035">
      <w:bodyDiv w:val="1"/>
      <w:marLeft w:val="0"/>
      <w:marRight w:val="0"/>
      <w:marTop w:val="0"/>
      <w:marBottom w:val="0"/>
      <w:divBdr>
        <w:top w:val="none" w:sz="0" w:space="0" w:color="auto"/>
        <w:left w:val="none" w:sz="0" w:space="0" w:color="auto"/>
        <w:bottom w:val="none" w:sz="0" w:space="0" w:color="auto"/>
        <w:right w:val="none" w:sz="0" w:space="0" w:color="auto"/>
      </w:divBdr>
    </w:div>
    <w:div w:id="5169688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865487">
      <w:bodyDiv w:val="1"/>
      <w:marLeft w:val="0"/>
      <w:marRight w:val="0"/>
      <w:marTop w:val="0"/>
      <w:marBottom w:val="0"/>
      <w:divBdr>
        <w:top w:val="none" w:sz="0" w:space="0" w:color="auto"/>
        <w:left w:val="none" w:sz="0" w:space="0" w:color="auto"/>
        <w:bottom w:val="none" w:sz="0" w:space="0" w:color="auto"/>
        <w:right w:val="none" w:sz="0" w:space="0" w:color="auto"/>
      </w:divBdr>
      <w:divsChild>
        <w:div w:id="372659986">
          <w:marLeft w:val="0"/>
          <w:marRight w:val="0"/>
          <w:marTop w:val="225"/>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6255655">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857066">
      <w:bodyDiv w:val="1"/>
      <w:marLeft w:val="0"/>
      <w:marRight w:val="0"/>
      <w:marTop w:val="0"/>
      <w:marBottom w:val="0"/>
      <w:divBdr>
        <w:top w:val="none" w:sz="0" w:space="0" w:color="auto"/>
        <w:left w:val="none" w:sz="0" w:space="0" w:color="auto"/>
        <w:bottom w:val="none" w:sz="0" w:space="0" w:color="auto"/>
        <w:right w:val="none" w:sz="0" w:space="0" w:color="auto"/>
      </w:divBdr>
    </w:div>
    <w:div w:id="536505452">
      <w:bodyDiv w:val="1"/>
      <w:marLeft w:val="0"/>
      <w:marRight w:val="0"/>
      <w:marTop w:val="0"/>
      <w:marBottom w:val="0"/>
      <w:divBdr>
        <w:top w:val="none" w:sz="0" w:space="0" w:color="auto"/>
        <w:left w:val="none" w:sz="0" w:space="0" w:color="auto"/>
        <w:bottom w:val="none" w:sz="0" w:space="0" w:color="auto"/>
        <w:right w:val="none" w:sz="0" w:space="0" w:color="auto"/>
      </w:divBdr>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568109">
      <w:bodyDiv w:val="1"/>
      <w:marLeft w:val="0"/>
      <w:marRight w:val="0"/>
      <w:marTop w:val="0"/>
      <w:marBottom w:val="0"/>
      <w:divBdr>
        <w:top w:val="none" w:sz="0" w:space="0" w:color="auto"/>
        <w:left w:val="none" w:sz="0" w:space="0" w:color="auto"/>
        <w:bottom w:val="none" w:sz="0" w:space="0" w:color="auto"/>
        <w:right w:val="none" w:sz="0" w:space="0" w:color="auto"/>
      </w:divBdr>
    </w:div>
    <w:div w:id="546063671">
      <w:bodyDiv w:val="1"/>
      <w:marLeft w:val="0"/>
      <w:marRight w:val="0"/>
      <w:marTop w:val="0"/>
      <w:marBottom w:val="0"/>
      <w:divBdr>
        <w:top w:val="none" w:sz="0" w:space="0" w:color="auto"/>
        <w:left w:val="none" w:sz="0" w:space="0" w:color="auto"/>
        <w:bottom w:val="none" w:sz="0" w:space="0" w:color="auto"/>
        <w:right w:val="none" w:sz="0" w:space="0" w:color="auto"/>
      </w:divBdr>
      <w:divsChild>
        <w:div w:id="333266962">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655931">
      <w:bodyDiv w:val="1"/>
      <w:marLeft w:val="0"/>
      <w:marRight w:val="0"/>
      <w:marTop w:val="0"/>
      <w:marBottom w:val="0"/>
      <w:divBdr>
        <w:top w:val="none" w:sz="0" w:space="0" w:color="auto"/>
        <w:left w:val="none" w:sz="0" w:space="0" w:color="auto"/>
        <w:bottom w:val="none" w:sz="0" w:space="0" w:color="auto"/>
        <w:right w:val="none" w:sz="0" w:space="0" w:color="auto"/>
      </w:divBdr>
      <w:divsChild>
        <w:div w:id="1411922889">
          <w:marLeft w:val="0"/>
          <w:marRight w:val="0"/>
          <w:marTop w:val="120"/>
          <w:marBottom w:val="0"/>
          <w:divBdr>
            <w:top w:val="none" w:sz="0" w:space="0" w:color="auto"/>
            <w:left w:val="none" w:sz="0" w:space="0" w:color="auto"/>
            <w:bottom w:val="none" w:sz="0" w:space="0" w:color="auto"/>
            <w:right w:val="none" w:sz="0" w:space="0" w:color="auto"/>
          </w:divBdr>
          <w:divsChild>
            <w:div w:id="1196650900">
              <w:marLeft w:val="0"/>
              <w:marRight w:val="0"/>
              <w:marTop w:val="0"/>
              <w:marBottom w:val="0"/>
              <w:divBdr>
                <w:top w:val="none" w:sz="0" w:space="0" w:color="auto"/>
                <w:left w:val="none" w:sz="0" w:space="0" w:color="auto"/>
                <w:bottom w:val="none" w:sz="0" w:space="0" w:color="auto"/>
                <w:right w:val="none" w:sz="0" w:space="0" w:color="auto"/>
              </w:divBdr>
              <w:divsChild>
                <w:div w:id="1780370933">
                  <w:marLeft w:val="0"/>
                  <w:marRight w:val="0"/>
                  <w:marTop w:val="0"/>
                  <w:marBottom w:val="0"/>
                  <w:divBdr>
                    <w:top w:val="none" w:sz="0" w:space="0" w:color="auto"/>
                    <w:left w:val="none" w:sz="0" w:space="0" w:color="auto"/>
                    <w:bottom w:val="none" w:sz="0" w:space="0" w:color="auto"/>
                    <w:right w:val="none" w:sz="0" w:space="0" w:color="auto"/>
                  </w:divBdr>
                  <w:divsChild>
                    <w:div w:id="1518428056">
                      <w:marLeft w:val="0"/>
                      <w:marRight w:val="0"/>
                      <w:marTop w:val="0"/>
                      <w:marBottom w:val="0"/>
                      <w:divBdr>
                        <w:top w:val="none" w:sz="0" w:space="0" w:color="auto"/>
                        <w:left w:val="none" w:sz="0" w:space="0" w:color="auto"/>
                        <w:bottom w:val="none" w:sz="0" w:space="0" w:color="auto"/>
                        <w:right w:val="none" w:sz="0" w:space="0" w:color="auto"/>
                      </w:divBdr>
                      <w:divsChild>
                        <w:div w:id="1045713695">
                          <w:marLeft w:val="0"/>
                          <w:marRight w:val="0"/>
                          <w:marTop w:val="0"/>
                          <w:marBottom w:val="0"/>
                          <w:divBdr>
                            <w:top w:val="none" w:sz="0" w:space="0" w:color="auto"/>
                            <w:left w:val="none" w:sz="0" w:space="0" w:color="auto"/>
                            <w:bottom w:val="none" w:sz="0" w:space="0" w:color="auto"/>
                            <w:right w:val="none" w:sz="0" w:space="0" w:color="auto"/>
                          </w:divBdr>
                          <w:divsChild>
                            <w:div w:id="1492255185">
                              <w:marLeft w:val="0"/>
                              <w:marRight w:val="0"/>
                              <w:marTop w:val="0"/>
                              <w:marBottom w:val="0"/>
                              <w:divBdr>
                                <w:top w:val="none" w:sz="0" w:space="0" w:color="auto"/>
                                <w:left w:val="none" w:sz="0" w:space="0" w:color="auto"/>
                                <w:bottom w:val="none" w:sz="0" w:space="0" w:color="auto"/>
                                <w:right w:val="none" w:sz="0" w:space="0" w:color="auto"/>
                              </w:divBdr>
                              <w:divsChild>
                                <w:div w:id="1537238169">
                                  <w:marLeft w:val="0"/>
                                  <w:marRight w:val="0"/>
                                  <w:marTop w:val="0"/>
                                  <w:marBottom w:val="0"/>
                                  <w:divBdr>
                                    <w:top w:val="none" w:sz="0" w:space="0" w:color="auto"/>
                                    <w:left w:val="none" w:sz="0" w:space="0" w:color="auto"/>
                                    <w:bottom w:val="none" w:sz="0" w:space="0" w:color="auto"/>
                                    <w:right w:val="none" w:sz="0" w:space="0" w:color="auto"/>
                                  </w:divBdr>
                                </w:div>
                                <w:div w:id="1988045513">
                                  <w:marLeft w:val="0"/>
                                  <w:marRight w:val="0"/>
                                  <w:marTop w:val="0"/>
                                  <w:marBottom w:val="0"/>
                                  <w:divBdr>
                                    <w:top w:val="none" w:sz="0" w:space="0" w:color="auto"/>
                                    <w:left w:val="none" w:sz="0" w:space="0" w:color="auto"/>
                                    <w:bottom w:val="none" w:sz="0" w:space="0" w:color="auto"/>
                                    <w:right w:val="none" w:sz="0" w:space="0" w:color="auto"/>
                                  </w:divBdr>
                                </w:div>
                                <w:div w:id="128014471">
                                  <w:marLeft w:val="0"/>
                                  <w:marRight w:val="0"/>
                                  <w:marTop w:val="0"/>
                                  <w:marBottom w:val="0"/>
                                  <w:divBdr>
                                    <w:top w:val="none" w:sz="0" w:space="0" w:color="auto"/>
                                    <w:left w:val="none" w:sz="0" w:space="0" w:color="auto"/>
                                    <w:bottom w:val="none" w:sz="0" w:space="0" w:color="auto"/>
                                    <w:right w:val="none" w:sz="0" w:space="0" w:color="auto"/>
                                  </w:divBdr>
                                </w:div>
                                <w:div w:id="1685590496">
                                  <w:marLeft w:val="0"/>
                                  <w:marRight w:val="0"/>
                                  <w:marTop w:val="0"/>
                                  <w:marBottom w:val="0"/>
                                  <w:divBdr>
                                    <w:top w:val="none" w:sz="0" w:space="0" w:color="auto"/>
                                    <w:left w:val="none" w:sz="0" w:space="0" w:color="auto"/>
                                    <w:bottom w:val="none" w:sz="0" w:space="0" w:color="auto"/>
                                    <w:right w:val="none" w:sz="0" w:space="0" w:color="auto"/>
                                  </w:divBdr>
                                </w:div>
                                <w:div w:id="1562449239">
                                  <w:marLeft w:val="0"/>
                                  <w:marRight w:val="0"/>
                                  <w:marTop w:val="0"/>
                                  <w:marBottom w:val="0"/>
                                  <w:divBdr>
                                    <w:top w:val="none" w:sz="0" w:space="0" w:color="auto"/>
                                    <w:left w:val="none" w:sz="0" w:space="0" w:color="auto"/>
                                    <w:bottom w:val="none" w:sz="0" w:space="0" w:color="auto"/>
                                    <w:right w:val="none" w:sz="0" w:space="0" w:color="auto"/>
                                  </w:divBdr>
                                </w:div>
                                <w:div w:id="1182355285">
                                  <w:marLeft w:val="0"/>
                                  <w:marRight w:val="0"/>
                                  <w:marTop w:val="0"/>
                                  <w:marBottom w:val="0"/>
                                  <w:divBdr>
                                    <w:top w:val="none" w:sz="0" w:space="0" w:color="auto"/>
                                    <w:left w:val="none" w:sz="0" w:space="0" w:color="auto"/>
                                    <w:bottom w:val="none" w:sz="0" w:space="0" w:color="auto"/>
                                    <w:right w:val="none" w:sz="0" w:space="0" w:color="auto"/>
                                  </w:divBdr>
                                </w:div>
                                <w:div w:id="502280791">
                                  <w:marLeft w:val="0"/>
                                  <w:marRight w:val="0"/>
                                  <w:marTop w:val="0"/>
                                  <w:marBottom w:val="0"/>
                                  <w:divBdr>
                                    <w:top w:val="none" w:sz="0" w:space="0" w:color="auto"/>
                                    <w:left w:val="none" w:sz="0" w:space="0" w:color="auto"/>
                                    <w:bottom w:val="none" w:sz="0" w:space="0" w:color="auto"/>
                                    <w:right w:val="none" w:sz="0" w:space="0" w:color="auto"/>
                                  </w:divBdr>
                                </w:div>
                                <w:div w:id="1242564020">
                                  <w:marLeft w:val="0"/>
                                  <w:marRight w:val="0"/>
                                  <w:marTop w:val="0"/>
                                  <w:marBottom w:val="0"/>
                                  <w:divBdr>
                                    <w:top w:val="none" w:sz="0" w:space="0" w:color="auto"/>
                                    <w:left w:val="none" w:sz="0" w:space="0" w:color="auto"/>
                                    <w:bottom w:val="none" w:sz="0" w:space="0" w:color="auto"/>
                                    <w:right w:val="none" w:sz="0" w:space="0" w:color="auto"/>
                                  </w:divBdr>
                                </w:div>
                                <w:div w:id="1422490334">
                                  <w:marLeft w:val="0"/>
                                  <w:marRight w:val="0"/>
                                  <w:marTop w:val="0"/>
                                  <w:marBottom w:val="0"/>
                                  <w:divBdr>
                                    <w:top w:val="none" w:sz="0" w:space="0" w:color="auto"/>
                                    <w:left w:val="none" w:sz="0" w:space="0" w:color="auto"/>
                                    <w:bottom w:val="none" w:sz="0" w:space="0" w:color="auto"/>
                                    <w:right w:val="none" w:sz="0" w:space="0" w:color="auto"/>
                                  </w:divBdr>
                                </w:div>
                                <w:div w:id="847645688">
                                  <w:marLeft w:val="0"/>
                                  <w:marRight w:val="0"/>
                                  <w:marTop w:val="0"/>
                                  <w:marBottom w:val="0"/>
                                  <w:divBdr>
                                    <w:top w:val="none" w:sz="0" w:space="0" w:color="auto"/>
                                    <w:left w:val="none" w:sz="0" w:space="0" w:color="auto"/>
                                    <w:bottom w:val="none" w:sz="0" w:space="0" w:color="auto"/>
                                    <w:right w:val="none" w:sz="0" w:space="0" w:color="auto"/>
                                  </w:divBdr>
                                </w:div>
                                <w:div w:id="768627477">
                                  <w:marLeft w:val="0"/>
                                  <w:marRight w:val="0"/>
                                  <w:marTop w:val="0"/>
                                  <w:marBottom w:val="0"/>
                                  <w:divBdr>
                                    <w:top w:val="none" w:sz="0" w:space="0" w:color="auto"/>
                                    <w:left w:val="none" w:sz="0" w:space="0" w:color="auto"/>
                                    <w:bottom w:val="none" w:sz="0" w:space="0" w:color="auto"/>
                                    <w:right w:val="none" w:sz="0" w:space="0" w:color="auto"/>
                                  </w:divBdr>
                                </w:div>
                                <w:div w:id="1860075249">
                                  <w:marLeft w:val="0"/>
                                  <w:marRight w:val="0"/>
                                  <w:marTop w:val="0"/>
                                  <w:marBottom w:val="0"/>
                                  <w:divBdr>
                                    <w:top w:val="none" w:sz="0" w:space="0" w:color="auto"/>
                                    <w:left w:val="none" w:sz="0" w:space="0" w:color="auto"/>
                                    <w:bottom w:val="none" w:sz="0" w:space="0" w:color="auto"/>
                                    <w:right w:val="none" w:sz="0" w:space="0" w:color="auto"/>
                                  </w:divBdr>
                                </w:div>
                                <w:div w:id="9338401">
                                  <w:marLeft w:val="0"/>
                                  <w:marRight w:val="0"/>
                                  <w:marTop w:val="0"/>
                                  <w:marBottom w:val="0"/>
                                  <w:divBdr>
                                    <w:top w:val="none" w:sz="0" w:space="0" w:color="auto"/>
                                    <w:left w:val="none" w:sz="0" w:space="0" w:color="auto"/>
                                    <w:bottom w:val="none" w:sz="0" w:space="0" w:color="auto"/>
                                    <w:right w:val="none" w:sz="0" w:space="0" w:color="auto"/>
                                  </w:divBdr>
                                </w:div>
                                <w:div w:id="1475873230">
                                  <w:marLeft w:val="0"/>
                                  <w:marRight w:val="0"/>
                                  <w:marTop w:val="0"/>
                                  <w:marBottom w:val="0"/>
                                  <w:divBdr>
                                    <w:top w:val="none" w:sz="0" w:space="0" w:color="auto"/>
                                    <w:left w:val="none" w:sz="0" w:space="0" w:color="auto"/>
                                    <w:bottom w:val="none" w:sz="0" w:space="0" w:color="auto"/>
                                    <w:right w:val="none" w:sz="0" w:space="0" w:color="auto"/>
                                  </w:divBdr>
                                </w:div>
                                <w:div w:id="702749258">
                                  <w:marLeft w:val="0"/>
                                  <w:marRight w:val="0"/>
                                  <w:marTop w:val="0"/>
                                  <w:marBottom w:val="0"/>
                                  <w:divBdr>
                                    <w:top w:val="none" w:sz="0" w:space="0" w:color="auto"/>
                                    <w:left w:val="none" w:sz="0" w:space="0" w:color="auto"/>
                                    <w:bottom w:val="none" w:sz="0" w:space="0" w:color="auto"/>
                                    <w:right w:val="none" w:sz="0" w:space="0" w:color="auto"/>
                                  </w:divBdr>
                                </w:div>
                                <w:div w:id="576550774">
                                  <w:marLeft w:val="0"/>
                                  <w:marRight w:val="0"/>
                                  <w:marTop w:val="0"/>
                                  <w:marBottom w:val="0"/>
                                  <w:divBdr>
                                    <w:top w:val="none" w:sz="0" w:space="0" w:color="auto"/>
                                    <w:left w:val="none" w:sz="0" w:space="0" w:color="auto"/>
                                    <w:bottom w:val="none" w:sz="0" w:space="0" w:color="auto"/>
                                    <w:right w:val="none" w:sz="0" w:space="0" w:color="auto"/>
                                  </w:divBdr>
                                </w:div>
                                <w:div w:id="565147869">
                                  <w:marLeft w:val="0"/>
                                  <w:marRight w:val="0"/>
                                  <w:marTop w:val="0"/>
                                  <w:marBottom w:val="0"/>
                                  <w:divBdr>
                                    <w:top w:val="none" w:sz="0" w:space="0" w:color="auto"/>
                                    <w:left w:val="none" w:sz="0" w:space="0" w:color="auto"/>
                                    <w:bottom w:val="none" w:sz="0" w:space="0" w:color="auto"/>
                                    <w:right w:val="none" w:sz="0" w:space="0" w:color="auto"/>
                                  </w:divBdr>
                                </w:div>
                                <w:div w:id="1681810758">
                                  <w:marLeft w:val="0"/>
                                  <w:marRight w:val="0"/>
                                  <w:marTop w:val="0"/>
                                  <w:marBottom w:val="0"/>
                                  <w:divBdr>
                                    <w:top w:val="none" w:sz="0" w:space="0" w:color="auto"/>
                                    <w:left w:val="none" w:sz="0" w:space="0" w:color="auto"/>
                                    <w:bottom w:val="none" w:sz="0" w:space="0" w:color="auto"/>
                                    <w:right w:val="none" w:sz="0" w:space="0" w:color="auto"/>
                                  </w:divBdr>
                                </w:div>
                                <w:div w:id="1525560725">
                                  <w:marLeft w:val="0"/>
                                  <w:marRight w:val="0"/>
                                  <w:marTop w:val="0"/>
                                  <w:marBottom w:val="0"/>
                                  <w:divBdr>
                                    <w:top w:val="none" w:sz="0" w:space="0" w:color="auto"/>
                                    <w:left w:val="none" w:sz="0" w:space="0" w:color="auto"/>
                                    <w:bottom w:val="none" w:sz="0" w:space="0" w:color="auto"/>
                                    <w:right w:val="none" w:sz="0" w:space="0" w:color="auto"/>
                                  </w:divBdr>
                                </w:div>
                                <w:div w:id="1842961028">
                                  <w:marLeft w:val="0"/>
                                  <w:marRight w:val="0"/>
                                  <w:marTop w:val="0"/>
                                  <w:marBottom w:val="0"/>
                                  <w:divBdr>
                                    <w:top w:val="none" w:sz="0" w:space="0" w:color="auto"/>
                                    <w:left w:val="none" w:sz="0" w:space="0" w:color="auto"/>
                                    <w:bottom w:val="none" w:sz="0" w:space="0" w:color="auto"/>
                                    <w:right w:val="none" w:sz="0" w:space="0" w:color="auto"/>
                                  </w:divBdr>
                                  <w:divsChild>
                                    <w:div w:id="1175531880">
                                      <w:marLeft w:val="0"/>
                                      <w:marRight w:val="0"/>
                                      <w:marTop w:val="0"/>
                                      <w:marBottom w:val="0"/>
                                      <w:divBdr>
                                        <w:top w:val="none" w:sz="0" w:space="0" w:color="auto"/>
                                        <w:left w:val="none" w:sz="0" w:space="0" w:color="auto"/>
                                        <w:bottom w:val="none" w:sz="0" w:space="0" w:color="auto"/>
                                        <w:right w:val="none" w:sz="0" w:space="0" w:color="auto"/>
                                      </w:divBdr>
                                      <w:divsChild>
                                        <w:div w:id="759525048">
                                          <w:marLeft w:val="0"/>
                                          <w:marRight w:val="0"/>
                                          <w:marTop w:val="0"/>
                                          <w:marBottom w:val="0"/>
                                          <w:divBdr>
                                            <w:top w:val="none" w:sz="0" w:space="0" w:color="auto"/>
                                            <w:left w:val="none" w:sz="0" w:space="0" w:color="auto"/>
                                            <w:bottom w:val="none" w:sz="0" w:space="0" w:color="auto"/>
                                            <w:right w:val="none" w:sz="0" w:space="0" w:color="auto"/>
                                          </w:divBdr>
                                        </w:div>
                                        <w:div w:id="1086532257">
                                          <w:marLeft w:val="0"/>
                                          <w:marRight w:val="0"/>
                                          <w:marTop w:val="0"/>
                                          <w:marBottom w:val="0"/>
                                          <w:divBdr>
                                            <w:top w:val="none" w:sz="0" w:space="0" w:color="auto"/>
                                            <w:left w:val="none" w:sz="0" w:space="0" w:color="auto"/>
                                            <w:bottom w:val="none" w:sz="0" w:space="0" w:color="auto"/>
                                            <w:right w:val="none" w:sz="0" w:space="0" w:color="auto"/>
                                          </w:divBdr>
                                        </w:div>
                                        <w:div w:id="29502775">
                                          <w:marLeft w:val="0"/>
                                          <w:marRight w:val="0"/>
                                          <w:marTop w:val="0"/>
                                          <w:marBottom w:val="0"/>
                                          <w:divBdr>
                                            <w:top w:val="none" w:sz="0" w:space="0" w:color="auto"/>
                                            <w:left w:val="none" w:sz="0" w:space="0" w:color="auto"/>
                                            <w:bottom w:val="none" w:sz="0" w:space="0" w:color="auto"/>
                                            <w:right w:val="none" w:sz="0" w:space="0" w:color="auto"/>
                                          </w:divBdr>
                                        </w:div>
                                        <w:div w:id="905186617">
                                          <w:marLeft w:val="0"/>
                                          <w:marRight w:val="0"/>
                                          <w:marTop w:val="0"/>
                                          <w:marBottom w:val="0"/>
                                          <w:divBdr>
                                            <w:top w:val="none" w:sz="0" w:space="0" w:color="auto"/>
                                            <w:left w:val="none" w:sz="0" w:space="0" w:color="auto"/>
                                            <w:bottom w:val="none" w:sz="0" w:space="0" w:color="auto"/>
                                            <w:right w:val="none" w:sz="0" w:space="0" w:color="auto"/>
                                          </w:divBdr>
                                        </w:div>
                                        <w:div w:id="1084424693">
                                          <w:marLeft w:val="0"/>
                                          <w:marRight w:val="0"/>
                                          <w:marTop w:val="0"/>
                                          <w:marBottom w:val="0"/>
                                          <w:divBdr>
                                            <w:top w:val="none" w:sz="0" w:space="0" w:color="auto"/>
                                            <w:left w:val="none" w:sz="0" w:space="0" w:color="auto"/>
                                            <w:bottom w:val="none" w:sz="0" w:space="0" w:color="auto"/>
                                            <w:right w:val="none" w:sz="0" w:space="0" w:color="auto"/>
                                          </w:divBdr>
                                        </w:div>
                                        <w:div w:id="736128558">
                                          <w:marLeft w:val="0"/>
                                          <w:marRight w:val="0"/>
                                          <w:marTop w:val="0"/>
                                          <w:marBottom w:val="0"/>
                                          <w:divBdr>
                                            <w:top w:val="none" w:sz="0" w:space="0" w:color="auto"/>
                                            <w:left w:val="none" w:sz="0" w:space="0" w:color="auto"/>
                                            <w:bottom w:val="none" w:sz="0" w:space="0" w:color="auto"/>
                                            <w:right w:val="none" w:sz="0" w:space="0" w:color="auto"/>
                                          </w:divBdr>
                                        </w:div>
                                        <w:div w:id="156043135">
                                          <w:marLeft w:val="0"/>
                                          <w:marRight w:val="0"/>
                                          <w:marTop w:val="0"/>
                                          <w:marBottom w:val="0"/>
                                          <w:divBdr>
                                            <w:top w:val="none" w:sz="0" w:space="0" w:color="auto"/>
                                            <w:left w:val="none" w:sz="0" w:space="0" w:color="auto"/>
                                            <w:bottom w:val="none" w:sz="0" w:space="0" w:color="auto"/>
                                            <w:right w:val="none" w:sz="0" w:space="0" w:color="auto"/>
                                          </w:divBdr>
                                        </w:div>
                                        <w:div w:id="603265504">
                                          <w:marLeft w:val="0"/>
                                          <w:marRight w:val="0"/>
                                          <w:marTop w:val="0"/>
                                          <w:marBottom w:val="0"/>
                                          <w:divBdr>
                                            <w:top w:val="none" w:sz="0" w:space="0" w:color="auto"/>
                                            <w:left w:val="none" w:sz="0" w:space="0" w:color="auto"/>
                                            <w:bottom w:val="none" w:sz="0" w:space="0" w:color="auto"/>
                                            <w:right w:val="none" w:sz="0" w:space="0" w:color="auto"/>
                                          </w:divBdr>
                                        </w:div>
                                        <w:div w:id="1009337369">
                                          <w:marLeft w:val="0"/>
                                          <w:marRight w:val="0"/>
                                          <w:marTop w:val="0"/>
                                          <w:marBottom w:val="0"/>
                                          <w:divBdr>
                                            <w:top w:val="none" w:sz="0" w:space="0" w:color="auto"/>
                                            <w:left w:val="none" w:sz="0" w:space="0" w:color="auto"/>
                                            <w:bottom w:val="none" w:sz="0" w:space="0" w:color="auto"/>
                                            <w:right w:val="none" w:sz="0" w:space="0" w:color="auto"/>
                                          </w:divBdr>
                                        </w:div>
                                        <w:div w:id="303510594">
                                          <w:marLeft w:val="0"/>
                                          <w:marRight w:val="0"/>
                                          <w:marTop w:val="0"/>
                                          <w:marBottom w:val="0"/>
                                          <w:divBdr>
                                            <w:top w:val="none" w:sz="0" w:space="0" w:color="auto"/>
                                            <w:left w:val="none" w:sz="0" w:space="0" w:color="auto"/>
                                            <w:bottom w:val="none" w:sz="0" w:space="0" w:color="auto"/>
                                            <w:right w:val="none" w:sz="0" w:space="0" w:color="auto"/>
                                          </w:divBdr>
                                        </w:div>
                                        <w:div w:id="1665552073">
                                          <w:marLeft w:val="0"/>
                                          <w:marRight w:val="0"/>
                                          <w:marTop w:val="0"/>
                                          <w:marBottom w:val="0"/>
                                          <w:divBdr>
                                            <w:top w:val="none" w:sz="0" w:space="0" w:color="auto"/>
                                            <w:left w:val="none" w:sz="0" w:space="0" w:color="auto"/>
                                            <w:bottom w:val="none" w:sz="0" w:space="0" w:color="auto"/>
                                            <w:right w:val="none" w:sz="0" w:space="0" w:color="auto"/>
                                          </w:divBdr>
                                        </w:div>
                                        <w:div w:id="206602161">
                                          <w:marLeft w:val="0"/>
                                          <w:marRight w:val="0"/>
                                          <w:marTop w:val="0"/>
                                          <w:marBottom w:val="0"/>
                                          <w:divBdr>
                                            <w:top w:val="none" w:sz="0" w:space="0" w:color="auto"/>
                                            <w:left w:val="none" w:sz="0" w:space="0" w:color="auto"/>
                                            <w:bottom w:val="none" w:sz="0" w:space="0" w:color="auto"/>
                                            <w:right w:val="none" w:sz="0" w:space="0" w:color="auto"/>
                                          </w:divBdr>
                                        </w:div>
                                        <w:div w:id="1226798875">
                                          <w:marLeft w:val="0"/>
                                          <w:marRight w:val="0"/>
                                          <w:marTop w:val="0"/>
                                          <w:marBottom w:val="0"/>
                                          <w:divBdr>
                                            <w:top w:val="none" w:sz="0" w:space="0" w:color="auto"/>
                                            <w:left w:val="none" w:sz="0" w:space="0" w:color="auto"/>
                                            <w:bottom w:val="none" w:sz="0" w:space="0" w:color="auto"/>
                                            <w:right w:val="none" w:sz="0" w:space="0" w:color="auto"/>
                                          </w:divBdr>
                                        </w:div>
                                        <w:div w:id="1839538339">
                                          <w:marLeft w:val="0"/>
                                          <w:marRight w:val="0"/>
                                          <w:marTop w:val="0"/>
                                          <w:marBottom w:val="0"/>
                                          <w:divBdr>
                                            <w:top w:val="none" w:sz="0" w:space="0" w:color="auto"/>
                                            <w:left w:val="none" w:sz="0" w:space="0" w:color="auto"/>
                                            <w:bottom w:val="none" w:sz="0" w:space="0" w:color="auto"/>
                                            <w:right w:val="none" w:sz="0" w:space="0" w:color="auto"/>
                                          </w:divBdr>
                                        </w:div>
                                        <w:div w:id="76049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359575">
                                  <w:marLeft w:val="0"/>
                                  <w:marRight w:val="0"/>
                                  <w:marTop w:val="0"/>
                                  <w:marBottom w:val="0"/>
                                  <w:divBdr>
                                    <w:top w:val="none" w:sz="0" w:space="0" w:color="auto"/>
                                    <w:left w:val="none" w:sz="0" w:space="0" w:color="auto"/>
                                    <w:bottom w:val="none" w:sz="0" w:space="0" w:color="auto"/>
                                    <w:right w:val="none" w:sz="0" w:space="0" w:color="auto"/>
                                  </w:divBdr>
                                </w:div>
                                <w:div w:id="2008826221">
                                  <w:marLeft w:val="0"/>
                                  <w:marRight w:val="0"/>
                                  <w:marTop w:val="0"/>
                                  <w:marBottom w:val="0"/>
                                  <w:divBdr>
                                    <w:top w:val="none" w:sz="0" w:space="0" w:color="auto"/>
                                    <w:left w:val="none" w:sz="0" w:space="0" w:color="auto"/>
                                    <w:bottom w:val="none" w:sz="0" w:space="0" w:color="auto"/>
                                    <w:right w:val="none" w:sz="0" w:space="0" w:color="auto"/>
                                  </w:divBdr>
                                </w:div>
                                <w:div w:id="1361855228">
                                  <w:marLeft w:val="0"/>
                                  <w:marRight w:val="0"/>
                                  <w:marTop w:val="0"/>
                                  <w:marBottom w:val="0"/>
                                  <w:divBdr>
                                    <w:top w:val="none" w:sz="0" w:space="0" w:color="auto"/>
                                    <w:left w:val="none" w:sz="0" w:space="0" w:color="auto"/>
                                    <w:bottom w:val="none" w:sz="0" w:space="0" w:color="auto"/>
                                    <w:right w:val="none" w:sz="0" w:space="0" w:color="auto"/>
                                  </w:divBdr>
                                  <w:divsChild>
                                    <w:div w:id="68697264">
                                      <w:marLeft w:val="0"/>
                                      <w:marRight w:val="0"/>
                                      <w:marTop w:val="0"/>
                                      <w:marBottom w:val="0"/>
                                      <w:divBdr>
                                        <w:top w:val="none" w:sz="0" w:space="0" w:color="auto"/>
                                        <w:left w:val="none" w:sz="0" w:space="0" w:color="auto"/>
                                        <w:bottom w:val="none" w:sz="0" w:space="0" w:color="auto"/>
                                        <w:right w:val="none" w:sz="0" w:space="0" w:color="auto"/>
                                      </w:divBdr>
                                    </w:div>
                                    <w:div w:id="148461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2621827">
      <w:bodyDiv w:val="1"/>
      <w:marLeft w:val="0"/>
      <w:marRight w:val="0"/>
      <w:marTop w:val="0"/>
      <w:marBottom w:val="0"/>
      <w:divBdr>
        <w:top w:val="none" w:sz="0" w:space="0" w:color="auto"/>
        <w:left w:val="none" w:sz="0" w:space="0" w:color="auto"/>
        <w:bottom w:val="none" w:sz="0" w:space="0" w:color="auto"/>
        <w:right w:val="none" w:sz="0" w:space="0" w:color="auto"/>
      </w:divBdr>
    </w:div>
    <w:div w:id="553468687">
      <w:bodyDiv w:val="1"/>
      <w:marLeft w:val="0"/>
      <w:marRight w:val="0"/>
      <w:marTop w:val="0"/>
      <w:marBottom w:val="0"/>
      <w:divBdr>
        <w:top w:val="none" w:sz="0" w:space="0" w:color="auto"/>
        <w:left w:val="none" w:sz="0" w:space="0" w:color="auto"/>
        <w:bottom w:val="none" w:sz="0" w:space="0" w:color="auto"/>
        <w:right w:val="none" w:sz="0" w:space="0" w:color="auto"/>
      </w:divBdr>
      <w:divsChild>
        <w:div w:id="1586498536">
          <w:marLeft w:val="0"/>
          <w:marRight w:val="0"/>
          <w:marTop w:val="0"/>
          <w:marBottom w:val="210"/>
          <w:divBdr>
            <w:top w:val="none" w:sz="0" w:space="0" w:color="auto"/>
            <w:left w:val="none" w:sz="0" w:space="0" w:color="auto"/>
            <w:bottom w:val="none" w:sz="0" w:space="0" w:color="auto"/>
            <w:right w:val="none" w:sz="0" w:space="0" w:color="auto"/>
          </w:divBdr>
          <w:divsChild>
            <w:div w:id="636833623">
              <w:marLeft w:val="0"/>
              <w:marRight w:val="225"/>
              <w:marTop w:val="0"/>
              <w:marBottom w:val="0"/>
              <w:divBdr>
                <w:top w:val="none" w:sz="0" w:space="0" w:color="auto"/>
                <w:left w:val="none" w:sz="0" w:space="0" w:color="auto"/>
                <w:bottom w:val="none" w:sz="0" w:space="0" w:color="auto"/>
                <w:right w:val="none" w:sz="0" w:space="0" w:color="auto"/>
              </w:divBdr>
            </w:div>
          </w:divsChild>
        </w:div>
        <w:div w:id="1002900259">
          <w:marLeft w:val="0"/>
          <w:marRight w:val="0"/>
          <w:marTop w:val="0"/>
          <w:marBottom w:val="225"/>
          <w:divBdr>
            <w:top w:val="none" w:sz="0" w:space="0" w:color="auto"/>
            <w:left w:val="none" w:sz="0" w:space="0" w:color="auto"/>
            <w:bottom w:val="none" w:sz="0" w:space="0" w:color="auto"/>
            <w:right w:val="none" w:sz="0" w:space="0" w:color="auto"/>
          </w:divBdr>
        </w:div>
        <w:div w:id="143269961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745702">
      <w:bodyDiv w:val="1"/>
      <w:marLeft w:val="0"/>
      <w:marRight w:val="0"/>
      <w:marTop w:val="0"/>
      <w:marBottom w:val="0"/>
      <w:divBdr>
        <w:top w:val="none" w:sz="0" w:space="0" w:color="auto"/>
        <w:left w:val="none" w:sz="0" w:space="0" w:color="auto"/>
        <w:bottom w:val="none" w:sz="0" w:space="0" w:color="auto"/>
        <w:right w:val="none" w:sz="0" w:space="0" w:color="auto"/>
      </w:divBdr>
      <w:divsChild>
        <w:div w:id="1961952634">
          <w:marLeft w:val="0"/>
          <w:marRight w:val="0"/>
          <w:marTop w:val="0"/>
          <w:marBottom w:val="0"/>
          <w:divBdr>
            <w:top w:val="none" w:sz="0" w:space="0" w:color="auto"/>
            <w:left w:val="none" w:sz="0" w:space="0" w:color="auto"/>
            <w:bottom w:val="none" w:sz="0" w:space="0" w:color="auto"/>
            <w:right w:val="none" w:sz="0" w:space="0" w:color="auto"/>
          </w:divBdr>
          <w:divsChild>
            <w:div w:id="111822758">
              <w:marLeft w:val="0"/>
              <w:marRight w:val="0"/>
              <w:marTop w:val="0"/>
              <w:marBottom w:val="0"/>
              <w:divBdr>
                <w:top w:val="none" w:sz="0" w:space="0" w:color="auto"/>
                <w:left w:val="none" w:sz="0" w:space="0" w:color="auto"/>
                <w:bottom w:val="none" w:sz="0" w:space="0" w:color="auto"/>
                <w:right w:val="none" w:sz="0" w:space="0" w:color="auto"/>
              </w:divBdr>
              <w:divsChild>
                <w:div w:id="392512513">
                  <w:marLeft w:val="0"/>
                  <w:marRight w:val="0"/>
                  <w:marTop w:val="0"/>
                  <w:marBottom w:val="0"/>
                  <w:divBdr>
                    <w:top w:val="none" w:sz="0" w:space="0" w:color="auto"/>
                    <w:left w:val="none" w:sz="0" w:space="0" w:color="auto"/>
                    <w:bottom w:val="none" w:sz="0" w:space="0" w:color="auto"/>
                    <w:right w:val="none" w:sz="0" w:space="0" w:color="auto"/>
                  </w:divBdr>
                  <w:divsChild>
                    <w:div w:id="27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24233">
          <w:marLeft w:val="0"/>
          <w:marRight w:val="0"/>
          <w:marTop w:val="0"/>
          <w:marBottom w:val="0"/>
          <w:divBdr>
            <w:top w:val="none" w:sz="0" w:space="0" w:color="auto"/>
            <w:left w:val="none" w:sz="0" w:space="0" w:color="auto"/>
            <w:bottom w:val="none" w:sz="0" w:space="0" w:color="auto"/>
            <w:right w:val="none" w:sz="0" w:space="0" w:color="auto"/>
          </w:divBdr>
          <w:divsChild>
            <w:div w:id="1177498572">
              <w:marLeft w:val="0"/>
              <w:marRight w:val="0"/>
              <w:marTop w:val="0"/>
              <w:marBottom w:val="0"/>
              <w:divBdr>
                <w:top w:val="none" w:sz="0" w:space="0" w:color="auto"/>
                <w:left w:val="none" w:sz="0" w:space="0" w:color="auto"/>
                <w:bottom w:val="none" w:sz="0" w:space="0" w:color="auto"/>
                <w:right w:val="none" w:sz="0" w:space="0" w:color="auto"/>
              </w:divBdr>
              <w:divsChild>
                <w:div w:id="1691056652">
                  <w:marLeft w:val="0"/>
                  <w:marRight w:val="0"/>
                  <w:marTop w:val="0"/>
                  <w:marBottom w:val="0"/>
                  <w:divBdr>
                    <w:top w:val="none" w:sz="0" w:space="0" w:color="auto"/>
                    <w:left w:val="none" w:sz="0" w:space="0" w:color="auto"/>
                    <w:bottom w:val="none" w:sz="0" w:space="0" w:color="auto"/>
                    <w:right w:val="none" w:sz="0" w:space="0" w:color="auto"/>
                  </w:divBdr>
                  <w:divsChild>
                    <w:div w:id="1689987063">
                      <w:marLeft w:val="0"/>
                      <w:marRight w:val="0"/>
                      <w:marTop w:val="0"/>
                      <w:marBottom w:val="0"/>
                      <w:divBdr>
                        <w:top w:val="none" w:sz="0" w:space="0" w:color="auto"/>
                        <w:left w:val="none" w:sz="0" w:space="0" w:color="auto"/>
                        <w:bottom w:val="none" w:sz="0" w:space="0" w:color="auto"/>
                        <w:right w:val="none" w:sz="0" w:space="0" w:color="auto"/>
                      </w:divBdr>
                    </w:div>
                    <w:div w:id="890311079">
                      <w:marLeft w:val="0"/>
                      <w:marRight w:val="0"/>
                      <w:marTop w:val="0"/>
                      <w:marBottom w:val="0"/>
                      <w:divBdr>
                        <w:top w:val="none" w:sz="0" w:space="0" w:color="auto"/>
                        <w:left w:val="none" w:sz="0" w:space="0" w:color="auto"/>
                        <w:bottom w:val="none" w:sz="0" w:space="0" w:color="auto"/>
                        <w:right w:val="none" w:sz="0" w:space="0" w:color="auto"/>
                      </w:divBdr>
                    </w:div>
                    <w:div w:id="1660227003">
                      <w:marLeft w:val="0"/>
                      <w:marRight w:val="0"/>
                      <w:marTop w:val="0"/>
                      <w:marBottom w:val="0"/>
                      <w:divBdr>
                        <w:top w:val="none" w:sz="0" w:space="0" w:color="auto"/>
                        <w:left w:val="none" w:sz="0" w:space="0" w:color="auto"/>
                        <w:bottom w:val="none" w:sz="0" w:space="0" w:color="auto"/>
                        <w:right w:val="none" w:sz="0" w:space="0" w:color="auto"/>
                      </w:divBdr>
                    </w:div>
                    <w:div w:id="102151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556414">
          <w:marLeft w:val="0"/>
          <w:marRight w:val="0"/>
          <w:marTop w:val="0"/>
          <w:marBottom w:val="0"/>
          <w:divBdr>
            <w:top w:val="none" w:sz="0" w:space="0" w:color="auto"/>
            <w:left w:val="none" w:sz="0" w:space="0" w:color="auto"/>
            <w:bottom w:val="none" w:sz="0" w:space="0" w:color="auto"/>
            <w:right w:val="none" w:sz="0" w:space="0" w:color="auto"/>
          </w:divBdr>
          <w:divsChild>
            <w:div w:id="2080858949">
              <w:marLeft w:val="0"/>
              <w:marRight w:val="0"/>
              <w:marTop w:val="0"/>
              <w:marBottom w:val="0"/>
              <w:divBdr>
                <w:top w:val="none" w:sz="0" w:space="0" w:color="auto"/>
                <w:left w:val="none" w:sz="0" w:space="0" w:color="auto"/>
                <w:bottom w:val="none" w:sz="0" w:space="0" w:color="auto"/>
                <w:right w:val="none" w:sz="0" w:space="0" w:color="auto"/>
              </w:divBdr>
              <w:divsChild>
                <w:div w:id="13071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58584">
          <w:marLeft w:val="0"/>
          <w:marRight w:val="0"/>
          <w:marTop w:val="0"/>
          <w:marBottom w:val="0"/>
          <w:divBdr>
            <w:top w:val="none" w:sz="0" w:space="0" w:color="auto"/>
            <w:left w:val="none" w:sz="0" w:space="0" w:color="auto"/>
            <w:bottom w:val="none" w:sz="0" w:space="0" w:color="auto"/>
            <w:right w:val="none" w:sz="0" w:space="0" w:color="auto"/>
          </w:divBdr>
          <w:divsChild>
            <w:div w:id="246351546">
              <w:marLeft w:val="0"/>
              <w:marRight w:val="0"/>
              <w:marTop w:val="0"/>
              <w:marBottom w:val="0"/>
              <w:divBdr>
                <w:top w:val="none" w:sz="0" w:space="0" w:color="auto"/>
                <w:left w:val="none" w:sz="0" w:space="0" w:color="auto"/>
                <w:bottom w:val="none" w:sz="0" w:space="0" w:color="auto"/>
                <w:right w:val="none" w:sz="0" w:space="0" w:color="auto"/>
              </w:divBdr>
              <w:divsChild>
                <w:div w:id="1506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864423">
      <w:bodyDiv w:val="1"/>
      <w:marLeft w:val="0"/>
      <w:marRight w:val="0"/>
      <w:marTop w:val="0"/>
      <w:marBottom w:val="0"/>
      <w:divBdr>
        <w:top w:val="none" w:sz="0" w:space="0" w:color="auto"/>
        <w:left w:val="none" w:sz="0" w:space="0" w:color="auto"/>
        <w:bottom w:val="none" w:sz="0" w:space="0" w:color="auto"/>
        <w:right w:val="none" w:sz="0" w:space="0" w:color="auto"/>
      </w:divBdr>
    </w:div>
    <w:div w:id="56275778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603881">
      <w:bodyDiv w:val="1"/>
      <w:marLeft w:val="0"/>
      <w:marRight w:val="0"/>
      <w:marTop w:val="0"/>
      <w:marBottom w:val="0"/>
      <w:divBdr>
        <w:top w:val="none" w:sz="0" w:space="0" w:color="auto"/>
        <w:left w:val="none" w:sz="0" w:space="0" w:color="auto"/>
        <w:bottom w:val="none" w:sz="0" w:space="0" w:color="auto"/>
        <w:right w:val="none" w:sz="0" w:space="0" w:color="auto"/>
      </w:divBdr>
    </w:div>
    <w:div w:id="565073789">
      <w:bodyDiv w:val="1"/>
      <w:marLeft w:val="0"/>
      <w:marRight w:val="0"/>
      <w:marTop w:val="0"/>
      <w:marBottom w:val="0"/>
      <w:divBdr>
        <w:top w:val="none" w:sz="0" w:space="0" w:color="auto"/>
        <w:left w:val="none" w:sz="0" w:space="0" w:color="auto"/>
        <w:bottom w:val="none" w:sz="0" w:space="0" w:color="auto"/>
        <w:right w:val="none" w:sz="0" w:space="0" w:color="auto"/>
      </w:divBdr>
    </w:div>
    <w:div w:id="567961138">
      <w:bodyDiv w:val="1"/>
      <w:marLeft w:val="0"/>
      <w:marRight w:val="0"/>
      <w:marTop w:val="0"/>
      <w:marBottom w:val="0"/>
      <w:divBdr>
        <w:top w:val="none" w:sz="0" w:space="0" w:color="auto"/>
        <w:left w:val="none" w:sz="0" w:space="0" w:color="auto"/>
        <w:bottom w:val="none" w:sz="0" w:space="0" w:color="auto"/>
        <w:right w:val="none" w:sz="0" w:space="0" w:color="auto"/>
      </w:divBdr>
      <w:divsChild>
        <w:div w:id="389350758">
          <w:marLeft w:val="0"/>
          <w:marRight w:val="0"/>
          <w:marTop w:val="0"/>
          <w:marBottom w:val="0"/>
          <w:divBdr>
            <w:top w:val="none" w:sz="0" w:space="0" w:color="auto"/>
            <w:left w:val="none" w:sz="0" w:space="0" w:color="auto"/>
            <w:bottom w:val="none" w:sz="0" w:space="0" w:color="auto"/>
            <w:right w:val="none" w:sz="0" w:space="0" w:color="auto"/>
          </w:divBdr>
        </w:div>
      </w:divsChild>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3978655">
      <w:bodyDiv w:val="1"/>
      <w:marLeft w:val="0"/>
      <w:marRight w:val="0"/>
      <w:marTop w:val="0"/>
      <w:marBottom w:val="0"/>
      <w:divBdr>
        <w:top w:val="none" w:sz="0" w:space="0" w:color="auto"/>
        <w:left w:val="none" w:sz="0" w:space="0" w:color="auto"/>
        <w:bottom w:val="none" w:sz="0" w:space="0" w:color="auto"/>
        <w:right w:val="none" w:sz="0" w:space="0" w:color="auto"/>
      </w:divBdr>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372658">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7736401">
      <w:bodyDiv w:val="1"/>
      <w:marLeft w:val="0"/>
      <w:marRight w:val="0"/>
      <w:marTop w:val="0"/>
      <w:marBottom w:val="0"/>
      <w:divBdr>
        <w:top w:val="none" w:sz="0" w:space="0" w:color="auto"/>
        <w:left w:val="none" w:sz="0" w:space="0" w:color="auto"/>
        <w:bottom w:val="none" w:sz="0" w:space="0" w:color="auto"/>
        <w:right w:val="none" w:sz="0" w:space="0" w:color="auto"/>
      </w:divBdr>
    </w:div>
    <w:div w:id="588779847">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461572">
      <w:bodyDiv w:val="1"/>
      <w:marLeft w:val="0"/>
      <w:marRight w:val="0"/>
      <w:marTop w:val="0"/>
      <w:marBottom w:val="0"/>
      <w:divBdr>
        <w:top w:val="none" w:sz="0" w:space="0" w:color="auto"/>
        <w:left w:val="none" w:sz="0" w:space="0" w:color="auto"/>
        <w:bottom w:val="none" w:sz="0" w:space="0" w:color="auto"/>
        <w:right w:val="none" w:sz="0" w:space="0" w:color="auto"/>
      </w:divBdr>
      <w:divsChild>
        <w:div w:id="2070836833">
          <w:marLeft w:val="0"/>
          <w:marRight w:val="0"/>
          <w:marTop w:val="0"/>
          <w:marBottom w:val="0"/>
          <w:divBdr>
            <w:top w:val="none" w:sz="0" w:space="0" w:color="auto"/>
            <w:left w:val="none" w:sz="0" w:space="0" w:color="auto"/>
            <w:bottom w:val="none" w:sz="0" w:space="0" w:color="auto"/>
            <w:right w:val="none" w:sz="0" w:space="0" w:color="auto"/>
          </w:divBdr>
        </w:div>
      </w:divsChild>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1471187">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3981204">
      <w:bodyDiv w:val="1"/>
      <w:marLeft w:val="0"/>
      <w:marRight w:val="0"/>
      <w:marTop w:val="0"/>
      <w:marBottom w:val="0"/>
      <w:divBdr>
        <w:top w:val="none" w:sz="0" w:space="0" w:color="auto"/>
        <w:left w:val="none" w:sz="0" w:space="0" w:color="auto"/>
        <w:bottom w:val="none" w:sz="0" w:space="0" w:color="auto"/>
        <w:right w:val="none" w:sz="0" w:space="0" w:color="auto"/>
      </w:divBdr>
      <w:divsChild>
        <w:div w:id="492533219">
          <w:marLeft w:val="0"/>
          <w:marRight w:val="0"/>
          <w:marTop w:val="225"/>
          <w:marBottom w:val="0"/>
          <w:divBdr>
            <w:top w:val="none" w:sz="0" w:space="0" w:color="auto"/>
            <w:left w:val="none" w:sz="0" w:space="0" w:color="auto"/>
            <w:bottom w:val="none" w:sz="0" w:space="0" w:color="auto"/>
            <w:right w:val="none" w:sz="0" w:space="0" w:color="auto"/>
          </w:divBdr>
        </w:div>
      </w:divsChild>
    </w:div>
    <w:div w:id="594632265">
      <w:bodyDiv w:val="1"/>
      <w:marLeft w:val="0"/>
      <w:marRight w:val="0"/>
      <w:marTop w:val="0"/>
      <w:marBottom w:val="0"/>
      <w:divBdr>
        <w:top w:val="none" w:sz="0" w:space="0" w:color="auto"/>
        <w:left w:val="none" w:sz="0" w:space="0" w:color="auto"/>
        <w:bottom w:val="none" w:sz="0" w:space="0" w:color="auto"/>
        <w:right w:val="none" w:sz="0" w:space="0" w:color="auto"/>
      </w:divBdr>
    </w:div>
    <w:div w:id="594703098">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623720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0861696">
      <w:bodyDiv w:val="1"/>
      <w:marLeft w:val="0"/>
      <w:marRight w:val="0"/>
      <w:marTop w:val="0"/>
      <w:marBottom w:val="0"/>
      <w:divBdr>
        <w:top w:val="none" w:sz="0" w:space="0" w:color="auto"/>
        <w:left w:val="none" w:sz="0" w:space="0" w:color="auto"/>
        <w:bottom w:val="none" w:sz="0" w:space="0" w:color="auto"/>
        <w:right w:val="none" w:sz="0" w:space="0" w:color="auto"/>
      </w:divBdr>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130429">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5647518">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149985">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0456956">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5548211">
      <w:bodyDiv w:val="1"/>
      <w:marLeft w:val="0"/>
      <w:marRight w:val="0"/>
      <w:marTop w:val="0"/>
      <w:marBottom w:val="0"/>
      <w:divBdr>
        <w:top w:val="none" w:sz="0" w:space="0" w:color="auto"/>
        <w:left w:val="none" w:sz="0" w:space="0" w:color="auto"/>
        <w:bottom w:val="none" w:sz="0" w:space="0" w:color="auto"/>
        <w:right w:val="none" w:sz="0" w:space="0" w:color="auto"/>
      </w:divBdr>
    </w:div>
    <w:div w:id="625934947">
      <w:bodyDiv w:val="1"/>
      <w:marLeft w:val="0"/>
      <w:marRight w:val="0"/>
      <w:marTop w:val="0"/>
      <w:marBottom w:val="0"/>
      <w:divBdr>
        <w:top w:val="none" w:sz="0" w:space="0" w:color="auto"/>
        <w:left w:val="none" w:sz="0" w:space="0" w:color="auto"/>
        <w:bottom w:val="none" w:sz="0" w:space="0" w:color="auto"/>
        <w:right w:val="none" w:sz="0" w:space="0" w:color="auto"/>
      </w:divBdr>
    </w:div>
    <w:div w:id="628050595">
      <w:bodyDiv w:val="1"/>
      <w:marLeft w:val="0"/>
      <w:marRight w:val="0"/>
      <w:marTop w:val="0"/>
      <w:marBottom w:val="0"/>
      <w:divBdr>
        <w:top w:val="none" w:sz="0" w:space="0" w:color="auto"/>
        <w:left w:val="none" w:sz="0" w:space="0" w:color="auto"/>
        <w:bottom w:val="none" w:sz="0" w:space="0" w:color="auto"/>
        <w:right w:val="none" w:sz="0" w:space="0" w:color="auto"/>
      </w:divBdr>
    </w:div>
    <w:div w:id="628510069">
      <w:bodyDiv w:val="1"/>
      <w:marLeft w:val="0"/>
      <w:marRight w:val="0"/>
      <w:marTop w:val="0"/>
      <w:marBottom w:val="0"/>
      <w:divBdr>
        <w:top w:val="none" w:sz="0" w:space="0" w:color="auto"/>
        <w:left w:val="none" w:sz="0" w:space="0" w:color="auto"/>
        <w:bottom w:val="none" w:sz="0" w:space="0" w:color="auto"/>
        <w:right w:val="none" w:sz="0" w:space="0" w:color="auto"/>
      </w:divBdr>
    </w:div>
    <w:div w:id="628631164">
      <w:bodyDiv w:val="1"/>
      <w:marLeft w:val="0"/>
      <w:marRight w:val="0"/>
      <w:marTop w:val="0"/>
      <w:marBottom w:val="0"/>
      <w:divBdr>
        <w:top w:val="none" w:sz="0" w:space="0" w:color="auto"/>
        <w:left w:val="none" w:sz="0" w:space="0" w:color="auto"/>
        <w:bottom w:val="none" w:sz="0" w:space="0" w:color="auto"/>
        <w:right w:val="none" w:sz="0" w:space="0" w:color="auto"/>
      </w:divBdr>
    </w:div>
    <w:div w:id="629700962">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056071">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3799015">
      <w:bodyDiv w:val="1"/>
      <w:marLeft w:val="0"/>
      <w:marRight w:val="0"/>
      <w:marTop w:val="0"/>
      <w:marBottom w:val="0"/>
      <w:divBdr>
        <w:top w:val="none" w:sz="0" w:space="0" w:color="auto"/>
        <w:left w:val="none" w:sz="0" w:space="0" w:color="auto"/>
        <w:bottom w:val="none" w:sz="0" w:space="0" w:color="auto"/>
        <w:right w:val="none" w:sz="0" w:space="0" w:color="auto"/>
      </w:divBdr>
      <w:divsChild>
        <w:div w:id="1504204533">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6300271">
      <w:bodyDiv w:val="1"/>
      <w:marLeft w:val="0"/>
      <w:marRight w:val="0"/>
      <w:marTop w:val="0"/>
      <w:marBottom w:val="0"/>
      <w:divBdr>
        <w:top w:val="none" w:sz="0" w:space="0" w:color="auto"/>
        <w:left w:val="none" w:sz="0" w:space="0" w:color="auto"/>
        <w:bottom w:val="none" w:sz="0" w:space="0" w:color="auto"/>
        <w:right w:val="none" w:sz="0" w:space="0" w:color="auto"/>
      </w:divBdr>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0843690">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659343">
      <w:bodyDiv w:val="1"/>
      <w:marLeft w:val="0"/>
      <w:marRight w:val="0"/>
      <w:marTop w:val="0"/>
      <w:marBottom w:val="0"/>
      <w:divBdr>
        <w:top w:val="none" w:sz="0" w:space="0" w:color="auto"/>
        <w:left w:val="none" w:sz="0" w:space="0" w:color="auto"/>
        <w:bottom w:val="none" w:sz="0" w:space="0" w:color="auto"/>
        <w:right w:val="none" w:sz="0" w:space="0" w:color="auto"/>
      </w:divBdr>
      <w:divsChild>
        <w:div w:id="272715320">
          <w:marLeft w:val="0"/>
          <w:marRight w:val="0"/>
          <w:marTop w:val="0"/>
          <w:marBottom w:val="0"/>
          <w:divBdr>
            <w:top w:val="none" w:sz="0" w:space="0" w:color="auto"/>
            <w:left w:val="none" w:sz="0" w:space="0" w:color="auto"/>
            <w:bottom w:val="none" w:sz="0" w:space="0" w:color="auto"/>
            <w:right w:val="none" w:sz="0" w:space="0" w:color="auto"/>
          </w:divBdr>
        </w:div>
        <w:div w:id="1202209661">
          <w:marLeft w:val="0"/>
          <w:marRight w:val="0"/>
          <w:marTop w:val="0"/>
          <w:marBottom w:val="0"/>
          <w:divBdr>
            <w:top w:val="none" w:sz="0" w:space="0" w:color="auto"/>
            <w:left w:val="none" w:sz="0" w:space="0" w:color="auto"/>
            <w:bottom w:val="none" w:sz="0" w:space="0" w:color="auto"/>
            <w:right w:val="none" w:sz="0" w:space="0" w:color="auto"/>
          </w:divBdr>
        </w:div>
        <w:div w:id="849880494">
          <w:marLeft w:val="0"/>
          <w:marRight w:val="0"/>
          <w:marTop w:val="0"/>
          <w:marBottom w:val="0"/>
          <w:divBdr>
            <w:top w:val="none" w:sz="0" w:space="0" w:color="auto"/>
            <w:left w:val="none" w:sz="0" w:space="0" w:color="auto"/>
            <w:bottom w:val="none" w:sz="0" w:space="0" w:color="auto"/>
            <w:right w:val="none" w:sz="0" w:space="0" w:color="auto"/>
          </w:divBdr>
        </w:div>
        <w:div w:id="423260890">
          <w:marLeft w:val="0"/>
          <w:marRight w:val="0"/>
          <w:marTop w:val="0"/>
          <w:marBottom w:val="0"/>
          <w:divBdr>
            <w:top w:val="none" w:sz="0" w:space="0" w:color="auto"/>
            <w:left w:val="none" w:sz="0" w:space="0" w:color="auto"/>
            <w:bottom w:val="none" w:sz="0" w:space="0" w:color="auto"/>
            <w:right w:val="none" w:sz="0" w:space="0" w:color="auto"/>
          </w:divBdr>
        </w:div>
        <w:div w:id="1036539900">
          <w:marLeft w:val="0"/>
          <w:marRight w:val="0"/>
          <w:marTop w:val="0"/>
          <w:marBottom w:val="0"/>
          <w:divBdr>
            <w:top w:val="none" w:sz="0" w:space="0" w:color="auto"/>
            <w:left w:val="none" w:sz="0" w:space="0" w:color="auto"/>
            <w:bottom w:val="none" w:sz="0" w:space="0" w:color="auto"/>
            <w:right w:val="none" w:sz="0" w:space="0" w:color="auto"/>
          </w:divBdr>
        </w:div>
        <w:div w:id="174078984">
          <w:marLeft w:val="0"/>
          <w:marRight w:val="0"/>
          <w:marTop w:val="0"/>
          <w:marBottom w:val="0"/>
          <w:divBdr>
            <w:top w:val="none" w:sz="0" w:space="0" w:color="auto"/>
            <w:left w:val="none" w:sz="0" w:space="0" w:color="auto"/>
            <w:bottom w:val="none" w:sz="0" w:space="0" w:color="auto"/>
            <w:right w:val="none" w:sz="0" w:space="0" w:color="auto"/>
          </w:divBdr>
        </w:div>
      </w:divsChild>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2178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452296">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775977">
      <w:bodyDiv w:val="1"/>
      <w:marLeft w:val="0"/>
      <w:marRight w:val="0"/>
      <w:marTop w:val="0"/>
      <w:marBottom w:val="0"/>
      <w:divBdr>
        <w:top w:val="none" w:sz="0" w:space="0" w:color="auto"/>
        <w:left w:val="none" w:sz="0" w:space="0" w:color="auto"/>
        <w:bottom w:val="none" w:sz="0" w:space="0" w:color="auto"/>
        <w:right w:val="none" w:sz="0" w:space="0" w:color="auto"/>
      </w:divBdr>
    </w:div>
    <w:div w:id="65996696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2010742">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6903342">
      <w:bodyDiv w:val="1"/>
      <w:marLeft w:val="0"/>
      <w:marRight w:val="0"/>
      <w:marTop w:val="0"/>
      <w:marBottom w:val="0"/>
      <w:divBdr>
        <w:top w:val="none" w:sz="0" w:space="0" w:color="auto"/>
        <w:left w:val="none" w:sz="0" w:space="0" w:color="auto"/>
        <w:bottom w:val="none" w:sz="0" w:space="0" w:color="auto"/>
        <w:right w:val="none" w:sz="0" w:space="0" w:color="auto"/>
      </w:divBdr>
      <w:divsChild>
        <w:div w:id="1043360232">
          <w:marLeft w:val="0"/>
          <w:marRight w:val="0"/>
          <w:marTop w:val="0"/>
          <w:marBottom w:val="0"/>
          <w:divBdr>
            <w:top w:val="none" w:sz="0" w:space="0" w:color="auto"/>
            <w:left w:val="none" w:sz="0" w:space="0" w:color="auto"/>
            <w:bottom w:val="none" w:sz="0" w:space="0" w:color="auto"/>
            <w:right w:val="none" w:sz="0" w:space="0" w:color="auto"/>
          </w:divBdr>
          <w:divsChild>
            <w:div w:id="734862151">
              <w:marLeft w:val="0"/>
              <w:marRight w:val="0"/>
              <w:marTop w:val="0"/>
              <w:marBottom w:val="0"/>
              <w:divBdr>
                <w:top w:val="none" w:sz="0" w:space="0" w:color="auto"/>
                <w:left w:val="none" w:sz="0" w:space="0" w:color="auto"/>
                <w:bottom w:val="none" w:sz="0" w:space="0" w:color="auto"/>
                <w:right w:val="none" w:sz="0" w:space="0" w:color="auto"/>
              </w:divBdr>
              <w:divsChild>
                <w:div w:id="17852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17093">
          <w:marLeft w:val="0"/>
          <w:marRight w:val="0"/>
          <w:marTop w:val="0"/>
          <w:marBottom w:val="0"/>
          <w:divBdr>
            <w:top w:val="none" w:sz="0" w:space="0" w:color="auto"/>
            <w:left w:val="none" w:sz="0" w:space="0" w:color="auto"/>
            <w:bottom w:val="none" w:sz="0" w:space="0" w:color="auto"/>
            <w:right w:val="none" w:sz="0" w:space="0" w:color="auto"/>
          </w:divBdr>
          <w:divsChild>
            <w:div w:id="911503081">
              <w:marLeft w:val="0"/>
              <w:marRight w:val="0"/>
              <w:marTop w:val="0"/>
              <w:marBottom w:val="0"/>
              <w:divBdr>
                <w:top w:val="none" w:sz="0" w:space="0" w:color="auto"/>
                <w:left w:val="none" w:sz="0" w:space="0" w:color="auto"/>
                <w:bottom w:val="none" w:sz="0" w:space="0" w:color="auto"/>
                <w:right w:val="none" w:sz="0" w:space="0" w:color="auto"/>
              </w:divBdr>
              <w:divsChild>
                <w:div w:id="7477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9171">
          <w:marLeft w:val="0"/>
          <w:marRight w:val="0"/>
          <w:marTop w:val="0"/>
          <w:marBottom w:val="0"/>
          <w:divBdr>
            <w:top w:val="none" w:sz="0" w:space="0" w:color="auto"/>
            <w:left w:val="none" w:sz="0" w:space="0" w:color="auto"/>
            <w:bottom w:val="none" w:sz="0" w:space="0" w:color="auto"/>
            <w:right w:val="none" w:sz="0" w:space="0" w:color="auto"/>
          </w:divBdr>
          <w:divsChild>
            <w:div w:id="1229196125">
              <w:marLeft w:val="0"/>
              <w:marRight w:val="0"/>
              <w:marTop w:val="0"/>
              <w:marBottom w:val="0"/>
              <w:divBdr>
                <w:top w:val="none" w:sz="0" w:space="0" w:color="auto"/>
                <w:left w:val="none" w:sz="0" w:space="0" w:color="auto"/>
                <w:bottom w:val="none" w:sz="0" w:space="0" w:color="auto"/>
                <w:right w:val="none" w:sz="0" w:space="0" w:color="auto"/>
              </w:divBdr>
              <w:divsChild>
                <w:div w:id="721103220">
                  <w:marLeft w:val="0"/>
                  <w:marRight w:val="0"/>
                  <w:marTop w:val="0"/>
                  <w:marBottom w:val="0"/>
                  <w:divBdr>
                    <w:top w:val="none" w:sz="0" w:space="0" w:color="auto"/>
                    <w:left w:val="none" w:sz="0" w:space="0" w:color="auto"/>
                    <w:bottom w:val="none" w:sz="0" w:space="0" w:color="auto"/>
                    <w:right w:val="none" w:sz="0" w:space="0" w:color="auto"/>
                  </w:divBdr>
                  <w:divsChild>
                    <w:div w:id="993335698">
                      <w:marLeft w:val="0"/>
                      <w:marRight w:val="0"/>
                      <w:marTop w:val="0"/>
                      <w:marBottom w:val="0"/>
                      <w:divBdr>
                        <w:top w:val="none" w:sz="0" w:space="0" w:color="auto"/>
                        <w:left w:val="none" w:sz="0" w:space="0" w:color="auto"/>
                        <w:bottom w:val="none" w:sz="0" w:space="0" w:color="auto"/>
                        <w:right w:val="none" w:sz="0" w:space="0" w:color="auto"/>
                      </w:divBdr>
                    </w:div>
                    <w:div w:id="2017489984">
                      <w:marLeft w:val="0"/>
                      <w:marRight w:val="0"/>
                      <w:marTop w:val="0"/>
                      <w:marBottom w:val="0"/>
                      <w:divBdr>
                        <w:top w:val="none" w:sz="0" w:space="0" w:color="auto"/>
                        <w:left w:val="none" w:sz="0" w:space="0" w:color="auto"/>
                        <w:bottom w:val="none" w:sz="0" w:space="0" w:color="auto"/>
                        <w:right w:val="none" w:sz="0" w:space="0" w:color="auto"/>
                      </w:divBdr>
                    </w:div>
                    <w:div w:id="19817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467755">
          <w:marLeft w:val="0"/>
          <w:marRight w:val="0"/>
          <w:marTop w:val="0"/>
          <w:marBottom w:val="0"/>
          <w:divBdr>
            <w:top w:val="none" w:sz="0" w:space="0" w:color="auto"/>
            <w:left w:val="none" w:sz="0" w:space="0" w:color="auto"/>
            <w:bottom w:val="none" w:sz="0" w:space="0" w:color="auto"/>
            <w:right w:val="none" w:sz="0" w:space="0" w:color="auto"/>
          </w:divBdr>
          <w:divsChild>
            <w:div w:id="1479686780">
              <w:marLeft w:val="0"/>
              <w:marRight w:val="0"/>
              <w:marTop w:val="0"/>
              <w:marBottom w:val="0"/>
              <w:divBdr>
                <w:top w:val="none" w:sz="0" w:space="0" w:color="auto"/>
                <w:left w:val="none" w:sz="0" w:space="0" w:color="auto"/>
                <w:bottom w:val="none" w:sz="0" w:space="0" w:color="auto"/>
                <w:right w:val="none" w:sz="0" w:space="0" w:color="auto"/>
              </w:divBdr>
              <w:divsChild>
                <w:div w:id="1489205270">
                  <w:marLeft w:val="0"/>
                  <w:marRight w:val="0"/>
                  <w:marTop w:val="0"/>
                  <w:marBottom w:val="0"/>
                  <w:divBdr>
                    <w:top w:val="none" w:sz="0" w:space="0" w:color="auto"/>
                    <w:left w:val="none" w:sz="0" w:space="0" w:color="auto"/>
                    <w:bottom w:val="none" w:sz="0" w:space="0" w:color="auto"/>
                    <w:right w:val="none" w:sz="0" w:space="0" w:color="auto"/>
                  </w:divBdr>
                </w:div>
                <w:div w:id="2124613288">
                  <w:marLeft w:val="0"/>
                  <w:marRight w:val="0"/>
                  <w:marTop w:val="0"/>
                  <w:marBottom w:val="0"/>
                  <w:divBdr>
                    <w:top w:val="none" w:sz="0" w:space="0" w:color="auto"/>
                    <w:left w:val="none" w:sz="0" w:space="0" w:color="auto"/>
                    <w:bottom w:val="none" w:sz="0" w:space="0" w:color="auto"/>
                    <w:right w:val="none" w:sz="0" w:space="0" w:color="auto"/>
                  </w:divBdr>
                </w:div>
                <w:div w:id="1986661134">
                  <w:marLeft w:val="0"/>
                  <w:marRight w:val="0"/>
                  <w:marTop w:val="0"/>
                  <w:marBottom w:val="0"/>
                  <w:divBdr>
                    <w:top w:val="none" w:sz="0" w:space="0" w:color="auto"/>
                    <w:left w:val="none" w:sz="0" w:space="0" w:color="auto"/>
                    <w:bottom w:val="none" w:sz="0" w:space="0" w:color="auto"/>
                    <w:right w:val="none" w:sz="0" w:space="0" w:color="auto"/>
                  </w:divBdr>
                </w:div>
                <w:div w:id="771051578">
                  <w:marLeft w:val="0"/>
                  <w:marRight w:val="0"/>
                  <w:marTop w:val="0"/>
                  <w:marBottom w:val="0"/>
                  <w:divBdr>
                    <w:top w:val="none" w:sz="0" w:space="0" w:color="auto"/>
                    <w:left w:val="none" w:sz="0" w:space="0" w:color="auto"/>
                    <w:bottom w:val="none" w:sz="0" w:space="0" w:color="auto"/>
                    <w:right w:val="none" w:sz="0" w:space="0" w:color="auto"/>
                  </w:divBdr>
                </w:div>
                <w:div w:id="193817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2167">
          <w:marLeft w:val="0"/>
          <w:marRight w:val="0"/>
          <w:marTop w:val="0"/>
          <w:marBottom w:val="0"/>
          <w:divBdr>
            <w:top w:val="none" w:sz="0" w:space="0" w:color="auto"/>
            <w:left w:val="none" w:sz="0" w:space="0" w:color="auto"/>
            <w:bottom w:val="none" w:sz="0" w:space="0" w:color="auto"/>
            <w:right w:val="none" w:sz="0" w:space="0" w:color="auto"/>
          </w:divBdr>
          <w:divsChild>
            <w:div w:id="481964617">
              <w:marLeft w:val="0"/>
              <w:marRight w:val="0"/>
              <w:marTop w:val="0"/>
              <w:marBottom w:val="0"/>
              <w:divBdr>
                <w:top w:val="none" w:sz="0" w:space="0" w:color="auto"/>
                <w:left w:val="none" w:sz="0" w:space="0" w:color="auto"/>
                <w:bottom w:val="none" w:sz="0" w:space="0" w:color="auto"/>
                <w:right w:val="none" w:sz="0" w:space="0" w:color="auto"/>
              </w:divBdr>
            </w:div>
          </w:divsChild>
        </w:div>
        <w:div w:id="1663195334">
          <w:marLeft w:val="0"/>
          <w:marRight w:val="0"/>
          <w:marTop w:val="0"/>
          <w:marBottom w:val="0"/>
          <w:divBdr>
            <w:top w:val="none" w:sz="0" w:space="0" w:color="auto"/>
            <w:left w:val="none" w:sz="0" w:space="0" w:color="auto"/>
            <w:bottom w:val="none" w:sz="0" w:space="0" w:color="auto"/>
            <w:right w:val="none" w:sz="0" w:space="0" w:color="auto"/>
          </w:divBdr>
          <w:divsChild>
            <w:div w:id="1504592149">
              <w:marLeft w:val="0"/>
              <w:marRight w:val="0"/>
              <w:marTop w:val="0"/>
              <w:marBottom w:val="0"/>
              <w:divBdr>
                <w:top w:val="none" w:sz="0" w:space="0" w:color="auto"/>
                <w:left w:val="none" w:sz="0" w:space="0" w:color="auto"/>
                <w:bottom w:val="none" w:sz="0" w:space="0" w:color="auto"/>
                <w:right w:val="none" w:sz="0" w:space="0" w:color="auto"/>
              </w:divBdr>
            </w:div>
          </w:divsChild>
        </w:div>
        <w:div w:id="1035691749">
          <w:marLeft w:val="0"/>
          <w:marRight w:val="0"/>
          <w:marTop w:val="0"/>
          <w:marBottom w:val="0"/>
          <w:divBdr>
            <w:top w:val="none" w:sz="0" w:space="0" w:color="auto"/>
            <w:left w:val="none" w:sz="0" w:space="0" w:color="auto"/>
            <w:bottom w:val="none" w:sz="0" w:space="0" w:color="auto"/>
            <w:right w:val="none" w:sz="0" w:space="0" w:color="auto"/>
          </w:divBdr>
        </w:div>
        <w:div w:id="497111919">
          <w:marLeft w:val="0"/>
          <w:marRight w:val="0"/>
          <w:marTop w:val="0"/>
          <w:marBottom w:val="0"/>
          <w:divBdr>
            <w:top w:val="none" w:sz="0" w:space="0" w:color="auto"/>
            <w:left w:val="none" w:sz="0" w:space="0" w:color="auto"/>
            <w:bottom w:val="none" w:sz="0" w:space="0" w:color="auto"/>
            <w:right w:val="none" w:sz="0" w:space="0" w:color="auto"/>
          </w:divBdr>
          <w:divsChild>
            <w:div w:id="988245042">
              <w:marLeft w:val="0"/>
              <w:marRight w:val="0"/>
              <w:marTop w:val="0"/>
              <w:marBottom w:val="0"/>
              <w:divBdr>
                <w:top w:val="none" w:sz="0" w:space="0" w:color="auto"/>
                <w:left w:val="none" w:sz="0" w:space="0" w:color="auto"/>
                <w:bottom w:val="none" w:sz="0" w:space="0" w:color="auto"/>
                <w:right w:val="none" w:sz="0" w:space="0" w:color="auto"/>
              </w:divBdr>
              <w:divsChild>
                <w:div w:id="351538048">
                  <w:marLeft w:val="0"/>
                  <w:marRight w:val="0"/>
                  <w:marTop w:val="0"/>
                  <w:marBottom w:val="0"/>
                  <w:divBdr>
                    <w:top w:val="none" w:sz="0" w:space="0" w:color="auto"/>
                    <w:left w:val="none" w:sz="0" w:space="0" w:color="auto"/>
                    <w:bottom w:val="none" w:sz="0" w:space="0" w:color="auto"/>
                    <w:right w:val="none" w:sz="0" w:space="0" w:color="auto"/>
                  </w:divBdr>
                  <w:divsChild>
                    <w:div w:id="1039431003">
                      <w:marLeft w:val="0"/>
                      <w:marRight w:val="0"/>
                      <w:marTop w:val="0"/>
                      <w:marBottom w:val="0"/>
                      <w:divBdr>
                        <w:top w:val="none" w:sz="0" w:space="0" w:color="auto"/>
                        <w:left w:val="none" w:sz="0" w:space="0" w:color="auto"/>
                        <w:bottom w:val="none" w:sz="0" w:space="0" w:color="auto"/>
                        <w:right w:val="none" w:sz="0" w:space="0" w:color="auto"/>
                      </w:divBdr>
                    </w:div>
                    <w:div w:id="1191456474">
                      <w:marLeft w:val="0"/>
                      <w:marRight w:val="0"/>
                      <w:marTop w:val="0"/>
                      <w:marBottom w:val="0"/>
                      <w:divBdr>
                        <w:top w:val="none" w:sz="0" w:space="0" w:color="auto"/>
                        <w:left w:val="none" w:sz="0" w:space="0" w:color="auto"/>
                        <w:bottom w:val="none" w:sz="0" w:space="0" w:color="auto"/>
                        <w:right w:val="none" w:sz="0" w:space="0" w:color="auto"/>
                      </w:divBdr>
                    </w:div>
                    <w:div w:id="172610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44816">
          <w:marLeft w:val="0"/>
          <w:marRight w:val="0"/>
          <w:marTop w:val="0"/>
          <w:marBottom w:val="0"/>
          <w:divBdr>
            <w:top w:val="none" w:sz="0" w:space="0" w:color="auto"/>
            <w:left w:val="none" w:sz="0" w:space="0" w:color="auto"/>
            <w:bottom w:val="none" w:sz="0" w:space="0" w:color="auto"/>
            <w:right w:val="none" w:sz="0" w:space="0" w:color="auto"/>
          </w:divBdr>
          <w:divsChild>
            <w:div w:id="676154891">
              <w:marLeft w:val="0"/>
              <w:marRight w:val="0"/>
              <w:marTop w:val="0"/>
              <w:marBottom w:val="0"/>
              <w:divBdr>
                <w:top w:val="none" w:sz="0" w:space="0" w:color="auto"/>
                <w:left w:val="none" w:sz="0" w:space="0" w:color="auto"/>
                <w:bottom w:val="none" w:sz="0" w:space="0" w:color="auto"/>
                <w:right w:val="none" w:sz="0" w:space="0" w:color="auto"/>
              </w:divBdr>
              <w:divsChild>
                <w:div w:id="162824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3977">
          <w:marLeft w:val="0"/>
          <w:marRight w:val="0"/>
          <w:marTop w:val="0"/>
          <w:marBottom w:val="0"/>
          <w:divBdr>
            <w:top w:val="none" w:sz="0" w:space="0" w:color="auto"/>
            <w:left w:val="none" w:sz="0" w:space="0" w:color="auto"/>
            <w:bottom w:val="none" w:sz="0" w:space="0" w:color="auto"/>
            <w:right w:val="none" w:sz="0" w:space="0" w:color="auto"/>
          </w:divBdr>
          <w:divsChild>
            <w:div w:id="1540241450">
              <w:marLeft w:val="0"/>
              <w:marRight w:val="0"/>
              <w:marTop w:val="0"/>
              <w:marBottom w:val="0"/>
              <w:divBdr>
                <w:top w:val="none" w:sz="0" w:space="0" w:color="auto"/>
                <w:left w:val="none" w:sz="0" w:space="0" w:color="auto"/>
                <w:bottom w:val="none" w:sz="0" w:space="0" w:color="auto"/>
                <w:right w:val="none" w:sz="0" w:space="0" w:color="auto"/>
              </w:divBdr>
              <w:divsChild>
                <w:div w:id="1662200130">
                  <w:marLeft w:val="0"/>
                  <w:marRight w:val="0"/>
                  <w:marTop w:val="0"/>
                  <w:marBottom w:val="0"/>
                  <w:divBdr>
                    <w:top w:val="none" w:sz="0" w:space="0" w:color="auto"/>
                    <w:left w:val="none" w:sz="0" w:space="0" w:color="auto"/>
                    <w:bottom w:val="none" w:sz="0" w:space="0" w:color="auto"/>
                    <w:right w:val="none" w:sz="0" w:space="0" w:color="auto"/>
                  </w:divBdr>
                  <w:divsChild>
                    <w:div w:id="1187013768">
                      <w:marLeft w:val="0"/>
                      <w:marRight w:val="0"/>
                      <w:marTop w:val="0"/>
                      <w:marBottom w:val="0"/>
                      <w:divBdr>
                        <w:top w:val="none" w:sz="0" w:space="0" w:color="auto"/>
                        <w:left w:val="none" w:sz="0" w:space="0" w:color="auto"/>
                        <w:bottom w:val="none" w:sz="0" w:space="0" w:color="auto"/>
                        <w:right w:val="none" w:sz="0" w:space="0" w:color="auto"/>
                      </w:divBdr>
                    </w:div>
                    <w:div w:id="18272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6091">
          <w:marLeft w:val="0"/>
          <w:marRight w:val="0"/>
          <w:marTop w:val="0"/>
          <w:marBottom w:val="0"/>
          <w:divBdr>
            <w:top w:val="none" w:sz="0" w:space="0" w:color="auto"/>
            <w:left w:val="none" w:sz="0" w:space="0" w:color="auto"/>
            <w:bottom w:val="none" w:sz="0" w:space="0" w:color="auto"/>
            <w:right w:val="none" w:sz="0" w:space="0" w:color="auto"/>
          </w:divBdr>
          <w:divsChild>
            <w:div w:id="956253351">
              <w:marLeft w:val="0"/>
              <w:marRight w:val="0"/>
              <w:marTop w:val="0"/>
              <w:marBottom w:val="0"/>
              <w:divBdr>
                <w:top w:val="none" w:sz="0" w:space="0" w:color="auto"/>
                <w:left w:val="none" w:sz="0" w:space="0" w:color="auto"/>
                <w:bottom w:val="none" w:sz="0" w:space="0" w:color="auto"/>
                <w:right w:val="none" w:sz="0" w:space="0" w:color="auto"/>
              </w:divBdr>
              <w:divsChild>
                <w:div w:id="297421582">
                  <w:marLeft w:val="0"/>
                  <w:marRight w:val="0"/>
                  <w:marTop w:val="0"/>
                  <w:marBottom w:val="0"/>
                  <w:divBdr>
                    <w:top w:val="none" w:sz="0" w:space="0" w:color="auto"/>
                    <w:left w:val="none" w:sz="0" w:space="0" w:color="auto"/>
                    <w:bottom w:val="none" w:sz="0" w:space="0" w:color="auto"/>
                    <w:right w:val="none" w:sz="0" w:space="0" w:color="auto"/>
                  </w:divBdr>
                </w:div>
                <w:div w:id="370617810">
                  <w:marLeft w:val="0"/>
                  <w:marRight w:val="0"/>
                  <w:marTop w:val="0"/>
                  <w:marBottom w:val="0"/>
                  <w:divBdr>
                    <w:top w:val="none" w:sz="0" w:space="0" w:color="auto"/>
                    <w:left w:val="none" w:sz="0" w:space="0" w:color="auto"/>
                    <w:bottom w:val="none" w:sz="0" w:space="0" w:color="auto"/>
                    <w:right w:val="none" w:sz="0" w:space="0" w:color="auto"/>
                  </w:divBdr>
                </w:div>
                <w:div w:id="16839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54896">
          <w:marLeft w:val="0"/>
          <w:marRight w:val="0"/>
          <w:marTop w:val="0"/>
          <w:marBottom w:val="0"/>
          <w:divBdr>
            <w:top w:val="none" w:sz="0" w:space="0" w:color="auto"/>
            <w:left w:val="none" w:sz="0" w:space="0" w:color="auto"/>
            <w:bottom w:val="none" w:sz="0" w:space="0" w:color="auto"/>
            <w:right w:val="none" w:sz="0" w:space="0" w:color="auto"/>
          </w:divBdr>
          <w:divsChild>
            <w:div w:id="2071296325">
              <w:marLeft w:val="0"/>
              <w:marRight w:val="0"/>
              <w:marTop w:val="0"/>
              <w:marBottom w:val="0"/>
              <w:divBdr>
                <w:top w:val="none" w:sz="0" w:space="0" w:color="auto"/>
                <w:left w:val="none" w:sz="0" w:space="0" w:color="auto"/>
                <w:bottom w:val="none" w:sz="0" w:space="0" w:color="auto"/>
                <w:right w:val="none" w:sz="0" w:space="0" w:color="auto"/>
              </w:divBdr>
            </w:div>
          </w:divsChild>
        </w:div>
        <w:div w:id="115486824">
          <w:marLeft w:val="0"/>
          <w:marRight w:val="0"/>
          <w:marTop w:val="0"/>
          <w:marBottom w:val="0"/>
          <w:divBdr>
            <w:top w:val="none" w:sz="0" w:space="0" w:color="auto"/>
            <w:left w:val="none" w:sz="0" w:space="0" w:color="auto"/>
            <w:bottom w:val="none" w:sz="0" w:space="0" w:color="auto"/>
            <w:right w:val="none" w:sz="0" w:space="0" w:color="auto"/>
          </w:divBdr>
          <w:divsChild>
            <w:div w:id="895630828">
              <w:marLeft w:val="0"/>
              <w:marRight w:val="0"/>
              <w:marTop w:val="0"/>
              <w:marBottom w:val="0"/>
              <w:divBdr>
                <w:top w:val="none" w:sz="0" w:space="0" w:color="auto"/>
                <w:left w:val="none" w:sz="0" w:space="0" w:color="auto"/>
                <w:bottom w:val="none" w:sz="0" w:space="0" w:color="auto"/>
                <w:right w:val="none" w:sz="0" w:space="0" w:color="auto"/>
              </w:divBdr>
            </w:div>
          </w:divsChild>
        </w:div>
        <w:div w:id="1536844787">
          <w:marLeft w:val="0"/>
          <w:marRight w:val="0"/>
          <w:marTop w:val="0"/>
          <w:marBottom w:val="0"/>
          <w:divBdr>
            <w:top w:val="none" w:sz="0" w:space="0" w:color="auto"/>
            <w:left w:val="none" w:sz="0" w:space="0" w:color="auto"/>
            <w:bottom w:val="none" w:sz="0" w:space="0" w:color="auto"/>
            <w:right w:val="none" w:sz="0" w:space="0" w:color="auto"/>
          </w:divBdr>
          <w:divsChild>
            <w:div w:id="1775052895">
              <w:marLeft w:val="0"/>
              <w:marRight w:val="0"/>
              <w:marTop w:val="0"/>
              <w:marBottom w:val="0"/>
              <w:divBdr>
                <w:top w:val="none" w:sz="0" w:space="0" w:color="auto"/>
                <w:left w:val="none" w:sz="0" w:space="0" w:color="auto"/>
                <w:bottom w:val="none" w:sz="0" w:space="0" w:color="auto"/>
                <w:right w:val="none" w:sz="0" w:space="0" w:color="auto"/>
              </w:divBdr>
              <w:divsChild>
                <w:div w:id="2034110127">
                  <w:marLeft w:val="0"/>
                  <w:marRight w:val="0"/>
                  <w:marTop w:val="0"/>
                  <w:marBottom w:val="0"/>
                  <w:divBdr>
                    <w:top w:val="none" w:sz="0" w:space="0" w:color="auto"/>
                    <w:left w:val="none" w:sz="0" w:space="0" w:color="auto"/>
                    <w:bottom w:val="none" w:sz="0" w:space="0" w:color="auto"/>
                    <w:right w:val="none" w:sz="0" w:space="0" w:color="auto"/>
                  </w:divBdr>
                  <w:divsChild>
                    <w:div w:id="7507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591065">
          <w:marLeft w:val="0"/>
          <w:marRight w:val="0"/>
          <w:marTop w:val="0"/>
          <w:marBottom w:val="0"/>
          <w:divBdr>
            <w:top w:val="none" w:sz="0" w:space="0" w:color="auto"/>
            <w:left w:val="none" w:sz="0" w:space="0" w:color="auto"/>
            <w:bottom w:val="none" w:sz="0" w:space="0" w:color="auto"/>
            <w:right w:val="none" w:sz="0" w:space="0" w:color="auto"/>
          </w:divBdr>
          <w:divsChild>
            <w:div w:id="1589388332">
              <w:marLeft w:val="0"/>
              <w:marRight w:val="0"/>
              <w:marTop w:val="0"/>
              <w:marBottom w:val="0"/>
              <w:divBdr>
                <w:top w:val="none" w:sz="0" w:space="0" w:color="auto"/>
                <w:left w:val="none" w:sz="0" w:space="0" w:color="auto"/>
                <w:bottom w:val="none" w:sz="0" w:space="0" w:color="auto"/>
                <w:right w:val="none" w:sz="0" w:space="0" w:color="auto"/>
              </w:divBdr>
              <w:divsChild>
                <w:div w:id="226503574">
                  <w:marLeft w:val="0"/>
                  <w:marRight w:val="0"/>
                  <w:marTop w:val="0"/>
                  <w:marBottom w:val="0"/>
                  <w:divBdr>
                    <w:top w:val="none" w:sz="0" w:space="0" w:color="auto"/>
                    <w:left w:val="none" w:sz="0" w:space="0" w:color="auto"/>
                    <w:bottom w:val="none" w:sz="0" w:space="0" w:color="auto"/>
                    <w:right w:val="none" w:sz="0" w:space="0" w:color="auto"/>
                  </w:divBdr>
                </w:div>
                <w:div w:id="82759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21081">
          <w:marLeft w:val="0"/>
          <w:marRight w:val="0"/>
          <w:marTop w:val="0"/>
          <w:marBottom w:val="0"/>
          <w:divBdr>
            <w:top w:val="none" w:sz="0" w:space="0" w:color="auto"/>
            <w:left w:val="none" w:sz="0" w:space="0" w:color="auto"/>
            <w:bottom w:val="none" w:sz="0" w:space="0" w:color="auto"/>
            <w:right w:val="none" w:sz="0" w:space="0" w:color="auto"/>
          </w:divBdr>
          <w:divsChild>
            <w:div w:id="651563907">
              <w:marLeft w:val="0"/>
              <w:marRight w:val="0"/>
              <w:marTop w:val="0"/>
              <w:marBottom w:val="0"/>
              <w:divBdr>
                <w:top w:val="none" w:sz="0" w:space="0" w:color="auto"/>
                <w:left w:val="none" w:sz="0" w:space="0" w:color="auto"/>
                <w:bottom w:val="none" w:sz="0" w:space="0" w:color="auto"/>
                <w:right w:val="none" w:sz="0" w:space="0" w:color="auto"/>
              </w:divBdr>
              <w:divsChild>
                <w:div w:id="1102652760">
                  <w:marLeft w:val="0"/>
                  <w:marRight w:val="0"/>
                  <w:marTop w:val="0"/>
                  <w:marBottom w:val="0"/>
                  <w:divBdr>
                    <w:top w:val="none" w:sz="0" w:space="0" w:color="auto"/>
                    <w:left w:val="none" w:sz="0" w:space="0" w:color="auto"/>
                    <w:bottom w:val="none" w:sz="0" w:space="0" w:color="auto"/>
                    <w:right w:val="none" w:sz="0" w:space="0" w:color="auto"/>
                  </w:divBdr>
                  <w:divsChild>
                    <w:div w:id="36687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09418">
          <w:marLeft w:val="0"/>
          <w:marRight w:val="0"/>
          <w:marTop w:val="0"/>
          <w:marBottom w:val="0"/>
          <w:divBdr>
            <w:top w:val="none" w:sz="0" w:space="0" w:color="auto"/>
            <w:left w:val="none" w:sz="0" w:space="0" w:color="auto"/>
            <w:bottom w:val="none" w:sz="0" w:space="0" w:color="auto"/>
            <w:right w:val="none" w:sz="0" w:space="0" w:color="auto"/>
          </w:divBdr>
          <w:divsChild>
            <w:div w:id="821505962">
              <w:marLeft w:val="0"/>
              <w:marRight w:val="0"/>
              <w:marTop w:val="0"/>
              <w:marBottom w:val="0"/>
              <w:divBdr>
                <w:top w:val="none" w:sz="0" w:space="0" w:color="auto"/>
                <w:left w:val="none" w:sz="0" w:space="0" w:color="auto"/>
                <w:bottom w:val="none" w:sz="0" w:space="0" w:color="auto"/>
                <w:right w:val="none" w:sz="0" w:space="0" w:color="auto"/>
              </w:divBdr>
            </w:div>
          </w:divsChild>
        </w:div>
        <w:div w:id="2035887922">
          <w:marLeft w:val="0"/>
          <w:marRight w:val="0"/>
          <w:marTop w:val="0"/>
          <w:marBottom w:val="0"/>
          <w:divBdr>
            <w:top w:val="none" w:sz="0" w:space="0" w:color="auto"/>
            <w:left w:val="none" w:sz="0" w:space="0" w:color="auto"/>
            <w:bottom w:val="none" w:sz="0" w:space="0" w:color="auto"/>
            <w:right w:val="none" w:sz="0" w:space="0" w:color="auto"/>
          </w:divBdr>
          <w:divsChild>
            <w:div w:id="371270852">
              <w:marLeft w:val="0"/>
              <w:marRight w:val="0"/>
              <w:marTop w:val="0"/>
              <w:marBottom w:val="0"/>
              <w:divBdr>
                <w:top w:val="none" w:sz="0" w:space="0" w:color="auto"/>
                <w:left w:val="none" w:sz="0" w:space="0" w:color="auto"/>
                <w:bottom w:val="none" w:sz="0" w:space="0" w:color="auto"/>
                <w:right w:val="none" w:sz="0" w:space="0" w:color="auto"/>
              </w:divBdr>
              <w:divsChild>
                <w:div w:id="308243395">
                  <w:marLeft w:val="0"/>
                  <w:marRight w:val="0"/>
                  <w:marTop w:val="0"/>
                  <w:marBottom w:val="0"/>
                  <w:divBdr>
                    <w:top w:val="none" w:sz="0" w:space="0" w:color="auto"/>
                    <w:left w:val="none" w:sz="0" w:space="0" w:color="auto"/>
                    <w:bottom w:val="none" w:sz="0" w:space="0" w:color="auto"/>
                    <w:right w:val="none" w:sz="0" w:space="0" w:color="auto"/>
                  </w:divBdr>
                </w:div>
                <w:div w:id="1320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284124">
          <w:marLeft w:val="0"/>
          <w:marRight w:val="0"/>
          <w:marTop w:val="0"/>
          <w:marBottom w:val="0"/>
          <w:divBdr>
            <w:top w:val="none" w:sz="0" w:space="0" w:color="auto"/>
            <w:left w:val="none" w:sz="0" w:space="0" w:color="auto"/>
            <w:bottom w:val="none" w:sz="0" w:space="0" w:color="auto"/>
            <w:right w:val="none" w:sz="0" w:space="0" w:color="auto"/>
          </w:divBdr>
          <w:divsChild>
            <w:div w:id="786772129">
              <w:marLeft w:val="0"/>
              <w:marRight w:val="0"/>
              <w:marTop w:val="0"/>
              <w:marBottom w:val="0"/>
              <w:divBdr>
                <w:top w:val="none" w:sz="0" w:space="0" w:color="auto"/>
                <w:left w:val="none" w:sz="0" w:space="0" w:color="auto"/>
                <w:bottom w:val="none" w:sz="0" w:space="0" w:color="auto"/>
                <w:right w:val="none" w:sz="0" w:space="0" w:color="auto"/>
              </w:divBdr>
            </w:div>
          </w:divsChild>
        </w:div>
        <w:div w:id="1930692140">
          <w:marLeft w:val="0"/>
          <w:marRight w:val="0"/>
          <w:marTop w:val="0"/>
          <w:marBottom w:val="0"/>
          <w:divBdr>
            <w:top w:val="none" w:sz="0" w:space="0" w:color="auto"/>
            <w:left w:val="none" w:sz="0" w:space="0" w:color="auto"/>
            <w:bottom w:val="none" w:sz="0" w:space="0" w:color="auto"/>
            <w:right w:val="none" w:sz="0" w:space="0" w:color="auto"/>
          </w:divBdr>
          <w:divsChild>
            <w:div w:id="347292375">
              <w:marLeft w:val="0"/>
              <w:marRight w:val="0"/>
              <w:marTop w:val="0"/>
              <w:marBottom w:val="0"/>
              <w:divBdr>
                <w:top w:val="none" w:sz="0" w:space="0" w:color="auto"/>
                <w:left w:val="none" w:sz="0" w:space="0" w:color="auto"/>
                <w:bottom w:val="none" w:sz="0" w:space="0" w:color="auto"/>
                <w:right w:val="none" w:sz="0" w:space="0" w:color="auto"/>
              </w:divBdr>
            </w:div>
          </w:divsChild>
        </w:div>
        <w:div w:id="399712488">
          <w:marLeft w:val="0"/>
          <w:marRight w:val="0"/>
          <w:marTop w:val="0"/>
          <w:marBottom w:val="0"/>
          <w:divBdr>
            <w:top w:val="none" w:sz="0" w:space="0" w:color="auto"/>
            <w:left w:val="none" w:sz="0" w:space="0" w:color="auto"/>
            <w:bottom w:val="none" w:sz="0" w:space="0" w:color="auto"/>
            <w:right w:val="none" w:sz="0" w:space="0" w:color="auto"/>
          </w:divBdr>
          <w:divsChild>
            <w:div w:id="223415467">
              <w:marLeft w:val="0"/>
              <w:marRight w:val="0"/>
              <w:marTop w:val="0"/>
              <w:marBottom w:val="0"/>
              <w:divBdr>
                <w:top w:val="none" w:sz="0" w:space="0" w:color="auto"/>
                <w:left w:val="none" w:sz="0" w:space="0" w:color="auto"/>
                <w:bottom w:val="none" w:sz="0" w:space="0" w:color="auto"/>
                <w:right w:val="none" w:sz="0" w:space="0" w:color="auto"/>
              </w:divBdr>
              <w:divsChild>
                <w:div w:id="1950813222">
                  <w:marLeft w:val="0"/>
                  <w:marRight w:val="0"/>
                  <w:marTop w:val="0"/>
                  <w:marBottom w:val="0"/>
                  <w:divBdr>
                    <w:top w:val="none" w:sz="0" w:space="0" w:color="auto"/>
                    <w:left w:val="none" w:sz="0" w:space="0" w:color="auto"/>
                    <w:bottom w:val="none" w:sz="0" w:space="0" w:color="auto"/>
                    <w:right w:val="none" w:sz="0" w:space="0" w:color="auto"/>
                  </w:divBdr>
                  <w:divsChild>
                    <w:div w:id="102722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5218">
          <w:marLeft w:val="0"/>
          <w:marRight w:val="0"/>
          <w:marTop w:val="0"/>
          <w:marBottom w:val="0"/>
          <w:divBdr>
            <w:top w:val="none" w:sz="0" w:space="0" w:color="auto"/>
            <w:left w:val="none" w:sz="0" w:space="0" w:color="auto"/>
            <w:bottom w:val="none" w:sz="0" w:space="0" w:color="auto"/>
            <w:right w:val="none" w:sz="0" w:space="0" w:color="auto"/>
          </w:divBdr>
          <w:divsChild>
            <w:div w:id="2092656065">
              <w:marLeft w:val="0"/>
              <w:marRight w:val="0"/>
              <w:marTop w:val="0"/>
              <w:marBottom w:val="0"/>
              <w:divBdr>
                <w:top w:val="none" w:sz="0" w:space="0" w:color="auto"/>
                <w:left w:val="none" w:sz="0" w:space="0" w:color="auto"/>
                <w:bottom w:val="none" w:sz="0" w:space="0" w:color="auto"/>
                <w:right w:val="none" w:sz="0" w:space="0" w:color="auto"/>
              </w:divBdr>
              <w:divsChild>
                <w:div w:id="1688478517">
                  <w:marLeft w:val="0"/>
                  <w:marRight w:val="0"/>
                  <w:marTop w:val="0"/>
                  <w:marBottom w:val="0"/>
                  <w:divBdr>
                    <w:top w:val="none" w:sz="0" w:space="0" w:color="auto"/>
                    <w:left w:val="none" w:sz="0" w:space="0" w:color="auto"/>
                    <w:bottom w:val="none" w:sz="0" w:space="0" w:color="auto"/>
                    <w:right w:val="none" w:sz="0" w:space="0" w:color="auto"/>
                  </w:divBdr>
                </w:div>
                <w:div w:id="100729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7881">
          <w:marLeft w:val="0"/>
          <w:marRight w:val="0"/>
          <w:marTop w:val="0"/>
          <w:marBottom w:val="0"/>
          <w:divBdr>
            <w:top w:val="none" w:sz="0" w:space="0" w:color="auto"/>
            <w:left w:val="none" w:sz="0" w:space="0" w:color="auto"/>
            <w:bottom w:val="none" w:sz="0" w:space="0" w:color="auto"/>
            <w:right w:val="none" w:sz="0" w:space="0" w:color="auto"/>
          </w:divBdr>
          <w:divsChild>
            <w:div w:id="1741782477">
              <w:marLeft w:val="0"/>
              <w:marRight w:val="0"/>
              <w:marTop w:val="0"/>
              <w:marBottom w:val="0"/>
              <w:divBdr>
                <w:top w:val="none" w:sz="0" w:space="0" w:color="auto"/>
                <w:left w:val="none" w:sz="0" w:space="0" w:color="auto"/>
                <w:bottom w:val="none" w:sz="0" w:space="0" w:color="auto"/>
                <w:right w:val="none" w:sz="0" w:space="0" w:color="auto"/>
              </w:divBdr>
              <w:divsChild>
                <w:div w:id="1346597762">
                  <w:marLeft w:val="0"/>
                  <w:marRight w:val="0"/>
                  <w:marTop w:val="0"/>
                  <w:marBottom w:val="0"/>
                  <w:divBdr>
                    <w:top w:val="none" w:sz="0" w:space="0" w:color="auto"/>
                    <w:left w:val="none" w:sz="0" w:space="0" w:color="auto"/>
                    <w:bottom w:val="none" w:sz="0" w:space="0" w:color="auto"/>
                    <w:right w:val="none" w:sz="0" w:space="0" w:color="auto"/>
                  </w:divBdr>
                  <w:divsChild>
                    <w:div w:id="118909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8870">
          <w:marLeft w:val="0"/>
          <w:marRight w:val="0"/>
          <w:marTop w:val="0"/>
          <w:marBottom w:val="0"/>
          <w:divBdr>
            <w:top w:val="none" w:sz="0" w:space="0" w:color="auto"/>
            <w:left w:val="none" w:sz="0" w:space="0" w:color="auto"/>
            <w:bottom w:val="none" w:sz="0" w:space="0" w:color="auto"/>
            <w:right w:val="none" w:sz="0" w:space="0" w:color="auto"/>
          </w:divBdr>
          <w:divsChild>
            <w:div w:id="101608241">
              <w:marLeft w:val="0"/>
              <w:marRight w:val="0"/>
              <w:marTop w:val="0"/>
              <w:marBottom w:val="0"/>
              <w:divBdr>
                <w:top w:val="none" w:sz="0" w:space="0" w:color="auto"/>
                <w:left w:val="none" w:sz="0" w:space="0" w:color="auto"/>
                <w:bottom w:val="none" w:sz="0" w:space="0" w:color="auto"/>
                <w:right w:val="none" w:sz="0" w:space="0" w:color="auto"/>
              </w:divBdr>
              <w:divsChild>
                <w:div w:id="170501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8825308">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303">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00146">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2487323">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819902">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897710">
      <w:bodyDiv w:val="1"/>
      <w:marLeft w:val="0"/>
      <w:marRight w:val="0"/>
      <w:marTop w:val="0"/>
      <w:marBottom w:val="0"/>
      <w:divBdr>
        <w:top w:val="none" w:sz="0" w:space="0" w:color="auto"/>
        <w:left w:val="none" w:sz="0" w:space="0" w:color="auto"/>
        <w:bottom w:val="none" w:sz="0" w:space="0" w:color="auto"/>
        <w:right w:val="none" w:sz="0" w:space="0" w:color="auto"/>
      </w:divBdr>
    </w:div>
    <w:div w:id="686058359">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1027933">
      <w:bodyDiv w:val="1"/>
      <w:marLeft w:val="0"/>
      <w:marRight w:val="0"/>
      <w:marTop w:val="0"/>
      <w:marBottom w:val="0"/>
      <w:divBdr>
        <w:top w:val="none" w:sz="0" w:space="0" w:color="auto"/>
        <w:left w:val="none" w:sz="0" w:space="0" w:color="auto"/>
        <w:bottom w:val="none" w:sz="0" w:space="0" w:color="auto"/>
        <w:right w:val="none" w:sz="0" w:space="0" w:color="auto"/>
      </w:divBdr>
    </w:div>
    <w:div w:id="691685128">
      <w:bodyDiv w:val="1"/>
      <w:marLeft w:val="0"/>
      <w:marRight w:val="0"/>
      <w:marTop w:val="0"/>
      <w:marBottom w:val="0"/>
      <w:divBdr>
        <w:top w:val="none" w:sz="0" w:space="0" w:color="auto"/>
        <w:left w:val="none" w:sz="0" w:space="0" w:color="auto"/>
        <w:bottom w:val="none" w:sz="0" w:space="0" w:color="auto"/>
        <w:right w:val="none" w:sz="0" w:space="0" w:color="auto"/>
      </w:divBdr>
    </w:div>
    <w:div w:id="691801498">
      <w:bodyDiv w:val="1"/>
      <w:marLeft w:val="0"/>
      <w:marRight w:val="0"/>
      <w:marTop w:val="0"/>
      <w:marBottom w:val="0"/>
      <w:divBdr>
        <w:top w:val="none" w:sz="0" w:space="0" w:color="auto"/>
        <w:left w:val="none" w:sz="0" w:space="0" w:color="auto"/>
        <w:bottom w:val="none" w:sz="0" w:space="0" w:color="auto"/>
        <w:right w:val="none" w:sz="0" w:space="0" w:color="auto"/>
      </w:divBdr>
      <w:divsChild>
        <w:div w:id="281884427">
          <w:marLeft w:val="0"/>
          <w:marRight w:val="0"/>
          <w:marTop w:val="225"/>
          <w:marBottom w:val="0"/>
          <w:divBdr>
            <w:top w:val="none" w:sz="0" w:space="0" w:color="auto"/>
            <w:left w:val="none" w:sz="0" w:space="0" w:color="auto"/>
            <w:bottom w:val="none" w:sz="0" w:space="0" w:color="auto"/>
            <w:right w:val="none" w:sz="0" w:space="0" w:color="auto"/>
          </w:divBdr>
        </w:div>
      </w:divsChild>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4116490">
      <w:bodyDiv w:val="1"/>
      <w:marLeft w:val="0"/>
      <w:marRight w:val="0"/>
      <w:marTop w:val="0"/>
      <w:marBottom w:val="0"/>
      <w:divBdr>
        <w:top w:val="none" w:sz="0" w:space="0" w:color="auto"/>
        <w:left w:val="none" w:sz="0" w:space="0" w:color="auto"/>
        <w:bottom w:val="none" w:sz="0" w:space="0" w:color="auto"/>
        <w:right w:val="none" w:sz="0" w:space="0" w:color="auto"/>
      </w:divBdr>
    </w:div>
    <w:div w:id="695156243">
      <w:bodyDiv w:val="1"/>
      <w:marLeft w:val="0"/>
      <w:marRight w:val="0"/>
      <w:marTop w:val="0"/>
      <w:marBottom w:val="0"/>
      <w:divBdr>
        <w:top w:val="none" w:sz="0" w:space="0" w:color="auto"/>
        <w:left w:val="none" w:sz="0" w:space="0" w:color="auto"/>
        <w:bottom w:val="none" w:sz="0" w:space="0" w:color="auto"/>
        <w:right w:val="none" w:sz="0" w:space="0" w:color="auto"/>
      </w:divBdr>
    </w:div>
    <w:div w:id="69836027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099232">
      <w:bodyDiv w:val="1"/>
      <w:marLeft w:val="0"/>
      <w:marRight w:val="0"/>
      <w:marTop w:val="0"/>
      <w:marBottom w:val="0"/>
      <w:divBdr>
        <w:top w:val="none" w:sz="0" w:space="0" w:color="auto"/>
        <w:left w:val="none" w:sz="0" w:space="0" w:color="auto"/>
        <w:bottom w:val="none" w:sz="0" w:space="0" w:color="auto"/>
        <w:right w:val="none" w:sz="0" w:space="0" w:color="auto"/>
      </w:divBdr>
    </w:div>
    <w:div w:id="708069089">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655943">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3659">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0787829">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688681">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28378512">
      <w:bodyDiv w:val="1"/>
      <w:marLeft w:val="0"/>
      <w:marRight w:val="0"/>
      <w:marTop w:val="0"/>
      <w:marBottom w:val="0"/>
      <w:divBdr>
        <w:top w:val="none" w:sz="0" w:space="0" w:color="auto"/>
        <w:left w:val="none" w:sz="0" w:space="0" w:color="auto"/>
        <w:bottom w:val="none" w:sz="0" w:space="0" w:color="auto"/>
        <w:right w:val="none" w:sz="0" w:space="0" w:color="auto"/>
      </w:divBdr>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20562">
      <w:bodyDiv w:val="1"/>
      <w:marLeft w:val="0"/>
      <w:marRight w:val="0"/>
      <w:marTop w:val="0"/>
      <w:marBottom w:val="0"/>
      <w:divBdr>
        <w:top w:val="none" w:sz="0" w:space="0" w:color="auto"/>
        <w:left w:val="none" w:sz="0" w:space="0" w:color="auto"/>
        <w:bottom w:val="none" w:sz="0" w:space="0" w:color="auto"/>
        <w:right w:val="none" w:sz="0" w:space="0" w:color="auto"/>
      </w:divBdr>
      <w:divsChild>
        <w:div w:id="12002194">
          <w:marLeft w:val="0"/>
          <w:marRight w:val="0"/>
          <w:marTop w:val="0"/>
          <w:marBottom w:val="0"/>
          <w:divBdr>
            <w:top w:val="none" w:sz="0" w:space="0" w:color="auto"/>
            <w:left w:val="none" w:sz="0" w:space="0" w:color="auto"/>
            <w:bottom w:val="none" w:sz="0" w:space="0" w:color="auto"/>
            <w:right w:val="none" w:sz="0" w:space="0" w:color="auto"/>
          </w:divBdr>
        </w:div>
      </w:divsChild>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7895730">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221212">
      <w:bodyDiv w:val="1"/>
      <w:marLeft w:val="0"/>
      <w:marRight w:val="0"/>
      <w:marTop w:val="0"/>
      <w:marBottom w:val="0"/>
      <w:divBdr>
        <w:top w:val="none" w:sz="0" w:space="0" w:color="auto"/>
        <w:left w:val="none" w:sz="0" w:space="0" w:color="auto"/>
        <w:bottom w:val="none" w:sz="0" w:space="0" w:color="auto"/>
        <w:right w:val="none" w:sz="0" w:space="0" w:color="auto"/>
      </w:divBdr>
    </w:div>
    <w:div w:id="746465007">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038040">
      <w:bodyDiv w:val="1"/>
      <w:marLeft w:val="0"/>
      <w:marRight w:val="0"/>
      <w:marTop w:val="0"/>
      <w:marBottom w:val="0"/>
      <w:divBdr>
        <w:top w:val="none" w:sz="0" w:space="0" w:color="auto"/>
        <w:left w:val="none" w:sz="0" w:space="0" w:color="auto"/>
        <w:bottom w:val="none" w:sz="0" w:space="0" w:color="auto"/>
        <w:right w:val="none" w:sz="0" w:space="0" w:color="auto"/>
      </w:divBdr>
      <w:divsChild>
        <w:div w:id="1134562515">
          <w:marLeft w:val="0"/>
          <w:marRight w:val="0"/>
          <w:marTop w:val="0"/>
          <w:marBottom w:val="0"/>
          <w:divBdr>
            <w:top w:val="none" w:sz="0" w:space="0" w:color="auto"/>
            <w:left w:val="none" w:sz="0" w:space="0" w:color="auto"/>
            <w:bottom w:val="none" w:sz="0" w:space="0" w:color="auto"/>
            <w:right w:val="none" w:sz="0" w:space="0" w:color="auto"/>
          </w:divBdr>
          <w:divsChild>
            <w:div w:id="179204382">
              <w:marLeft w:val="0"/>
              <w:marRight w:val="0"/>
              <w:marTop w:val="0"/>
              <w:marBottom w:val="0"/>
              <w:divBdr>
                <w:top w:val="none" w:sz="0" w:space="0" w:color="auto"/>
                <w:left w:val="none" w:sz="0" w:space="0" w:color="auto"/>
                <w:bottom w:val="none" w:sz="0" w:space="0" w:color="auto"/>
                <w:right w:val="none" w:sz="0" w:space="0" w:color="auto"/>
              </w:divBdr>
            </w:div>
          </w:divsChild>
        </w:div>
        <w:div w:id="589780529">
          <w:marLeft w:val="0"/>
          <w:marRight w:val="0"/>
          <w:marTop w:val="0"/>
          <w:marBottom w:val="0"/>
          <w:divBdr>
            <w:top w:val="none" w:sz="0" w:space="0" w:color="auto"/>
            <w:left w:val="none" w:sz="0" w:space="0" w:color="auto"/>
            <w:bottom w:val="none" w:sz="0" w:space="0" w:color="auto"/>
            <w:right w:val="none" w:sz="0" w:space="0" w:color="auto"/>
          </w:divBdr>
          <w:divsChild>
            <w:div w:id="1360862895">
              <w:marLeft w:val="0"/>
              <w:marRight w:val="0"/>
              <w:marTop w:val="0"/>
              <w:marBottom w:val="0"/>
              <w:divBdr>
                <w:top w:val="none" w:sz="0" w:space="0" w:color="auto"/>
                <w:left w:val="none" w:sz="0" w:space="0" w:color="auto"/>
                <w:bottom w:val="none" w:sz="0" w:space="0" w:color="auto"/>
                <w:right w:val="none" w:sz="0" w:space="0" w:color="auto"/>
              </w:divBdr>
              <w:divsChild>
                <w:div w:id="114838150">
                  <w:marLeft w:val="0"/>
                  <w:marRight w:val="0"/>
                  <w:marTop w:val="0"/>
                  <w:marBottom w:val="0"/>
                  <w:divBdr>
                    <w:top w:val="none" w:sz="0" w:space="0" w:color="auto"/>
                    <w:left w:val="none" w:sz="0" w:space="0" w:color="auto"/>
                    <w:bottom w:val="none" w:sz="0" w:space="0" w:color="auto"/>
                    <w:right w:val="none" w:sz="0" w:space="0" w:color="auto"/>
                  </w:divBdr>
                </w:div>
                <w:div w:id="1973822592">
                  <w:marLeft w:val="0"/>
                  <w:marRight w:val="0"/>
                  <w:marTop w:val="0"/>
                  <w:marBottom w:val="0"/>
                  <w:divBdr>
                    <w:top w:val="none" w:sz="0" w:space="0" w:color="auto"/>
                    <w:left w:val="none" w:sz="0" w:space="0" w:color="auto"/>
                    <w:bottom w:val="none" w:sz="0" w:space="0" w:color="auto"/>
                    <w:right w:val="none" w:sz="0" w:space="0" w:color="auto"/>
                  </w:divBdr>
                  <w:divsChild>
                    <w:div w:id="2004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001590">
      <w:bodyDiv w:val="1"/>
      <w:marLeft w:val="0"/>
      <w:marRight w:val="0"/>
      <w:marTop w:val="0"/>
      <w:marBottom w:val="0"/>
      <w:divBdr>
        <w:top w:val="none" w:sz="0" w:space="0" w:color="auto"/>
        <w:left w:val="none" w:sz="0" w:space="0" w:color="auto"/>
        <w:bottom w:val="none" w:sz="0" w:space="0" w:color="auto"/>
        <w:right w:val="none" w:sz="0" w:space="0" w:color="auto"/>
      </w:divBdr>
    </w:div>
    <w:div w:id="751240696">
      <w:bodyDiv w:val="1"/>
      <w:marLeft w:val="0"/>
      <w:marRight w:val="0"/>
      <w:marTop w:val="0"/>
      <w:marBottom w:val="0"/>
      <w:divBdr>
        <w:top w:val="none" w:sz="0" w:space="0" w:color="auto"/>
        <w:left w:val="none" w:sz="0" w:space="0" w:color="auto"/>
        <w:bottom w:val="none" w:sz="0" w:space="0" w:color="auto"/>
        <w:right w:val="none" w:sz="0" w:space="0" w:color="auto"/>
      </w:divBdr>
    </w:div>
    <w:div w:id="751317506">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86665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2383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997464">
      <w:bodyDiv w:val="1"/>
      <w:marLeft w:val="0"/>
      <w:marRight w:val="0"/>
      <w:marTop w:val="0"/>
      <w:marBottom w:val="0"/>
      <w:divBdr>
        <w:top w:val="none" w:sz="0" w:space="0" w:color="auto"/>
        <w:left w:val="none" w:sz="0" w:space="0" w:color="auto"/>
        <w:bottom w:val="none" w:sz="0" w:space="0" w:color="auto"/>
        <w:right w:val="none" w:sz="0" w:space="0" w:color="auto"/>
      </w:divBdr>
      <w:divsChild>
        <w:div w:id="1747914557">
          <w:marLeft w:val="0"/>
          <w:marRight w:val="0"/>
          <w:marTop w:val="0"/>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68047234">
      <w:bodyDiv w:val="1"/>
      <w:marLeft w:val="0"/>
      <w:marRight w:val="0"/>
      <w:marTop w:val="0"/>
      <w:marBottom w:val="0"/>
      <w:divBdr>
        <w:top w:val="none" w:sz="0" w:space="0" w:color="auto"/>
        <w:left w:val="none" w:sz="0" w:space="0" w:color="auto"/>
        <w:bottom w:val="none" w:sz="0" w:space="0" w:color="auto"/>
        <w:right w:val="none" w:sz="0" w:space="0" w:color="auto"/>
      </w:divBdr>
    </w:div>
    <w:div w:id="771978699">
      <w:bodyDiv w:val="1"/>
      <w:marLeft w:val="0"/>
      <w:marRight w:val="0"/>
      <w:marTop w:val="0"/>
      <w:marBottom w:val="0"/>
      <w:divBdr>
        <w:top w:val="none" w:sz="0" w:space="0" w:color="auto"/>
        <w:left w:val="none" w:sz="0" w:space="0" w:color="auto"/>
        <w:bottom w:val="none" w:sz="0" w:space="0" w:color="auto"/>
        <w:right w:val="none" w:sz="0" w:space="0" w:color="auto"/>
      </w:divBdr>
    </w:div>
    <w:div w:id="773092273">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6801948">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269555">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6046611">
      <w:bodyDiv w:val="1"/>
      <w:marLeft w:val="0"/>
      <w:marRight w:val="0"/>
      <w:marTop w:val="0"/>
      <w:marBottom w:val="0"/>
      <w:divBdr>
        <w:top w:val="none" w:sz="0" w:space="0" w:color="auto"/>
        <w:left w:val="none" w:sz="0" w:space="0" w:color="auto"/>
        <w:bottom w:val="none" w:sz="0" w:space="0" w:color="auto"/>
        <w:right w:val="none" w:sz="0" w:space="0" w:color="auto"/>
      </w:divBdr>
    </w:div>
    <w:div w:id="789857008">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07439">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2963483">
      <w:bodyDiv w:val="1"/>
      <w:marLeft w:val="0"/>
      <w:marRight w:val="0"/>
      <w:marTop w:val="0"/>
      <w:marBottom w:val="0"/>
      <w:divBdr>
        <w:top w:val="none" w:sz="0" w:space="0" w:color="auto"/>
        <w:left w:val="none" w:sz="0" w:space="0" w:color="auto"/>
        <w:bottom w:val="none" w:sz="0" w:space="0" w:color="auto"/>
        <w:right w:val="none" w:sz="0" w:space="0" w:color="auto"/>
      </w:divBdr>
    </w:div>
    <w:div w:id="805008835">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7556981">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371615">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527035">
      <w:bodyDiv w:val="1"/>
      <w:marLeft w:val="0"/>
      <w:marRight w:val="0"/>
      <w:marTop w:val="0"/>
      <w:marBottom w:val="0"/>
      <w:divBdr>
        <w:top w:val="none" w:sz="0" w:space="0" w:color="auto"/>
        <w:left w:val="none" w:sz="0" w:space="0" w:color="auto"/>
        <w:bottom w:val="none" w:sz="0" w:space="0" w:color="auto"/>
        <w:right w:val="none" w:sz="0" w:space="0" w:color="auto"/>
      </w:divBdr>
    </w:div>
    <w:div w:id="812721548">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3718130">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079147">
      <w:bodyDiv w:val="1"/>
      <w:marLeft w:val="0"/>
      <w:marRight w:val="0"/>
      <w:marTop w:val="0"/>
      <w:marBottom w:val="0"/>
      <w:divBdr>
        <w:top w:val="none" w:sz="0" w:space="0" w:color="auto"/>
        <w:left w:val="none" w:sz="0" w:space="0" w:color="auto"/>
        <w:bottom w:val="none" w:sz="0" w:space="0" w:color="auto"/>
        <w:right w:val="none" w:sz="0" w:space="0" w:color="auto"/>
      </w:divBdr>
    </w:div>
    <w:div w:id="819276246">
      <w:bodyDiv w:val="1"/>
      <w:marLeft w:val="0"/>
      <w:marRight w:val="0"/>
      <w:marTop w:val="0"/>
      <w:marBottom w:val="0"/>
      <w:divBdr>
        <w:top w:val="none" w:sz="0" w:space="0" w:color="auto"/>
        <w:left w:val="none" w:sz="0" w:space="0" w:color="auto"/>
        <w:bottom w:val="none" w:sz="0" w:space="0" w:color="auto"/>
        <w:right w:val="none" w:sz="0" w:space="0" w:color="auto"/>
      </w:divBdr>
    </w:div>
    <w:div w:id="822552522">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250799">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0662963">
      <w:bodyDiv w:val="1"/>
      <w:marLeft w:val="0"/>
      <w:marRight w:val="0"/>
      <w:marTop w:val="0"/>
      <w:marBottom w:val="0"/>
      <w:divBdr>
        <w:top w:val="none" w:sz="0" w:space="0" w:color="auto"/>
        <w:left w:val="none" w:sz="0" w:space="0" w:color="auto"/>
        <w:bottom w:val="none" w:sz="0" w:space="0" w:color="auto"/>
        <w:right w:val="none" w:sz="0" w:space="0" w:color="auto"/>
      </w:divBdr>
    </w:div>
    <w:div w:id="840894651">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820114">
      <w:bodyDiv w:val="1"/>
      <w:marLeft w:val="0"/>
      <w:marRight w:val="0"/>
      <w:marTop w:val="0"/>
      <w:marBottom w:val="0"/>
      <w:divBdr>
        <w:top w:val="none" w:sz="0" w:space="0" w:color="auto"/>
        <w:left w:val="none" w:sz="0" w:space="0" w:color="auto"/>
        <w:bottom w:val="none" w:sz="0" w:space="0" w:color="auto"/>
        <w:right w:val="none" w:sz="0" w:space="0" w:color="auto"/>
      </w:divBdr>
    </w:div>
    <w:div w:id="856843984">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625304">
      <w:bodyDiv w:val="1"/>
      <w:marLeft w:val="0"/>
      <w:marRight w:val="0"/>
      <w:marTop w:val="0"/>
      <w:marBottom w:val="0"/>
      <w:divBdr>
        <w:top w:val="none" w:sz="0" w:space="0" w:color="auto"/>
        <w:left w:val="none" w:sz="0" w:space="0" w:color="auto"/>
        <w:bottom w:val="none" w:sz="0" w:space="0" w:color="auto"/>
        <w:right w:val="none" w:sz="0" w:space="0" w:color="auto"/>
      </w:divBdr>
    </w:div>
    <w:div w:id="860700191">
      <w:bodyDiv w:val="1"/>
      <w:marLeft w:val="0"/>
      <w:marRight w:val="0"/>
      <w:marTop w:val="0"/>
      <w:marBottom w:val="0"/>
      <w:divBdr>
        <w:top w:val="none" w:sz="0" w:space="0" w:color="auto"/>
        <w:left w:val="none" w:sz="0" w:space="0" w:color="auto"/>
        <w:bottom w:val="none" w:sz="0" w:space="0" w:color="auto"/>
        <w:right w:val="none" w:sz="0" w:space="0" w:color="auto"/>
      </w:divBdr>
      <w:divsChild>
        <w:div w:id="1098598503">
          <w:marLeft w:val="0"/>
          <w:marRight w:val="0"/>
          <w:marTop w:val="0"/>
          <w:marBottom w:val="0"/>
          <w:divBdr>
            <w:top w:val="none" w:sz="0" w:space="0" w:color="auto"/>
            <w:left w:val="none" w:sz="0" w:space="0" w:color="auto"/>
            <w:bottom w:val="none" w:sz="0" w:space="0" w:color="auto"/>
            <w:right w:val="none" w:sz="0" w:space="0" w:color="auto"/>
          </w:divBdr>
        </w:div>
      </w:divsChild>
    </w:div>
    <w:div w:id="861166124">
      <w:bodyDiv w:val="1"/>
      <w:marLeft w:val="0"/>
      <w:marRight w:val="0"/>
      <w:marTop w:val="0"/>
      <w:marBottom w:val="0"/>
      <w:divBdr>
        <w:top w:val="none" w:sz="0" w:space="0" w:color="auto"/>
        <w:left w:val="none" w:sz="0" w:space="0" w:color="auto"/>
        <w:bottom w:val="none" w:sz="0" w:space="0" w:color="auto"/>
        <w:right w:val="none" w:sz="0" w:space="0" w:color="auto"/>
      </w:divBdr>
      <w:divsChild>
        <w:div w:id="518735134">
          <w:marLeft w:val="0"/>
          <w:marRight w:val="0"/>
          <w:marTop w:val="0"/>
          <w:marBottom w:val="0"/>
          <w:divBdr>
            <w:top w:val="none" w:sz="0" w:space="0" w:color="auto"/>
            <w:left w:val="none" w:sz="0" w:space="0" w:color="auto"/>
            <w:bottom w:val="none" w:sz="0" w:space="0" w:color="auto"/>
            <w:right w:val="none" w:sz="0" w:space="0" w:color="auto"/>
          </w:divBdr>
        </w:div>
      </w:divsChild>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1944201">
      <w:bodyDiv w:val="1"/>
      <w:marLeft w:val="0"/>
      <w:marRight w:val="0"/>
      <w:marTop w:val="0"/>
      <w:marBottom w:val="0"/>
      <w:divBdr>
        <w:top w:val="none" w:sz="0" w:space="0" w:color="auto"/>
        <w:left w:val="none" w:sz="0" w:space="0" w:color="auto"/>
        <w:bottom w:val="none" w:sz="0" w:space="0" w:color="auto"/>
        <w:right w:val="none" w:sz="0" w:space="0" w:color="auto"/>
      </w:divBdr>
      <w:divsChild>
        <w:div w:id="166098556">
          <w:marLeft w:val="0"/>
          <w:marRight w:val="0"/>
          <w:marTop w:val="0"/>
          <w:marBottom w:val="0"/>
          <w:divBdr>
            <w:top w:val="none" w:sz="0" w:space="0" w:color="auto"/>
            <w:left w:val="none" w:sz="0" w:space="0" w:color="auto"/>
            <w:bottom w:val="none" w:sz="0" w:space="0" w:color="auto"/>
            <w:right w:val="none" w:sz="0" w:space="0" w:color="auto"/>
          </w:divBdr>
          <w:divsChild>
            <w:div w:id="1707638123">
              <w:marLeft w:val="0"/>
              <w:marRight w:val="0"/>
              <w:marTop w:val="0"/>
              <w:marBottom w:val="0"/>
              <w:divBdr>
                <w:top w:val="none" w:sz="0" w:space="0" w:color="auto"/>
                <w:left w:val="none" w:sz="0" w:space="0" w:color="auto"/>
                <w:bottom w:val="none" w:sz="0" w:space="0" w:color="auto"/>
                <w:right w:val="none" w:sz="0" w:space="0" w:color="auto"/>
              </w:divBdr>
              <w:divsChild>
                <w:div w:id="12925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4520">
          <w:marLeft w:val="0"/>
          <w:marRight w:val="0"/>
          <w:marTop w:val="0"/>
          <w:marBottom w:val="0"/>
          <w:divBdr>
            <w:top w:val="none" w:sz="0" w:space="0" w:color="auto"/>
            <w:left w:val="none" w:sz="0" w:space="0" w:color="auto"/>
            <w:bottom w:val="none" w:sz="0" w:space="0" w:color="auto"/>
            <w:right w:val="none" w:sz="0" w:space="0" w:color="auto"/>
          </w:divBdr>
          <w:divsChild>
            <w:div w:id="325669526">
              <w:marLeft w:val="0"/>
              <w:marRight w:val="0"/>
              <w:marTop w:val="0"/>
              <w:marBottom w:val="0"/>
              <w:divBdr>
                <w:top w:val="none" w:sz="0" w:space="0" w:color="auto"/>
                <w:left w:val="none" w:sz="0" w:space="0" w:color="auto"/>
                <w:bottom w:val="none" w:sz="0" w:space="0" w:color="auto"/>
                <w:right w:val="none" w:sz="0" w:space="0" w:color="auto"/>
              </w:divBdr>
              <w:divsChild>
                <w:div w:id="467629021">
                  <w:marLeft w:val="0"/>
                  <w:marRight w:val="0"/>
                  <w:marTop w:val="0"/>
                  <w:marBottom w:val="0"/>
                  <w:divBdr>
                    <w:top w:val="none" w:sz="0" w:space="0" w:color="auto"/>
                    <w:left w:val="none" w:sz="0" w:space="0" w:color="auto"/>
                    <w:bottom w:val="none" w:sz="0" w:space="0" w:color="auto"/>
                    <w:right w:val="none" w:sz="0" w:space="0" w:color="auto"/>
                  </w:divBdr>
                  <w:divsChild>
                    <w:div w:id="582564848">
                      <w:marLeft w:val="0"/>
                      <w:marRight w:val="0"/>
                      <w:marTop w:val="0"/>
                      <w:marBottom w:val="0"/>
                      <w:divBdr>
                        <w:top w:val="none" w:sz="0" w:space="0" w:color="auto"/>
                        <w:left w:val="none" w:sz="0" w:space="0" w:color="auto"/>
                        <w:bottom w:val="none" w:sz="0" w:space="0" w:color="auto"/>
                        <w:right w:val="none" w:sz="0" w:space="0" w:color="auto"/>
                      </w:divBdr>
                    </w:div>
                    <w:div w:id="2056153224">
                      <w:marLeft w:val="0"/>
                      <w:marRight w:val="0"/>
                      <w:marTop w:val="0"/>
                      <w:marBottom w:val="0"/>
                      <w:divBdr>
                        <w:top w:val="none" w:sz="0" w:space="0" w:color="auto"/>
                        <w:left w:val="none" w:sz="0" w:space="0" w:color="auto"/>
                        <w:bottom w:val="none" w:sz="0" w:space="0" w:color="auto"/>
                        <w:right w:val="none" w:sz="0" w:space="0" w:color="auto"/>
                      </w:divBdr>
                    </w:div>
                    <w:div w:id="1441955196">
                      <w:marLeft w:val="0"/>
                      <w:marRight w:val="0"/>
                      <w:marTop w:val="0"/>
                      <w:marBottom w:val="0"/>
                      <w:divBdr>
                        <w:top w:val="none" w:sz="0" w:space="0" w:color="auto"/>
                        <w:left w:val="none" w:sz="0" w:space="0" w:color="auto"/>
                        <w:bottom w:val="none" w:sz="0" w:space="0" w:color="auto"/>
                        <w:right w:val="none" w:sz="0" w:space="0" w:color="auto"/>
                      </w:divBdr>
                    </w:div>
                    <w:div w:id="462237399">
                      <w:marLeft w:val="0"/>
                      <w:marRight w:val="0"/>
                      <w:marTop w:val="0"/>
                      <w:marBottom w:val="0"/>
                      <w:divBdr>
                        <w:top w:val="none" w:sz="0" w:space="0" w:color="auto"/>
                        <w:left w:val="none" w:sz="0" w:space="0" w:color="auto"/>
                        <w:bottom w:val="none" w:sz="0" w:space="0" w:color="auto"/>
                        <w:right w:val="none" w:sz="0" w:space="0" w:color="auto"/>
                      </w:divBdr>
                    </w:div>
                    <w:div w:id="37107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480801">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4251291">
      <w:bodyDiv w:val="1"/>
      <w:marLeft w:val="0"/>
      <w:marRight w:val="0"/>
      <w:marTop w:val="0"/>
      <w:marBottom w:val="0"/>
      <w:divBdr>
        <w:top w:val="none" w:sz="0" w:space="0" w:color="auto"/>
        <w:left w:val="none" w:sz="0" w:space="0" w:color="auto"/>
        <w:bottom w:val="none" w:sz="0" w:space="0" w:color="auto"/>
        <w:right w:val="none" w:sz="0" w:space="0" w:color="auto"/>
      </w:divBdr>
    </w:div>
    <w:div w:id="866286298">
      <w:bodyDiv w:val="1"/>
      <w:marLeft w:val="0"/>
      <w:marRight w:val="0"/>
      <w:marTop w:val="0"/>
      <w:marBottom w:val="0"/>
      <w:divBdr>
        <w:top w:val="none" w:sz="0" w:space="0" w:color="auto"/>
        <w:left w:val="none" w:sz="0" w:space="0" w:color="auto"/>
        <w:bottom w:val="none" w:sz="0" w:space="0" w:color="auto"/>
        <w:right w:val="none" w:sz="0" w:space="0" w:color="auto"/>
      </w:divBdr>
      <w:divsChild>
        <w:div w:id="189026398">
          <w:marLeft w:val="0"/>
          <w:marRight w:val="0"/>
          <w:marTop w:val="0"/>
          <w:marBottom w:val="0"/>
          <w:divBdr>
            <w:top w:val="none" w:sz="0" w:space="0" w:color="auto"/>
            <w:left w:val="none" w:sz="0" w:space="0" w:color="auto"/>
            <w:bottom w:val="none" w:sz="0" w:space="0" w:color="auto"/>
            <w:right w:val="none" w:sz="0" w:space="0" w:color="auto"/>
          </w:divBdr>
        </w:div>
      </w:divsChild>
    </w:div>
    <w:div w:id="867335291">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8496143">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646991">
      <w:bodyDiv w:val="1"/>
      <w:marLeft w:val="0"/>
      <w:marRight w:val="0"/>
      <w:marTop w:val="0"/>
      <w:marBottom w:val="0"/>
      <w:divBdr>
        <w:top w:val="none" w:sz="0" w:space="0" w:color="auto"/>
        <w:left w:val="none" w:sz="0" w:space="0" w:color="auto"/>
        <w:bottom w:val="none" w:sz="0" w:space="0" w:color="auto"/>
        <w:right w:val="none" w:sz="0" w:space="0" w:color="auto"/>
      </w:divBdr>
    </w:div>
    <w:div w:id="871698036">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0090972">
      <w:bodyDiv w:val="1"/>
      <w:marLeft w:val="0"/>
      <w:marRight w:val="0"/>
      <w:marTop w:val="0"/>
      <w:marBottom w:val="0"/>
      <w:divBdr>
        <w:top w:val="none" w:sz="0" w:space="0" w:color="auto"/>
        <w:left w:val="none" w:sz="0" w:space="0" w:color="auto"/>
        <w:bottom w:val="none" w:sz="0" w:space="0" w:color="auto"/>
        <w:right w:val="none" w:sz="0" w:space="0" w:color="auto"/>
      </w:divBdr>
    </w:div>
    <w:div w:id="881289419">
      <w:bodyDiv w:val="1"/>
      <w:marLeft w:val="0"/>
      <w:marRight w:val="0"/>
      <w:marTop w:val="0"/>
      <w:marBottom w:val="0"/>
      <w:divBdr>
        <w:top w:val="none" w:sz="0" w:space="0" w:color="auto"/>
        <w:left w:val="none" w:sz="0" w:space="0" w:color="auto"/>
        <w:bottom w:val="none" w:sz="0" w:space="0" w:color="auto"/>
        <w:right w:val="none" w:sz="0" w:space="0" w:color="auto"/>
      </w:divBdr>
      <w:divsChild>
        <w:div w:id="1620068475">
          <w:marLeft w:val="0"/>
          <w:marRight w:val="0"/>
          <w:marTop w:val="0"/>
          <w:marBottom w:val="0"/>
          <w:divBdr>
            <w:top w:val="none" w:sz="0" w:space="0" w:color="auto"/>
            <w:left w:val="none" w:sz="0" w:space="0" w:color="auto"/>
            <w:bottom w:val="none" w:sz="0" w:space="0" w:color="auto"/>
            <w:right w:val="none" w:sz="0" w:space="0" w:color="auto"/>
          </w:divBdr>
        </w:div>
        <w:div w:id="943532072">
          <w:marLeft w:val="0"/>
          <w:marRight w:val="0"/>
          <w:marTop w:val="0"/>
          <w:marBottom w:val="0"/>
          <w:divBdr>
            <w:top w:val="none" w:sz="0" w:space="0" w:color="auto"/>
            <w:left w:val="none" w:sz="0" w:space="0" w:color="auto"/>
            <w:bottom w:val="none" w:sz="0" w:space="0" w:color="auto"/>
            <w:right w:val="none" w:sz="0" w:space="0" w:color="auto"/>
          </w:divBdr>
        </w:div>
        <w:div w:id="659164582">
          <w:marLeft w:val="0"/>
          <w:marRight w:val="0"/>
          <w:marTop w:val="0"/>
          <w:marBottom w:val="0"/>
          <w:divBdr>
            <w:top w:val="none" w:sz="0" w:space="0" w:color="auto"/>
            <w:left w:val="none" w:sz="0" w:space="0" w:color="auto"/>
            <w:bottom w:val="none" w:sz="0" w:space="0" w:color="auto"/>
            <w:right w:val="none" w:sz="0" w:space="0" w:color="auto"/>
          </w:divBdr>
          <w:divsChild>
            <w:div w:id="809593150">
              <w:marLeft w:val="0"/>
              <w:marRight w:val="0"/>
              <w:marTop w:val="0"/>
              <w:marBottom w:val="0"/>
              <w:divBdr>
                <w:top w:val="none" w:sz="0" w:space="0" w:color="auto"/>
                <w:left w:val="none" w:sz="0" w:space="0" w:color="auto"/>
                <w:bottom w:val="none" w:sz="0" w:space="0" w:color="auto"/>
                <w:right w:val="none" w:sz="0" w:space="0" w:color="auto"/>
              </w:divBdr>
              <w:divsChild>
                <w:div w:id="819343785">
                  <w:marLeft w:val="0"/>
                  <w:marRight w:val="0"/>
                  <w:marTop w:val="0"/>
                  <w:marBottom w:val="0"/>
                  <w:divBdr>
                    <w:top w:val="none" w:sz="0" w:space="0" w:color="auto"/>
                    <w:left w:val="none" w:sz="0" w:space="0" w:color="auto"/>
                    <w:bottom w:val="none" w:sz="0" w:space="0" w:color="auto"/>
                    <w:right w:val="none" w:sz="0" w:space="0" w:color="auto"/>
                  </w:divBdr>
                  <w:divsChild>
                    <w:div w:id="852456077">
                      <w:marLeft w:val="0"/>
                      <w:marRight w:val="0"/>
                      <w:marTop w:val="0"/>
                      <w:marBottom w:val="0"/>
                      <w:divBdr>
                        <w:top w:val="none" w:sz="0" w:space="0" w:color="auto"/>
                        <w:left w:val="none" w:sz="0" w:space="0" w:color="auto"/>
                        <w:bottom w:val="none" w:sz="0" w:space="0" w:color="auto"/>
                        <w:right w:val="none" w:sz="0" w:space="0" w:color="auto"/>
                      </w:divBdr>
                      <w:divsChild>
                        <w:div w:id="1728868725">
                          <w:marLeft w:val="0"/>
                          <w:marRight w:val="0"/>
                          <w:marTop w:val="0"/>
                          <w:marBottom w:val="0"/>
                          <w:divBdr>
                            <w:top w:val="none" w:sz="0" w:space="0" w:color="auto"/>
                            <w:left w:val="none" w:sz="0" w:space="0" w:color="auto"/>
                            <w:bottom w:val="none" w:sz="0" w:space="0" w:color="auto"/>
                            <w:right w:val="none" w:sz="0" w:space="0" w:color="auto"/>
                          </w:divBdr>
                          <w:divsChild>
                            <w:div w:id="1888714103">
                              <w:marLeft w:val="0"/>
                              <w:marRight w:val="0"/>
                              <w:marTop w:val="0"/>
                              <w:marBottom w:val="0"/>
                              <w:divBdr>
                                <w:top w:val="none" w:sz="0" w:space="0" w:color="auto"/>
                                <w:left w:val="none" w:sz="0" w:space="0" w:color="auto"/>
                                <w:bottom w:val="none" w:sz="0" w:space="0" w:color="auto"/>
                                <w:right w:val="none" w:sz="0" w:space="0" w:color="auto"/>
                              </w:divBdr>
                              <w:divsChild>
                                <w:div w:id="1654525352">
                                  <w:marLeft w:val="0"/>
                                  <w:marRight w:val="0"/>
                                  <w:marTop w:val="0"/>
                                  <w:marBottom w:val="0"/>
                                  <w:divBdr>
                                    <w:top w:val="none" w:sz="0" w:space="0" w:color="auto"/>
                                    <w:left w:val="none" w:sz="0" w:space="0" w:color="auto"/>
                                    <w:bottom w:val="none" w:sz="0" w:space="0" w:color="auto"/>
                                    <w:right w:val="none" w:sz="0" w:space="0" w:color="auto"/>
                                  </w:divBdr>
                                  <w:divsChild>
                                    <w:div w:id="1699699971">
                                      <w:marLeft w:val="0"/>
                                      <w:marRight w:val="0"/>
                                      <w:marTop w:val="0"/>
                                      <w:marBottom w:val="0"/>
                                      <w:divBdr>
                                        <w:top w:val="none" w:sz="0" w:space="0" w:color="auto"/>
                                        <w:left w:val="none" w:sz="0" w:space="0" w:color="auto"/>
                                        <w:bottom w:val="none" w:sz="0" w:space="0" w:color="auto"/>
                                        <w:right w:val="none" w:sz="0" w:space="0" w:color="auto"/>
                                      </w:divBdr>
                                      <w:divsChild>
                                        <w:div w:id="1086535236">
                                          <w:marLeft w:val="0"/>
                                          <w:marRight w:val="0"/>
                                          <w:marTop w:val="0"/>
                                          <w:marBottom w:val="0"/>
                                          <w:divBdr>
                                            <w:top w:val="none" w:sz="0" w:space="0" w:color="auto"/>
                                            <w:left w:val="none" w:sz="0" w:space="0" w:color="auto"/>
                                            <w:bottom w:val="none" w:sz="0" w:space="0" w:color="auto"/>
                                            <w:right w:val="none" w:sz="0" w:space="0" w:color="auto"/>
                                          </w:divBdr>
                                          <w:divsChild>
                                            <w:div w:id="1199047295">
                                              <w:marLeft w:val="0"/>
                                              <w:marRight w:val="0"/>
                                              <w:marTop w:val="0"/>
                                              <w:marBottom w:val="0"/>
                                              <w:divBdr>
                                                <w:top w:val="none" w:sz="0" w:space="0" w:color="auto"/>
                                                <w:left w:val="none" w:sz="0" w:space="0" w:color="auto"/>
                                                <w:bottom w:val="none" w:sz="0" w:space="0" w:color="auto"/>
                                                <w:right w:val="none" w:sz="0" w:space="0" w:color="auto"/>
                                              </w:divBdr>
                                              <w:divsChild>
                                                <w:div w:id="1199660053">
                                                  <w:marLeft w:val="0"/>
                                                  <w:marRight w:val="0"/>
                                                  <w:marTop w:val="0"/>
                                                  <w:marBottom w:val="0"/>
                                                  <w:divBdr>
                                                    <w:top w:val="none" w:sz="0" w:space="0" w:color="auto"/>
                                                    <w:left w:val="none" w:sz="0" w:space="0" w:color="auto"/>
                                                    <w:bottom w:val="none" w:sz="0" w:space="0" w:color="auto"/>
                                                    <w:right w:val="none" w:sz="0" w:space="0" w:color="auto"/>
                                                  </w:divBdr>
                                                  <w:divsChild>
                                                    <w:div w:id="1136026910">
                                                      <w:marLeft w:val="0"/>
                                                      <w:marRight w:val="0"/>
                                                      <w:marTop w:val="0"/>
                                                      <w:marBottom w:val="0"/>
                                                      <w:divBdr>
                                                        <w:top w:val="none" w:sz="0" w:space="0" w:color="auto"/>
                                                        <w:left w:val="none" w:sz="0" w:space="0" w:color="auto"/>
                                                        <w:bottom w:val="none" w:sz="0" w:space="0" w:color="auto"/>
                                                        <w:right w:val="none" w:sz="0" w:space="0" w:color="auto"/>
                                                      </w:divBdr>
                                                      <w:divsChild>
                                                        <w:div w:id="446435724">
                                                          <w:marLeft w:val="0"/>
                                                          <w:marRight w:val="0"/>
                                                          <w:marTop w:val="0"/>
                                                          <w:marBottom w:val="0"/>
                                                          <w:divBdr>
                                                            <w:top w:val="none" w:sz="0" w:space="0" w:color="auto"/>
                                                            <w:left w:val="none" w:sz="0" w:space="0" w:color="auto"/>
                                                            <w:bottom w:val="none" w:sz="0" w:space="0" w:color="auto"/>
                                                            <w:right w:val="none" w:sz="0" w:space="0" w:color="auto"/>
                                                          </w:divBdr>
                                                        </w:div>
                                                        <w:div w:id="738209941">
                                                          <w:marLeft w:val="0"/>
                                                          <w:marRight w:val="0"/>
                                                          <w:marTop w:val="0"/>
                                                          <w:marBottom w:val="0"/>
                                                          <w:divBdr>
                                                            <w:top w:val="none" w:sz="0" w:space="0" w:color="auto"/>
                                                            <w:left w:val="none" w:sz="0" w:space="0" w:color="auto"/>
                                                            <w:bottom w:val="none" w:sz="0" w:space="0" w:color="auto"/>
                                                            <w:right w:val="none" w:sz="0" w:space="0" w:color="auto"/>
                                                          </w:divBdr>
                                                        </w:div>
                                                        <w:div w:id="1388796779">
                                                          <w:marLeft w:val="0"/>
                                                          <w:marRight w:val="0"/>
                                                          <w:marTop w:val="0"/>
                                                          <w:marBottom w:val="0"/>
                                                          <w:divBdr>
                                                            <w:top w:val="none" w:sz="0" w:space="0" w:color="auto"/>
                                                            <w:left w:val="none" w:sz="0" w:space="0" w:color="auto"/>
                                                            <w:bottom w:val="none" w:sz="0" w:space="0" w:color="auto"/>
                                                            <w:right w:val="none" w:sz="0" w:space="0" w:color="auto"/>
                                                          </w:divBdr>
                                                        </w:div>
                                                        <w:div w:id="870412769">
                                                          <w:marLeft w:val="0"/>
                                                          <w:marRight w:val="0"/>
                                                          <w:marTop w:val="0"/>
                                                          <w:marBottom w:val="0"/>
                                                          <w:divBdr>
                                                            <w:top w:val="none" w:sz="0" w:space="0" w:color="auto"/>
                                                            <w:left w:val="none" w:sz="0" w:space="0" w:color="auto"/>
                                                            <w:bottom w:val="none" w:sz="0" w:space="0" w:color="auto"/>
                                                            <w:right w:val="none" w:sz="0" w:space="0" w:color="auto"/>
                                                          </w:divBdr>
                                                        </w:div>
                                                        <w:div w:id="18709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5989248">
      <w:bodyDiv w:val="1"/>
      <w:marLeft w:val="0"/>
      <w:marRight w:val="0"/>
      <w:marTop w:val="0"/>
      <w:marBottom w:val="0"/>
      <w:divBdr>
        <w:top w:val="none" w:sz="0" w:space="0" w:color="auto"/>
        <w:left w:val="none" w:sz="0" w:space="0" w:color="auto"/>
        <w:bottom w:val="none" w:sz="0" w:space="0" w:color="auto"/>
        <w:right w:val="none" w:sz="0" w:space="0" w:color="auto"/>
      </w:divBdr>
      <w:divsChild>
        <w:div w:id="162085117">
          <w:marLeft w:val="0"/>
          <w:marRight w:val="0"/>
          <w:marTop w:val="0"/>
          <w:marBottom w:val="0"/>
          <w:divBdr>
            <w:top w:val="none" w:sz="0" w:space="0" w:color="auto"/>
            <w:left w:val="none" w:sz="0" w:space="0" w:color="auto"/>
            <w:bottom w:val="none" w:sz="0" w:space="0" w:color="auto"/>
            <w:right w:val="none" w:sz="0" w:space="0" w:color="auto"/>
          </w:divBdr>
        </w:div>
        <w:div w:id="1391880394">
          <w:marLeft w:val="0"/>
          <w:marRight w:val="0"/>
          <w:marTop w:val="0"/>
          <w:marBottom w:val="0"/>
          <w:divBdr>
            <w:top w:val="none" w:sz="0" w:space="0" w:color="auto"/>
            <w:left w:val="none" w:sz="0" w:space="0" w:color="auto"/>
            <w:bottom w:val="none" w:sz="0" w:space="0" w:color="auto"/>
            <w:right w:val="none" w:sz="0" w:space="0" w:color="auto"/>
          </w:divBdr>
        </w:div>
        <w:div w:id="1118836166">
          <w:marLeft w:val="0"/>
          <w:marRight w:val="0"/>
          <w:marTop w:val="0"/>
          <w:marBottom w:val="0"/>
          <w:divBdr>
            <w:top w:val="none" w:sz="0" w:space="0" w:color="auto"/>
            <w:left w:val="none" w:sz="0" w:space="0" w:color="auto"/>
            <w:bottom w:val="none" w:sz="0" w:space="0" w:color="auto"/>
            <w:right w:val="none" w:sz="0" w:space="0" w:color="auto"/>
          </w:divBdr>
        </w:div>
        <w:div w:id="1566378740">
          <w:marLeft w:val="0"/>
          <w:marRight w:val="0"/>
          <w:marTop w:val="0"/>
          <w:marBottom w:val="0"/>
          <w:divBdr>
            <w:top w:val="none" w:sz="0" w:space="0" w:color="auto"/>
            <w:left w:val="none" w:sz="0" w:space="0" w:color="auto"/>
            <w:bottom w:val="none" w:sz="0" w:space="0" w:color="auto"/>
            <w:right w:val="none" w:sz="0" w:space="0" w:color="auto"/>
          </w:divBdr>
        </w:div>
        <w:div w:id="748963008">
          <w:marLeft w:val="0"/>
          <w:marRight w:val="0"/>
          <w:marTop w:val="0"/>
          <w:marBottom w:val="0"/>
          <w:divBdr>
            <w:top w:val="none" w:sz="0" w:space="0" w:color="auto"/>
            <w:left w:val="none" w:sz="0" w:space="0" w:color="auto"/>
            <w:bottom w:val="none" w:sz="0" w:space="0" w:color="auto"/>
            <w:right w:val="none" w:sz="0" w:space="0" w:color="auto"/>
          </w:divBdr>
        </w:div>
        <w:div w:id="81267030">
          <w:marLeft w:val="0"/>
          <w:marRight w:val="0"/>
          <w:marTop w:val="0"/>
          <w:marBottom w:val="0"/>
          <w:divBdr>
            <w:top w:val="none" w:sz="0" w:space="0" w:color="auto"/>
            <w:left w:val="none" w:sz="0" w:space="0" w:color="auto"/>
            <w:bottom w:val="none" w:sz="0" w:space="0" w:color="auto"/>
            <w:right w:val="none" w:sz="0" w:space="0" w:color="auto"/>
          </w:divBdr>
        </w:div>
        <w:div w:id="679968723">
          <w:marLeft w:val="0"/>
          <w:marRight w:val="0"/>
          <w:marTop w:val="0"/>
          <w:marBottom w:val="0"/>
          <w:divBdr>
            <w:top w:val="none" w:sz="0" w:space="0" w:color="auto"/>
            <w:left w:val="none" w:sz="0" w:space="0" w:color="auto"/>
            <w:bottom w:val="none" w:sz="0" w:space="0" w:color="auto"/>
            <w:right w:val="none" w:sz="0" w:space="0" w:color="auto"/>
          </w:divBdr>
        </w:div>
        <w:div w:id="1951158515">
          <w:marLeft w:val="0"/>
          <w:marRight w:val="0"/>
          <w:marTop w:val="0"/>
          <w:marBottom w:val="0"/>
          <w:divBdr>
            <w:top w:val="none" w:sz="0" w:space="0" w:color="auto"/>
            <w:left w:val="none" w:sz="0" w:space="0" w:color="auto"/>
            <w:bottom w:val="none" w:sz="0" w:space="0" w:color="auto"/>
            <w:right w:val="none" w:sz="0" w:space="0" w:color="auto"/>
          </w:divBdr>
        </w:div>
        <w:div w:id="1083261240">
          <w:marLeft w:val="0"/>
          <w:marRight w:val="0"/>
          <w:marTop w:val="0"/>
          <w:marBottom w:val="0"/>
          <w:divBdr>
            <w:top w:val="none" w:sz="0" w:space="0" w:color="auto"/>
            <w:left w:val="none" w:sz="0" w:space="0" w:color="auto"/>
            <w:bottom w:val="none" w:sz="0" w:space="0" w:color="auto"/>
            <w:right w:val="none" w:sz="0" w:space="0" w:color="auto"/>
          </w:divBdr>
          <w:divsChild>
            <w:div w:id="530874172">
              <w:marLeft w:val="720"/>
              <w:marRight w:val="0"/>
              <w:marTop w:val="0"/>
              <w:marBottom w:val="0"/>
              <w:divBdr>
                <w:top w:val="none" w:sz="0" w:space="0" w:color="auto"/>
                <w:left w:val="none" w:sz="0" w:space="0" w:color="auto"/>
                <w:bottom w:val="none" w:sz="0" w:space="0" w:color="auto"/>
                <w:right w:val="none" w:sz="0" w:space="0" w:color="auto"/>
              </w:divBdr>
            </w:div>
          </w:divsChild>
        </w:div>
        <w:div w:id="575482318">
          <w:marLeft w:val="0"/>
          <w:marRight w:val="0"/>
          <w:marTop w:val="0"/>
          <w:marBottom w:val="0"/>
          <w:divBdr>
            <w:top w:val="none" w:sz="0" w:space="0" w:color="auto"/>
            <w:left w:val="none" w:sz="0" w:space="0" w:color="auto"/>
            <w:bottom w:val="none" w:sz="0" w:space="0" w:color="auto"/>
            <w:right w:val="none" w:sz="0" w:space="0" w:color="auto"/>
          </w:divBdr>
        </w:div>
        <w:div w:id="1339769755">
          <w:marLeft w:val="0"/>
          <w:marRight w:val="0"/>
          <w:marTop w:val="0"/>
          <w:marBottom w:val="0"/>
          <w:divBdr>
            <w:top w:val="none" w:sz="0" w:space="0" w:color="auto"/>
            <w:left w:val="none" w:sz="0" w:space="0" w:color="auto"/>
            <w:bottom w:val="none" w:sz="0" w:space="0" w:color="auto"/>
            <w:right w:val="none" w:sz="0" w:space="0" w:color="auto"/>
          </w:divBdr>
        </w:div>
        <w:div w:id="743144781">
          <w:marLeft w:val="0"/>
          <w:marRight w:val="0"/>
          <w:marTop w:val="0"/>
          <w:marBottom w:val="0"/>
          <w:divBdr>
            <w:top w:val="none" w:sz="0" w:space="0" w:color="auto"/>
            <w:left w:val="none" w:sz="0" w:space="0" w:color="auto"/>
            <w:bottom w:val="none" w:sz="0" w:space="0" w:color="auto"/>
            <w:right w:val="none" w:sz="0" w:space="0" w:color="auto"/>
          </w:divBdr>
        </w:div>
        <w:div w:id="386492820">
          <w:marLeft w:val="0"/>
          <w:marRight w:val="0"/>
          <w:marTop w:val="0"/>
          <w:marBottom w:val="0"/>
          <w:divBdr>
            <w:top w:val="none" w:sz="0" w:space="0" w:color="auto"/>
            <w:left w:val="none" w:sz="0" w:space="0" w:color="auto"/>
            <w:bottom w:val="none" w:sz="0" w:space="0" w:color="auto"/>
            <w:right w:val="none" w:sz="0" w:space="0" w:color="auto"/>
          </w:divBdr>
        </w:div>
        <w:div w:id="2122456654">
          <w:marLeft w:val="0"/>
          <w:marRight w:val="0"/>
          <w:marTop w:val="0"/>
          <w:marBottom w:val="0"/>
          <w:divBdr>
            <w:top w:val="none" w:sz="0" w:space="0" w:color="auto"/>
            <w:left w:val="none" w:sz="0" w:space="0" w:color="auto"/>
            <w:bottom w:val="none" w:sz="0" w:space="0" w:color="auto"/>
            <w:right w:val="none" w:sz="0" w:space="0" w:color="auto"/>
          </w:divBdr>
        </w:div>
      </w:divsChild>
    </w:div>
    <w:div w:id="889653061">
      <w:bodyDiv w:val="1"/>
      <w:marLeft w:val="0"/>
      <w:marRight w:val="0"/>
      <w:marTop w:val="0"/>
      <w:marBottom w:val="0"/>
      <w:divBdr>
        <w:top w:val="none" w:sz="0" w:space="0" w:color="auto"/>
        <w:left w:val="none" w:sz="0" w:space="0" w:color="auto"/>
        <w:bottom w:val="none" w:sz="0" w:space="0" w:color="auto"/>
        <w:right w:val="none" w:sz="0" w:space="0" w:color="auto"/>
      </w:divBdr>
      <w:divsChild>
        <w:div w:id="68819808">
          <w:marLeft w:val="0"/>
          <w:marRight w:val="0"/>
          <w:marTop w:val="0"/>
          <w:marBottom w:val="0"/>
          <w:divBdr>
            <w:top w:val="none" w:sz="0" w:space="0" w:color="auto"/>
            <w:left w:val="none" w:sz="0" w:space="0" w:color="auto"/>
            <w:bottom w:val="none" w:sz="0" w:space="0" w:color="auto"/>
            <w:right w:val="none" w:sz="0" w:space="0" w:color="auto"/>
          </w:divBdr>
          <w:divsChild>
            <w:div w:id="1395615277">
              <w:marLeft w:val="-150"/>
              <w:marRight w:val="-150"/>
              <w:marTop w:val="0"/>
              <w:marBottom w:val="0"/>
              <w:divBdr>
                <w:top w:val="none" w:sz="0" w:space="0" w:color="auto"/>
                <w:left w:val="none" w:sz="0" w:space="0" w:color="auto"/>
                <w:bottom w:val="none" w:sz="0" w:space="0" w:color="auto"/>
                <w:right w:val="none" w:sz="0" w:space="0" w:color="auto"/>
              </w:divBdr>
              <w:divsChild>
                <w:div w:id="344750287">
                  <w:marLeft w:val="0"/>
                  <w:marRight w:val="0"/>
                  <w:marTop w:val="0"/>
                  <w:marBottom w:val="0"/>
                  <w:divBdr>
                    <w:top w:val="none" w:sz="0" w:space="0" w:color="auto"/>
                    <w:left w:val="none" w:sz="0" w:space="0" w:color="auto"/>
                    <w:bottom w:val="none" w:sz="0" w:space="0" w:color="auto"/>
                    <w:right w:val="none" w:sz="0" w:space="0" w:color="auto"/>
                  </w:divBdr>
                  <w:divsChild>
                    <w:div w:id="87334366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2626004">
          <w:marLeft w:val="0"/>
          <w:marRight w:val="0"/>
          <w:marTop w:val="0"/>
          <w:marBottom w:val="0"/>
          <w:divBdr>
            <w:top w:val="none" w:sz="0" w:space="0" w:color="auto"/>
            <w:left w:val="none" w:sz="0" w:space="0" w:color="auto"/>
            <w:bottom w:val="none" w:sz="0" w:space="0" w:color="auto"/>
            <w:right w:val="none" w:sz="0" w:space="0" w:color="auto"/>
          </w:divBdr>
          <w:divsChild>
            <w:div w:id="88842093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1505100">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287844">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522548">
      <w:bodyDiv w:val="1"/>
      <w:marLeft w:val="0"/>
      <w:marRight w:val="0"/>
      <w:marTop w:val="0"/>
      <w:marBottom w:val="0"/>
      <w:divBdr>
        <w:top w:val="none" w:sz="0" w:space="0" w:color="auto"/>
        <w:left w:val="none" w:sz="0" w:space="0" w:color="auto"/>
        <w:bottom w:val="none" w:sz="0" w:space="0" w:color="auto"/>
        <w:right w:val="none" w:sz="0" w:space="0" w:color="auto"/>
      </w:divBdr>
      <w:divsChild>
        <w:div w:id="518852470">
          <w:marLeft w:val="290"/>
          <w:marRight w:val="0"/>
          <w:marTop w:val="290"/>
          <w:marBottom w:val="290"/>
          <w:divBdr>
            <w:top w:val="none" w:sz="0" w:space="0" w:color="auto"/>
            <w:left w:val="none" w:sz="0" w:space="0" w:color="auto"/>
            <w:bottom w:val="none" w:sz="0" w:space="0" w:color="auto"/>
            <w:right w:val="none" w:sz="0" w:space="0" w:color="auto"/>
          </w:divBdr>
          <w:divsChild>
            <w:div w:id="816609609">
              <w:marLeft w:val="0"/>
              <w:marRight w:val="0"/>
              <w:marTop w:val="0"/>
              <w:marBottom w:val="0"/>
              <w:divBdr>
                <w:top w:val="none" w:sz="0" w:space="0" w:color="auto"/>
                <w:left w:val="none" w:sz="0" w:space="0" w:color="auto"/>
                <w:bottom w:val="none" w:sz="0" w:space="0" w:color="auto"/>
                <w:right w:val="none" w:sz="0" w:space="0" w:color="auto"/>
              </w:divBdr>
              <w:divsChild>
                <w:div w:id="334890219">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1163157823">
                          <w:marLeft w:val="0"/>
                          <w:marRight w:val="0"/>
                          <w:marTop w:val="0"/>
                          <w:marBottom w:val="0"/>
                          <w:divBdr>
                            <w:top w:val="none" w:sz="0" w:space="0" w:color="auto"/>
                            <w:left w:val="none" w:sz="0" w:space="0" w:color="auto"/>
                            <w:bottom w:val="none" w:sz="0" w:space="0" w:color="auto"/>
                            <w:right w:val="none" w:sz="0" w:space="0" w:color="auto"/>
                          </w:divBdr>
                          <w:divsChild>
                            <w:div w:id="786891701">
                              <w:marLeft w:val="0"/>
                              <w:marRight w:val="0"/>
                              <w:marTop w:val="0"/>
                              <w:marBottom w:val="0"/>
                              <w:divBdr>
                                <w:top w:val="single" w:sz="2" w:space="0" w:color="E6E7E8"/>
                                <w:left w:val="single" w:sz="2" w:space="0" w:color="E6E7E8"/>
                                <w:bottom w:val="single" w:sz="2" w:space="0" w:color="E6E7E8"/>
                                <w:right w:val="single" w:sz="2" w:space="0" w:color="E6E7E8"/>
                              </w:divBdr>
                              <w:divsChild>
                                <w:div w:id="1099644808">
                                  <w:marLeft w:val="0"/>
                                  <w:marRight w:val="0"/>
                                  <w:marTop w:val="0"/>
                                  <w:marBottom w:val="0"/>
                                  <w:divBdr>
                                    <w:top w:val="none" w:sz="0" w:space="0" w:color="auto"/>
                                    <w:left w:val="none" w:sz="0" w:space="0" w:color="auto"/>
                                    <w:bottom w:val="none" w:sz="0" w:space="0" w:color="auto"/>
                                    <w:right w:val="none" w:sz="0" w:space="0" w:color="auto"/>
                                  </w:divBdr>
                                </w:div>
                                <w:div w:id="1137725737">
                                  <w:marLeft w:val="0"/>
                                  <w:marRight w:val="0"/>
                                  <w:marTop w:val="0"/>
                                  <w:marBottom w:val="0"/>
                                  <w:divBdr>
                                    <w:top w:val="none" w:sz="0" w:space="0" w:color="auto"/>
                                    <w:left w:val="none" w:sz="0" w:space="0" w:color="auto"/>
                                    <w:bottom w:val="none" w:sz="0" w:space="0" w:color="auto"/>
                                    <w:right w:val="none" w:sz="0" w:space="0" w:color="auto"/>
                                  </w:divBdr>
                                  <w:divsChild>
                                    <w:div w:id="128938871">
                                      <w:marLeft w:val="0"/>
                                      <w:marRight w:val="0"/>
                                      <w:marTop w:val="0"/>
                                      <w:marBottom w:val="0"/>
                                      <w:divBdr>
                                        <w:top w:val="none" w:sz="0" w:space="0" w:color="auto"/>
                                        <w:left w:val="none" w:sz="0" w:space="0" w:color="auto"/>
                                        <w:bottom w:val="none" w:sz="0" w:space="0" w:color="auto"/>
                                        <w:right w:val="none" w:sz="0" w:space="0" w:color="auto"/>
                                      </w:divBdr>
                                      <w:divsChild>
                                        <w:div w:id="478420255">
                                          <w:marLeft w:val="0"/>
                                          <w:marRight w:val="0"/>
                                          <w:marTop w:val="0"/>
                                          <w:marBottom w:val="0"/>
                                          <w:divBdr>
                                            <w:top w:val="none" w:sz="0" w:space="0" w:color="auto"/>
                                            <w:left w:val="none" w:sz="0" w:space="0" w:color="auto"/>
                                            <w:bottom w:val="none" w:sz="0" w:space="0" w:color="auto"/>
                                            <w:right w:val="none" w:sz="0" w:space="0" w:color="auto"/>
                                          </w:divBdr>
                                        </w:div>
                                        <w:div w:id="1106315348">
                                          <w:marLeft w:val="0"/>
                                          <w:marRight w:val="0"/>
                                          <w:marTop w:val="0"/>
                                          <w:marBottom w:val="0"/>
                                          <w:divBdr>
                                            <w:top w:val="none" w:sz="0" w:space="0" w:color="auto"/>
                                            <w:left w:val="none" w:sz="0" w:space="0" w:color="auto"/>
                                            <w:bottom w:val="none" w:sz="0" w:space="0" w:color="auto"/>
                                            <w:right w:val="none" w:sz="0" w:space="0" w:color="auto"/>
                                          </w:divBdr>
                                        </w:div>
                                      </w:divsChild>
                                    </w:div>
                                    <w:div w:id="1796872258">
                                      <w:marLeft w:val="0"/>
                                      <w:marRight w:val="0"/>
                                      <w:marTop w:val="0"/>
                                      <w:marBottom w:val="0"/>
                                      <w:divBdr>
                                        <w:top w:val="none" w:sz="0" w:space="0" w:color="auto"/>
                                        <w:left w:val="none" w:sz="0" w:space="0" w:color="auto"/>
                                        <w:bottom w:val="none" w:sz="0" w:space="0" w:color="auto"/>
                                        <w:right w:val="none" w:sz="0" w:space="0" w:color="auto"/>
                                      </w:divBdr>
                                      <w:divsChild>
                                        <w:div w:id="16803502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637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025041">
          <w:marLeft w:val="290"/>
          <w:marRight w:val="0"/>
          <w:marTop w:val="290"/>
          <w:marBottom w:val="290"/>
          <w:divBdr>
            <w:top w:val="none" w:sz="0" w:space="0" w:color="auto"/>
            <w:left w:val="none" w:sz="0" w:space="0" w:color="auto"/>
            <w:bottom w:val="none" w:sz="0" w:space="0" w:color="auto"/>
            <w:right w:val="none" w:sz="0" w:space="0" w:color="auto"/>
          </w:divBdr>
          <w:divsChild>
            <w:div w:id="1415200294">
              <w:marLeft w:val="0"/>
              <w:marRight w:val="0"/>
              <w:marTop w:val="0"/>
              <w:marBottom w:val="0"/>
              <w:divBdr>
                <w:top w:val="none" w:sz="0" w:space="0" w:color="auto"/>
                <w:left w:val="none" w:sz="0" w:space="0" w:color="auto"/>
                <w:bottom w:val="none" w:sz="0" w:space="0" w:color="auto"/>
                <w:right w:val="none" w:sz="0" w:space="0" w:color="auto"/>
              </w:divBdr>
              <w:divsChild>
                <w:div w:id="1442217695">
                  <w:marLeft w:val="0"/>
                  <w:marRight w:val="0"/>
                  <w:marTop w:val="0"/>
                  <w:marBottom w:val="0"/>
                  <w:divBdr>
                    <w:top w:val="none" w:sz="0" w:space="0" w:color="auto"/>
                    <w:left w:val="none" w:sz="0" w:space="0" w:color="auto"/>
                    <w:bottom w:val="none" w:sz="0" w:space="0" w:color="auto"/>
                    <w:right w:val="none" w:sz="0" w:space="0" w:color="auto"/>
                  </w:divBdr>
                  <w:divsChild>
                    <w:div w:id="1753046398">
                      <w:marLeft w:val="0"/>
                      <w:marRight w:val="0"/>
                      <w:marTop w:val="0"/>
                      <w:marBottom w:val="0"/>
                      <w:divBdr>
                        <w:top w:val="none" w:sz="0" w:space="0" w:color="auto"/>
                        <w:left w:val="none" w:sz="0" w:space="0" w:color="auto"/>
                        <w:bottom w:val="none" w:sz="0" w:space="0" w:color="auto"/>
                        <w:right w:val="none" w:sz="0" w:space="0" w:color="auto"/>
                      </w:divBdr>
                      <w:divsChild>
                        <w:div w:id="958296962">
                          <w:marLeft w:val="0"/>
                          <w:marRight w:val="0"/>
                          <w:marTop w:val="0"/>
                          <w:marBottom w:val="0"/>
                          <w:divBdr>
                            <w:top w:val="none" w:sz="0" w:space="0" w:color="auto"/>
                            <w:left w:val="none" w:sz="0" w:space="0" w:color="auto"/>
                            <w:bottom w:val="none" w:sz="0" w:space="0" w:color="auto"/>
                            <w:right w:val="none" w:sz="0" w:space="0" w:color="auto"/>
                          </w:divBdr>
                          <w:divsChild>
                            <w:div w:id="1367828372">
                              <w:marLeft w:val="0"/>
                              <w:marRight w:val="0"/>
                              <w:marTop w:val="0"/>
                              <w:marBottom w:val="0"/>
                              <w:divBdr>
                                <w:top w:val="single" w:sz="2" w:space="0" w:color="E6E7E8"/>
                                <w:left w:val="single" w:sz="2" w:space="0" w:color="E6E7E8"/>
                                <w:bottom w:val="single" w:sz="2" w:space="0" w:color="E6E7E8"/>
                                <w:right w:val="single" w:sz="2" w:space="0" w:color="E6E7E8"/>
                              </w:divBdr>
                              <w:divsChild>
                                <w:div w:id="1796563336">
                                  <w:marLeft w:val="0"/>
                                  <w:marRight w:val="0"/>
                                  <w:marTop w:val="0"/>
                                  <w:marBottom w:val="0"/>
                                  <w:divBdr>
                                    <w:top w:val="none" w:sz="0" w:space="0" w:color="auto"/>
                                    <w:left w:val="none" w:sz="0" w:space="0" w:color="auto"/>
                                    <w:bottom w:val="none" w:sz="0" w:space="0" w:color="auto"/>
                                    <w:right w:val="none" w:sz="0" w:space="0" w:color="auto"/>
                                  </w:divBdr>
                                  <w:divsChild>
                                    <w:div w:id="4748883">
                                      <w:marLeft w:val="0"/>
                                      <w:marRight w:val="0"/>
                                      <w:marTop w:val="0"/>
                                      <w:marBottom w:val="0"/>
                                      <w:divBdr>
                                        <w:top w:val="none" w:sz="0" w:space="0" w:color="auto"/>
                                        <w:left w:val="none" w:sz="0" w:space="0" w:color="auto"/>
                                        <w:bottom w:val="none" w:sz="0" w:space="0" w:color="auto"/>
                                        <w:right w:val="none" w:sz="0" w:space="0" w:color="auto"/>
                                      </w:divBdr>
                                      <w:divsChild>
                                        <w:div w:id="218783025">
                                          <w:marLeft w:val="0"/>
                                          <w:marRight w:val="0"/>
                                          <w:marTop w:val="0"/>
                                          <w:marBottom w:val="0"/>
                                          <w:divBdr>
                                            <w:top w:val="none" w:sz="0" w:space="0" w:color="auto"/>
                                            <w:left w:val="none" w:sz="0" w:space="0" w:color="auto"/>
                                            <w:bottom w:val="none" w:sz="0" w:space="0" w:color="auto"/>
                                            <w:right w:val="none" w:sz="0" w:space="0" w:color="auto"/>
                                          </w:divBdr>
                                        </w:div>
                                        <w:div w:id="1471903462">
                                          <w:marLeft w:val="0"/>
                                          <w:marRight w:val="0"/>
                                          <w:marTop w:val="0"/>
                                          <w:marBottom w:val="0"/>
                                          <w:divBdr>
                                            <w:top w:val="none" w:sz="0" w:space="0" w:color="auto"/>
                                            <w:left w:val="none" w:sz="0" w:space="0" w:color="auto"/>
                                            <w:bottom w:val="none" w:sz="0" w:space="0" w:color="auto"/>
                                            <w:right w:val="none" w:sz="0" w:space="0" w:color="auto"/>
                                          </w:divBdr>
                                        </w:div>
                                      </w:divsChild>
                                    </w:div>
                                    <w:div w:id="31928554">
                                      <w:marLeft w:val="0"/>
                                      <w:marRight w:val="0"/>
                                      <w:marTop w:val="0"/>
                                      <w:marBottom w:val="0"/>
                                      <w:divBdr>
                                        <w:top w:val="none" w:sz="0" w:space="0" w:color="auto"/>
                                        <w:left w:val="none" w:sz="0" w:space="0" w:color="auto"/>
                                        <w:bottom w:val="none" w:sz="0" w:space="0" w:color="auto"/>
                                        <w:right w:val="none" w:sz="0" w:space="0" w:color="auto"/>
                                      </w:divBdr>
                                      <w:divsChild>
                                        <w:div w:id="3542349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95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4990622">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2905318">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6540334">
      <w:bodyDiv w:val="1"/>
      <w:marLeft w:val="0"/>
      <w:marRight w:val="0"/>
      <w:marTop w:val="0"/>
      <w:marBottom w:val="0"/>
      <w:divBdr>
        <w:top w:val="none" w:sz="0" w:space="0" w:color="auto"/>
        <w:left w:val="none" w:sz="0" w:space="0" w:color="auto"/>
        <w:bottom w:val="none" w:sz="0" w:space="0" w:color="auto"/>
        <w:right w:val="none" w:sz="0" w:space="0" w:color="auto"/>
      </w:divBdr>
    </w:div>
    <w:div w:id="948899073">
      <w:bodyDiv w:val="1"/>
      <w:marLeft w:val="0"/>
      <w:marRight w:val="0"/>
      <w:marTop w:val="0"/>
      <w:marBottom w:val="0"/>
      <w:divBdr>
        <w:top w:val="none" w:sz="0" w:space="0" w:color="auto"/>
        <w:left w:val="none" w:sz="0" w:space="0" w:color="auto"/>
        <w:bottom w:val="none" w:sz="0" w:space="0" w:color="auto"/>
        <w:right w:val="none" w:sz="0" w:space="0" w:color="auto"/>
      </w:divBdr>
    </w:div>
    <w:div w:id="949552513">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688104">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055506">
      <w:bodyDiv w:val="1"/>
      <w:marLeft w:val="0"/>
      <w:marRight w:val="0"/>
      <w:marTop w:val="0"/>
      <w:marBottom w:val="0"/>
      <w:divBdr>
        <w:top w:val="none" w:sz="0" w:space="0" w:color="auto"/>
        <w:left w:val="none" w:sz="0" w:space="0" w:color="auto"/>
        <w:bottom w:val="none" w:sz="0" w:space="0" w:color="auto"/>
        <w:right w:val="none" w:sz="0" w:space="0" w:color="auto"/>
      </w:divBdr>
    </w:div>
    <w:div w:id="972061072">
      <w:bodyDiv w:val="1"/>
      <w:marLeft w:val="0"/>
      <w:marRight w:val="0"/>
      <w:marTop w:val="0"/>
      <w:marBottom w:val="0"/>
      <w:divBdr>
        <w:top w:val="none" w:sz="0" w:space="0" w:color="auto"/>
        <w:left w:val="none" w:sz="0" w:space="0" w:color="auto"/>
        <w:bottom w:val="none" w:sz="0" w:space="0" w:color="auto"/>
        <w:right w:val="none" w:sz="0" w:space="0" w:color="auto"/>
      </w:divBdr>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3024646">
      <w:bodyDiv w:val="1"/>
      <w:marLeft w:val="0"/>
      <w:marRight w:val="0"/>
      <w:marTop w:val="0"/>
      <w:marBottom w:val="0"/>
      <w:divBdr>
        <w:top w:val="none" w:sz="0" w:space="0" w:color="auto"/>
        <w:left w:val="none" w:sz="0" w:space="0" w:color="auto"/>
        <w:bottom w:val="none" w:sz="0" w:space="0" w:color="auto"/>
        <w:right w:val="none" w:sz="0" w:space="0" w:color="auto"/>
      </w:divBdr>
    </w:div>
    <w:div w:id="973756606">
      <w:bodyDiv w:val="1"/>
      <w:marLeft w:val="0"/>
      <w:marRight w:val="0"/>
      <w:marTop w:val="0"/>
      <w:marBottom w:val="0"/>
      <w:divBdr>
        <w:top w:val="none" w:sz="0" w:space="0" w:color="auto"/>
        <w:left w:val="none" w:sz="0" w:space="0" w:color="auto"/>
        <w:bottom w:val="none" w:sz="0" w:space="0" w:color="auto"/>
        <w:right w:val="none" w:sz="0" w:space="0" w:color="auto"/>
      </w:divBdr>
      <w:divsChild>
        <w:div w:id="1153369055">
          <w:marLeft w:val="0"/>
          <w:marRight w:val="0"/>
          <w:marTop w:val="0"/>
          <w:marBottom w:val="0"/>
          <w:divBdr>
            <w:top w:val="none" w:sz="0" w:space="0" w:color="auto"/>
            <w:left w:val="none" w:sz="0" w:space="0" w:color="auto"/>
            <w:bottom w:val="none" w:sz="0" w:space="0" w:color="auto"/>
            <w:right w:val="none" w:sz="0" w:space="0" w:color="auto"/>
          </w:divBdr>
        </w:div>
        <w:div w:id="478039631">
          <w:marLeft w:val="0"/>
          <w:marRight w:val="0"/>
          <w:marTop w:val="0"/>
          <w:marBottom w:val="0"/>
          <w:divBdr>
            <w:top w:val="none" w:sz="0" w:space="0" w:color="auto"/>
            <w:left w:val="none" w:sz="0" w:space="0" w:color="auto"/>
            <w:bottom w:val="none" w:sz="0" w:space="0" w:color="auto"/>
            <w:right w:val="none" w:sz="0" w:space="0" w:color="auto"/>
          </w:divBdr>
        </w:div>
        <w:div w:id="1153370658">
          <w:marLeft w:val="0"/>
          <w:marRight w:val="0"/>
          <w:marTop w:val="0"/>
          <w:marBottom w:val="0"/>
          <w:divBdr>
            <w:top w:val="none" w:sz="0" w:space="0" w:color="auto"/>
            <w:left w:val="none" w:sz="0" w:space="0" w:color="auto"/>
            <w:bottom w:val="none" w:sz="0" w:space="0" w:color="auto"/>
            <w:right w:val="none" w:sz="0" w:space="0" w:color="auto"/>
          </w:divBdr>
        </w:div>
        <w:div w:id="1051342289">
          <w:marLeft w:val="0"/>
          <w:marRight w:val="0"/>
          <w:marTop w:val="0"/>
          <w:marBottom w:val="0"/>
          <w:divBdr>
            <w:top w:val="none" w:sz="0" w:space="0" w:color="auto"/>
            <w:left w:val="none" w:sz="0" w:space="0" w:color="auto"/>
            <w:bottom w:val="none" w:sz="0" w:space="0" w:color="auto"/>
            <w:right w:val="none" w:sz="0" w:space="0" w:color="auto"/>
          </w:divBdr>
        </w:div>
        <w:div w:id="717624940">
          <w:marLeft w:val="0"/>
          <w:marRight w:val="0"/>
          <w:marTop w:val="0"/>
          <w:marBottom w:val="0"/>
          <w:divBdr>
            <w:top w:val="none" w:sz="0" w:space="0" w:color="auto"/>
            <w:left w:val="none" w:sz="0" w:space="0" w:color="auto"/>
            <w:bottom w:val="none" w:sz="0" w:space="0" w:color="auto"/>
            <w:right w:val="none" w:sz="0" w:space="0" w:color="auto"/>
          </w:divBdr>
        </w:div>
        <w:div w:id="938758103">
          <w:marLeft w:val="0"/>
          <w:marRight w:val="0"/>
          <w:marTop w:val="0"/>
          <w:marBottom w:val="0"/>
          <w:divBdr>
            <w:top w:val="none" w:sz="0" w:space="0" w:color="auto"/>
            <w:left w:val="none" w:sz="0" w:space="0" w:color="auto"/>
            <w:bottom w:val="none" w:sz="0" w:space="0" w:color="auto"/>
            <w:right w:val="none" w:sz="0" w:space="0" w:color="auto"/>
          </w:divBdr>
        </w:div>
        <w:div w:id="198513350">
          <w:marLeft w:val="0"/>
          <w:marRight w:val="0"/>
          <w:marTop w:val="0"/>
          <w:marBottom w:val="0"/>
          <w:divBdr>
            <w:top w:val="none" w:sz="0" w:space="0" w:color="auto"/>
            <w:left w:val="none" w:sz="0" w:space="0" w:color="auto"/>
            <w:bottom w:val="none" w:sz="0" w:space="0" w:color="auto"/>
            <w:right w:val="none" w:sz="0" w:space="0" w:color="auto"/>
          </w:divBdr>
        </w:div>
        <w:div w:id="1288661335">
          <w:marLeft w:val="0"/>
          <w:marRight w:val="0"/>
          <w:marTop w:val="0"/>
          <w:marBottom w:val="0"/>
          <w:divBdr>
            <w:top w:val="none" w:sz="0" w:space="0" w:color="auto"/>
            <w:left w:val="none" w:sz="0" w:space="0" w:color="auto"/>
            <w:bottom w:val="none" w:sz="0" w:space="0" w:color="auto"/>
            <w:right w:val="none" w:sz="0" w:space="0" w:color="auto"/>
          </w:divBdr>
        </w:div>
        <w:div w:id="1523544325">
          <w:marLeft w:val="0"/>
          <w:marRight w:val="0"/>
          <w:marTop w:val="0"/>
          <w:marBottom w:val="0"/>
          <w:divBdr>
            <w:top w:val="none" w:sz="0" w:space="0" w:color="auto"/>
            <w:left w:val="none" w:sz="0" w:space="0" w:color="auto"/>
            <w:bottom w:val="none" w:sz="0" w:space="0" w:color="auto"/>
            <w:right w:val="none" w:sz="0" w:space="0" w:color="auto"/>
          </w:divBdr>
        </w:div>
        <w:div w:id="2517214">
          <w:marLeft w:val="0"/>
          <w:marRight w:val="0"/>
          <w:marTop w:val="0"/>
          <w:marBottom w:val="0"/>
          <w:divBdr>
            <w:top w:val="none" w:sz="0" w:space="0" w:color="auto"/>
            <w:left w:val="none" w:sz="0" w:space="0" w:color="auto"/>
            <w:bottom w:val="none" w:sz="0" w:space="0" w:color="auto"/>
            <w:right w:val="none" w:sz="0" w:space="0" w:color="auto"/>
          </w:divBdr>
        </w:div>
        <w:div w:id="1030226203">
          <w:marLeft w:val="0"/>
          <w:marRight w:val="0"/>
          <w:marTop w:val="0"/>
          <w:marBottom w:val="0"/>
          <w:divBdr>
            <w:top w:val="none" w:sz="0" w:space="0" w:color="auto"/>
            <w:left w:val="none" w:sz="0" w:space="0" w:color="auto"/>
            <w:bottom w:val="none" w:sz="0" w:space="0" w:color="auto"/>
            <w:right w:val="none" w:sz="0" w:space="0" w:color="auto"/>
          </w:divBdr>
        </w:div>
        <w:div w:id="2000572781">
          <w:marLeft w:val="0"/>
          <w:marRight w:val="0"/>
          <w:marTop w:val="0"/>
          <w:marBottom w:val="0"/>
          <w:divBdr>
            <w:top w:val="none" w:sz="0" w:space="0" w:color="auto"/>
            <w:left w:val="none" w:sz="0" w:space="0" w:color="auto"/>
            <w:bottom w:val="none" w:sz="0" w:space="0" w:color="auto"/>
            <w:right w:val="none" w:sz="0" w:space="0" w:color="auto"/>
          </w:divBdr>
        </w:div>
        <w:div w:id="1735153822">
          <w:marLeft w:val="0"/>
          <w:marRight w:val="0"/>
          <w:marTop w:val="0"/>
          <w:marBottom w:val="0"/>
          <w:divBdr>
            <w:top w:val="none" w:sz="0" w:space="0" w:color="auto"/>
            <w:left w:val="none" w:sz="0" w:space="0" w:color="auto"/>
            <w:bottom w:val="none" w:sz="0" w:space="0" w:color="auto"/>
            <w:right w:val="none" w:sz="0" w:space="0" w:color="auto"/>
          </w:divBdr>
        </w:div>
      </w:divsChild>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8998966">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577775">
      <w:bodyDiv w:val="1"/>
      <w:marLeft w:val="0"/>
      <w:marRight w:val="0"/>
      <w:marTop w:val="0"/>
      <w:marBottom w:val="0"/>
      <w:divBdr>
        <w:top w:val="none" w:sz="0" w:space="0" w:color="auto"/>
        <w:left w:val="none" w:sz="0" w:space="0" w:color="auto"/>
        <w:bottom w:val="none" w:sz="0" w:space="0" w:color="auto"/>
        <w:right w:val="none" w:sz="0" w:space="0" w:color="auto"/>
      </w:divBdr>
      <w:divsChild>
        <w:div w:id="13973859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594852">
      <w:bodyDiv w:val="1"/>
      <w:marLeft w:val="0"/>
      <w:marRight w:val="0"/>
      <w:marTop w:val="0"/>
      <w:marBottom w:val="0"/>
      <w:divBdr>
        <w:top w:val="none" w:sz="0" w:space="0" w:color="auto"/>
        <w:left w:val="none" w:sz="0" w:space="0" w:color="auto"/>
        <w:bottom w:val="none" w:sz="0" w:space="0" w:color="auto"/>
        <w:right w:val="none" w:sz="0" w:space="0" w:color="auto"/>
      </w:divBdr>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7684288">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321131">
      <w:bodyDiv w:val="1"/>
      <w:marLeft w:val="0"/>
      <w:marRight w:val="0"/>
      <w:marTop w:val="0"/>
      <w:marBottom w:val="0"/>
      <w:divBdr>
        <w:top w:val="none" w:sz="0" w:space="0" w:color="auto"/>
        <w:left w:val="none" w:sz="0" w:space="0" w:color="auto"/>
        <w:bottom w:val="none" w:sz="0" w:space="0" w:color="auto"/>
        <w:right w:val="none" w:sz="0" w:space="0" w:color="auto"/>
      </w:divBdr>
    </w:div>
    <w:div w:id="1003702867">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6401721">
      <w:bodyDiv w:val="1"/>
      <w:marLeft w:val="0"/>
      <w:marRight w:val="0"/>
      <w:marTop w:val="0"/>
      <w:marBottom w:val="0"/>
      <w:divBdr>
        <w:top w:val="none" w:sz="0" w:space="0" w:color="auto"/>
        <w:left w:val="none" w:sz="0" w:space="0" w:color="auto"/>
        <w:bottom w:val="none" w:sz="0" w:space="0" w:color="auto"/>
        <w:right w:val="none" w:sz="0" w:space="0" w:color="auto"/>
      </w:divBdr>
    </w:div>
    <w:div w:id="100659723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7971586">
      <w:bodyDiv w:val="1"/>
      <w:marLeft w:val="0"/>
      <w:marRight w:val="0"/>
      <w:marTop w:val="0"/>
      <w:marBottom w:val="0"/>
      <w:divBdr>
        <w:top w:val="none" w:sz="0" w:space="0" w:color="auto"/>
        <w:left w:val="none" w:sz="0" w:space="0" w:color="auto"/>
        <w:bottom w:val="none" w:sz="0" w:space="0" w:color="auto"/>
        <w:right w:val="none" w:sz="0" w:space="0" w:color="auto"/>
      </w:divBdr>
      <w:divsChild>
        <w:div w:id="1518229328">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0425731">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289905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570842">
      <w:bodyDiv w:val="1"/>
      <w:marLeft w:val="0"/>
      <w:marRight w:val="0"/>
      <w:marTop w:val="0"/>
      <w:marBottom w:val="0"/>
      <w:divBdr>
        <w:top w:val="none" w:sz="0" w:space="0" w:color="auto"/>
        <w:left w:val="none" w:sz="0" w:space="0" w:color="auto"/>
        <w:bottom w:val="none" w:sz="0" w:space="0" w:color="auto"/>
        <w:right w:val="none" w:sz="0" w:space="0" w:color="auto"/>
      </w:divBdr>
    </w:div>
    <w:div w:id="1031690835">
      <w:bodyDiv w:val="1"/>
      <w:marLeft w:val="0"/>
      <w:marRight w:val="0"/>
      <w:marTop w:val="0"/>
      <w:marBottom w:val="0"/>
      <w:divBdr>
        <w:top w:val="none" w:sz="0" w:space="0" w:color="auto"/>
        <w:left w:val="none" w:sz="0" w:space="0" w:color="auto"/>
        <w:bottom w:val="none" w:sz="0" w:space="0" w:color="auto"/>
        <w:right w:val="none" w:sz="0" w:space="0" w:color="auto"/>
      </w:divBdr>
      <w:divsChild>
        <w:div w:id="716903410">
          <w:marLeft w:val="0"/>
          <w:marRight w:val="0"/>
          <w:marTop w:val="0"/>
          <w:marBottom w:val="0"/>
          <w:divBdr>
            <w:top w:val="none" w:sz="0" w:space="0" w:color="auto"/>
            <w:left w:val="none" w:sz="0" w:space="0" w:color="auto"/>
            <w:bottom w:val="none" w:sz="0" w:space="0" w:color="auto"/>
            <w:right w:val="none" w:sz="0" w:space="0" w:color="auto"/>
          </w:divBdr>
        </w:div>
      </w:divsChild>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117363">
      <w:bodyDiv w:val="1"/>
      <w:marLeft w:val="0"/>
      <w:marRight w:val="0"/>
      <w:marTop w:val="0"/>
      <w:marBottom w:val="0"/>
      <w:divBdr>
        <w:top w:val="none" w:sz="0" w:space="0" w:color="auto"/>
        <w:left w:val="none" w:sz="0" w:space="0" w:color="auto"/>
        <w:bottom w:val="none" w:sz="0" w:space="0" w:color="auto"/>
        <w:right w:val="none" w:sz="0" w:space="0" w:color="auto"/>
      </w:divBdr>
      <w:divsChild>
        <w:div w:id="148983081">
          <w:marLeft w:val="0"/>
          <w:marRight w:val="0"/>
          <w:marTop w:val="0"/>
          <w:marBottom w:val="0"/>
          <w:divBdr>
            <w:top w:val="none" w:sz="0" w:space="0" w:color="auto"/>
            <w:left w:val="none" w:sz="0" w:space="0" w:color="auto"/>
            <w:bottom w:val="none" w:sz="0" w:space="0" w:color="auto"/>
            <w:right w:val="none" w:sz="0" w:space="0" w:color="auto"/>
          </w:divBdr>
        </w:div>
      </w:divsChild>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6951379">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527656">
      <w:bodyDiv w:val="1"/>
      <w:marLeft w:val="0"/>
      <w:marRight w:val="0"/>
      <w:marTop w:val="0"/>
      <w:marBottom w:val="0"/>
      <w:divBdr>
        <w:top w:val="none" w:sz="0" w:space="0" w:color="auto"/>
        <w:left w:val="none" w:sz="0" w:space="0" w:color="auto"/>
        <w:bottom w:val="none" w:sz="0" w:space="0" w:color="auto"/>
        <w:right w:val="none" w:sz="0" w:space="0" w:color="auto"/>
      </w:divBdr>
    </w:div>
    <w:div w:id="1050347204">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1613276">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572521">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1466840">
      <w:bodyDiv w:val="1"/>
      <w:marLeft w:val="0"/>
      <w:marRight w:val="0"/>
      <w:marTop w:val="0"/>
      <w:marBottom w:val="0"/>
      <w:divBdr>
        <w:top w:val="none" w:sz="0" w:space="0" w:color="auto"/>
        <w:left w:val="none" w:sz="0" w:space="0" w:color="auto"/>
        <w:bottom w:val="none" w:sz="0" w:space="0" w:color="auto"/>
        <w:right w:val="none" w:sz="0" w:space="0" w:color="auto"/>
      </w:divBdr>
      <w:divsChild>
        <w:div w:id="1325669513">
          <w:marLeft w:val="0"/>
          <w:marRight w:val="0"/>
          <w:marTop w:val="0"/>
          <w:marBottom w:val="0"/>
          <w:divBdr>
            <w:top w:val="none" w:sz="0" w:space="0" w:color="auto"/>
            <w:left w:val="none" w:sz="0" w:space="0" w:color="auto"/>
            <w:bottom w:val="none" w:sz="0" w:space="0" w:color="auto"/>
            <w:right w:val="none" w:sz="0" w:space="0" w:color="auto"/>
          </w:divBdr>
        </w:div>
      </w:divsChild>
    </w:div>
    <w:div w:id="1076246535">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79668299">
      <w:bodyDiv w:val="1"/>
      <w:marLeft w:val="0"/>
      <w:marRight w:val="0"/>
      <w:marTop w:val="0"/>
      <w:marBottom w:val="0"/>
      <w:divBdr>
        <w:top w:val="none" w:sz="0" w:space="0" w:color="auto"/>
        <w:left w:val="none" w:sz="0" w:space="0" w:color="auto"/>
        <w:bottom w:val="none" w:sz="0" w:space="0" w:color="auto"/>
        <w:right w:val="none" w:sz="0" w:space="0" w:color="auto"/>
      </w:divBdr>
      <w:divsChild>
        <w:div w:id="198469651">
          <w:marLeft w:val="0"/>
          <w:marRight w:val="0"/>
          <w:marTop w:val="0"/>
          <w:marBottom w:val="0"/>
          <w:divBdr>
            <w:top w:val="none" w:sz="0" w:space="0" w:color="auto"/>
            <w:left w:val="none" w:sz="0" w:space="0" w:color="auto"/>
            <w:bottom w:val="none" w:sz="0" w:space="0" w:color="auto"/>
            <w:right w:val="none" w:sz="0" w:space="0" w:color="auto"/>
          </w:divBdr>
          <w:divsChild>
            <w:div w:id="601766986">
              <w:marLeft w:val="0"/>
              <w:marRight w:val="0"/>
              <w:marTop w:val="0"/>
              <w:marBottom w:val="0"/>
              <w:divBdr>
                <w:top w:val="none" w:sz="0" w:space="0" w:color="auto"/>
                <w:left w:val="none" w:sz="0" w:space="0" w:color="auto"/>
                <w:bottom w:val="none" w:sz="0" w:space="0" w:color="auto"/>
                <w:right w:val="none" w:sz="0" w:space="0" w:color="auto"/>
              </w:divBdr>
              <w:divsChild>
                <w:div w:id="916062509">
                  <w:marLeft w:val="0"/>
                  <w:marRight w:val="0"/>
                  <w:marTop w:val="0"/>
                  <w:marBottom w:val="0"/>
                  <w:divBdr>
                    <w:top w:val="none" w:sz="0" w:space="0" w:color="auto"/>
                    <w:left w:val="none" w:sz="0" w:space="0" w:color="auto"/>
                    <w:bottom w:val="none" w:sz="0" w:space="0" w:color="auto"/>
                    <w:right w:val="none" w:sz="0" w:space="0" w:color="auto"/>
                  </w:divBdr>
                </w:div>
                <w:div w:id="478041651">
                  <w:marLeft w:val="0"/>
                  <w:marRight w:val="0"/>
                  <w:marTop w:val="0"/>
                  <w:marBottom w:val="0"/>
                  <w:divBdr>
                    <w:top w:val="none" w:sz="0" w:space="0" w:color="auto"/>
                    <w:left w:val="none" w:sz="0" w:space="0" w:color="auto"/>
                    <w:bottom w:val="none" w:sz="0" w:space="0" w:color="auto"/>
                    <w:right w:val="none" w:sz="0" w:space="0" w:color="auto"/>
                  </w:divBdr>
                </w:div>
                <w:div w:id="118568163">
                  <w:marLeft w:val="0"/>
                  <w:marRight w:val="0"/>
                  <w:marTop w:val="0"/>
                  <w:marBottom w:val="0"/>
                  <w:divBdr>
                    <w:top w:val="none" w:sz="0" w:space="0" w:color="auto"/>
                    <w:left w:val="none" w:sz="0" w:space="0" w:color="auto"/>
                    <w:bottom w:val="none" w:sz="0" w:space="0" w:color="auto"/>
                    <w:right w:val="none" w:sz="0" w:space="0" w:color="auto"/>
                  </w:divBdr>
                </w:div>
                <w:div w:id="51198980">
                  <w:marLeft w:val="0"/>
                  <w:marRight w:val="0"/>
                  <w:marTop w:val="0"/>
                  <w:marBottom w:val="0"/>
                  <w:divBdr>
                    <w:top w:val="none" w:sz="0" w:space="0" w:color="auto"/>
                    <w:left w:val="none" w:sz="0" w:space="0" w:color="auto"/>
                    <w:bottom w:val="none" w:sz="0" w:space="0" w:color="auto"/>
                    <w:right w:val="none" w:sz="0" w:space="0" w:color="auto"/>
                  </w:divBdr>
                </w:div>
                <w:div w:id="304891757">
                  <w:marLeft w:val="0"/>
                  <w:marRight w:val="0"/>
                  <w:marTop w:val="0"/>
                  <w:marBottom w:val="0"/>
                  <w:divBdr>
                    <w:top w:val="none" w:sz="0" w:space="0" w:color="auto"/>
                    <w:left w:val="none" w:sz="0" w:space="0" w:color="auto"/>
                    <w:bottom w:val="none" w:sz="0" w:space="0" w:color="auto"/>
                    <w:right w:val="none" w:sz="0" w:space="0" w:color="auto"/>
                  </w:divBdr>
                </w:div>
                <w:div w:id="877401184">
                  <w:marLeft w:val="0"/>
                  <w:marRight w:val="0"/>
                  <w:marTop w:val="0"/>
                  <w:marBottom w:val="0"/>
                  <w:divBdr>
                    <w:top w:val="none" w:sz="0" w:space="0" w:color="auto"/>
                    <w:left w:val="none" w:sz="0" w:space="0" w:color="auto"/>
                    <w:bottom w:val="none" w:sz="0" w:space="0" w:color="auto"/>
                    <w:right w:val="none" w:sz="0" w:space="0" w:color="auto"/>
                  </w:divBdr>
                </w:div>
                <w:div w:id="992955325">
                  <w:marLeft w:val="0"/>
                  <w:marRight w:val="0"/>
                  <w:marTop w:val="0"/>
                  <w:marBottom w:val="0"/>
                  <w:divBdr>
                    <w:top w:val="none" w:sz="0" w:space="0" w:color="auto"/>
                    <w:left w:val="none" w:sz="0" w:space="0" w:color="auto"/>
                    <w:bottom w:val="none" w:sz="0" w:space="0" w:color="auto"/>
                    <w:right w:val="none" w:sz="0" w:space="0" w:color="auto"/>
                  </w:divBdr>
                </w:div>
                <w:div w:id="813571782">
                  <w:marLeft w:val="0"/>
                  <w:marRight w:val="0"/>
                  <w:marTop w:val="0"/>
                  <w:marBottom w:val="0"/>
                  <w:divBdr>
                    <w:top w:val="none" w:sz="0" w:space="0" w:color="auto"/>
                    <w:left w:val="none" w:sz="0" w:space="0" w:color="auto"/>
                    <w:bottom w:val="none" w:sz="0" w:space="0" w:color="auto"/>
                    <w:right w:val="none" w:sz="0" w:space="0" w:color="auto"/>
                  </w:divBdr>
                </w:div>
                <w:div w:id="900824065">
                  <w:marLeft w:val="0"/>
                  <w:marRight w:val="0"/>
                  <w:marTop w:val="0"/>
                  <w:marBottom w:val="0"/>
                  <w:divBdr>
                    <w:top w:val="none" w:sz="0" w:space="0" w:color="auto"/>
                    <w:left w:val="none" w:sz="0" w:space="0" w:color="auto"/>
                    <w:bottom w:val="none" w:sz="0" w:space="0" w:color="auto"/>
                    <w:right w:val="none" w:sz="0" w:space="0" w:color="auto"/>
                  </w:divBdr>
                </w:div>
                <w:div w:id="1854875074">
                  <w:marLeft w:val="0"/>
                  <w:marRight w:val="0"/>
                  <w:marTop w:val="0"/>
                  <w:marBottom w:val="0"/>
                  <w:divBdr>
                    <w:top w:val="none" w:sz="0" w:space="0" w:color="auto"/>
                    <w:left w:val="none" w:sz="0" w:space="0" w:color="auto"/>
                    <w:bottom w:val="none" w:sz="0" w:space="0" w:color="auto"/>
                    <w:right w:val="none" w:sz="0" w:space="0" w:color="auto"/>
                  </w:divBdr>
                </w:div>
                <w:div w:id="463542931">
                  <w:marLeft w:val="0"/>
                  <w:marRight w:val="0"/>
                  <w:marTop w:val="0"/>
                  <w:marBottom w:val="0"/>
                  <w:divBdr>
                    <w:top w:val="none" w:sz="0" w:space="0" w:color="auto"/>
                    <w:left w:val="none" w:sz="0" w:space="0" w:color="auto"/>
                    <w:bottom w:val="none" w:sz="0" w:space="0" w:color="auto"/>
                    <w:right w:val="none" w:sz="0" w:space="0" w:color="auto"/>
                  </w:divBdr>
                </w:div>
                <w:div w:id="394621771">
                  <w:marLeft w:val="0"/>
                  <w:marRight w:val="0"/>
                  <w:marTop w:val="0"/>
                  <w:marBottom w:val="0"/>
                  <w:divBdr>
                    <w:top w:val="none" w:sz="0" w:space="0" w:color="auto"/>
                    <w:left w:val="none" w:sz="0" w:space="0" w:color="auto"/>
                    <w:bottom w:val="none" w:sz="0" w:space="0" w:color="auto"/>
                    <w:right w:val="none" w:sz="0" w:space="0" w:color="auto"/>
                  </w:divBdr>
                </w:div>
                <w:div w:id="708457281">
                  <w:marLeft w:val="0"/>
                  <w:marRight w:val="0"/>
                  <w:marTop w:val="0"/>
                  <w:marBottom w:val="0"/>
                  <w:divBdr>
                    <w:top w:val="none" w:sz="0" w:space="0" w:color="auto"/>
                    <w:left w:val="none" w:sz="0" w:space="0" w:color="auto"/>
                    <w:bottom w:val="none" w:sz="0" w:space="0" w:color="auto"/>
                    <w:right w:val="none" w:sz="0" w:space="0" w:color="auto"/>
                  </w:divBdr>
                </w:div>
                <w:div w:id="1352418417">
                  <w:marLeft w:val="0"/>
                  <w:marRight w:val="0"/>
                  <w:marTop w:val="0"/>
                  <w:marBottom w:val="0"/>
                  <w:divBdr>
                    <w:top w:val="none" w:sz="0" w:space="0" w:color="auto"/>
                    <w:left w:val="none" w:sz="0" w:space="0" w:color="auto"/>
                    <w:bottom w:val="none" w:sz="0" w:space="0" w:color="auto"/>
                    <w:right w:val="none" w:sz="0" w:space="0" w:color="auto"/>
                  </w:divBdr>
                </w:div>
                <w:div w:id="1152525940">
                  <w:marLeft w:val="0"/>
                  <w:marRight w:val="0"/>
                  <w:marTop w:val="0"/>
                  <w:marBottom w:val="0"/>
                  <w:divBdr>
                    <w:top w:val="none" w:sz="0" w:space="0" w:color="auto"/>
                    <w:left w:val="none" w:sz="0" w:space="0" w:color="auto"/>
                    <w:bottom w:val="none" w:sz="0" w:space="0" w:color="auto"/>
                    <w:right w:val="none" w:sz="0" w:space="0" w:color="auto"/>
                  </w:divBdr>
                </w:div>
                <w:div w:id="1316108880">
                  <w:marLeft w:val="0"/>
                  <w:marRight w:val="0"/>
                  <w:marTop w:val="0"/>
                  <w:marBottom w:val="0"/>
                  <w:divBdr>
                    <w:top w:val="none" w:sz="0" w:space="0" w:color="auto"/>
                    <w:left w:val="none" w:sz="0" w:space="0" w:color="auto"/>
                    <w:bottom w:val="none" w:sz="0" w:space="0" w:color="auto"/>
                    <w:right w:val="none" w:sz="0" w:space="0" w:color="auto"/>
                  </w:divBdr>
                </w:div>
                <w:div w:id="803739495">
                  <w:marLeft w:val="0"/>
                  <w:marRight w:val="0"/>
                  <w:marTop w:val="0"/>
                  <w:marBottom w:val="0"/>
                  <w:divBdr>
                    <w:top w:val="none" w:sz="0" w:space="0" w:color="auto"/>
                    <w:left w:val="none" w:sz="0" w:space="0" w:color="auto"/>
                    <w:bottom w:val="none" w:sz="0" w:space="0" w:color="auto"/>
                    <w:right w:val="none" w:sz="0" w:space="0" w:color="auto"/>
                  </w:divBdr>
                </w:div>
                <w:div w:id="1489321610">
                  <w:marLeft w:val="0"/>
                  <w:marRight w:val="0"/>
                  <w:marTop w:val="0"/>
                  <w:marBottom w:val="0"/>
                  <w:divBdr>
                    <w:top w:val="none" w:sz="0" w:space="0" w:color="auto"/>
                    <w:left w:val="none" w:sz="0" w:space="0" w:color="auto"/>
                    <w:bottom w:val="none" w:sz="0" w:space="0" w:color="auto"/>
                    <w:right w:val="none" w:sz="0" w:space="0" w:color="auto"/>
                  </w:divBdr>
                </w:div>
                <w:div w:id="59325835">
                  <w:marLeft w:val="0"/>
                  <w:marRight w:val="0"/>
                  <w:marTop w:val="0"/>
                  <w:marBottom w:val="0"/>
                  <w:divBdr>
                    <w:top w:val="none" w:sz="0" w:space="0" w:color="auto"/>
                    <w:left w:val="none" w:sz="0" w:space="0" w:color="auto"/>
                    <w:bottom w:val="none" w:sz="0" w:space="0" w:color="auto"/>
                    <w:right w:val="none" w:sz="0" w:space="0" w:color="auto"/>
                  </w:divBdr>
                  <w:divsChild>
                    <w:div w:id="14844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654873">
          <w:marLeft w:val="0"/>
          <w:marRight w:val="0"/>
          <w:marTop w:val="0"/>
          <w:marBottom w:val="0"/>
          <w:divBdr>
            <w:top w:val="none" w:sz="0" w:space="0" w:color="auto"/>
            <w:left w:val="none" w:sz="0" w:space="0" w:color="auto"/>
            <w:bottom w:val="none" w:sz="0" w:space="0" w:color="auto"/>
            <w:right w:val="none" w:sz="0" w:space="0" w:color="auto"/>
          </w:divBdr>
          <w:divsChild>
            <w:div w:id="2064712574">
              <w:marLeft w:val="0"/>
              <w:marRight w:val="0"/>
              <w:marTop w:val="0"/>
              <w:marBottom w:val="0"/>
              <w:divBdr>
                <w:top w:val="none" w:sz="0" w:space="0" w:color="auto"/>
                <w:left w:val="none" w:sz="0" w:space="0" w:color="auto"/>
                <w:bottom w:val="none" w:sz="0" w:space="0" w:color="auto"/>
                <w:right w:val="none" w:sz="0" w:space="0" w:color="auto"/>
              </w:divBdr>
              <w:divsChild>
                <w:div w:id="898786211">
                  <w:marLeft w:val="0"/>
                  <w:marRight w:val="0"/>
                  <w:marTop w:val="0"/>
                  <w:marBottom w:val="0"/>
                  <w:divBdr>
                    <w:top w:val="none" w:sz="0" w:space="0" w:color="auto"/>
                    <w:left w:val="none" w:sz="0" w:space="0" w:color="auto"/>
                    <w:bottom w:val="none" w:sz="0" w:space="0" w:color="auto"/>
                    <w:right w:val="none" w:sz="0" w:space="0" w:color="auto"/>
                  </w:divBdr>
                  <w:divsChild>
                    <w:div w:id="9847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2142940">
      <w:bodyDiv w:val="1"/>
      <w:marLeft w:val="0"/>
      <w:marRight w:val="0"/>
      <w:marTop w:val="0"/>
      <w:marBottom w:val="0"/>
      <w:divBdr>
        <w:top w:val="none" w:sz="0" w:space="0" w:color="auto"/>
        <w:left w:val="none" w:sz="0" w:space="0" w:color="auto"/>
        <w:bottom w:val="none" w:sz="0" w:space="0" w:color="auto"/>
        <w:right w:val="none" w:sz="0" w:space="0" w:color="auto"/>
      </w:divBdr>
    </w:div>
    <w:div w:id="1086732256">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621204">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4786463">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2797473">
      <w:bodyDiv w:val="1"/>
      <w:marLeft w:val="0"/>
      <w:marRight w:val="0"/>
      <w:marTop w:val="0"/>
      <w:marBottom w:val="0"/>
      <w:divBdr>
        <w:top w:val="none" w:sz="0" w:space="0" w:color="auto"/>
        <w:left w:val="none" w:sz="0" w:space="0" w:color="auto"/>
        <w:bottom w:val="none" w:sz="0" w:space="0" w:color="auto"/>
        <w:right w:val="none" w:sz="0" w:space="0" w:color="auto"/>
      </w:divBdr>
    </w:div>
    <w:div w:id="1104544070">
      <w:bodyDiv w:val="1"/>
      <w:marLeft w:val="0"/>
      <w:marRight w:val="0"/>
      <w:marTop w:val="0"/>
      <w:marBottom w:val="0"/>
      <w:divBdr>
        <w:top w:val="none" w:sz="0" w:space="0" w:color="auto"/>
        <w:left w:val="none" w:sz="0" w:space="0" w:color="auto"/>
        <w:bottom w:val="none" w:sz="0" w:space="0" w:color="auto"/>
        <w:right w:val="none" w:sz="0" w:space="0" w:color="auto"/>
      </w:divBdr>
      <w:divsChild>
        <w:div w:id="2128159786">
          <w:marLeft w:val="0"/>
          <w:marRight w:val="0"/>
          <w:marTop w:val="0"/>
          <w:marBottom w:val="0"/>
          <w:divBdr>
            <w:top w:val="none" w:sz="0" w:space="0" w:color="auto"/>
            <w:left w:val="none" w:sz="0" w:space="0" w:color="auto"/>
            <w:bottom w:val="none" w:sz="0" w:space="0" w:color="auto"/>
            <w:right w:val="none" w:sz="0" w:space="0" w:color="auto"/>
          </w:divBdr>
          <w:divsChild>
            <w:div w:id="2134665291">
              <w:marLeft w:val="0"/>
              <w:marRight w:val="0"/>
              <w:marTop w:val="0"/>
              <w:marBottom w:val="0"/>
              <w:divBdr>
                <w:top w:val="none" w:sz="0" w:space="0" w:color="auto"/>
                <w:left w:val="none" w:sz="0" w:space="0" w:color="auto"/>
                <w:bottom w:val="none" w:sz="0" w:space="0" w:color="auto"/>
                <w:right w:val="none" w:sz="0" w:space="0" w:color="auto"/>
              </w:divBdr>
              <w:divsChild>
                <w:div w:id="4188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347449">
          <w:marLeft w:val="0"/>
          <w:marRight w:val="0"/>
          <w:marTop w:val="0"/>
          <w:marBottom w:val="0"/>
          <w:divBdr>
            <w:top w:val="none" w:sz="0" w:space="0" w:color="auto"/>
            <w:left w:val="none" w:sz="0" w:space="0" w:color="auto"/>
            <w:bottom w:val="none" w:sz="0" w:space="0" w:color="auto"/>
            <w:right w:val="none" w:sz="0" w:space="0" w:color="auto"/>
          </w:divBdr>
          <w:divsChild>
            <w:div w:id="816729144">
              <w:marLeft w:val="0"/>
              <w:marRight w:val="0"/>
              <w:marTop w:val="0"/>
              <w:marBottom w:val="0"/>
              <w:divBdr>
                <w:top w:val="none" w:sz="0" w:space="0" w:color="auto"/>
                <w:left w:val="none" w:sz="0" w:space="0" w:color="auto"/>
                <w:bottom w:val="none" w:sz="0" w:space="0" w:color="auto"/>
                <w:right w:val="none" w:sz="0" w:space="0" w:color="auto"/>
              </w:divBdr>
              <w:divsChild>
                <w:div w:id="2066709457">
                  <w:marLeft w:val="0"/>
                  <w:marRight w:val="0"/>
                  <w:marTop w:val="0"/>
                  <w:marBottom w:val="0"/>
                  <w:divBdr>
                    <w:top w:val="none" w:sz="0" w:space="0" w:color="auto"/>
                    <w:left w:val="none" w:sz="0" w:space="0" w:color="auto"/>
                    <w:bottom w:val="none" w:sz="0" w:space="0" w:color="auto"/>
                    <w:right w:val="none" w:sz="0" w:space="0" w:color="auto"/>
                  </w:divBdr>
                  <w:divsChild>
                    <w:div w:id="203322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660758">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92808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214530">
      <w:bodyDiv w:val="1"/>
      <w:marLeft w:val="0"/>
      <w:marRight w:val="0"/>
      <w:marTop w:val="0"/>
      <w:marBottom w:val="0"/>
      <w:divBdr>
        <w:top w:val="none" w:sz="0" w:space="0" w:color="auto"/>
        <w:left w:val="none" w:sz="0" w:space="0" w:color="auto"/>
        <w:bottom w:val="none" w:sz="0" w:space="0" w:color="auto"/>
        <w:right w:val="none" w:sz="0" w:space="0" w:color="auto"/>
      </w:divBdr>
      <w:divsChild>
        <w:div w:id="1738896831">
          <w:marLeft w:val="0"/>
          <w:marRight w:val="0"/>
          <w:marTop w:val="0"/>
          <w:marBottom w:val="0"/>
          <w:divBdr>
            <w:top w:val="none" w:sz="0" w:space="0" w:color="auto"/>
            <w:left w:val="none" w:sz="0" w:space="0" w:color="auto"/>
            <w:bottom w:val="none" w:sz="0" w:space="0" w:color="auto"/>
            <w:right w:val="none" w:sz="0" w:space="0" w:color="auto"/>
          </w:divBdr>
          <w:divsChild>
            <w:div w:id="932280581">
              <w:marLeft w:val="0"/>
              <w:marRight w:val="0"/>
              <w:marTop w:val="0"/>
              <w:marBottom w:val="0"/>
              <w:divBdr>
                <w:top w:val="none" w:sz="0" w:space="0" w:color="auto"/>
                <w:left w:val="none" w:sz="0" w:space="0" w:color="auto"/>
                <w:bottom w:val="none" w:sz="0" w:space="0" w:color="auto"/>
                <w:right w:val="none" w:sz="0" w:space="0" w:color="auto"/>
              </w:divBdr>
              <w:divsChild>
                <w:div w:id="1806921554">
                  <w:marLeft w:val="0"/>
                  <w:marRight w:val="0"/>
                  <w:marTop w:val="0"/>
                  <w:marBottom w:val="0"/>
                  <w:divBdr>
                    <w:top w:val="none" w:sz="0" w:space="0" w:color="auto"/>
                    <w:left w:val="none" w:sz="0" w:space="0" w:color="auto"/>
                    <w:bottom w:val="none" w:sz="0" w:space="0" w:color="auto"/>
                    <w:right w:val="none" w:sz="0" w:space="0" w:color="auto"/>
                  </w:divBdr>
                  <w:divsChild>
                    <w:div w:id="1917668383">
                      <w:marLeft w:val="0"/>
                      <w:marRight w:val="0"/>
                      <w:marTop w:val="0"/>
                      <w:marBottom w:val="0"/>
                      <w:divBdr>
                        <w:top w:val="none" w:sz="0" w:space="0" w:color="auto"/>
                        <w:left w:val="none" w:sz="0" w:space="0" w:color="auto"/>
                        <w:bottom w:val="none" w:sz="0" w:space="0" w:color="auto"/>
                        <w:right w:val="none" w:sz="0" w:space="0" w:color="auto"/>
                      </w:divBdr>
                    </w:div>
                    <w:div w:id="1650934533">
                      <w:marLeft w:val="0"/>
                      <w:marRight w:val="0"/>
                      <w:marTop w:val="0"/>
                      <w:marBottom w:val="0"/>
                      <w:divBdr>
                        <w:top w:val="none" w:sz="0" w:space="0" w:color="auto"/>
                        <w:left w:val="none" w:sz="0" w:space="0" w:color="auto"/>
                        <w:bottom w:val="none" w:sz="0" w:space="0" w:color="auto"/>
                        <w:right w:val="none" w:sz="0" w:space="0" w:color="auto"/>
                      </w:divBdr>
                    </w:div>
                    <w:div w:id="618880069">
                      <w:marLeft w:val="0"/>
                      <w:marRight w:val="0"/>
                      <w:marTop w:val="0"/>
                      <w:marBottom w:val="0"/>
                      <w:divBdr>
                        <w:top w:val="none" w:sz="0" w:space="0" w:color="auto"/>
                        <w:left w:val="none" w:sz="0" w:space="0" w:color="auto"/>
                        <w:bottom w:val="none" w:sz="0" w:space="0" w:color="auto"/>
                        <w:right w:val="none" w:sz="0" w:space="0" w:color="auto"/>
                      </w:divBdr>
                    </w:div>
                    <w:div w:id="1747416033">
                      <w:marLeft w:val="0"/>
                      <w:marRight w:val="0"/>
                      <w:marTop w:val="0"/>
                      <w:marBottom w:val="0"/>
                      <w:divBdr>
                        <w:top w:val="none" w:sz="0" w:space="0" w:color="auto"/>
                        <w:left w:val="none" w:sz="0" w:space="0" w:color="auto"/>
                        <w:bottom w:val="none" w:sz="0" w:space="0" w:color="auto"/>
                        <w:right w:val="none" w:sz="0" w:space="0" w:color="auto"/>
                      </w:divBdr>
                    </w:div>
                    <w:div w:id="903492574">
                      <w:marLeft w:val="0"/>
                      <w:marRight w:val="0"/>
                      <w:marTop w:val="0"/>
                      <w:marBottom w:val="0"/>
                      <w:divBdr>
                        <w:top w:val="none" w:sz="0" w:space="0" w:color="auto"/>
                        <w:left w:val="none" w:sz="0" w:space="0" w:color="auto"/>
                        <w:bottom w:val="none" w:sz="0" w:space="0" w:color="auto"/>
                        <w:right w:val="none" w:sz="0" w:space="0" w:color="auto"/>
                      </w:divBdr>
                    </w:div>
                    <w:div w:id="143675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411514">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15314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273183">
      <w:bodyDiv w:val="1"/>
      <w:marLeft w:val="0"/>
      <w:marRight w:val="0"/>
      <w:marTop w:val="0"/>
      <w:marBottom w:val="0"/>
      <w:divBdr>
        <w:top w:val="none" w:sz="0" w:space="0" w:color="auto"/>
        <w:left w:val="none" w:sz="0" w:space="0" w:color="auto"/>
        <w:bottom w:val="none" w:sz="0" w:space="0" w:color="auto"/>
        <w:right w:val="none" w:sz="0" w:space="0" w:color="auto"/>
      </w:divBdr>
      <w:divsChild>
        <w:div w:id="585503203">
          <w:marLeft w:val="0"/>
          <w:marRight w:val="0"/>
          <w:marTop w:val="0"/>
          <w:marBottom w:val="0"/>
          <w:divBdr>
            <w:top w:val="none" w:sz="0" w:space="0" w:color="auto"/>
            <w:left w:val="none" w:sz="0" w:space="0" w:color="auto"/>
            <w:bottom w:val="none" w:sz="0" w:space="0" w:color="auto"/>
            <w:right w:val="none" w:sz="0" w:space="0" w:color="auto"/>
          </w:divBdr>
          <w:divsChild>
            <w:div w:id="967005581">
              <w:marLeft w:val="0"/>
              <w:marRight w:val="0"/>
              <w:marTop w:val="0"/>
              <w:marBottom w:val="0"/>
              <w:divBdr>
                <w:top w:val="none" w:sz="0" w:space="0" w:color="auto"/>
                <w:left w:val="none" w:sz="0" w:space="0" w:color="auto"/>
                <w:bottom w:val="none" w:sz="0" w:space="0" w:color="auto"/>
                <w:right w:val="none" w:sz="0" w:space="0" w:color="auto"/>
              </w:divBdr>
              <w:divsChild>
                <w:div w:id="1969436200">
                  <w:marLeft w:val="0"/>
                  <w:marRight w:val="0"/>
                  <w:marTop w:val="0"/>
                  <w:marBottom w:val="0"/>
                  <w:divBdr>
                    <w:top w:val="none" w:sz="0" w:space="0" w:color="auto"/>
                    <w:left w:val="none" w:sz="0" w:space="0" w:color="auto"/>
                    <w:bottom w:val="none" w:sz="0" w:space="0" w:color="auto"/>
                    <w:right w:val="none" w:sz="0" w:space="0" w:color="auto"/>
                  </w:divBdr>
                  <w:divsChild>
                    <w:div w:id="1915316735">
                      <w:marLeft w:val="0"/>
                      <w:marRight w:val="0"/>
                      <w:marTop w:val="0"/>
                      <w:marBottom w:val="0"/>
                      <w:divBdr>
                        <w:top w:val="none" w:sz="0" w:space="0" w:color="auto"/>
                        <w:left w:val="none" w:sz="0" w:space="0" w:color="auto"/>
                        <w:bottom w:val="none" w:sz="0" w:space="0" w:color="auto"/>
                        <w:right w:val="none" w:sz="0" w:space="0" w:color="auto"/>
                      </w:divBdr>
                      <w:divsChild>
                        <w:div w:id="2447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594638">
      <w:bodyDiv w:val="1"/>
      <w:marLeft w:val="0"/>
      <w:marRight w:val="0"/>
      <w:marTop w:val="0"/>
      <w:marBottom w:val="0"/>
      <w:divBdr>
        <w:top w:val="none" w:sz="0" w:space="0" w:color="auto"/>
        <w:left w:val="none" w:sz="0" w:space="0" w:color="auto"/>
        <w:bottom w:val="none" w:sz="0" w:space="0" w:color="auto"/>
        <w:right w:val="none" w:sz="0" w:space="0" w:color="auto"/>
      </w:divBdr>
      <w:divsChild>
        <w:div w:id="2121532701">
          <w:marLeft w:val="0"/>
          <w:marRight w:val="0"/>
          <w:marTop w:val="225"/>
          <w:marBottom w:val="0"/>
          <w:divBdr>
            <w:top w:val="none" w:sz="0" w:space="0" w:color="auto"/>
            <w:left w:val="none" w:sz="0" w:space="0" w:color="auto"/>
            <w:bottom w:val="none" w:sz="0" w:space="0" w:color="auto"/>
            <w:right w:val="none" w:sz="0" w:space="0" w:color="auto"/>
          </w:divBdr>
        </w:div>
      </w:divsChild>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17250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9568978">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75831">
      <w:bodyDiv w:val="1"/>
      <w:marLeft w:val="0"/>
      <w:marRight w:val="0"/>
      <w:marTop w:val="0"/>
      <w:marBottom w:val="0"/>
      <w:divBdr>
        <w:top w:val="none" w:sz="0" w:space="0" w:color="auto"/>
        <w:left w:val="none" w:sz="0" w:space="0" w:color="auto"/>
        <w:bottom w:val="none" w:sz="0" w:space="0" w:color="auto"/>
        <w:right w:val="none" w:sz="0" w:space="0" w:color="auto"/>
      </w:divBdr>
    </w:div>
    <w:div w:id="1147091697">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963790">
      <w:bodyDiv w:val="1"/>
      <w:marLeft w:val="0"/>
      <w:marRight w:val="0"/>
      <w:marTop w:val="0"/>
      <w:marBottom w:val="0"/>
      <w:divBdr>
        <w:top w:val="none" w:sz="0" w:space="0" w:color="auto"/>
        <w:left w:val="none" w:sz="0" w:space="0" w:color="auto"/>
        <w:bottom w:val="none" w:sz="0" w:space="0" w:color="auto"/>
        <w:right w:val="none" w:sz="0" w:space="0" w:color="auto"/>
      </w:divBdr>
    </w:div>
    <w:div w:id="1160459127">
      <w:bodyDiv w:val="1"/>
      <w:marLeft w:val="0"/>
      <w:marRight w:val="0"/>
      <w:marTop w:val="0"/>
      <w:marBottom w:val="0"/>
      <w:divBdr>
        <w:top w:val="none" w:sz="0" w:space="0" w:color="auto"/>
        <w:left w:val="none" w:sz="0" w:space="0" w:color="auto"/>
        <w:bottom w:val="none" w:sz="0" w:space="0" w:color="auto"/>
        <w:right w:val="none" w:sz="0" w:space="0" w:color="auto"/>
      </w:divBdr>
    </w:div>
    <w:div w:id="1161044777">
      <w:bodyDiv w:val="1"/>
      <w:marLeft w:val="0"/>
      <w:marRight w:val="0"/>
      <w:marTop w:val="0"/>
      <w:marBottom w:val="0"/>
      <w:divBdr>
        <w:top w:val="none" w:sz="0" w:space="0" w:color="auto"/>
        <w:left w:val="none" w:sz="0" w:space="0" w:color="auto"/>
        <w:bottom w:val="none" w:sz="0" w:space="0" w:color="auto"/>
        <w:right w:val="none" w:sz="0" w:space="0" w:color="auto"/>
      </w:divBdr>
    </w:div>
    <w:div w:id="116381409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6937291">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524184">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264509">
      <w:bodyDiv w:val="1"/>
      <w:marLeft w:val="0"/>
      <w:marRight w:val="0"/>
      <w:marTop w:val="0"/>
      <w:marBottom w:val="0"/>
      <w:divBdr>
        <w:top w:val="none" w:sz="0" w:space="0" w:color="auto"/>
        <w:left w:val="none" w:sz="0" w:space="0" w:color="auto"/>
        <w:bottom w:val="none" w:sz="0" w:space="0" w:color="auto"/>
        <w:right w:val="none" w:sz="0" w:space="0" w:color="auto"/>
      </w:divBdr>
      <w:divsChild>
        <w:div w:id="123668943">
          <w:marLeft w:val="0"/>
          <w:marRight w:val="0"/>
          <w:marTop w:val="0"/>
          <w:marBottom w:val="0"/>
          <w:divBdr>
            <w:top w:val="none" w:sz="0" w:space="0" w:color="auto"/>
            <w:left w:val="none" w:sz="0" w:space="0" w:color="auto"/>
            <w:bottom w:val="none" w:sz="0" w:space="0" w:color="auto"/>
            <w:right w:val="none" w:sz="0" w:space="0" w:color="auto"/>
          </w:divBdr>
        </w:div>
      </w:divsChild>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740593">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1427815">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4055817">
      <w:bodyDiv w:val="1"/>
      <w:marLeft w:val="0"/>
      <w:marRight w:val="0"/>
      <w:marTop w:val="0"/>
      <w:marBottom w:val="0"/>
      <w:divBdr>
        <w:top w:val="none" w:sz="0" w:space="0" w:color="auto"/>
        <w:left w:val="none" w:sz="0" w:space="0" w:color="auto"/>
        <w:bottom w:val="none" w:sz="0" w:space="0" w:color="auto"/>
        <w:right w:val="none" w:sz="0" w:space="0" w:color="auto"/>
      </w:divBdr>
    </w:div>
    <w:div w:id="118462974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6209098">
      <w:bodyDiv w:val="1"/>
      <w:marLeft w:val="0"/>
      <w:marRight w:val="0"/>
      <w:marTop w:val="0"/>
      <w:marBottom w:val="0"/>
      <w:divBdr>
        <w:top w:val="none" w:sz="0" w:space="0" w:color="auto"/>
        <w:left w:val="none" w:sz="0" w:space="0" w:color="auto"/>
        <w:bottom w:val="none" w:sz="0" w:space="0" w:color="auto"/>
        <w:right w:val="none" w:sz="0" w:space="0" w:color="auto"/>
      </w:divBdr>
    </w:div>
    <w:div w:id="118648082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657053">
      <w:bodyDiv w:val="1"/>
      <w:marLeft w:val="0"/>
      <w:marRight w:val="0"/>
      <w:marTop w:val="0"/>
      <w:marBottom w:val="0"/>
      <w:divBdr>
        <w:top w:val="none" w:sz="0" w:space="0" w:color="auto"/>
        <w:left w:val="none" w:sz="0" w:space="0" w:color="auto"/>
        <w:bottom w:val="none" w:sz="0" w:space="0" w:color="auto"/>
        <w:right w:val="none" w:sz="0" w:space="0" w:color="auto"/>
      </w:divBdr>
      <w:divsChild>
        <w:div w:id="142621502">
          <w:marLeft w:val="0"/>
          <w:marRight w:val="0"/>
          <w:marTop w:val="0"/>
          <w:marBottom w:val="0"/>
          <w:divBdr>
            <w:top w:val="none" w:sz="0" w:space="0" w:color="auto"/>
            <w:left w:val="none" w:sz="0" w:space="0" w:color="auto"/>
            <w:bottom w:val="none" w:sz="0" w:space="0" w:color="auto"/>
            <w:right w:val="none" w:sz="0" w:space="0" w:color="auto"/>
          </w:divBdr>
        </w:div>
      </w:divsChild>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2783484">
      <w:bodyDiv w:val="1"/>
      <w:marLeft w:val="0"/>
      <w:marRight w:val="0"/>
      <w:marTop w:val="0"/>
      <w:marBottom w:val="0"/>
      <w:divBdr>
        <w:top w:val="none" w:sz="0" w:space="0" w:color="auto"/>
        <w:left w:val="none" w:sz="0" w:space="0" w:color="auto"/>
        <w:bottom w:val="none" w:sz="0" w:space="0" w:color="auto"/>
        <w:right w:val="none" w:sz="0" w:space="0" w:color="auto"/>
      </w:divBdr>
    </w:div>
    <w:div w:id="1202788837">
      <w:bodyDiv w:val="1"/>
      <w:marLeft w:val="0"/>
      <w:marRight w:val="0"/>
      <w:marTop w:val="0"/>
      <w:marBottom w:val="0"/>
      <w:divBdr>
        <w:top w:val="none" w:sz="0" w:space="0" w:color="auto"/>
        <w:left w:val="none" w:sz="0" w:space="0" w:color="auto"/>
        <w:bottom w:val="none" w:sz="0" w:space="0" w:color="auto"/>
        <w:right w:val="none" w:sz="0" w:space="0" w:color="auto"/>
      </w:divBdr>
      <w:divsChild>
        <w:div w:id="1387101441">
          <w:marLeft w:val="0"/>
          <w:marRight w:val="0"/>
          <w:marTop w:val="0"/>
          <w:marBottom w:val="0"/>
          <w:divBdr>
            <w:top w:val="none" w:sz="0" w:space="0" w:color="auto"/>
            <w:left w:val="none" w:sz="0" w:space="0" w:color="auto"/>
            <w:bottom w:val="none" w:sz="0" w:space="0" w:color="auto"/>
            <w:right w:val="none" w:sz="0" w:space="0" w:color="auto"/>
          </w:divBdr>
        </w:div>
      </w:divsChild>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031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0075321">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167511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141028">
      <w:bodyDiv w:val="1"/>
      <w:marLeft w:val="0"/>
      <w:marRight w:val="0"/>
      <w:marTop w:val="0"/>
      <w:marBottom w:val="0"/>
      <w:divBdr>
        <w:top w:val="none" w:sz="0" w:space="0" w:color="auto"/>
        <w:left w:val="none" w:sz="0" w:space="0" w:color="auto"/>
        <w:bottom w:val="none" w:sz="0" w:space="0" w:color="auto"/>
        <w:right w:val="none" w:sz="0" w:space="0" w:color="auto"/>
      </w:divBdr>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339342">
      <w:bodyDiv w:val="1"/>
      <w:marLeft w:val="0"/>
      <w:marRight w:val="0"/>
      <w:marTop w:val="0"/>
      <w:marBottom w:val="0"/>
      <w:divBdr>
        <w:top w:val="none" w:sz="0" w:space="0" w:color="auto"/>
        <w:left w:val="none" w:sz="0" w:space="0" w:color="auto"/>
        <w:bottom w:val="none" w:sz="0" w:space="0" w:color="auto"/>
        <w:right w:val="none" w:sz="0" w:space="0" w:color="auto"/>
      </w:divBdr>
    </w:div>
    <w:div w:id="1232279158">
      <w:bodyDiv w:val="1"/>
      <w:marLeft w:val="0"/>
      <w:marRight w:val="0"/>
      <w:marTop w:val="0"/>
      <w:marBottom w:val="0"/>
      <w:divBdr>
        <w:top w:val="none" w:sz="0" w:space="0" w:color="auto"/>
        <w:left w:val="none" w:sz="0" w:space="0" w:color="auto"/>
        <w:bottom w:val="none" w:sz="0" w:space="0" w:color="auto"/>
        <w:right w:val="none" w:sz="0" w:space="0" w:color="auto"/>
      </w:divBdr>
    </w:div>
    <w:div w:id="1232891117">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123024">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5970788">
      <w:bodyDiv w:val="1"/>
      <w:marLeft w:val="0"/>
      <w:marRight w:val="0"/>
      <w:marTop w:val="0"/>
      <w:marBottom w:val="0"/>
      <w:divBdr>
        <w:top w:val="none" w:sz="0" w:space="0" w:color="auto"/>
        <w:left w:val="none" w:sz="0" w:space="0" w:color="auto"/>
        <w:bottom w:val="none" w:sz="0" w:space="0" w:color="auto"/>
        <w:right w:val="none" w:sz="0" w:space="0" w:color="auto"/>
      </w:divBdr>
      <w:divsChild>
        <w:div w:id="1826314446">
          <w:marLeft w:val="0"/>
          <w:marRight w:val="0"/>
          <w:marTop w:val="0"/>
          <w:marBottom w:val="0"/>
          <w:divBdr>
            <w:top w:val="none" w:sz="0" w:space="0" w:color="auto"/>
            <w:left w:val="none" w:sz="0" w:space="0" w:color="auto"/>
            <w:bottom w:val="none" w:sz="0" w:space="0" w:color="auto"/>
            <w:right w:val="none" w:sz="0" w:space="0" w:color="auto"/>
          </w:divBdr>
          <w:divsChild>
            <w:div w:id="10451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09028">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981369">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7880253">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49192160">
      <w:bodyDiv w:val="1"/>
      <w:marLeft w:val="0"/>
      <w:marRight w:val="0"/>
      <w:marTop w:val="0"/>
      <w:marBottom w:val="0"/>
      <w:divBdr>
        <w:top w:val="none" w:sz="0" w:space="0" w:color="auto"/>
        <w:left w:val="none" w:sz="0" w:space="0" w:color="auto"/>
        <w:bottom w:val="none" w:sz="0" w:space="0" w:color="auto"/>
        <w:right w:val="none" w:sz="0" w:space="0" w:color="auto"/>
      </w:divBdr>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972926">
      <w:bodyDiv w:val="1"/>
      <w:marLeft w:val="0"/>
      <w:marRight w:val="0"/>
      <w:marTop w:val="0"/>
      <w:marBottom w:val="0"/>
      <w:divBdr>
        <w:top w:val="none" w:sz="0" w:space="0" w:color="auto"/>
        <w:left w:val="none" w:sz="0" w:space="0" w:color="auto"/>
        <w:bottom w:val="none" w:sz="0" w:space="0" w:color="auto"/>
        <w:right w:val="none" w:sz="0" w:space="0" w:color="auto"/>
      </w:divBdr>
    </w:div>
    <w:div w:id="1255280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6669985">
      <w:bodyDiv w:val="1"/>
      <w:marLeft w:val="0"/>
      <w:marRight w:val="0"/>
      <w:marTop w:val="0"/>
      <w:marBottom w:val="0"/>
      <w:divBdr>
        <w:top w:val="none" w:sz="0" w:space="0" w:color="auto"/>
        <w:left w:val="none" w:sz="0" w:space="0" w:color="auto"/>
        <w:bottom w:val="none" w:sz="0" w:space="0" w:color="auto"/>
        <w:right w:val="none" w:sz="0" w:space="0" w:color="auto"/>
      </w:divBdr>
      <w:divsChild>
        <w:div w:id="894312140">
          <w:marLeft w:val="0"/>
          <w:marRight w:val="0"/>
          <w:marTop w:val="225"/>
          <w:marBottom w:val="0"/>
          <w:divBdr>
            <w:top w:val="none" w:sz="0" w:space="0" w:color="auto"/>
            <w:left w:val="none" w:sz="0" w:space="0" w:color="auto"/>
            <w:bottom w:val="none" w:sz="0" w:space="0" w:color="auto"/>
            <w:right w:val="none" w:sz="0" w:space="0" w:color="auto"/>
          </w:divBdr>
        </w:div>
      </w:divsChild>
    </w:div>
    <w:div w:id="1258171442">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3297861">
      <w:bodyDiv w:val="1"/>
      <w:marLeft w:val="0"/>
      <w:marRight w:val="0"/>
      <w:marTop w:val="0"/>
      <w:marBottom w:val="0"/>
      <w:divBdr>
        <w:top w:val="none" w:sz="0" w:space="0" w:color="auto"/>
        <w:left w:val="none" w:sz="0" w:space="0" w:color="auto"/>
        <w:bottom w:val="none" w:sz="0" w:space="0" w:color="auto"/>
        <w:right w:val="none" w:sz="0" w:space="0" w:color="auto"/>
      </w:divBdr>
    </w:div>
    <w:div w:id="1264726634">
      <w:bodyDiv w:val="1"/>
      <w:marLeft w:val="0"/>
      <w:marRight w:val="0"/>
      <w:marTop w:val="0"/>
      <w:marBottom w:val="0"/>
      <w:divBdr>
        <w:top w:val="none" w:sz="0" w:space="0" w:color="auto"/>
        <w:left w:val="none" w:sz="0" w:space="0" w:color="auto"/>
        <w:bottom w:val="none" w:sz="0" w:space="0" w:color="auto"/>
        <w:right w:val="none" w:sz="0" w:space="0" w:color="auto"/>
      </w:divBdr>
    </w:div>
    <w:div w:id="1265263765">
      <w:bodyDiv w:val="1"/>
      <w:marLeft w:val="0"/>
      <w:marRight w:val="0"/>
      <w:marTop w:val="0"/>
      <w:marBottom w:val="0"/>
      <w:divBdr>
        <w:top w:val="none" w:sz="0" w:space="0" w:color="auto"/>
        <w:left w:val="none" w:sz="0" w:space="0" w:color="auto"/>
        <w:bottom w:val="none" w:sz="0" w:space="0" w:color="auto"/>
        <w:right w:val="none" w:sz="0" w:space="0" w:color="auto"/>
      </w:divBdr>
    </w:div>
    <w:div w:id="1265529020">
      <w:bodyDiv w:val="1"/>
      <w:marLeft w:val="0"/>
      <w:marRight w:val="0"/>
      <w:marTop w:val="0"/>
      <w:marBottom w:val="0"/>
      <w:divBdr>
        <w:top w:val="none" w:sz="0" w:space="0" w:color="auto"/>
        <w:left w:val="none" w:sz="0" w:space="0" w:color="auto"/>
        <w:bottom w:val="none" w:sz="0" w:space="0" w:color="auto"/>
        <w:right w:val="none" w:sz="0" w:space="0" w:color="auto"/>
      </w:divBdr>
    </w:div>
    <w:div w:id="1267496555">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1857422">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826855">
      <w:bodyDiv w:val="1"/>
      <w:marLeft w:val="0"/>
      <w:marRight w:val="0"/>
      <w:marTop w:val="0"/>
      <w:marBottom w:val="0"/>
      <w:divBdr>
        <w:top w:val="none" w:sz="0" w:space="0" w:color="auto"/>
        <w:left w:val="none" w:sz="0" w:space="0" w:color="auto"/>
        <w:bottom w:val="none" w:sz="0" w:space="0" w:color="auto"/>
        <w:right w:val="none" w:sz="0" w:space="0" w:color="auto"/>
      </w:divBdr>
    </w:div>
    <w:div w:id="1275750960">
      <w:bodyDiv w:val="1"/>
      <w:marLeft w:val="0"/>
      <w:marRight w:val="0"/>
      <w:marTop w:val="0"/>
      <w:marBottom w:val="0"/>
      <w:divBdr>
        <w:top w:val="none" w:sz="0" w:space="0" w:color="auto"/>
        <w:left w:val="none" w:sz="0" w:space="0" w:color="auto"/>
        <w:bottom w:val="none" w:sz="0" w:space="0" w:color="auto"/>
        <w:right w:val="none" w:sz="0" w:space="0" w:color="auto"/>
      </w:divBdr>
    </w:div>
    <w:div w:id="1276446441">
      <w:bodyDiv w:val="1"/>
      <w:marLeft w:val="0"/>
      <w:marRight w:val="0"/>
      <w:marTop w:val="0"/>
      <w:marBottom w:val="0"/>
      <w:divBdr>
        <w:top w:val="none" w:sz="0" w:space="0" w:color="auto"/>
        <w:left w:val="none" w:sz="0" w:space="0" w:color="auto"/>
        <w:bottom w:val="none" w:sz="0" w:space="0" w:color="auto"/>
        <w:right w:val="none" w:sz="0" w:space="0" w:color="auto"/>
      </w:divBdr>
      <w:divsChild>
        <w:div w:id="392582906">
          <w:marLeft w:val="0"/>
          <w:marRight w:val="0"/>
          <w:marTop w:val="0"/>
          <w:marBottom w:val="0"/>
          <w:divBdr>
            <w:top w:val="none" w:sz="0" w:space="0" w:color="auto"/>
            <w:left w:val="none" w:sz="0" w:space="0" w:color="auto"/>
            <w:bottom w:val="none" w:sz="0" w:space="0" w:color="auto"/>
            <w:right w:val="none" w:sz="0" w:space="0" w:color="auto"/>
          </w:divBdr>
        </w:div>
      </w:divsChild>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723197">
      <w:bodyDiv w:val="1"/>
      <w:marLeft w:val="0"/>
      <w:marRight w:val="0"/>
      <w:marTop w:val="0"/>
      <w:marBottom w:val="0"/>
      <w:divBdr>
        <w:top w:val="none" w:sz="0" w:space="0" w:color="auto"/>
        <w:left w:val="none" w:sz="0" w:space="0" w:color="auto"/>
        <w:bottom w:val="none" w:sz="0" w:space="0" w:color="auto"/>
        <w:right w:val="none" w:sz="0" w:space="0" w:color="auto"/>
      </w:divBdr>
      <w:divsChild>
        <w:div w:id="1824732943">
          <w:marLeft w:val="0"/>
          <w:marRight w:val="0"/>
          <w:marTop w:val="0"/>
          <w:marBottom w:val="0"/>
          <w:divBdr>
            <w:top w:val="none" w:sz="0" w:space="0" w:color="auto"/>
            <w:left w:val="none" w:sz="0" w:space="0" w:color="auto"/>
            <w:bottom w:val="none" w:sz="0" w:space="0" w:color="auto"/>
            <w:right w:val="none" w:sz="0" w:space="0" w:color="auto"/>
          </w:divBdr>
        </w:div>
        <w:div w:id="1470393989">
          <w:marLeft w:val="0"/>
          <w:marRight w:val="0"/>
          <w:marTop w:val="0"/>
          <w:marBottom w:val="0"/>
          <w:divBdr>
            <w:top w:val="none" w:sz="0" w:space="0" w:color="auto"/>
            <w:left w:val="none" w:sz="0" w:space="0" w:color="auto"/>
            <w:bottom w:val="none" w:sz="0" w:space="0" w:color="auto"/>
            <w:right w:val="none" w:sz="0" w:space="0" w:color="auto"/>
          </w:divBdr>
        </w:div>
        <w:div w:id="380441815">
          <w:marLeft w:val="0"/>
          <w:marRight w:val="0"/>
          <w:marTop w:val="0"/>
          <w:marBottom w:val="0"/>
          <w:divBdr>
            <w:top w:val="none" w:sz="0" w:space="0" w:color="auto"/>
            <w:left w:val="none" w:sz="0" w:space="0" w:color="auto"/>
            <w:bottom w:val="none" w:sz="0" w:space="0" w:color="auto"/>
            <w:right w:val="none" w:sz="0" w:space="0" w:color="auto"/>
          </w:divBdr>
        </w:div>
        <w:div w:id="2006207190">
          <w:marLeft w:val="0"/>
          <w:marRight w:val="0"/>
          <w:marTop w:val="0"/>
          <w:marBottom w:val="0"/>
          <w:divBdr>
            <w:top w:val="none" w:sz="0" w:space="0" w:color="auto"/>
            <w:left w:val="none" w:sz="0" w:space="0" w:color="auto"/>
            <w:bottom w:val="none" w:sz="0" w:space="0" w:color="auto"/>
            <w:right w:val="none" w:sz="0" w:space="0" w:color="auto"/>
          </w:divBdr>
        </w:div>
        <w:div w:id="80102478">
          <w:marLeft w:val="0"/>
          <w:marRight w:val="0"/>
          <w:marTop w:val="0"/>
          <w:marBottom w:val="0"/>
          <w:divBdr>
            <w:top w:val="none" w:sz="0" w:space="0" w:color="auto"/>
            <w:left w:val="none" w:sz="0" w:space="0" w:color="auto"/>
            <w:bottom w:val="none" w:sz="0" w:space="0" w:color="auto"/>
            <w:right w:val="none" w:sz="0" w:space="0" w:color="auto"/>
          </w:divBdr>
        </w:div>
        <w:div w:id="228658517">
          <w:marLeft w:val="0"/>
          <w:marRight w:val="0"/>
          <w:marTop w:val="0"/>
          <w:marBottom w:val="0"/>
          <w:divBdr>
            <w:top w:val="none" w:sz="0" w:space="0" w:color="auto"/>
            <w:left w:val="none" w:sz="0" w:space="0" w:color="auto"/>
            <w:bottom w:val="none" w:sz="0" w:space="0" w:color="auto"/>
            <w:right w:val="none" w:sz="0" w:space="0" w:color="auto"/>
          </w:divBdr>
        </w:div>
        <w:div w:id="1960720331">
          <w:marLeft w:val="0"/>
          <w:marRight w:val="0"/>
          <w:marTop w:val="0"/>
          <w:marBottom w:val="0"/>
          <w:divBdr>
            <w:top w:val="none" w:sz="0" w:space="0" w:color="auto"/>
            <w:left w:val="none" w:sz="0" w:space="0" w:color="auto"/>
            <w:bottom w:val="none" w:sz="0" w:space="0" w:color="auto"/>
            <w:right w:val="none" w:sz="0" w:space="0" w:color="auto"/>
          </w:divBdr>
        </w:div>
        <w:div w:id="235745230">
          <w:marLeft w:val="0"/>
          <w:marRight w:val="0"/>
          <w:marTop w:val="0"/>
          <w:marBottom w:val="0"/>
          <w:divBdr>
            <w:top w:val="none" w:sz="0" w:space="0" w:color="auto"/>
            <w:left w:val="none" w:sz="0" w:space="0" w:color="auto"/>
            <w:bottom w:val="none" w:sz="0" w:space="0" w:color="auto"/>
            <w:right w:val="none" w:sz="0" w:space="0" w:color="auto"/>
          </w:divBdr>
        </w:div>
        <w:div w:id="2121802366">
          <w:marLeft w:val="0"/>
          <w:marRight w:val="0"/>
          <w:marTop w:val="0"/>
          <w:marBottom w:val="0"/>
          <w:divBdr>
            <w:top w:val="none" w:sz="0" w:space="0" w:color="auto"/>
            <w:left w:val="none" w:sz="0" w:space="0" w:color="auto"/>
            <w:bottom w:val="none" w:sz="0" w:space="0" w:color="auto"/>
            <w:right w:val="none" w:sz="0" w:space="0" w:color="auto"/>
          </w:divBdr>
        </w:div>
        <w:div w:id="1372412685">
          <w:marLeft w:val="0"/>
          <w:marRight w:val="0"/>
          <w:marTop w:val="0"/>
          <w:marBottom w:val="0"/>
          <w:divBdr>
            <w:top w:val="none" w:sz="0" w:space="0" w:color="auto"/>
            <w:left w:val="none" w:sz="0" w:space="0" w:color="auto"/>
            <w:bottom w:val="none" w:sz="0" w:space="0" w:color="auto"/>
            <w:right w:val="none" w:sz="0" w:space="0" w:color="auto"/>
          </w:divBdr>
        </w:div>
        <w:div w:id="836262870">
          <w:marLeft w:val="0"/>
          <w:marRight w:val="0"/>
          <w:marTop w:val="0"/>
          <w:marBottom w:val="0"/>
          <w:divBdr>
            <w:top w:val="none" w:sz="0" w:space="0" w:color="auto"/>
            <w:left w:val="none" w:sz="0" w:space="0" w:color="auto"/>
            <w:bottom w:val="none" w:sz="0" w:space="0" w:color="auto"/>
            <w:right w:val="none" w:sz="0" w:space="0" w:color="auto"/>
          </w:divBdr>
        </w:div>
        <w:div w:id="929196369">
          <w:marLeft w:val="0"/>
          <w:marRight w:val="0"/>
          <w:marTop w:val="0"/>
          <w:marBottom w:val="0"/>
          <w:divBdr>
            <w:top w:val="none" w:sz="0" w:space="0" w:color="auto"/>
            <w:left w:val="none" w:sz="0" w:space="0" w:color="auto"/>
            <w:bottom w:val="none" w:sz="0" w:space="0" w:color="auto"/>
            <w:right w:val="none" w:sz="0" w:space="0" w:color="auto"/>
          </w:divBdr>
        </w:div>
        <w:div w:id="2091659601">
          <w:marLeft w:val="0"/>
          <w:marRight w:val="0"/>
          <w:marTop w:val="0"/>
          <w:marBottom w:val="0"/>
          <w:divBdr>
            <w:top w:val="none" w:sz="0" w:space="0" w:color="auto"/>
            <w:left w:val="none" w:sz="0" w:space="0" w:color="auto"/>
            <w:bottom w:val="none" w:sz="0" w:space="0" w:color="auto"/>
            <w:right w:val="none" w:sz="0" w:space="0" w:color="auto"/>
          </w:divBdr>
        </w:div>
        <w:div w:id="401801221">
          <w:marLeft w:val="0"/>
          <w:marRight w:val="0"/>
          <w:marTop w:val="0"/>
          <w:marBottom w:val="0"/>
          <w:divBdr>
            <w:top w:val="none" w:sz="0" w:space="0" w:color="auto"/>
            <w:left w:val="none" w:sz="0" w:space="0" w:color="auto"/>
            <w:bottom w:val="none" w:sz="0" w:space="0" w:color="auto"/>
            <w:right w:val="none" w:sz="0" w:space="0" w:color="auto"/>
          </w:divBdr>
          <w:divsChild>
            <w:div w:id="927614665">
              <w:marLeft w:val="0"/>
              <w:marRight w:val="0"/>
              <w:marTop w:val="0"/>
              <w:marBottom w:val="0"/>
              <w:divBdr>
                <w:top w:val="none" w:sz="0" w:space="0" w:color="auto"/>
                <w:left w:val="none" w:sz="0" w:space="0" w:color="auto"/>
                <w:bottom w:val="none" w:sz="0" w:space="0" w:color="auto"/>
                <w:right w:val="none" w:sz="0" w:space="0" w:color="auto"/>
              </w:divBdr>
              <w:divsChild>
                <w:div w:id="1277057188">
                  <w:marLeft w:val="0"/>
                  <w:marRight w:val="0"/>
                  <w:marTop w:val="0"/>
                  <w:marBottom w:val="0"/>
                  <w:divBdr>
                    <w:top w:val="none" w:sz="0" w:space="0" w:color="auto"/>
                    <w:left w:val="none" w:sz="0" w:space="0" w:color="auto"/>
                    <w:bottom w:val="none" w:sz="0" w:space="0" w:color="auto"/>
                    <w:right w:val="none" w:sz="0" w:space="0" w:color="auto"/>
                  </w:divBdr>
                  <w:divsChild>
                    <w:div w:id="1208377159">
                      <w:marLeft w:val="0"/>
                      <w:marRight w:val="0"/>
                      <w:marTop w:val="0"/>
                      <w:marBottom w:val="0"/>
                      <w:divBdr>
                        <w:top w:val="none" w:sz="0" w:space="0" w:color="auto"/>
                        <w:left w:val="none" w:sz="0" w:space="0" w:color="auto"/>
                        <w:bottom w:val="none" w:sz="0" w:space="0" w:color="auto"/>
                        <w:right w:val="none" w:sz="0" w:space="0" w:color="auto"/>
                      </w:divBdr>
                      <w:divsChild>
                        <w:div w:id="1929340163">
                          <w:marLeft w:val="0"/>
                          <w:marRight w:val="0"/>
                          <w:marTop w:val="0"/>
                          <w:marBottom w:val="0"/>
                          <w:divBdr>
                            <w:top w:val="none" w:sz="0" w:space="0" w:color="auto"/>
                            <w:left w:val="none" w:sz="0" w:space="0" w:color="auto"/>
                            <w:bottom w:val="none" w:sz="0" w:space="0" w:color="auto"/>
                            <w:right w:val="none" w:sz="0" w:space="0" w:color="auto"/>
                          </w:divBdr>
                          <w:divsChild>
                            <w:div w:id="1583099116">
                              <w:marLeft w:val="0"/>
                              <w:marRight w:val="0"/>
                              <w:marTop w:val="0"/>
                              <w:marBottom w:val="0"/>
                              <w:divBdr>
                                <w:top w:val="none" w:sz="0" w:space="0" w:color="auto"/>
                                <w:left w:val="none" w:sz="0" w:space="0" w:color="auto"/>
                                <w:bottom w:val="none" w:sz="0" w:space="0" w:color="auto"/>
                                <w:right w:val="none" w:sz="0" w:space="0" w:color="auto"/>
                              </w:divBdr>
                              <w:divsChild>
                                <w:div w:id="2110613494">
                                  <w:marLeft w:val="0"/>
                                  <w:marRight w:val="0"/>
                                  <w:marTop w:val="0"/>
                                  <w:marBottom w:val="0"/>
                                  <w:divBdr>
                                    <w:top w:val="none" w:sz="0" w:space="0" w:color="auto"/>
                                    <w:left w:val="none" w:sz="0" w:space="0" w:color="auto"/>
                                    <w:bottom w:val="none" w:sz="0" w:space="0" w:color="auto"/>
                                    <w:right w:val="none" w:sz="0" w:space="0" w:color="auto"/>
                                  </w:divBdr>
                                </w:div>
                              </w:divsChild>
                            </w:div>
                            <w:div w:id="2105297593">
                              <w:marLeft w:val="0"/>
                              <w:marRight w:val="0"/>
                              <w:marTop w:val="0"/>
                              <w:marBottom w:val="0"/>
                              <w:divBdr>
                                <w:top w:val="none" w:sz="0" w:space="0" w:color="auto"/>
                                <w:left w:val="none" w:sz="0" w:space="0" w:color="auto"/>
                                <w:bottom w:val="none" w:sz="0" w:space="0" w:color="auto"/>
                                <w:right w:val="none" w:sz="0" w:space="0" w:color="auto"/>
                              </w:divBdr>
                            </w:div>
                            <w:div w:id="1128165557">
                              <w:marLeft w:val="0"/>
                              <w:marRight w:val="0"/>
                              <w:marTop w:val="0"/>
                              <w:marBottom w:val="0"/>
                              <w:divBdr>
                                <w:top w:val="none" w:sz="0" w:space="0" w:color="auto"/>
                                <w:left w:val="none" w:sz="0" w:space="0" w:color="auto"/>
                                <w:bottom w:val="none" w:sz="0" w:space="0" w:color="auto"/>
                                <w:right w:val="none" w:sz="0" w:space="0" w:color="auto"/>
                              </w:divBdr>
                            </w:div>
                            <w:div w:id="409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799675">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841201">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7467851">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277631">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572260">
      <w:bodyDiv w:val="1"/>
      <w:marLeft w:val="0"/>
      <w:marRight w:val="0"/>
      <w:marTop w:val="0"/>
      <w:marBottom w:val="0"/>
      <w:divBdr>
        <w:top w:val="none" w:sz="0" w:space="0" w:color="auto"/>
        <w:left w:val="none" w:sz="0" w:space="0" w:color="auto"/>
        <w:bottom w:val="none" w:sz="0" w:space="0" w:color="auto"/>
        <w:right w:val="none" w:sz="0" w:space="0" w:color="auto"/>
      </w:divBdr>
      <w:divsChild>
        <w:div w:id="1627275713">
          <w:marLeft w:val="0"/>
          <w:marRight w:val="0"/>
          <w:marTop w:val="0"/>
          <w:marBottom w:val="0"/>
          <w:divBdr>
            <w:top w:val="none" w:sz="0" w:space="0" w:color="auto"/>
            <w:left w:val="none" w:sz="0" w:space="0" w:color="auto"/>
            <w:bottom w:val="none" w:sz="0" w:space="0" w:color="auto"/>
            <w:right w:val="none" w:sz="0" w:space="0" w:color="auto"/>
          </w:divBdr>
        </w:div>
        <w:div w:id="762729681">
          <w:marLeft w:val="0"/>
          <w:marRight w:val="0"/>
          <w:marTop w:val="0"/>
          <w:marBottom w:val="0"/>
          <w:divBdr>
            <w:top w:val="none" w:sz="0" w:space="0" w:color="auto"/>
            <w:left w:val="none" w:sz="0" w:space="0" w:color="auto"/>
            <w:bottom w:val="none" w:sz="0" w:space="0" w:color="auto"/>
            <w:right w:val="none" w:sz="0" w:space="0" w:color="auto"/>
          </w:divBdr>
        </w:div>
        <w:div w:id="1733887213">
          <w:marLeft w:val="0"/>
          <w:marRight w:val="0"/>
          <w:marTop w:val="0"/>
          <w:marBottom w:val="0"/>
          <w:divBdr>
            <w:top w:val="none" w:sz="0" w:space="0" w:color="auto"/>
            <w:left w:val="none" w:sz="0" w:space="0" w:color="auto"/>
            <w:bottom w:val="none" w:sz="0" w:space="0" w:color="auto"/>
            <w:right w:val="none" w:sz="0" w:space="0" w:color="auto"/>
          </w:divBdr>
        </w:div>
        <w:div w:id="2061512038">
          <w:marLeft w:val="0"/>
          <w:marRight w:val="0"/>
          <w:marTop w:val="0"/>
          <w:marBottom w:val="0"/>
          <w:divBdr>
            <w:top w:val="none" w:sz="0" w:space="0" w:color="auto"/>
            <w:left w:val="none" w:sz="0" w:space="0" w:color="auto"/>
            <w:bottom w:val="none" w:sz="0" w:space="0" w:color="auto"/>
            <w:right w:val="none" w:sz="0" w:space="0" w:color="auto"/>
          </w:divBdr>
        </w:div>
        <w:div w:id="140316972">
          <w:marLeft w:val="0"/>
          <w:marRight w:val="0"/>
          <w:marTop w:val="0"/>
          <w:marBottom w:val="0"/>
          <w:divBdr>
            <w:top w:val="none" w:sz="0" w:space="0" w:color="auto"/>
            <w:left w:val="none" w:sz="0" w:space="0" w:color="auto"/>
            <w:bottom w:val="none" w:sz="0" w:space="0" w:color="auto"/>
            <w:right w:val="none" w:sz="0" w:space="0" w:color="auto"/>
          </w:divBdr>
          <w:divsChild>
            <w:div w:id="757749443">
              <w:marLeft w:val="0"/>
              <w:marRight w:val="0"/>
              <w:marTop w:val="0"/>
              <w:marBottom w:val="0"/>
              <w:divBdr>
                <w:top w:val="none" w:sz="0" w:space="0" w:color="auto"/>
                <w:left w:val="none" w:sz="0" w:space="0" w:color="auto"/>
                <w:bottom w:val="none" w:sz="0" w:space="0" w:color="auto"/>
                <w:right w:val="none" w:sz="0" w:space="0" w:color="auto"/>
              </w:divBdr>
            </w:div>
            <w:div w:id="2001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9208">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5307329">
      <w:bodyDiv w:val="1"/>
      <w:marLeft w:val="0"/>
      <w:marRight w:val="0"/>
      <w:marTop w:val="0"/>
      <w:marBottom w:val="0"/>
      <w:divBdr>
        <w:top w:val="none" w:sz="0" w:space="0" w:color="auto"/>
        <w:left w:val="none" w:sz="0" w:space="0" w:color="auto"/>
        <w:bottom w:val="none" w:sz="0" w:space="0" w:color="auto"/>
        <w:right w:val="none" w:sz="0" w:space="0" w:color="auto"/>
      </w:divBdr>
      <w:divsChild>
        <w:div w:id="1857575360">
          <w:marLeft w:val="0"/>
          <w:marRight w:val="0"/>
          <w:marTop w:val="0"/>
          <w:marBottom w:val="0"/>
          <w:divBdr>
            <w:top w:val="none" w:sz="0" w:space="0" w:color="auto"/>
            <w:left w:val="none" w:sz="0" w:space="0" w:color="auto"/>
            <w:bottom w:val="none" w:sz="0" w:space="0" w:color="auto"/>
            <w:right w:val="none" w:sz="0" w:space="0" w:color="auto"/>
          </w:divBdr>
        </w:div>
      </w:divsChild>
    </w:div>
    <w:div w:id="1306426620">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4026716">
      <w:bodyDiv w:val="1"/>
      <w:marLeft w:val="0"/>
      <w:marRight w:val="0"/>
      <w:marTop w:val="0"/>
      <w:marBottom w:val="0"/>
      <w:divBdr>
        <w:top w:val="none" w:sz="0" w:space="0" w:color="auto"/>
        <w:left w:val="none" w:sz="0" w:space="0" w:color="auto"/>
        <w:bottom w:val="none" w:sz="0" w:space="0" w:color="auto"/>
        <w:right w:val="none" w:sz="0" w:space="0" w:color="auto"/>
      </w:divBdr>
    </w:div>
    <w:div w:id="1316032684">
      <w:bodyDiv w:val="1"/>
      <w:marLeft w:val="0"/>
      <w:marRight w:val="0"/>
      <w:marTop w:val="0"/>
      <w:marBottom w:val="0"/>
      <w:divBdr>
        <w:top w:val="none" w:sz="0" w:space="0" w:color="auto"/>
        <w:left w:val="none" w:sz="0" w:space="0" w:color="auto"/>
        <w:bottom w:val="none" w:sz="0" w:space="0" w:color="auto"/>
        <w:right w:val="none" w:sz="0" w:space="0" w:color="auto"/>
      </w:divBdr>
      <w:divsChild>
        <w:div w:id="1518302965">
          <w:marLeft w:val="0"/>
          <w:marRight w:val="0"/>
          <w:marTop w:val="0"/>
          <w:marBottom w:val="240"/>
          <w:divBdr>
            <w:top w:val="none" w:sz="0" w:space="0" w:color="auto"/>
            <w:left w:val="none" w:sz="0" w:space="0" w:color="auto"/>
            <w:bottom w:val="none" w:sz="0" w:space="0" w:color="auto"/>
            <w:right w:val="none" w:sz="0" w:space="0" w:color="auto"/>
          </w:divBdr>
        </w:div>
      </w:divsChild>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530127">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537566">
      <w:bodyDiv w:val="1"/>
      <w:marLeft w:val="0"/>
      <w:marRight w:val="0"/>
      <w:marTop w:val="0"/>
      <w:marBottom w:val="0"/>
      <w:divBdr>
        <w:top w:val="none" w:sz="0" w:space="0" w:color="auto"/>
        <w:left w:val="none" w:sz="0" w:space="0" w:color="auto"/>
        <w:bottom w:val="none" w:sz="0" w:space="0" w:color="auto"/>
        <w:right w:val="none" w:sz="0" w:space="0" w:color="auto"/>
      </w:divBdr>
    </w:div>
    <w:div w:id="1322540262">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280622">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27245598">
      <w:bodyDiv w:val="1"/>
      <w:marLeft w:val="0"/>
      <w:marRight w:val="0"/>
      <w:marTop w:val="0"/>
      <w:marBottom w:val="0"/>
      <w:divBdr>
        <w:top w:val="none" w:sz="0" w:space="0" w:color="auto"/>
        <w:left w:val="none" w:sz="0" w:space="0" w:color="auto"/>
        <w:bottom w:val="none" w:sz="0" w:space="0" w:color="auto"/>
        <w:right w:val="none" w:sz="0" w:space="0" w:color="auto"/>
      </w:divBdr>
    </w:div>
    <w:div w:id="133044909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4334537">
      <w:bodyDiv w:val="1"/>
      <w:marLeft w:val="0"/>
      <w:marRight w:val="0"/>
      <w:marTop w:val="0"/>
      <w:marBottom w:val="0"/>
      <w:divBdr>
        <w:top w:val="none" w:sz="0" w:space="0" w:color="auto"/>
        <w:left w:val="none" w:sz="0" w:space="0" w:color="auto"/>
        <w:bottom w:val="none" w:sz="0" w:space="0" w:color="auto"/>
        <w:right w:val="none" w:sz="0" w:space="0" w:color="auto"/>
      </w:divBdr>
    </w:div>
    <w:div w:id="1335649040">
      <w:bodyDiv w:val="1"/>
      <w:marLeft w:val="0"/>
      <w:marRight w:val="0"/>
      <w:marTop w:val="0"/>
      <w:marBottom w:val="0"/>
      <w:divBdr>
        <w:top w:val="none" w:sz="0" w:space="0" w:color="auto"/>
        <w:left w:val="none" w:sz="0" w:space="0" w:color="auto"/>
        <w:bottom w:val="none" w:sz="0" w:space="0" w:color="auto"/>
        <w:right w:val="none" w:sz="0" w:space="0" w:color="auto"/>
      </w:divBdr>
      <w:divsChild>
        <w:div w:id="1860972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84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07548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232554">
      <w:bodyDiv w:val="1"/>
      <w:marLeft w:val="0"/>
      <w:marRight w:val="0"/>
      <w:marTop w:val="0"/>
      <w:marBottom w:val="0"/>
      <w:divBdr>
        <w:top w:val="none" w:sz="0" w:space="0" w:color="auto"/>
        <w:left w:val="none" w:sz="0" w:space="0" w:color="auto"/>
        <w:bottom w:val="none" w:sz="0" w:space="0" w:color="auto"/>
        <w:right w:val="none" w:sz="0" w:space="0" w:color="auto"/>
      </w:divBdr>
    </w:div>
    <w:div w:id="1339964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34579">
      <w:bodyDiv w:val="1"/>
      <w:marLeft w:val="0"/>
      <w:marRight w:val="0"/>
      <w:marTop w:val="0"/>
      <w:marBottom w:val="0"/>
      <w:divBdr>
        <w:top w:val="none" w:sz="0" w:space="0" w:color="auto"/>
        <w:left w:val="none" w:sz="0" w:space="0" w:color="auto"/>
        <w:bottom w:val="none" w:sz="0" w:space="0" w:color="auto"/>
        <w:right w:val="none" w:sz="0" w:space="0" w:color="auto"/>
      </w:divBdr>
    </w:div>
    <w:div w:id="1352146581">
      <w:bodyDiv w:val="1"/>
      <w:marLeft w:val="0"/>
      <w:marRight w:val="0"/>
      <w:marTop w:val="0"/>
      <w:marBottom w:val="0"/>
      <w:divBdr>
        <w:top w:val="none" w:sz="0" w:space="0" w:color="auto"/>
        <w:left w:val="none" w:sz="0" w:space="0" w:color="auto"/>
        <w:bottom w:val="none" w:sz="0" w:space="0" w:color="auto"/>
        <w:right w:val="none" w:sz="0" w:space="0" w:color="auto"/>
      </w:divBdr>
    </w:div>
    <w:div w:id="1352759602">
      <w:bodyDiv w:val="1"/>
      <w:marLeft w:val="0"/>
      <w:marRight w:val="0"/>
      <w:marTop w:val="0"/>
      <w:marBottom w:val="0"/>
      <w:divBdr>
        <w:top w:val="none" w:sz="0" w:space="0" w:color="auto"/>
        <w:left w:val="none" w:sz="0" w:space="0" w:color="auto"/>
        <w:bottom w:val="none" w:sz="0" w:space="0" w:color="auto"/>
        <w:right w:val="none" w:sz="0" w:space="0" w:color="auto"/>
      </w:divBdr>
      <w:divsChild>
        <w:div w:id="1592739527">
          <w:marLeft w:val="0"/>
          <w:marRight w:val="0"/>
          <w:marTop w:val="0"/>
          <w:marBottom w:val="30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3826411">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7025420">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5076493">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6689">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395513">
      <w:bodyDiv w:val="1"/>
      <w:marLeft w:val="0"/>
      <w:marRight w:val="0"/>
      <w:marTop w:val="0"/>
      <w:marBottom w:val="0"/>
      <w:divBdr>
        <w:top w:val="none" w:sz="0" w:space="0" w:color="auto"/>
        <w:left w:val="none" w:sz="0" w:space="0" w:color="auto"/>
        <w:bottom w:val="none" w:sz="0" w:space="0" w:color="auto"/>
        <w:right w:val="none" w:sz="0" w:space="0" w:color="auto"/>
      </w:divBdr>
      <w:divsChild>
        <w:div w:id="1721516405">
          <w:marLeft w:val="0"/>
          <w:marRight w:val="0"/>
          <w:marTop w:val="0"/>
          <w:marBottom w:val="0"/>
          <w:divBdr>
            <w:top w:val="none" w:sz="0" w:space="0" w:color="auto"/>
            <w:left w:val="none" w:sz="0" w:space="0" w:color="auto"/>
            <w:bottom w:val="none" w:sz="0" w:space="0" w:color="auto"/>
            <w:right w:val="none" w:sz="0" w:space="0" w:color="auto"/>
          </w:divBdr>
        </w:div>
      </w:divsChild>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1979507">
      <w:bodyDiv w:val="1"/>
      <w:marLeft w:val="0"/>
      <w:marRight w:val="0"/>
      <w:marTop w:val="0"/>
      <w:marBottom w:val="0"/>
      <w:divBdr>
        <w:top w:val="none" w:sz="0" w:space="0" w:color="auto"/>
        <w:left w:val="none" w:sz="0" w:space="0" w:color="auto"/>
        <w:bottom w:val="none" w:sz="0" w:space="0" w:color="auto"/>
        <w:right w:val="none" w:sz="0" w:space="0" w:color="auto"/>
      </w:divBdr>
    </w:div>
    <w:div w:id="1382754235">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065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883065">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1998170">
      <w:bodyDiv w:val="1"/>
      <w:marLeft w:val="0"/>
      <w:marRight w:val="0"/>
      <w:marTop w:val="0"/>
      <w:marBottom w:val="0"/>
      <w:divBdr>
        <w:top w:val="none" w:sz="0" w:space="0" w:color="auto"/>
        <w:left w:val="none" w:sz="0" w:space="0" w:color="auto"/>
        <w:bottom w:val="none" w:sz="0" w:space="0" w:color="auto"/>
        <w:right w:val="none" w:sz="0" w:space="0" w:color="auto"/>
      </w:divBdr>
    </w:div>
    <w:div w:id="139265080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393551">
      <w:bodyDiv w:val="1"/>
      <w:marLeft w:val="0"/>
      <w:marRight w:val="0"/>
      <w:marTop w:val="0"/>
      <w:marBottom w:val="0"/>
      <w:divBdr>
        <w:top w:val="none" w:sz="0" w:space="0" w:color="auto"/>
        <w:left w:val="none" w:sz="0" w:space="0" w:color="auto"/>
        <w:bottom w:val="none" w:sz="0" w:space="0" w:color="auto"/>
        <w:right w:val="none" w:sz="0" w:space="0" w:color="auto"/>
      </w:divBdr>
    </w:div>
    <w:div w:id="1396588984">
      <w:bodyDiv w:val="1"/>
      <w:marLeft w:val="0"/>
      <w:marRight w:val="0"/>
      <w:marTop w:val="0"/>
      <w:marBottom w:val="0"/>
      <w:divBdr>
        <w:top w:val="none" w:sz="0" w:space="0" w:color="auto"/>
        <w:left w:val="none" w:sz="0" w:space="0" w:color="auto"/>
        <w:bottom w:val="none" w:sz="0" w:space="0" w:color="auto"/>
        <w:right w:val="none" w:sz="0" w:space="0" w:color="auto"/>
      </w:divBdr>
    </w:div>
    <w:div w:id="1400052124">
      <w:bodyDiv w:val="1"/>
      <w:marLeft w:val="0"/>
      <w:marRight w:val="0"/>
      <w:marTop w:val="0"/>
      <w:marBottom w:val="0"/>
      <w:divBdr>
        <w:top w:val="none" w:sz="0" w:space="0" w:color="auto"/>
        <w:left w:val="none" w:sz="0" w:space="0" w:color="auto"/>
        <w:bottom w:val="none" w:sz="0" w:space="0" w:color="auto"/>
        <w:right w:val="none" w:sz="0" w:space="0" w:color="auto"/>
      </w:divBdr>
      <w:divsChild>
        <w:div w:id="969476796">
          <w:marLeft w:val="0"/>
          <w:marRight w:val="0"/>
          <w:marTop w:val="0"/>
          <w:marBottom w:val="0"/>
          <w:divBdr>
            <w:top w:val="none" w:sz="0" w:space="0" w:color="auto"/>
            <w:left w:val="none" w:sz="0" w:space="0" w:color="auto"/>
            <w:bottom w:val="none" w:sz="0" w:space="0" w:color="auto"/>
            <w:right w:val="none" w:sz="0" w:space="0" w:color="auto"/>
          </w:divBdr>
        </w:div>
      </w:divsChild>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55312">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675826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745668">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067239">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721513">
      <w:bodyDiv w:val="1"/>
      <w:marLeft w:val="0"/>
      <w:marRight w:val="0"/>
      <w:marTop w:val="0"/>
      <w:marBottom w:val="0"/>
      <w:divBdr>
        <w:top w:val="none" w:sz="0" w:space="0" w:color="auto"/>
        <w:left w:val="none" w:sz="0" w:space="0" w:color="auto"/>
        <w:bottom w:val="none" w:sz="0" w:space="0" w:color="auto"/>
        <w:right w:val="none" w:sz="0" w:space="0" w:color="auto"/>
      </w:divBdr>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5151010">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28429718">
      <w:bodyDiv w:val="1"/>
      <w:marLeft w:val="0"/>
      <w:marRight w:val="0"/>
      <w:marTop w:val="0"/>
      <w:marBottom w:val="0"/>
      <w:divBdr>
        <w:top w:val="none" w:sz="0" w:space="0" w:color="auto"/>
        <w:left w:val="none" w:sz="0" w:space="0" w:color="auto"/>
        <w:bottom w:val="none" w:sz="0" w:space="0" w:color="auto"/>
        <w:right w:val="none" w:sz="0" w:space="0" w:color="auto"/>
      </w:divBdr>
    </w:div>
    <w:div w:id="1429350704">
      <w:bodyDiv w:val="1"/>
      <w:marLeft w:val="0"/>
      <w:marRight w:val="0"/>
      <w:marTop w:val="0"/>
      <w:marBottom w:val="0"/>
      <w:divBdr>
        <w:top w:val="none" w:sz="0" w:space="0" w:color="auto"/>
        <w:left w:val="none" w:sz="0" w:space="0" w:color="auto"/>
        <w:bottom w:val="none" w:sz="0" w:space="0" w:color="auto"/>
        <w:right w:val="none" w:sz="0" w:space="0" w:color="auto"/>
      </w:divBdr>
    </w:div>
    <w:div w:id="1435980295">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359233">
      <w:bodyDiv w:val="1"/>
      <w:marLeft w:val="0"/>
      <w:marRight w:val="0"/>
      <w:marTop w:val="0"/>
      <w:marBottom w:val="0"/>
      <w:divBdr>
        <w:top w:val="none" w:sz="0" w:space="0" w:color="auto"/>
        <w:left w:val="none" w:sz="0" w:space="0" w:color="auto"/>
        <w:bottom w:val="none" w:sz="0" w:space="0" w:color="auto"/>
        <w:right w:val="none" w:sz="0" w:space="0" w:color="auto"/>
      </w:divBdr>
      <w:divsChild>
        <w:div w:id="146257139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064817">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51684">
      <w:bodyDiv w:val="1"/>
      <w:marLeft w:val="0"/>
      <w:marRight w:val="0"/>
      <w:marTop w:val="0"/>
      <w:marBottom w:val="0"/>
      <w:divBdr>
        <w:top w:val="none" w:sz="0" w:space="0" w:color="auto"/>
        <w:left w:val="none" w:sz="0" w:space="0" w:color="auto"/>
        <w:bottom w:val="none" w:sz="0" w:space="0" w:color="auto"/>
        <w:right w:val="none" w:sz="0" w:space="0" w:color="auto"/>
      </w:divBdr>
    </w:div>
    <w:div w:id="1448622886">
      <w:bodyDiv w:val="1"/>
      <w:marLeft w:val="0"/>
      <w:marRight w:val="0"/>
      <w:marTop w:val="0"/>
      <w:marBottom w:val="0"/>
      <w:divBdr>
        <w:top w:val="none" w:sz="0" w:space="0" w:color="auto"/>
        <w:left w:val="none" w:sz="0" w:space="0" w:color="auto"/>
        <w:bottom w:val="none" w:sz="0" w:space="0" w:color="auto"/>
        <w:right w:val="none" w:sz="0" w:space="0" w:color="auto"/>
      </w:divBdr>
      <w:divsChild>
        <w:div w:id="658192647">
          <w:marLeft w:val="0"/>
          <w:marRight w:val="45"/>
          <w:marTop w:val="0"/>
          <w:marBottom w:val="450"/>
          <w:divBdr>
            <w:top w:val="none" w:sz="0" w:space="0" w:color="auto"/>
            <w:left w:val="none" w:sz="0" w:space="0" w:color="auto"/>
            <w:bottom w:val="none" w:sz="0" w:space="0" w:color="auto"/>
            <w:right w:val="none" w:sz="0" w:space="0" w:color="auto"/>
          </w:divBdr>
        </w:div>
        <w:div w:id="1706130429">
          <w:marLeft w:val="0"/>
          <w:marRight w:val="0"/>
          <w:marTop w:val="360"/>
          <w:marBottom w:val="0"/>
          <w:divBdr>
            <w:top w:val="none" w:sz="0" w:space="0" w:color="auto"/>
            <w:left w:val="none" w:sz="0" w:space="0" w:color="auto"/>
            <w:bottom w:val="none" w:sz="0" w:space="0" w:color="auto"/>
            <w:right w:val="none" w:sz="0" w:space="0" w:color="auto"/>
          </w:divBdr>
        </w:div>
      </w:divsChild>
    </w:div>
    <w:div w:id="1449274991">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6102435">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186602">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7066712">
      <w:bodyDiv w:val="1"/>
      <w:marLeft w:val="0"/>
      <w:marRight w:val="0"/>
      <w:marTop w:val="0"/>
      <w:marBottom w:val="0"/>
      <w:divBdr>
        <w:top w:val="none" w:sz="0" w:space="0" w:color="auto"/>
        <w:left w:val="none" w:sz="0" w:space="0" w:color="auto"/>
        <w:bottom w:val="none" w:sz="0" w:space="0" w:color="auto"/>
        <w:right w:val="none" w:sz="0" w:space="0" w:color="auto"/>
      </w:divBdr>
    </w:div>
    <w:div w:id="1477911304">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354379">
      <w:bodyDiv w:val="1"/>
      <w:marLeft w:val="0"/>
      <w:marRight w:val="0"/>
      <w:marTop w:val="0"/>
      <w:marBottom w:val="0"/>
      <w:divBdr>
        <w:top w:val="none" w:sz="0" w:space="0" w:color="auto"/>
        <w:left w:val="none" w:sz="0" w:space="0" w:color="auto"/>
        <w:bottom w:val="none" w:sz="0" w:space="0" w:color="auto"/>
        <w:right w:val="none" w:sz="0" w:space="0" w:color="auto"/>
      </w:divBdr>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6991032">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149951">
      <w:bodyDiv w:val="1"/>
      <w:marLeft w:val="0"/>
      <w:marRight w:val="0"/>
      <w:marTop w:val="0"/>
      <w:marBottom w:val="0"/>
      <w:divBdr>
        <w:top w:val="none" w:sz="0" w:space="0" w:color="auto"/>
        <w:left w:val="none" w:sz="0" w:space="0" w:color="auto"/>
        <w:bottom w:val="none" w:sz="0" w:space="0" w:color="auto"/>
        <w:right w:val="none" w:sz="0" w:space="0" w:color="auto"/>
      </w:divBdr>
      <w:divsChild>
        <w:div w:id="169411228">
          <w:marLeft w:val="0"/>
          <w:marRight w:val="0"/>
          <w:marTop w:val="0"/>
          <w:marBottom w:val="0"/>
          <w:divBdr>
            <w:top w:val="none" w:sz="0" w:space="0" w:color="auto"/>
            <w:left w:val="none" w:sz="0" w:space="0" w:color="auto"/>
            <w:bottom w:val="none" w:sz="0" w:space="0" w:color="auto"/>
            <w:right w:val="none" w:sz="0" w:space="0" w:color="auto"/>
          </w:divBdr>
        </w:div>
        <w:div w:id="965502472">
          <w:marLeft w:val="0"/>
          <w:marRight w:val="0"/>
          <w:marTop w:val="0"/>
          <w:marBottom w:val="0"/>
          <w:divBdr>
            <w:top w:val="none" w:sz="0" w:space="0" w:color="auto"/>
            <w:left w:val="none" w:sz="0" w:space="0" w:color="auto"/>
            <w:bottom w:val="none" w:sz="0" w:space="0" w:color="auto"/>
            <w:right w:val="none" w:sz="0" w:space="0" w:color="auto"/>
          </w:divBdr>
          <w:divsChild>
            <w:div w:id="1342589458">
              <w:marLeft w:val="0"/>
              <w:marRight w:val="0"/>
              <w:marTop w:val="0"/>
              <w:marBottom w:val="0"/>
              <w:divBdr>
                <w:top w:val="none" w:sz="0" w:space="0" w:color="auto"/>
                <w:left w:val="none" w:sz="0" w:space="0" w:color="auto"/>
                <w:bottom w:val="none" w:sz="0" w:space="0" w:color="auto"/>
                <w:right w:val="none" w:sz="0" w:space="0" w:color="auto"/>
              </w:divBdr>
              <w:divsChild>
                <w:div w:id="59445508">
                  <w:marLeft w:val="336"/>
                  <w:marRight w:val="0"/>
                  <w:marTop w:val="120"/>
                  <w:marBottom w:val="312"/>
                  <w:divBdr>
                    <w:top w:val="none" w:sz="0" w:space="0" w:color="auto"/>
                    <w:left w:val="none" w:sz="0" w:space="0" w:color="auto"/>
                    <w:bottom w:val="none" w:sz="0" w:space="0" w:color="auto"/>
                    <w:right w:val="none" w:sz="0" w:space="0" w:color="auto"/>
                  </w:divBdr>
                  <w:divsChild>
                    <w:div w:id="17839563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86854719">
                  <w:marLeft w:val="0"/>
                  <w:marRight w:val="0"/>
                  <w:marTop w:val="0"/>
                  <w:marBottom w:val="120"/>
                  <w:divBdr>
                    <w:top w:val="none" w:sz="0" w:space="0" w:color="auto"/>
                    <w:left w:val="none" w:sz="0" w:space="0" w:color="auto"/>
                    <w:bottom w:val="none" w:sz="0" w:space="0" w:color="auto"/>
                    <w:right w:val="none" w:sz="0" w:space="0" w:color="auto"/>
                  </w:divBdr>
                </w:div>
                <w:div w:id="553202963">
                  <w:marLeft w:val="0"/>
                  <w:marRight w:val="0"/>
                  <w:marTop w:val="0"/>
                  <w:marBottom w:val="120"/>
                  <w:divBdr>
                    <w:top w:val="none" w:sz="0" w:space="0" w:color="auto"/>
                    <w:left w:val="none" w:sz="0" w:space="0" w:color="auto"/>
                    <w:bottom w:val="none" w:sz="0" w:space="0" w:color="auto"/>
                    <w:right w:val="none" w:sz="0" w:space="0" w:color="auto"/>
                  </w:divBdr>
                </w:div>
                <w:div w:id="10097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89996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017">
      <w:bodyDiv w:val="1"/>
      <w:marLeft w:val="0"/>
      <w:marRight w:val="0"/>
      <w:marTop w:val="0"/>
      <w:marBottom w:val="0"/>
      <w:divBdr>
        <w:top w:val="none" w:sz="0" w:space="0" w:color="auto"/>
        <w:left w:val="none" w:sz="0" w:space="0" w:color="auto"/>
        <w:bottom w:val="none" w:sz="0" w:space="0" w:color="auto"/>
        <w:right w:val="none" w:sz="0" w:space="0" w:color="auto"/>
      </w:divBdr>
    </w:div>
    <w:div w:id="1540825590">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116728">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59782798">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401421">
      <w:bodyDiv w:val="1"/>
      <w:marLeft w:val="0"/>
      <w:marRight w:val="0"/>
      <w:marTop w:val="0"/>
      <w:marBottom w:val="0"/>
      <w:divBdr>
        <w:top w:val="none" w:sz="0" w:space="0" w:color="auto"/>
        <w:left w:val="none" w:sz="0" w:space="0" w:color="auto"/>
        <w:bottom w:val="none" w:sz="0" w:space="0" w:color="auto"/>
        <w:right w:val="none" w:sz="0" w:space="0" w:color="auto"/>
      </w:divBdr>
      <w:divsChild>
        <w:div w:id="275990622">
          <w:marLeft w:val="0"/>
          <w:marRight w:val="0"/>
          <w:marTop w:val="0"/>
          <w:marBottom w:val="0"/>
          <w:divBdr>
            <w:top w:val="none" w:sz="0" w:space="0" w:color="auto"/>
            <w:left w:val="none" w:sz="0" w:space="0" w:color="auto"/>
            <w:bottom w:val="none" w:sz="0" w:space="0" w:color="auto"/>
            <w:right w:val="none" w:sz="0" w:space="0" w:color="auto"/>
          </w:divBdr>
        </w:div>
      </w:divsChild>
    </w:div>
    <w:div w:id="1579705561">
      <w:bodyDiv w:val="1"/>
      <w:marLeft w:val="0"/>
      <w:marRight w:val="0"/>
      <w:marTop w:val="0"/>
      <w:marBottom w:val="0"/>
      <w:divBdr>
        <w:top w:val="none" w:sz="0" w:space="0" w:color="auto"/>
        <w:left w:val="none" w:sz="0" w:space="0" w:color="auto"/>
        <w:bottom w:val="none" w:sz="0" w:space="0" w:color="auto"/>
        <w:right w:val="none" w:sz="0" w:space="0" w:color="auto"/>
      </w:divBdr>
      <w:divsChild>
        <w:div w:id="2049525973">
          <w:marLeft w:val="0"/>
          <w:marRight w:val="0"/>
          <w:marTop w:val="0"/>
          <w:marBottom w:val="0"/>
          <w:divBdr>
            <w:top w:val="none" w:sz="0" w:space="0" w:color="auto"/>
            <w:left w:val="none" w:sz="0" w:space="0" w:color="auto"/>
            <w:bottom w:val="none" w:sz="0" w:space="0" w:color="auto"/>
            <w:right w:val="none" w:sz="0" w:space="0" w:color="auto"/>
          </w:divBdr>
        </w:div>
        <w:div w:id="1883983626">
          <w:marLeft w:val="0"/>
          <w:marRight w:val="0"/>
          <w:marTop w:val="0"/>
          <w:marBottom w:val="0"/>
          <w:divBdr>
            <w:top w:val="none" w:sz="0" w:space="0" w:color="auto"/>
            <w:left w:val="none" w:sz="0" w:space="0" w:color="auto"/>
            <w:bottom w:val="none" w:sz="0" w:space="0" w:color="auto"/>
            <w:right w:val="none" w:sz="0" w:space="0" w:color="auto"/>
          </w:divBdr>
          <w:divsChild>
            <w:div w:id="970745159">
              <w:marLeft w:val="0"/>
              <w:marRight w:val="0"/>
              <w:marTop w:val="0"/>
              <w:marBottom w:val="0"/>
              <w:divBdr>
                <w:top w:val="none" w:sz="0" w:space="0" w:color="auto"/>
                <w:left w:val="none" w:sz="0" w:space="0" w:color="auto"/>
                <w:bottom w:val="none" w:sz="0" w:space="0" w:color="auto"/>
                <w:right w:val="none" w:sz="0" w:space="0" w:color="auto"/>
              </w:divBdr>
            </w:div>
            <w:div w:id="1769302597">
              <w:marLeft w:val="0"/>
              <w:marRight w:val="0"/>
              <w:marTop w:val="0"/>
              <w:marBottom w:val="0"/>
              <w:divBdr>
                <w:top w:val="none" w:sz="0" w:space="0" w:color="auto"/>
                <w:left w:val="none" w:sz="0" w:space="0" w:color="auto"/>
                <w:bottom w:val="none" w:sz="0" w:space="0" w:color="auto"/>
                <w:right w:val="none" w:sz="0" w:space="0" w:color="auto"/>
              </w:divBdr>
              <w:divsChild>
                <w:div w:id="88936472">
                  <w:marLeft w:val="0"/>
                  <w:marRight w:val="0"/>
                  <w:marTop w:val="0"/>
                  <w:marBottom w:val="0"/>
                  <w:divBdr>
                    <w:top w:val="none" w:sz="0" w:space="0" w:color="auto"/>
                    <w:left w:val="none" w:sz="0" w:space="0" w:color="auto"/>
                    <w:bottom w:val="none" w:sz="0" w:space="0" w:color="auto"/>
                    <w:right w:val="none" w:sz="0" w:space="0" w:color="auto"/>
                  </w:divBdr>
                  <w:divsChild>
                    <w:div w:id="1112750041">
                      <w:marLeft w:val="0"/>
                      <w:marRight w:val="0"/>
                      <w:marTop w:val="0"/>
                      <w:marBottom w:val="0"/>
                      <w:divBdr>
                        <w:top w:val="none" w:sz="0" w:space="0" w:color="auto"/>
                        <w:left w:val="none" w:sz="0" w:space="0" w:color="auto"/>
                        <w:bottom w:val="none" w:sz="0" w:space="0" w:color="auto"/>
                        <w:right w:val="none" w:sz="0" w:space="0" w:color="auto"/>
                      </w:divBdr>
                      <w:divsChild>
                        <w:div w:id="71392285">
                          <w:marLeft w:val="0"/>
                          <w:marRight w:val="0"/>
                          <w:marTop w:val="0"/>
                          <w:marBottom w:val="0"/>
                          <w:divBdr>
                            <w:top w:val="none" w:sz="0" w:space="0" w:color="auto"/>
                            <w:left w:val="none" w:sz="0" w:space="0" w:color="auto"/>
                            <w:bottom w:val="none" w:sz="0" w:space="0" w:color="auto"/>
                            <w:right w:val="none" w:sz="0" w:space="0" w:color="auto"/>
                          </w:divBdr>
                        </w:div>
                        <w:div w:id="1502087432">
                          <w:marLeft w:val="0"/>
                          <w:marRight w:val="0"/>
                          <w:marTop w:val="0"/>
                          <w:marBottom w:val="0"/>
                          <w:divBdr>
                            <w:top w:val="none" w:sz="0" w:space="0" w:color="auto"/>
                            <w:left w:val="none" w:sz="0" w:space="0" w:color="auto"/>
                            <w:bottom w:val="none" w:sz="0" w:space="0" w:color="auto"/>
                            <w:right w:val="none" w:sz="0" w:space="0" w:color="auto"/>
                          </w:divBdr>
                        </w:div>
                        <w:div w:id="2082752199">
                          <w:marLeft w:val="0"/>
                          <w:marRight w:val="0"/>
                          <w:marTop w:val="0"/>
                          <w:marBottom w:val="0"/>
                          <w:divBdr>
                            <w:top w:val="none" w:sz="0" w:space="0" w:color="auto"/>
                            <w:left w:val="none" w:sz="0" w:space="0" w:color="auto"/>
                            <w:bottom w:val="none" w:sz="0" w:space="0" w:color="auto"/>
                            <w:right w:val="none" w:sz="0" w:space="0" w:color="auto"/>
                          </w:divBdr>
                        </w:div>
                        <w:div w:id="1701589645">
                          <w:marLeft w:val="0"/>
                          <w:marRight w:val="0"/>
                          <w:marTop w:val="0"/>
                          <w:marBottom w:val="0"/>
                          <w:divBdr>
                            <w:top w:val="none" w:sz="0" w:space="0" w:color="auto"/>
                            <w:left w:val="none" w:sz="0" w:space="0" w:color="auto"/>
                            <w:bottom w:val="none" w:sz="0" w:space="0" w:color="auto"/>
                            <w:right w:val="none" w:sz="0" w:space="0" w:color="auto"/>
                          </w:divBdr>
                        </w:div>
                        <w:div w:id="14317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820620">
      <w:bodyDiv w:val="1"/>
      <w:marLeft w:val="0"/>
      <w:marRight w:val="0"/>
      <w:marTop w:val="0"/>
      <w:marBottom w:val="0"/>
      <w:divBdr>
        <w:top w:val="none" w:sz="0" w:space="0" w:color="auto"/>
        <w:left w:val="none" w:sz="0" w:space="0" w:color="auto"/>
        <w:bottom w:val="none" w:sz="0" w:space="0" w:color="auto"/>
        <w:right w:val="none" w:sz="0" w:space="0" w:color="auto"/>
      </w:divBdr>
      <w:divsChild>
        <w:div w:id="140120951">
          <w:marLeft w:val="0"/>
          <w:marRight w:val="0"/>
          <w:marTop w:val="0"/>
          <w:marBottom w:val="0"/>
          <w:divBdr>
            <w:top w:val="none" w:sz="0" w:space="0" w:color="auto"/>
            <w:left w:val="none" w:sz="0" w:space="0" w:color="auto"/>
            <w:bottom w:val="none" w:sz="0" w:space="0" w:color="auto"/>
            <w:right w:val="none" w:sz="0" w:space="0" w:color="auto"/>
          </w:divBdr>
          <w:divsChild>
            <w:div w:id="1941985135">
              <w:marLeft w:val="0"/>
              <w:marRight w:val="0"/>
              <w:marTop w:val="0"/>
              <w:marBottom w:val="0"/>
              <w:divBdr>
                <w:top w:val="none" w:sz="0" w:space="0" w:color="auto"/>
                <w:left w:val="none" w:sz="0" w:space="0" w:color="auto"/>
                <w:bottom w:val="none" w:sz="0" w:space="0" w:color="auto"/>
                <w:right w:val="none" w:sz="0" w:space="0" w:color="auto"/>
              </w:divBdr>
            </w:div>
          </w:divsChild>
        </w:div>
        <w:div w:id="710153106">
          <w:marLeft w:val="0"/>
          <w:marRight w:val="0"/>
          <w:marTop w:val="0"/>
          <w:marBottom w:val="0"/>
          <w:divBdr>
            <w:top w:val="none" w:sz="0" w:space="0" w:color="auto"/>
            <w:left w:val="none" w:sz="0" w:space="0" w:color="auto"/>
            <w:bottom w:val="none" w:sz="0" w:space="0" w:color="auto"/>
            <w:right w:val="none" w:sz="0" w:space="0" w:color="auto"/>
          </w:divBdr>
          <w:divsChild>
            <w:div w:id="957640850">
              <w:marLeft w:val="0"/>
              <w:marRight w:val="0"/>
              <w:marTop w:val="0"/>
              <w:marBottom w:val="0"/>
              <w:divBdr>
                <w:top w:val="none" w:sz="0" w:space="0" w:color="auto"/>
                <w:left w:val="none" w:sz="0" w:space="0" w:color="auto"/>
                <w:bottom w:val="none" w:sz="0" w:space="0" w:color="auto"/>
                <w:right w:val="none" w:sz="0" w:space="0" w:color="auto"/>
              </w:divBdr>
              <w:divsChild>
                <w:div w:id="199105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84086">
          <w:marLeft w:val="0"/>
          <w:marRight w:val="0"/>
          <w:marTop w:val="0"/>
          <w:marBottom w:val="0"/>
          <w:divBdr>
            <w:top w:val="none" w:sz="0" w:space="0" w:color="auto"/>
            <w:left w:val="none" w:sz="0" w:space="0" w:color="auto"/>
            <w:bottom w:val="none" w:sz="0" w:space="0" w:color="auto"/>
            <w:right w:val="none" w:sz="0" w:space="0" w:color="auto"/>
          </w:divBdr>
          <w:divsChild>
            <w:div w:id="2082097570">
              <w:marLeft w:val="0"/>
              <w:marRight w:val="0"/>
              <w:marTop w:val="0"/>
              <w:marBottom w:val="0"/>
              <w:divBdr>
                <w:top w:val="none" w:sz="0" w:space="0" w:color="auto"/>
                <w:left w:val="none" w:sz="0" w:space="0" w:color="auto"/>
                <w:bottom w:val="none" w:sz="0" w:space="0" w:color="auto"/>
                <w:right w:val="none" w:sz="0" w:space="0" w:color="auto"/>
              </w:divBdr>
              <w:divsChild>
                <w:div w:id="1673870347">
                  <w:marLeft w:val="0"/>
                  <w:marRight w:val="0"/>
                  <w:marTop w:val="0"/>
                  <w:marBottom w:val="0"/>
                  <w:divBdr>
                    <w:top w:val="none" w:sz="0" w:space="0" w:color="auto"/>
                    <w:left w:val="none" w:sz="0" w:space="0" w:color="auto"/>
                    <w:bottom w:val="none" w:sz="0" w:space="0" w:color="auto"/>
                    <w:right w:val="none" w:sz="0" w:space="0" w:color="auto"/>
                  </w:divBdr>
                  <w:divsChild>
                    <w:div w:id="1626306905">
                      <w:marLeft w:val="0"/>
                      <w:marRight w:val="0"/>
                      <w:marTop w:val="0"/>
                      <w:marBottom w:val="0"/>
                      <w:divBdr>
                        <w:top w:val="none" w:sz="0" w:space="0" w:color="auto"/>
                        <w:left w:val="none" w:sz="0" w:space="0" w:color="auto"/>
                        <w:bottom w:val="none" w:sz="0" w:space="0" w:color="auto"/>
                        <w:right w:val="none" w:sz="0" w:space="0" w:color="auto"/>
                      </w:divBdr>
                    </w:div>
                    <w:div w:id="2066489350">
                      <w:marLeft w:val="0"/>
                      <w:marRight w:val="0"/>
                      <w:marTop w:val="0"/>
                      <w:marBottom w:val="0"/>
                      <w:divBdr>
                        <w:top w:val="none" w:sz="0" w:space="0" w:color="auto"/>
                        <w:left w:val="none" w:sz="0" w:space="0" w:color="auto"/>
                        <w:bottom w:val="none" w:sz="0" w:space="0" w:color="auto"/>
                        <w:right w:val="none" w:sz="0" w:space="0" w:color="auto"/>
                      </w:divBdr>
                    </w:div>
                    <w:div w:id="526528327">
                      <w:marLeft w:val="0"/>
                      <w:marRight w:val="0"/>
                      <w:marTop w:val="0"/>
                      <w:marBottom w:val="0"/>
                      <w:divBdr>
                        <w:top w:val="none" w:sz="0" w:space="0" w:color="auto"/>
                        <w:left w:val="none" w:sz="0" w:space="0" w:color="auto"/>
                        <w:bottom w:val="none" w:sz="0" w:space="0" w:color="auto"/>
                        <w:right w:val="none" w:sz="0" w:space="0" w:color="auto"/>
                      </w:divBdr>
                    </w:div>
                    <w:div w:id="1370378266">
                      <w:marLeft w:val="0"/>
                      <w:marRight w:val="0"/>
                      <w:marTop w:val="0"/>
                      <w:marBottom w:val="0"/>
                      <w:divBdr>
                        <w:top w:val="none" w:sz="0" w:space="0" w:color="auto"/>
                        <w:left w:val="none" w:sz="0" w:space="0" w:color="auto"/>
                        <w:bottom w:val="none" w:sz="0" w:space="0" w:color="auto"/>
                        <w:right w:val="none" w:sz="0" w:space="0" w:color="auto"/>
                      </w:divBdr>
                    </w:div>
                    <w:div w:id="262155799">
                      <w:marLeft w:val="0"/>
                      <w:marRight w:val="0"/>
                      <w:marTop w:val="0"/>
                      <w:marBottom w:val="0"/>
                      <w:divBdr>
                        <w:top w:val="none" w:sz="0" w:space="0" w:color="auto"/>
                        <w:left w:val="none" w:sz="0" w:space="0" w:color="auto"/>
                        <w:bottom w:val="none" w:sz="0" w:space="0" w:color="auto"/>
                        <w:right w:val="none" w:sz="0" w:space="0" w:color="auto"/>
                      </w:divBdr>
                    </w:div>
                    <w:div w:id="1004746596">
                      <w:marLeft w:val="0"/>
                      <w:marRight w:val="0"/>
                      <w:marTop w:val="0"/>
                      <w:marBottom w:val="0"/>
                      <w:divBdr>
                        <w:top w:val="none" w:sz="0" w:space="0" w:color="auto"/>
                        <w:left w:val="none" w:sz="0" w:space="0" w:color="auto"/>
                        <w:bottom w:val="none" w:sz="0" w:space="0" w:color="auto"/>
                        <w:right w:val="none" w:sz="0" w:space="0" w:color="auto"/>
                      </w:divBdr>
                    </w:div>
                    <w:div w:id="476996055">
                      <w:marLeft w:val="0"/>
                      <w:marRight w:val="0"/>
                      <w:marTop w:val="0"/>
                      <w:marBottom w:val="0"/>
                      <w:divBdr>
                        <w:top w:val="none" w:sz="0" w:space="0" w:color="auto"/>
                        <w:left w:val="none" w:sz="0" w:space="0" w:color="auto"/>
                        <w:bottom w:val="none" w:sz="0" w:space="0" w:color="auto"/>
                        <w:right w:val="none" w:sz="0" w:space="0" w:color="auto"/>
                      </w:divBdr>
                    </w:div>
                    <w:div w:id="69823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9455">
          <w:marLeft w:val="0"/>
          <w:marRight w:val="0"/>
          <w:marTop w:val="0"/>
          <w:marBottom w:val="0"/>
          <w:divBdr>
            <w:top w:val="none" w:sz="0" w:space="0" w:color="auto"/>
            <w:left w:val="none" w:sz="0" w:space="0" w:color="auto"/>
            <w:bottom w:val="none" w:sz="0" w:space="0" w:color="auto"/>
            <w:right w:val="none" w:sz="0" w:space="0" w:color="auto"/>
          </w:divBdr>
          <w:divsChild>
            <w:div w:id="717247452">
              <w:marLeft w:val="0"/>
              <w:marRight w:val="0"/>
              <w:marTop w:val="0"/>
              <w:marBottom w:val="0"/>
              <w:divBdr>
                <w:top w:val="none" w:sz="0" w:space="0" w:color="auto"/>
                <w:left w:val="none" w:sz="0" w:space="0" w:color="auto"/>
                <w:bottom w:val="none" w:sz="0" w:space="0" w:color="auto"/>
                <w:right w:val="none" w:sz="0" w:space="0" w:color="auto"/>
              </w:divBdr>
              <w:divsChild>
                <w:div w:id="201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09805">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3493587">
      <w:bodyDiv w:val="1"/>
      <w:marLeft w:val="0"/>
      <w:marRight w:val="0"/>
      <w:marTop w:val="0"/>
      <w:marBottom w:val="0"/>
      <w:divBdr>
        <w:top w:val="none" w:sz="0" w:space="0" w:color="auto"/>
        <w:left w:val="none" w:sz="0" w:space="0" w:color="auto"/>
        <w:bottom w:val="none" w:sz="0" w:space="0" w:color="auto"/>
        <w:right w:val="none" w:sz="0" w:space="0" w:color="auto"/>
      </w:divBdr>
    </w:div>
    <w:div w:id="1583833182">
      <w:bodyDiv w:val="1"/>
      <w:marLeft w:val="0"/>
      <w:marRight w:val="0"/>
      <w:marTop w:val="0"/>
      <w:marBottom w:val="0"/>
      <w:divBdr>
        <w:top w:val="none" w:sz="0" w:space="0" w:color="auto"/>
        <w:left w:val="none" w:sz="0" w:space="0" w:color="auto"/>
        <w:bottom w:val="none" w:sz="0" w:space="0" w:color="auto"/>
        <w:right w:val="none" w:sz="0" w:space="0" w:color="auto"/>
      </w:divBdr>
      <w:divsChild>
        <w:div w:id="1344359029">
          <w:marLeft w:val="0"/>
          <w:marRight w:val="0"/>
          <w:marTop w:val="225"/>
          <w:marBottom w:val="0"/>
          <w:divBdr>
            <w:top w:val="none" w:sz="0" w:space="0" w:color="auto"/>
            <w:left w:val="none" w:sz="0" w:space="0" w:color="auto"/>
            <w:bottom w:val="none" w:sz="0" w:space="0" w:color="auto"/>
            <w:right w:val="none" w:sz="0" w:space="0" w:color="auto"/>
          </w:divBdr>
        </w:div>
        <w:div w:id="2084256117">
          <w:marLeft w:val="0"/>
          <w:marRight w:val="0"/>
          <w:marTop w:val="225"/>
          <w:marBottom w:val="0"/>
          <w:divBdr>
            <w:top w:val="none" w:sz="0" w:space="0" w:color="auto"/>
            <w:left w:val="none" w:sz="0" w:space="0" w:color="auto"/>
            <w:bottom w:val="none" w:sz="0" w:space="0" w:color="auto"/>
            <w:right w:val="none" w:sz="0" w:space="0" w:color="auto"/>
          </w:divBdr>
        </w:div>
      </w:divsChild>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6010755">
      <w:bodyDiv w:val="1"/>
      <w:marLeft w:val="0"/>
      <w:marRight w:val="0"/>
      <w:marTop w:val="0"/>
      <w:marBottom w:val="0"/>
      <w:divBdr>
        <w:top w:val="none" w:sz="0" w:space="0" w:color="auto"/>
        <w:left w:val="none" w:sz="0" w:space="0" w:color="auto"/>
        <w:bottom w:val="none" w:sz="0" w:space="0" w:color="auto"/>
        <w:right w:val="none" w:sz="0" w:space="0" w:color="auto"/>
      </w:divBdr>
    </w:div>
    <w:div w:id="1598293285">
      <w:bodyDiv w:val="1"/>
      <w:marLeft w:val="0"/>
      <w:marRight w:val="0"/>
      <w:marTop w:val="0"/>
      <w:marBottom w:val="0"/>
      <w:divBdr>
        <w:top w:val="none" w:sz="0" w:space="0" w:color="auto"/>
        <w:left w:val="none" w:sz="0" w:space="0" w:color="auto"/>
        <w:bottom w:val="none" w:sz="0" w:space="0" w:color="auto"/>
        <w:right w:val="none" w:sz="0" w:space="0" w:color="auto"/>
      </w:divBdr>
    </w:div>
    <w:div w:id="1603103910">
      <w:bodyDiv w:val="1"/>
      <w:marLeft w:val="0"/>
      <w:marRight w:val="0"/>
      <w:marTop w:val="0"/>
      <w:marBottom w:val="0"/>
      <w:divBdr>
        <w:top w:val="none" w:sz="0" w:space="0" w:color="auto"/>
        <w:left w:val="none" w:sz="0" w:space="0" w:color="auto"/>
        <w:bottom w:val="none" w:sz="0" w:space="0" w:color="auto"/>
        <w:right w:val="none" w:sz="0" w:space="0" w:color="auto"/>
      </w:divBdr>
      <w:divsChild>
        <w:div w:id="1998611816">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604575">
      <w:bodyDiv w:val="1"/>
      <w:marLeft w:val="0"/>
      <w:marRight w:val="0"/>
      <w:marTop w:val="0"/>
      <w:marBottom w:val="0"/>
      <w:divBdr>
        <w:top w:val="none" w:sz="0" w:space="0" w:color="auto"/>
        <w:left w:val="none" w:sz="0" w:space="0" w:color="auto"/>
        <w:bottom w:val="none" w:sz="0" w:space="0" w:color="auto"/>
        <w:right w:val="none" w:sz="0" w:space="0" w:color="auto"/>
      </w:divBdr>
      <w:divsChild>
        <w:div w:id="1759138581">
          <w:marLeft w:val="0"/>
          <w:marRight w:val="0"/>
          <w:marTop w:val="0"/>
          <w:marBottom w:val="0"/>
          <w:divBdr>
            <w:top w:val="none" w:sz="0" w:space="0" w:color="auto"/>
            <w:left w:val="none" w:sz="0" w:space="0" w:color="auto"/>
            <w:bottom w:val="none" w:sz="0" w:space="0" w:color="auto"/>
            <w:right w:val="none" w:sz="0" w:space="0" w:color="auto"/>
          </w:divBdr>
        </w:div>
      </w:divsChild>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18638457">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3729868">
      <w:bodyDiv w:val="1"/>
      <w:marLeft w:val="0"/>
      <w:marRight w:val="0"/>
      <w:marTop w:val="0"/>
      <w:marBottom w:val="0"/>
      <w:divBdr>
        <w:top w:val="none" w:sz="0" w:space="0" w:color="auto"/>
        <w:left w:val="none" w:sz="0" w:space="0" w:color="auto"/>
        <w:bottom w:val="none" w:sz="0" w:space="0" w:color="auto"/>
        <w:right w:val="none" w:sz="0" w:space="0" w:color="auto"/>
      </w:divBdr>
      <w:divsChild>
        <w:div w:id="1087771228">
          <w:marLeft w:val="0"/>
          <w:marRight w:val="0"/>
          <w:marTop w:val="225"/>
          <w:marBottom w:val="0"/>
          <w:divBdr>
            <w:top w:val="none" w:sz="0" w:space="0" w:color="auto"/>
            <w:left w:val="none" w:sz="0" w:space="0" w:color="auto"/>
            <w:bottom w:val="none" w:sz="0" w:space="0" w:color="auto"/>
            <w:right w:val="none" w:sz="0" w:space="0" w:color="auto"/>
          </w:divBdr>
        </w:div>
      </w:divsChild>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28972126">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2788794">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216324">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606945">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6886468">
      <w:bodyDiv w:val="1"/>
      <w:marLeft w:val="0"/>
      <w:marRight w:val="0"/>
      <w:marTop w:val="0"/>
      <w:marBottom w:val="0"/>
      <w:divBdr>
        <w:top w:val="none" w:sz="0" w:space="0" w:color="auto"/>
        <w:left w:val="none" w:sz="0" w:space="0" w:color="auto"/>
        <w:bottom w:val="none" w:sz="0" w:space="0" w:color="auto"/>
        <w:right w:val="none" w:sz="0" w:space="0" w:color="auto"/>
      </w:divBdr>
    </w:div>
    <w:div w:id="1648900310">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0937285">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685282">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668521">
      <w:bodyDiv w:val="1"/>
      <w:marLeft w:val="0"/>
      <w:marRight w:val="0"/>
      <w:marTop w:val="0"/>
      <w:marBottom w:val="0"/>
      <w:divBdr>
        <w:top w:val="none" w:sz="0" w:space="0" w:color="auto"/>
        <w:left w:val="none" w:sz="0" w:space="0" w:color="auto"/>
        <w:bottom w:val="none" w:sz="0" w:space="0" w:color="auto"/>
        <w:right w:val="none" w:sz="0" w:space="0" w:color="auto"/>
      </w:divBdr>
    </w:div>
    <w:div w:id="1666785400">
      <w:bodyDiv w:val="1"/>
      <w:marLeft w:val="0"/>
      <w:marRight w:val="0"/>
      <w:marTop w:val="0"/>
      <w:marBottom w:val="0"/>
      <w:divBdr>
        <w:top w:val="none" w:sz="0" w:space="0" w:color="auto"/>
        <w:left w:val="none" w:sz="0" w:space="0" w:color="auto"/>
        <w:bottom w:val="none" w:sz="0" w:space="0" w:color="auto"/>
        <w:right w:val="none" w:sz="0" w:space="0" w:color="auto"/>
      </w:divBdr>
      <w:divsChild>
        <w:div w:id="343284043">
          <w:marLeft w:val="0"/>
          <w:marRight w:val="0"/>
          <w:marTop w:val="0"/>
          <w:marBottom w:val="0"/>
          <w:divBdr>
            <w:top w:val="none" w:sz="0" w:space="0" w:color="auto"/>
            <w:left w:val="none" w:sz="0" w:space="0" w:color="auto"/>
            <w:bottom w:val="none" w:sz="0" w:space="0" w:color="auto"/>
            <w:right w:val="none" w:sz="0" w:space="0" w:color="auto"/>
          </w:divBdr>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0184">
      <w:bodyDiv w:val="1"/>
      <w:marLeft w:val="0"/>
      <w:marRight w:val="0"/>
      <w:marTop w:val="0"/>
      <w:marBottom w:val="0"/>
      <w:divBdr>
        <w:top w:val="none" w:sz="0" w:space="0" w:color="auto"/>
        <w:left w:val="none" w:sz="0" w:space="0" w:color="auto"/>
        <w:bottom w:val="none" w:sz="0" w:space="0" w:color="auto"/>
        <w:right w:val="none" w:sz="0" w:space="0" w:color="auto"/>
      </w:divBdr>
    </w:div>
    <w:div w:id="1672096510">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340177">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772944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3891156">
      <w:bodyDiv w:val="1"/>
      <w:marLeft w:val="0"/>
      <w:marRight w:val="0"/>
      <w:marTop w:val="0"/>
      <w:marBottom w:val="0"/>
      <w:divBdr>
        <w:top w:val="none" w:sz="0" w:space="0" w:color="auto"/>
        <w:left w:val="none" w:sz="0" w:space="0" w:color="auto"/>
        <w:bottom w:val="none" w:sz="0" w:space="0" w:color="auto"/>
        <w:right w:val="none" w:sz="0" w:space="0" w:color="auto"/>
      </w:divBdr>
      <w:divsChild>
        <w:div w:id="1498417796">
          <w:marLeft w:val="0"/>
          <w:marRight w:val="0"/>
          <w:marTop w:val="0"/>
          <w:marBottom w:val="0"/>
          <w:divBdr>
            <w:top w:val="none" w:sz="0" w:space="0" w:color="auto"/>
            <w:left w:val="none" w:sz="0" w:space="0" w:color="auto"/>
            <w:bottom w:val="none" w:sz="0" w:space="0" w:color="auto"/>
            <w:right w:val="none" w:sz="0" w:space="0" w:color="auto"/>
          </w:divBdr>
          <w:divsChild>
            <w:div w:id="730268224">
              <w:marLeft w:val="0"/>
              <w:marRight w:val="0"/>
              <w:marTop w:val="0"/>
              <w:marBottom w:val="0"/>
              <w:divBdr>
                <w:top w:val="none" w:sz="0" w:space="0" w:color="auto"/>
                <w:left w:val="none" w:sz="0" w:space="0" w:color="auto"/>
                <w:bottom w:val="none" w:sz="0" w:space="0" w:color="auto"/>
                <w:right w:val="none" w:sz="0" w:space="0" w:color="auto"/>
              </w:divBdr>
            </w:div>
          </w:divsChild>
        </w:div>
        <w:div w:id="531190067">
          <w:marLeft w:val="0"/>
          <w:marRight w:val="0"/>
          <w:marTop w:val="0"/>
          <w:marBottom w:val="0"/>
          <w:divBdr>
            <w:top w:val="none" w:sz="0" w:space="0" w:color="auto"/>
            <w:left w:val="none" w:sz="0" w:space="0" w:color="auto"/>
            <w:bottom w:val="none" w:sz="0" w:space="0" w:color="auto"/>
            <w:right w:val="none" w:sz="0" w:space="0" w:color="auto"/>
          </w:divBdr>
          <w:divsChild>
            <w:div w:id="1615988624">
              <w:marLeft w:val="0"/>
              <w:marRight w:val="0"/>
              <w:marTop w:val="0"/>
              <w:marBottom w:val="0"/>
              <w:divBdr>
                <w:top w:val="none" w:sz="0" w:space="0" w:color="auto"/>
                <w:left w:val="none" w:sz="0" w:space="0" w:color="auto"/>
                <w:bottom w:val="none" w:sz="0" w:space="0" w:color="auto"/>
                <w:right w:val="none" w:sz="0" w:space="0" w:color="auto"/>
              </w:divBdr>
              <w:divsChild>
                <w:div w:id="18864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27842">
          <w:marLeft w:val="0"/>
          <w:marRight w:val="0"/>
          <w:marTop w:val="0"/>
          <w:marBottom w:val="0"/>
          <w:divBdr>
            <w:top w:val="none" w:sz="0" w:space="0" w:color="auto"/>
            <w:left w:val="none" w:sz="0" w:space="0" w:color="auto"/>
            <w:bottom w:val="none" w:sz="0" w:space="0" w:color="auto"/>
            <w:right w:val="none" w:sz="0" w:space="0" w:color="auto"/>
          </w:divBdr>
          <w:divsChild>
            <w:div w:id="173421613">
              <w:marLeft w:val="0"/>
              <w:marRight w:val="0"/>
              <w:marTop w:val="0"/>
              <w:marBottom w:val="0"/>
              <w:divBdr>
                <w:top w:val="none" w:sz="0" w:space="0" w:color="auto"/>
                <w:left w:val="none" w:sz="0" w:space="0" w:color="auto"/>
                <w:bottom w:val="none" w:sz="0" w:space="0" w:color="auto"/>
                <w:right w:val="none" w:sz="0" w:space="0" w:color="auto"/>
              </w:divBdr>
              <w:divsChild>
                <w:div w:id="2100059806">
                  <w:marLeft w:val="0"/>
                  <w:marRight w:val="0"/>
                  <w:marTop w:val="0"/>
                  <w:marBottom w:val="0"/>
                  <w:divBdr>
                    <w:top w:val="none" w:sz="0" w:space="0" w:color="auto"/>
                    <w:left w:val="none" w:sz="0" w:space="0" w:color="auto"/>
                    <w:bottom w:val="none" w:sz="0" w:space="0" w:color="auto"/>
                    <w:right w:val="none" w:sz="0" w:space="0" w:color="auto"/>
                  </w:divBdr>
                  <w:divsChild>
                    <w:div w:id="614022730">
                      <w:marLeft w:val="0"/>
                      <w:marRight w:val="0"/>
                      <w:marTop w:val="0"/>
                      <w:marBottom w:val="0"/>
                      <w:divBdr>
                        <w:top w:val="none" w:sz="0" w:space="0" w:color="auto"/>
                        <w:left w:val="none" w:sz="0" w:space="0" w:color="auto"/>
                        <w:bottom w:val="none" w:sz="0" w:space="0" w:color="auto"/>
                        <w:right w:val="none" w:sz="0" w:space="0" w:color="auto"/>
                      </w:divBdr>
                    </w:div>
                    <w:div w:id="754933288">
                      <w:marLeft w:val="0"/>
                      <w:marRight w:val="0"/>
                      <w:marTop w:val="0"/>
                      <w:marBottom w:val="0"/>
                      <w:divBdr>
                        <w:top w:val="none" w:sz="0" w:space="0" w:color="auto"/>
                        <w:left w:val="none" w:sz="0" w:space="0" w:color="auto"/>
                        <w:bottom w:val="none" w:sz="0" w:space="0" w:color="auto"/>
                        <w:right w:val="none" w:sz="0" w:space="0" w:color="auto"/>
                      </w:divBdr>
                    </w:div>
                    <w:div w:id="92761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512126">
          <w:marLeft w:val="0"/>
          <w:marRight w:val="0"/>
          <w:marTop w:val="0"/>
          <w:marBottom w:val="0"/>
          <w:divBdr>
            <w:top w:val="none" w:sz="0" w:space="0" w:color="auto"/>
            <w:left w:val="none" w:sz="0" w:space="0" w:color="auto"/>
            <w:bottom w:val="none" w:sz="0" w:space="0" w:color="auto"/>
            <w:right w:val="none" w:sz="0" w:space="0" w:color="auto"/>
          </w:divBdr>
          <w:divsChild>
            <w:div w:id="624510824">
              <w:marLeft w:val="0"/>
              <w:marRight w:val="0"/>
              <w:marTop w:val="0"/>
              <w:marBottom w:val="0"/>
              <w:divBdr>
                <w:top w:val="none" w:sz="0" w:space="0" w:color="auto"/>
                <w:left w:val="none" w:sz="0" w:space="0" w:color="auto"/>
                <w:bottom w:val="none" w:sz="0" w:space="0" w:color="auto"/>
                <w:right w:val="none" w:sz="0" w:space="0" w:color="auto"/>
              </w:divBdr>
              <w:divsChild>
                <w:div w:id="14813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771505">
          <w:marLeft w:val="0"/>
          <w:marRight w:val="0"/>
          <w:marTop w:val="0"/>
          <w:marBottom w:val="0"/>
          <w:divBdr>
            <w:top w:val="none" w:sz="0" w:space="0" w:color="auto"/>
            <w:left w:val="none" w:sz="0" w:space="0" w:color="auto"/>
            <w:bottom w:val="none" w:sz="0" w:space="0" w:color="auto"/>
            <w:right w:val="none" w:sz="0" w:space="0" w:color="auto"/>
          </w:divBdr>
          <w:divsChild>
            <w:div w:id="91633855">
              <w:marLeft w:val="0"/>
              <w:marRight w:val="0"/>
              <w:marTop w:val="0"/>
              <w:marBottom w:val="0"/>
              <w:divBdr>
                <w:top w:val="none" w:sz="0" w:space="0" w:color="auto"/>
                <w:left w:val="none" w:sz="0" w:space="0" w:color="auto"/>
                <w:bottom w:val="none" w:sz="0" w:space="0" w:color="auto"/>
                <w:right w:val="none" w:sz="0" w:space="0" w:color="auto"/>
              </w:divBdr>
              <w:divsChild>
                <w:div w:id="1938637455">
                  <w:marLeft w:val="0"/>
                  <w:marRight w:val="0"/>
                  <w:marTop w:val="0"/>
                  <w:marBottom w:val="0"/>
                  <w:divBdr>
                    <w:top w:val="none" w:sz="0" w:space="0" w:color="auto"/>
                    <w:left w:val="none" w:sz="0" w:space="0" w:color="auto"/>
                    <w:bottom w:val="none" w:sz="0" w:space="0" w:color="auto"/>
                    <w:right w:val="none" w:sz="0" w:space="0" w:color="auto"/>
                  </w:divBdr>
                  <w:divsChild>
                    <w:div w:id="2065827708">
                      <w:marLeft w:val="0"/>
                      <w:marRight w:val="0"/>
                      <w:marTop w:val="0"/>
                      <w:marBottom w:val="0"/>
                      <w:divBdr>
                        <w:top w:val="none" w:sz="0" w:space="0" w:color="auto"/>
                        <w:left w:val="none" w:sz="0" w:space="0" w:color="auto"/>
                        <w:bottom w:val="none" w:sz="0" w:space="0" w:color="auto"/>
                        <w:right w:val="none" w:sz="0" w:space="0" w:color="auto"/>
                      </w:divBdr>
                    </w:div>
                    <w:div w:id="821047332">
                      <w:marLeft w:val="0"/>
                      <w:marRight w:val="0"/>
                      <w:marTop w:val="0"/>
                      <w:marBottom w:val="0"/>
                      <w:divBdr>
                        <w:top w:val="none" w:sz="0" w:space="0" w:color="auto"/>
                        <w:left w:val="none" w:sz="0" w:space="0" w:color="auto"/>
                        <w:bottom w:val="none" w:sz="0" w:space="0" w:color="auto"/>
                        <w:right w:val="none" w:sz="0" w:space="0" w:color="auto"/>
                      </w:divBdr>
                    </w:div>
                    <w:div w:id="2113747073">
                      <w:marLeft w:val="0"/>
                      <w:marRight w:val="0"/>
                      <w:marTop w:val="0"/>
                      <w:marBottom w:val="0"/>
                      <w:divBdr>
                        <w:top w:val="none" w:sz="0" w:space="0" w:color="auto"/>
                        <w:left w:val="none" w:sz="0" w:space="0" w:color="auto"/>
                        <w:bottom w:val="none" w:sz="0" w:space="0" w:color="auto"/>
                        <w:right w:val="none" w:sz="0" w:space="0" w:color="auto"/>
                      </w:divBdr>
                    </w:div>
                    <w:div w:id="999115995">
                      <w:marLeft w:val="0"/>
                      <w:marRight w:val="0"/>
                      <w:marTop w:val="0"/>
                      <w:marBottom w:val="0"/>
                      <w:divBdr>
                        <w:top w:val="none" w:sz="0" w:space="0" w:color="auto"/>
                        <w:left w:val="none" w:sz="0" w:space="0" w:color="auto"/>
                        <w:bottom w:val="none" w:sz="0" w:space="0" w:color="auto"/>
                        <w:right w:val="none" w:sz="0" w:space="0" w:color="auto"/>
                      </w:divBdr>
                    </w:div>
                    <w:div w:id="6541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06728">
          <w:marLeft w:val="0"/>
          <w:marRight w:val="0"/>
          <w:marTop w:val="0"/>
          <w:marBottom w:val="0"/>
          <w:divBdr>
            <w:top w:val="none" w:sz="0" w:space="0" w:color="auto"/>
            <w:left w:val="none" w:sz="0" w:space="0" w:color="auto"/>
            <w:bottom w:val="none" w:sz="0" w:space="0" w:color="auto"/>
            <w:right w:val="none" w:sz="0" w:space="0" w:color="auto"/>
          </w:divBdr>
          <w:divsChild>
            <w:div w:id="1366101375">
              <w:marLeft w:val="0"/>
              <w:marRight w:val="0"/>
              <w:marTop w:val="0"/>
              <w:marBottom w:val="0"/>
              <w:divBdr>
                <w:top w:val="none" w:sz="0" w:space="0" w:color="auto"/>
                <w:left w:val="none" w:sz="0" w:space="0" w:color="auto"/>
                <w:bottom w:val="none" w:sz="0" w:space="0" w:color="auto"/>
                <w:right w:val="none" w:sz="0" w:space="0" w:color="auto"/>
              </w:divBdr>
              <w:divsChild>
                <w:div w:id="149333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115851">
      <w:bodyDiv w:val="1"/>
      <w:marLeft w:val="0"/>
      <w:marRight w:val="0"/>
      <w:marTop w:val="0"/>
      <w:marBottom w:val="0"/>
      <w:divBdr>
        <w:top w:val="none" w:sz="0" w:space="0" w:color="auto"/>
        <w:left w:val="none" w:sz="0" w:space="0" w:color="auto"/>
        <w:bottom w:val="none" w:sz="0" w:space="0" w:color="auto"/>
        <w:right w:val="none" w:sz="0" w:space="0" w:color="auto"/>
      </w:divBdr>
    </w:div>
    <w:div w:id="1695614777">
      <w:bodyDiv w:val="1"/>
      <w:marLeft w:val="0"/>
      <w:marRight w:val="0"/>
      <w:marTop w:val="0"/>
      <w:marBottom w:val="0"/>
      <w:divBdr>
        <w:top w:val="none" w:sz="0" w:space="0" w:color="auto"/>
        <w:left w:val="none" w:sz="0" w:space="0" w:color="auto"/>
        <w:bottom w:val="none" w:sz="0" w:space="0" w:color="auto"/>
        <w:right w:val="none" w:sz="0" w:space="0" w:color="auto"/>
      </w:divBdr>
      <w:divsChild>
        <w:div w:id="739794162">
          <w:marLeft w:val="0"/>
          <w:marRight w:val="0"/>
          <w:marTop w:val="0"/>
          <w:marBottom w:val="0"/>
          <w:divBdr>
            <w:top w:val="none" w:sz="0" w:space="0" w:color="auto"/>
            <w:left w:val="none" w:sz="0" w:space="0" w:color="auto"/>
            <w:bottom w:val="none" w:sz="0" w:space="0" w:color="auto"/>
            <w:right w:val="none" w:sz="0" w:space="0" w:color="auto"/>
          </w:divBdr>
          <w:divsChild>
            <w:div w:id="615452067">
              <w:marLeft w:val="0"/>
              <w:marRight w:val="0"/>
              <w:marTop w:val="0"/>
              <w:marBottom w:val="0"/>
              <w:divBdr>
                <w:top w:val="none" w:sz="0" w:space="0" w:color="auto"/>
                <w:left w:val="none" w:sz="0" w:space="0" w:color="auto"/>
                <w:bottom w:val="none" w:sz="0" w:space="0" w:color="auto"/>
                <w:right w:val="none" w:sz="0" w:space="0" w:color="auto"/>
              </w:divBdr>
            </w:div>
          </w:divsChild>
        </w:div>
        <w:div w:id="315886453">
          <w:marLeft w:val="0"/>
          <w:marRight w:val="0"/>
          <w:marTop w:val="0"/>
          <w:marBottom w:val="0"/>
          <w:divBdr>
            <w:top w:val="none" w:sz="0" w:space="0" w:color="auto"/>
            <w:left w:val="none" w:sz="0" w:space="0" w:color="auto"/>
            <w:bottom w:val="none" w:sz="0" w:space="0" w:color="auto"/>
            <w:right w:val="none" w:sz="0" w:space="0" w:color="auto"/>
          </w:divBdr>
          <w:divsChild>
            <w:div w:id="276068305">
              <w:marLeft w:val="0"/>
              <w:marRight w:val="0"/>
              <w:marTop w:val="0"/>
              <w:marBottom w:val="0"/>
              <w:divBdr>
                <w:top w:val="none" w:sz="0" w:space="0" w:color="auto"/>
                <w:left w:val="none" w:sz="0" w:space="0" w:color="auto"/>
                <w:bottom w:val="none" w:sz="0" w:space="0" w:color="auto"/>
                <w:right w:val="none" w:sz="0" w:space="0" w:color="auto"/>
              </w:divBdr>
            </w:div>
          </w:divsChild>
        </w:div>
        <w:div w:id="1040983560">
          <w:marLeft w:val="0"/>
          <w:marRight w:val="0"/>
          <w:marTop w:val="0"/>
          <w:marBottom w:val="0"/>
          <w:divBdr>
            <w:top w:val="none" w:sz="0" w:space="0" w:color="auto"/>
            <w:left w:val="none" w:sz="0" w:space="0" w:color="auto"/>
            <w:bottom w:val="none" w:sz="0" w:space="0" w:color="auto"/>
            <w:right w:val="none" w:sz="0" w:space="0" w:color="auto"/>
          </w:divBdr>
          <w:divsChild>
            <w:div w:id="1421753874">
              <w:marLeft w:val="0"/>
              <w:marRight w:val="0"/>
              <w:marTop w:val="0"/>
              <w:marBottom w:val="0"/>
              <w:divBdr>
                <w:top w:val="none" w:sz="0" w:space="0" w:color="auto"/>
                <w:left w:val="none" w:sz="0" w:space="0" w:color="auto"/>
                <w:bottom w:val="none" w:sz="0" w:space="0" w:color="auto"/>
                <w:right w:val="none" w:sz="0" w:space="0" w:color="auto"/>
              </w:divBdr>
            </w:div>
          </w:divsChild>
        </w:div>
        <w:div w:id="1543908882">
          <w:marLeft w:val="0"/>
          <w:marRight w:val="0"/>
          <w:marTop w:val="0"/>
          <w:marBottom w:val="0"/>
          <w:divBdr>
            <w:top w:val="none" w:sz="0" w:space="0" w:color="auto"/>
            <w:left w:val="none" w:sz="0" w:space="0" w:color="auto"/>
            <w:bottom w:val="none" w:sz="0" w:space="0" w:color="auto"/>
            <w:right w:val="none" w:sz="0" w:space="0" w:color="auto"/>
          </w:divBdr>
          <w:divsChild>
            <w:div w:id="1237784274">
              <w:marLeft w:val="0"/>
              <w:marRight w:val="0"/>
              <w:marTop w:val="0"/>
              <w:marBottom w:val="0"/>
              <w:divBdr>
                <w:top w:val="none" w:sz="0" w:space="0" w:color="auto"/>
                <w:left w:val="none" w:sz="0" w:space="0" w:color="auto"/>
                <w:bottom w:val="none" w:sz="0" w:space="0" w:color="auto"/>
                <w:right w:val="none" w:sz="0" w:space="0" w:color="auto"/>
              </w:divBdr>
            </w:div>
          </w:divsChild>
        </w:div>
        <w:div w:id="921184098">
          <w:marLeft w:val="0"/>
          <w:marRight w:val="0"/>
          <w:marTop w:val="0"/>
          <w:marBottom w:val="0"/>
          <w:divBdr>
            <w:top w:val="none" w:sz="0" w:space="0" w:color="auto"/>
            <w:left w:val="none" w:sz="0" w:space="0" w:color="auto"/>
            <w:bottom w:val="none" w:sz="0" w:space="0" w:color="auto"/>
            <w:right w:val="none" w:sz="0" w:space="0" w:color="auto"/>
          </w:divBdr>
          <w:divsChild>
            <w:div w:id="263542657">
              <w:marLeft w:val="0"/>
              <w:marRight w:val="0"/>
              <w:marTop w:val="0"/>
              <w:marBottom w:val="0"/>
              <w:divBdr>
                <w:top w:val="none" w:sz="0" w:space="0" w:color="auto"/>
                <w:left w:val="none" w:sz="0" w:space="0" w:color="auto"/>
                <w:bottom w:val="none" w:sz="0" w:space="0" w:color="auto"/>
                <w:right w:val="none" w:sz="0" w:space="0" w:color="auto"/>
              </w:divBdr>
              <w:divsChild>
                <w:div w:id="7122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91899">
          <w:marLeft w:val="0"/>
          <w:marRight w:val="0"/>
          <w:marTop w:val="0"/>
          <w:marBottom w:val="0"/>
          <w:divBdr>
            <w:top w:val="none" w:sz="0" w:space="0" w:color="auto"/>
            <w:left w:val="none" w:sz="0" w:space="0" w:color="auto"/>
            <w:bottom w:val="none" w:sz="0" w:space="0" w:color="auto"/>
            <w:right w:val="none" w:sz="0" w:space="0" w:color="auto"/>
          </w:divBdr>
          <w:divsChild>
            <w:div w:id="1585264711">
              <w:marLeft w:val="0"/>
              <w:marRight w:val="0"/>
              <w:marTop w:val="0"/>
              <w:marBottom w:val="0"/>
              <w:divBdr>
                <w:top w:val="none" w:sz="0" w:space="0" w:color="auto"/>
                <w:left w:val="none" w:sz="0" w:space="0" w:color="auto"/>
                <w:bottom w:val="none" w:sz="0" w:space="0" w:color="auto"/>
                <w:right w:val="none" w:sz="0" w:space="0" w:color="auto"/>
              </w:divBdr>
              <w:divsChild>
                <w:div w:id="981076885">
                  <w:marLeft w:val="0"/>
                  <w:marRight w:val="0"/>
                  <w:marTop w:val="0"/>
                  <w:marBottom w:val="0"/>
                  <w:divBdr>
                    <w:top w:val="none" w:sz="0" w:space="0" w:color="auto"/>
                    <w:left w:val="none" w:sz="0" w:space="0" w:color="auto"/>
                    <w:bottom w:val="none" w:sz="0" w:space="0" w:color="auto"/>
                    <w:right w:val="none" w:sz="0" w:space="0" w:color="auto"/>
                  </w:divBdr>
                  <w:divsChild>
                    <w:div w:id="1983119849">
                      <w:marLeft w:val="0"/>
                      <w:marRight w:val="0"/>
                      <w:marTop w:val="0"/>
                      <w:marBottom w:val="0"/>
                      <w:divBdr>
                        <w:top w:val="none" w:sz="0" w:space="0" w:color="auto"/>
                        <w:left w:val="none" w:sz="0" w:space="0" w:color="auto"/>
                        <w:bottom w:val="none" w:sz="0" w:space="0" w:color="auto"/>
                        <w:right w:val="none" w:sz="0" w:space="0" w:color="auto"/>
                      </w:divBdr>
                    </w:div>
                    <w:div w:id="1285575764">
                      <w:marLeft w:val="0"/>
                      <w:marRight w:val="0"/>
                      <w:marTop w:val="0"/>
                      <w:marBottom w:val="0"/>
                      <w:divBdr>
                        <w:top w:val="none" w:sz="0" w:space="0" w:color="auto"/>
                        <w:left w:val="none" w:sz="0" w:space="0" w:color="auto"/>
                        <w:bottom w:val="none" w:sz="0" w:space="0" w:color="auto"/>
                        <w:right w:val="none" w:sz="0" w:space="0" w:color="auto"/>
                      </w:divBdr>
                    </w:div>
                    <w:div w:id="83742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80854">
          <w:marLeft w:val="0"/>
          <w:marRight w:val="0"/>
          <w:marTop w:val="0"/>
          <w:marBottom w:val="0"/>
          <w:divBdr>
            <w:top w:val="none" w:sz="0" w:space="0" w:color="auto"/>
            <w:left w:val="none" w:sz="0" w:space="0" w:color="auto"/>
            <w:bottom w:val="none" w:sz="0" w:space="0" w:color="auto"/>
            <w:right w:val="none" w:sz="0" w:space="0" w:color="auto"/>
          </w:divBdr>
          <w:divsChild>
            <w:div w:id="1125586614">
              <w:marLeft w:val="0"/>
              <w:marRight w:val="0"/>
              <w:marTop w:val="0"/>
              <w:marBottom w:val="0"/>
              <w:divBdr>
                <w:top w:val="none" w:sz="0" w:space="0" w:color="auto"/>
                <w:left w:val="none" w:sz="0" w:space="0" w:color="auto"/>
                <w:bottom w:val="none" w:sz="0" w:space="0" w:color="auto"/>
                <w:right w:val="none" w:sz="0" w:space="0" w:color="auto"/>
              </w:divBdr>
              <w:divsChild>
                <w:div w:id="12417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64319">
          <w:marLeft w:val="0"/>
          <w:marRight w:val="0"/>
          <w:marTop w:val="0"/>
          <w:marBottom w:val="0"/>
          <w:divBdr>
            <w:top w:val="none" w:sz="0" w:space="0" w:color="auto"/>
            <w:left w:val="none" w:sz="0" w:space="0" w:color="auto"/>
            <w:bottom w:val="none" w:sz="0" w:space="0" w:color="auto"/>
            <w:right w:val="none" w:sz="0" w:space="0" w:color="auto"/>
          </w:divBdr>
          <w:divsChild>
            <w:div w:id="1651014795">
              <w:marLeft w:val="0"/>
              <w:marRight w:val="0"/>
              <w:marTop w:val="0"/>
              <w:marBottom w:val="0"/>
              <w:divBdr>
                <w:top w:val="none" w:sz="0" w:space="0" w:color="auto"/>
                <w:left w:val="none" w:sz="0" w:space="0" w:color="auto"/>
                <w:bottom w:val="none" w:sz="0" w:space="0" w:color="auto"/>
                <w:right w:val="none" w:sz="0" w:space="0" w:color="auto"/>
              </w:divBdr>
              <w:divsChild>
                <w:div w:id="1610163098">
                  <w:marLeft w:val="0"/>
                  <w:marRight w:val="0"/>
                  <w:marTop w:val="0"/>
                  <w:marBottom w:val="0"/>
                  <w:divBdr>
                    <w:top w:val="none" w:sz="0" w:space="0" w:color="auto"/>
                    <w:left w:val="none" w:sz="0" w:space="0" w:color="auto"/>
                    <w:bottom w:val="none" w:sz="0" w:space="0" w:color="auto"/>
                    <w:right w:val="none" w:sz="0" w:space="0" w:color="auto"/>
                  </w:divBdr>
                  <w:divsChild>
                    <w:div w:id="1727414964">
                      <w:marLeft w:val="0"/>
                      <w:marRight w:val="0"/>
                      <w:marTop w:val="0"/>
                      <w:marBottom w:val="0"/>
                      <w:divBdr>
                        <w:top w:val="none" w:sz="0" w:space="0" w:color="auto"/>
                        <w:left w:val="none" w:sz="0" w:space="0" w:color="auto"/>
                        <w:bottom w:val="none" w:sz="0" w:space="0" w:color="auto"/>
                        <w:right w:val="none" w:sz="0" w:space="0" w:color="auto"/>
                      </w:divBdr>
                    </w:div>
                    <w:div w:id="253126011">
                      <w:marLeft w:val="0"/>
                      <w:marRight w:val="0"/>
                      <w:marTop w:val="0"/>
                      <w:marBottom w:val="0"/>
                      <w:divBdr>
                        <w:top w:val="none" w:sz="0" w:space="0" w:color="auto"/>
                        <w:left w:val="none" w:sz="0" w:space="0" w:color="auto"/>
                        <w:bottom w:val="none" w:sz="0" w:space="0" w:color="auto"/>
                        <w:right w:val="none" w:sz="0" w:space="0" w:color="auto"/>
                      </w:divBdr>
                    </w:div>
                    <w:div w:id="94295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2117">
          <w:marLeft w:val="0"/>
          <w:marRight w:val="0"/>
          <w:marTop w:val="0"/>
          <w:marBottom w:val="0"/>
          <w:divBdr>
            <w:top w:val="none" w:sz="0" w:space="0" w:color="auto"/>
            <w:left w:val="none" w:sz="0" w:space="0" w:color="auto"/>
            <w:bottom w:val="none" w:sz="0" w:space="0" w:color="auto"/>
            <w:right w:val="none" w:sz="0" w:space="0" w:color="auto"/>
          </w:divBdr>
          <w:divsChild>
            <w:div w:id="79762488">
              <w:marLeft w:val="0"/>
              <w:marRight w:val="0"/>
              <w:marTop w:val="0"/>
              <w:marBottom w:val="0"/>
              <w:divBdr>
                <w:top w:val="none" w:sz="0" w:space="0" w:color="auto"/>
                <w:left w:val="none" w:sz="0" w:space="0" w:color="auto"/>
                <w:bottom w:val="none" w:sz="0" w:space="0" w:color="auto"/>
                <w:right w:val="none" w:sz="0" w:space="0" w:color="auto"/>
              </w:divBdr>
              <w:divsChild>
                <w:div w:id="290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49536">
      <w:bodyDiv w:val="1"/>
      <w:marLeft w:val="0"/>
      <w:marRight w:val="0"/>
      <w:marTop w:val="0"/>
      <w:marBottom w:val="0"/>
      <w:divBdr>
        <w:top w:val="none" w:sz="0" w:space="0" w:color="auto"/>
        <w:left w:val="none" w:sz="0" w:space="0" w:color="auto"/>
        <w:bottom w:val="none" w:sz="0" w:space="0" w:color="auto"/>
        <w:right w:val="none" w:sz="0" w:space="0" w:color="auto"/>
      </w:divBdr>
      <w:divsChild>
        <w:div w:id="220677044">
          <w:marLeft w:val="0"/>
          <w:marRight w:val="0"/>
          <w:marTop w:val="0"/>
          <w:marBottom w:val="0"/>
          <w:divBdr>
            <w:top w:val="none" w:sz="0" w:space="0" w:color="auto"/>
            <w:left w:val="none" w:sz="0" w:space="0" w:color="auto"/>
            <w:bottom w:val="none" w:sz="0" w:space="0" w:color="auto"/>
            <w:right w:val="none" w:sz="0" w:space="0" w:color="auto"/>
          </w:divBdr>
        </w:div>
      </w:divsChild>
    </w:div>
    <w:div w:id="1696537224">
      <w:bodyDiv w:val="1"/>
      <w:marLeft w:val="0"/>
      <w:marRight w:val="0"/>
      <w:marTop w:val="0"/>
      <w:marBottom w:val="0"/>
      <w:divBdr>
        <w:top w:val="none" w:sz="0" w:space="0" w:color="auto"/>
        <w:left w:val="none" w:sz="0" w:space="0" w:color="auto"/>
        <w:bottom w:val="none" w:sz="0" w:space="0" w:color="auto"/>
        <w:right w:val="none" w:sz="0" w:space="0" w:color="auto"/>
      </w:divBdr>
    </w:div>
    <w:div w:id="1697344656">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6296448">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521444">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092186">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7757320">
      <w:bodyDiv w:val="1"/>
      <w:marLeft w:val="0"/>
      <w:marRight w:val="0"/>
      <w:marTop w:val="0"/>
      <w:marBottom w:val="0"/>
      <w:divBdr>
        <w:top w:val="none" w:sz="0" w:space="0" w:color="auto"/>
        <w:left w:val="none" w:sz="0" w:space="0" w:color="auto"/>
        <w:bottom w:val="none" w:sz="0" w:space="0" w:color="auto"/>
        <w:right w:val="none" w:sz="0" w:space="0" w:color="auto"/>
      </w:divBdr>
    </w:div>
    <w:div w:id="1728646820">
      <w:bodyDiv w:val="1"/>
      <w:marLeft w:val="0"/>
      <w:marRight w:val="0"/>
      <w:marTop w:val="0"/>
      <w:marBottom w:val="0"/>
      <w:divBdr>
        <w:top w:val="none" w:sz="0" w:space="0" w:color="auto"/>
        <w:left w:val="none" w:sz="0" w:space="0" w:color="auto"/>
        <w:bottom w:val="none" w:sz="0" w:space="0" w:color="auto"/>
        <w:right w:val="none" w:sz="0" w:space="0" w:color="auto"/>
      </w:divBdr>
    </w:div>
    <w:div w:id="1729376069">
      <w:bodyDiv w:val="1"/>
      <w:marLeft w:val="0"/>
      <w:marRight w:val="0"/>
      <w:marTop w:val="0"/>
      <w:marBottom w:val="0"/>
      <w:divBdr>
        <w:top w:val="none" w:sz="0" w:space="0" w:color="auto"/>
        <w:left w:val="none" w:sz="0" w:space="0" w:color="auto"/>
        <w:bottom w:val="none" w:sz="0" w:space="0" w:color="auto"/>
        <w:right w:val="none" w:sz="0" w:space="0" w:color="auto"/>
      </w:divBdr>
      <w:divsChild>
        <w:div w:id="815607249">
          <w:marLeft w:val="0"/>
          <w:marRight w:val="0"/>
          <w:marTop w:val="0"/>
          <w:marBottom w:val="0"/>
          <w:divBdr>
            <w:top w:val="none" w:sz="0" w:space="0" w:color="auto"/>
            <w:left w:val="none" w:sz="0" w:space="0" w:color="auto"/>
            <w:bottom w:val="none" w:sz="0" w:space="0" w:color="auto"/>
            <w:right w:val="none" w:sz="0" w:space="0" w:color="auto"/>
          </w:divBdr>
          <w:divsChild>
            <w:div w:id="18908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717385">
      <w:bodyDiv w:val="1"/>
      <w:marLeft w:val="0"/>
      <w:marRight w:val="0"/>
      <w:marTop w:val="0"/>
      <w:marBottom w:val="0"/>
      <w:divBdr>
        <w:top w:val="none" w:sz="0" w:space="0" w:color="auto"/>
        <w:left w:val="none" w:sz="0" w:space="0" w:color="auto"/>
        <w:bottom w:val="none" w:sz="0" w:space="0" w:color="auto"/>
        <w:right w:val="none" w:sz="0" w:space="0" w:color="auto"/>
      </w:divBdr>
    </w:div>
    <w:div w:id="1729766588">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983596">
      <w:bodyDiv w:val="1"/>
      <w:marLeft w:val="0"/>
      <w:marRight w:val="0"/>
      <w:marTop w:val="0"/>
      <w:marBottom w:val="0"/>
      <w:divBdr>
        <w:top w:val="none" w:sz="0" w:space="0" w:color="auto"/>
        <w:left w:val="none" w:sz="0" w:space="0" w:color="auto"/>
        <w:bottom w:val="none" w:sz="0" w:space="0" w:color="auto"/>
        <w:right w:val="none" w:sz="0" w:space="0" w:color="auto"/>
      </w:divBdr>
      <w:divsChild>
        <w:div w:id="1050113518">
          <w:marLeft w:val="0"/>
          <w:marRight w:val="0"/>
          <w:marTop w:val="0"/>
          <w:marBottom w:val="0"/>
          <w:divBdr>
            <w:top w:val="none" w:sz="0" w:space="0" w:color="auto"/>
            <w:left w:val="none" w:sz="0" w:space="0" w:color="auto"/>
            <w:bottom w:val="none" w:sz="0" w:space="0" w:color="auto"/>
            <w:right w:val="none" w:sz="0" w:space="0" w:color="auto"/>
          </w:divBdr>
        </w:div>
      </w:divsChild>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53591">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2579935">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59670158">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1368178">
      <w:bodyDiv w:val="1"/>
      <w:marLeft w:val="0"/>
      <w:marRight w:val="0"/>
      <w:marTop w:val="0"/>
      <w:marBottom w:val="0"/>
      <w:divBdr>
        <w:top w:val="none" w:sz="0" w:space="0" w:color="auto"/>
        <w:left w:val="none" w:sz="0" w:space="0" w:color="auto"/>
        <w:bottom w:val="none" w:sz="0" w:space="0" w:color="auto"/>
        <w:right w:val="none" w:sz="0" w:space="0" w:color="auto"/>
      </w:divBdr>
    </w:div>
    <w:div w:id="176333366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0614364">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4129758">
      <w:bodyDiv w:val="1"/>
      <w:marLeft w:val="0"/>
      <w:marRight w:val="0"/>
      <w:marTop w:val="0"/>
      <w:marBottom w:val="0"/>
      <w:divBdr>
        <w:top w:val="none" w:sz="0" w:space="0" w:color="auto"/>
        <w:left w:val="none" w:sz="0" w:space="0" w:color="auto"/>
        <w:bottom w:val="none" w:sz="0" w:space="0" w:color="auto"/>
        <w:right w:val="none" w:sz="0" w:space="0" w:color="auto"/>
      </w:divBdr>
    </w:div>
    <w:div w:id="1776245493">
      <w:bodyDiv w:val="1"/>
      <w:marLeft w:val="0"/>
      <w:marRight w:val="0"/>
      <w:marTop w:val="0"/>
      <w:marBottom w:val="0"/>
      <w:divBdr>
        <w:top w:val="none" w:sz="0" w:space="0" w:color="auto"/>
        <w:left w:val="none" w:sz="0" w:space="0" w:color="auto"/>
        <w:bottom w:val="none" w:sz="0" w:space="0" w:color="auto"/>
        <w:right w:val="none" w:sz="0" w:space="0" w:color="auto"/>
      </w:divBdr>
      <w:divsChild>
        <w:div w:id="1083183001">
          <w:marLeft w:val="0"/>
          <w:marRight w:val="0"/>
          <w:marTop w:val="225"/>
          <w:marBottom w:val="0"/>
          <w:divBdr>
            <w:top w:val="none" w:sz="0" w:space="0" w:color="auto"/>
            <w:left w:val="none" w:sz="0" w:space="0" w:color="auto"/>
            <w:bottom w:val="none" w:sz="0" w:space="0" w:color="auto"/>
            <w:right w:val="none" w:sz="0" w:space="0" w:color="auto"/>
          </w:divBdr>
        </w:div>
      </w:divsChild>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889151">
      <w:bodyDiv w:val="1"/>
      <w:marLeft w:val="0"/>
      <w:marRight w:val="0"/>
      <w:marTop w:val="0"/>
      <w:marBottom w:val="0"/>
      <w:divBdr>
        <w:top w:val="none" w:sz="0" w:space="0" w:color="auto"/>
        <w:left w:val="none" w:sz="0" w:space="0" w:color="auto"/>
        <w:bottom w:val="none" w:sz="0" w:space="0" w:color="auto"/>
        <w:right w:val="none" w:sz="0" w:space="0" w:color="auto"/>
      </w:divBdr>
      <w:divsChild>
        <w:div w:id="1513950795">
          <w:marLeft w:val="0"/>
          <w:marRight w:val="0"/>
          <w:marTop w:val="0"/>
          <w:marBottom w:val="0"/>
          <w:divBdr>
            <w:top w:val="none" w:sz="0" w:space="0" w:color="auto"/>
            <w:left w:val="none" w:sz="0" w:space="0" w:color="auto"/>
            <w:bottom w:val="none" w:sz="0" w:space="0" w:color="auto"/>
            <w:right w:val="none" w:sz="0" w:space="0" w:color="auto"/>
          </w:divBdr>
        </w:div>
        <w:div w:id="1296375170">
          <w:marLeft w:val="0"/>
          <w:marRight w:val="0"/>
          <w:marTop w:val="0"/>
          <w:marBottom w:val="0"/>
          <w:divBdr>
            <w:top w:val="none" w:sz="0" w:space="0" w:color="auto"/>
            <w:left w:val="none" w:sz="0" w:space="0" w:color="auto"/>
            <w:bottom w:val="none" w:sz="0" w:space="0" w:color="auto"/>
            <w:right w:val="none" w:sz="0" w:space="0" w:color="auto"/>
          </w:divBdr>
        </w:div>
        <w:div w:id="210187924">
          <w:marLeft w:val="0"/>
          <w:marRight w:val="0"/>
          <w:marTop w:val="0"/>
          <w:marBottom w:val="0"/>
          <w:divBdr>
            <w:top w:val="none" w:sz="0" w:space="0" w:color="auto"/>
            <w:left w:val="none" w:sz="0" w:space="0" w:color="auto"/>
            <w:bottom w:val="none" w:sz="0" w:space="0" w:color="auto"/>
            <w:right w:val="none" w:sz="0" w:space="0" w:color="auto"/>
          </w:divBdr>
        </w:div>
        <w:div w:id="1604994931">
          <w:marLeft w:val="0"/>
          <w:marRight w:val="0"/>
          <w:marTop w:val="0"/>
          <w:marBottom w:val="0"/>
          <w:divBdr>
            <w:top w:val="none" w:sz="0" w:space="0" w:color="auto"/>
            <w:left w:val="none" w:sz="0" w:space="0" w:color="auto"/>
            <w:bottom w:val="none" w:sz="0" w:space="0" w:color="auto"/>
            <w:right w:val="none" w:sz="0" w:space="0" w:color="auto"/>
          </w:divBdr>
        </w:div>
        <w:div w:id="658847040">
          <w:marLeft w:val="0"/>
          <w:marRight w:val="0"/>
          <w:marTop w:val="0"/>
          <w:marBottom w:val="0"/>
          <w:divBdr>
            <w:top w:val="none" w:sz="0" w:space="0" w:color="auto"/>
            <w:left w:val="none" w:sz="0" w:space="0" w:color="auto"/>
            <w:bottom w:val="none" w:sz="0" w:space="0" w:color="auto"/>
            <w:right w:val="none" w:sz="0" w:space="0" w:color="auto"/>
          </w:divBdr>
        </w:div>
        <w:div w:id="6173725">
          <w:marLeft w:val="0"/>
          <w:marRight w:val="0"/>
          <w:marTop w:val="0"/>
          <w:marBottom w:val="0"/>
          <w:divBdr>
            <w:top w:val="none" w:sz="0" w:space="0" w:color="auto"/>
            <w:left w:val="none" w:sz="0" w:space="0" w:color="auto"/>
            <w:bottom w:val="none" w:sz="0" w:space="0" w:color="auto"/>
            <w:right w:val="none" w:sz="0" w:space="0" w:color="auto"/>
          </w:divBdr>
        </w:div>
        <w:div w:id="1406609347">
          <w:marLeft w:val="0"/>
          <w:marRight w:val="0"/>
          <w:marTop w:val="0"/>
          <w:marBottom w:val="0"/>
          <w:divBdr>
            <w:top w:val="none" w:sz="0" w:space="0" w:color="auto"/>
            <w:left w:val="none" w:sz="0" w:space="0" w:color="auto"/>
            <w:bottom w:val="none" w:sz="0" w:space="0" w:color="auto"/>
            <w:right w:val="none" w:sz="0" w:space="0" w:color="auto"/>
          </w:divBdr>
        </w:div>
      </w:divsChild>
    </w:div>
    <w:div w:id="1789620737">
      <w:bodyDiv w:val="1"/>
      <w:marLeft w:val="0"/>
      <w:marRight w:val="0"/>
      <w:marTop w:val="0"/>
      <w:marBottom w:val="0"/>
      <w:divBdr>
        <w:top w:val="none" w:sz="0" w:space="0" w:color="auto"/>
        <w:left w:val="none" w:sz="0" w:space="0" w:color="auto"/>
        <w:bottom w:val="none" w:sz="0" w:space="0" w:color="auto"/>
        <w:right w:val="none" w:sz="0" w:space="0" w:color="auto"/>
      </w:divBdr>
      <w:divsChild>
        <w:div w:id="1226604133">
          <w:marLeft w:val="0"/>
          <w:marRight w:val="0"/>
          <w:marTop w:val="0"/>
          <w:marBottom w:val="0"/>
          <w:divBdr>
            <w:top w:val="none" w:sz="0" w:space="0" w:color="auto"/>
            <w:left w:val="none" w:sz="0" w:space="0" w:color="auto"/>
            <w:bottom w:val="none" w:sz="0" w:space="0" w:color="auto"/>
            <w:right w:val="none" w:sz="0" w:space="0" w:color="auto"/>
          </w:divBdr>
        </w:div>
        <w:div w:id="492835239">
          <w:marLeft w:val="0"/>
          <w:marRight w:val="0"/>
          <w:marTop w:val="0"/>
          <w:marBottom w:val="0"/>
          <w:divBdr>
            <w:top w:val="none" w:sz="0" w:space="0" w:color="auto"/>
            <w:left w:val="none" w:sz="0" w:space="0" w:color="auto"/>
            <w:bottom w:val="none" w:sz="0" w:space="0" w:color="auto"/>
            <w:right w:val="none" w:sz="0" w:space="0" w:color="auto"/>
          </w:divBdr>
        </w:div>
        <w:div w:id="1094975773">
          <w:marLeft w:val="0"/>
          <w:marRight w:val="0"/>
          <w:marTop w:val="0"/>
          <w:marBottom w:val="0"/>
          <w:divBdr>
            <w:top w:val="none" w:sz="0" w:space="0" w:color="auto"/>
            <w:left w:val="none" w:sz="0" w:space="0" w:color="auto"/>
            <w:bottom w:val="none" w:sz="0" w:space="0" w:color="auto"/>
            <w:right w:val="none" w:sz="0" w:space="0" w:color="auto"/>
          </w:divBdr>
        </w:div>
        <w:div w:id="1010793776">
          <w:marLeft w:val="0"/>
          <w:marRight w:val="0"/>
          <w:marTop w:val="0"/>
          <w:marBottom w:val="0"/>
          <w:divBdr>
            <w:top w:val="none" w:sz="0" w:space="0" w:color="auto"/>
            <w:left w:val="none" w:sz="0" w:space="0" w:color="auto"/>
            <w:bottom w:val="none" w:sz="0" w:space="0" w:color="auto"/>
            <w:right w:val="none" w:sz="0" w:space="0" w:color="auto"/>
          </w:divBdr>
        </w:div>
        <w:div w:id="1263878270">
          <w:marLeft w:val="0"/>
          <w:marRight w:val="0"/>
          <w:marTop w:val="0"/>
          <w:marBottom w:val="0"/>
          <w:divBdr>
            <w:top w:val="none" w:sz="0" w:space="0" w:color="auto"/>
            <w:left w:val="none" w:sz="0" w:space="0" w:color="auto"/>
            <w:bottom w:val="none" w:sz="0" w:space="0" w:color="auto"/>
            <w:right w:val="none" w:sz="0" w:space="0" w:color="auto"/>
          </w:divBdr>
        </w:div>
        <w:div w:id="1005934234">
          <w:marLeft w:val="0"/>
          <w:marRight w:val="0"/>
          <w:marTop w:val="0"/>
          <w:marBottom w:val="0"/>
          <w:divBdr>
            <w:top w:val="none" w:sz="0" w:space="0" w:color="auto"/>
            <w:left w:val="none" w:sz="0" w:space="0" w:color="auto"/>
            <w:bottom w:val="none" w:sz="0" w:space="0" w:color="auto"/>
            <w:right w:val="none" w:sz="0" w:space="0" w:color="auto"/>
          </w:divBdr>
        </w:div>
      </w:divsChild>
    </w:div>
    <w:div w:id="1789813668">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7290988">
      <w:bodyDiv w:val="1"/>
      <w:marLeft w:val="0"/>
      <w:marRight w:val="0"/>
      <w:marTop w:val="0"/>
      <w:marBottom w:val="0"/>
      <w:divBdr>
        <w:top w:val="none" w:sz="0" w:space="0" w:color="auto"/>
        <w:left w:val="none" w:sz="0" w:space="0" w:color="auto"/>
        <w:bottom w:val="none" w:sz="0" w:space="0" w:color="auto"/>
        <w:right w:val="none" w:sz="0" w:space="0" w:color="auto"/>
      </w:divBdr>
      <w:divsChild>
        <w:div w:id="1963606734">
          <w:marLeft w:val="0"/>
          <w:marRight w:val="0"/>
          <w:marTop w:val="225"/>
          <w:marBottom w:val="0"/>
          <w:divBdr>
            <w:top w:val="none" w:sz="0" w:space="0" w:color="auto"/>
            <w:left w:val="none" w:sz="0" w:space="0" w:color="auto"/>
            <w:bottom w:val="none" w:sz="0" w:space="0" w:color="auto"/>
            <w:right w:val="none" w:sz="0" w:space="0" w:color="auto"/>
          </w:divBdr>
        </w:div>
      </w:divsChild>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228143">
      <w:bodyDiv w:val="1"/>
      <w:marLeft w:val="0"/>
      <w:marRight w:val="0"/>
      <w:marTop w:val="0"/>
      <w:marBottom w:val="0"/>
      <w:divBdr>
        <w:top w:val="none" w:sz="0" w:space="0" w:color="auto"/>
        <w:left w:val="none" w:sz="0" w:space="0" w:color="auto"/>
        <w:bottom w:val="none" w:sz="0" w:space="0" w:color="auto"/>
        <w:right w:val="none" w:sz="0" w:space="0" w:color="auto"/>
      </w:divBdr>
      <w:divsChild>
        <w:div w:id="1170605762">
          <w:marLeft w:val="0"/>
          <w:marRight w:val="0"/>
          <w:marTop w:val="0"/>
          <w:marBottom w:val="210"/>
          <w:divBdr>
            <w:top w:val="none" w:sz="0" w:space="0" w:color="auto"/>
            <w:left w:val="none" w:sz="0" w:space="0" w:color="auto"/>
            <w:bottom w:val="none" w:sz="0" w:space="0" w:color="auto"/>
            <w:right w:val="none" w:sz="0" w:space="0" w:color="auto"/>
          </w:divBdr>
          <w:divsChild>
            <w:div w:id="1566800092">
              <w:marLeft w:val="0"/>
              <w:marRight w:val="225"/>
              <w:marTop w:val="0"/>
              <w:marBottom w:val="0"/>
              <w:divBdr>
                <w:top w:val="none" w:sz="0" w:space="0" w:color="auto"/>
                <w:left w:val="none" w:sz="0" w:space="0" w:color="auto"/>
                <w:bottom w:val="none" w:sz="0" w:space="0" w:color="auto"/>
                <w:right w:val="none" w:sz="0" w:space="0" w:color="auto"/>
              </w:divBdr>
            </w:div>
          </w:divsChild>
        </w:div>
        <w:div w:id="1023753001">
          <w:marLeft w:val="0"/>
          <w:marRight w:val="0"/>
          <w:marTop w:val="0"/>
          <w:marBottom w:val="225"/>
          <w:divBdr>
            <w:top w:val="none" w:sz="0" w:space="0" w:color="auto"/>
            <w:left w:val="none" w:sz="0" w:space="0" w:color="auto"/>
            <w:bottom w:val="none" w:sz="0" w:space="0" w:color="auto"/>
            <w:right w:val="none" w:sz="0" w:space="0" w:color="auto"/>
          </w:divBdr>
        </w:div>
        <w:div w:id="802774375">
          <w:marLeft w:val="0"/>
          <w:marRight w:val="0"/>
          <w:marTop w:val="0"/>
          <w:marBottom w:val="0"/>
          <w:divBdr>
            <w:top w:val="none" w:sz="0" w:space="0" w:color="auto"/>
            <w:left w:val="none" w:sz="0" w:space="0" w:color="auto"/>
            <w:bottom w:val="none" w:sz="0" w:space="0" w:color="auto"/>
            <w:right w:val="none" w:sz="0" w:space="0" w:color="auto"/>
          </w:divBdr>
        </w:div>
      </w:divsChild>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887691">
      <w:bodyDiv w:val="1"/>
      <w:marLeft w:val="0"/>
      <w:marRight w:val="0"/>
      <w:marTop w:val="0"/>
      <w:marBottom w:val="0"/>
      <w:divBdr>
        <w:top w:val="none" w:sz="0" w:space="0" w:color="auto"/>
        <w:left w:val="none" w:sz="0" w:space="0" w:color="auto"/>
        <w:bottom w:val="none" w:sz="0" w:space="0" w:color="auto"/>
        <w:right w:val="none" w:sz="0" w:space="0" w:color="auto"/>
      </w:divBdr>
      <w:divsChild>
        <w:div w:id="1502089110">
          <w:marLeft w:val="0"/>
          <w:marRight w:val="0"/>
          <w:marTop w:val="225"/>
          <w:marBottom w:val="0"/>
          <w:divBdr>
            <w:top w:val="none" w:sz="0" w:space="0" w:color="auto"/>
            <w:left w:val="none" w:sz="0" w:space="0" w:color="auto"/>
            <w:bottom w:val="none" w:sz="0" w:space="0" w:color="auto"/>
            <w:right w:val="none" w:sz="0" w:space="0" w:color="auto"/>
          </w:divBdr>
        </w:div>
      </w:divsChild>
    </w:div>
    <w:div w:id="1806385884">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3862881">
      <w:bodyDiv w:val="1"/>
      <w:marLeft w:val="0"/>
      <w:marRight w:val="0"/>
      <w:marTop w:val="0"/>
      <w:marBottom w:val="0"/>
      <w:divBdr>
        <w:top w:val="none" w:sz="0" w:space="0" w:color="auto"/>
        <w:left w:val="none" w:sz="0" w:space="0" w:color="auto"/>
        <w:bottom w:val="none" w:sz="0" w:space="0" w:color="auto"/>
        <w:right w:val="none" w:sz="0" w:space="0" w:color="auto"/>
      </w:divBdr>
    </w:div>
    <w:div w:id="1813907755">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33555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3278711">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631340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946153">
      <w:bodyDiv w:val="1"/>
      <w:marLeft w:val="0"/>
      <w:marRight w:val="0"/>
      <w:marTop w:val="0"/>
      <w:marBottom w:val="0"/>
      <w:divBdr>
        <w:top w:val="none" w:sz="0" w:space="0" w:color="auto"/>
        <w:left w:val="none" w:sz="0" w:space="0" w:color="auto"/>
        <w:bottom w:val="none" w:sz="0" w:space="0" w:color="auto"/>
        <w:right w:val="none" w:sz="0" w:space="0" w:color="auto"/>
      </w:divBdr>
    </w:div>
    <w:div w:id="183117321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603393">
      <w:bodyDiv w:val="1"/>
      <w:marLeft w:val="0"/>
      <w:marRight w:val="0"/>
      <w:marTop w:val="0"/>
      <w:marBottom w:val="0"/>
      <w:divBdr>
        <w:top w:val="none" w:sz="0" w:space="0" w:color="auto"/>
        <w:left w:val="none" w:sz="0" w:space="0" w:color="auto"/>
        <w:bottom w:val="none" w:sz="0" w:space="0" w:color="auto"/>
        <w:right w:val="none" w:sz="0" w:space="0" w:color="auto"/>
      </w:divBdr>
    </w:div>
    <w:div w:id="1837456793">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726666">
      <w:bodyDiv w:val="1"/>
      <w:marLeft w:val="0"/>
      <w:marRight w:val="0"/>
      <w:marTop w:val="0"/>
      <w:marBottom w:val="0"/>
      <w:divBdr>
        <w:top w:val="none" w:sz="0" w:space="0" w:color="auto"/>
        <w:left w:val="none" w:sz="0" w:space="0" w:color="auto"/>
        <w:bottom w:val="none" w:sz="0" w:space="0" w:color="auto"/>
        <w:right w:val="none" w:sz="0" w:space="0" w:color="auto"/>
      </w:divBdr>
    </w:div>
    <w:div w:id="1841038037">
      <w:bodyDiv w:val="1"/>
      <w:marLeft w:val="0"/>
      <w:marRight w:val="0"/>
      <w:marTop w:val="0"/>
      <w:marBottom w:val="0"/>
      <w:divBdr>
        <w:top w:val="none" w:sz="0" w:space="0" w:color="auto"/>
        <w:left w:val="none" w:sz="0" w:space="0" w:color="auto"/>
        <w:bottom w:val="none" w:sz="0" w:space="0" w:color="auto"/>
        <w:right w:val="none" w:sz="0" w:space="0" w:color="auto"/>
      </w:divBdr>
    </w:div>
    <w:div w:id="1841773998">
      <w:bodyDiv w:val="1"/>
      <w:marLeft w:val="0"/>
      <w:marRight w:val="0"/>
      <w:marTop w:val="0"/>
      <w:marBottom w:val="0"/>
      <w:divBdr>
        <w:top w:val="none" w:sz="0" w:space="0" w:color="auto"/>
        <w:left w:val="none" w:sz="0" w:space="0" w:color="auto"/>
        <w:bottom w:val="none" w:sz="0" w:space="0" w:color="auto"/>
        <w:right w:val="none" w:sz="0" w:space="0" w:color="auto"/>
      </w:divBdr>
    </w:div>
    <w:div w:id="1842088723">
      <w:bodyDiv w:val="1"/>
      <w:marLeft w:val="0"/>
      <w:marRight w:val="0"/>
      <w:marTop w:val="0"/>
      <w:marBottom w:val="0"/>
      <w:divBdr>
        <w:top w:val="none" w:sz="0" w:space="0" w:color="auto"/>
        <w:left w:val="none" w:sz="0" w:space="0" w:color="auto"/>
        <w:bottom w:val="none" w:sz="0" w:space="0" w:color="auto"/>
        <w:right w:val="none" w:sz="0" w:space="0" w:color="auto"/>
      </w:divBdr>
      <w:divsChild>
        <w:div w:id="1409229082">
          <w:marLeft w:val="0"/>
          <w:marRight w:val="0"/>
          <w:marTop w:val="0"/>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47208154">
      <w:bodyDiv w:val="1"/>
      <w:marLeft w:val="0"/>
      <w:marRight w:val="0"/>
      <w:marTop w:val="0"/>
      <w:marBottom w:val="0"/>
      <w:divBdr>
        <w:top w:val="none" w:sz="0" w:space="0" w:color="auto"/>
        <w:left w:val="none" w:sz="0" w:space="0" w:color="auto"/>
        <w:bottom w:val="none" w:sz="0" w:space="0" w:color="auto"/>
        <w:right w:val="none" w:sz="0" w:space="0" w:color="auto"/>
      </w:divBdr>
    </w:div>
    <w:div w:id="1849714468">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4879776">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28">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403479">
      <w:bodyDiv w:val="1"/>
      <w:marLeft w:val="0"/>
      <w:marRight w:val="0"/>
      <w:marTop w:val="0"/>
      <w:marBottom w:val="0"/>
      <w:divBdr>
        <w:top w:val="none" w:sz="0" w:space="0" w:color="auto"/>
        <w:left w:val="none" w:sz="0" w:space="0" w:color="auto"/>
        <w:bottom w:val="none" w:sz="0" w:space="0" w:color="auto"/>
        <w:right w:val="none" w:sz="0" w:space="0" w:color="auto"/>
      </w:divBdr>
      <w:divsChild>
        <w:div w:id="562981299">
          <w:marLeft w:val="0"/>
          <w:marRight w:val="0"/>
          <w:marTop w:val="0"/>
          <w:marBottom w:val="0"/>
          <w:divBdr>
            <w:top w:val="none" w:sz="0" w:space="0" w:color="auto"/>
            <w:left w:val="none" w:sz="0" w:space="0" w:color="auto"/>
            <w:bottom w:val="none" w:sz="0" w:space="0" w:color="auto"/>
            <w:right w:val="none" w:sz="0" w:space="0" w:color="auto"/>
          </w:divBdr>
          <w:divsChild>
            <w:div w:id="8661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145790">
      <w:bodyDiv w:val="1"/>
      <w:marLeft w:val="0"/>
      <w:marRight w:val="0"/>
      <w:marTop w:val="0"/>
      <w:marBottom w:val="0"/>
      <w:divBdr>
        <w:top w:val="none" w:sz="0" w:space="0" w:color="auto"/>
        <w:left w:val="none" w:sz="0" w:space="0" w:color="auto"/>
        <w:bottom w:val="none" w:sz="0" w:space="0" w:color="auto"/>
        <w:right w:val="none" w:sz="0" w:space="0" w:color="auto"/>
      </w:divBdr>
    </w:div>
    <w:div w:id="187118739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148081">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58960">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0168481">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4709557">
      <w:bodyDiv w:val="1"/>
      <w:marLeft w:val="0"/>
      <w:marRight w:val="0"/>
      <w:marTop w:val="0"/>
      <w:marBottom w:val="0"/>
      <w:divBdr>
        <w:top w:val="none" w:sz="0" w:space="0" w:color="auto"/>
        <w:left w:val="none" w:sz="0" w:space="0" w:color="auto"/>
        <w:bottom w:val="none" w:sz="0" w:space="0" w:color="auto"/>
        <w:right w:val="none" w:sz="0" w:space="0" w:color="auto"/>
      </w:divBdr>
    </w:div>
    <w:div w:id="1885020157">
      <w:bodyDiv w:val="1"/>
      <w:marLeft w:val="0"/>
      <w:marRight w:val="0"/>
      <w:marTop w:val="0"/>
      <w:marBottom w:val="0"/>
      <w:divBdr>
        <w:top w:val="none" w:sz="0" w:space="0" w:color="auto"/>
        <w:left w:val="none" w:sz="0" w:space="0" w:color="auto"/>
        <w:bottom w:val="none" w:sz="0" w:space="0" w:color="auto"/>
        <w:right w:val="none" w:sz="0" w:space="0" w:color="auto"/>
      </w:divBdr>
      <w:divsChild>
        <w:div w:id="2021392483">
          <w:marLeft w:val="0"/>
          <w:marRight w:val="0"/>
          <w:marTop w:val="0"/>
          <w:marBottom w:val="0"/>
          <w:divBdr>
            <w:top w:val="none" w:sz="0" w:space="0" w:color="auto"/>
            <w:left w:val="none" w:sz="0" w:space="0" w:color="auto"/>
            <w:bottom w:val="none" w:sz="0" w:space="0" w:color="auto"/>
            <w:right w:val="none" w:sz="0" w:space="0" w:color="auto"/>
          </w:divBdr>
        </w:div>
      </w:divsChild>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405058">
      <w:bodyDiv w:val="1"/>
      <w:marLeft w:val="0"/>
      <w:marRight w:val="0"/>
      <w:marTop w:val="0"/>
      <w:marBottom w:val="0"/>
      <w:divBdr>
        <w:top w:val="none" w:sz="0" w:space="0" w:color="auto"/>
        <w:left w:val="none" w:sz="0" w:space="0" w:color="auto"/>
        <w:bottom w:val="none" w:sz="0" w:space="0" w:color="auto"/>
        <w:right w:val="none" w:sz="0" w:space="0" w:color="auto"/>
      </w:divBdr>
    </w:div>
    <w:div w:id="1886597146">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890250">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487447">
      <w:bodyDiv w:val="1"/>
      <w:marLeft w:val="0"/>
      <w:marRight w:val="0"/>
      <w:marTop w:val="0"/>
      <w:marBottom w:val="0"/>
      <w:divBdr>
        <w:top w:val="none" w:sz="0" w:space="0" w:color="auto"/>
        <w:left w:val="none" w:sz="0" w:space="0" w:color="auto"/>
        <w:bottom w:val="none" w:sz="0" w:space="0" w:color="auto"/>
        <w:right w:val="none" w:sz="0" w:space="0" w:color="auto"/>
      </w:divBdr>
      <w:divsChild>
        <w:div w:id="1245187192">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1958270">
      <w:bodyDiv w:val="1"/>
      <w:marLeft w:val="0"/>
      <w:marRight w:val="0"/>
      <w:marTop w:val="0"/>
      <w:marBottom w:val="0"/>
      <w:divBdr>
        <w:top w:val="none" w:sz="0" w:space="0" w:color="auto"/>
        <w:left w:val="none" w:sz="0" w:space="0" w:color="auto"/>
        <w:bottom w:val="none" w:sz="0" w:space="0" w:color="auto"/>
        <w:right w:val="none" w:sz="0" w:space="0" w:color="auto"/>
      </w:divBdr>
    </w:div>
    <w:div w:id="1915505111">
      <w:bodyDiv w:val="1"/>
      <w:marLeft w:val="0"/>
      <w:marRight w:val="0"/>
      <w:marTop w:val="0"/>
      <w:marBottom w:val="0"/>
      <w:divBdr>
        <w:top w:val="none" w:sz="0" w:space="0" w:color="auto"/>
        <w:left w:val="none" w:sz="0" w:space="0" w:color="auto"/>
        <w:bottom w:val="none" w:sz="0" w:space="0" w:color="auto"/>
        <w:right w:val="none" w:sz="0" w:space="0" w:color="auto"/>
      </w:divBdr>
      <w:divsChild>
        <w:div w:id="1439370057">
          <w:marLeft w:val="0"/>
          <w:marRight w:val="0"/>
          <w:marTop w:val="0"/>
          <w:marBottom w:val="0"/>
          <w:divBdr>
            <w:top w:val="none" w:sz="0" w:space="0" w:color="auto"/>
            <w:left w:val="none" w:sz="0" w:space="0" w:color="auto"/>
            <w:bottom w:val="none" w:sz="0" w:space="0" w:color="auto"/>
            <w:right w:val="none" w:sz="0" w:space="0" w:color="auto"/>
          </w:divBdr>
        </w:div>
      </w:divsChild>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894623">
      <w:bodyDiv w:val="1"/>
      <w:marLeft w:val="0"/>
      <w:marRight w:val="0"/>
      <w:marTop w:val="0"/>
      <w:marBottom w:val="0"/>
      <w:divBdr>
        <w:top w:val="none" w:sz="0" w:space="0" w:color="auto"/>
        <w:left w:val="none" w:sz="0" w:space="0" w:color="auto"/>
        <w:bottom w:val="none" w:sz="0" w:space="0" w:color="auto"/>
        <w:right w:val="none" w:sz="0" w:space="0" w:color="auto"/>
      </w:divBdr>
      <w:divsChild>
        <w:div w:id="1643315917">
          <w:marLeft w:val="0"/>
          <w:marRight w:val="0"/>
          <w:marTop w:val="0"/>
          <w:marBottom w:val="0"/>
          <w:divBdr>
            <w:top w:val="none" w:sz="0" w:space="0" w:color="auto"/>
            <w:left w:val="none" w:sz="0" w:space="0" w:color="auto"/>
            <w:bottom w:val="none" w:sz="0" w:space="0" w:color="auto"/>
            <w:right w:val="none" w:sz="0" w:space="0" w:color="auto"/>
          </w:divBdr>
        </w:div>
      </w:divsChild>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3558935">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057490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319593">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667331">
      <w:bodyDiv w:val="1"/>
      <w:marLeft w:val="0"/>
      <w:marRight w:val="0"/>
      <w:marTop w:val="0"/>
      <w:marBottom w:val="0"/>
      <w:divBdr>
        <w:top w:val="none" w:sz="0" w:space="0" w:color="auto"/>
        <w:left w:val="none" w:sz="0" w:space="0" w:color="auto"/>
        <w:bottom w:val="none" w:sz="0" w:space="0" w:color="auto"/>
        <w:right w:val="none" w:sz="0" w:space="0" w:color="auto"/>
      </w:divBdr>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7511">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639183">
      <w:bodyDiv w:val="1"/>
      <w:marLeft w:val="0"/>
      <w:marRight w:val="0"/>
      <w:marTop w:val="0"/>
      <w:marBottom w:val="0"/>
      <w:divBdr>
        <w:top w:val="none" w:sz="0" w:space="0" w:color="auto"/>
        <w:left w:val="none" w:sz="0" w:space="0" w:color="auto"/>
        <w:bottom w:val="none" w:sz="0" w:space="0" w:color="auto"/>
        <w:right w:val="none" w:sz="0" w:space="0" w:color="auto"/>
      </w:divBdr>
      <w:divsChild>
        <w:div w:id="1225216806">
          <w:marLeft w:val="0"/>
          <w:marRight w:val="0"/>
          <w:marTop w:val="225"/>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144394">
      <w:bodyDiv w:val="1"/>
      <w:marLeft w:val="0"/>
      <w:marRight w:val="0"/>
      <w:marTop w:val="0"/>
      <w:marBottom w:val="0"/>
      <w:divBdr>
        <w:top w:val="none" w:sz="0" w:space="0" w:color="auto"/>
        <w:left w:val="none" w:sz="0" w:space="0" w:color="auto"/>
        <w:bottom w:val="none" w:sz="0" w:space="0" w:color="auto"/>
        <w:right w:val="none" w:sz="0" w:space="0" w:color="auto"/>
      </w:divBdr>
    </w:div>
    <w:div w:id="1943418281">
      <w:bodyDiv w:val="1"/>
      <w:marLeft w:val="0"/>
      <w:marRight w:val="0"/>
      <w:marTop w:val="0"/>
      <w:marBottom w:val="0"/>
      <w:divBdr>
        <w:top w:val="none" w:sz="0" w:space="0" w:color="auto"/>
        <w:left w:val="none" w:sz="0" w:space="0" w:color="auto"/>
        <w:bottom w:val="none" w:sz="0" w:space="0" w:color="auto"/>
        <w:right w:val="none" w:sz="0" w:space="0" w:color="auto"/>
      </w:divBdr>
      <w:divsChild>
        <w:div w:id="106043206">
          <w:marLeft w:val="0"/>
          <w:marRight w:val="0"/>
          <w:marTop w:val="225"/>
          <w:marBottom w:val="0"/>
          <w:divBdr>
            <w:top w:val="none" w:sz="0" w:space="0" w:color="auto"/>
            <w:left w:val="none" w:sz="0" w:space="0" w:color="auto"/>
            <w:bottom w:val="none" w:sz="0" w:space="0" w:color="auto"/>
            <w:right w:val="none" w:sz="0" w:space="0" w:color="auto"/>
          </w:divBdr>
        </w:div>
      </w:divsChild>
    </w:div>
    <w:div w:id="1944339688">
      <w:bodyDiv w:val="1"/>
      <w:marLeft w:val="0"/>
      <w:marRight w:val="0"/>
      <w:marTop w:val="0"/>
      <w:marBottom w:val="0"/>
      <w:divBdr>
        <w:top w:val="none" w:sz="0" w:space="0" w:color="auto"/>
        <w:left w:val="none" w:sz="0" w:space="0" w:color="auto"/>
        <w:bottom w:val="none" w:sz="0" w:space="0" w:color="auto"/>
        <w:right w:val="none" w:sz="0" w:space="0" w:color="auto"/>
      </w:divBdr>
    </w:div>
    <w:div w:id="1944485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2737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787996">
      <w:bodyDiv w:val="1"/>
      <w:marLeft w:val="0"/>
      <w:marRight w:val="0"/>
      <w:marTop w:val="0"/>
      <w:marBottom w:val="0"/>
      <w:divBdr>
        <w:top w:val="none" w:sz="0" w:space="0" w:color="auto"/>
        <w:left w:val="none" w:sz="0" w:space="0" w:color="auto"/>
        <w:bottom w:val="none" w:sz="0" w:space="0" w:color="auto"/>
        <w:right w:val="none" w:sz="0" w:space="0" w:color="auto"/>
      </w:divBdr>
    </w:div>
    <w:div w:id="1960332758">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63881085">
      <w:bodyDiv w:val="1"/>
      <w:marLeft w:val="0"/>
      <w:marRight w:val="0"/>
      <w:marTop w:val="0"/>
      <w:marBottom w:val="0"/>
      <w:divBdr>
        <w:top w:val="none" w:sz="0" w:space="0" w:color="auto"/>
        <w:left w:val="none" w:sz="0" w:space="0" w:color="auto"/>
        <w:bottom w:val="none" w:sz="0" w:space="0" w:color="auto"/>
        <w:right w:val="none" w:sz="0" w:space="0" w:color="auto"/>
      </w:divBdr>
      <w:divsChild>
        <w:div w:id="422921722">
          <w:marLeft w:val="0"/>
          <w:marRight w:val="0"/>
          <w:marTop w:val="225"/>
          <w:marBottom w:val="0"/>
          <w:divBdr>
            <w:top w:val="none" w:sz="0" w:space="0" w:color="auto"/>
            <w:left w:val="none" w:sz="0" w:space="0" w:color="auto"/>
            <w:bottom w:val="none" w:sz="0" w:space="0" w:color="auto"/>
            <w:right w:val="none" w:sz="0" w:space="0" w:color="auto"/>
          </w:divBdr>
        </w:div>
        <w:div w:id="435910694">
          <w:marLeft w:val="0"/>
          <w:marRight w:val="0"/>
          <w:marTop w:val="225"/>
          <w:marBottom w:val="0"/>
          <w:divBdr>
            <w:top w:val="none" w:sz="0" w:space="0" w:color="auto"/>
            <w:left w:val="none" w:sz="0" w:space="0" w:color="auto"/>
            <w:bottom w:val="none" w:sz="0" w:space="0" w:color="auto"/>
            <w:right w:val="none" w:sz="0" w:space="0" w:color="auto"/>
          </w:divBdr>
        </w:div>
      </w:divsChild>
    </w:div>
    <w:div w:id="1965186692">
      <w:bodyDiv w:val="1"/>
      <w:marLeft w:val="0"/>
      <w:marRight w:val="0"/>
      <w:marTop w:val="0"/>
      <w:marBottom w:val="0"/>
      <w:divBdr>
        <w:top w:val="none" w:sz="0" w:space="0" w:color="auto"/>
        <w:left w:val="none" w:sz="0" w:space="0" w:color="auto"/>
        <w:bottom w:val="none" w:sz="0" w:space="0" w:color="auto"/>
        <w:right w:val="none" w:sz="0" w:space="0" w:color="auto"/>
      </w:divBdr>
    </w:div>
    <w:div w:id="1970667609">
      <w:bodyDiv w:val="1"/>
      <w:marLeft w:val="0"/>
      <w:marRight w:val="0"/>
      <w:marTop w:val="0"/>
      <w:marBottom w:val="0"/>
      <w:divBdr>
        <w:top w:val="none" w:sz="0" w:space="0" w:color="auto"/>
        <w:left w:val="none" w:sz="0" w:space="0" w:color="auto"/>
        <w:bottom w:val="none" w:sz="0" w:space="0" w:color="auto"/>
        <w:right w:val="none" w:sz="0" w:space="0" w:color="auto"/>
      </w:divBdr>
    </w:div>
    <w:div w:id="1971091829">
      <w:bodyDiv w:val="1"/>
      <w:marLeft w:val="0"/>
      <w:marRight w:val="0"/>
      <w:marTop w:val="0"/>
      <w:marBottom w:val="0"/>
      <w:divBdr>
        <w:top w:val="none" w:sz="0" w:space="0" w:color="auto"/>
        <w:left w:val="none" w:sz="0" w:space="0" w:color="auto"/>
        <w:bottom w:val="none" w:sz="0" w:space="0" w:color="auto"/>
        <w:right w:val="none" w:sz="0" w:space="0" w:color="auto"/>
      </w:divBdr>
    </w:div>
    <w:div w:id="1974404440">
      <w:bodyDiv w:val="1"/>
      <w:marLeft w:val="0"/>
      <w:marRight w:val="0"/>
      <w:marTop w:val="0"/>
      <w:marBottom w:val="0"/>
      <w:divBdr>
        <w:top w:val="none" w:sz="0" w:space="0" w:color="auto"/>
        <w:left w:val="none" w:sz="0" w:space="0" w:color="auto"/>
        <w:bottom w:val="none" w:sz="0" w:space="0" w:color="auto"/>
        <w:right w:val="none" w:sz="0" w:space="0" w:color="auto"/>
      </w:divBdr>
    </w:div>
    <w:div w:id="1975988338">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78145462">
      <w:bodyDiv w:val="1"/>
      <w:marLeft w:val="0"/>
      <w:marRight w:val="0"/>
      <w:marTop w:val="0"/>
      <w:marBottom w:val="0"/>
      <w:divBdr>
        <w:top w:val="none" w:sz="0" w:space="0" w:color="auto"/>
        <w:left w:val="none" w:sz="0" w:space="0" w:color="auto"/>
        <w:bottom w:val="none" w:sz="0" w:space="0" w:color="auto"/>
        <w:right w:val="none" w:sz="0" w:space="0" w:color="auto"/>
      </w:divBdr>
      <w:divsChild>
        <w:div w:id="271596978">
          <w:marLeft w:val="0"/>
          <w:marRight w:val="0"/>
          <w:marTop w:val="0"/>
          <w:marBottom w:val="0"/>
          <w:divBdr>
            <w:top w:val="none" w:sz="0" w:space="0" w:color="auto"/>
            <w:left w:val="none" w:sz="0" w:space="0" w:color="auto"/>
            <w:bottom w:val="none" w:sz="0" w:space="0" w:color="auto"/>
            <w:right w:val="none" w:sz="0" w:space="0" w:color="auto"/>
          </w:divBdr>
          <w:divsChild>
            <w:div w:id="763190543">
              <w:marLeft w:val="0"/>
              <w:marRight w:val="0"/>
              <w:marTop w:val="0"/>
              <w:marBottom w:val="0"/>
              <w:divBdr>
                <w:top w:val="none" w:sz="0" w:space="0" w:color="auto"/>
                <w:left w:val="none" w:sz="0" w:space="0" w:color="auto"/>
                <w:bottom w:val="none" w:sz="0" w:space="0" w:color="auto"/>
                <w:right w:val="none" w:sz="0" w:space="0" w:color="auto"/>
              </w:divBdr>
              <w:divsChild>
                <w:div w:id="17835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869572">
          <w:marLeft w:val="0"/>
          <w:marRight w:val="0"/>
          <w:marTop w:val="0"/>
          <w:marBottom w:val="0"/>
          <w:divBdr>
            <w:top w:val="none" w:sz="0" w:space="0" w:color="auto"/>
            <w:left w:val="none" w:sz="0" w:space="0" w:color="auto"/>
            <w:bottom w:val="none" w:sz="0" w:space="0" w:color="auto"/>
            <w:right w:val="none" w:sz="0" w:space="0" w:color="auto"/>
          </w:divBdr>
          <w:divsChild>
            <w:div w:id="460150597">
              <w:marLeft w:val="0"/>
              <w:marRight w:val="0"/>
              <w:marTop w:val="0"/>
              <w:marBottom w:val="0"/>
              <w:divBdr>
                <w:top w:val="none" w:sz="0" w:space="0" w:color="auto"/>
                <w:left w:val="none" w:sz="0" w:space="0" w:color="auto"/>
                <w:bottom w:val="none" w:sz="0" w:space="0" w:color="auto"/>
                <w:right w:val="none" w:sz="0" w:space="0" w:color="auto"/>
              </w:divBdr>
              <w:divsChild>
                <w:div w:id="842430943">
                  <w:marLeft w:val="0"/>
                  <w:marRight w:val="0"/>
                  <w:marTop w:val="0"/>
                  <w:marBottom w:val="0"/>
                  <w:divBdr>
                    <w:top w:val="none" w:sz="0" w:space="0" w:color="auto"/>
                    <w:left w:val="none" w:sz="0" w:space="0" w:color="auto"/>
                    <w:bottom w:val="none" w:sz="0" w:space="0" w:color="auto"/>
                    <w:right w:val="none" w:sz="0" w:space="0" w:color="auto"/>
                  </w:divBdr>
                  <w:divsChild>
                    <w:div w:id="2079664169">
                      <w:marLeft w:val="0"/>
                      <w:marRight w:val="0"/>
                      <w:marTop w:val="0"/>
                      <w:marBottom w:val="0"/>
                      <w:divBdr>
                        <w:top w:val="none" w:sz="0" w:space="0" w:color="auto"/>
                        <w:left w:val="none" w:sz="0" w:space="0" w:color="auto"/>
                        <w:bottom w:val="none" w:sz="0" w:space="0" w:color="auto"/>
                        <w:right w:val="none" w:sz="0" w:space="0" w:color="auto"/>
                      </w:divBdr>
                    </w:div>
                    <w:div w:id="1399278267">
                      <w:marLeft w:val="0"/>
                      <w:marRight w:val="0"/>
                      <w:marTop w:val="0"/>
                      <w:marBottom w:val="0"/>
                      <w:divBdr>
                        <w:top w:val="none" w:sz="0" w:space="0" w:color="auto"/>
                        <w:left w:val="none" w:sz="0" w:space="0" w:color="auto"/>
                        <w:bottom w:val="none" w:sz="0" w:space="0" w:color="auto"/>
                        <w:right w:val="none" w:sz="0" w:space="0" w:color="auto"/>
                      </w:divBdr>
                    </w:div>
                    <w:div w:id="13503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31620">
          <w:marLeft w:val="0"/>
          <w:marRight w:val="0"/>
          <w:marTop w:val="0"/>
          <w:marBottom w:val="0"/>
          <w:divBdr>
            <w:top w:val="none" w:sz="0" w:space="0" w:color="auto"/>
            <w:left w:val="none" w:sz="0" w:space="0" w:color="auto"/>
            <w:bottom w:val="none" w:sz="0" w:space="0" w:color="auto"/>
            <w:right w:val="none" w:sz="0" w:space="0" w:color="auto"/>
          </w:divBdr>
          <w:divsChild>
            <w:div w:id="1675766831">
              <w:marLeft w:val="0"/>
              <w:marRight w:val="0"/>
              <w:marTop w:val="0"/>
              <w:marBottom w:val="0"/>
              <w:divBdr>
                <w:top w:val="none" w:sz="0" w:space="0" w:color="auto"/>
                <w:left w:val="none" w:sz="0" w:space="0" w:color="auto"/>
                <w:bottom w:val="none" w:sz="0" w:space="0" w:color="auto"/>
                <w:right w:val="none" w:sz="0" w:space="0" w:color="auto"/>
              </w:divBdr>
              <w:divsChild>
                <w:div w:id="46381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77535">
          <w:marLeft w:val="0"/>
          <w:marRight w:val="0"/>
          <w:marTop w:val="0"/>
          <w:marBottom w:val="0"/>
          <w:divBdr>
            <w:top w:val="none" w:sz="0" w:space="0" w:color="auto"/>
            <w:left w:val="none" w:sz="0" w:space="0" w:color="auto"/>
            <w:bottom w:val="none" w:sz="0" w:space="0" w:color="auto"/>
            <w:right w:val="none" w:sz="0" w:space="0" w:color="auto"/>
          </w:divBdr>
          <w:divsChild>
            <w:div w:id="711225589">
              <w:marLeft w:val="0"/>
              <w:marRight w:val="0"/>
              <w:marTop w:val="0"/>
              <w:marBottom w:val="0"/>
              <w:divBdr>
                <w:top w:val="none" w:sz="0" w:space="0" w:color="auto"/>
                <w:left w:val="none" w:sz="0" w:space="0" w:color="auto"/>
                <w:bottom w:val="none" w:sz="0" w:space="0" w:color="auto"/>
                <w:right w:val="none" w:sz="0" w:space="0" w:color="auto"/>
              </w:divBdr>
              <w:divsChild>
                <w:div w:id="277755815">
                  <w:marLeft w:val="0"/>
                  <w:marRight w:val="0"/>
                  <w:marTop w:val="0"/>
                  <w:marBottom w:val="0"/>
                  <w:divBdr>
                    <w:top w:val="none" w:sz="0" w:space="0" w:color="auto"/>
                    <w:left w:val="none" w:sz="0" w:space="0" w:color="auto"/>
                    <w:bottom w:val="none" w:sz="0" w:space="0" w:color="auto"/>
                    <w:right w:val="none" w:sz="0" w:space="0" w:color="auto"/>
                  </w:divBdr>
                  <w:divsChild>
                    <w:div w:id="220559314">
                      <w:marLeft w:val="0"/>
                      <w:marRight w:val="0"/>
                      <w:marTop w:val="0"/>
                      <w:marBottom w:val="0"/>
                      <w:divBdr>
                        <w:top w:val="none" w:sz="0" w:space="0" w:color="auto"/>
                        <w:left w:val="none" w:sz="0" w:space="0" w:color="auto"/>
                        <w:bottom w:val="none" w:sz="0" w:space="0" w:color="auto"/>
                        <w:right w:val="none" w:sz="0" w:space="0" w:color="auto"/>
                      </w:divBdr>
                    </w:div>
                    <w:div w:id="1402560429">
                      <w:marLeft w:val="0"/>
                      <w:marRight w:val="0"/>
                      <w:marTop w:val="0"/>
                      <w:marBottom w:val="0"/>
                      <w:divBdr>
                        <w:top w:val="none" w:sz="0" w:space="0" w:color="auto"/>
                        <w:left w:val="none" w:sz="0" w:space="0" w:color="auto"/>
                        <w:bottom w:val="none" w:sz="0" w:space="0" w:color="auto"/>
                        <w:right w:val="none" w:sz="0" w:space="0" w:color="auto"/>
                      </w:divBdr>
                    </w:div>
                    <w:div w:id="29654500">
                      <w:marLeft w:val="0"/>
                      <w:marRight w:val="0"/>
                      <w:marTop w:val="0"/>
                      <w:marBottom w:val="0"/>
                      <w:divBdr>
                        <w:top w:val="none" w:sz="0" w:space="0" w:color="auto"/>
                        <w:left w:val="none" w:sz="0" w:space="0" w:color="auto"/>
                        <w:bottom w:val="none" w:sz="0" w:space="0" w:color="auto"/>
                        <w:right w:val="none" w:sz="0" w:space="0" w:color="auto"/>
                      </w:divBdr>
                    </w:div>
                    <w:div w:id="13505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377572">
      <w:bodyDiv w:val="1"/>
      <w:marLeft w:val="0"/>
      <w:marRight w:val="0"/>
      <w:marTop w:val="0"/>
      <w:marBottom w:val="0"/>
      <w:divBdr>
        <w:top w:val="none" w:sz="0" w:space="0" w:color="auto"/>
        <w:left w:val="none" w:sz="0" w:space="0" w:color="auto"/>
        <w:bottom w:val="none" w:sz="0" w:space="0" w:color="auto"/>
        <w:right w:val="none" w:sz="0" w:space="0" w:color="auto"/>
      </w:divBdr>
    </w:div>
    <w:div w:id="1982152895">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2387907">
      <w:bodyDiv w:val="1"/>
      <w:marLeft w:val="0"/>
      <w:marRight w:val="0"/>
      <w:marTop w:val="0"/>
      <w:marBottom w:val="0"/>
      <w:divBdr>
        <w:top w:val="none" w:sz="0" w:space="0" w:color="auto"/>
        <w:left w:val="none" w:sz="0" w:space="0" w:color="auto"/>
        <w:bottom w:val="none" w:sz="0" w:space="0" w:color="auto"/>
        <w:right w:val="none" w:sz="0" w:space="0" w:color="auto"/>
      </w:divBdr>
      <w:divsChild>
        <w:div w:id="1701927825">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618575">
      <w:bodyDiv w:val="1"/>
      <w:marLeft w:val="0"/>
      <w:marRight w:val="0"/>
      <w:marTop w:val="0"/>
      <w:marBottom w:val="0"/>
      <w:divBdr>
        <w:top w:val="none" w:sz="0" w:space="0" w:color="auto"/>
        <w:left w:val="none" w:sz="0" w:space="0" w:color="auto"/>
        <w:bottom w:val="none" w:sz="0" w:space="0" w:color="auto"/>
        <w:right w:val="none" w:sz="0" w:space="0" w:color="auto"/>
      </w:divBdr>
    </w:div>
    <w:div w:id="2005625394">
      <w:bodyDiv w:val="1"/>
      <w:marLeft w:val="0"/>
      <w:marRight w:val="0"/>
      <w:marTop w:val="0"/>
      <w:marBottom w:val="0"/>
      <w:divBdr>
        <w:top w:val="none" w:sz="0" w:space="0" w:color="auto"/>
        <w:left w:val="none" w:sz="0" w:space="0" w:color="auto"/>
        <w:bottom w:val="none" w:sz="0" w:space="0" w:color="auto"/>
        <w:right w:val="none" w:sz="0" w:space="0" w:color="auto"/>
      </w:divBdr>
      <w:divsChild>
        <w:div w:id="1921713963">
          <w:marLeft w:val="0"/>
          <w:marRight w:val="0"/>
          <w:marTop w:val="0"/>
          <w:marBottom w:val="0"/>
          <w:divBdr>
            <w:top w:val="none" w:sz="0" w:space="0" w:color="auto"/>
            <w:left w:val="none" w:sz="0" w:space="0" w:color="auto"/>
            <w:bottom w:val="none" w:sz="0" w:space="0" w:color="auto"/>
            <w:right w:val="none" w:sz="0" w:space="0" w:color="auto"/>
          </w:divBdr>
          <w:divsChild>
            <w:div w:id="1556358462">
              <w:marLeft w:val="0"/>
              <w:marRight w:val="0"/>
              <w:marTop w:val="0"/>
              <w:marBottom w:val="0"/>
              <w:divBdr>
                <w:top w:val="none" w:sz="0" w:space="0" w:color="auto"/>
                <w:left w:val="none" w:sz="0" w:space="0" w:color="auto"/>
                <w:bottom w:val="none" w:sz="0" w:space="0" w:color="auto"/>
                <w:right w:val="none" w:sz="0" w:space="0" w:color="auto"/>
              </w:divBdr>
              <w:divsChild>
                <w:div w:id="501624032">
                  <w:marLeft w:val="0"/>
                  <w:marRight w:val="0"/>
                  <w:marTop w:val="0"/>
                  <w:marBottom w:val="0"/>
                  <w:divBdr>
                    <w:top w:val="none" w:sz="0" w:space="0" w:color="auto"/>
                    <w:left w:val="none" w:sz="0" w:space="0" w:color="auto"/>
                    <w:bottom w:val="none" w:sz="0" w:space="0" w:color="auto"/>
                    <w:right w:val="none" w:sz="0" w:space="0" w:color="auto"/>
                  </w:divBdr>
                </w:div>
                <w:div w:id="693507581">
                  <w:marLeft w:val="300"/>
                  <w:marRight w:val="0"/>
                  <w:marTop w:val="0"/>
                  <w:marBottom w:val="0"/>
                  <w:divBdr>
                    <w:top w:val="none" w:sz="0" w:space="0" w:color="auto"/>
                    <w:left w:val="none" w:sz="0" w:space="0" w:color="auto"/>
                    <w:bottom w:val="none" w:sz="0" w:space="0" w:color="auto"/>
                    <w:right w:val="none" w:sz="0" w:space="0" w:color="auto"/>
                  </w:divBdr>
                </w:div>
                <w:div w:id="427846466">
                  <w:marLeft w:val="300"/>
                  <w:marRight w:val="0"/>
                  <w:marTop w:val="0"/>
                  <w:marBottom w:val="0"/>
                  <w:divBdr>
                    <w:top w:val="none" w:sz="0" w:space="0" w:color="auto"/>
                    <w:left w:val="none" w:sz="0" w:space="0" w:color="auto"/>
                    <w:bottom w:val="none" w:sz="0" w:space="0" w:color="auto"/>
                    <w:right w:val="none" w:sz="0" w:space="0" w:color="auto"/>
                  </w:divBdr>
                </w:div>
                <w:div w:id="1716585518">
                  <w:marLeft w:val="0"/>
                  <w:marRight w:val="0"/>
                  <w:marTop w:val="0"/>
                  <w:marBottom w:val="0"/>
                  <w:divBdr>
                    <w:top w:val="none" w:sz="0" w:space="0" w:color="auto"/>
                    <w:left w:val="none" w:sz="0" w:space="0" w:color="auto"/>
                    <w:bottom w:val="none" w:sz="0" w:space="0" w:color="auto"/>
                    <w:right w:val="none" w:sz="0" w:space="0" w:color="auto"/>
                  </w:divBdr>
                </w:div>
                <w:div w:id="1649283996">
                  <w:marLeft w:val="60"/>
                  <w:marRight w:val="0"/>
                  <w:marTop w:val="0"/>
                  <w:marBottom w:val="0"/>
                  <w:divBdr>
                    <w:top w:val="none" w:sz="0" w:space="0" w:color="auto"/>
                    <w:left w:val="none" w:sz="0" w:space="0" w:color="auto"/>
                    <w:bottom w:val="none" w:sz="0" w:space="0" w:color="auto"/>
                    <w:right w:val="none" w:sz="0" w:space="0" w:color="auto"/>
                  </w:divBdr>
                </w:div>
              </w:divsChild>
            </w:div>
            <w:div w:id="366637507">
              <w:marLeft w:val="0"/>
              <w:marRight w:val="0"/>
              <w:marTop w:val="0"/>
              <w:marBottom w:val="0"/>
              <w:divBdr>
                <w:top w:val="none" w:sz="0" w:space="0" w:color="auto"/>
                <w:left w:val="none" w:sz="0" w:space="0" w:color="auto"/>
                <w:bottom w:val="none" w:sz="0" w:space="0" w:color="auto"/>
                <w:right w:val="none" w:sz="0" w:space="0" w:color="auto"/>
              </w:divBdr>
              <w:divsChild>
                <w:div w:id="1034888866">
                  <w:marLeft w:val="0"/>
                  <w:marRight w:val="0"/>
                  <w:marTop w:val="120"/>
                  <w:marBottom w:val="0"/>
                  <w:divBdr>
                    <w:top w:val="none" w:sz="0" w:space="0" w:color="auto"/>
                    <w:left w:val="none" w:sz="0" w:space="0" w:color="auto"/>
                    <w:bottom w:val="none" w:sz="0" w:space="0" w:color="auto"/>
                    <w:right w:val="none" w:sz="0" w:space="0" w:color="auto"/>
                  </w:divBdr>
                  <w:divsChild>
                    <w:div w:id="568662239">
                      <w:marLeft w:val="0"/>
                      <w:marRight w:val="0"/>
                      <w:marTop w:val="0"/>
                      <w:marBottom w:val="0"/>
                      <w:divBdr>
                        <w:top w:val="none" w:sz="0" w:space="0" w:color="auto"/>
                        <w:left w:val="none" w:sz="0" w:space="0" w:color="auto"/>
                        <w:bottom w:val="none" w:sz="0" w:space="0" w:color="auto"/>
                        <w:right w:val="none" w:sz="0" w:space="0" w:color="auto"/>
                      </w:divBdr>
                      <w:divsChild>
                        <w:div w:id="1212310137">
                          <w:marLeft w:val="0"/>
                          <w:marRight w:val="0"/>
                          <w:marTop w:val="0"/>
                          <w:marBottom w:val="0"/>
                          <w:divBdr>
                            <w:top w:val="none" w:sz="0" w:space="0" w:color="auto"/>
                            <w:left w:val="none" w:sz="0" w:space="0" w:color="auto"/>
                            <w:bottom w:val="none" w:sz="0" w:space="0" w:color="auto"/>
                            <w:right w:val="none" w:sz="0" w:space="0" w:color="auto"/>
                          </w:divBdr>
                          <w:divsChild>
                            <w:div w:id="1198856566">
                              <w:marLeft w:val="0"/>
                              <w:marRight w:val="0"/>
                              <w:marTop w:val="0"/>
                              <w:marBottom w:val="0"/>
                              <w:divBdr>
                                <w:top w:val="none" w:sz="0" w:space="0" w:color="auto"/>
                                <w:left w:val="none" w:sz="0" w:space="0" w:color="auto"/>
                                <w:bottom w:val="none" w:sz="0" w:space="0" w:color="auto"/>
                                <w:right w:val="none" w:sz="0" w:space="0" w:color="auto"/>
                              </w:divBdr>
                            </w:div>
                          </w:divsChild>
                        </w:div>
                        <w:div w:id="16606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69282">
                  <w:marLeft w:val="0"/>
                  <w:marRight w:val="0"/>
                  <w:marTop w:val="225"/>
                  <w:marBottom w:val="225"/>
                  <w:divBdr>
                    <w:top w:val="none" w:sz="0" w:space="0" w:color="auto"/>
                    <w:left w:val="none" w:sz="0" w:space="0" w:color="auto"/>
                    <w:bottom w:val="none" w:sz="0" w:space="0" w:color="auto"/>
                    <w:right w:val="none" w:sz="0" w:space="0" w:color="auto"/>
                  </w:divBdr>
                  <w:divsChild>
                    <w:div w:id="362482521">
                      <w:marLeft w:val="0"/>
                      <w:marRight w:val="0"/>
                      <w:marTop w:val="0"/>
                      <w:marBottom w:val="0"/>
                      <w:divBdr>
                        <w:top w:val="none" w:sz="0" w:space="0" w:color="auto"/>
                        <w:left w:val="none" w:sz="0" w:space="0" w:color="auto"/>
                        <w:bottom w:val="none" w:sz="0" w:space="0" w:color="auto"/>
                        <w:right w:val="none" w:sz="0" w:space="0" w:color="auto"/>
                      </w:divBdr>
                    </w:div>
                    <w:div w:id="55394974">
                      <w:marLeft w:val="-240"/>
                      <w:marRight w:val="0"/>
                      <w:marTop w:val="0"/>
                      <w:marBottom w:val="0"/>
                      <w:divBdr>
                        <w:top w:val="none" w:sz="0" w:space="0" w:color="auto"/>
                        <w:left w:val="none" w:sz="0" w:space="0" w:color="auto"/>
                        <w:bottom w:val="none" w:sz="0" w:space="0" w:color="auto"/>
                        <w:right w:val="none" w:sz="0" w:space="0" w:color="auto"/>
                      </w:divBdr>
                      <w:divsChild>
                        <w:div w:id="579412207">
                          <w:marLeft w:val="0"/>
                          <w:marRight w:val="0"/>
                          <w:marTop w:val="0"/>
                          <w:marBottom w:val="0"/>
                          <w:divBdr>
                            <w:top w:val="none" w:sz="0" w:space="0" w:color="auto"/>
                            <w:left w:val="none" w:sz="0" w:space="0" w:color="auto"/>
                            <w:bottom w:val="none" w:sz="0" w:space="0" w:color="auto"/>
                            <w:right w:val="none" w:sz="0" w:space="0" w:color="auto"/>
                          </w:divBdr>
                          <w:divsChild>
                            <w:div w:id="1256939688">
                              <w:marLeft w:val="0"/>
                              <w:marRight w:val="0"/>
                              <w:marTop w:val="0"/>
                              <w:marBottom w:val="0"/>
                              <w:divBdr>
                                <w:top w:val="none" w:sz="0" w:space="0" w:color="auto"/>
                                <w:left w:val="none" w:sz="0" w:space="0" w:color="auto"/>
                                <w:bottom w:val="none" w:sz="0" w:space="0" w:color="auto"/>
                                <w:right w:val="none" w:sz="0" w:space="0" w:color="auto"/>
                              </w:divBdr>
                              <w:divsChild>
                                <w:div w:id="824711171">
                                  <w:marLeft w:val="0"/>
                                  <w:marRight w:val="0"/>
                                  <w:marTop w:val="0"/>
                                  <w:marBottom w:val="0"/>
                                  <w:divBdr>
                                    <w:top w:val="none" w:sz="0" w:space="0" w:color="auto"/>
                                    <w:left w:val="none" w:sz="0" w:space="0" w:color="auto"/>
                                    <w:bottom w:val="none" w:sz="0" w:space="0" w:color="auto"/>
                                    <w:right w:val="none" w:sz="0" w:space="0" w:color="auto"/>
                                  </w:divBdr>
                                  <w:divsChild>
                                    <w:div w:id="784273472">
                                      <w:marLeft w:val="0"/>
                                      <w:marRight w:val="0"/>
                                      <w:marTop w:val="0"/>
                                      <w:marBottom w:val="0"/>
                                      <w:divBdr>
                                        <w:top w:val="none" w:sz="0" w:space="0" w:color="auto"/>
                                        <w:left w:val="none" w:sz="0" w:space="0" w:color="auto"/>
                                        <w:bottom w:val="none" w:sz="0" w:space="0" w:color="auto"/>
                                        <w:right w:val="none" w:sz="0" w:space="0" w:color="auto"/>
                                      </w:divBdr>
                                    </w:div>
                                    <w:div w:id="1719285311">
                                      <w:marLeft w:val="0"/>
                                      <w:marRight w:val="0"/>
                                      <w:marTop w:val="0"/>
                                      <w:marBottom w:val="0"/>
                                      <w:divBdr>
                                        <w:top w:val="none" w:sz="0" w:space="0" w:color="auto"/>
                                        <w:left w:val="none" w:sz="0" w:space="0" w:color="auto"/>
                                        <w:bottom w:val="none" w:sz="0" w:space="0" w:color="auto"/>
                                        <w:right w:val="none" w:sz="0" w:space="0" w:color="auto"/>
                                      </w:divBdr>
                                      <w:divsChild>
                                        <w:div w:id="1203597396">
                                          <w:marLeft w:val="0"/>
                                          <w:marRight w:val="0"/>
                                          <w:marTop w:val="0"/>
                                          <w:marBottom w:val="0"/>
                                          <w:divBdr>
                                            <w:top w:val="none" w:sz="0" w:space="0" w:color="auto"/>
                                            <w:left w:val="none" w:sz="0" w:space="0" w:color="auto"/>
                                            <w:bottom w:val="none" w:sz="0" w:space="0" w:color="auto"/>
                                            <w:right w:val="none" w:sz="0" w:space="0" w:color="auto"/>
                                          </w:divBdr>
                                          <w:divsChild>
                                            <w:div w:id="78211165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5938579">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17657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6615639">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561614">
      <w:bodyDiv w:val="1"/>
      <w:marLeft w:val="0"/>
      <w:marRight w:val="0"/>
      <w:marTop w:val="0"/>
      <w:marBottom w:val="0"/>
      <w:divBdr>
        <w:top w:val="none" w:sz="0" w:space="0" w:color="auto"/>
        <w:left w:val="none" w:sz="0" w:space="0" w:color="auto"/>
        <w:bottom w:val="none" w:sz="0" w:space="0" w:color="auto"/>
        <w:right w:val="none" w:sz="0" w:space="0" w:color="auto"/>
      </w:divBdr>
      <w:divsChild>
        <w:div w:id="1219438384">
          <w:marLeft w:val="0"/>
          <w:marRight w:val="0"/>
          <w:marTop w:val="0"/>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0327412">
      <w:bodyDiv w:val="1"/>
      <w:marLeft w:val="0"/>
      <w:marRight w:val="0"/>
      <w:marTop w:val="0"/>
      <w:marBottom w:val="0"/>
      <w:divBdr>
        <w:top w:val="none" w:sz="0" w:space="0" w:color="auto"/>
        <w:left w:val="none" w:sz="0" w:space="0" w:color="auto"/>
        <w:bottom w:val="none" w:sz="0" w:space="0" w:color="auto"/>
        <w:right w:val="none" w:sz="0" w:space="0" w:color="auto"/>
      </w:divBdr>
    </w:div>
    <w:div w:id="20305220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2680829">
      <w:bodyDiv w:val="1"/>
      <w:marLeft w:val="0"/>
      <w:marRight w:val="0"/>
      <w:marTop w:val="0"/>
      <w:marBottom w:val="0"/>
      <w:divBdr>
        <w:top w:val="none" w:sz="0" w:space="0" w:color="auto"/>
        <w:left w:val="none" w:sz="0" w:space="0" w:color="auto"/>
        <w:bottom w:val="none" w:sz="0" w:space="0" w:color="auto"/>
        <w:right w:val="none" w:sz="0" w:space="0" w:color="auto"/>
      </w:divBdr>
    </w:div>
    <w:div w:id="2033217872">
      <w:bodyDiv w:val="1"/>
      <w:marLeft w:val="0"/>
      <w:marRight w:val="0"/>
      <w:marTop w:val="0"/>
      <w:marBottom w:val="0"/>
      <w:divBdr>
        <w:top w:val="none" w:sz="0" w:space="0" w:color="auto"/>
        <w:left w:val="none" w:sz="0" w:space="0" w:color="auto"/>
        <w:bottom w:val="none" w:sz="0" w:space="0" w:color="auto"/>
        <w:right w:val="none" w:sz="0" w:space="0" w:color="auto"/>
      </w:divBdr>
      <w:divsChild>
        <w:div w:id="274874916">
          <w:marLeft w:val="0"/>
          <w:marRight w:val="0"/>
          <w:marTop w:val="0"/>
          <w:marBottom w:val="0"/>
          <w:divBdr>
            <w:top w:val="none" w:sz="0" w:space="0" w:color="auto"/>
            <w:left w:val="none" w:sz="0" w:space="0" w:color="auto"/>
            <w:bottom w:val="none" w:sz="0" w:space="0" w:color="auto"/>
            <w:right w:val="none" w:sz="0" w:space="0" w:color="auto"/>
          </w:divBdr>
        </w:div>
        <w:div w:id="132215352">
          <w:marLeft w:val="0"/>
          <w:marRight w:val="0"/>
          <w:marTop w:val="0"/>
          <w:marBottom w:val="0"/>
          <w:divBdr>
            <w:top w:val="none" w:sz="0" w:space="0" w:color="auto"/>
            <w:left w:val="none" w:sz="0" w:space="0" w:color="auto"/>
            <w:bottom w:val="none" w:sz="0" w:space="0" w:color="auto"/>
            <w:right w:val="none" w:sz="0" w:space="0" w:color="auto"/>
          </w:divBdr>
        </w:div>
        <w:div w:id="1729720498">
          <w:marLeft w:val="0"/>
          <w:marRight w:val="0"/>
          <w:marTop w:val="0"/>
          <w:marBottom w:val="0"/>
          <w:divBdr>
            <w:top w:val="none" w:sz="0" w:space="0" w:color="auto"/>
            <w:left w:val="none" w:sz="0" w:space="0" w:color="auto"/>
            <w:bottom w:val="none" w:sz="0" w:space="0" w:color="auto"/>
            <w:right w:val="none" w:sz="0" w:space="0" w:color="auto"/>
          </w:divBdr>
        </w:div>
      </w:divsChild>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845542">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65374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7642">
      <w:bodyDiv w:val="1"/>
      <w:marLeft w:val="0"/>
      <w:marRight w:val="0"/>
      <w:marTop w:val="0"/>
      <w:marBottom w:val="0"/>
      <w:divBdr>
        <w:top w:val="none" w:sz="0" w:space="0" w:color="auto"/>
        <w:left w:val="none" w:sz="0" w:space="0" w:color="auto"/>
        <w:bottom w:val="none" w:sz="0" w:space="0" w:color="auto"/>
        <w:right w:val="none" w:sz="0" w:space="0" w:color="auto"/>
      </w:divBdr>
    </w:div>
    <w:div w:id="2057122583">
      <w:bodyDiv w:val="1"/>
      <w:marLeft w:val="0"/>
      <w:marRight w:val="0"/>
      <w:marTop w:val="0"/>
      <w:marBottom w:val="0"/>
      <w:divBdr>
        <w:top w:val="none" w:sz="0" w:space="0" w:color="auto"/>
        <w:left w:val="none" w:sz="0" w:space="0" w:color="auto"/>
        <w:bottom w:val="none" w:sz="0" w:space="0" w:color="auto"/>
        <w:right w:val="none" w:sz="0" w:space="0" w:color="auto"/>
      </w:divBdr>
    </w:div>
    <w:div w:id="2058314918">
      <w:bodyDiv w:val="1"/>
      <w:marLeft w:val="0"/>
      <w:marRight w:val="0"/>
      <w:marTop w:val="0"/>
      <w:marBottom w:val="0"/>
      <w:divBdr>
        <w:top w:val="none" w:sz="0" w:space="0" w:color="auto"/>
        <w:left w:val="none" w:sz="0" w:space="0" w:color="auto"/>
        <w:bottom w:val="none" w:sz="0" w:space="0" w:color="auto"/>
        <w:right w:val="none" w:sz="0" w:space="0" w:color="auto"/>
      </w:divBdr>
      <w:divsChild>
        <w:div w:id="1967854846">
          <w:marLeft w:val="0"/>
          <w:marRight w:val="0"/>
          <w:marTop w:val="0"/>
          <w:marBottom w:val="0"/>
          <w:divBdr>
            <w:top w:val="none" w:sz="0" w:space="0" w:color="auto"/>
            <w:left w:val="none" w:sz="0" w:space="0" w:color="auto"/>
            <w:bottom w:val="none" w:sz="0" w:space="0" w:color="auto"/>
            <w:right w:val="none" w:sz="0" w:space="0" w:color="auto"/>
          </w:divBdr>
          <w:divsChild>
            <w:div w:id="647052370">
              <w:marLeft w:val="0"/>
              <w:marRight w:val="0"/>
              <w:marTop w:val="0"/>
              <w:marBottom w:val="0"/>
              <w:divBdr>
                <w:top w:val="none" w:sz="0" w:space="0" w:color="auto"/>
                <w:left w:val="none" w:sz="0" w:space="0" w:color="auto"/>
                <w:bottom w:val="none" w:sz="0" w:space="0" w:color="auto"/>
                <w:right w:val="none" w:sz="0" w:space="0" w:color="auto"/>
              </w:divBdr>
            </w:div>
          </w:divsChild>
        </w:div>
        <w:div w:id="1335566450">
          <w:marLeft w:val="0"/>
          <w:marRight w:val="0"/>
          <w:marTop w:val="0"/>
          <w:marBottom w:val="0"/>
          <w:divBdr>
            <w:top w:val="none" w:sz="0" w:space="0" w:color="auto"/>
            <w:left w:val="none" w:sz="0" w:space="0" w:color="auto"/>
            <w:bottom w:val="none" w:sz="0" w:space="0" w:color="auto"/>
            <w:right w:val="none" w:sz="0" w:space="0" w:color="auto"/>
          </w:divBdr>
          <w:divsChild>
            <w:div w:id="1702825056">
              <w:marLeft w:val="0"/>
              <w:marRight w:val="0"/>
              <w:marTop w:val="0"/>
              <w:marBottom w:val="0"/>
              <w:divBdr>
                <w:top w:val="none" w:sz="0" w:space="0" w:color="auto"/>
                <w:left w:val="none" w:sz="0" w:space="0" w:color="auto"/>
                <w:bottom w:val="none" w:sz="0" w:space="0" w:color="auto"/>
                <w:right w:val="none" w:sz="0" w:space="0" w:color="auto"/>
              </w:divBdr>
              <w:divsChild>
                <w:div w:id="228930933">
                  <w:marLeft w:val="0"/>
                  <w:marRight w:val="0"/>
                  <w:marTop w:val="0"/>
                  <w:marBottom w:val="0"/>
                  <w:divBdr>
                    <w:top w:val="none" w:sz="0" w:space="0" w:color="auto"/>
                    <w:left w:val="none" w:sz="0" w:space="0" w:color="auto"/>
                    <w:bottom w:val="none" w:sz="0" w:space="0" w:color="auto"/>
                    <w:right w:val="none" w:sz="0" w:space="0" w:color="auto"/>
                  </w:divBdr>
                  <w:divsChild>
                    <w:div w:id="471872432">
                      <w:marLeft w:val="0"/>
                      <w:marRight w:val="0"/>
                      <w:marTop w:val="0"/>
                      <w:marBottom w:val="0"/>
                      <w:divBdr>
                        <w:top w:val="none" w:sz="0" w:space="0" w:color="auto"/>
                        <w:left w:val="none" w:sz="0" w:space="0" w:color="auto"/>
                        <w:bottom w:val="none" w:sz="0" w:space="0" w:color="auto"/>
                        <w:right w:val="none" w:sz="0" w:space="0" w:color="auto"/>
                      </w:divBdr>
                    </w:div>
                    <w:div w:id="2033264148">
                      <w:marLeft w:val="0"/>
                      <w:marRight w:val="0"/>
                      <w:marTop w:val="0"/>
                      <w:marBottom w:val="0"/>
                      <w:divBdr>
                        <w:top w:val="none" w:sz="0" w:space="0" w:color="auto"/>
                        <w:left w:val="none" w:sz="0" w:space="0" w:color="auto"/>
                        <w:bottom w:val="none" w:sz="0" w:space="0" w:color="auto"/>
                        <w:right w:val="none" w:sz="0" w:space="0" w:color="auto"/>
                      </w:divBdr>
                    </w:div>
                    <w:div w:id="135091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4130894">
      <w:bodyDiv w:val="1"/>
      <w:marLeft w:val="0"/>
      <w:marRight w:val="0"/>
      <w:marTop w:val="0"/>
      <w:marBottom w:val="0"/>
      <w:divBdr>
        <w:top w:val="none" w:sz="0" w:space="0" w:color="auto"/>
        <w:left w:val="none" w:sz="0" w:space="0" w:color="auto"/>
        <w:bottom w:val="none" w:sz="0" w:space="0" w:color="auto"/>
        <w:right w:val="none" w:sz="0" w:space="0" w:color="auto"/>
      </w:divBdr>
      <w:divsChild>
        <w:div w:id="533006184">
          <w:marLeft w:val="0"/>
          <w:marRight w:val="0"/>
          <w:marTop w:val="0"/>
          <w:marBottom w:val="0"/>
          <w:divBdr>
            <w:top w:val="none" w:sz="0" w:space="0" w:color="auto"/>
            <w:left w:val="none" w:sz="0" w:space="0" w:color="auto"/>
            <w:bottom w:val="none" w:sz="0" w:space="0" w:color="auto"/>
            <w:right w:val="none" w:sz="0" w:space="0" w:color="auto"/>
          </w:divBdr>
        </w:div>
        <w:div w:id="2039743104">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9373354">
      <w:bodyDiv w:val="1"/>
      <w:marLeft w:val="0"/>
      <w:marRight w:val="0"/>
      <w:marTop w:val="0"/>
      <w:marBottom w:val="0"/>
      <w:divBdr>
        <w:top w:val="none" w:sz="0" w:space="0" w:color="auto"/>
        <w:left w:val="none" w:sz="0" w:space="0" w:color="auto"/>
        <w:bottom w:val="none" w:sz="0" w:space="0" w:color="auto"/>
        <w:right w:val="none" w:sz="0" w:space="0" w:color="auto"/>
      </w:divBdr>
      <w:divsChild>
        <w:div w:id="1893468818">
          <w:marLeft w:val="0"/>
          <w:marRight w:val="0"/>
          <w:marTop w:val="360"/>
          <w:marBottom w:val="0"/>
          <w:divBdr>
            <w:top w:val="none" w:sz="0" w:space="0" w:color="auto"/>
            <w:left w:val="none" w:sz="0" w:space="0" w:color="auto"/>
            <w:bottom w:val="none" w:sz="0" w:space="0" w:color="auto"/>
            <w:right w:val="none" w:sz="0" w:space="0" w:color="auto"/>
          </w:divBdr>
        </w:div>
        <w:div w:id="2011905558">
          <w:marLeft w:val="0"/>
          <w:marRight w:val="0"/>
          <w:marTop w:val="0"/>
          <w:marBottom w:val="277"/>
          <w:divBdr>
            <w:top w:val="none" w:sz="0" w:space="0" w:color="auto"/>
            <w:left w:val="none" w:sz="0" w:space="0" w:color="auto"/>
            <w:bottom w:val="none" w:sz="0" w:space="0" w:color="auto"/>
            <w:right w:val="none" w:sz="0" w:space="0" w:color="auto"/>
          </w:divBdr>
        </w:div>
      </w:divsChild>
    </w:div>
    <w:div w:id="2069718644">
      <w:bodyDiv w:val="1"/>
      <w:marLeft w:val="0"/>
      <w:marRight w:val="0"/>
      <w:marTop w:val="0"/>
      <w:marBottom w:val="0"/>
      <w:divBdr>
        <w:top w:val="none" w:sz="0" w:space="0" w:color="auto"/>
        <w:left w:val="none" w:sz="0" w:space="0" w:color="auto"/>
        <w:bottom w:val="none" w:sz="0" w:space="0" w:color="auto"/>
        <w:right w:val="none" w:sz="0" w:space="0" w:color="auto"/>
      </w:divBdr>
    </w:div>
    <w:div w:id="20697243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6079508">
      <w:bodyDiv w:val="1"/>
      <w:marLeft w:val="0"/>
      <w:marRight w:val="0"/>
      <w:marTop w:val="0"/>
      <w:marBottom w:val="0"/>
      <w:divBdr>
        <w:top w:val="none" w:sz="0" w:space="0" w:color="auto"/>
        <w:left w:val="none" w:sz="0" w:space="0" w:color="auto"/>
        <w:bottom w:val="none" w:sz="0" w:space="0" w:color="auto"/>
        <w:right w:val="none" w:sz="0" w:space="0" w:color="auto"/>
      </w:divBdr>
    </w:div>
    <w:div w:id="2077167515">
      <w:bodyDiv w:val="1"/>
      <w:marLeft w:val="0"/>
      <w:marRight w:val="0"/>
      <w:marTop w:val="0"/>
      <w:marBottom w:val="0"/>
      <w:divBdr>
        <w:top w:val="none" w:sz="0" w:space="0" w:color="auto"/>
        <w:left w:val="none" w:sz="0" w:space="0" w:color="auto"/>
        <w:bottom w:val="none" w:sz="0" w:space="0" w:color="auto"/>
        <w:right w:val="none" w:sz="0" w:space="0" w:color="auto"/>
      </w:divBdr>
    </w:div>
    <w:div w:id="2078236389">
      <w:bodyDiv w:val="1"/>
      <w:marLeft w:val="0"/>
      <w:marRight w:val="0"/>
      <w:marTop w:val="0"/>
      <w:marBottom w:val="0"/>
      <w:divBdr>
        <w:top w:val="none" w:sz="0" w:space="0" w:color="auto"/>
        <w:left w:val="none" w:sz="0" w:space="0" w:color="auto"/>
        <w:bottom w:val="none" w:sz="0" w:space="0" w:color="auto"/>
        <w:right w:val="none" w:sz="0" w:space="0" w:color="auto"/>
      </w:divBdr>
      <w:divsChild>
        <w:div w:id="1506702424">
          <w:marLeft w:val="0"/>
          <w:marRight w:val="0"/>
          <w:marTop w:val="225"/>
          <w:marBottom w:val="0"/>
          <w:divBdr>
            <w:top w:val="none" w:sz="0" w:space="0" w:color="auto"/>
            <w:left w:val="none" w:sz="0" w:space="0" w:color="auto"/>
            <w:bottom w:val="none" w:sz="0" w:space="0" w:color="auto"/>
            <w:right w:val="none" w:sz="0" w:space="0" w:color="auto"/>
          </w:divBdr>
        </w:div>
      </w:divsChild>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0050697">
      <w:bodyDiv w:val="1"/>
      <w:marLeft w:val="0"/>
      <w:marRight w:val="0"/>
      <w:marTop w:val="0"/>
      <w:marBottom w:val="0"/>
      <w:divBdr>
        <w:top w:val="none" w:sz="0" w:space="0" w:color="auto"/>
        <w:left w:val="none" w:sz="0" w:space="0" w:color="auto"/>
        <w:bottom w:val="none" w:sz="0" w:space="0" w:color="auto"/>
        <w:right w:val="none" w:sz="0" w:space="0" w:color="auto"/>
      </w:divBdr>
    </w:div>
    <w:div w:id="2080250872">
      <w:bodyDiv w:val="1"/>
      <w:marLeft w:val="0"/>
      <w:marRight w:val="0"/>
      <w:marTop w:val="0"/>
      <w:marBottom w:val="0"/>
      <w:divBdr>
        <w:top w:val="none" w:sz="0" w:space="0" w:color="auto"/>
        <w:left w:val="none" w:sz="0" w:space="0" w:color="auto"/>
        <w:bottom w:val="none" w:sz="0" w:space="0" w:color="auto"/>
        <w:right w:val="none" w:sz="0" w:space="0" w:color="auto"/>
      </w:divBdr>
      <w:divsChild>
        <w:div w:id="1262564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0784510">
      <w:bodyDiv w:val="1"/>
      <w:marLeft w:val="0"/>
      <w:marRight w:val="0"/>
      <w:marTop w:val="0"/>
      <w:marBottom w:val="0"/>
      <w:divBdr>
        <w:top w:val="none" w:sz="0" w:space="0" w:color="auto"/>
        <w:left w:val="none" w:sz="0" w:space="0" w:color="auto"/>
        <w:bottom w:val="none" w:sz="0" w:space="0" w:color="auto"/>
        <w:right w:val="none" w:sz="0" w:space="0" w:color="auto"/>
      </w:divBdr>
    </w:div>
    <w:div w:id="208440309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9189028">
      <w:bodyDiv w:val="1"/>
      <w:marLeft w:val="0"/>
      <w:marRight w:val="0"/>
      <w:marTop w:val="0"/>
      <w:marBottom w:val="0"/>
      <w:divBdr>
        <w:top w:val="none" w:sz="0" w:space="0" w:color="auto"/>
        <w:left w:val="none" w:sz="0" w:space="0" w:color="auto"/>
        <w:bottom w:val="none" w:sz="0" w:space="0" w:color="auto"/>
        <w:right w:val="none" w:sz="0" w:space="0" w:color="auto"/>
      </w:divBdr>
    </w:div>
    <w:div w:id="2090691024">
      <w:bodyDiv w:val="1"/>
      <w:marLeft w:val="0"/>
      <w:marRight w:val="0"/>
      <w:marTop w:val="0"/>
      <w:marBottom w:val="0"/>
      <w:divBdr>
        <w:top w:val="none" w:sz="0" w:space="0" w:color="auto"/>
        <w:left w:val="none" w:sz="0" w:space="0" w:color="auto"/>
        <w:bottom w:val="none" w:sz="0" w:space="0" w:color="auto"/>
        <w:right w:val="none" w:sz="0" w:space="0" w:color="auto"/>
      </w:divBdr>
      <w:divsChild>
        <w:div w:id="343899838">
          <w:marLeft w:val="0"/>
          <w:marRight w:val="0"/>
          <w:marTop w:val="225"/>
          <w:marBottom w:val="0"/>
          <w:divBdr>
            <w:top w:val="none" w:sz="0" w:space="0" w:color="auto"/>
            <w:left w:val="none" w:sz="0" w:space="0" w:color="auto"/>
            <w:bottom w:val="none" w:sz="0" w:space="0" w:color="auto"/>
            <w:right w:val="none" w:sz="0" w:space="0" w:color="auto"/>
          </w:divBdr>
        </w:div>
      </w:divsChild>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3820494">
      <w:bodyDiv w:val="1"/>
      <w:marLeft w:val="0"/>
      <w:marRight w:val="0"/>
      <w:marTop w:val="0"/>
      <w:marBottom w:val="0"/>
      <w:divBdr>
        <w:top w:val="none" w:sz="0" w:space="0" w:color="auto"/>
        <w:left w:val="none" w:sz="0" w:space="0" w:color="auto"/>
        <w:bottom w:val="none" w:sz="0" w:space="0" w:color="auto"/>
        <w:right w:val="none" w:sz="0" w:space="0" w:color="auto"/>
      </w:divBdr>
    </w:div>
    <w:div w:id="2096243498">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44575">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77830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561331">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015429">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099353">
      <w:bodyDiv w:val="1"/>
      <w:marLeft w:val="0"/>
      <w:marRight w:val="0"/>
      <w:marTop w:val="0"/>
      <w:marBottom w:val="0"/>
      <w:divBdr>
        <w:top w:val="none" w:sz="0" w:space="0" w:color="auto"/>
        <w:left w:val="none" w:sz="0" w:space="0" w:color="auto"/>
        <w:bottom w:val="none" w:sz="0" w:space="0" w:color="auto"/>
        <w:right w:val="none" w:sz="0" w:space="0" w:color="auto"/>
      </w:divBdr>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257041">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6608226">
      <w:bodyDiv w:val="1"/>
      <w:marLeft w:val="0"/>
      <w:marRight w:val="0"/>
      <w:marTop w:val="0"/>
      <w:marBottom w:val="0"/>
      <w:divBdr>
        <w:top w:val="none" w:sz="0" w:space="0" w:color="auto"/>
        <w:left w:val="none" w:sz="0" w:space="0" w:color="auto"/>
        <w:bottom w:val="none" w:sz="0" w:space="0" w:color="auto"/>
        <w:right w:val="none" w:sz="0" w:space="0" w:color="auto"/>
      </w:divBdr>
    </w:div>
    <w:div w:id="2126846625">
      <w:bodyDiv w:val="1"/>
      <w:marLeft w:val="0"/>
      <w:marRight w:val="0"/>
      <w:marTop w:val="0"/>
      <w:marBottom w:val="0"/>
      <w:divBdr>
        <w:top w:val="none" w:sz="0" w:space="0" w:color="auto"/>
        <w:left w:val="none" w:sz="0" w:space="0" w:color="auto"/>
        <w:bottom w:val="none" w:sz="0" w:space="0" w:color="auto"/>
        <w:right w:val="none" w:sz="0" w:space="0" w:color="auto"/>
      </w:divBdr>
      <w:divsChild>
        <w:div w:id="1408261497">
          <w:marLeft w:val="0"/>
          <w:marRight w:val="0"/>
          <w:marTop w:val="0"/>
          <w:marBottom w:val="0"/>
          <w:divBdr>
            <w:top w:val="none" w:sz="0" w:space="0" w:color="auto"/>
            <w:left w:val="none" w:sz="0" w:space="0" w:color="auto"/>
            <w:bottom w:val="none" w:sz="0" w:space="0" w:color="auto"/>
            <w:right w:val="none" w:sz="0" w:space="0" w:color="auto"/>
          </w:divBdr>
          <w:divsChild>
            <w:div w:id="1523664142">
              <w:marLeft w:val="0"/>
              <w:marRight w:val="0"/>
              <w:marTop w:val="0"/>
              <w:marBottom w:val="0"/>
              <w:divBdr>
                <w:top w:val="none" w:sz="0" w:space="0" w:color="auto"/>
                <w:left w:val="none" w:sz="0" w:space="0" w:color="auto"/>
                <w:bottom w:val="none" w:sz="0" w:space="0" w:color="auto"/>
                <w:right w:val="none" w:sz="0" w:space="0" w:color="auto"/>
              </w:divBdr>
              <w:divsChild>
                <w:div w:id="1067922735">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
                  </w:divsChild>
                </w:div>
                <w:div w:id="2063553736">
                  <w:marLeft w:val="0"/>
                  <w:marRight w:val="0"/>
                  <w:marTop w:val="0"/>
                  <w:marBottom w:val="0"/>
                  <w:divBdr>
                    <w:top w:val="none" w:sz="0" w:space="0" w:color="auto"/>
                    <w:left w:val="none" w:sz="0" w:space="0" w:color="auto"/>
                    <w:bottom w:val="none" w:sz="0" w:space="0" w:color="auto"/>
                    <w:right w:val="none" w:sz="0" w:space="0" w:color="auto"/>
                  </w:divBdr>
                  <w:divsChild>
                    <w:div w:id="17651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2804">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493345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032445">
      <w:bodyDiv w:val="1"/>
      <w:marLeft w:val="0"/>
      <w:marRight w:val="0"/>
      <w:marTop w:val="0"/>
      <w:marBottom w:val="0"/>
      <w:divBdr>
        <w:top w:val="none" w:sz="0" w:space="0" w:color="auto"/>
        <w:left w:val="none" w:sz="0" w:space="0" w:color="auto"/>
        <w:bottom w:val="none" w:sz="0" w:space="0" w:color="auto"/>
        <w:right w:val="none" w:sz="0" w:space="0" w:color="auto"/>
      </w:divBdr>
      <w:divsChild>
        <w:div w:id="245504305">
          <w:marLeft w:val="0"/>
          <w:marRight w:val="0"/>
          <w:marTop w:val="225"/>
          <w:marBottom w:val="0"/>
          <w:divBdr>
            <w:top w:val="none" w:sz="0" w:space="0" w:color="auto"/>
            <w:left w:val="none" w:sz="0" w:space="0" w:color="auto"/>
            <w:bottom w:val="none" w:sz="0" w:space="0" w:color="auto"/>
            <w:right w:val="none" w:sz="0" w:space="0" w:color="auto"/>
          </w:divBdr>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4691511">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webmaster@arrl-ohio.org" TargetMode="External"/><Relationship Id="rId21" Type="http://schemas.openxmlformats.org/officeDocument/2006/relationships/image" Target="media/image6.jpg"/><Relationship Id="rId42" Type="http://schemas.openxmlformats.org/officeDocument/2006/relationships/hyperlink" Target="mailto:ke8fmj@gmail.com" TargetMode="External"/><Relationship Id="rId63" Type="http://schemas.openxmlformats.org/officeDocument/2006/relationships/hyperlink" Target="https://www.ohqp.org/" TargetMode="External"/><Relationship Id="rId84" Type="http://schemas.openxmlformats.org/officeDocument/2006/relationships/hyperlink" Target="http://tim-yvonne.com/ham/dmr/" TargetMode="External"/><Relationship Id="rId138" Type="http://schemas.openxmlformats.org/officeDocument/2006/relationships/hyperlink" Target="http://www.K8GQB.com" TargetMode="External"/><Relationship Id="rId159" Type="http://schemas.openxmlformats.org/officeDocument/2006/relationships/image" Target="media/image31.jpeg"/><Relationship Id="rId170" Type="http://schemas.openxmlformats.org/officeDocument/2006/relationships/hyperlink" Target="http://www.i2ysb.com/idt/index.php?option=com_content&amp;view=featured&amp;Itemid=101" TargetMode="External"/><Relationship Id="rId191" Type="http://schemas.openxmlformats.org/officeDocument/2006/relationships/hyperlink" Target="https://cpqp.ve6hams.ca/" TargetMode="External"/><Relationship Id="rId205" Type="http://schemas.openxmlformats.org/officeDocument/2006/relationships/hyperlink" Target="http://bit.ly/3TxCrxl" TargetMode="External"/><Relationship Id="rId226" Type="http://schemas.openxmlformats.org/officeDocument/2006/relationships/hyperlink" Target="https://www.arrl.org/hamfests/noarsfest-10" TargetMode="External"/><Relationship Id="rId247" Type="http://schemas.openxmlformats.org/officeDocument/2006/relationships/hyperlink" Target="http://www.hac.org/" TargetMode="External"/><Relationship Id="rId107" Type="http://schemas.openxmlformats.org/officeDocument/2006/relationships/hyperlink" Target="https://home.arrl.org/action/Store/Product-Details/productId/2009939617" TargetMode="External"/><Relationship Id="rId268" Type="http://schemas.openxmlformats.org/officeDocument/2006/relationships/image" Target="media/image51.jpeg"/><Relationship Id="rId11" Type="http://schemas.openxmlformats.org/officeDocument/2006/relationships/image" Target="media/image2.jpeg"/><Relationship Id="rId32" Type="http://schemas.openxmlformats.org/officeDocument/2006/relationships/hyperlink" Target="https://groups.google.com/g/unitrunker" TargetMode="External"/><Relationship Id="rId53" Type="http://schemas.openxmlformats.org/officeDocument/2006/relationships/hyperlink" Target="mailto:k8zt@arrl.net" TargetMode="External"/><Relationship Id="rId74" Type="http://schemas.openxmlformats.org/officeDocument/2006/relationships/hyperlink" Target="https://1.bp.blogspot.com/-EG_Xqh_evas/UyuA_kvMxCI/AAAAAAAAAUE/lcfScCkujikdHwKK82BiGsVycw9fAmp2QCPcBGAYYCw/s1600/wa3ezn1.jpg" TargetMode="External"/><Relationship Id="rId128" Type="http://schemas.openxmlformats.org/officeDocument/2006/relationships/hyperlink" Target="mailto:kd8w@ARRL.net" TargetMode="External"/><Relationship Id="rId149" Type="http://schemas.openxmlformats.org/officeDocument/2006/relationships/hyperlink" Target="http://www.arrl.org/class" TargetMode="External"/><Relationship Id="rId5" Type="http://schemas.openxmlformats.org/officeDocument/2006/relationships/webSettings" Target="webSettings.xml"/><Relationship Id="rId95" Type="http://schemas.openxmlformats.org/officeDocument/2006/relationships/image" Target="media/image20.jpeg"/><Relationship Id="rId160" Type="http://schemas.openxmlformats.org/officeDocument/2006/relationships/image" Target="media/image32.jpeg"/><Relationship Id="rId181" Type="http://schemas.openxmlformats.org/officeDocument/2006/relationships/hyperlink" Target="http://bit.ly/1FrFeBc" TargetMode="External"/><Relationship Id="rId216" Type="http://schemas.openxmlformats.org/officeDocument/2006/relationships/hyperlink" Target="http://hamvention.org/" TargetMode="External"/><Relationship Id="rId237" Type="http://schemas.openxmlformats.org/officeDocument/2006/relationships/hyperlink" Target="http://www.arrl.org/hamfests/cincinnati-hamfest-2" TargetMode="External"/><Relationship Id="rId258" Type="http://schemas.openxmlformats.org/officeDocument/2006/relationships/hyperlink" Target="http://www.qrparci.org" TargetMode="External"/><Relationship Id="rId279" Type="http://schemas.openxmlformats.org/officeDocument/2006/relationships/image" Target="media/image56.png"/><Relationship Id="rId22" Type="http://schemas.openxmlformats.org/officeDocument/2006/relationships/image" Target="media/image7.jpeg"/><Relationship Id="rId43" Type="http://schemas.openxmlformats.org/officeDocument/2006/relationships/image" Target="media/image12.gif"/><Relationship Id="rId64" Type="http://schemas.openxmlformats.org/officeDocument/2006/relationships/hyperlink" Target="http://stateqsoparty.com/" TargetMode="External"/><Relationship Id="rId118" Type="http://schemas.openxmlformats.org/officeDocument/2006/relationships/hyperlink" Target="https://flyingpigmarathon.volunteerlocal.com/volunteer/?id=72183" TargetMode="External"/><Relationship Id="rId139" Type="http://schemas.openxmlformats.org/officeDocument/2006/relationships/hyperlink" Target="mailto:nn8b.oh@gmail.com" TargetMode="External"/><Relationship Id="rId85" Type="http://schemas.openxmlformats.org/officeDocument/2006/relationships/image" Target="media/image18.jpeg"/><Relationship Id="rId150" Type="http://schemas.openxmlformats.org/officeDocument/2006/relationships/hyperlink" Target="http://www.arrl.org/exam" TargetMode="External"/><Relationship Id="rId171" Type="http://schemas.openxmlformats.org/officeDocument/2006/relationships/hyperlink" Target="https://www.qrz.com/db/DX0NE" TargetMode="External"/><Relationship Id="rId192" Type="http://schemas.openxmlformats.org/officeDocument/2006/relationships/hyperlink" Target="http://www.homingin.com/joek0ov/nfw.html" TargetMode="External"/><Relationship Id="rId206" Type="http://schemas.openxmlformats.org/officeDocument/2006/relationships/hyperlink" Target="http://bit.ly/3TxCrxl" TargetMode="External"/><Relationship Id="rId227" Type="http://schemas.openxmlformats.org/officeDocument/2006/relationships/hyperlink" Target="https://www.arrl.org/hamfests/noarsfest-10" TargetMode="External"/><Relationship Id="rId248" Type="http://schemas.openxmlformats.org/officeDocument/2006/relationships/hyperlink" Target="http://www.arrl.org/hamfests/cleveland-hamfest-3" TargetMode="External"/><Relationship Id="rId269" Type="http://schemas.openxmlformats.org/officeDocument/2006/relationships/hyperlink" Target="mailto:jlevo@cinci.rr.com" TargetMode="External"/><Relationship Id="rId12" Type="http://schemas.openxmlformats.org/officeDocument/2006/relationships/hyperlink" Target="mailto:K8JTK@arrl.net" TargetMode="External"/><Relationship Id="rId33" Type="http://schemas.openxmlformats.org/officeDocument/2006/relationships/hyperlink" Target="https://github.com/DSheirer/sdrtrunk" TargetMode="External"/><Relationship Id="rId108" Type="http://schemas.openxmlformats.org/officeDocument/2006/relationships/hyperlink" Target="https://home.arrl.org/action/Store/Product-Details/productId/2009995195" TargetMode="External"/><Relationship Id="rId129" Type="http://schemas.openxmlformats.org/officeDocument/2006/relationships/hyperlink" Target="mailto:n8qf@roadrunner.com" TargetMode="External"/><Relationship Id="rId280" Type="http://schemas.openxmlformats.org/officeDocument/2006/relationships/hyperlink" Target="mailto:Opt-In" TargetMode="External"/><Relationship Id="rId54" Type="http://schemas.openxmlformats.org/officeDocument/2006/relationships/hyperlink" Target="https://parksontheair.com/" TargetMode="External"/><Relationship Id="rId75" Type="http://schemas.openxmlformats.org/officeDocument/2006/relationships/image" Target="media/image16.jpeg"/><Relationship Id="rId96" Type="http://schemas.openxmlformats.org/officeDocument/2006/relationships/hyperlink" Target="mailto:Afrone926@gmail.com" TargetMode="External"/><Relationship Id="rId140" Type="http://schemas.openxmlformats.org/officeDocument/2006/relationships/hyperlink" Target="http://www.milfordhamradio.org/" TargetMode="External"/><Relationship Id="rId161" Type="http://schemas.openxmlformats.org/officeDocument/2006/relationships/image" Target="media/image33.jpeg"/><Relationship Id="rId182" Type="http://schemas.openxmlformats.org/officeDocument/2006/relationships/hyperlink" Target="http://www.ari.it/" TargetMode="External"/><Relationship Id="rId217" Type="http://schemas.openxmlformats.org/officeDocument/2006/relationships/hyperlink" Target="http://www.arrl.org/hamfests/dayton-hamvention-8" TargetMode="External"/><Relationship Id="rId6" Type="http://schemas.openxmlformats.org/officeDocument/2006/relationships/footnotes" Target="footnotes.xml"/><Relationship Id="rId238" Type="http://schemas.openxmlformats.org/officeDocument/2006/relationships/hyperlink" Target="https://cincinnatihamfest.org/" TargetMode="External"/><Relationship Id="rId259" Type="http://schemas.openxmlformats.org/officeDocument/2006/relationships/image" Target="media/image46.png"/><Relationship Id="rId23" Type="http://schemas.openxmlformats.org/officeDocument/2006/relationships/hyperlink" Target="https://www.rtl-sdr.com/" TargetMode="External"/><Relationship Id="rId119" Type="http://schemas.openxmlformats.org/officeDocument/2006/relationships/hyperlink" Target="https://www.w8lky.org" TargetMode="External"/><Relationship Id="rId270" Type="http://schemas.openxmlformats.org/officeDocument/2006/relationships/image" Target="media/image52.png"/><Relationship Id="rId44" Type="http://schemas.openxmlformats.org/officeDocument/2006/relationships/image" Target="file:///C:\Users\lizklinc\Library\Group%20Containers\UBF8T346G9.ms\WebArchiveCopyPasteTempFiles\com.microsoft.Word\printable-ohio-county-map.gif" TargetMode="External"/><Relationship Id="rId65" Type="http://schemas.openxmlformats.org/officeDocument/2006/relationships/hyperlink" Target="https://www.contestcalendar.com/stateparties.html" TargetMode="External"/><Relationship Id="rId86" Type="http://schemas.openxmlformats.org/officeDocument/2006/relationships/hyperlink" Target="http://www.ohgo.com/" TargetMode="External"/><Relationship Id="rId130" Type="http://schemas.openxmlformats.org/officeDocument/2006/relationships/hyperlink" Target="http://www.findlayradioclub.org/" TargetMode="External"/><Relationship Id="rId151" Type="http://schemas.openxmlformats.org/officeDocument/2006/relationships/hyperlink" Target="http://www.arrl.org/hamfests" TargetMode="External"/><Relationship Id="rId172" Type="http://schemas.openxmlformats.org/officeDocument/2006/relationships/image" Target="media/image40.png"/><Relationship Id="rId193" Type="http://schemas.openxmlformats.org/officeDocument/2006/relationships/hyperlink" Target="http://cqm.srr.ru/en/rules/" TargetMode="External"/><Relationship Id="rId207" Type="http://schemas.openxmlformats.org/officeDocument/2006/relationships/hyperlink" Target="http://www.cqwpx.com/" TargetMode="External"/><Relationship Id="rId228" Type="http://schemas.openxmlformats.org/officeDocument/2006/relationships/hyperlink" Target="http://www.arrl.org/hamfests/van-wert-hamfest-7" TargetMode="External"/><Relationship Id="rId249" Type="http://schemas.openxmlformats.org/officeDocument/2006/relationships/hyperlink" Target="https://www.arrl.org/hamfests/massillon-oh-hamfest-auction" TargetMode="External"/><Relationship Id="rId13" Type="http://schemas.openxmlformats.org/officeDocument/2006/relationships/image" Target="media/image3.jpeg"/><Relationship Id="rId18" Type="http://schemas.openxmlformats.org/officeDocument/2006/relationships/image" Target="media/image5.jpeg"/><Relationship Id="rId39" Type="http://schemas.openxmlformats.org/officeDocument/2006/relationships/hyperlink" Target="mailto:KD8SCL@gmail.com" TargetMode="External"/><Relationship Id="rId109" Type="http://schemas.openxmlformats.org/officeDocument/2006/relationships/hyperlink" Target="https://home.arrl.org/action/Store/Product-Details/productId/2009995181" TargetMode="External"/><Relationship Id="rId260" Type="http://schemas.openxmlformats.org/officeDocument/2006/relationships/image" Target="media/image47.jpeg"/><Relationship Id="rId265" Type="http://schemas.openxmlformats.org/officeDocument/2006/relationships/hyperlink" Target="http://www.breezeshooters.org" TargetMode="External"/><Relationship Id="rId281" Type="http://schemas.openxmlformats.org/officeDocument/2006/relationships/hyperlink" Target="mailto:webmaster@arrl-ohio.org" TargetMode="External"/><Relationship Id="rId286" Type="http://schemas.openxmlformats.org/officeDocument/2006/relationships/fontTable" Target="fontTable.xml"/><Relationship Id="rId34" Type="http://schemas.openxmlformats.org/officeDocument/2006/relationships/image" Target="media/image8.png"/><Relationship Id="rId50" Type="http://schemas.openxmlformats.org/officeDocument/2006/relationships/image" Target="media/image13.png"/><Relationship Id="rId55" Type="http://schemas.openxmlformats.org/officeDocument/2006/relationships/image" Target="media/image15.png"/><Relationship Id="rId76" Type="http://schemas.openxmlformats.org/officeDocument/2006/relationships/hyperlink" Target="mailto:wa3ezn@att.net" TargetMode="External"/><Relationship Id="rId97" Type="http://schemas.openxmlformats.org/officeDocument/2006/relationships/image" Target="media/image21.jpeg"/><Relationship Id="rId104" Type="http://schemas.openxmlformats.org/officeDocument/2006/relationships/hyperlink" Target="http://www.arrl.org/field-day" TargetMode="External"/><Relationship Id="rId120" Type="http://schemas.openxmlformats.org/officeDocument/2006/relationships/hyperlink" Target="http://apps.fcc.gov/cores/userlogin.do" TargetMode="External"/><Relationship Id="rId125" Type="http://schemas.openxmlformats.org/officeDocument/2006/relationships/hyperlink" Target="http://www.2cars.org/" TargetMode="External"/><Relationship Id="rId141" Type="http://schemas.openxmlformats.org/officeDocument/2006/relationships/hyperlink" Target="mailto:ewilkinson1951@gmail.com" TargetMode="External"/><Relationship Id="rId146" Type="http://schemas.openxmlformats.org/officeDocument/2006/relationships/hyperlink" Target="http://www.arrl.org/" TargetMode="External"/><Relationship Id="rId167" Type="http://schemas.openxmlformats.org/officeDocument/2006/relationships/image" Target="media/image39.png"/><Relationship Id="rId188" Type="http://schemas.openxmlformats.org/officeDocument/2006/relationships/hyperlink" Target="http://bit.ly/31yE4kT" TargetMode="External"/><Relationship Id="rId7" Type="http://schemas.openxmlformats.org/officeDocument/2006/relationships/endnotes" Target="endnotes.xml"/><Relationship Id="rId71" Type="http://schemas.openxmlformats.org/officeDocument/2006/relationships/hyperlink" Target="https://www.contestuniversity.com/" TargetMode="External"/><Relationship Id="rId92" Type="http://schemas.openxmlformats.org/officeDocument/2006/relationships/image" Target="media/image19.jpeg"/><Relationship Id="rId162" Type="http://schemas.openxmlformats.org/officeDocument/2006/relationships/image" Target="media/image34.jpeg"/><Relationship Id="rId183" Type="http://schemas.openxmlformats.org/officeDocument/2006/relationships/hyperlink" Target="https://www.fsarc.org/qsoparty/rules.htm" TargetMode="External"/><Relationship Id="rId213" Type="http://schemas.openxmlformats.org/officeDocument/2006/relationships/hyperlink" Target="http://www.arrl.org/hamfests/rv-radio-network-1" TargetMode="External"/><Relationship Id="rId218" Type="http://schemas.openxmlformats.org/officeDocument/2006/relationships/hyperlink" Target="http://www.arrl.org/hamfests/scioto-valley-amateur-radio-club-hamfest-1" TargetMode="External"/><Relationship Id="rId234" Type="http://schemas.openxmlformats.org/officeDocument/2006/relationships/hyperlink" Target="http://www.arrl.org/hamfests/2023-columbus-hamfest" TargetMode="External"/><Relationship Id="rId239" Type="http://schemas.openxmlformats.org/officeDocument/2006/relationships/hyperlink" Target="http://www.arrl.org/hamfests/cincinnati-hamfest-2" TargetMode="External"/><Relationship Id="rId2" Type="http://schemas.openxmlformats.org/officeDocument/2006/relationships/numbering" Target="numbering.xml"/><Relationship Id="rId29" Type="http://schemas.openxmlformats.org/officeDocument/2006/relationships/hyperlink" Target="https://wiki.radioreference.com/index.php/MPT-1327" TargetMode="External"/><Relationship Id="rId250" Type="http://schemas.openxmlformats.org/officeDocument/2006/relationships/hyperlink" Target="http://www.w8np.net/" TargetMode="External"/><Relationship Id="rId255" Type="http://schemas.openxmlformats.org/officeDocument/2006/relationships/hyperlink" Target="http://www.hamvention.org" TargetMode="External"/><Relationship Id="rId271" Type="http://schemas.openxmlformats.org/officeDocument/2006/relationships/hyperlink" Target="http://arrl-ohio.org/news/2020/print_your_license.pdf" TargetMode="External"/><Relationship Id="rId276" Type="http://schemas.openxmlformats.org/officeDocument/2006/relationships/hyperlink" Target="mailto:swap@arrlohio.org" TargetMode="External"/><Relationship Id="rId24" Type="http://schemas.openxmlformats.org/officeDocument/2006/relationships/hyperlink" Target="https://www.amazon.com/gp/product/B0129EBDS2/" TargetMode="External"/><Relationship Id="rId40" Type="http://schemas.openxmlformats.org/officeDocument/2006/relationships/image" Target="media/image11.jpeg"/><Relationship Id="rId45" Type="http://schemas.openxmlformats.org/officeDocument/2006/relationships/hyperlink" Target="http://www.arrl.org/public-information-officer" TargetMode="External"/><Relationship Id="rId66" Type="http://schemas.openxmlformats.org/officeDocument/2006/relationships/hyperlink" Target="https://ospota.org/" TargetMode="External"/><Relationship Id="rId87" Type="http://schemas.openxmlformats.org/officeDocument/2006/relationships/hyperlink" Target="mailto:wb8lcd@arrl.org" TargetMode="External"/><Relationship Id="rId110" Type="http://schemas.openxmlformats.org/officeDocument/2006/relationships/hyperlink" Target="http://www.arrl.org/files/file/Field-Day/2023/ARRL_FD23_Poster.pdf" TargetMode="External"/><Relationship Id="rId115" Type="http://schemas.openxmlformats.org/officeDocument/2006/relationships/hyperlink" Target="http://www.arrl.org/field-day-locator" TargetMode="External"/><Relationship Id="rId131" Type="http://schemas.openxmlformats.org/officeDocument/2006/relationships/image" Target="media/image24.png"/><Relationship Id="rId136" Type="http://schemas.openxmlformats.org/officeDocument/2006/relationships/hyperlink" Target="http://www.k8qik.org" TargetMode="External"/><Relationship Id="rId157" Type="http://schemas.openxmlformats.org/officeDocument/2006/relationships/image" Target="media/image29.jpeg"/><Relationship Id="rId178" Type="http://schemas.openxmlformats.org/officeDocument/2006/relationships/hyperlink" Target="http://www.ztv.ne.jp/isoda/33/index-e.html" TargetMode="External"/><Relationship Id="rId61" Type="http://schemas.openxmlformats.org/officeDocument/2006/relationships/hyperlink" Target="https://www.arrl.org/september-vhf" TargetMode="External"/><Relationship Id="rId82" Type="http://schemas.openxmlformats.org/officeDocument/2006/relationships/hyperlink" Target="https://hamvention.org/contact-us/" TargetMode="External"/><Relationship Id="rId152" Type="http://schemas.openxmlformats.org/officeDocument/2006/relationships/hyperlink" Target="mailto:clubs@arrl.org" TargetMode="External"/><Relationship Id="rId173" Type="http://schemas.openxmlformats.org/officeDocument/2006/relationships/hyperlink" Target="https://www.contestcalendar.com/" TargetMode="External"/><Relationship Id="rId194" Type="http://schemas.openxmlformats.org/officeDocument/2006/relationships/hyperlink" Target="http://www.contestvolta.it/" TargetMode="External"/><Relationship Id="rId199" Type="http://schemas.openxmlformats.org/officeDocument/2006/relationships/hyperlink" Target="https://arkqp.com/arkansas-qso-party-rules/" TargetMode="External"/><Relationship Id="rId203" Type="http://schemas.openxmlformats.org/officeDocument/2006/relationships/hyperlink" Target="http://bit.ly/H0IqQf" TargetMode="External"/><Relationship Id="rId208" Type="http://schemas.openxmlformats.org/officeDocument/2006/relationships/image" Target="media/image41.jpeg"/><Relationship Id="rId229" Type="http://schemas.openxmlformats.org/officeDocument/2006/relationships/hyperlink" Target="http://w8fy.org/" TargetMode="External"/><Relationship Id="rId19" Type="http://schemas.openxmlformats.org/officeDocument/2006/relationships/hyperlink" Target="https://www.radioreference.com/db/sid/6643" TargetMode="External"/><Relationship Id="rId224" Type="http://schemas.openxmlformats.org/officeDocument/2006/relationships/hyperlink" Target="http://iarc.club/" TargetMode="External"/><Relationship Id="rId240" Type="http://schemas.openxmlformats.org/officeDocument/2006/relationships/hyperlink" Target="http://www.arrl.org/hamfests/wara-tailgate-swap-meet-1" TargetMode="External"/><Relationship Id="rId245" Type="http://schemas.openxmlformats.org/officeDocument/2006/relationships/hyperlink" Target="https://www.arrl.org/hamfests/findlay-hamfest-10" TargetMode="External"/><Relationship Id="rId261" Type="http://schemas.openxmlformats.org/officeDocument/2006/relationships/hyperlink" Target="mailto:ke8aal@yahoo.com" TargetMode="External"/><Relationship Id="rId266" Type="http://schemas.openxmlformats.org/officeDocument/2006/relationships/hyperlink" Target="mailto:dana@leavittfuneralhome.com" TargetMode="External"/><Relationship Id="rId287" Type="http://schemas.openxmlformats.org/officeDocument/2006/relationships/theme" Target="theme/theme1.xml"/><Relationship Id="rId14" Type="http://schemas.openxmlformats.org/officeDocument/2006/relationships/hyperlink" Target="http://www.k8jtk.org/2023/01/28/ohio-section-journal-the-technical-coordinator-january-2023-edition/" TargetMode="External"/><Relationship Id="rId30" Type="http://schemas.openxmlformats.org/officeDocument/2006/relationships/hyperlink" Target="https://wiki.radioreference.com/index.php/DSDPlus" TargetMode="External"/><Relationship Id="rId35" Type="http://schemas.openxmlformats.org/officeDocument/2006/relationships/image" Target="media/image9.png"/><Relationship Id="rId56" Type="http://schemas.openxmlformats.org/officeDocument/2006/relationships/hyperlink" Target="https://parksontheair.com/" TargetMode="External"/><Relationship Id="rId77" Type="http://schemas.openxmlformats.org/officeDocument/2006/relationships/image" Target="media/image17.jpeg"/><Relationship Id="rId100" Type="http://schemas.openxmlformats.org/officeDocument/2006/relationships/hyperlink" Target="http://www.arrl.org/take-dues-survey" TargetMode="External"/><Relationship Id="rId105" Type="http://schemas.openxmlformats.org/officeDocument/2006/relationships/hyperlink" Target="https://home.arrl.org/action/Store/Product-Details/productId/2009939463" TargetMode="External"/><Relationship Id="rId126" Type="http://schemas.openxmlformats.org/officeDocument/2006/relationships/hyperlink" Target="mailto:buzz@baylorhill.com" TargetMode="External"/><Relationship Id="rId147" Type="http://schemas.openxmlformats.org/officeDocument/2006/relationships/hyperlink" Target="http://www.arrl.org/clubs" TargetMode="External"/><Relationship Id="rId168" Type="http://schemas.openxmlformats.org/officeDocument/2006/relationships/hyperlink" Target="http://www.dailydx.com/" TargetMode="External"/><Relationship Id="rId282" Type="http://schemas.openxmlformats.org/officeDocument/2006/relationships/image" Target="media/image57.jpg"/><Relationship Id="rId8" Type="http://schemas.openxmlformats.org/officeDocument/2006/relationships/hyperlink" Target="http://arrl-ohio.org" TargetMode="External"/><Relationship Id="rId51" Type="http://schemas.openxmlformats.org/officeDocument/2006/relationships/image" Target="file:///C:\Users\lizklinc\Library\Group%20Containers\UBF8T346G9.ms\WebArchiveCopyPasteTempFiles\com.microsoft.Word\ohio-cdc-covid-map-3-24-22.jpg%3fw=1280" TargetMode="External"/><Relationship Id="rId72" Type="http://schemas.openxmlformats.org/officeDocument/2006/relationships/hyperlink" Target="https://www.qrparci.org/fdim" TargetMode="External"/><Relationship Id="rId93" Type="http://schemas.openxmlformats.org/officeDocument/2006/relationships/hyperlink" Target="mailto:w8erw@arrl.net" TargetMode="External"/><Relationship Id="rId98" Type="http://schemas.openxmlformats.org/officeDocument/2006/relationships/hyperlink" Target="https://r20.rs6.net/tn.jsp?f=001giJfPlvI0PGf9zij-56GqH3GtsNmBZYZwiHPT7gcokFR_FOO1ojnOqP4wA2TwzrSifTjTNDyRAaX1dsoO_MaNM7xR7_gJu89MtD5YOJ7HjwKTnSCa-9OJ0VkJ4BwLc8s1ifGyE12TrC2ihW8mQtJsUDk4QqUPApPXaOrL4xrm8V3ydod5OBYLvGoAK1CQHaCnRxO5nuFnjA=&amp;c=BQ1jvxMCmWZ_NBRelDOMPepVEbd2fu0FMmPT2mi8OLEGdE7hEY3mEg==&amp;ch=2YZVL_Sc1UkiIlDJb9tnuN6pg9YhFIVPZPFfI7eCaJ9LUHJ0X6ehug==" TargetMode="External"/><Relationship Id="rId121" Type="http://schemas.openxmlformats.org/officeDocument/2006/relationships/hyperlink" Target="https://atara-w8atr.fun" TargetMode="External"/><Relationship Id="rId142" Type="http://schemas.openxmlformats.org/officeDocument/2006/relationships/hyperlink" Target="mailto:ewilkinson1951@gmail.com" TargetMode="External"/><Relationship Id="rId163" Type="http://schemas.openxmlformats.org/officeDocument/2006/relationships/image" Target="media/image35.png"/><Relationship Id="rId184" Type="http://schemas.openxmlformats.org/officeDocument/2006/relationships/hyperlink" Target="http://www.hdxcc.org/inqp/index.html" TargetMode="External"/><Relationship Id="rId189" Type="http://schemas.openxmlformats.org/officeDocument/2006/relationships/hyperlink" Target="http://bit.ly/3TxCrxl" TargetMode="External"/><Relationship Id="rId219" Type="http://schemas.openxmlformats.org/officeDocument/2006/relationships/hyperlink" Target="http://www.arrl.org/hamfests/scioto-valley-amateur-radio-club-hamfest-1" TargetMode="External"/><Relationship Id="rId3" Type="http://schemas.openxmlformats.org/officeDocument/2006/relationships/styles" Target="styles.xml"/><Relationship Id="rId214" Type="http://schemas.openxmlformats.org/officeDocument/2006/relationships/hyperlink" Target="http://www.arrl.org/hamfests/rv-radio-network-1" TargetMode="External"/><Relationship Id="rId230" Type="http://schemas.openxmlformats.org/officeDocument/2006/relationships/hyperlink" Target="http://www.arrl.org/hamfests/van-wert-hamfest-7" TargetMode="External"/><Relationship Id="rId235" Type="http://schemas.openxmlformats.org/officeDocument/2006/relationships/hyperlink" Target="http://www.columbushamfest.com/" TargetMode="External"/><Relationship Id="rId251" Type="http://schemas.openxmlformats.org/officeDocument/2006/relationships/hyperlink" Target="https://www.arrl.org/hamfests/massillon-oh-hamfest-auction" TargetMode="External"/><Relationship Id="rId256" Type="http://schemas.openxmlformats.org/officeDocument/2006/relationships/image" Target="media/image45.png"/><Relationship Id="rId277" Type="http://schemas.openxmlformats.org/officeDocument/2006/relationships/image" Target="media/image55.png"/><Relationship Id="rId25" Type="http://schemas.openxmlformats.org/officeDocument/2006/relationships/hyperlink" Target="http://www.unitrunker.com/" TargetMode="External"/><Relationship Id="rId46" Type="http://schemas.openxmlformats.org/officeDocument/2006/relationships/hyperlink" Target="http://www.arrl.org/local-government-liaison" TargetMode="External"/><Relationship Id="rId67" Type="http://schemas.openxmlformats.org/officeDocument/2006/relationships/hyperlink" Target="https://youtu.be/81bOpNd6Gvw" TargetMode="External"/><Relationship Id="rId116" Type="http://schemas.openxmlformats.org/officeDocument/2006/relationships/image" Target="media/image23.jpg"/><Relationship Id="rId137" Type="http://schemas.openxmlformats.org/officeDocument/2006/relationships/hyperlink" Target="mailto:ve_testing@k8qik.org" TargetMode="External"/><Relationship Id="rId158" Type="http://schemas.openxmlformats.org/officeDocument/2006/relationships/image" Target="media/image30.jpeg"/><Relationship Id="rId272" Type="http://schemas.openxmlformats.org/officeDocument/2006/relationships/image" Target="media/image53.png"/><Relationship Id="rId20" Type="http://schemas.openxmlformats.org/officeDocument/2006/relationships/hyperlink" Target="https://www.radioreference.com/db/sid/7337" TargetMode="External"/><Relationship Id="rId41" Type="http://schemas.openxmlformats.org/officeDocument/2006/relationships/hyperlink" Target="mailto:ke8fmj@gmail.com" TargetMode="External"/><Relationship Id="rId62" Type="http://schemas.openxmlformats.org/officeDocument/2006/relationships/hyperlink" Target="https://cqww-vhf.com/" TargetMode="External"/><Relationship Id="rId83" Type="http://schemas.openxmlformats.org/officeDocument/2006/relationships/hyperlink" Target="http://tim-yvonne.com/ham/dmr/" TargetMode="External"/><Relationship Id="rId88" Type="http://schemas.openxmlformats.org/officeDocument/2006/relationships/hyperlink" Target="https://hamvention.org/event-details/event-schedule/" TargetMode="External"/><Relationship Id="rId111" Type="http://schemas.openxmlformats.org/officeDocument/2006/relationships/image" Target="media/image22.jpeg"/><Relationship Id="rId132" Type="http://schemas.openxmlformats.org/officeDocument/2006/relationships/hyperlink" Target="mailto:KE8EMP@gmail.com" TargetMode="External"/><Relationship Id="rId153" Type="http://schemas.openxmlformats.org/officeDocument/2006/relationships/image" Target="media/image25.jpeg"/><Relationship Id="rId174" Type="http://schemas.openxmlformats.org/officeDocument/2006/relationships/hyperlink" Target="http://www.aj8b.com/files" TargetMode="External"/><Relationship Id="rId179" Type="http://schemas.openxmlformats.org/officeDocument/2006/relationships/hyperlink" Target="http://bit.ly/3XM4RpW" TargetMode="External"/><Relationship Id="rId195" Type="http://schemas.openxmlformats.org/officeDocument/2006/relationships/hyperlink" Target="http://bit.ly/3XM4RpW" TargetMode="External"/><Relationship Id="rId209" Type="http://schemas.openxmlformats.org/officeDocument/2006/relationships/hyperlink" Target="http://arrl-ohio.org/hamfests.html" TargetMode="External"/><Relationship Id="rId190" Type="http://schemas.openxmlformats.org/officeDocument/2006/relationships/hyperlink" Target="http://www.ft8activity.eu/index.php/en/" TargetMode="External"/><Relationship Id="rId204" Type="http://schemas.openxmlformats.org/officeDocument/2006/relationships/hyperlink" Target="http://www.qrpcontest.com/" TargetMode="External"/><Relationship Id="rId220" Type="http://schemas.openxmlformats.org/officeDocument/2006/relationships/hyperlink" Target="https://www.arrl.org/hamfests/fcarc-summer-hamfest-2" TargetMode="External"/><Relationship Id="rId225" Type="http://schemas.openxmlformats.org/officeDocument/2006/relationships/hyperlink" Target="http://www.arrl.org/hamfests/mansfield-trunkfest-2023" TargetMode="External"/><Relationship Id="rId241" Type="http://schemas.openxmlformats.org/officeDocument/2006/relationships/hyperlink" Target="http://w8vtd.org/" TargetMode="External"/><Relationship Id="rId246" Type="http://schemas.openxmlformats.org/officeDocument/2006/relationships/hyperlink" Target="http://www.arrl.org/hamfests/cleveland-hamfest-3" TargetMode="External"/><Relationship Id="rId267" Type="http://schemas.openxmlformats.org/officeDocument/2006/relationships/hyperlink" Target="http://www.k8lgn.com" TargetMode="External"/><Relationship Id="rId15" Type="http://schemas.openxmlformats.org/officeDocument/2006/relationships/hyperlink" Target="https://en.wikipedia.org/wiki/DVB-T" TargetMode="External"/><Relationship Id="rId36" Type="http://schemas.openxmlformats.org/officeDocument/2006/relationships/hyperlink" Target="http://www.k8jtk.org/tag/rtl-sdr/" TargetMode="External"/><Relationship Id="rId57" Type="http://schemas.openxmlformats.org/officeDocument/2006/relationships/hyperlink" Target="https://pota.app/" TargetMode="External"/><Relationship Id="rId106" Type="http://schemas.openxmlformats.org/officeDocument/2006/relationships/hyperlink" Target="https://home.arrl.org/action/Store/Product-Details/productId/2009938538" TargetMode="External"/><Relationship Id="rId127" Type="http://schemas.openxmlformats.org/officeDocument/2006/relationships/hyperlink" Target="mailto:exams.w8bi@gmail.com" TargetMode="External"/><Relationship Id="rId262" Type="http://schemas.openxmlformats.org/officeDocument/2006/relationships/image" Target="media/image48.jpeg"/><Relationship Id="rId283" Type="http://schemas.openxmlformats.org/officeDocument/2006/relationships/image" Target="media/image58.png"/><Relationship Id="rId10" Type="http://schemas.openxmlformats.org/officeDocument/2006/relationships/image" Target="media/image1.jpeg"/><Relationship Id="rId31" Type="http://schemas.openxmlformats.org/officeDocument/2006/relationships/hyperlink" Target="https://en.wikipedia.org/wiki/Windows_Subsystem_for_Linux" TargetMode="External"/><Relationship Id="rId52" Type="http://schemas.openxmlformats.org/officeDocument/2006/relationships/image" Target="media/image14.jpeg"/><Relationship Id="rId73" Type="http://schemas.openxmlformats.org/officeDocument/2006/relationships/hyperlink" Target="mailto:k8zt@arrl.net" TargetMode="External"/><Relationship Id="rId78" Type="http://schemas.openxmlformats.org/officeDocument/2006/relationships/hyperlink" Target="http://www.ossbn.org/" TargetMode="External"/><Relationship Id="rId94" Type="http://schemas.openxmlformats.org/officeDocument/2006/relationships/hyperlink" Target="mailto:w8erw@arrl.net" TargetMode="External"/><Relationship Id="rId99" Type="http://schemas.openxmlformats.org/officeDocument/2006/relationships/hyperlink" Target="https://www.arrl.org/files/file/Membership/Making%20a%20Big%20Decision%20Together%20-%20April%202023%20QST.pdf" TargetMode="External"/><Relationship Id="rId101" Type="http://schemas.openxmlformats.org/officeDocument/2006/relationships/hyperlink" Target="https://www.arrl.org/login-instructions" TargetMode="External"/><Relationship Id="rId122" Type="http://schemas.openxmlformats.org/officeDocument/2006/relationships/hyperlink" Target="mailto:hamexams@atara-w8atr.fun" TargetMode="External"/><Relationship Id="rId143" Type="http://schemas.openxmlformats.org/officeDocument/2006/relationships/hyperlink" Target="http://www.portcars.org" TargetMode="External"/><Relationship Id="rId148" Type="http://schemas.openxmlformats.org/officeDocument/2006/relationships/hyperlink" Target="http://www.arrl.org/sections" TargetMode="External"/><Relationship Id="rId164" Type="http://schemas.openxmlformats.org/officeDocument/2006/relationships/image" Target="media/image36.png"/><Relationship Id="rId169" Type="http://schemas.openxmlformats.org/officeDocument/2006/relationships/hyperlink" Target="mailto:idtpilot@gmail.com" TargetMode="External"/><Relationship Id="rId185" Type="http://schemas.openxmlformats.org/officeDocument/2006/relationships/hyperlink" Target="http://www.neqp.org/rules/" TargetMode="External"/><Relationship Id="rId4" Type="http://schemas.openxmlformats.org/officeDocument/2006/relationships/settings" Target="settings.xml"/><Relationship Id="rId9" Type="http://schemas.openxmlformats.org/officeDocument/2006/relationships/hyperlink" Target="https://3.bp.blogspot.com/-EMLcXahq7o0/WHuWYD7kB6I/AAAAAAAACaY/Lw26BBqkZas5EdVdgBUXLuAWCibY01woACPcBGAYYCw/s1600/OSJ+Logo.jpg" TargetMode="External"/><Relationship Id="rId180" Type="http://schemas.openxmlformats.org/officeDocument/2006/relationships/hyperlink" Target="http://ws7n.net/7QP/new/Page.asp?content=rules" TargetMode="External"/><Relationship Id="rId210" Type="http://schemas.openxmlformats.org/officeDocument/2006/relationships/hyperlink" Target="http://www.arrl.org/hamfests/lucas-county-amateur-radio-emergency-service-trunk-sale-and-swap-meet-1" TargetMode="External"/><Relationship Id="rId215" Type="http://schemas.openxmlformats.org/officeDocument/2006/relationships/hyperlink" Target="http://www.arrl.org/hamfests/dayton-hamvention-8" TargetMode="External"/><Relationship Id="rId236" Type="http://schemas.openxmlformats.org/officeDocument/2006/relationships/hyperlink" Target="http://www.arrl.org/hamfests/2023-columbus-hamfest" TargetMode="External"/><Relationship Id="rId257" Type="http://schemas.openxmlformats.org/officeDocument/2006/relationships/hyperlink" Target="http://www.swodxaevents.org" TargetMode="External"/><Relationship Id="rId278" Type="http://schemas.openxmlformats.org/officeDocument/2006/relationships/hyperlink" Target="http://arrl-ohio.org/news/index.html" TargetMode="External"/><Relationship Id="rId26" Type="http://schemas.openxmlformats.org/officeDocument/2006/relationships/hyperlink" Target="https://wiki.radioreference.com/index.php/APCO_Project_25" TargetMode="External"/><Relationship Id="rId231" Type="http://schemas.openxmlformats.org/officeDocument/2006/relationships/hyperlink" Target="https://www.arrl.org/hamfests/ashtabula-county-hamfest-2023" TargetMode="External"/><Relationship Id="rId252" Type="http://schemas.openxmlformats.org/officeDocument/2006/relationships/image" Target="media/image42.jpeg"/><Relationship Id="rId273" Type="http://schemas.openxmlformats.org/officeDocument/2006/relationships/hyperlink" Target="http://arrlohio.org" TargetMode="External"/><Relationship Id="rId47" Type="http://schemas.openxmlformats.org/officeDocument/2006/relationships/hyperlink" Target="http://www.arrl.org/emergency-coordinator" TargetMode="External"/><Relationship Id="rId68" Type="http://schemas.openxmlformats.org/officeDocument/2006/relationships/hyperlink" Target="mailto:k8zt73@gmail.com" TargetMode="External"/><Relationship Id="rId89" Type="http://schemas.openxmlformats.org/officeDocument/2006/relationships/hyperlink" Target="http://hamvention.org/" TargetMode="External"/><Relationship Id="rId112" Type="http://schemas.openxmlformats.org/officeDocument/2006/relationships/hyperlink" Target="https://home.arrl.org/action/Store/Product-Details/productId/115014" TargetMode="External"/><Relationship Id="rId133" Type="http://schemas.openxmlformats.org/officeDocument/2006/relationships/hyperlink" Target="https://geaugaara.org" TargetMode="External"/><Relationship Id="rId154" Type="http://schemas.openxmlformats.org/officeDocument/2006/relationships/image" Target="media/image26.jpeg"/><Relationship Id="rId175" Type="http://schemas.openxmlformats.org/officeDocument/2006/relationships/hyperlink" Target="http://bit.ly/3FyPiui" TargetMode="External"/><Relationship Id="rId196" Type="http://schemas.openxmlformats.org/officeDocument/2006/relationships/hyperlink" Target="http://bit.ly/3TxCrxl" TargetMode="External"/><Relationship Id="rId200" Type="http://schemas.openxmlformats.org/officeDocument/2006/relationships/hyperlink" Target="http://www.lrsf.lt/en/" TargetMode="External"/><Relationship Id="rId16" Type="http://schemas.openxmlformats.org/officeDocument/2006/relationships/hyperlink" Target="http://www.k8jtk.org/category/dongle-bits/" TargetMode="External"/><Relationship Id="rId221" Type="http://schemas.openxmlformats.org/officeDocument/2006/relationships/hyperlink" Target="https://k8bxq.org/hamfest" TargetMode="External"/><Relationship Id="rId242" Type="http://schemas.openxmlformats.org/officeDocument/2006/relationships/hyperlink" Target="http://www.arrl.org/hamfests/wara-tailgate-swap-meet-1" TargetMode="External"/><Relationship Id="rId263" Type="http://schemas.openxmlformats.org/officeDocument/2006/relationships/image" Target="media/image49.jpeg"/><Relationship Id="rId284" Type="http://schemas.openxmlformats.org/officeDocument/2006/relationships/hyperlink" Target="http://arrl-ohio.org/news/" TargetMode="External"/><Relationship Id="rId37" Type="http://schemas.openxmlformats.org/officeDocument/2006/relationships/hyperlink" Target="https://k8qik.org/" TargetMode="External"/><Relationship Id="rId58" Type="http://schemas.openxmlformats.org/officeDocument/2006/relationships/hyperlink" Target="https://pota.app/" TargetMode="External"/><Relationship Id="rId79" Type="http://schemas.openxmlformats.org/officeDocument/2006/relationships/hyperlink" Target="http://www.ossbn.org/" TargetMode="External"/><Relationship Id="rId102" Type="http://schemas.openxmlformats.org/officeDocument/2006/relationships/hyperlink" Target="http://www.arrl.org/take-dues-survey" TargetMode="External"/><Relationship Id="rId123" Type="http://schemas.openxmlformats.org/officeDocument/2006/relationships/hyperlink" Target="mailto:tgolden@fuse.net" TargetMode="External"/><Relationship Id="rId144" Type="http://schemas.openxmlformats.org/officeDocument/2006/relationships/hyperlink" Target="http://www.w8zx.net/exam" TargetMode="External"/><Relationship Id="rId90" Type="http://schemas.openxmlformats.org/officeDocument/2006/relationships/hyperlink" Target="https://codes.ohio.gov/ohio-revised-code/section-4511.204/4-4-2023" TargetMode="External"/><Relationship Id="rId165" Type="http://schemas.openxmlformats.org/officeDocument/2006/relationships/image" Target="media/image37.png"/><Relationship Id="rId186" Type="http://schemas.openxmlformats.org/officeDocument/2006/relationships/hyperlink" Target="http://www.n6nb.com/sbmsrules.htm" TargetMode="External"/><Relationship Id="rId211" Type="http://schemas.openxmlformats.org/officeDocument/2006/relationships/hyperlink" Target="http://swap.lucasares.org/" TargetMode="External"/><Relationship Id="rId232" Type="http://schemas.openxmlformats.org/officeDocument/2006/relationships/hyperlink" Target="https://sites.google.com/view/arca-home/" TargetMode="External"/><Relationship Id="rId253" Type="http://schemas.openxmlformats.org/officeDocument/2006/relationships/image" Target="media/image43.png"/><Relationship Id="rId274" Type="http://schemas.openxmlformats.org/officeDocument/2006/relationships/image" Target="media/image54.jpeg"/><Relationship Id="rId27" Type="http://schemas.openxmlformats.org/officeDocument/2006/relationships/hyperlink" Target="https://wiki.radioreference.com/index.php/EDACS" TargetMode="External"/><Relationship Id="rId48" Type="http://schemas.openxmlformats.org/officeDocument/2006/relationships/hyperlink" Target="http://www.arrl.org/district-emergency-coordinator" TargetMode="External"/><Relationship Id="rId69" Type="http://schemas.openxmlformats.org/officeDocument/2006/relationships/hyperlink" Target="http://www.arrl.org/teachers-institute-on-wireless-technology" TargetMode="External"/><Relationship Id="rId113" Type="http://schemas.openxmlformats.org/officeDocument/2006/relationships/hyperlink" Target="http://www.arrl.org/shop/fieldday" TargetMode="External"/><Relationship Id="rId134" Type="http://schemas.openxmlformats.org/officeDocument/2006/relationships/hyperlink" Target="mailto:ab8yk@hotmail.com" TargetMode="External"/><Relationship Id="rId80" Type="http://schemas.openxmlformats.org/officeDocument/2006/relationships/hyperlink" Target="mailto:TrainingRequest@commscollabcenter.com" TargetMode="External"/><Relationship Id="rId155" Type="http://schemas.openxmlformats.org/officeDocument/2006/relationships/image" Target="media/image27.jpeg"/><Relationship Id="rId176" Type="http://schemas.openxmlformats.org/officeDocument/2006/relationships/hyperlink" Target="https://www.agcw.de/contest/qrp-qrp/" TargetMode="External"/><Relationship Id="rId197" Type="http://schemas.openxmlformats.org/officeDocument/2006/relationships/hyperlink" Target="http://www.ft8activity.eu/index.php/en/" TargetMode="External"/><Relationship Id="rId201" Type="http://schemas.openxmlformats.org/officeDocument/2006/relationships/hyperlink" Target="http://concursos.ure.es/en/" TargetMode="External"/><Relationship Id="rId222" Type="http://schemas.openxmlformats.org/officeDocument/2006/relationships/hyperlink" Target="https://www.arrl.org/hamfests/fcarc-summer-hamfest-2" TargetMode="External"/><Relationship Id="rId243" Type="http://schemas.openxmlformats.org/officeDocument/2006/relationships/hyperlink" Target="https://www.arrl.org/hamfests/findlay-hamfest-10" TargetMode="External"/><Relationship Id="rId264" Type="http://schemas.openxmlformats.org/officeDocument/2006/relationships/image" Target="media/image50.jpeg"/><Relationship Id="rId285" Type="http://schemas.openxmlformats.org/officeDocument/2006/relationships/footer" Target="footer1.xml"/><Relationship Id="rId17" Type="http://schemas.openxmlformats.org/officeDocument/2006/relationships/image" Target="media/image4.jpeg"/><Relationship Id="rId38" Type="http://schemas.openxmlformats.org/officeDocument/2006/relationships/image" Target="media/image10.jpeg"/><Relationship Id="rId59" Type="http://schemas.openxmlformats.org/officeDocument/2006/relationships/hyperlink" Target="https://pota.app/" TargetMode="External"/><Relationship Id="rId103" Type="http://schemas.openxmlformats.org/officeDocument/2006/relationships/hyperlink" Target="mailto:membership@arrl.org" TargetMode="External"/><Relationship Id="rId124" Type="http://schemas.openxmlformats.org/officeDocument/2006/relationships/hyperlink" Target="mailto:n8qf@roadrunner.com" TargetMode="External"/><Relationship Id="rId70" Type="http://schemas.openxmlformats.org/officeDocument/2006/relationships/hyperlink" Target="https://hamvention.org/" TargetMode="External"/><Relationship Id="rId91" Type="http://schemas.openxmlformats.org/officeDocument/2006/relationships/hyperlink" Target="https://3.bp.blogspot.com/-Eveu-8X9f0w/Ut0MkVkKqzI/AAAAAAAAAKc/VD3GHxhphjMDM4ZFDj1_N12mc9cZ3L0GQCPcBGAYYCw/s1600/w8erw1.jpg" TargetMode="External"/><Relationship Id="rId145" Type="http://schemas.openxmlformats.org/officeDocument/2006/relationships/hyperlink" Target="mailto:VETEAM@N8BAG.NET" TargetMode="External"/><Relationship Id="rId166" Type="http://schemas.openxmlformats.org/officeDocument/2006/relationships/image" Target="media/image38.png"/><Relationship Id="rId187" Type="http://schemas.openxmlformats.org/officeDocument/2006/relationships/hyperlink" Target="http://bit.ly/2L9eT1L" TargetMode="External"/><Relationship Id="rId1" Type="http://schemas.openxmlformats.org/officeDocument/2006/relationships/customXml" Target="../customXml/item1.xml"/><Relationship Id="rId212" Type="http://schemas.openxmlformats.org/officeDocument/2006/relationships/hyperlink" Target="http://www.arrl.org/hamfests/lucas-county-amateur-radio-emergency-service-trunk-sale-and-swap-meet-1" TargetMode="External"/><Relationship Id="rId233" Type="http://schemas.openxmlformats.org/officeDocument/2006/relationships/hyperlink" Target="https://www.arrl.org/hamfests/ashtabula-county-hamfest-2023" TargetMode="External"/><Relationship Id="rId254" Type="http://schemas.openxmlformats.org/officeDocument/2006/relationships/image" Target="media/image44.jpeg"/><Relationship Id="rId28" Type="http://schemas.openxmlformats.org/officeDocument/2006/relationships/hyperlink" Target="https://wiki.radioreference.com/index.php/Motorola_Type_II" TargetMode="External"/><Relationship Id="rId49" Type="http://schemas.openxmlformats.org/officeDocument/2006/relationships/hyperlink" Target="http://www.arrl.org/public-service-announcements" TargetMode="External"/><Relationship Id="rId114" Type="http://schemas.openxmlformats.org/officeDocument/2006/relationships/hyperlink" Target="http://www.arrl.org/files/file/Field-Day/2023/2023%20Field%20Day%20Packet%20v1.pdf" TargetMode="External"/><Relationship Id="rId275" Type="http://schemas.openxmlformats.org/officeDocument/2006/relationships/hyperlink" Target="http://arrl-ohio.org/sm/s-s.html" TargetMode="External"/><Relationship Id="rId60" Type="http://schemas.openxmlformats.org/officeDocument/2006/relationships/hyperlink" Target="http://www.arrl.org/june-vhf" TargetMode="External"/><Relationship Id="rId81" Type="http://schemas.openxmlformats.org/officeDocument/2006/relationships/hyperlink" Target="https://hamvention.org/auxillary-communications-auxcomm-course-returns-in-2023/" TargetMode="External"/><Relationship Id="rId135" Type="http://schemas.openxmlformats.org/officeDocument/2006/relationships/hyperlink" Target="mailto:scottfarnham@roadrunner.com" TargetMode="External"/><Relationship Id="rId156" Type="http://schemas.openxmlformats.org/officeDocument/2006/relationships/image" Target="media/image28.jpeg"/><Relationship Id="rId177" Type="http://schemas.openxmlformats.org/officeDocument/2006/relationships/hyperlink" Target="http://www.ft8activity.eu/index.php/en/" TargetMode="External"/><Relationship Id="rId198" Type="http://schemas.openxmlformats.org/officeDocument/2006/relationships/hyperlink" Target="http://qrpcc.de/contestrules/mas/index.html" TargetMode="External"/><Relationship Id="rId202" Type="http://schemas.openxmlformats.org/officeDocument/2006/relationships/hyperlink" Target="http://bit.ly/3aviX6h" TargetMode="External"/><Relationship Id="rId223" Type="http://schemas.openxmlformats.org/officeDocument/2006/relationships/hyperlink" Target="http://www.arrl.org/hamfests/mansfield-trunkfest-2023" TargetMode="External"/><Relationship Id="rId244" Type="http://schemas.openxmlformats.org/officeDocument/2006/relationships/hyperlink" Target="http://findlayradioclu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A3435-BC61-40F4-AA86-5532DB2A6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56</Pages>
  <Words>18574</Words>
  <Characters>105875</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10</cp:revision>
  <cp:lastPrinted>2021-02-21T01:17:00Z</cp:lastPrinted>
  <dcterms:created xsi:type="dcterms:W3CDTF">2023-04-28T21:46:00Z</dcterms:created>
  <dcterms:modified xsi:type="dcterms:W3CDTF">2023-04-29T16:52:00Z</dcterms:modified>
</cp:coreProperties>
</file>