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0156172A"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5952" behindDoc="1" locked="0" layoutInCell="1" allowOverlap="1" wp14:anchorId="249FBF6A" wp14:editId="0E96F950">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78D28D0C"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E14603">
        <w:rPr>
          <w:rFonts w:eastAsia="Calibri"/>
          <w:b/>
          <w:i/>
          <w:noProof/>
          <w:color w:val="538135" w:themeColor="accent6" w:themeShade="BF"/>
          <w:sz w:val="56"/>
          <w:szCs w:val="56"/>
        </w:rPr>
        <w:t xml:space="preserve">December </w:t>
      </w:r>
      <w:r w:rsidR="00936B64">
        <w:rPr>
          <w:rFonts w:eastAsia="Calibri"/>
          <w:b/>
          <w:i/>
          <w:noProof/>
          <w:color w:val="538135" w:themeColor="accent6" w:themeShade="BF"/>
          <w:sz w:val="56"/>
          <w:szCs w:val="56"/>
        </w:rPr>
        <w:t>31</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p>
    <w:p w14:paraId="6039D3EA" w14:textId="35AE98DD"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16BCC532" w:rsidR="00562842" w:rsidRDefault="00562842" w:rsidP="005A5621">
      <w:pPr>
        <w:contextualSpacing/>
        <w:jc w:val="center"/>
        <w:rPr>
          <w:rFonts w:eastAsia="Calibri"/>
          <w:b/>
          <w:i/>
          <w:color w:val="FF0000"/>
        </w:rPr>
      </w:pPr>
    </w:p>
    <w:p w14:paraId="7F78072A" w14:textId="6D98AFF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61D013E" w:rsidR="00D01923" w:rsidRDefault="00D01923" w:rsidP="009C42BF">
      <w:pPr>
        <w:contextualSpacing/>
      </w:pPr>
    </w:p>
    <w:p w14:paraId="49348903" w14:textId="494EC08E"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9746D3D" w:rsidR="006745DD" w:rsidRDefault="006745DD" w:rsidP="009C42BF">
      <w:pPr>
        <w:contextualSpacing/>
        <w:rPr>
          <w:rStyle w:val="Hyperlink"/>
        </w:rPr>
      </w:pPr>
    </w:p>
    <w:p w14:paraId="2A751EDC" w14:textId="330B8CB2"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7AAB969F" w:rsidR="002D5E7C" w:rsidRDefault="002D5E7C" w:rsidP="009C42BF">
      <w:pPr>
        <w:contextualSpacing/>
      </w:pPr>
    </w:p>
    <w:p w14:paraId="46D15073" w14:textId="040F865D"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0CCE4C54" w:rsidR="006745DD" w:rsidRDefault="008E2E33" w:rsidP="00AB2C17">
      <w:pPr>
        <w:tabs>
          <w:tab w:val="left" w:pos="6480"/>
        </w:tabs>
        <w:contextualSpacing/>
      </w:pPr>
      <w:r>
        <w:t xml:space="preserve"> </w:t>
      </w:r>
    </w:p>
    <w:p w14:paraId="3E6CE1D2" w14:textId="23BE5783" w:rsidR="00B6438C" w:rsidRDefault="00831FFA" w:rsidP="005F5015">
      <w:pPr>
        <w:contextualSpacing/>
        <w:rPr>
          <w:rStyle w:val="Hyperlink"/>
          <w:u w:val="none"/>
        </w:rPr>
      </w:pPr>
      <w:r>
        <w:rPr>
          <w:noProof/>
        </w:rPr>
        <w:drawing>
          <wp:anchor distT="0" distB="0" distL="114300" distR="114300" simplePos="0" relativeHeight="251657216" behindDoc="0" locked="0" layoutInCell="1" allowOverlap="1" wp14:anchorId="4470C28B" wp14:editId="765C8E18">
            <wp:simplePos x="0" y="0"/>
            <wp:positionH relativeFrom="column">
              <wp:posOffset>537845</wp:posOffset>
            </wp:positionH>
            <wp:positionV relativeFrom="paragraph">
              <wp:posOffset>71755</wp:posOffset>
            </wp:positionV>
            <wp:extent cx="4791075" cy="5367655"/>
            <wp:effectExtent l="0" t="0" r="0" b="0"/>
            <wp:wrapSquare wrapText="bothSides"/>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536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3D2">
        <w:t xml:space="preserve">  </w:t>
      </w:r>
      <w:r w:rsidR="00D32404">
        <w:rPr>
          <w:rStyle w:val="Hyperlink"/>
          <w:u w:val="none"/>
        </w:rPr>
        <w:t xml:space="preserve"> </w:t>
      </w:r>
    </w:p>
    <w:p w14:paraId="54F4FE2D" w14:textId="6ED27BCD" w:rsidR="0020103A"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43DFD0FD" w14:textId="11D927CC" w:rsidR="005E677D" w:rsidRDefault="005E677D" w:rsidP="00215122">
      <w:pPr>
        <w:contextualSpacing/>
        <w:rPr>
          <w:rStyle w:val="Hyperlink"/>
          <w:b/>
          <w:bCs/>
          <w:color w:val="auto"/>
          <w:sz w:val="32"/>
          <w:szCs w:val="32"/>
          <w:u w:val="none"/>
        </w:rPr>
      </w:pPr>
    </w:p>
    <w:p w14:paraId="39E2C06F" w14:textId="6C6307C4" w:rsidR="005E677D" w:rsidRDefault="005E677D" w:rsidP="00215122">
      <w:pPr>
        <w:contextualSpacing/>
        <w:rPr>
          <w:rStyle w:val="Hyperlink"/>
          <w:b/>
          <w:bCs/>
          <w:color w:val="auto"/>
          <w:sz w:val="32"/>
          <w:szCs w:val="32"/>
          <w:u w:val="none"/>
        </w:rPr>
      </w:pPr>
    </w:p>
    <w:p w14:paraId="4979CE69" w14:textId="3E320121" w:rsidR="00AD0F80" w:rsidRDefault="00860075" w:rsidP="00215122">
      <w:pPr>
        <w:contextualSpacing/>
        <w:rPr>
          <w:rStyle w:val="Hyperlink"/>
          <w:b/>
          <w:bCs/>
          <w:color w:val="auto"/>
          <w:sz w:val="32"/>
          <w:szCs w:val="32"/>
          <w:u w:val="non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p>
    <w:p w14:paraId="036588F9" w14:textId="4676342C" w:rsidR="00AD0F80" w:rsidRDefault="00AD0F80" w:rsidP="00215122">
      <w:pPr>
        <w:contextualSpacing/>
        <w:rPr>
          <w:rStyle w:val="Hyperlink"/>
          <w:b/>
          <w:bCs/>
          <w:color w:val="auto"/>
          <w:sz w:val="32"/>
          <w:szCs w:val="32"/>
          <w:u w:val="none"/>
        </w:rPr>
      </w:pPr>
    </w:p>
    <w:p w14:paraId="7EDF7929" w14:textId="32876D95" w:rsidR="00AD0F80" w:rsidRDefault="00AD0F80" w:rsidP="00215122">
      <w:pPr>
        <w:contextualSpacing/>
        <w:rPr>
          <w:rStyle w:val="Hyperlink"/>
          <w:b/>
          <w:bCs/>
          <w:color w:val="auto"/>
          <w:sz w:val="32"/>
          <w:szCs w:val="32"/>
          <w:u w:val="none"/>
        </w:rPr>
      </w:pPr>
    </w:p>
    <w:p w14:paraId="2745BA50" w14:textId="77777777" w:rsidR="00AD0F80" w:rsidRDefault="00AD0F80" w:rsidP="00215122">
      <w:pPr>
        <w:contextualSpacing/>
        <w:rPr>
          <w:rStyle w:val="Hyperlink"/>
          <w:b/>
          <w:bCs/>
          <w:color w:val="auto"/>
          <w:sz w:val="32"/>
          <w:szCs w:val="32"/>
          <w:u w:val="none"/>
        </w:rPr>
      </w:pPr>
    </w:p>
    <w:p w14:paraId="37DC652B" w14:textId="77777777" w:rsidR="00AD0F80" w:rsidRDefault="00AD0F80" w:rsidP="00215122">
      <w:pPr>
        <w:contextualSpacing/>
        <w:rPr>
          <w:rStyle w:val="Hyperlink"/>
          <w:b/>
          <w:bCs/>
          <w:color w:val="auto"/>
          <w:sz w:val="32"/>
          <w:szCs w:val="32"/>
          <w:u w:val="none"/>
        </w:rPr>
      </w:pPr>
    </w:p>
    <w:p w14:paraId="3D68DAD2" w14:textId="77777777" w:rsidR="00AD0F80" w:rsidRDefault="00AD0F80" w:rsidP="00215122">
      <w:pPr>
        <w:contextualSpacing/>
        <w:rPr>
          <w:rStyle w:val="Hyperlink"/>
          <w:b/>
          <w:bCs/>
          <w:color w:val="auto"/>
          <w:sz w:val="32"/>
          <w:szCs w:val="32"/>
          <w:u w:val="none"/>
        </w:rPr>
      </w:pPr>
    </w:p>
    <w:p w14:paraId="562C45AF" w14:textId="77777777" w:rsidR="00AD0F80" w:rsidRDefault="00AD0F80" w:rsidP="00215122">
      <w:pPr>
        <w:contextualSpacing/>
        <w:rPr>
          <w:rStyle w:val="Hyperlink"/>
          <w:b/>
          <w:bCs/>
          <w:color w:val="auto"/>
          <w:sz w:val="32"/>
          <w:szCs w:val="32"/>
          <w:u w:val="none"/>
        </w:rPr>
      </w:pPr>
    </w:p>
    <w:p w14:paraId="182A044D" w14:textId="77777777" w:rsidR="00AD0F80" w:rsidRDefault="00AD0F80" w:rsidP="00215122">
      <w:pPr>
        <w:contextualSpacing/>
        <w:rPr>
          <w:rStyle w:val="Hyperlink"/>
          <w:b/>
          <w:bCs/>
          <w:color w:val="auto"/>
          <w:sz w:val="32"/>
          <w:szCs w:val="32"/>
          <w:u w:val="none"/>
        </w:rPr>
      </w:pPr>
    </w:p>
    <w:p w14:paraId="0A5227C2" w14:textId="77777777" w:rsidR="00AD0F80" w:rsidRDefault="00AD0F80" w:rsidP="00215122">
      <w:pPr>
        <w:contextualSpacing/>
        <w:rPr>
          <w:rStyle w:val="Hyperlink"/>
          <w:b/>
          <w:bCs/>
          <w:color w:val="auto"/>
          <w:sz w:val="32"/>
          <w:szCs w:val="32"/>
          <w:u w:val="none"/>
        </w:rPr>
      </w:pPr>
    </w:p>
    <w:p w14:paraId="06355A56" w14:textId="77777777" w:rsidR="00AD0F80" w:rsidRDefault="00AD0F80" w:rsidP="00215122">
      <w:pPr>
        <w:contextualSpacing/>
        <w:rPr>
          <w:rStyle w:val="Hyperlink"/>
          <w:b/>
          <w:bCs/>
          <w:color w:val="auto"/>
          <w:sz w:val="32"/>
          <w:szCs w:val="32"/>
          <w:u w:val="none"/>
        </w:rPr>
      </w:pPr>
    </w:p>
    <w:p w14:paraId="270823CC" w14:textId="77777777" w:rsidR="00AD0F80" w:rsidRDefault="00AD0F80" w:rsidP="00215122">
      <w:pPr>
        <w:contextualSpacing/>
        <w:rPr>
          <w:rStyle w:val="Hyperlink"/>
          <w:b/>
          <w:bCs/>
          <w:color w:val="auto"/>
          <w:sz w:val="32"/>
          <w:szCs w:val="32"/>
          <w:u w:val="none"/>
        </w:rPr>
      </w:pPr>
    </w:p>
    <w:p w14:paraId="2C3102B3" w14:textId="77777777" w:rsidR="00AD0F80" w:rsidRDefault="00AD0F80" w:rsidP="00215122">
      <w:pPr>
        <w:contextualSpacing/>
        <w:rPr>
          <w:rStyle w:val="Hyperlink"/>
          <w:b/>
          <w:bCs/>
          <w:color w:val="auto"/>
          <w:sz w:val="32"/>
          <w:szCs w:val="32"/>
          <w:u w:val="none"/>
        </w:rPr>
      </w:pPr>
    </w:p>
    <w:p w14:paraId="3B0A1615" w14:textId="77777777" w:rsidR="00AD0F80" w:rsidRDefault="00AD0F80" w:rsidP="00215122">
      <w:pPr>
        <w:contextualSpacing/>
        <w:rPr>
          <w:rStyle w:val="Hyperlink"/>
          <w:b/>
          <w:bCs/>
          <w:color w:val="auto"/>
          <w:sz w:val="32"/>
          <w:szCs w:val="32"/>
          <w:u w:val="none"/>
        </w:rPr>
      </w:pPr>
    </w:p>
    <w:p w14:paraId="73018563" w14:textId="77777777" w:rsidR="00E14603" w:rsidRDefault="00E14603" w:rsidP="00AD0F80">
      <w:pPr>
        <w:contextualSpacing/>
        <w:jc w:val="center"/>
        <w:rPr>
          <w:rStyle w:val="Hyperlink"/>
          <w:b/>
          <w:bCs/>
          <w:color w:val="auto"/>
          <w:sz w:val="56"/>
          <w:szCs w:val="56"/>
          <w:u w:val="none"/>
        </w:rPr>
      </w:pPr>
    </w:p>
    <w:p w14:paraId="12FD770F" w14:textId="77777777" w:rsidR="00AD0F80" w:rsidRDefault="00AD0F80" w:rsidP="00215122">
      <w:pPr>
        <w:contextualSpacing/>
        <w:rPr>
          <w:rStyle w:val="Hyperlink"/>
          <w:b/>
          <w:bCs/>
          <w:color w:val="auto"/>
          <w:sz w:val="32"/>
          <w:szCs w:val="32"/>
          <w:u w:val="none"/>
        </w:rPr>
      </w:pPr>
    </w:p>
    <w:p w14:paraId="7A2E315A" w14:textId="77777777" w:rsidR="00AD0F80" w:rsidRDefault="00AD0F80" w:rsidP="00215122">
      <w:pPr>
        <w:contextualSpacing/>
        <w:rPr>
          <w:rStyle w:val="Hyperlink"/>
          <w:b/>
          <w:bCs/>
          <w:color w:val="auto"/>
          <w:sz w:val="32"/>
          <w:szCs w:val="32"/>
          <w:u w:val="none"/>
        </w:rPr>
      </w:pPr>
    </w:p>
    <w:p w14:paraId="7A71053F" w14:textId="77777777" w:rsidR="00AD0F80" w:rsidRDefault="00AD0F80" w:rsidP="00215122">
      <w:pPr>
        <w:contextualSpacing/>
        <w:rPr>
          <w:rStyle w:val="Hyperlink"/>
          <w:b/>
          <w:bCs/>
          <w:color w:val="auto"/>
          <w:sz w:val="32"/>
          <w:szCs w:val="32"/>
          <w:u w:val="none"/>
        </w:rPr>
      </w:pPr>
    </w:p>
    <w:p w14:paraId="3CACD445" w14:textId="59284F24" w:rsidR="005F5172" w:rsidRPr="00D31CD9" w:rsidRDefault="006F6925" w:rsidP="00215122">
      <w:pPr>
        <w:contextualSpacing/>
        <w:rPr>
          <w:b/>
          <w:bCs/>
          <w:sz w:val="32"/>
          <w:szCs w:val="32"/>
        </w:rPr>
      </w:pPr>
      <w:r w:rsidRPr="00DC2A11">
        <w:rPr>
          <w:b/>
          <w:bCs/>
          <w:sz w:val="32"/>
          <w:szCs w:val="32"/>
          <w:u w:val="single"/>
        </w:rPr>
        <w:lastRenderedPageBreak/>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7DD5F861" w14:textId="712A99D0" w:rsidR="0020103A" w:rsidRDefault="0020103A" w:rsidP="00215122">
      <w:pPr>
        <w:contextualSpacing/>
        <w:rPr>
          <w:b/>
          <w:bCs/>
          <w:sz w:val="32"/>
          <w:szCs w:val="32"/>
          <w:u w:val="single"/>
        </w:rPr>
      </w:pPr>
    </w:p>
    <w:p w14:paraId="3DFE693E" w14:textId="4A4C7B98" w:rsidR="00BC728C" w:rsidRDefault="00CE11E7" w:rsidP="002B69F7">
      <w:r>
        <w:t xml:space="preserve">I’m going to keep this short this week.  But I’m happy to say that 2022 is done, gone, </w:t>
      </w:r>
      <w:proofErr w:type="spellStart"/>
      <w:r>
        <w:t>fini</w:t>
      </w:r>
      <w:proofErr w:type="spellEnd"/>
      <w:r>
        <w:t>.</w:t>
      </w:r>
    </w:p>
    <w:p w14:paraId="732E6110" w14:textId="43151111" w:rsidR="00FD0B36" w:rsidRPr="00FD0B36" w:rsidRDefault="00FD0B36" w:rsidP="002B69F7">
      <w:r>
        <w:t xml:space="preserve">I couldn’t be happier about it.  Looking forward, Lord willing, 2023 is going to be </w:t>
      </w:r>
      <w:r>
        <w:rPr>
          <w:b/>
          <w:bCs/>
          <w:i/>
          <w:iCs/>
          <w:u w:val="single"/>
        </w:rPr>
        <w:t>AWESOME!</w:t>
      </w:r>
      <w:r>
        <w:t xml:space="preserve">  All you need to do is wake up Sunday Morning with a smile on your face and a good attitude – and it’s off to the races.  Quit with the negative thoughts.  Don’t just sit there, do something.  There’s a lot of talent, expertise and opportunity that’s wasted by the uninspired.  Don’t let it happen to you.</w:t>
      </w:r>
    </w:p>
    <w:p w14:paraId="00F2F731" w14:textId="77777777" w:rsidR="002B69F7" w:rsidRPr="00AD0F80" w:rsidRDefault="002B69F7" w:rsidP="002B69F7"/>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27E58BB1"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53010B">
        <w:rPr>
          <w:rFonts w:ascii="Arial" w:hAnsi="Arial" w:cs="Arial"/>
          <w:color w:val="FF0000"/>
          <w:sz w:val="22"/>
          <w:szCs w:val="22"/>
        </w:rPr>
        <w:t>January</w:t>
      </w:r>
      <w:r w:rsidRPr="00391170">
        <w:rPr>
          <w:rFonts w:ascii="Arial" w:hAnsi="Arial" w:cs="Arial"/>
          <w:color w:val="FF0000"/>
          <w:sz w:val="22"/>
          <w:szCs w:val="22"/>
        </w:rPr>
        <w:t xml:space="preserve"> </w:t>
      </w:r>
      <w:r w:rsidR="0053010B">
        <w:rPr>
          <w:rFonts w:ascii="Arial" w:hAnsi="Arial" w:cs="Arial"/>
          <w:color w:val="FF0000"/>
          <w:sz w:val="22"/>
          <w:szCs w:val="22"/>
        </w:rPr>
        <w:t>8</w:t>
      </w:r>
      <w:r w:rsidRPr="00391170">
        <w:rPr>
          <w:rFonts w:ascii="Arial" w:hAnsi="Arial" w:cs="Arial"/>
          <w:color w:val="FF0000"/>
          <w:sz w:val="22"/>
          <w:szCs w:val="22"/>
          <w:vertAlign w:val="superscript"/>
        </w:rPr>
        <w:t>th</w:t>
      </w:r>
      <w:r>
        <w:rPr>
          <w:rFonts w:ascii="Arial" w:hAnsi="Arial" w:cs="Arial"/>
          <w:color w:val="000000"/>
          <w:sz w:val="22"/>
          <w:szCs w:val="22"/>
        </w:rPr>
        <w:t>***</w:t>
      </w:r>
    </w:p>
    <w:p w14:paraId="2C2CCAB0" w14:textId="4EB8C363" w:rsidR="0053010B" w:rsidRPr="0053010B" w:rsidRDefault="0053010B" w:rsidP="00D31CD9">
      <w:pPr>
        <w:jc w:val="center"/>
        <w:rPr>
          <w:rFonts w:ascii="Arial" w:hAnsi="Arial" w:cs="Arial"/>
          <w:sz w:val="22"/>
          <w:szCs w:val="22"/>
        </w:rPr>
      </w:pPr>
      <w:r>
        <w:rPr>
          <w:rFonts w:ascii="Arial" w:hAnsi="Arial" w:cs="Arial"/>
          <w:color w:val="000000"/>
          <w:sz w:val="22"/>
          <w:szCs w:val="22"/>
        </w:rPr>
        <w:t>****</w:t>
      </w:r>
      <w:r>
        <w:rPr>
          <w:rFonts w:ascii="Arial" w:hAnsi="Arial" w:cs="Arial"/>
          <w:color w:val="FF0000"/>
          <w:sz w:val="22"/>
          <w:szCs w:val="22"/>
        </w:rPr>
        <w:t>The January 8. 2023 Net will be held as a ZOOM Meeting!  Watch for Details</w:t>
      </w:r>
      <w:r>
        <w:rPr>
          <w:rFonts w:ascii="Arial" w:hAnsi="Arial" w:cs="Arial"/>
          <w:sz w:val="22"/>
          <w:szCs w:val="22"/>
        </w:rPr>
        <w:t>****</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2"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5DCE6C" w14:textId="1406D098" w:rsidR="00EF2375" w:rsidRDefault="00EF2375" w:rsidP="00215122">
      <w:pPr>
        <w:contextualSpacing/>
      </w:pPr>
    </w:p>
    <w:p w14:paraId="647D00E1" w14:textId="11A35431" w:rsidR="005B44BB" w:rsidRDefault="005B44BB" w:rsidP="00215122">
      <w:pPr>
        <w:contextualSpacing/>
      </w:pPr>
      <w:r>
        <w:t xml:space="preserve">If you’re reading this newsletter, you are most probably an ARRL member.  If not – </w:t>
      </w:r>
      <w:r>
        <w:rPr>
          <w:i/>
          <w:iCs/>
        </w:rPr>
        <w:t xml:space="preserve">you should be!  </w:t>
      </w:r>
      <w:r>
        <w:t xml:space="preserve">I want to make sure that everyone gets the most advantage out of their membership, so as we move through </w:t>
      </w:r>
      <w:proofErr w:type="gramStart"/>
      <w:r>
        <w:t>2023</w:t>
      </w:r>
      <w:proofErr w:type="gramEnd"/>
      <w:r>
        <w:t xml:space="preserve"> I’ll be high-lighting some of the benefits you have as a member.  And don’t forget – VOTA starts Sunday January 1, 2023!  Get on the air!</w:t>
      </w:r>
    </w:p>
    <w:p w14:paraId="41E198DE" w14:textId="3458EA75" w:rsidR="005B44BB" w:rsidRPr="005B44BB" w:rsidRDefault="005B44BB" w:rsidP="00215122">
      <w:pPr>
        <w:contextualSpacing/>
      </w:pPr>
      <w:r>
        <w:lastRenderedPageBreak/>
        <w:t>One last thing</w:t>
      </w:r>
      <w:proofErr w:type="gramStart"/>
      <w:r>
        <w:t>…..</w:t>
      </w:r>
      <w:proofErr w:type="gramEnd"/>
      <w:r>
        <w:t xml:space="preserve"> if you would like to submit an article, or a news story </w:t>
      </w:r>
      <w:r w:rsidR="00286967">
        <w:t>for publication here, I’</w:t>
      </w:r>
      <w:r w:rsidR="008B7D3F">
        <w:t>d love to include it in a future</w:t>
      </w:r>
      <w:r w:rsidR="00286967">
        <w:t xml:space="preserve"> issue.  I’m always looking for “current events” articles from clubs and individuals in the Ohio Section.  </w:t>
      </w:r>
      <w:r w:rsidR="008B7D3F">
        <w:t>Please, send it as a .DOCX file, Times New Roman font, size 12.  And please send all pictures as a .JPG file.  While I try, I can’t promise I’ll always be able to use other file types.</w:t>
      </w:r>
    </w:p>
    <w:p w14:paraId="6AF000BF" w14:textId="5D9A7AEF" w:rsidR="00301FCE" w:rsidRDefault="00301FCE" w:rsidP="007E4F13">
      <w:pPr>
        <w:contextualSpacing/>
      </w:pPr>
    </w:p>
    <w:p w14:paraId="1605C2E8" w14:textId="56BB19A2" w:rsidR="007676E8" w:rsidRDefault="00D73A29" w:rsidP="009C42BF">
      <w:pPr>
        <w:contextualSpacing/>
      </w:pPr>
      <w:r>
        <w:t>73,</w:t>
      </w:r>
    </w:p>
    <w:p w14:paraId="700998EF" w14:textId="7ACC3C9B" w:rsidR="0089559B" w:rsidRDefault="0089559B" w:rsidP="009C42BF">
      <w:pPr>
        <w:contextualSpacing/>
      </w:pPr>
    </w:p>
    <w:p w14:paraId="2BFB2C79" w14:textId="2DB4B3F6" w:rsidR="0089559B" w:rsidRDefault="0089559B" w:rsidP="009C42BF">
      <w:pPr>
        <w:contextualSpacing/>
      </w:pPr>
      <w:r>
        <w:t>Tom Sly - WB8LCD</w:t>
      </w:r>
    </w:p>
    <w:p w14:paraId="4FF361EF" w14:textId="0C6A9331" w:rsidR="0089559B" w:rsidRDefault="0089559B" w:rsidP="009C42BF">
      <w:pPr>
        <w:contextualSpacing/>
      </w:pPr>
      <w:r>
        <w:t>Ohio Section Manager</w:t>
      </w:r>
    </w:p>
    <w:p w14:paraId="066D00A7" w14:textId="6571E497" w:rsidR="0089559B" w:rsidRDefault="00000000" w:rsidP="009C42BF">
      <w:pPr>
        <w:contextualSpacing/>
      </w:pPr>
      <w:hyperlink r:id="rId13" w:history="1">
        <w:r w:rsidR="0089559B" w:rsidRPr="002447E7">
          <w:rPr>
            <w:rStyle w:val="Hyperlink"/>
          </w:rPr>
          <w:t>wb8lcd@arrl.org</w:t>
        </w:r>
      </w:hyperlink>
    </w:p>
    <w:p w14:paraId="7DBCD432" w14:textId="1C242CAB" w:rsidR="0089559B" w:rsidRDefault="0089559B" w:rsidP="009C42BF">
      <w:pPr>
        <w:contextualSpacing/>
      </w:pPr>
      <w:r>
        <w:t>330-554-4650</w:t>
      </w:r>
    </w:p>
    <w:p w14:paraId="7F00AFFA" w14:textId="2FD87096" w:rsidR="007E745A" w:rsidRDefault="007E745A" w:rsidP="009C42BF">
      <w:pPr>
        <w:contextualSpacing/>
      </w:pPr>
    </w:p>
    <w:p w14:paraId="1D63FD11" w14:textId="1FF02F19" w:rsidR="00D85290" w:rsidRDefault="00D85290" w:rsidP="009C42BF">
      <w:pPr>
        <w:contextualSpacing/>
      </w:pPr>
    </w:p>
    <w:p w14:paraId="5C4B9537" w14:textId="77777777" w:rsidR="00D85290" w:rsidRDefault="00D85290" w:rsidP="009C42BF">
      <w:pPr>
        <w:contextualSpacing/>
      </w:pPr>
    </w:p>
    <w:p w14:paraId="44EBACCA" w14:textId="5856E123" w:rsidR="007E745A" w:rsidRDefault="007E745A" w:rsidP="009C42BF">
      <w:pPr>
        <w:pBdr>
          <w:bottom w:val="single" w:sz="12" w:space="1" w:color="auto"/>
        </w:pBdr>
        <w:contextualSpacing/>
      </w:pPr>
    </w:p>
    <w:p w14:paraId="3C31F5CA" w14:textId="140516B8" w:rsidR="00DF5521" w:rsidRPr="00F2448A" w:rsidRDefault="00DF5521" w:rsidP="009C42BF">
      <w:pPr>
        <w:contextualSpacing/>
      </w:pPr>
    </w:p>
    <w:p w14:paraId="2896FB24" w14:textId="14BB3DB8"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35B3CA41" w14:textId="77777777" w:rsidR="00934558" w:rsidRDefault="00934558" w:rsidP="00335EC7">
      <w:pPr>
        <w:widowControl w:val="0"/>
        <w:contextualSpacing/>
        <w:rPr>
          <w:i/>
          <w:sz w:val="56"/>
          <w:szCs w:val="56"/>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1BADB3B9" w14:textId="77777777" w:rsidTr="00EF5E5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F5E5C" w:rsidRPr="00EF5E5C" w14:paraId="100C2748" w14:textId="77777777" w:rsidTr="00EF5E5C">
              <w:tc>
                <w:tcPr>
                  <w:tcW w:w="0" w:type="auto"/>
                  <w:tcMar>
                    <w:top w:w="150" w:type="dxa"/>
                    <w:left w:w="0" w:type="dxa"/>
                    <w:bottom w:w="150" w:type="dxa"/>
                    <w:right w:w="0" w:type="dxa"/>
                  </w:tcMar>
                  <w:hideMark/>
                </w:tcPr>
                <w:p w14:paraId="4FB28E5B" w14:textId="2D6AE4D1" w:rsidR="00EF5E5C" w:rsidRPr="00EF5E5C" w:rsidRDefault="00EF5E5C" w:rsidP="00EF5E5C">
                  <w:pPr>
                    <w:jc w:val="center"/>
                  </w:pPr>
                </w:p>
              </w:tc>
            </w:tr>
          </w:tbl>
          <w:p w14:paraId="3D4BB00D" w14:textId="77777777" w:rsidR="00EF5E5C" w:rsidRPr="00EF5E5C" w:rsidRDefault="00EF5E5C" w:rsidP="00EF5E5C">
            <w:pPr>
              <w:rPr>
                <w:rFonts w:ascii="Arial" w:hAnsi="Arial" w:cs="Arial"/>
                <w:color w:val="222222"/>
              </w:rPr>
            </w:pPr>
          </w:p>
        </w:tc>
      </w:tr>
    </w:tbl>
    <w:p w14:paraId="71D4813E" w14:textId="77777777" w:rsidR="00EF5E5C" w:rsidRPr="00EF5E5C" w:rsidRDefault="00EF5E5C" w:rsidP="00EF5E5C">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F5E5C" w:rsidRPr="00EF5E5C" w14:paraId="0CDBE34D" w14:textId="77777777" w:rsidTr="00EF5E5C">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F5E5C" w:rsidRPr="00EF5E5C" w14:paraId="64290F2F" w14:textId="77777777" w:rsidTr="00EF5E5C">
              <w:tc>
                <w:tcPr>
                  <w:tcW w:w="0" w:type="auto"/>
                  <w:tcMar>
                    <w:top w:w="150" w:type="dxa"/>
                    <w:left w:w="0" w:type="dxa"/>
                    <w:bottom w:w="150" w:type="dxa"/>
                    <w:right w:w="0" w:type="dxa"/>
                  </w:tcMar>
                  <w:hideMark/>
                </w:tcPr>
                <w:p w14:paraId="3AAB9968" w14:textId="41D4850D" w:rsidR="00EF5E5C" w:rsidRPr="00EF5E5C" w:rsidRDefault="00EF5E5C" w:rsidP="00EF5E5C">
                  <w:pPr>
                    <w:jc w:val="center"/>
                    <w:divId w:val="999893962"/>
                  </w:pPr>
                </w:p>
              </w:tc>
            </w:tr>
          </w:tbl>
          <w:p w14:paraId="16386734" w14:textId="77777777" w:rsidR="00EF5E5C" w:rsidRPr="00EF5E5C" w:rsidRDefault="00EF5E5C" w:rsidP="00EF5E5C">
            <w:pPr>
              <w:rPr>
                <w:rFonts w:ascii="Arial" w:hAnsi="Arial" w:cs="Arial"/>
                <w:color w:val="222222"/>
              </w:rPr>
            </w:pPr>
          </w:p>
        </w:tc>
      </w:tr>
    </w:tbl>
    <w:p w14:paraId="3293636E" w14:textId="77777777" w:rsidR="005A7E93" w:rsidRPr="005A7E93" w:rsidRDefault="005A7E93" w:rsidP="005A7E93">
      <w:pPr>
        <w:pBdr>
          <w:bottom w:val="single" w:sz="6" w:space="0" w:color="DFE2E5"/>
        </w:pBdr>
        <w:shd w:val="clear" w:color="auto" w:fill="FFFFFF"/>
        <w:spacing w:after="120"/>
        <w:ind w:left="150"/>
        <w:textAlignment w:val="baseline"/>
        <w:outlineLvl w:val="1"/>
        <w:rPr>
          <w:b/>
          <w:bCs/>
          <w:color w:val="001943"/>
          <w:sz w:val="32"/>
          <w:szCs w:val="32"/>
        </w:rPr>
      </w:pPr>
      <w:r w:rsidRPr="005A7E93">
        <w:rPr>
          <w:b/>
          <w:bCs/>
          <w:color w:val="001943"/>
          <w:sz w:val="32"/>
          <w:szCs w:val="32"/>
        </w:rPr>
        <w:t>ARRL Headquarters will be Closed on Monday, January 2</w:t>
      </w:r>
    </w:p>
    <w:p w14:paraId="5B5A50B2" w14:textId="77777777" w:rsidR="005A7E93" w:rsidRPr="005A7E93" w:rsidRDefault="005A7E93" w:rsidP="005A7E93">
      <w:pPr>
        <w:textAlignment w:val="baseline"/>
        <w:rPr>
          <w:color w:val="224466"/>
        </w:rPr>
      </w:pPr>
      <w:r w:rsidRPr="005A7E93">
        <w:rPr>
          <w:color w:val="224466"/>
        </w:rPr>
        <w:t>ARRL Headquarters will be closed on Monday, January 2, 2023. There will be no W1AW bulletin or code practice transmissions on that day. ARRL HQ will reopen on Tuesday, January 3, at 8 AM EST.</w:t>
      </w:r>
      <w:r w:rsidRPr="005A7E93">
        <w:rPr>
          <w:color w:val="224466"/>
        </w:rPr>
        <w:br/>
      </w:r>
      <w:r w:rsidRPr="005A7E93">
        <w:rPr>
          <w:color w:val="224466"/>
        </w:rPr>
        <w:br/>
        <w:t>ARRL wishes all our members a very </w:t>
      </w:r>
      <w:r w:rsidRPr="005A7E93">
        <w:rPr>
          <w:i/>
          <w:iCs/>
          <w:color w:val="224466"/>
          <w:bdr w:val="none" w:sz="0" w:space="0" w:color="auto" w:frame="1"/>
        </w:rPr>
        <w:t>Happy New Year</w:t>
      </w:r>
      <w:r w:rsidRPr="005A7E93">
        <w:rPr>
          <w:color w:val="224466"/>
        </w:rPr>
        <w:t>!</w:t>
      </w:r>
    </w:p>
    <w:p w14:paraId="6AABB74B" w14:textId="77777777" w:rsidR="00EF5E5C" w:rsidRPr="00EF5E5C" w:rsidRDefault="00EF5E5C" w:rsidP="00EF5E5C">
      <w:pPr>
        <w:rPr>
          <w:vanish/>
        </w:rPr>
      </w:pPr>
    </w:p>
    <w:p w14:paraId="599AA224" w14:textId="77777777" w:rsidR="00EF5E5C" w:rsidRDefault="00EF5E5C" w:rsidP="009C42BF">
      <w:pPr>
        <w:widowControl w:val="0"/>
        <w:pBdr>
          <w:bottom w:val="single" w:sz="12" w:space="1" w:color="auto"/>
        </w:pBdr>
        <w:contextualSpacing/>
      </w:pPr>
    </w:p>
    <w:p w14:paraId="1B035F3B" w14:textId="6B691ACB" w:rsidR="005A7E93" w:rsidRDefault="005A7E93" w:rsidP="009C42BF">
      <w:pPr>
        <w:widowControl w:val="0"/>
        <w:contextualSpacing/>
        <w:rPr>
          <w:b/>
          <w:bCs/>
        </w:rPr>
      </w:pPr>
    </w:p>
    <w:p w14:paraId="43645CB9" w14:textId="4DA59ACC" w:rsidR="005B44BB" w:rsidRPr="005B44BB" w:rsidRDefault="005B44BB" w:rsidP="005B44BB">
      <w:pPr>
        <w:textAlignment w:val="baseline"/>
        <w:rPr>
          <w:rFonts w:ascii="Arial" w:hAnsi="Arial" w:cs="Arial"/>
          <w:color w:val="224466"/>
          <w:sz w:val="18"/>
          <w:szCs w:val="18"/>
        </w:rPr>
      </w:pPr>
    </w:p>
    <w:p w14:paraId="7C45FB72" w14:textId="77777777" w:rsidR="005B44BB" w:rsidRPr="005B44BB" w:rsidRDefault="005B44BB" w:rsidP="005B44BB">
      <w:pPr>
        <w:pBdr>
          <w:bottom w:val="single" w:sz="24" w:space="0" w:color="676534"/>
        </w:pBdr>
        <w:shd w:val="clear" w:color="auto" w:fill="001943"/>
        <w:spacing w:line="540" w:lineRule="atLeast"/>
        <w:textAlignment w:val="baseline"/>
        <w:outlineLvl w:val="0"/>
        <w:rPr>
          <w:rFonts w:ascii="Arial" w:hAnsi="Arial" w:cs="Arial"/>
          <w:b/>
          <w:bCs/>
          <w:color w:val="FFFFFF"/>
          <w:kern w:val="36"/>
          <w:sz w:val="30"/>
          <w:szCs w:val="30"/>
        </w:rPr>
      </w:pPr>
      <w:r w:rsidRPr="005B44BB">
        <w:rPr>
          <w:rFonts w:ascii="Arial" w:hAnsi="Arial" w:cs="Arial"/>
          <w:b/>
          <w:bCs/>
          <w:color w:val="FFFFFF"/>
          <w:kern w:val="36"/>
          <w:sz w:val="30"/>
          <w:szCs w:val="30"/>
        </w:rPr>
        <w:t>New Ham Resources</w:t>
      </w:r>
    </w:p>
    <w:p w14:paraId="23CC473E" w14:textId="77777777" w:rsidR="005B44BB" w:rsidRPr="005B44BB" w:rsidRDefault="005B44BB" w:rsidP="005B44BB">
      <w:pPr>
        <w:pBdr>
          <w:bottom w:val="single" w:sz="6" w:space="0" w:color="DFE2E5"/>
        </w:pBdr>
        <w:spacing w:after="120"/>
        <w:ind w:left="150"/>
        <w:textAlignment w:val="baseline"/>
        <w:outlineLvl w:val="1"/>
        <w:rPr>
          <w:rFonts w:ascii="Arial" w:hAnsi="Arial" w:cs="Arial"/>
          <w:b/>
          <w:bCs/>
          <w:color w:val="001943"/>
          <w:sz w:val="30"/>
          <w:szCs w:val="30"/>
        </w:rPr>
      </w:pPr>
      <w:r w:rsidRPr="005B44BB">
        <w:rPr>
          <w:rFonts w:ascii="Arial" w:hAnsi="Arial" w:cs="Arial"/>
          <w:b/>
          <w:bCs/>
          <w:color w:val="001943"/>
          <w:sz w:val="30"/>
          <w:szCs w:val="30"/>
        </w:rPr>
        <w:t>Welcome to ARRL</w:t>
      </w:r>
    </w:p>
    <w:p w14:paraId="6ED5CEB1" w14:textId="08F6E59C" w:rsidR="005B44BB" w:rsidRPr="005B44BB" w:rsidRDefault="005B44BB" w:rsidP="005B44BB">
      <w:pPr>
        <w:textAlignment w:val="baseline"/>
        <w:rPr>
          <w:color w:val="224466"/>
          <w:bdr w:val="none" w:sz="0" w:space="0" w:color="auto" w:frame="1"/>
        </w:rPr>
      </w:pPr>
      <w:r w:rsidRPr="005B44BB">
        <w:rPr>
          <w:color w:val="224466"/>
          <w:bdr w:val="none" w:sz="0" w:space="0" w:color="auto" w:frame="1"/>
        </w:rPr>
        <w:t>Whether you’re looking to get on the air for the first time or take your interest in amateur radio to a new level, ARRL has over 100 years of experience supporting hams in pursuing their interest in amateur radio.</w:t>
      </w:r>
    </w:p>
    <w:p w14:paraId="02D3405B" w14:textId="01BAB494" w:rsidR="005B44BB" w:rsidRPr="005B44BB" w:rsidRDefault="005B44BB" w:rsidP="005B44BB">
      <w:pPr>
        <w:textAlignment w:val="baseline"/>
        <w:rPr>
          <w:rFonts w:ascii="Arial" w:hAnsi="Arial" w:cs="Arial"/>
          <w:color w:val="224466"/>
          <w:sz w:val="21"/>
          <w:szCs w:val="21"/>
        </w:rPr>
      </w:pPr>
    </w:p>
    <w:p w14:paraId="1B674CD8" w14:textId="4DBCD191" w:rsidR="005B44BB" w:rsidRPr="005B44BB" w:rsidRDefault="005B44BB" w:rsidP="005B44BB">
      <w:pPr>
        <w:textAlignment w:val="baseline"/>
        <w:rPr>
          <w:rFonts w:ascii="Arial" w:hAnsi="Arial" w:cs="Arial"/>
          <w:color w:val="224466"/>
          <w:sz w:val="21"/>
          <w:szCs w:val="21"/>
        </w:rPr>
      </w:pPr>
    </w:p>
    <w:p w14:paraId="1F929EBA" w14:textId="41D2011C" w:rsidR="005B44BB" w:rsidRDefault="005B44BB" w:rsidP="005B44BB">
      <w:pPr>
        <w:pBdr>
          <w:bottom w:val="single" w:sz="6" w:space="0" w:color="DFE2E5"/>
        </w:pBdr>
        <w:spacing w:after="120"/>
        <w:ind w:left="150"/>
        <w:textAlignment w:val="baseline"/>
        <w:outlineLvl w:val="1"/>
        <w:rPr>
          <w:rFonts w:ascii="Arial" w:hAnsi="Arial" w:cs="Arial"/>
          <w:b/>
          <w:bCs/>
          <w:color w:val="001943"/>
          <w:sz w:val="30"/>
          <w:szCs w:val="30"/>
        </w:rPr>
      </w:pPr>
    </w:p>
    <w:p w14:paraId="6E69D917" w14:textId="30816364" w:rsidR="005B44BB" w:rsidRDefault="00286967" w:rsidP="005B44BB">
      <w:pPr>
        <w:pBdr>
          <w:bottom w:val="single" w:sz="6" w:space="0" w:color="DFE2E5"/>
        </w:pBdr>
        <w:spacing w:after="120"/>
        <w:ind w:left="150"/>
        <w:textAlignment w:val="baseline"/>
        <w:outlineLvl w:val="1"/>
        <w:rPr>
          <w:rFonts w:ascii="Arial" w:hAnsi="Arial" w:cs="Arial"/>
          <w:b/>
          <w:bCs/>
          <w:color w:val="001943"/>
          <w:sz w:val="30"/>
          <w:szCs w:val="30"/>
        </w:rPr>
      </w:pPr>
      <w:r w:rsidRPr="005B44BB">
        <w:rPr>
          <w:rFonts w:ascii="Arial" w:hAnsi="Arial" w:cs="Arial"/>
          <w:noProof/>
          <w:color w:val="4466BB"/>
          <w:sz w:val="21"/>
          <w:szCs w:val="21"/>
          <w:bdr w:val="none" w:sz="0" w:space="0" w:color="auto" w:frame="1"/>
        </w:rPr>
        <w:drawing>
          <wp:anchor distT="0" distB="0" distL="114300" distR="114300" simplePos="0" relativeHeight="251659264" behindDoc="0" locked="0" layoutInCell="1" allowOverlap="1" wp14:anchorId="50A6136B" wp14:editId="1C8AF00A">
            <wp:simplePos x="0" y="0"/>
            <wp:positionH relativeFrom="column">
              <wp:posOffset>832485</wp:posOffset>
            </wp:positionH>
            <wp:positionV relativeFrom="paragraph">
              <wp:posOffset>76200</wp:posOffset>
            </wp:positionV>
            <wp:extent cx="4018915" cy="1714500"/>
            <wp:effectExtent l="0" t="0" r="0" b="0"/>
            <wp:wrapSquare wrapText="bothSides"/>
            <wp:docPr id="20" name="Picture 20" descr="Text&#10;&#10;Description automatically generated">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a:hlinkClick r:id="rId14" tooltip="&quot;-&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891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ED3C0" w14:textId="77777777" w:rsidR="005B44BB" w:rsidRDefault="005B44BB" w:rsidP="005B44BB">
      <w:pPr>
        <w:pBdr>
          <w:bottom w:val="single" w:sz="6" w:space="0" w:color="DFE2E5"/>
        </w:pBdr>
        <w:spacing w:after="120"/>
        <w:ind w:left="150"/>
        <w:textAlignment w:val="baseline"/>
        <w:outlineLvl w:val="1"/>
        <w:rPr>
          <w:rFonts w:ascii="Arial" w:hAnsi="Arial" w:cs="Arial"/>
          <w:b/>
          <w:bCs/>
          <w:color w:val="001943"/>
          <w:sz w:val="30"/>
          <w:szCs w:val="30"/>
        </w:rPr>
      </w:pPr>
    </w:p>
    <w:p w14:paraId="3900B4F6" w14:textId="77777777" w:rsidR="005B44BB" w:rsidRDefault="005B44BB" w:rsidP="005B44BB">
      <w:pPr>
        <w:pBdr>
          <w:bottom w:val="single" w:sz="6" w:space="0" w:color="DFE2E5"/>
        </w:pBdr>
        <w:spacing w:after="120"/>
        <w:ind w:left="150"/>
        <w:textAlignment w:val="baseline"/>
        <w:outlineLvl w:val="1"/>
        <w:rPr>
          <w:rFonts w:ascii="Arial" w:hAnsi="Arial" w:cs="Arial"/>
          <w:b/>
          <w:bCs/>
          <w:color w:val="001943"/>
          <w:sz w:val="30"/>
          <w:szCs w:val="30"/>
        </w:rPr>
      </w:pPr>
    </w:p>
    <w:p w14:paraId="6F861482" w14:textId="77777777" w:rsidR="005B44BB" w:rsidRDefault="005B44BB" w:rsidP="005B44BB">
      <w:pPr>
        <w:pBdr>
          <w:bottom w:val="single" w:sz="6" w:space="0" w:color="DFE2E5"/>
        </w:pBdr>
        <w:spacing w:after="120"/>
        <w:ind w:left="150"/>
        <w:textAlignment w:val="baseline"/>
        <w:outlineLvl w:val="1"/>
        <w:rPr>
          <w:rFonts w:ascii="Arial" w:hAnsi="Arial" w:cs="Arial"/>
          <w:b/>
          <w:bCs/>
          <w:color w:val="001943"/>
          <w:sz w:val="30"/>
          <w:szCs w:val="30"/>
        </w:rPr>
      </w:pPr>
    </w:p>
    <w:p w14:paraId="0F93316F" w14:textId="77777777" w:rsidR="00286967" w:rsidRDefault="00286967" w:rsidP="005B44BB">
      <w:pPr>
        <w:pBdr>
          <w:bottom w:val="single" w:sz="6" w:space="0" w:color="DFE2E5"/>
        </w:pBdr>
        <w:spacing w:after="120"/>
        <w:textAlignment w:val="baseline"/>
        <w:outlineLvl w:val="1"/>
        <w:rPr>
          <w:b/>
          <w:bCs/>
          <w:color w:val="001943"/>
          <w:sz w:val="30"/>
          <w:szCs w:val="30"/>
        </w:rPr>
      </w:pPr>
    </w:p>
    <w:p w14:paraId="4401E637" w14:textId="77777777" w:rsidR="00286967" w:rsidRDefault="00286967" w:rsidP="005B44BB">
      <w:pPr>
        <w:pBdr>
          <w:bottom w:val="single" w:sz="6" w:space="0" w:color="DFE2E5"/>
        </w:pBdr>
        <w:spacing w:after="120"/>
        <w:textAlignment w:val="baseline"/>
        <w:outlineLvl w:val="1"/>
        <w:rPr>
          <w:b/>
          <w:bCs/>
          <w:color w:val="001943"/>
          <w:sz w:val="30"/>
          <w:szCs w:val="30"/>
        </w:rPr>
      </w:pPr>
    </w:p>
    <w:p w14:paraId="77DC0E5B" w14:textId="77777777" w:rsidR="00286967" w:rsidRDefault="00286967" w:rsidP="005B44BB">
      <w:pPr>
        <w:pBdr>
          <w:bottom w:val="single" w:sz="6" w:space="0" w:color="DFE2E5"/>
        </w:pBdr>
        <w:spacing w:after="120"/>
        <w:textAlignment w:val="baseline"/>
        <w:outlineLvl w:val="1"/>
        <w:rPr>
          <w:b/>
          <w:bCs/>
          <w:color w:val="001943"/>
          <w:sz w:val="30"/>
          <w:szCs w:val="30"/>
        </w:rPr>
      </w:pPr>
    </w:p>
    <w:p w14:paraId="64FBCDB6" w14:textId="17E99A95" w:rsidR="005B44BB" w:rsidRPr="005B44BB" w:rsidRDefault="005B44BB" w:rsidP="005B44BB">
      <w:pPr>
        <w:pBdr>
          <w:bottom w:val="single" w:sz="6" w:space="0" w:color="DFE2E5"/>
        </w:pBdr>
        <w:spacing w:after="120"/>
        <w:textAlignment w:val="baseline"/>
        <w:outlineLvl w:val="1"/>
        <w:rPr>
          <w:b/>
          <w:bCs/>
          <w:color w:val="001943"/>
          <w:sz w:val="30"/>
          <w:szCs w:val="30"/>
        </w:rPr>
      </w:pPr>
      <w:r>
        <w:rPr>
          <w:b/>
          <w:bCs/>
          <w:color w:val="001943"/>
          <w:sz w:val="30"/>
          <w:szCs w:val="30"/>
        </w:rPr>
        <w:t xml:space="preserve"> </w:t>
      </w:r>
      <w:r w:rsidRPr="005B44BB">
        <w:rPr>
          <w:b/>
          <w:bCs/>
          <w:color w:val="001943"/>
          <w:sz w:val="30"/>
          <w:szCs w:val="30"/>
        </w:rPr>
        <w:t>What Should I Do Now That I Have My License?</w:t>
      </w:r>
    </w:p>
    <w:p w14:paraId="2B0FB7C1" w14:textId="77777777" w:rsidR="005B44BB" w:rsidRPr="005B44BB" w:rsidRDefault="005B44BB" w:rsidP="005B44BB">
      <w:pPr>
        <w:textAlignment w:val="baseline"/>
        <w:rPr>
          <w:rFonts w:ascii="Arial" w:hAnsi="Arial" w:cs="Arial"/>
          <w:color w:val="224466"/>
          <w:sz w:val="21"/>
          <w:szCs w:val="21"/>
        </w:rPr>
      </w:pPr>
      <w:r w:rsidRPr="005B44BB">
        <w:rPr>
          <w:rFonts w:ascii="Arial" w:hAnsi="Arial" w:cs="Arial"/>
          <w:color w:val="224466"/>
          <w:sz w:val="21"/>
          <w:szCs w:val="21"/>
        </w:rPr>
        <w:t>We'll answer this and many of your other questions on this </w:t>
      </w:r>
      <w:hyperlink r:id="rId16" w:history="1">
        <w:r w:rsidRPr="005B44BB">
          <w:rPr>
            <w:rFonts w:ascii="Arial" w:hAnsi="Arial" w:cs="Arial"/>
            <w:color w:val="4466BB"/>
            <w:sz w:val="21"/>
            <w:szCs w:val="21"/>
            <w:u w:val="single"/>
            <w:bdr w:val="none" w:sz="0" w:space="0" w:color="auto" w:frame="1"/>
          </w:rPr>
          <w:t>page</w:t>
        </w:r>
      </w:hyperlink>
      <w:r w:rsidRPr="005B44BB">
        <w:rPr>
          <w:rFonts w:ascii="Arial" w:hAnsi="Arial" w:cs="Arial"/>
          <w:color w:val="224466"/>
          <w:sz w:val="21"/>
          <w:szCs w:val="21"/>
        </w:rPr>
        <w:t xml:space="preserve"> which launched in </w:t>
      </w:r>
      <w:proofErr w:type="gramStart"/>
      <w:r w:rsidRPr="005B44BB">
        <w:rPr>
          <w:rFonts w:ascii="Arial" w:hAnsi="Arial" w:cs="Arial"/>
          <w:color w:val="224466"/>
          <w:sz w:val="21"/>
          <w:szCs w:val="21"/>
        </w:rPr>
        <w:t>June,</w:t>
      </w:r>
      <w:proofErr w:type="gramEnd"/>
      <w:r w:rsidRPr="005B44BB">
        <w:rPr>
          <w:rFonts w:ascii="Arial" w:hAnsi="Arial" w:cs="Arial"/>
          <w:color w:val="224466"/>
          <w:sz w:val="21"/>
          <w:szCs w:val="21"/>
        </w:rPr>
        <w:t xml:space="preserve"> 2021. Check back often as we collect and respond to some </w:t>
      </w:r>
      <w:proofErr w:type="spellStart"/>
      <w:r w:rsidRPr="005B44BB">
        <w:rPr>
          <w:rFonts w:ascii="Arial" w:hAnsi="Arial" w:cs="Arial"/>
          <w:color w:val="224466"/>
          <w:sz w:val="21"/>
          <w:szCs w:val="21"/>
        </w:rPr>
        <w:t>fo</w:t>
      </w:r>
      <w:proofErr w:type="spellEnd"/>
      <w:r w:rsidRPr="005B44BB">
        <w:rPr>
          <w:rFonts w:ascii="Arial" w:hAnsi="Arial" w:cs="Arial"/>
          <w:color w:val="224466"/>
          <w:sz w:val="21"/>
          <w:szCs w:val="21"/>
        </w:rPr>
        <w:t xml:space="preserve"> the most common questions new hams have about getting active, involved and on the air? </w:t>
      </w:r>
      <w:r w:rsidRPr="005B44BB">
        <w:rPr>
          <w:rFonts w:ascii="Arial" w:hAnsi="Arial" w:cs="Arial"/>
          <w:b/>
          <w:bCs/>
          <w:color w:val="224466"/>
          <w:sz w:val="21"/>
          <w:szCs w:val="21"/>
          <w:bdr w:val="none" w:sz="0" w:space="0" w:color="auto" w:frame="1"/>
        </w:rPr>
        <w:t>Got a question?</w:t>
      </w:r>
      <w:r w:rsidRPr="005B44BB">
        <w:rPr>
          <w:rFonts w:ascii="Arial" w:hAnsi="Arial" w:cs="Arial"/>
          <w:color w:val="224466"/>
          <w:sz w:val="21"/>
          <w:szCs w:val="21"/>
        </w:rPr>
        <w:t> Submit it to </w:t>
      </w:r>
      <w:r w:rsidRPr="005B44BB">
        <w:rPr>
          <w:rFonts w:ascii="Arial" w:hAnsi="Arial" w:cs="Arial"/>
          <w:color w:val="224466"/>
          <w:sz w:val="21"/>
          <w:szCs w:val="21"/>
          <w:u w:val="single"/>
          <w:bdr w:val="none" w:sz="0" w:space="0" w:color="auto" w:frame="1"/>
        </w:rPr>
        <w:t>marketing@arrl.org</w:t>
      </w:r>
      <w:r w:rsidRPr="005B44BB">
        <w:rPr>
          <w:rFonts w:ascii="Arial" w:hAnsi="Arial" w:cs="Arial"/>
          <w:color w:val="224466"/>
          <w:sz w:val="21"/>
          <w:szCs w:val="21"/>
        </w:rPr>
        <w:t>.</w:t>
      </w:r>
    </w:p>
    <w:p w14:paraId="15092B87" w14:textId="05CDC4D4" w:rsidR="005B44BB" w:rsidRPr="005B44BB" w:rsidRDefault="00000000" w:rsidP="005B44BB">
      <w:pPr>
        <w:pBdr>
          <w:bottom w:val="single" w:sz="6" w:space="0" w:color="DFE2E5"/>
        </w:pBdr>
        <w:ind w:left="150"/>
        <w:textAlignment w:val="baseline"/>
        <w:outlineLvl w:val="1"/>
        <w:rPr>
          <w:b/>
          <w:bCs/>
          <w:color w:val="001943"/>
          <w:sz w:val="30"/>
          <w:szCs w:val="30"/>
        </w:rPr>
      </w:pPr>
      <w:hyperlink r:id="rId17" w:history="1">
        <w:r w:rsidR="005B44BB" w:rsidRPr="005B44BB">
          <w:rPr>
            <w:b/>
            <w:bCs/>
            <w:color w:val="4466BB"/>
            <w:sz w:val="30"/>
            <w:szCs w:val="30"/>
            <w:u w:val="single"/>
            <w:bdr w:val="none" w:sz="0" w:space="0" w:color="auto" w:frame="1"/>
          </w:rPr>
          <w:t>Sign up for Free monthly tips and techniques from On the Air magazine</w:t>
        </w:r>
      </w:hyperlink>
    </w:p>
    <w:p w14:paraId="4204A765" w14:textId="77777777" w:rsidR="005B44BB" w:rsidRPr="005B44BB" w:rsidRDefault="005B44BB" w:rsidP="005B44BB">
      <w:pPr>
        <w:pBdr>
          <w:bottom w:val="single" w:sz="6" w:space="0" w:color="DFE2E5"/>
        </w:pBdr>
        <w:ind w:left="150"/>
        <w:textAlignment w:val="baseline"/>
        <w:outlineLvl w:val="1"/>
        <w:rPr>
          <w:b/>
          <w:bCs/>
          <w:color w:val="001943"/>
          <w:sz w:val="30"/>
          <w:szCs w:val="30"/>
        </w:rPr>
      </w:pPr>
    </w:p>
    <w:p w14:paraId="1BD7874D" w14:textId="77777777" w:rsidR="005B44BB" w:rsidRPr="005B44BB" w:rsidRDefault="005B44BB" w:rsidP="005B44BB">
      <w:pPr>
        <w:textAlignment w:val="baseline"/>
        <w:rPr>
          <w:color w:val="224466"/>
        </w:rPr>
      </w:pPr>
      <w:r w:rsidRPr="005B44BB">
        <w:rPr>
          <w:color w:val="224466"/>
          <w:bdr w:val="none" w:sz="0" w:space="0" w:color="auto" w:frame="1"/>
        </w:rPr>
        <w:t>The email features curated stories from ARRL’s </w:t>
      </w:r>
      <w:r w:rsidRPr="005B44BB">
        <w:rPr>
          <w:i/>
          <w:iCs/>
          <w:color w:val="224466"/>
          <w:bdr w:val="none" w:sz="0" w:space="0" w:color="auto" w:frame="1"/>
        </w:rPr>
        <w:t>On the Air</w:t>
      </w:r>
      <w:r w:rsidRPr="005B44BB">
        <w:rPr>
          <w:color w:val="224466"/>
          <w:bdr w:val="none" w:sz="0" w:space="0" w:color="auto" w:frame="1"/>
        </w:rPr>
        <w:t> magazine along with original content that will help beginner to intermediate radio operators start operating and get active in amateur radio.  </w:t>
      </w:r>
    </w:p>
    <w:p w14:paraId="7C26E13C" w14:textId="77777777" w:rsidR="005B44BB" w:rsidRDefault="005B44BB" w:rsidP="005B44BB">
      <w:pPr>
        <w:pBdr>
          <w:bottom w:val="single" w:sz="6" w:space="0" w:color="DFE2E5"/>
        </w:pBdr>
        <w:spacing w:after="120"/>
        <w:ind w:left="150"/>
        <w:textAlignment w:val="baseline"/>
        <w:outlineLvl w:val="1"/>
        <w:rPr>
          <w:rFonts w:ascii="Arial" w:hAnsi="Arial" w:cs="Arial"/>
          <w:b/>
          <w:bCs/>
          <w:color w:val="001943"/>
          <w:sz w:val="30"/>
          <w:szCs w:val="30"/>
        </w:rPr>
      </w:pPr>
    </w:p>
    <w:p w14:paraId="366E63B9" w14:textId="4796B83D" w:rsidR="005B44BB" w:rsidRPr="005B44BB" w:rsidRDefault="005B44BB" w:rsidP="005B44BB">
      <w:pPr>
        <w:pBdr>
          <w:bottom w:val="single" w:sz="6" w:space="0" w:color="DFE2E5"/>
        </w:pBdr>
        <w:spacing w:after="120"/>
        <w:ind w:left="150"/>
        <w:textAlignment w:val="baseline"/>
        <w:outlineLvl w:val="1"/>
        <w:rPr>
          <w:rFonts w:ascii="Arial" w:hAnsi="Arial" w:cs="Arial"/>
          <w:b/>
          <w:bCs/>
          <w:color w:val="001943"/>
          <w:sz w:val="30"/>
          <w:szCs w:val="30"/>
        </w:rPr>
      </w:pPr>
      <w:r w:rsidRPr="005B44BB">
        <w:rPr>
          <w:rFonts w:ascii="Arial" w:hAnsi="Arial" w:cs="Arial"/>
          <w:b/>
          <w:bCs/>
          <w:color w:val="001943"/>
          <w:sz w:val="30"/>
          <w:szCs w:val="30"/>
        </w:rPr>
        <w:t>New to Amateur Radio?</w:t>
      </w:r>
    </w:p>
    <w:bookmarkStart w:id="22" w:name="beginner"/>
    <w:p w14:paraId="43F48660" w14:textId="501FBD28" w:rsidR="005B44BB" w:rsidRDefault="005B44BB" w:rsidP="005B44BB">
      <w:pPr>
        <w:textAlignment w:val="baseline"/>
        <w:rPr>
          <w:color w:val="224466"/>
          <w:bdr w:val="none" w:sz="0" w:space="0" w:color="auto" w:frame="1"/>
        </w:rPr>
      </w:pPr>
      <w:r w:rsidRPr="005B44BB">
        <w:rPr>
          <w:b/>
          <w:bCs/>
          <w:color w:val="224466"/>
          <w:u w:val="single"/>
          <w:bdr w:val="none" w:sz="0" w:space="0" w:color="auto" w:frame="1"/>
        </w:rPr>
        <w:fldChar w:fldCharType="begin"/>
      </w:r>
      <w:r w:rsidRPr="005B44BB">
        <w:rPr>
          <w:b/>
          <w:bCs/>
          <w:color w:val="224466"/>
          <w:u w:val="single"/>
          <w:bdr w:val="none" w:sz="0" w:space="0" w:color="auto" w:frame="1"/>
        </w:rPr>
        <w:instrText xml:space="preserve"> HYPERLINK "http://www.arrl.org/what-is-ham-radio" </w:instrText>
      </w:r>
      <w:r w:rsidRPr="005B44BB">
        <w:rPr>
          <w:b/>
          <w:bCs/>
          <w:color w:val="224466"/>
          <w:u w:val="single"/>
          <w:bdr w:val="none" w:sz="0" w:space="0" w:color="auto" w:frame="1"/>
        </w:rPr>
      </w:r>
      <w:r w:rsidRPr="005B44BB">
        <w:rPr>
          <w:b/>
          <w:bCs/>
          <w:color w:val="224466"/>
          <w:u w:val="single"/>
          <w:bdr w:val="none" w:sz="0" w:space="0" w:color="auto" w:frame="1"/>
        </w:rPr>
        <w:fldChar w:fldCharType="separate"/>
      </w:r>
      <w:r w:rsidRPr="005B44BB">
        <w:rPr>
          <w:b/>
          <w:bCs/>
          <w:color w:val="4466BB"/>
          <w:bdr w:val="none" w:sz="0" w:space="0" w:color="auto" w:frame="1"/>
        </w:rPr>
        <w:t>What is Ham Radio?</w:t>
      </w:r>
      <w:r w:rsidRPr="005B44BB">
        <w:rPr>
          <w:b/>
          <w:bCs/>
          <w:color w:val="224466"/>
          <w:u w:val="single"/>
          <w:bdr w:val="none" w:sz="0" w:space="0" w:color="auto" w:frame="1"/>
        </w:rPr>
        <w:fldChar w:fldCharType="end"/>
      </w:r>
      <w:bookmarkEnd w:id="22"/>
      <w:r w:rsidRPr="005B44BB">
        <w:rPr>
          <w:color w:val="224466"/>
          <w:bdr w:val="none" w:sz="0" w:space="0" w:color="auto" w:frame="1"/>
        </w:rPr>
        <w:br/>
        <w:t>Introductory videos and information on amateur radio.</w:t>
      </w:r>
    </w:p>
    <w:p w14:paraId="6CA88A5C" w14:textId="77777777" w:rsidR="00286967" w:rsidRPr="005B44BB" w:rsidRDefault="00286967" w:rsidP="005B44BB">
      <w:pPr>
        <w:textAlignment w:val="baseline"/>
        <w:rPr>
          <w:color w:val="224466"/>
        </w:rPr>
      </w:pPr>
    </w:p>
    <w:p w14:paraId="16D3E65F" w14:textId="18D0DBAB" w:rsidR="005B44BB" w:rsidRDefault="00000000" w:rsidP="005B44BB">
      <w:pPr>
        <w:textAlignment w:val="baseline"/>
        <w:rPr>
          <w:color w:val="224466"/>
          <w:bdr w:val="none" w:sz="0" w:space="0" w:color="auto" w:frame="1"/>
        </w:rPr>
      </w:pPr>
      <w:hyperlink r:id="rId18" w:history="1">
        <w:r w:rsidR="005B44BB" w:rsidRPr="005B44BB">
          <w:rPr>
            <w:b/>
            <w:bCs/>
            <w:color w:val="4466BB"/>
            <w:u w:val="single"/>
            <w:bdr w:val="none" w:sz="0" w:space="0" w:color="auto" w:frame="1"/>
          </w:rPr>
          <w:t>Getting Your Ham Radio License</w:t>
        </w:r>
      </w:hyperlink>
      <w:r w:rsidR="005B44BB" w:rsidRPr="005B44BB">
        <w:rPr>
          <w:b/>
          <w:bCs/>
          <w:color w:val="224466"/>
          <w:u w:val="single"/>
          <w:bdr w:val="none" w:sz="0" w:space="0" w:color="auto" w:frame="1"/>
        </w:rPr>
        <w:br/>
      </w:r>
      <w:r w:rsidR="005B44BB" w:rsidRPr="005B44BB">
        <w:rPr>
          <w:color w:val="224466"/>
          <w:bdr w:val="none" w:sz="0" w:space="0" w:color="auto" w:frame="1"/>
        </w:rPr>
        <w:t>Learn about getting licensed and the rules to operate legally.</w:t>
      </w:r>
    </w:p>
    <w:p w14:paraId="1F87E67F" w14:textId="77777777" w:rsidR="00286967" w:rsidRPr="005B44BB" w:rsidRDefault="00286967" w:rsidP="005B44BB">
      <w:pPr>
        <w:textAlignment w:val="baseline"/>
        <w:rPr>
          <w:color w:val="224466"/>
        </w:rPr>
      </w:pPr>
    </w:p>
    <w:p w14:paraId="5A3987A7" w14:textId="77777777" w:rsidR="005B44BB" w:rsidRPr="005B44BB" w:rsidRDefault="00000000" w:rsidP="005B44BB">
      <w:pPr>
        <w:textAlignment w:val="baseline"/>
        <w:rPr>
          <w:color w:val="224466"/>
        </w:rPr>
      </w:pPr>
      <w:hyperlink r:id="rId19" w:history="1">
        <w:r w:rsidR="005B44BB" w:rsidRPr="005B44BB">
          <w:rPr>
            <w:b/>
            <w:bCs/>
            <w:color w:val="4466BB"/>
            <w:u w:val="single"/>
            <w:bdr w:val="none" w:sz="0" w:space="0" w:color="auto" w:frame="1"/>
          </w:rPr>
          <w:t>Find a Class in Your Area</w:t>
        </w:r>
      </w:hyperlink>
      <w:r w:rsidR="005B44BB" w:rsidRPr="005B44BB">
        <w:rPr>
          <w:color w:val="224466"/>
        </w:rPr>
        <w:br/>
      </w:r>
      <w:r w:rsidR="005B44BB" w:rsidRPr="005B44BB">
        <w:rPr>
          <w:color w:val="224466"/>
          <w:bdr w:val="none" w:sz="0" w:space="0" w:color="auto" w:frame="1"/>
        </w:rPr>
        <w:t>Need help preparing for your exam? Search our database for upcoming classes in your area.</w:t>
      </w:r>
      <w:hyperlink r:id="rId20" w:history="1">
        <w:r w:rsidR="005B44BB" w:rsidRPr="005B44BB">
          <w:rPr>
            <w:b/>
            <w:bCs/>
            <w:color w:val="4466BB"/>
            <w:bdr w:val="none" w:sz="0" w:space="0" w:color="auto" w:frame="1"/>
          </w:rPr>
          <w:br/>
        </w:r>
      </w:hyperlink>
      <w:hyperlink r:id="rId21" w:history="1">
        <w:r w:rsidR="005B44BB" w:rsidRPr="005B44BB">
          <w:rPr>
            <w:b/>
            <w:bCs/>
            <w:color w:val="4466BB"/>
            <w:bdr w:val="none" w:sz="0" w:space="0" w:color="auto" w:frame="1"/>
          </w:rPr>
          <w:br/>
          <w:t>Technician Class Question Pool</w:t>
        </w:r>
      </w:hyperlink>
      <w:r w:rsidR="005B44BB" w:rsidRPr="005B44BB">
        <w:rPr>
          <w:color w:val="224466"/>
        </w:rPr>
        <w:br/>
        <w:t>Download a current copy of the Technician class question pool.</w:t>
      </w:r>
      <w:hyperlink r:id="rId22" w:history="1">
        <w:r w:rsidR="005B44BB" w:rsidRPr="005B44BB">
          <w:rPr>
            <w:b/>
            <w:bCs/>
            <w:color w:val="4466BB"/>
            <w:bdr w:val="none" w:sz="0" w:space="0" w:color="auto" w:frame="1"/>
          </w:rPr>
          <w:br/>
        </w:r>
      </w:hyperlink>
      <w:r w:rsidR="005B44BB" w:rsidRPr="005B44BB">
        <w:rPr>
          <w:b/>
          <w:bCs/>
          <w:color w:val="224466"/>
          <w:u w:val="single"/>
          <w:bdr w:val="none" w:sz="0" w:space="0" w:color="auto" w:frame="1"/>
        </w:rPr>
        <w:br/>
      </w:r>
      <w:hyperlink r:id="rId23" w:history="1">
        <w:r w:rsidR="005B44BB" w:rsidRPr="005B44BB">
          <w:rPr>
            <w:b/>
            <w:bCs/>
            <w:color w:val="4466BB"/>
            <w:bdr w:val="none" w:sz="0" w:space="0" w:color="auto" w:frame="1"/>
          </w:rPr>
          <w:t>Ham Radio Glossary</w:t>
        </w:r>
      </w:hyperlink>
      <w:r w:rsidR="005B44BB" w:rsidRPr="005B44BB">
        <w:rPr>
          <w:color w:val="224466"/>
        </w:rPr>
        <w:br/>
        <w:t>Stuck on ham radio terms and lingo? Get the meanings here.</w:t>
      </w:r>
    </w:p>
    <w:p w14:paraId="6C15F3E6" w14:textId="3BA25288" w:rsidR="005B44BB" w:rsidRDefault="00000000" w:rsidP="005B44BB">
      <w:pPr>
        <w:textAlignment w:val="baseline"/>
        <w:rPr>
          <w:color w:val="224466"/>
        </w:rPr>
      </w:pPr>
      <w:hyperlink r:id="rId24" w:history="1">
        <w:r w:rsidR="005B44BB" w:rsidRPr="005B44BB">
          <w:rPr>
            <w:b/>
            <w:bCs/>
            <w:color w:val="4466BB"/>
            <w:u w:val="single"/>
            <w:bdr w:val="none" w:sz="0" w:space="0" w:color="auto" w:frame="1"/>
          </w:rPr>
          <w:t>Find an Exam Session in your Area</w:t>
        </w:r>
        <w:r w:rsidR="005B44BB" w:rsidRPr="005B44BB">
          <w:rPr>
            <w:b/>
            <w:bCs/>
            <w:color w:val="4466BB"/>
            <w:bdr w:val="none" w:sz="0" w:space="0" w:color="auto" w:frame="1"/>
          </w:rPr>
          <w:br/>
        </w:r>
      </w:hyperlink>
      <w:r w:rsidR="005B44BB" w:rsidRPr="005B44BB">
        <w:rPr>
          <w:color w:val="224466"/>
        </w:rPr>
        <w:t>Ready to take your exam? Search our database for exam sessions in your area.</w:t>
      </w:r>
      <w:hyperlink r:id="rId25" w:tgtFrame="_blank" w:history="1">
        <w:r w:rsidR="005B44BB" w:rsidRPr="005B44BB">
          <w:rPr>
            <w:b/>
            <w:bCs/>
            <w:color w:val="4466BB"/>
            <w:bdr w:val="none" w:sz="0" w:space="0" w:color="auto" w:frame="1"/>
          </w:rPr>
          <w:br/>
        </w:r>
      </w:hyperlink>
      <w:hyperlink r:id="rId26" w:tgtFrame="_blank" w:history="1">
        <w:r w:rsidR="005B44BB" w:rsidRPr="005B44BB">
          <w:rPr>
            <w:b/>
            <w:bCs/>
            <w:color w:val="4466BB"/>
            <w:bdr w:val="none" w:sz="0" w:space="0" w:color="auto" w:frame="1"/>
          </w:rPr>
          <w:br/>
          <w:t>On the Air Magazine Free Sample</w:t>
        </w:r>
      </w:hyperlink>
      <w:r w:rsidR="005B44BB" w:rsidRPr="005B44BB">
        <w:rPr>
          <w:color w:val="224466"/>
        </w:rPr>
        <w:br/>
        <w:t>Not an ARRL Member? Read a sample of </w:t>
      </w:r>
      <w:r w:rsidR="005B44BB" w:rsidRPr="005B44BB">
        <w:rPr>
          <w:i/>
          <w:iCs/>
          <w:color w:val="224466"/>
          <w:bdr w:val="none" w:sz="0" w:space="0" w:color="auto" w:frame="1"/>
        </w:rPr>
        <w:t>On the Air</w:t>
      </w:r>
      <w:r w:rsidR="005B44BB" w:rsidRPr="005B44BB">
        <w:rPr>
          <w:color w:val="224466"/>
        </w:rPr>
        <w:t> magazine, for beginner to intermediate ham radio operators.</w:t>
      </w:r>
    </w:p>
    <w:p w14:paraId="5D44EE51" w14:textId="77777777" w:rsidR="00286967" w:rsidRPr="005B44BB" w:rsidRDefault="00286967" w:rsidP="005B44BB">
      <w:pPr>
        <w:textAlignment w:val="baseline"/>
        <w:rPr>
          <w:color w:val="224466"/>
        </w:rPr>
      </w:pPr>
    </w:p>
    <w:p w14:paraId="213A9D6B" w14:textId="38777B22" w:rsidR="005B44BB" w:rsidRDefault="00000000" w:rsidP="005B44BB">
      <w:pPr>
        <w:textAlignment w:val="baseline"/>
        <w:rPr>
          <w:color w:val="224466"/>
        </w:rPr>
      </w:pPr>
      <w:hyperlink r:id="rId27" w:history="1">
        <w:r w:rsidR="005B44BB" w:rsidRPr="005B44BB">
          <w:rPr>
            <w:b/>
            <w:bCs/>
            <w:color w:val="4466BB"/>
            <w:u w:val="single"/>
            <w:bdr w:val="none" w:sz="0" w:space="0" w:color="auto" w:frame="1"/>
          </w:rPr>
          <w:t>What is a repeater?</w:t>
        </w:r>
      </w:hyperlink>
      <w:r w:rsidR="005B44BB" w:rsidRPr="005B44BB">
        <w:rPr>
          <w:color w:val="224466"/>
        </w:rPr>
        <w:br/>
        <w:t>Check out this detailed read on what a repeater is and how to use them. </w:t>
      </w:r>
    </w:p>
    <w:p w14:paraId="5ABB9BCB" w14:textId="77777777" w:rsidR="00286967" w:rsidRPr="005B44BB" w:rsidRDefault="00286967" w:rsidP="005B44BB">
      <w:pPr>
        <w:textAlignment w:val="baseline"/>
        <w:rPr>
          <w:color w:val="224466"/>
        </w:rPr>
      </w:pPr>
    </w:p>
    <w:p w14:paraId="60B5C3D9" w14:textId="6A54AFC8" w:rsidR="005B44BB" w:rsidRDefault="00000000" w:rsidP="005B44BB">
      <w:pPr>
        <w:textAlignment w:val="baseline"/>
        <w:rPr>
          <w:color w:val="224466"/>
        </w:rPr>
      </w:pPr>
      <w:hyperlink r:id="rId28" w:history="1">
        <w:r w:rsidR="005B44BB" w:rsidRPr="005B44BB">
          <w:rPr>
            <w:b/>
            <w:bCs/>
            <w:color w:val="4466BB"/>
            <w:bdr w:val="none" w:sz="0" w:space="0" w:color="auto" w:frame="1"/>
          </w:rPr>
          <w:t>Operating References</w:t>
        </w:r>
      </w:hyperlink>
      <w:r w:rsidR="005B44BB" w:rsidRPr="005B44BB">
        <w:rPr>
          <w:b/>
          <w:bCs/>
          <w:color w:val="224466"/>
          <w:u w:val="single"/>
          <w:bdr w:val="none" w:sz="0" w:space="0" w:color="auto" w:frame="1"/>
        </w:rPr>
        <w:t> </w:t>
      </w:r>
      <w:r w:rsidR="005B44BB" w:rsidRPr="005B44BB">
        <w:rPr>
          <w:color w:val="224466"/>
        </w:rPr>
        <w:br/>
        <w:t>An operator’s guide to UTC time, the phonetic alphabet, the RST system, and other guidelines.</w:t>
      </w:r>
    </w:p>
    <w:p w14:paraId="4DE88138" w14:textId="77777777" w:rsidR="00286967" w:rsidRPr="005B44BB" w:rsidRDefault="00286967" w:rsidP="005B44BB">
      <w:pPr>
        <w:textAlignment w:val="baseline"/>
        <w:rPr>
          <w:color w:val="224466"/>
        </w:rPr>
      </w:pPr>
    </w:p>
    <w:p w14:paraId="38273B97" w14:textId="77777777" w:rsidR="005B44BB" w:rsidRPr="005B44BB" w:rsidRDefault="005B44BB" w:rsidP="005B44BB">
      <w:pPr>
        <w:pBdr>
          <w:bottom w:val="single" w:sz="6" w:space="0" w:color="DFE2E5"/>
        </w:pBdr>
        <w:spacing w:after="120"/>
        <w:ind w:left="150"/>
        <w:textAlignment w:val="baseline"/>
        <w:outlineLvl w:val="1"/>
        <w:rPr>
          <w:rFonts w:ascii="Arial" w:hAnsi="Arial" w:cs="Arial"/>
          <w:b/>
          <w:bCs/>
          <w:color w:val="001943"/>
          <w:sz w:val="30"/>
          <w:szCs w:val="30"/>
        </w:rPr>
      </w:pPr>
      <w:r w:rsidRPr="005B44BB">
        <w:rPr>
          <w:rFonts w:ascii="Arial" w:hAnsi="Arial" w:cs="Arial"/>
          <w:b/>
          <w:bCs/>
          <w:color w:val="001943"/>
          <w:sz w:val="30"/>
          <w:szCs w:val="30"/>
        </w:rPr>
        <w:t>Experienced Ham Resources</w:t>
      </w:r>
    </w:p>
    <w:p w14:paraId="5425EEF0" w14:textId="6BB21AF5" w:rsidR="005B44BB" w:rsidRDefault="00000000" w:rsidP="005B44BB">
      <w:pPr>
        <w:textAlignment w:val="baseline"/>
        <w:rPr>
          <w:color w:val="224466"/>
        </w:rPr>
      </w:pPr>
      <w:hyperlink r:id="rId29" w:history="1">
        <w:r w:rsidR="005B44BB" w:rsidRPr="005B44BB">
          <w:rPr>
            <w:b/>
            <w:bCs/>
            <w:color w:val="4466BB"/>
            <w:u w:val="single"/>
            <w:bdr w:val="none" w:sz="0" w:space="0" w:color="auto" w:frame="1"/>
          </w:rPr>
          <w:t>ARRL Magazines FREE Sample</w:t>
        </w:r>
      </w:hyperlink>
      <w:r w:rsidR="005B44BB" w:rsidRPr="005B44BB">
        <w:rPr>
          <w:color w:val="224466"/>
        </w:rPr>
        <w:br/>
        <w:t>Non-members can receive a free sample of </w:t>
      </w:r>
      <w:r w:rsidR="005B44BB" w:rsidRPr="005B44BB">
        <w:rPr>
          <w:i/>
          <w:iCs/>
          <w:color w:val="224466"/>
          <w:bdr w:val="none" w:sz="0" w:space="0" w:color="auto" w:frame="1"/>
        </w:rPr>
        <w:t>QST, On the Air, NCJ, </w:t>
      </w:r>
      <w:r w:rsidR="005B44BB" w:rsidRPr="005B44BB">
        <w:rPr>
          <w:color w:val="224466"/>
        </w:rPr>
        <w:t>and</w:t>
      </w:r>
      <w:r w:rsidR="005B44BB" w:rsidRPr="005B44BB">
        <w:rPr>
          <w:i/>
          <w:iCs/>
          <w:color w:val="224466"/>
          <w:bdr w:val="none" w:sz="0" w:space="0" w:color="auto" w:frame="1"/>
        </w:rPr>
        <w:t> QEX</w:t>
      </w:r>
      <w:r w:rsidR="005B44BB" w:rsidRPr="005B44BB">
        <w:rPr>
          <w:color w:val="224466"/>
        </w:rPr>
        <w:t>.</w:t>
      </w:r>
    </w:p>
    <w:p w14:paraId="2AC10C23" w14:textId="77777777" w:rsidR="00286967" w:rsidRPr="005B44BB" w:rsidRDefault="00286967" w:rsidP="005B44BB">
      <w:pPr>
        <w:textAlignment w:val="baseline"/>
        <w:rPr>
          <w:color w:val="224466"/>
        </w:rPr>
      </w:pPr>
    </w:p>
    <w:p w14:paraId="4E4C5A48" w14:textId="4AFB5A2E" w:rsidR="005B44BB" w:rsidRDefault="00000000" w:rsidP="005B44BB">
      <w:pPr>
        <w:textAlignment w:val="baseline"/>
        <w:rPr>
          <w:color w:val="224466"/>
        </w:rPr>
      </w:pPr>
      <w:hyperlink r:id="rId30" w:history="1">
        <w:r w:rsidR="005B44BB" w:rsidRPr="005B44BB">
          <w:rPr>
            <w:b/>
            <w:bCs/>
            <w:color w:val="4466BB"/>
            <w:u w:val="single"/>
            <w:bdr w:val="none" w:sz="0" w:space="0" w:color="auto" w:frame="1"/>
          </w:rPr>
          <w:t>Public Service</w:t>
        </w:r>
      </w:hyperlink>
      <w:r w:rsidR="005B44BB" w:rsidRPr="005B44BB">
        <w:rPr>
          <w:color w:val="224466"/>
        </w:rPr>
        <w:br/>
        <w:t>Learn how you can get involved with Public Service using ham radio. </w:t>
      </w:r>
    </w:p>
    <w:p w14:paraId="27BF6AC8" w14:textId="77777777" w:rsidR="00286967" w:rsidRPr="005B44BB" w:rsidRDefault="00286967" w:rsidP="005B44BB">
      <w:pPr>
        <w:textAlignment w:val="baseline"/>
        <w:rPr>
          <w:color w:val="224466"/>
        </w:rPr>
      </w:pPr>
    </w:p>
    <w:p w14:paraId="623067FA" w14:textId="75704CDA" w:rsidR="005B44BB" w:rsidRDefault="00000000" w:rsidP="005B44BB">
      <w:pPr>
        <w:textAlignment w:val="baseline"/>
        <w:rPr>
          <w:color w:val="224466"/>
        </w:rPr>
      </w:pPr>
      <w:hyperlink r:id="rId31" w:history="1">
        <w:r w:rsidR="005B44BB" w:rsidRPr="005B44BB">
          <w:rPr>
            <w:b/>
            <w:bCs/>
            <w:color w:val="4466BB"/>
            <w:u w:val="single"/>
            <w:bdr w:val="none" w:sz="0" w:space="0" w:color="auto" w:frame="1"/>
          </w:rPr>
          <w:t>Technology</w:t>
        </w:r>
      </w:hyperlink>
      <w:r w:rsidR="005B44BB" w:rsidRPr="005B44BB">
        <w:rPr>
          <w:color w:val="224466"/>
        </w:rPr>
        <w:br/>
        <w:t>Your ARRL membership includes technical information services support from the ARRL Lab.</w:t>
      </w:r>
      <w:r w:rsidR="005B44BB" w:rsidRPr="005B44BB">
        <w:rPr>
          <w:color w:val="224466"/>
        </w:rPr>
        <w:br/>
      </w:r>
      <w:hyperlink r:id="rId32" w:history="1">
        <w:r w:rsidR="005B44BB" w:rsidRPr="005B44BB">
          <w:rPr>
            <w:b/>
            <w:bCs/>
            <w:color w:val="4466BB"/>
            <w:bdr w:val="none" w:sz="0" w:space="0" w:color="auto" w:frame="1"/>
          </w:rPr>
          <w:br/>
          <w:t>Amateur Radio Emergency Services</w:t>
        </w:r>
      </w:hyperlink>
      <w:r w:rsidR="005B44BB" w:rsidRPr="005B44BB">
        <w:rPr>
          <w:color w:val="224466"/>
        </w:rPr>
        <w:br/>
        <w:t>Learn about (ARES) and how you can get involved.</w:t>
      </w:r>
    </w:p>
    <w:p w14:paraId="70412AFF" w14:textId="77777777" w:rsidR="00286967" w:rsidRPr="005B44BB" w:rsidRDefault="00286967" w:rsidP="005B44BB">
      <w:pPr>
        <w:textAlignment w:val="baseline"/>
        <w:rPr>
          <w:color w:val="224466"/>
        </w:rPr>
      </w:pPr>
    </w:p>
    <w:p w14:paraId="7611CA44" w14:textId="0F1B76BF" w:rsidR="005B44BB" w:rsidRDefault="00000000" w:rsidP="005B44BB">
      <w:pPr>
        <w:textAlignment w:val="baseline"/>
        <w:rPr>
          <w:color w:val="224466"/>
        </w:rPr>
      </w:pPr>
      <w:hyperlink r:id="rId33" w:history="1">
        <w:r w:rsidR="005B44BB" w:rsidRPr="005B44BB">
          <w:rPr>
            <w:b/>
            <w:bCs/>
            <w:color w:val="4466BB"/>
            <w:u w:val="single"/>
            <w:bdr w:val="none" w:sz="0" w:space="0" w:color="auto" w:frame="1"/>
          </w:rPr>
          <w:t>Need Advice? - Our Technical Info Service experts can help</w:t>
        </w:r>
      </w:hyperlink>
      <w:r w:rsidR="005B44BB" w:rsidRPr="005B44BB">
        <w:rPr>
          <w:color w:val="224466"/>
        </w:rPr>
        <w:br/>
        <w:t>Here’s some technical help on what you may be looking for.</w:t>
      </w:r>
    </w:p>
    <w:p w14:paraId="2BA7257A" w14:textId="77777777" w:rsidR="00286967" w:rsidRPr="005B44BB" w:rsidRDefault="00286967" w:rsidP="005B44BB">
      <w:pPr>
        <w:textAlignment w:val="baseline"/>
        <w:rPr>
          <w:color w:val="224466"/>
        </w:rPr>
      </w:pPr>
    </w:p>
    <w:p w14:paraId="23899ADA" w14:textId="4655739D" w:rsidR="005B44BB" w:rsidRDefault="00000000" w:rsidP="005B44BB">
      <w:pPr>
        <w:textAlignment w:val="baseline"/>
        <w:rPr>
          <w:color w:val="224466"/>
        </w:rPr>
      </w:pPr>
      <w:hyperlink r:id="rId34" w:history="1">
        <w:r w:rsidR="005B44BB" w:rsidRPr="005B44BB">
          <w:rPr>
            <w:b/>
            <w:bCs/>
            <w:color w:val="4466BB"/>
            <w:bdr w:val="none" w:sz="0" w:space="0" w:color="auto" w:frame="1"/>
          </w:rPr>
          <w:t>Find a Club near you</w:t>
        </w:r>
      </w:hyperlink>
      <w:r w:rsidR="005B44BB" w:rsidRPr="005B44BB">
        <w:rPr>
          <w:color w:val="224466"/>
        </w:rPr>
        <w:br/>
        <w:t>Want to join a ham radio club? Search the database for a club in your area.</w:t>
      </w:r>
    </w:p>
    <w:p w14:paraId="57413403" w14:textId="77777777" w:rsidR="00286967" w:rsidRPr="005B44BB" w:rsidRDefault="00286967" w:rsidP="005B44BB">
      <w:pPr>
        <w:textAlignment w:val="baseline"/>
        <w:rPr>
          <w:color w:val="224466"/>
        </w:rPr>
      </w:pPr>
    </w:p>
    <w:p w14:paraId="71065251" w14:textId="7B753918" w:rsidR="005B44BB" w:rsidRDefault="00000000" w:rsidP="005B44BB">
      <w:pPr>
        <w:textAlignment w:val="baseline"/>
        <w:rPr>
          <w:color w:val="224466"/>
        </w:rPr>
      </w:pPr>
      <w:hyperlink r:id="rId35" w:history="1">
        <w:r w:rsidR="005B44BB" w:rsidRPr="005B44BB">
          <w:rPr>
            <w:b/>
            <w:bCs/>
            <w:color w:val="4466BB"/>
            <w:u w:val="single"/>
            <w:bdr w:val="none" w:sz="0" w:space="0" w:color="auto" w:frame="1"/>
          </w:rPr>
          <w:t>Latest news from the Amateur Radio Community</w:t>
        </w:r>
      </w:hyperlink>
      <w:r w:rsidR="005B44BB" w:rsidRPr="005B44BB">
        <w:rPr>
          <w:color w:val="224466"/>
        </w:rPr>
        <w:br/>
        <w:t>Read current news and features.</w:t>
      </w:r>
    </w:p>
    <w:p w14:paraId="5B1C3E09" w14:textId="77777777" w:rsidR="00286967" w:rsidRPr="005B44BB" w:rsidRDefault="00286967" w:rsidP="005B44BB">
      <w:pPr>
        <w:textAlignment w:val="baseline"/>
        <w:rPr>
          <w:color w:val="224466"/>
        </w:rPr>
      </w:pPr>
    </w:p>
    <w:p w14:paraId="1A90E550" w14:textId="6584C3E5" w:rsidR="005B44BB" w:rsidRDefault="00000000" w:rsidP="005B44BB">
      <w:pPr>
        <w:textAlignment w:val="baseline"/>
        <w:rPr>
          <w:color w:val="224466"/>
        </w:rPr>
      </w:pPr>
      <w:hyperlink r:id="rId36" w:history="1">
        <w:r w:rsidR="005B44BB" w:rsidRPr="005B44BB">
          <w:rPr>
            <w:b/>
            <w:bCs/>
            <w:color w:val="4466BB"/>
            <w:bdr w:val="none" w:sz="0" w:space="0" w:color="auto" w:frame="1"/>
          </w:rPr>
          <w:t>Publications and Products</w:t>
        </w:r>
      </w:hyperlink>
      <w:r w:rsidR="005B44BB" w:rsidRPr="005B44BB">
        <w:rPr>
          <w:color w:val="224466"/>
        </w:rPr>
        <w:br/>
        <w:t>See what’s new at the ARRL Online Store.</w:t>
      </w:r>
    </w:p>
    <w:p w14:paraId="315C2639" w14:textId="77777777" w:rsidR="00286967" w:rsidRPr="005B44BB" w:rsidRDefault="00286967" w:rsidP="005B44BB">
      <w:pPr>
        <w:textAlignment w:val="baseline"/>
        <w:rPr>
          <w:color w:val="224466"/>
        </w:rPr>
      </w:pPr>
    </w:p>
    <w:p w14:paraId="43B9F984" w14:textId="1CE7E48D" w:rsidR="005B44BB" w:rsidRDefault="00000000" w:rsidP="005B44BB">
      <w:pPr>
        <w:textAlignment w:val="baseline"/>
        <w:rPr>
          <w:color w:val="224466"/>
        </w:rPr>
      </w:pPr>
      <w:hyperlink r:id="rId37" w:history="1">
        <w:r w:rsidR="005B44BB" w:rsidRPr="005B44BB">
          <w:rPr>
            <w:b/>
            <w:bCs/>
            <w:color w:val="4466BB"/>
            <w:u w:val="single"/>
            <w:bdr w:val="none" w:sz="0" w:space="0" w:color="auto" w:frame="1"/>
          </w:rPr>
          <w:t>OTA Blog - Member generated content</w:t>
        </w:r>
      </w:hyperlink>
      <w:r w:rsidR="005B44BB" w:rsidRPr="005B44BB">
        <w:rPr>
          <w:color w:val="224466"/>
        </w:rPr>
        <w:br/>
        <w:t xml:space="preserve">Read the monthly OTA Blog including member </w:t>
      </w:r>
      <w:proofErr w:type="gramStart"/>
      <w:r w:rsidR="005B44BB" w:rsidRPr="005B44BB">
        <w:rPr>
          <w:color w:val="224466"/>
        </w:rPr>
        <w:t>stories, and</w:t>
      </w:r>
      <w:proofErr w:type="gramEnd"/>
      <w:r w:rsidR="005B44BB" w:rsidRPr="005B44BB">
        <w:rPr>
          <w:color w:val="224466"/>
        </w:rPr>
        <w:t xml:space="preserve"> learn how you can contribute.</w:t>
      </w:r>
    </w:p>
    <w:p w14:paraId="0737AEEC" w14:textId="7E3E41F6" w:rsidR="005B44BB" w:rsidRDefault="005B44BB" w:rsidP="005B44BB">
      <w:pPr>
        <w:textAlignment w:val="baseline"/>
        <w:rPr>
          <w:color w:val="224466"/>
        </w:rPr>
      </w:pPr>
    </w:p>
    <w:p w14:paraId="35757D58" w14:textId="77565FEC" w:rsidR="005B44BB" w:rsidRDefault="005B44BB" w:rsidP="005B44BB">
      <w:pPr>
        <w:textAlignment w:val="baseline"/>
        <w:rPr>
          <w:color w:val="224466"/>
        </w:rPr>
      </w:pPr>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lastRenderedPageBreak/>
        <w:t>_____________________________________________</w:t>
      </w:r>
    </w:p>
    <w:p w14:paraId="4CA45166" w14:textId="5B5DD3F2" w:rsidR="007D17AD" w:rsidRDefault="00000000" w:rsidP="002D7E80">
      <w:pPr>
        <w:widowControl w:val="0"/>
        <w:shd w:val="clear" w:color="auto" w:fill="FFFFFF" w:themeFill="background1"/>
        <w:contextualSpacing/>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2A367849" w14:textId="77B8984A" w:rsidR="006029A1" w:rsidRPr="006029A1" w:rsidRDefault="006029A1" w:rsidP="006029A1">
      <w:pPr>
        <w:rPr>
          <w:sz w:val="38"/>
          <w:szCs w:val="38"/>
        </w:rPr>
      </w:pPr>
      <w:r w:rsidRPr="006029A1">
        <w:rPr>
          <w:sz w:val="38"/>
          <w:szCs w:val="38"/>
        </w:rPr>
        <w:t>Youth on the Air Camp 2023 Application Period Now Open</w:t>
      </w:r>
    </w:p>
    <w:p w14:paraId="06B162F6" w14:textId="7FB73AC7" w:rsidR="006029A1" w:rsidRPr="006029A1" w:rsidRDefault="006029A1" w:rsidP="006029A1">
      <w:pPr>
        <w:spacing w:before="120" w:after="150"/>
        <w:rPr>
          <w:color w:val="222222"/>
        </w:rPr>
      </w:pPr>
      <w:r w:rsidRPr="006029A1">
        <w:rPr>
          <w:noProof/>
          <w:color w:val="222222"/>
        </w:rPr>
        <w:drawing>
          <wp:anchor distT="57150" distB="57150" distL="57150" distR="57150" simplePos="0" relativeHeight="251666432" behindDoc="0" locked="0" layoutInCell="1" allowOverlap="0" wp14:anchorId="66550A56" wp14:editId="5E333430">
            <wp:simplePos x="0" y="0"/>
            <wp:positionH relativeFrom="column">
              <wp:posOffset>3824287</wp:posOffset>
            </wp:positionH>
            <wp:positionV relativeFrom="line">
              <wp:posOffset>78740</wp:posOffset>
            </wp:positionV>
            <wp:extent cx="1957070" cy="1957070"/>
            <wp:effectExtent l="0" t="0" r="0" b="0"/>
            <wp:wrapSquare wrapText="bothSides"/>
            <wp:docPr id="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9A1">
        <w:rPr>
          <w:color w:val="222222"/>
        </w:rPr>
        <w:t>Applications are now being accepted for campers interested in attending Youth on the Air (YOTA) Camp 2023.</w:t>
      </w:r>
    </w:p>
    <w:p w14:paraId="5E2E340F" w14:textId="75F48DA1" w:rsidR="006029A1" w:rsidRPr="006029A1" w:rsidRDefault="006029A1" w:rsidP="006029A1">
      <w:pPr>
        <w:spacing w:before="120" w:after="150"/>
        <w:rPr>
          <w:color w:val="222222"/>
        </w:rPr>
      </w:pPr>
      <w:r w:rsidRPr="006029A1">
        <w:rPr>
          <w:color w:val="222222"/>
        </w:rPr>
        <w:t>Licensed amateur radio operators ages 15 through 25 are encouraged to apply online at </w:t>
      </w:r>
      <w:hyperlink r:id="rId39" w:tgtFrame="_blank" w:history="1">
        <w:r w:rsidRPr="006029A1">
          <w:rPr>
            <w:color w:val="1155CC"/>
            <w:u w:val="single"/>
          </w:rPr>
          <w:t>YouthOnTheAir.org</w:t>
        </w:r>
      </w:hyperlink>
      <w:r w:rsidRPr="006029A1">
        <w:rPr>
          <w:color w:val="222222"/>
        </w:rPr>
        <w:t>. The Radio Amateurs of Canada will be the local host for the 2023 YOTA Camp. It is scheduled to take place July 16 − 21, 2023, at the Carleton University campus in Ottawa, Ontario, Canada.</w:t>
      </w:r>
    </w:p>
    <w:p w14:paraId="2D90023C" w14:textId="77777777" w:rsidR="006029A1" w:rsidRPr="006029A1" w:rsidRDefault="006029A1" w:rsidP="006029A1">
      <w:pPr>
        <w:spacing w:before="120" w:after="150"/>
        <w:rPr>
          <w:color w:val="222222"/>
        </w:rPr>
      </w:pPr>
      <w:r w:rsidRPr="006029A1">
        <w:rPr>
          <w:color w:val="222222"/>
        </w:rPr>
        <w:t>Applications will be accepted through May 31, 2023, but for the best chance at being selected, applications should be submitted by 2359 UTC on January 15, 2023.</w:t>
      </w:r>
    </w:p>
    <w:p w14:paraId="08B28906" w14:textId="77777777" w:rsidR="006029A1" w:rsidRPr="006029A1" w:rsidRDefault="006029A1" w:rsidP="006029A1">
      <w:pPr>
        <w:spacing w:before="120" w:after="150"/>
        <w:rPr>
          <w:color w:val="222222"/>
        </w:rPr>
      </w:pPr>
      <w:r w:rsidRPr="006029A1">
        <w:rPr>
          <w:color w:val="222222"/>
        </w:rPr>
        <w:t>The application process is free. However, a $100 deposit is required upon acceptance. If a camper is unable to pay the deposit, they may be able to apply for a scholarship or waiver. Camp Director, Neil Rapp, WB9VPG, said campers are responsible for their transportation to the camp location, though some assistance may be available. Travel during camp events is provided.</w:t>
      </w:r>
    </w:p>
    <w:p w14:paraId="443F5AC2" w14:textId="77777777" w:rsidR="006029A1" w:rsidRPr="006029A1" w:rsidRDefault="006029A1" w:rsidP="006029A1">
      <w:pPr>
        <w:spacing w:before="120" w:after="150"/>
        <w:rPr>
          <w:color w:val="222222"/>
        </w:rPr>
      </w:pPr>
      <w:r w:rsidRPr="006029A1">
        <w:rPr>
          <w:color w:val="222222"/>
        </w:rPr>
        <w:t>Campers will be selected by the working group and notified by February 1. To encourage attendance from across the Americas,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Preference will be given to first-time attendees.</w:t>
      </w:r>
    </w:p>
    <w:p w14:paraId="4D89AB6D" w14:textId="77777777" w:rsidR="006029A1" w:rsidRPr="006029A1" w:rsidRDefault="006029A1" w:rsidP="006029A1">
      <w:pPr>
        <w:spacing w:before="120" w:after="150"/>
        <w:rPr>
          <w:color w:val="222222"/>
        </w:rPr>
      </w:pPr>
      <w:r w:rsidRPr="006029A1">
        <w:rPr>
          <w:color w:val="222222"/>
        </w:rPr>
        <w:t>COVID-19 guidelines are still in effect and may have an impact on offering the camp. Currently, the outlook on offering the camp in July 2023 is positive. If the camp cannot be hosted, or would need to reschedule, all applicants will be notified as soon as possible. Appropriate requirements on masking and vaccination statuses will be announced as needed.</w:t>
      </w:r>
    </w:p>
    <w:p w14:paraId="35826477" w14:textId="77777777" w:rsidR="006029A1" w:rsidRPr="006029A1" w:rsidRDefault="006029A1" w:rsidP="006029A1">
      <w:pPr>
        <w:spacing w:before="120" w:after="150"/>
        <w:rPr>
          <w:color w:val="222222"/>
        </w:rPr>
      </w:pPr>
      <w:r w:rsidRPr="006029A1">
        <w:rPr>
          <w:color w:val="222222"/>
        </w:rPr>
        <w:t>A </w:t>
      </w:r>
      <w:hyperlink r:id="rId40" w:tgtFrame="_blank" w:history="1">
        <w:r w:rsidRPr="006029A1">
          <w:rPr>
            <w:color w:val="1155CC"/>
            <w:u w:val="single"/>
          </w:rPr>
          <w:t>YouTube</w:t>
        </w:r>
      </w:hyperlink>
      <w:r w:rsidRPr="006029A1">
        <w:rPr>
          <w:color w:val="222222"/>
        </w:rPr>
        <w:t> video is now available about the 2023 YOTA Camp. For details and additional information, contact the Camp Director Neil Rapp, WB9VPG, at </w:t>
      </w:r>
      <w:hyperlink r:id="rId41" w:tgtFrame="_blank" w:history="1">
        <w:r w:rsidRPr="006029A1">
          <w:rPr>
            <w:color w:val="1155CC"/>
            <w:u w:val="single"/>
          </w:rPr>
          <w:t>director@youthontheair.org</w:t>
        </w:r>
      </w:hyperlink>
      <w:r w:rsidRPr="006029A1">
        <w:rPr>
          <w:color w:val="222222"/>
        </w:rPr>
        <w:t>.</w:t>
      </w:r>
    </w:p>
    <w:p w14:paraId="08A7034A" w14:textId="13E17D66" w:rsidR="00D05660" w:rsidRDefault="00C65EE8" w:rsidP="00D05660">
      <w:pPr>
        <w:widowControl w:val="0"/>
        <w:contextualSpacing/>
        <w:rPr>
          <w:rFonts w:ascii="Arial" w:hAnsi="Arial" w:cs="Arial"/>
          <w:b/>
          <w:bCs/>
          <w:color w:val="222222"/>
          <w:shd w:val="clear" w:color="auto" w:fill="FFFFF8"/>
        </w:rPr>
      </w:pPr>
      <w:r>
        <w:rPr>
          <w:rFonts w:ascii="Arial" w:hAnsi="Arial" w:cs="Arial"/>
          <w:b/>
          <w:bCs/>
          <w:color w:val="222222"/>
          <w:shd w:val="clear" w:color="auto" w:fill="FFFFF8"/>
        </w:rPr>
        <w:t>______________________________________________________________________</w:t>
      </w:r>
    </w:p>
    <w:p w14:paraId="4C9464C8" w14:textId="0BEFBA8E" w:rsidR="00C65EE8" w:rsidRDefault="00C65EE8" w:rsidP="00D05660">
      <w:pPr>
        <w:widowControl w:val="0"/>
        <w:contextualSpacing/>
        <w:rPr>
          <w:rFonts w:ascii="Arial" w:hAnsi="Arial" w:cs="Arial"/>
          <w:b/>
          <w:bCs/>
          <w:color w:val="222222"/>
          <w:shd w:val="clear" w:color="auto" w:fill="FFFFF8"/>
        </w:rPr>
      </w:pPr>
    </w:p>
    <w:p w14:paraId="0822BAFD" w14:textId="77777777" w:rsidR="003B22BF" w:rsidRPr="00C65EE8" w:rsidRDefault="003B22BF" w:rsidP="00D05660">
      <w:pPr>
        <w:widowControl w:val="0"/>
        <w:contextualSpacing/>
        <w:rPr>
          <w:rFonts w:ascii="Arial" w:hAnsi="Arial" w:cs="Arial"/>
          <w:b/>
          <w:bCs/>
          <w:color w:val="222222"/>
          <w:shd w:val="clear" w:color="auto" w:fill="FFFFF8"/>
        </w:rPr>
      </w:pPr>
      <w:r>
        <w:rPr>
          <w:rFonts w:ascii="Arial" w:hAnsi="Arial" w:cs="Arial"/>
          <w:b/>
          <w:bCs/>
          <w:color w:val="222222"/>
          <w:shd w:val="clear" w:color="auto" w:fill="FFFFF8"/>
        </w:rPr>
        <w:t xml:space="preserve"> </w:t>
      </w:r>
    </w:p>
    <w:tbl>
      <w:tblPr>
        <w:tblW w:w="5000" w:type="pct"/>
        <w:tblCellMar>
          <w:left w:w="0" w:type="dxa"/>
          <w:right w:w="0" w:type="dxa"/>
        </w:tblCellMar>
        <w:tblLook w:val="04A0" w:firstRow="1" w:lastRow="0" w:firstColumn="1" w:lastColumn="0" w:noHBand="0" w:noVBand="1"/>
      </w:tblPr>
      <w:tblGrid>
        <w:gridCol w:w="9360"/>
      </w:tblGrid>
      <w:tr w:rsidR="003B22BF" w:rsidRPr="003B22BF" w14:paraId="706D64DA" w14:textId="77777777" w:rsidTr="003B22BF">
        <w:tc>
          <w:tcPr>
            <w:tcW w:w="0" w:type="auto"/>
            <w:vAlign w:val="center"/>
            <w:hideMark/>
          </w:tcPr>
          <w:tbl>
            <w:tblPr>
              <w:tblpPr w:leftFromText="45" w:rightFromText="45" w:vertAnchor="text"/>
              <w:tblW w:w="5000" w:type="pct"/>
              <w:shd w:val="clear" w:color="auto" w:fill="FAFAFA"/>
              <w:tblCellMar>
                <w:left w:w="0" w:type="dxa"/>
                <w:right w:w="0" w:type="dxa"/>
              </w:tblCellMar>
              <w:tblLook w:val="04A0" w:firstRow="1" w:lastRow="0" w:firstColumn="1" w:lastColumn="0" w:noHBand="0" w:noVBand="1"/>
            </w:tblPr>
            <w:tblGrid>
              <w:gridCol w:w="9360"/>
            </w:tblGrid>
            <w:tr w:rsidR="003B22BF" w:rsidRPr="003B22BF" w14:paraId="7DF49740" w14:textId="77777777">
              <w:tc>
                <w:tcPr>
                  <w:tcW w:w="0" w:type="auto"/>
                  <w:shd w:val="clear" w:color="auto" w:fill="FAFAFA"/>
                  <w:vAlign w:val="center"/>
                  <w:hideMark/>
                </w:tcPr>
                <w:tbl>
                  <w:tblPr>
                    <w:tblW w:w="9750" w:type="dxa"/>
                    <w:jc w:val="center"/>
                    <w:shd w:val="clear" w:color="auto" w:fill="FFFFFF"/>
                    <w:tblCellMar>
                      <w:left w:w="0" w:type="dxa"/>
                      <w:right w:w="0" w:type="dxa"/>
                    </w:tblCellMar>
                    <w:tblLook w:val="04A0" w:firstRow="1" w:lastRow="0" w:firstColumn="1" w:lastColumn="0" w:noHBand="0" w:noVBand="1"/>
                  </w:tblPr>
                  <w:tblGrid>
                    <w:gridCol w:w="9750"/>
                  </w:tblGrid>
                  <w:tr w:rsidR="003B22BF" w:rsidRPr="003B22BF" w14:paraId="79BAAFA3" w14:textId="77777777">
                    <w:trPr>
                      <w:jc w:val="center"/>
                    </w:trPr>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600"/>
                          <w:gridCol w:w="150"/>
                        </w:tblGrid>
                        <w:tr w:rsidR="003B22BF" w:rsidRPr="003B22BF" w14:paraId="29BA95C7" w14:textId="77777777">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600"/>
                              </w:tblGrid>
                              <w:tr w:rsidR="003B22BF" w:rsidRPr="003B22BF" w14:paraId="4C529099" w14:textId="77777777">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600"/>
                                    </w:tblGrid>
                                    <w:tr w:rsidR="003B22BF" w:rsidRPr="003B22BF" w14:paraId="10E37F59" w14:textId="77777777">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600"/>
                                          </w:tblGrid>
                                          <w:tr w:rsidR="003B22BF" w:rsidRPr="003B22BF" w14:paraId="4A9F6EF1" w14:textId="77777777">
                                            <w:tc>
                                              <w:tcPr>
                                                <w:tcW w:w="0" w:type="auto"/>
                                                <w:vAlign w:val="center"/>
                                                <w:hideMark/>
                                              </w:tcPr>
                                              <w:p w14:paraId="376C239F" w14:textId="77777777" w:rsidR="003B22BF" w:rsidRPr="003B22BF" w:rsidRDefault="003B22BF" w:rsidP="003B22BF">
                                                <w:pPr>
                                                  <w:spacing w:line="15" w:lineRule="atLeast"/>
                                                  <w:jc w:val="center"/>
                                                </w:pPr>
                                                <w:bookmarkStart w:id="23" w:name="ve" w:colFirst="0" w:colLast="0"/>
                                                <w:r w:rsidRPr="003B22BF">
                                                  <w:rPr>
                                                    <w:noProof/>
                                                  </w:rPr>
                                                  <w:lastRenderedPageBreak/>
                                                  <w:drawing>
                                                    <wp:inline distT="0" distB="0" distL="0" distR="0" wp14:anchorId="31790407" wp14:editId="0A9C3E23">
                                                      <wp:extent cx="3333750" cy="962025"/>
                                                      <wp:effectExtent l="0" t="0" r="0" b="9525"/>
                                                      <wp:docPr id="6" name="Picture 6"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logo&#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3750" cy="962025"/>
                                                              </a:xfrm>
                                                              <a:prstGeom prst="rect">
                                                                <a:avLst/>
                                                              </a:prstGeom>
                                                              <a:noFill/>
                                                              <a:ln>
                                                                <a:noFill/>
                                                              </a:ln>
                                                            </pic:spPr>
                                                          </pic:pic>
                                                        </a:graphicData>
                                                      </a:graphic>
                                                    </wp:inline>
                                                  </w:drawing>
                                                </w:r>
                                              </w:p>
                                            </w:tc>
                                          </w:tr>
                                          <w:tr w:rsidR="003B22BF" w:rsidRPr="003B22BF" w14:paraId="1D1B50B4" w14:textId="77777777">
                                            <w:tc>
                                              <w:tcPr>
                                                <w:tcW w:w="0" w:type="auto"/>
                                                <w:vAlign w:val="center"/>
                                                <w:hideMark/>
                                              </w:tcPr>
                                              <w:p w14:paraId="616FE7C5" w14:textId="77777777" w:rsidR="003B22BF" w:rsidRPr="003B22BF" w:rsidRDefault="003B22BF" w:rsidP="003B22BF">
                                                <w:pPr>
                                                  <w:spacing w:line="15" w:lineRule="atLeast"/>
                                                  <w:jc w:val="center"/>
                                                </w:pPr>
                                              </w:p>
                                            </w:tc>
                                          </w:tr>
                                        </w:tbl>
                                        <w:p w14:paraId="3BF3BE97" w14:textId="77777777" w:rsidR="003B22BF" w:rsidRPr="003B22BF" w:rsidRDefault="003B22BF" w:rsidP="003B22BF"/>
                                      </w:tc>
                                    </w:tr>
                                  </w:tbl>
                                  <w:p w14:paraId="029940AB" w14:textId="77777777" w:rsidR="003B22BF" w:rsidRPr="003B22BF" w:rsidRDefault="003B22BF" w:rsidP="003B22BF"/>
                                </w:tc>
                              </w:tr>
                            </w:tbl>
                            <w:p w14:paraId="16822B6F" w14:textId="77777777" w:rsidR="003B22BF" w:rsidRPr="003B22BF" w:rsidRDefault="003B22BF" w:rsidP="003B22BF"/>
                          </w:tc>
                          <w:tc>
                            <w:tcPr>
                              <w:tcW w:w="150" w:type="dxa"/>
                              <w:shd w:val="clear" w:color="auto" w:fill="FFFFFF"/>
                              <w:vAlign w:val="center"/>
                              <w:hideMark/>
                            </w:tcPr>
                            <w:p w14:paraId="1AC8F062" w14:textId="77777777" w:rsidR="003B22BF" w:rsidRPr="003B22BF" w:rsidRDefault="003B22BF" w:rsidP="003B22BF">
                              <w:r w:rsidRPr="003B22BF">
                                <w:rPr>
                                  <w:noProof/>
                                </w:rPr>
                                <w:drawing>
                                  <wp:inline distT="0" distB="0" distL="0" distR="0" wp14:anchorId="27088408" wp14:editId="0CBDED0B">
                                    <wp:extent cx="9525" cy="9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610B347" w14:textId="77777777" w:rsidR="003B22BF" w:rsidRPr="003B22BF" w:rsidRDefault="003B22BF" w:rsidP="003B22BF">
                        <w:pPr>
                          <w:rPr>
                            <w:color w:val="333333"/>
                            <w:sz w:val="26"/>
                            <w:szCs w:val="26"/>
                          </w:rPr>
                        </w:pPr>
                      </w:p>
                    </w:tc>
                  </w:tr>
                </w:tbl>
                <w:p w14:paraId="09F1025E" w14:textId="77777777" w:rsidR="003B22BF" w:rsidRPr="003B22BF" w:rsidRDefault="003B22BF" w:rsidP="003B22BF">
                  <w:pPr>
                    <w:jc w:val="center"/>
                  </w:pPr>
                </w:p>
              </w:tc>
            </w:tr>
          </w:tbl>
          <w:p w14:paraId="2B5B80EA" w14:textId="77777777" w:rsidR="003B22BF" w:rsidRPr="003B22BF" w:rsidRDefault="003B22BF" w:rsidP="003B22BF">
            <w:pPr>
              <w:jc w:val="center"/>
              <w:rPr>
                <w:color w:val="222222"/>
              </w:rPr>
            </w:pPr>
          </w:p>
        </w:tc>
      </w:tr>
      <w:bookmarkEnd w:id="23"/>
    </w:tbl>
    <w:p w14:paraId="2FC2E2DA" w14:textId="77777777" w:rsidR="003B22BF" w:rsidRPr="003B22BF" w:rsidRDefault="003B22BF" w:rsidP="003B22BF">
      <w:pPr>
        <w:rPr>
          <w:vanish/>
        </w:rPr>
      </w:pPr>
    </w:p>
    <w:p w14:paraId="06D49FCC" w14:textId="4321FCC8" w:rsidR="003B22BF" w:rsidRDefault="003B22BF" w:rsidP="00D05660">
      <w:pPr>
        <w:widowControl w:val="0"/>
        <w:contextualSpacing/>
        <w:rPr>
          <w:rFonts w:ascii="Arial" w:hAnsi="Arial" w:cs="Arial"/>
          <w:b/>
          <w:bCs/>
          <w:color w:val="222222"/>
          <w:shd w:val="clear" w:color="auto" w:fill="FFFFF8"/>
        </w:rPr>
      </w:pPr>
    </w:p>
    <w:p w14:paraId="78A8A55E" w14:textId="77777777" w:rsidR="005C266C" w:rsidRPr="005C266C" w:rsidRDefault="005C266C" w:rsidP="005C266C">
      <w:pPr>
        <w:pStyle w:val="NormalWeb"/>
        <w:spacing w:before="0" w:beforeAutospacing="0" w:after="0" w:afterAutospacing="0" w:line="383" w:lineRule="atLeast"/>
        <w:rPr>
          <w:color w:val="333333"/>
          <w:sz w:val="26"/>
          <w:szCs w:val="26"/>
        </w:rPr>
      </w:pPr>
      <w:r w:rsidRPr="005C266C">
        <w:rPr>
          <w:rStyle w:val="Strong"/>
          <w:color w:val="001943"/>
          <w:sz w:val="26"/>
          <w:szCs w:val="26"/>
        </w:rPr>
        <w:t>Online Amateur Radio Examination</w:t>
      </w:r>
    </w:p>
    <w:p w14:paraId="78DD1150" w14:textId="77777777" w:rsidR="005C266C" w:rsidRPr="005C266C" w:rsidRDefault="005C266C" w:rsidP="005C266C">
      <w:pPr>
        <w:pStyle w:val="NormalWeb"/>
        <w:spacing w:before="0" w:beforeAutospacing="0" w:after="0" w:afterAutospacing="0" w:line="383" w:lineRule="atLeast"/>
        <w:rPr>
          <w:color w:val="333333"/>
        </w:rPr>
      </w:pPr>
      <w:r w:rsidRPr="005C266C">
        <w:rPr>
          <w:color w:val="333333"/>
        </w:rPr>
        <w:t>Since June 2020, ARRL VE teams have gone completely electronic by using a web-based examination system to administer online exams for remote, video-supervised sessions or in-person sessions.</w:t>
      </w:r>
    </w:p>
    <w:p w14:paraId="09EB50C9" w14:textId="77777777" w:rsidR="005C266C" w:rsidRPr="00C65EE8" w:rsidRDefault="005C266C" w:rsidP="00D05660">
      <w:pPr>
        <w:widowControl w:val="0"/>
        <w:contextualSpacing/>
        <w:rPr>
          <w:rFonts w:ascii="Arial" w:hAnsi="Arial" w:cs="Arial"/>
          <w:b/>
          <w:bCs/>
          <w:color w:val="222222"/>
          <w:shd w:val="clear" w:color="auto" w:fill="FFFFF8"/>
        </w:rPr>
      </w:pPr>
    </w:p>
    <w:p w14:paraId="0CF44130" w14:textId="0193EB7C" w:rsidR="00C65EE8" w:rsidRPr="005C266C" w:rsidRDefault="005C266C" w:rsidP="00D05660">
      <w:r w:rsidRPr="005C266C">
        <w:rPr>
          <w:color w:val="333333"/>
          <w:shd w:val="clear" w:color="auto" w:fill="FFFFFF"/>
        </w:rPr>
        <w:t>The remote sessions are conducted using a video conferencing platform with </w:t>
      </w:r>
      <w:proofErr w:type="spellStart"/>
      <w:r w:rsidRPr="005C266C">
        <w:fldChar w:fldCharType="begin"/>
      </w:r>
      <w:r w:rsidRPr="005C266C">
        <w:instrText xml:space="preserve"> HYPERLINK "http://arrl.informz.net/z/cjUucD9taT0yNjM1NDY1JnA9MSZ1PTUyMDM5NjA3MSZsaT0yNzUwMjI5OQ/index.html" \t "_blank" </w:instrText>
      </w:r>
      <w:r w:rsidRPr="005C266C">
        <w:fldChar w:fldCharType="separate"/>
      </w:r>
      <w:r w:rsidRPr="005C266C">
        <w:rPr>
          <w:color w:val="1806CC"/>
          <w:u w:val="single"/>
          <w:shd w:val="clear" w:color="auto" w:fill="FFFFFF"/>
        </w:rPr>
        <w:t>ExamTools</w:t>
      </w:r>
      <w:proofErr w:type="spellEnd"/>
      <w:r w:rsidRPr="005C266C">
        <w:fldChar w:fldCharType="end"/>
      </w:r>
      <w:r w:rsidRPr="005C266C">
        <w:rPr>
          <w:color w:val="333333"/>
          <w:shd w:val="clear" w:color="auto" w:fill="FFFFFF"/>
        </w:rPr>
        <w:t> onscreen tests. Online exams can also be used at in-person sessions (candidates must have tablets or computers for fully electronic in-person sessions). For teams that prefer to generate and print their own exams, our blue overlay grading template designs are loaded into the program, and they can be used with the system’s printed exams for manual grading. This system replaced our </w:t>
      </w:r>
      <w:r w:rsidRPr="005C266C">
        <w:rPr>
          <w:i/>
          <w:iCs/>
          <w:color w:val="333333"/>
          <w:shd w:val="clear" w:color="auto" w:fill="FFFFFF"/>
        </w:rPr>
        <w:t>ARRL VE Exam Maker</w:t>
      </w:r>
      <w:r w:rsidRPr="005C266C">
        <w:rPr>
          <w:color w:val="333333"/>
          <w:shd w:val="clear" w:color="auto" w:fill="FFFFFF"/>
        </w:rPr>
        <w:t> exam-generating software.</w:t>
      </w:r>
    </w:p>
    <w:p w14:paraId="386CFE79" w14:textId="5FDFC22A" w:rsidR="005C266C" w:rsidRDefault="005C266C" w:rsidP="00D05660">
      <w:pPr>
        <w:spacing w:before="120" w:after="150"/>
        <w:rPr>
          <w:color w:val="333333"/>
          <w:shd w:val="clear" w:color="auto" w:fill="FFFFFF"/>
        </w:rPr>
      </w:pPr>
      <w:r w:rsidRPr="005C266C">
        <w:rPr>
          <w:color w:val="333333"/>
          <w:shd w:val="clear" w:color="auto" w:fill="FFFFFF"/>
        </w:rPr>
        <w:t>The online exam platform includes registering and tracking candidates throughout the session, onscreen exams and grading, online signing of Certificates of Successful Completion of Examination (CSCEs) and 605 forms, logging and compiling the session stats and VE participation list, and output files for upload to the coordinating VEC. The program manages almost everything needed to conduct a test session.</w:t>
      </w:r>
    </w:p>
    <w:p w14:paraId="719ECAB6" w14:textId="7628A9CA" w:rsidR="005C266C" w:rsidRDefault="005C266C" w:rsidP="00D05660">
      <w:pPr>
        <w:spacing w:before="120" w:after="150"/>
        <w:rPr>
          <w:color w:val="333333"/>
          <w:shd w:val="clear" w:color="auto" w:fill="FFFFFF"/>
        </w:rPr>
      </w:pPr>
      <w:r w:rsidRPr="005C266C">
        <w:rPr>
          <w:color w:val="333333"/>
          <w:shd w:val="clear" w:color="auto" w:fill="FFFFFF"/>
        </w:rPr>
        <w:t>Interested ARRL VE team leaders should email the ARRL VEC at </w:t>
      </w:r>
      <w:hyperlink r:id="rId44" w:tgtFrame="_blank" w:history="1">
        <w:r w:rsidRPr="005C266C">
          <w:rPr>
            <w:color w:val="1806CC"/>
            <w:u w:val="single"/>
            <w:shd w:val="clear" w:color="auto" w:fill="FFFFFF"/>
          </w:rPr>
          <w:t>VEC@arrl.org</w:t>
        </w:r>
      </w:hyperlink>
      <w:r w:rsidRPr="005C266C">
        <w:rPr>
          <w:color w:val="333333"/>
          <w:shd w:val="clear" w:color="auto" w:fill="FFFFFF"/>
        </w:rPr>
        <w:t xml:space="preserve"> for details and instructions on creating an </w:t>
      </w:r>
      <w:proofErr w:type="spellStart"/>
      <w:r w:rsidRPr="005C266C">
        <w:rPr>
          <w:color w:val="333333"/>
          <w:shd w:val="clear" w:color="auto" w:fill="FFFFFF"/>
        </w:rPr>
        <w:t>ExamTools</w:t>
      </w:r>
      <w:proofErr w:type="spellEnd"/>
      <w:r w:rsidRPr="005C266C">
        <w:rPr>
          <w:color w:val="333333"/>
          <w:shd w:val="clear" w:color="auto" w:fill="FFFFFF"/>
        </w:rPr>
        <w:t xml:space="preserve"> account and training with an experienced team.</w:t>
      </w:r>
    </w:p>
    <w:p w14:paraId="1106AAE3" w14:textId="0787C147" w:rsidR="001D1B1A" w:rsidRDefault="001D1B1A" w:rsidP="00D05660">
      <w:pPr>
        <w:spacing w:before="120" w:after="150"/>
        <w:rPr>
          <w:rStyle w:val="Strong"/>
          <w:rFonts w:ascii="Calibri" w:hAnsi="Calibri" w:cs="Calibri"/>
          <w:color w:val="001943"/>
          <w:sz w:val="26"/>
          <w:szCs w:val="26"/>
          <w:shd w:val="clear" w:color="auto" w:fill="FFFFFF"/>
        </w:rPr>
      </w:pPr>
      <w:r>
        <w:rPr>
          <w:rStyle w:val="Strong"/>
          <w:rFonts w:ascii="Calibri" w:hAnsi="Calibri" w:cs="Calibri"/>
          <w:color w:val="001943"/>
          <w:sz w:val="26"/>
          <w:szCs w:val="26"/>
          <w:shd w:val="clear" w:color="auto" w:fill="FFFFFF"/>
        </w:rPr>
        <w:t>Electronically File Exam Session Documents</w:t>
      </w:r>
    </w:p>
    <w:p w14:paraId="2382D785" w14:textId="77777777" w:rsidR="001D1B1A" w:rsidRPr="001D1B1A" w:rsidRDefault="001D1B1A" w:rsidP="001D1B1A">
      <w:pPr>
        <w:spacing w:line="383" w:lineRule="atLeast"/>
        <w:rPr>
          <w:color w:val="333333"/>
        </w:rPr>
      </w:pPr>
      <w:r w:rsidRPr="001D1B1A">
        <w:rPr>
          <w:color w:val="333333"/>
        </w:rPr>
        <w:t>Upload exam session documents for quicker service! This program benefit, available since November 2018, allows rapid processing to the FCC. VE teams can upload paper documents or online exam session files via the ARRL VEC’s secure web page. New and upgraded licenses are transmitted to the FCC within 1 – 2 business days for weekend sessions and are usually transmitted on the same day for weekday sessions.</w:t>
      </w:r>
    </w:p>
    <w:p w14:paraId="6D92D8F6" w14:textId="77777777" w:rsidR="001D1B1A" w:rsidRPr="001D1B1A" w:rsidRDefault="001D1B1A" w:rsidP="001D1B1A">
      <w:pPr>
        <w:spacing w:line="180" w:lineRule="atLeast"/>
        <w:rPr>
          <w:color w:val="333333"/>
        </w:rPr>
      </w:pPr>
      <w:r w:rsidRPr="001D1B1A">
        <w:rPr>
          <w:color w:val="333333"/>
        </w:rPr>
        <w:t> </w:t>
      </w:r>
    </w:p>
    <w:p w14:paraId="359A58CB" w14:textId="77777777" w:rsidR="001D1B1A" w:rsidRPr="001D1B1A" w:rsidRDefault="001D1B1A" w:rsidP="001D1B1A">
      <w:pPr>
        <w:spacing w:line="383" w:lineRule="atLeast"/>
        <w:rPr>
          <w:color w:val="333333"/>
        </w:rPr>
      </w:pPr>
      <w:r w:rsidRPr="001D1B1A">
        <w:rPr>
          <w:color w:val="333333"/>
        </w:rPr>
        <w:t>Please contact the VEC department at </w:t>
      </w:r>
      <w:hyperlink r:id="rId45" w:tgtFrame="_blank" w:history="1">
        <w:r w:rsidRPr="001D1B1A">
          <w:rPr>
            <w:color w:val="1806CC"/>
            <w:u w:val="single"/>
          </w:rPr>
          <w:t>VEC@arrl.org</w:t>
        </w:r>
      </w:hyperlink>
      <w:r w:rsidRPr="001D1B1A">
        <w:rPr>
          <w:color w:val="333333"/>
        </w:rPr>
        <w:t> for instructions on e-filing exam session documents through our upload page. Authorized VEs will be sent the upload page URL, which is hidden from the public.</w:t>
      </w:r>
    </w:p>
    <w:p w14:paraId="7D4D2E4C" w14:textId="77777777" w:rsidR="001D1B1A" w:rsidRPr="001D1B1A" w:rsidRDefault="001D1B1A" w:rsidP="001D1B1A">
      <w:pPr>
        <w:spacing w:line="180" w:lineRule="atLeast"/>
        <w:rPr>
          <w:color w:val="333333"/>
        </w:rPr>
      </w:pPr>
      <w:r w:rsidRPr="001D1B1A">
        <w:rPr>
          <w:color w:val="333333"/>
        </w:rPr>
        <w:t> </w:t>
      </w:r>
    </w:p>
    <w:p w14:paraId="083E98DB" w14:textId="583BD35C" w:rsidR="006029A1" w:rsidRPr="001D1B1A" w:rsidRDefault="001D1B1A" w:rsidP="001D1B1A">
      <w:pPr>
        <w:spacing w:line="383" w:lineRule="atLeast"/>
        <w:rPr>
          <w:color w:val="333333"/>
        </w:rPr>
      </w:pPr>
      <w:r w:rsidRPr="001D1B1A">
        <w:rPr>
          <w:color w:val="333333"/>
        </w:rPr>
        <w:t>Contact ARRL VEC to be more active in 2023!</w:t>
      </w:r>
    </w:p>
    <w:p w14:paraId="5425CEC4" w14:textId="77777777" w:rsidR="006029A1" w:rsidRDefault="006029A1" w:rsidP="009C42BF">
      <w:pPr>
        <w:widowControl w:val="0"/>
        <w:contextualSpacing/>
        <w:rPr>
          <w:b/>
          <w:i/>
          <w:sz w:val="40"/>
          <w:szCs w:val="40"/>
        </w:rPr>
      </w:pPr>
    </w:p>
    <w:p w14:paraId="6E997CE2" w14:textId="5185CCFF" w:rsidR="006029A1" w:rsidRPr="008024E2" w:rsidRDefault="008024E2" w:rsidP="009C42BF">
      <w:pPr>
        <w:widowControl w:val="0"/>
        <w:contextualSpacing/>
        <w:rPr>
          <w:rFonts w:ascii="Arial" w:hAnsi="Arial" w:cs="Arial"/>
          <w:b/>
          <w:iCs/>
        </w:rPr>
      </w:pPr>
      <w:r>
        <w:rPr>
          <w:rFonts w:ascii="Arial" w:hAnsi="Arial" w:cs="Arial"/>
          <w:b/>
          <w:iCs/>
        </w:rPr>
        <w:t>______________________________________________________________________</w:t>
      </w:r>
    </w:p>
    <w:p w14:paraId="0A314A0A" w14:textId="497A2991" w:rsidR="00795E23" w:rsidRPr="00EB315A" w:rsidRDefault="00795E23" w:rsidP="009C42BF">
      <w:pPr>
        <w:widowControl w:val="0"/>
        <w:contextualSpacing/>
        <w:rPr>
          <w:b/>
          <w:i/>
          <w:sz w:val="40"/>
          <w:szCs w:val="40"/>
        </w:rPr>
      </w:pPr>
      <w:bookmarkStart w:id="24" w:name="club"/>
      <w:bookmarkEnd w:id="24"/>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77777777"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6"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77777777"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706AAC85"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3120" behindDoc="1" locked="0" layoutInCell="1" allowOverlap="1" wp14:anchorId="5A1ED3BA" wp14:editId="72B9A607">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30A16CA" w14:textId="77777777" w:rsidR="00F57DA2" w:rsidRDefault="00F57DA2" w:rsidP="00894A45">
      <w:pPr>
        <w:widowControl w:val="0"/>
        <w:pBdr>
          <w:bottom w:val="single" w:sz="12" w:space="1" w:color="auto"/>
        </w:pBdr>
        <w:contextualSpacing/>
        <w:rPr>
          <w:noProof/>
        </w:rPr>
      </w:pPr>
    </w:p>
    <w:p w14:paraId="19453D6A" w14:textId="3637B4F4" w:rsidR="00E717F1" w:rsidRDefault="00E717F1" w:rsidP="00894A45">
      <w:pPr>
        <w:widowControl w:val="0"/>
        <w:pBdr>
          <w:bottom w:val="single" w:sz="12" w:space="1" w:color="auto"/>
        </w:pBdr>
        <w:contextualSpacing/>
        <w:rPr>
          <w:noProof/>
        </w:rPr>
      </w:pPr>
    </w:p>
    <w:p w14:paraId="6F3EBBBB" w14:textId="469697A8" w:rsidR="00DB7311" w:rsidRDefault="00DB7311" w:rsidP="00DB7311">
      <w:pPr>
        <w:shd w:val="clear" w:color="auto" w:fill="FFFFFF"/>
        <w:rPr>
          <w:rFonts w:ascii="Arial" w:hAnsi="Arial" w:cs="Arial"/>
          <w:color w:val="36495F"/>
        </w:rPr>
      </w:pPr>
    </w:p>
    <w:p w14:paraId="39F67959" w14:textId="77777777" w:rsidR="00E116CB" w:rsidRDefault="00E116CB" w:rsidP="00E116CB">
      <w:pPr>
        <w:rPr>
          <w:b/>
          <w:sz w:val="42"/>
          <w:szCs w:val="42"/>
        </w:rPr>
      </w:pPr>
    </w:p>
    <w:p w14:paraId="0F9A7628" w14:textId="367B79A5" w:rsidR="00E116CB" w:rsidRDefault="00E116CB" w:rsidP="00E116CB">
      <w:pPr>
        <w:rPr>
          <w:b/>
          <w:sz w:val="42"/>
          <w:szCs w:val="42"/>
        </w:rPr>
      </w:pPr>
      <w:r>
        <w:rPr>
          <w:b/>
          <w:sz w:val="42"/>
          <w:szCs w:val="42"/>
        </w:rPr>
        <w:t>Free Amateur Radio License Update Classes</w:t>
      </w:r>
    </w:p>
    <w:p w14:paraId="33B39E78" w14:textId="77777777" w:rsidR="00E116CB" w:rsidRDefault="00E116CB" w:rsidP="00E116CB">
      <w:pPr>
        <w:rPr>
          <w:sz w:val="36"/>
          <w:szCs w:val="36"/>
        </w:rPr>
      </w:pPr>
    </w:p>
    <w:p w14:paraId="0CD33571" w14:textId="77777777" w:rsidR="00E116CB" w:rsidRDefault="00E116CB" w:rsidP="00E116CB">
      <w:pPr>
        <w:rPr>
          <w:b/>
          <w:sz w:val="28"/>
          <w:szCs w:val="28"/>
        </w:rPr>
      </w:pPr>
      <w:r>
        <w:rPr>
          <w:b/>
          <w:sz w:val="28"/>
          <w:szCs w:val="28"/>
        </w:rPr>
        <w:t>General Class</w:t>
      </w:r>
    </w:p>
    <w:p w14:paraId="1DB5ED58" w14:textId="77777777" w:rsidR="00E116CB" w:rsidRDefault="00E116CB" w:rsidP="00E116CB">
      <w:pPr>
        <w:rPr>
          <w:sz w:val="28"/>
          <w:szCs w:val="28"/>
        </w:rPr>
      </w:pPr>
    </w:p>
    <w:p w14:paraId="675F12C5" w14:textId="7CA48411" w:rsidR="00E116CB" w:rsidRDefault="00E116CB" w:rsidP="00E116CB">
      <w:pPr>
        <w:rPr>
          <w:sz w:val="28"/>
          <w:szCs w:val="28"/>
        </w:rPr>
      </w:pPr>
      <w:r>
        <w:rPr>
          <w:noProof/>
        </w:rPr>
        <w:drawing>
          <wp:anchor distT="114300" distB="114300" distL="114300" distR="114300" simplePos="0" relativeHeight="251661312" behindDoc="0" locked="0" layoutInCell="1" hidden="0" allowOverlap="1" wp14:anchorId="4FCC74C1" wp14:editId="1BA9EA28">
            <wp:simplePos x="0" y="0"/>
            <wp:positionH relativeFrom="column">
              <wp:posOffset>4752975</wp:posOffset>
            </wp:positionH>
            <wp:positionV relativeFrom="paragraph">
              <wp:posOffset>1595120</wp:posOffset>
            </wp:positionV>
            <wp:extent cx="1190625" cy="1247775"/>
            <wp:effectExtent l="0" t="0" r="0" b="0"/>
            <wp:wrapSquare wrapText="bothSides" distT="114300" distB="114300" distL="114300" distR="114300"/>
            <wp:docPr id="29" name="image2.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2.png" descr="Qr code&#10;&#10;Description automatically generated"/>
                    <pic:cNvPicPr preferRelativeResize="0"/>
                  </pic:nvPicPr>
                  <pic:blipFill>
                    <a:blip r:embed="rId48"/>
                    <a:srcRect/>
                    <a:stretch>
                      <a:fillRect/>
                    </a:stretch>
                  </pic:blipFill>
                  <pic:spPr>
                    <a:xfrm>
                      <a:off x="0" y="0"/>
                      <a:ext cx="1190625" cy="1247775"/>
                    </a:xfrm>
                    <a:prstGeom prst="rect">
                      <a:avLst/>
                    </a:prstGeom>
                    <a:ln/>
                  </pic:spPr>
                </pic:pic>
              </a:graphicData>
            </a:graphic>
          </wp:anchor>
        </w:drawing>
      </w:r>
      <w:r>
        <w:rPr>
          <w:sz w:val="28"/>
          <w:szCs w:val="28"/>
        </w:rPr>
        <w:t>The Cuyahoga Falls Amateur Radio Club will again offer online classes to pass the FCC General Class Exam. The classes will be held via Zoom on six Sunday afternoons from 1:30 to 4:00 PM. The first class will start on Jan 15th. The classes are free and available to all interested hams with Tech licenses or studying to complete their Tech license by the end of the classes. Class materials will be distributed via Google Classroom, and the suggested book is “</w:t>
      </w:r>
      <w:hyperlink r:id="rId49">
        <w:r>
          <w:rPr>
            <w:rFonts w:ascii="Georgia" w:eastAsia="Georgia" w:hAnsi="Georgia" w:cs="Georgia"/>
            <w:i/>
            <w:color w:val="1155CC"/>
            <w:sz w:val="28"/>
            <w:szCs w:val="28"/>
          </w:rPr>
          <w:t>General License Course Study Guide</w:t>
        </w:r>
      </w:hyperlink>
      <w:r>
        <w:rPr>
          <w:sz w:val="28"/>
          <w:szCs w:val="28"/>
        </w:rPr>
        <w:t xml:space="preserve">” (2019-2023 edition), available from HamRadioSchool.com. </w:t>
      </w:r>
    </w:p>
    <w:p w14:paraId="45600C8C" w14:textId="77777777" w:rsidR="00E116CB" w:rsidRDefault="00E116CB" w:rsidP="00E116CB">
      <w:pPr>
        <w:rPr>
          <w:sz w:val="28"/>
          <w:szCs w:val="28"/>
        </w:rPr>
      </w:pPr>
    </w:p>
    <w:p w14:paraId="10CE2FCD" w14:textId="77777777" w:rsidR="00E116CB" w:rsidRDefault="00E116CB" w:rsidP="00E116CB">
      <w:pPr>
        <w:rPr>
          <w:sz w:val="28"/>
          <w:szCs w:val="28"/>
        </w:rPr>
      </w:pPr>
      <w:r>
        <w:rPr>
          <w:color w:val="FF0000"/>
          <w:sz w:val="28"/>
          <w:szCs w:val="28"/>
        </w:rPr>
        <w:t>For more information and to register for the class, visit-</w:t>
      </w:r>
      <w:r>
        <w:rPr>
          <w:sz w:val="28"/>
          <w:szCs w:val="28"/>
        </w:rPr>
        <w:t xml:space="preserve"> </w:t>
      </w:r>
      <w:hyperlink r:id="rId50">
        <w:r>
          <w:rPr>
            <w:rFonts w:ascii="Georgia" w:eastAsia="Georgia" w:hAnsi="Georgia" w:cs="Georgia"/>
            <w:i/>
            <w:color w:val="1155CC"/>
            <w:sz w:val="28"/>
            <w:szCs w:val="28"/>
          </w:rPr>
          <w:t>tiny.cc/</w:t>
        </w:r>
        <w:proofErr w:type="spellStart"/>
        <w:r>
          <w:rPr>
            <w:rFonts w:ascii="Georgia" w:eastAsia="Georgia" w:hAnsi="Georgia" w:cs="Georgia"/>
            <w:i/>
            <w:color w:val="1155CC"/>
            <w:sz w:val="28"/>
            <w:szCs w:val="28"/>
          </w:rPr>
          <w:t>cfarcgeneral</w:t>
        </w:r>
        <w:proofErr w:type="spellEnd"/>
      </w:hyperlink>
      <w:r>
        <w:rPr>
          <w:sz w:val="28"/>
          <w:szCs w:val="28"/>
        </w:rPr>
        <w:t xml:space="preserve"> or scan the barcode ---------&gt;&gt;&gt;</w:t>
      </w:r>
    </w:p>
    <w:p w14:paraId="510C9640" w14:textId="77777777" w:rsidR="00E116CB" w:rsidRDefault="00E116CB" w:rsidP="00E116CB">
      <w:pPr>
        <w:rPr>
          <w:sz w:val="28"/>
          <w:szCs w:val="28"/>
        </w:rPr>
      </w:pPr>
      <w:r>
        <w:rPr>
          <w:sz w:val="28"/>
          <w:szCs w:val="28"/>
        </w:rPr>
        <w:t>Please share this information with your friends.</w:t>
      </w:r>
    </w:p>
    <w:p w14:paraId="6AECF9BA" w14:textId="77777777" w:rsidR="00E116CB" w:rsidRDefault="00E116CB" w:rsidP="00E116CB">
      <w:pPr>
        <w:rPr>
          <w:sz w:val="28"/>
          <w:szCs w:val="28"/>
        </w:rPr>
      </w:pPr>
    </w:p>
    <w:p w14:paraId="203544AA" w14:textId="77777777" w:rsidR="00E116CB" w:rsidRDefault="00E116CB" w:rsidP="00E116CB">
      <w:pPr>
        <w:rPr>
          <w:b/>
          <w:sz w:val="28"/>
          <w:szCs w:val="28"/>
        </w:rPr>
      </w:pPr>
      <w:r>
        <w:rPr>
          <w:b/>
          <w:sz w:val="28"/>
          <w:szCs w:val="28"/>
        </w:rPr>
        <w:lastRenderedPageBreak/>
        <w:t>Extra Class</w:t>
      </w:r>
    </w:p>
    <w:p w14:paraId="3697FD68" w14:textId="77777777" w:rsidR="00E116CB" w:rsidRDefault="00E116CB" w:rsidP="00E116CB">
      <w:pPr>
        <w:rPr>
          <w:sz w:val="28"/>
          <w:szCs w:val="28"/>
        </w:rPr>
      </w:pPr>
    </w:p>
    <w:p w14:paraId="7FE15BD7" w14:textId="77777777" w:rsidR="00E116CB" w:rsidRDefault="00E116CB" w:rsidP="00E116CB">
      <w:pPr>
        <w:rPr>
          <w:sz w:val="28"/>
          <w:szCs w:val="28"/>
        </w:rPr>
      </w:pPr>
      <w:r>
        <w:rPr>
          <w:sz w:val="28"/>
          <w:szCs w:val="28"/>
        </w:rPr>
        <w:t xml:space="preserve">“A free, weekly, live </w:t>
      </w:r>
      <w:hyperlink r:id="rId51">
        <w:r>
          <w:rPr>
            <w:rFonts w:ascii="Georgia" w:eastAsia="Georgia" w:hAnsi="Georgia" w:cs="Georgia"/>
            <w:i/>
            <w:color w:val="1155CC"/>
            <w:sz w:val="28"/>
            <w:szCs w:val="28"/>
          </w:rPr>
          <w:t>Amateur Radio Extra Class Licensing</w:t>
        </w:r>
      </w:hyperlink>
      <w:r>
        <w:rPr>
          <w:sz w:val="28"/>
          <w:szCs w:val="28"/>
        </w:rPr>
        <w:t xml:space="preserve"> course on Zoom will begin on Thursday, January 12, 2023, and run through Thursday, March 23. Sessions will start at 6:30 PM Eastern Time. Sessions will be recorded. Those attending should hold the General Class Amateur Radio License. These classes have been held for years and are sponsored by the National Electronics Museum. </w:t>
      </w:r>
    </w:p>
    <w:p w14:paraId="038D37E0" w14:textId="77777777" w:rsidR="00E116CB" w:rsidRDefault="00E116CB" w:rsidP="00E116CB">
      <w:pPr>
        <w:rPr>
          <w:sz w:val="28"/>
          <w:szCs w:val="28"/>
        </w:rPr>
      </w:pPr>
    </w:p>
    <w:p w14:paraId="5BA54E16" w14:textId="77777777" w:rsidR="00E116CB" w:rsidRDefault="00E116CB" w:rsidP="00E116CB">
      <w:pPr>
        <w:shd w:val="clear" w:color="auto" w:fill="FFFFFF"/>
        <w:spacing w:after="180"/>
        <w:rPr>
          <w:sz w:val="28"/>
          <w:szCs w:val="28"/>
        </w:rPr>
      </w:pPr>
      <w:r>
        <w:rPr>
          <w:sz w:val="28"/>
          <w:szCs w:val="28"/>
        </w:rPr>
        <w:t xml:space="preserve">The text for the course is </w:t>
      </w:r>
      <w:r>
        <w:rPr>
          <w:rFonts w:ascii="Georgia" w:eastAsia="Georgia" w:hAnsi="Georgia" w:cs="Georgia"/>
          <w:i/>
          <w:color w:val="1155CC"/>
          <w:sz w:val="28"/>
          <w:szCs w:val="28"/>
        </w:rPr>
        <w:t>"</w:t>
      </w:r>
      <w:hyperlink r:id="rId52">
        <w:r>
          <w:rPr>
            <w:rFonts w:ascii="Georgia" w:eastAsia="Georgia" w:hAnsi="Georgia" w:cs="Georgia"/>
            <w:i/>
            <w:color w:val="1155CC"/>
            <w:sz w:val="28"/>
            <w:szCs w:val="28"/>
          </w:rPr>
          <w:t>The ARRL Extra Class License Manual</w:t>
        </w:r>
      </w:hyperlink>
      <w:r>
        <w:rPr>
          <w:sz w:val="28"/>
          <w:szCs w:val="28"/>
        </w:rPr>
        <w:t xml:space="preserve">,” 12th Edition, and students are asked to purchase and begin reading before the first class. As of Dec 2022, this text is $32.95 from ARRL or the </w:t>
      </w:r>
      <w:hyperlink r:id="rId53">
        <w:r>
          <w:rPr>
            <w:rFonts w:ascii="Georgia" w:eastAsia="Georgia" w:hAnsi="Georgia" w:cs="Georgia"/>
            <w:i/>
            <w:color w:val="1155CC"/>
            <w:sz w:val="28"/>
            <w:szCs w:val="28"/>
          </w:rPr>
          <w:t>Kindle Edition for $19.95. from Amazon.com</w:t>
        </w:r>
      </w:hyperlink>
      <w:r>
        <w:rPr>
          <w:rFonts w:ascii="Georgia" w:eastAsia="Georgia" w:hAnsi="Georgia" w:cs="Georgia"/>
          <w:i/>
          <w:color w:val="1155CC"/>
          <w:sz w:val="28"/>
          <w:szCs w:val="28"/>
        </w:rPr>
        <w:t xml:space="preserve">. </w:t>
      </w:r>
    </w:p>
    <w:p w14:paraId="6FB1874B" w14:textId="77777777" w:rsidR="00E116CB" w:rsidRDefault="00E116CB" w:rsidP="00E116CB">
      <w:pPr>
        <w:shd w:val="clear" w:color="auto" w:fill="FFFFFF"/>
        <w:spacing w:after="180"/>
        <w:rPr>
          <w:sz w:val="28"/>
          <w:szCs w:val="28"/>
        </w:rPr>
      </w:pPr>
      <w:r>
        <w:rPr>
          <w:sz w:val="28"/>
          <w:szCs w:val="28"/>
        </w:rPr>
        <w:t xml:space="preserve">For those who don't know </w:t>
      </w:r>
      <w:proofErr w:type="spellStart"/>
      <w:r>
        <w:rPr>
          <w:sz w:val="28"/>
          <w:szCs w:val="28"/>
        </w:rPr>
        <w:t>Rol</w:t>
      </w:r>
      <w:proofErr w:type="spellEnd"/>
      <w:r>
        <w:rPr>
          <w:sz w:val="28"/>
          <w:szCs w:val="28"/>
        </w:rPr>
        <w:t xml:space="preserve"> Anders (K3RA), he may be the premiere instructor for this course anywhere. </w:t>
      </w:r>
      <w:proofErr w:type="spellStart"/>
      <w:r>
        <w:rPr>
          <w:sz w:val="28"/>
          <w:szCs w:val="28"/>
        </w:rPr>
        <w:t>Rol</w:t>
      </w:r>
      <w:proofErr w:type="spellEnd"/>
      <w:r>
        <w:rPr>
          <w:sz w:val="28"/>
          <w:szCs w:val="28"/>
        </w:rPr>
        <w:t xml:space="preserve"> Anders chairs the committee that selects questions for the question pools for all classes of Amateur Radio License in the USA. Along with his assistant instructor Tom </w:t>
      </w:r>
      <w:proofErr w:type="spellStart"/>
      <w:r>
        <w:rPr>
          <w:sz w:val="28"/>
          <w:szCs w:val="28"/>
        </w:rPr>
        <w:t>Christovich</w:t>
      </w:r>
      <w:proofErr w:type="spellEnd"/>
      <w:r>
        <w:rPr>
          <w:sz w:val="28"/>
          <w:szCs w:val="28"/>
        </w:rPr>
        <w:t xml:space="preserve"> (K3YH), </w:t>
      </w:r>
      <w:proofErr w:type="spellStart"/>
      <w:r>
        <w:rPr>
          <w:sz w:val="28"/>
          <w:szCs w:val="28"/>
        </w:rPr>
        <w:t>Rol</w:t>
      </w:r>
      <w:proofErr w:type="spellEnd"/>
      <w:r>
        <w:rPr>
          <w:sz w:val="28"/>
          <w:szCs w:val="28"/>
        </w:rPr>
        <w:t xml:space="preserve"> Anders has helped hundreds of amateurs achieve Amateur Extra class licenses over the years. </w:t>
      </w:r>
    </w:p>
    <w:p w14:paraId="08A03845" w14:textId="77777777" w:rsidR="00E116CB" w:rsidRDefault="00E116CB" w:rsidP="00E116CB">
      <w:pPr>
        <w:shd w:val="clear" w:color="auto" w:fill="FFFFFF"/>
        <w:spacing w:after="180"/>
        <w:rPr>
          <w:sz w:val="28"/>
          <w:szCs w:val="28"/>
        </w:rPr>
      </w:pPr>
      <w:r>
        <w:rPr>
          <w:sz w:val="28"/>
          <w:szCs w:val="28"/>
        </w:rPr>
        <w:t xml:space="preserve">To pre-register for the course (preferred) or obtain more information, you can email </w:t>
      </w:r>
      <w:proofErr w:type="spellStart"/>
      <w:r>
        <w:rPr>
          <w:sz w:val="28"/>
          <w:szCs w:val="28"/>
        </w:rPr>
        <w:t>Rol</w:t>
      </w:r>
      <w:proofErr w:type="spellEnd"/>
      <w:r>
        <w:rPr>
          <w:sz w:val="28"/>
          <w:szCs w:val="28"/>
        </w:rPr>
        <w:t xml:space="preserve"> Anders (K3RA) at roland.anders@comcast.net or reach him by phone at 410-796-4792”. </w:t>
      </w:r>
    </w:p>
    <w:p w14:paraId="059B5176" w14:textId="583AC0AE" w:rsidR="00E116CB" w:rsidRDefault="00E116CB" w:rsidP="00E116CB"/>
    <w:p w14:paraId="3290DDA8" w14:textId="77777777" w:rsidR="00E116CB" w:rsidRDefault="00000000" w:rsidP="00E116CB">
      <w:r>
        <w:pict w14:anchorId="1941E27C">
          <v:rect id="_x0000_i1026" style="width:0;height:1.5pt" o:hralign="center" o:hrstd="t" o:hr="t" fillcolor="#a0a0a0" stroked="f"/>
        </w:pict>
      </w:r>
    </w:p>
    <w:p w14:paraId="7A943BF0" w14:textId="510BDAB1" w:rsidR="00E116CB" w:rsidRDefault="00E116CB" w:rsidP="00E116CB">
      <w:pPr>
        <w:jc w:val="center"/>
        <w:rPr>
          <w:b/>
          <w:sz w:val="42"/>
          <w:szCs w:val="42"/>
        </w:rPr>
      </w:pPr>
      <w:r>
        <w:rPr>
          <w:noProof/>
        </w:rPr>
        <w:drawing>
          <wp:anchor distT="114300" distB="114300" distL="114300" distR="114300" simplePos="0" relativeHeight="251665408" behindDoc="0" locked="0" layoutInCell="1" hidden="0" allowOverlap="1" wp14:anchorId="2E492022" wp14:editId="6928D2FD">
            <wp:simplePos x="0" y="0"/>
            <wp:positionH relativeFrom="column">
              <wp:posOffset>4652010</wp:posOffset>
            </wp:positionH>
            <wp:positionV relativeFrom="paragraph">
              <wp:posOffset>172085</wp:posOffset>
            </wp:positionV>
            <wp:extent cx="1362075" cy="1427480"/>
            <wp:effectExtent l="0" t="0" r="0" b="0"/>
            <wp:wrapSquare wrapText="bothSides" distT="114300" distB="114300" distL="114300" distR="114300"/>
            <wp:docPr id="31" name="image1.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1.png" descr="Qr code&#10;&#10;Description automatically generated"/>
                    <pic:cNvPicPr preferRelativeResize="0"/>
                  </pic:nvPicPr>
                  <pic:blipFill>
                    <a:blip r:embed="rId48"/>
                    <a:srcRect/>
                    <a:stretch>
                      <a:fillRect/>
                    </a:stretch>
                  </pic:blipFill>
                  <pic:spPr>
                    <a:xfrm>
                      <a:off x="0" y="0"/>
                      <a:ext cx="1362075" cy="1427480"/>
                    </a:xfrm>
                    <a:prstGeom prst="rect">
                      <a:avLst/>
                    </a:prstGeom>
                    <a:ln/>
                  </pic:spPr>
                </pic:pic>
              </a:graphicData>
            </a:graphic>
          </wp:anchor>
        </w:drawing>
      </w:r>
      <w:r>
        <w:rPr>
          <w:b/>
          <w:sz w:val="42"/>
          <w:szCs w:val="42"/>
        </w:rPr>
        <w:t xml:space="preserve">Free Live Online Class to get your </w:t>
      </w:r>
    </w:p>
    <w:p w14:paraId="23CC5216" w14:textId="77777777" w:rsidR="00E116CB" w:rsidRDefault="00E116CB" w:rsidP="00E116CB">
      <w:pPr>
        <w:jc w:val="center"/>
        <w:rPr>
          <w:b/>
          <w:sz w:val="42"/>
          <w:szCs w:val="42"/>
        </w:rPr>
      </w:pPr>
      <w:r>
        <w:rPr>
          <w:b/>
          <w:sz w:val="42"/>
          <w:szCs w:val="42"/>
        </w:rPr>
        <w:t xml:space="preserve">General License </w:t>
      </w:r>
    </w:p>
    <w:p w14:paraId="7075DF0B" w14:textId="77777777" w:rsidR="00E116CB" w:rsidRDefault="00E116CB" w:rsidP="00E116CB">
      <w:pPr>
        <w:jc w:val="center"/>
        <w:rPr>
          <w:sz w:val="36"/>
          <w:szCs w:val="36"/>
        </w:rPr>
      </w:pPr>
      <w:r>
        <w:rPr>
          <w:sz w:val="36"/>
          <w:szCs w:val="36"/>
        </w:rPr>
        <w:t xml:space="preserve">Sundays, Jan 15 to Feb 19, 1:30 to 4:00 PM </w:t>
      </w:r>
    </w:p>
    <w:p w14:paraId="74FAAD04" w14:textId="77777777" w:rsidR="00E116CB" w:rsidRDefault="00E116CB" w:rsidP="00E116CB">
      <w:pPr>
        <w:jc w:val="center"/>
        <w:rPr>
          <w:rFonts w:ascii="Georgia" w:eastAsia="Georgia" w:hAnsi="Georgia" w:cs="Georgia"/>
          <w:i/>
          <w:sz w:val="34"/>
          <w:szCs w:val="34"/>
        </w:rPr>
      </w:pPr>
      <w:r>
        <w:rPr>
          <w:sz w:val="34"/>
          <w:szCs w:val="34"/>
        </w:rPr>
        <w:t xml:space="preserve">Cuyahoga Falls Amateur Radio Club- </w:t>
      </w:r>
      <w:r>
        <w:rPr>
          <w:rFonts w:ascii="Georgia" w:eastAsia="Georgia" w:hAnsi="Georgia" w:cs="Georgia"/>
          <w:i/>
          <w:sz w:val="34"/>
          <w:szCs w:val="34"/>
        </w:rPr>
        <w:t>www.cfarc.org</w:t>
      </w:r>
    </w:p>
    <w:p w14:paraId="6EF2C6A9" w14:textId="77777777" w:rsidR="003339A9" w:rsidRDefault="003339A9" w:rsidP="00A036B1">
      <w:pPr>
        <w:rPr>
          <w:b/>
          <w:bCs/>
          <w:sz w:val="32"/>
          <w:szCs w:val="32"/>
        </w:rPr>
      </w:pPr>
    </w:p>
    <w:p w14:paraId="6597B59B" w14:textId="3A6713ED" w:rsidR="00AB2665" w:rsidRDefault="00E116CB" w:rsidP="00A036B1">
      <w:r>
        <w:rPr>
          <w:noProof/>
        </w:rPr>
        <w:lastRenderedPageBreak/>
        <w:drawing>
          <wp:inline distT="114300" distB="114300" distL="114300" distR="114300" wp14:anchorId="1F744098" wp14:editId="69162166">
            <wp:extent cx="5876290" cy="7324725"/>
            <wp:effectExtent l="0" t="0" r="0" b="0"/>
            <wp:docPr id="30"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3.png" descr="Text&#10;&#10;Description automatically generated"/>
                    <pic:cNvPicPr preferRelativeResize="0"/>
                  </pic:nvPicPr>
                  <pic:blipFill>
                    <a:blip r:embed="rId54"/>
                    <a:srcRect/>
                    <a:stretch>
                      <a:fillRect/>
                    </a:stretch>
                  </pic:blipFill>
                  <pic:spPr>
                    <a:xfrm>
                      <a:off x="0" y="0"/>
                      <a:ext cx="5929650" cy="7391237"/>
                    </a:xfrm>
                    <a:prstGeom prst="rect">
                      <a:avLst/>
                    </a:prstGeom>
                    <a:ln/>
                  </pic:spPr>
                </pic:pic>
              </a:graphicData>
            </a:graphic>
          </wp:inline>
        </w:drawing>
      </w:r>
    </w:p>
    <w:p w14:paraId="246207C5" w14:textId="77777777" w:rsidR="00AB2665" w:rsidRDefault="00AB2665" w:rsidP="00A036B1">
      <w:pPr>
        <w:pBdr>
          <w:bottom w:val="single" w:sz="12" w:space="1" w:color="auto"/>
        </w:pBdr>
      </w:pPr>
    </w:p>
    <w:p w14:paraId="591019C4" w14:textId="0A28671D" w:rsidR="00ED432F" w:rsidRDefault="00ED432F" w:rsidP="00A70F62">
      <w:pPr>
        <w:shd w:val="clear" w:color="auto" w:fill="FFFFFF"/>
        <w:spacing w:after="160" w:line="254" w:lineRule="atLeast"/>
        <w:rPr>
          <w:b/>
          <w:bCs/>
          <w:color w:val="000000"/>
          <w:sz w:val="28"/>
          <w:szCs w:val="28"/>
        </w:rPr>
      </w:pPr>
    </w:p>
    <w:p w14:paraId="13897415" w14:textId="77777777" w:rsidR="001D1B1A" w:rsidRPr="001D1B1A" w:rsidRDefault="001D1B1A" w:rsidP="001D1B1A">
      <w:pPr>
        <w:autoSpaceDE w:val="0"/>
        <w:autoSpaceDN w:val="0"/>
        <w:adjustRightInd w:val="0"/>
        <w:rPr>
          <w:b/>
          <w:bCs/>
          <w:sz w:val="40"/>
          <w:szCs w:val="40"/>
        </w:rPr>
      </w:pPr>
      <w:r w:rsidRPr="001D1B1A">
        <w:rPr>
          <w:b/>
          <w:bCs/>
          <w:sz w:val="40"/>
          <w:szCs w:val="40"/>
        </w:rPr>
        <w:t>NEW SEC</w:t>
      </w:r>
    </w:p>
    <w:p w14:paraId="1B370DD1" w14:textId="77777777" w:rsidR="001D1B1A" w:rsidRPr="001D1B1A" w:rsidRDefault="001D1B1A" w:rsidP="001D1B1A">
      <w:pPr>
        <w:autoSpaceDE w:val="0"/>
        <w:autoSpaceDN w:val="0"/>
        <w:adjustRightInd w:val="0"/>
        <w:rPr>
          <w:sz w:val="26"/>
          <w:szCs w:val="26"/>
        </w:rPr>
      </w:pPr>
    </w:p>
    <w:p w14:paraId="2A19C9A4" w14:textId="77777777" w:rsidR="001D1B1A" w:rsidRPr="001D1B1A" w:rsidRDefault="001D1B1A" w:rsidP="001D1B1A">
      <w:pPr>
        <w:autoSpaceDE w:val="0"/>
        <w:autoSpaceDN w:val="0"/>
        <w:adjustRightInd w:val="0"/>
        <w:rPr>
          <w:sz w:val="26"/>
          <w:szCs w:val="26"/>
        </w:rPr>
      </w:pPr>
    </w:p>
    <w:p w14:paraId="3A5973B1" w14:textId="77777777" w:rsidR="001D1B1A" w:rsidRPr="001D1B1A" w:rsidRDefault="001D1B1A" w:rsidP="001D1B1A">
      <w:pPr>
        <w:autoSpaceDE w:val="0"/>
        <w:autoSpaceDN w:val="0"/>
        <w:adjustRightInd w:val="0"/>
        <w:spacing w:after="40"/>
        <w:rPr>
          <w:b/>
          <w:bCs/>
          <w:sz w:val="32"/>
          <w:szCs w:val="32"/>
        </w:rPr>
      </w:pPr>
      <w:r w:rsidRPr="001D1B1A">
        <w:rPr>
          <w:b/>
          <w:bCs/>
          <w:sz w:val="32"/>
          <w:szCs w:val="32"/>
        </w:rPr>
        <w:t>Ohio ARES: 2022 in review</w:t>
      </w:r>
    </w:p>
    <w:p w14:paraId="14B82259" w14:textId="77777777" w:rsidR="001D1B1A" w:rsidRPr="001D1B1A" w:rsidRDefault="001D1B1A" w:rsidP="001D1B1A">
      <w:pPr>
        <w:autoSpaceDE w:val="0"/>
        <w:autoSpaceDN w:val="0"/>
        <w:adjustRightInd w:val="0"/>
        <w:rPr>
          <w:sz w:val="26"/>
          <w:szCs w:val="26"/>
        </w:rPr>
      </w:pPr>
      <w:r w:rsidRPr="001D1B1A">
        <w:rPr>
          <w:sz w:val="26"/>
          <w:szCs w:val="26"/>
        </w:rPr>
        <w:t> </w:t>
      </w:r>
    </w:p>
    <w:p w14:paraId="770A6A06" w14:textId="77777777" w:rsidR="001D1B1A" w:rsidRPr="001D1B1A" w:rsidRDefault="001D1B1A" w:rsidP="001D1B1A">
      <w:pPr>
        <w:autoSpaceDE w:val="0"/>
        <w:autoSpaceDN w:val="0"/>
        <w:adjustRightInd w:val="0"/>
      </w:pPr>
      <w:r w:rsidRPr="001D1B1A">
        <w:t xml:space="preserve">It’s time to present a summary of ARES in Ohio for the year 2022.  I couldn’t be </w:t>
      </w:r>
      <w:proofErr w:type="gramStart"/>
      <w:r w:rsidRPr="001D1B1A">
        <w:t>more proud</w:t>
      </w:r>
      <w:proofErr w:type="gramEnd"/>
      <w:r w:rsidRPr="001D1B1A">
        <w:t xml:space="preserve"> of your accomplishments this year!  ARES, </w:t>
      </w:r>
      <w:proofErr w:type="gramStart"/>
      <w:r w:rsidRPr="001D1B1A">
        <w:t>indeed</w:t>
      </w:r>
      <w:proofErr w:type="gramEnd"/>
      <w:r w:rsidRPr="001D1B1A">
        <w:t xml:space="preserve"> Amateur Radio, proved itself as a professional and technically proficient operation able to meet the highest federal standards. We played in the “real world” of national security and preparation, and by all accounts we won.  We not only solidified our relationships with many agencies including EMA’s and Red Cross but also gained the respect of Homeland Security and other </w:t>
      </w:r>
      <w:proofErr w:type="gramStart"/>
      <w:r w:rsidRPr="001D1B1A">
        <w:t>high level</w:t>
      </w:r>
      <w:proofErr w:type="gramEnd"/>
      <w:r w:rsidRPr="001D1B1A">
        <w:t xml:space="preserve"> divisions.  Credit belongs to our local and district Emergency Coordinators for long meetings, intense preparation, and executing with great success! </w:t>
      </w:r>
    </w:p>
    <w:p w14:paraId="65926323" w14:textId="77777777" w:rsidR="001D1B1A" w:rsidRPr="001D1B1A" w:rsidRDefault="001D1B1A" w:rsidP="001D1B1A">
      <w:pPr>
        <w:autoSpaceDE w:val="0"/>
        <w:autoSpaceDN w:val="0"/>
        <w:adjustRightInd w:val="0"/>
      </w:pPr>
    </w:p>
    <w:p w14:paraId="3BF21267" w14:textId="77777777" w:rsidR="001D1B1A" w:rsidRPr="001D1B1A" w:rsidRDefault="001D1B1A" w:rsidP="001D1B1A">
      <w:pPr>
        <w:autoSpaceDE w:val="0"/>
        <w:autoSpaceDN w:val="0"/>
        <w:adjustRightInd w:val="0"/>
      </w:pPr>
      <w:r w:rsidRPr="001D1B1A">
        <w:t xml:space="preserve">As many of you already know, Stan – N8BHL has retired as Section Emergency Coordinator (SEC)! Stan has served exceptionally in this position for quite some time now, and we owe him a sincere “Thank You” for all the time and work he has put into the position. Stan leaves Ohio ARES in great shape to move on into the future for the benefit of the citizens of the Ohio Section. It was a job well done. I was approached by Stan about stepping up into his position, I accepted the position and will pick up where Stan left off and will work hard to keep OH ARES and other EMCOMM functions fully operational throughout the state. I ask for a little time to absorb all the information and tasks as I will be looking at ways to improve some areas (if it’s not broke, don’t fix it). I am looking forward to </w:t>
      </w:r>
      <w:proofErr w:type="gramStart"/>
      <w:r w:rsidRPr="001D1B1A">
        <w:t>be</w:t>
      </w:r>
      <w:proofErr w:type="gramEnd"/>
      <w:r w:rsidRPr="001D1B1A">
        <w:t xml:space="preserve"> working with all of you.</w:t>
      </w:r>
    </w:p>
    <w:p w14:paraId="50B8C758" w14:textId="77777777" w:rsidR="001D1B1A" w:rsidRPr="001D1B1A" w:rsidRDefault="001D1B1A" w:rsidP="001D1B1A">
      <w:pPr>
        <w:autoSpaceDE w:val="0"/>
        <w:autoSpaceDN w:val="0"/>
        <w:adjustRightInd w:val="0"/>
      </w:pPr>
      <w:r w:rsidRPr="001D1B1A">
        <w:t> </w:t>
      </w:r>
    </w:p>
    <w:p w14:paraId="5BC45136" w14:textId="77777777" w:rsidR="001D1B1A" w:rsidRPr="001D1B1A" w:rsidRDefault="001D1B1A" w:rsidP="001D1B1A">
      <w:pPr>
        <w:autoSpaceDE w:val="0"/>
        <w:autoSpaceDN w:val="0"/>
        <w:adjustRightInd w:val="0"/>
      </w:pPr>
      <w:r w:rsidRPr="001D1B1A">
        <w:t> </w:t>
      </w:r>
    </w:p>
    <w:p w14:paraId="156C6115" w14:textId="77777777" w:rsidR="001D1B1A" w:rsidRPr="001D1B1A" w:rsidRDefault="001D1B1A" w:rsidP="001D1B1A">
      <w:pPr>
        <w:autoSpaceDE w:val="0"/>
        <w:autoSpaceDN w:val="0"/>
        <w:adjustRightInd w:val="0"/>
      </w:pPr>
      <w:r w:rsidRPr="001D1B1A">
        <w:t xml:space="preserve">As for the yearend report (including projected numbers to fill out December) Amateur Radio operators nearly doubled the number of public service and actual emergency events. </w:t>
      </w:r>
    </w:p>
    <w:p w14:paraId="79D51BA5" w14:textId="77777777" w:rsidR="001D1B1A" w:rsidRPr="001D1B1A" w:rsidRDefault="001D1B1A" w:rsidP="001D1B1A">
      <w:pPr>
        <w:autoSpaceDE w:val="0"/>
        <w:autoSpaceDN w:val="0"/>
        <w:adjustRightInd w:val="0"/>
      </w:pPr>
      <w:r w:rsidRPr="001D1B1A">
        <w:t> </w:t>
      </w:r>
    </w:p>
    <w:p w14:paraId="7F9291E8" w14:textId="77777777" w:rsidR="001D1B1A" w:rsidRPr="001D1B1A" w:rsidRDefault="001D1B1A" w:rsidP="001D1B1A">
      <w:pPr>
        <w:autoSpaceDE w:val="0"/>
        <w:autoSpaceDN w:val="0"/>
        <w:adjustRightInd w:val="0"/>
      </w:pPr>
      <w:r w:rsidRPr="001D1B1A">
        <w:t xml:space="preserve">Here are our end-of-year projections for 2022, 2021 numbers are in parenthesis. </w:t>
      </w:r>
    </w:p>
    <w:p w14:paraId="34F472FC" w14:textId="77777777" w:rsidR="001D1B1A" w:rsidRPr="001D1B1A" w:rsidRDefault="001D1B1A" w:rsidP="001D1B1A">
      <w:pPr>
        <w:autoSpaceDE w:val="0"/>
        <w:autoSpaceDN w:val="0"/>
        <w:adjustRightInd w:val="0"/>
      </w:pPr>
      <w:r w:rsidRPr="001D1B1A">
        <w:t>Public service events:  830</w:t>
      </w:r>
      <w:proofErr w:type="gramStart"/>
      <w:r w:rsidRPr="001D1B1A">
        <w:t>   (</w:t>
      </w:r>
      <w:proofErr w:type="gramEnd"/>
      <w:r w:rsidRPr="001D1B1A">
        <w:t>709)</w:t>
      </w:r>
    </w:p>
    <w:p w14:paraId="20EBF136" w14:textId="77777777" w:rsidR="001D1B1A" w:rsidRPr="001D1B1A" w:rsidRDefault="001D1B1A" w:rsidP="001D1B1A">
      <w:pPr>
        <w:autoSpaceDE w:val="0"/>
        <w:autoSpaceDN w:val="0"/>
        <w:adjustRightInd w:val="0"/>
      </w:pPr>
      <w:r w:rsidRPr="001D1B1A">
        <w:t>Public service hours:    24,115</w:t>
      </w:r>
      <w:proofErr w:type="gramStart"/>
      <w:r w:rsidRPr="001D1B1A">
        <w:t xml:space="preserve">   (</w:t>
      </w:r>
      <w:proofErr w:type="gramEnd"/>
      <w:r w:rsidRPr="001D1B1A">
        <w:t>17,450)</w:t>
      </w:r>
    </w:p>
    <w:p w14:paraId="169158EC" w14:textId="77777777" w:rsidR="001D1B1A" w:rsidRPr="001D1B1A" w:rsidRDefault="001D1B1A" w:rsidP="001D1B1A">
      <w:pPr>
        <w:autoSpaceDE w:val="0"/>
        <w:autoSpaceDN w:val="0"/>
        <w:adjustRightInd w:val="0"/>
      </w:pPr>
      <w:r w:rsidRPr="001D1B1A">
        <w:t>Emergency events:   815</w:t>
      </w:r>
      <w:proofErr w:type="gramStart"/>
      <w:r w:rsidRPr="001D1B1A">
        <w:t>   (</w:t>
      </w:r>
      <w:proofErr w:type="gramEnd"/>
      <w:r w:rsidRPr="001D1B1A">
        <w:t>117)</w:t>
      </w:r>
    </w:p>
    <w:p w14:paraId="610D00F7" w14:textId="77777777" w:rsidR="001D1B1A" w:rsidRPr="001D1B1A" w:rsidRDefault="001D1B1A" w:rsidP="001D1B1A">
      <w:pPr>
        <w:autoSpaceDE w:val="0"/>
        <w:autoSpaceDN w:val="0"/>
        <w:adjustRightInd w:val="0"/>
      </w:pPr>
      <w:r w:rsidRPr="001D1B1A">
        <w:t>Emergency hours:   2,500</w:t>
      </w:r>
      <w:proofErr w:type="gramStart"/>
      <w:r w:rsidRPr="001D1B1A">
        <w:t xml:space="preserve">   (</w:t>
      </w:r>
      <w:proofErr w:type="gramEnd"/>
      <w:r w:rsidRPr="001D1B1A">
        <w:t>2,099)</w:t>
      </w:r>
    </w:p>
    <w:p w14:paraId="4AEAFC84" w14:textId="77777777" w:rsidR="001D1B1A" w:rsidRPr="001D1B1A" w:rsidRDefault="001D1B1A" w:rsidP="001D1B1A">
      <w:pPr>
        <w:autoSpaceDE w:val="0"/>
        <w:autoSpaceDN w:val="0"/>
        <w:adjustRightInd w:val="0"/>
      </w:pPr>
      <w:r w:rsidRPr="001D1B1A">
        <w:t>Training events:  8,100   </w:t>
      </w:r>
      <w:proofErr w:type="gramStart"/>
      <w:r w:rsidRPr="001D1B1A">
        <w:t>   (</w:t>
      </w:r>
      <w:proofErr w:type="gramEnd"/>
      <w:r w:rsidRPr="001D1B1A">
        <w:t>6,493)</w:t>
      </w:r>
    </w:p>
    <w:p w14:paraId="33E6264D" w14:textId="77777777" w:rsidR="001D1B1A" w:rsidRPr="001D1B1A" w:rsidRDefault="001D1B1A" w:rsidP="001D1B1A">
      <w:pPr>
        <w:autoSpaceDE w:val="0"/>
        <w:autoSpaceDN w:val="0"/>
        <w:adjustRightInd w:val="0"/>
      </w:pPr>
      <w:r w:rsidRPr="001D1B1A">
        <w:t>Training hours:    19,800</w:t>
      </w:r>
      <w:proofErr w:type="gramStart"/>
      <w:r w:rsidRPr="001D1B1A">
        <w:t xml:space="preserve">   (</w:t>
      </w:r>
      <w:proofErr w:type="gramEnd"/>
      <w:r w:rsidRPr="001D1B1A">
        <w:t>14,710)</w:t>
      </w:r>
    </w:p>
    <w:p w14:paraId="1F58235A" w14:textId="77777777" w:rsidR="001D1B1A" w:rsidRPr="001D1B1A" w:rsidRDefault="001D1B1A" w:rsidP="001D1B1A">
      <w:pPr>
        <w:autoSpaceDE w:val="0"/>
        <w:autoSpaceDN w:val="0"/>
        <w:adjustRightInd w:val="0"/>
      </w:pPr>
      <w:r w:rsidRPr="001D1B1A">
        <w:t> </w:t>
      </w:r>
    </w:p>
    <w:p w14:paraId="13510333" w14:textId="77777777" w:rsidR="001D1B1A" w:rsidRPr="001D1B1A" w:rsidRDefault="001D1B1A" w:rsidP="001D1B1A">
      <w:pPr>
        <w:autoSpaceDE w:val="0"/>
        <w:autoSpaceDN w:val="0"/>
        <w:adjustRightInd w:val="0"/>
      </w:pPr>
      <w:r w:rsidRPr="001D1B1A">
        <w:t>Total events:  10,805 </w:t>
      </w:r>
      <w:proofErr w:type="gramStart"/>
      <w:r w:rsidRPr="001D1B1A">
        <w:t>   (</w:t>
      </w:r>
      <w:proofErr w:type="gramEnd"/>
      <w:r w:rsidRPr="001D1B1A">
        <w:t>7,319)</w:t>
      </w:r>
    </w:p>
    <w:p w14:paraId="25F4644A" w14:textId="77777777" w:rsidR="001D1B1A" w:rsidRPr="001D1B1A" w:rsidRDefault="001D1B1A" w:rsidP="001D1B1A">
      <w:pPr>
        <w:autoSpaceDE w:val="0"/>
        <w:autoSpaceDN w:val="0"/>
        <w:adjustRightInd w:val="0"/>
      </w:pPr>
      <w:r w:rsidRPr="001D1B1A">
        <w:t>Total hours:  83,280</w:t>
      </w:r>
      <w:proofErr w:type="gramStart"/>
      <w:r w:rsidRPr="001D1B1A">
        <w:t>   (</w:t>
      </w:r>
      <w:proofErr w:type="gramEnd"/>
      <w:r w:rsidRPr="001D1B1A">
        <w:t>62,590)</w:t>
      </w:r>
    </w:p>
    <w:p w14:paraId="2BB83D88" w14:textId="77777777" w:rsidR="001D1B1A" w:rsidRPr="001D1B1A" w:rsidRDefault="001D1B1A" w:rsidP="001D1B1A">
      <w:pPr>
        <w:autoSpaceDE w:val="0"/>
        <w:autoSpaceDN w:val="0"/>
        <w:adjustRightInd w:val="0"/>
      </w:pPr>
      <w:r w:rsidRPr="001D1B1A">
        <w:t> </w:t>
      </w:r>
    </w:p>
    <w:p w14:paraId="561D4B4B" w14:textId="77777777" w:rsidR="001D1B1A" w:rsidRPr="001D1B1A" w:rsidRDefault="001D1B1A" w:rsidP="001D1B1A">
      <w:pPr>
        <w:autoSpaceDE w:val="0"/>
        <w:autoSpaceDN w:val="0"/>
        <w:adjustRightInd w:val="0"/>
      </w:pPr>
      <w:r w:rsidRPr="001D1B1A">
        <w:lastRenderedPageBreak/>
        <w:t xml:space="preserve">Assuming the most recently reported hourly value of a volunteer to be $29.95, not including fuel or supplying our own radio equipment, this leads us to conclude that ARES provided $2,594,520 ($1,875,000) in volunteer service to our communities, counties, and state.  Estimating cost of equipment at a low of $350 per volunteer, the value increases to over $3.25 million. </w:t>
      </w:r>
    </w:p>
    <w:p w14:paraId="3CDE61A0" w14:textId="77777777" w:rsidR="001D1B1A" w:rsidRPr="001D1B1A" w:rsidRDefault="001D1B1A" w:rsidP="001D1B1A">
      <w:pPr>
        <w:autoSpaceDE w:val="0"/>
        <w:autoSpaceDN w:val="0"/>
        <w:adjustRightInd w:val="0"/>
      </w:pPr>
      <w:r w:rsidRPr="001D1B1A">
        <w:t> </w:t>
      </w:r>
    </w:p>
    <w:p w14:paraId="3A5407C0" w14:textId="3E7679E7" w:rsidR="001D1B1A" w:rsidRPr="001D1B1A" w:rsidRDefault="001D1B1A" w:rsidP="001D1B1A">
      <w:pPr>
        <w:autoSpaceDE w:val="0"/>
        <w:autoSpaceDN w:val="0"/>
        <w:adjustRightInd w:val="0"/>
      </w:pPr>
      <w:r w:rsidRPr="001D1B1A">
        <w:t xml:space="preserve">Our training hours were up from last year (perhaps because we were busy </w:t>
      </w:r>
      <w:proofErr w:type="gramStart"/>
      <w:r w:rsidRPr="001D1B1A">
        <w:t>actually ~</w:t>
      </w:r>
      <w:proofErr w:type="gramEnd"/>
      <w:r w:rsidRPr="001D1B1A">
        <w:t xml:space="preserve">doing~ things) but the number of members who’ve completed FEMA 100, 200, 700 and 800 has steadily increased. Although we aren’t </w:t>
      </w:r>
      <w:proofErr w:type="gramStart"/>
      <w:r w:rsidRPr="001D1B1A">
        <w:t>confident</w:t>
      </w:r>
      <w:proofErr w:type="gramEnd"/>
      <w:r w:rsidRPr="001D1B1A">
        <w:t xml:space="preserve"> we have all your records. We continue to press for completion, and we have set a standard that ARES volunteers who report to an EOC or emergency operation must have the NIMS courses. Make sure we have your certificates (scans or jpg’s) for the database, and your EC has a printed copy for a log at your EOC. </w:t>
      </w:r>
    </w:p>
    <w:p w14:paraId="44BA154F" w14:textId="77777777" w:rsidR="001D1B1A" w:rsidRPr="001D1B1A" w:rsidRDefault="001D1B1A" w:rsidP="001D1B1A">
      <w:pPr>
        <w:autoSpaceDE w:val="0"/>
        <w:autoSpaceDN w:val="0"/>
        <w:adjustRightInd w:val="0"/>
      </w:pPr>
      <w:r w:rsidRPr="001D1B1A">
        <w:t>With the winter months being slow months, this would be a great time to work on your training.</w:t>
      </w:r>
    </w:p>
    <w:p w14:paraId="31D05942" w14:textId="77777777" w:rsidR="001D1B1A" w:rsidRPr="001D1B1A" w:rsidRDefault="001D1B1A" w:rsidP="001D1B1A">
      <w:pPr>
        <w:autoSpaceDE w:val="0"/>
        <w:autoSpaceDN w:val="0"/>
        <w:adjustRightInd w:val="0"/>
      </w:pPr>
    </w:p>
    <w:p w14:paraId="20FCFF7C" w14:textId="77777777" w:rsidR="001D1B1A" w:rsidRPr="001D1B1A" w:rsidRDefault="001D1B1A" w:rsidP="001D1B1A">
      <w:pPr>
        <w:autoSpaceDE w:val="0"/>
        <w:autoSpaceDN w:val="0"/>
        <w:adjustRightInd w:val="0"/>
      </w:pPr>
      <w:r w:rsidRPr="001D1B1A">
        <w:t>Just as I reported last month’s ARES training numbers and noted the expected seasonal slowdown, I began to receive a good bunch of new training certificates. We’ve gained additional amateurs pursuing a Level 2 or Level 3 designation and have added additional certificates to the database. We have 10,382 certificates on file including 894 Level 1, 751 Level 2 and 222 Level 3. In addition, 70 have earned the Professional Development Series certificate and 80 have completed the Aux COM certification.</w:t>
      </w:r>
      <w:r w:rsidRPr="001D1B1A">
        <w:rPr>
          <w:rFonts w:eastAsia="MS Mincho"/>
        </w:rPr>
        <w:t> </w:t>
      </w:r>
      <w:r w:rsidRPr="001D1B1A">
        <w:t xml:space="preserve">Keep those certificate submissions coming. Our Ohio Section is doing great and is being noticed. Our ARES program and the training statistics we have </w:t>
      </w:r>
      <w:proofErr w:type="spellStart"/>
      <w:r w:rsidRPr="001D1B1A">
        <w:t>give</w:t>
      </w:r>
      <w:proofErr w:type="spellEnd"/>
      <w:r w:rsidRPr="001D1B1A">
        <w:t xml:space="preserve"> great reason to be proud. My sincere thanks and appreciation go to each of you who have helped us achieve these numbers.</w:t>
      </w:r>
    </w:p>
    <w:p w14:paraId="24E20EF7" w14:textId="77777777" w:rsidR="001D1B1A" w:rsidRPr="001D1B1A" w:rsidRDefault="001D1B1A" w:rsidP="001D1B1A">
      <w:pPr>
        <w:autoSpaceDE w:val="0"/>
        <w:autoSpaceDN w:val="0"/>
        <w:adjustRightInd w:val="0"/>
      </w:pPr>
      <w:r w:rsidRPr="001D1B1A">
        <w:t>Thank you,</w:t>
      </w:r>
      <w:r w:rsidRPr="001D1B1A">
        <w:rPr>
          <w:rFonts w:eastAsia="MS Mincho"/>
        </w:rPr>
        <w:t> </w:t>
      </w:r>
      <w:r w:rsidRPr="001D1B1A">
        <w:t>Jim W8ERW</w:t>
      </w:r>
      <w:r w:rsidRPr="001D1B1A">
        <w:rPr>
          <w:rFonts w:eastAsia="MS Mincho"/>
        </w:rPr>
        <w:t> </w:t>
      </w:r>
      <w:r w:rsidRPr="001D1B1A">
        <w:t>w8erw@arrl.net</w:t>
      </w:r>
    </w:p>
    <w:p w14:paraId="0F64E82F" w14:textId="77777777" w:rsidR="001D1B1A" w:rsidRPr="001D1B1A" w:rsidRDefault="001D1B1A" w:rsidP="001D1B1A">
      <w:pPr>
        <w:autoSpaceDE w:val="0"/>
        <w:autoSpaceDN w:val="0"/>
        <w:adjustRightInd w:val="0"/>
      </w:pPr>
    </w:p>
    <w:p w14:paraId="2D2C0D5F" w14:textId="77777777" w:rsidR="001D1B1A" w:rsidRPr="001D1B1A" w:rsidRDefault="001D1B1A" w:rsidP="001D1B1A">
      <w:pPr>
        <w:autoSpaceDE w:val="0"/>
        <w:autoSpaceDN w:val="0"/>
        <w:adjustRightInd w:val="0"/>
      </w:pPr>
      <w:r w:rsidRPr="001D1B1A">
        <w:t> </w:t>
      </w:r>
    </w:p>
    <w:p w14:paraId="0E09B521" w14:textId="77777777" w:rsidR="001D1B1A" w:rsidRPr="001D1B1A" w:rsidRDefault="001D1B1A" w:rsidP="001D1B1A">
      <w:pPr>
        <w:autoSpaceDE w:val="0"/>
        <w:autoSpaceDN w:val="0"/>
        <w:adjustRightInd w:val="0"/>
      </w:pPr>
      <w:r w:rsidRPr="001D1B1A">
        <w:t xml:space="preserve">In addition to the obvious activities during 2022, ARES members did a lot more.  Some groups are working on developing applications in Winlink (RF-based email systems) and new nodes (VHF &amp; UHF) being put on the air here in Ohio, look for a node near you on the </w:t>
      </w:r>
      <w:hyperlink r:id="rId55" w:history="1">
        <w:r w:rsidRPr="001D1B1A">
          <w:rPr>
            <w:color w:val="DCA10D"/>
          </w:rPr>
          <w:t>WINLINK.ORG</w:t>
        </w:r>
      </w:hyperlink>
      <w:r w:rsidRPr="001D1B1A">
        <w:t xml:space="preserve"> website under the “tools” tab.  Because emergencies don’t provide prior notice, and because the ability to rapidly communicate is </w:t>
      </w:r>
      <w:proofErr w:type="gramStart"/>
      <w:r w:rsidRPr="001D1B1A">
        <w:t>absolutely key</w:t>
      </w:r>
      <w:proofErr w:type="gramEnd"/>
      <w:r w:rsidRPr="001D1B1A">
        <w:t xml:space="preserve"> to handling an event, EOC’s need to maintain the presence of amateur radio gear!  In several counties, ARES organizations are upgrading, </w:t>
      </w:r>
      <w:proofErr w:type="gramStart"/>
      <w:r w:rsidRPr="001D1B1A">
        <w:t>expanding</w:t>
      </w:r>
      <w:proofErr w:type="gramEnd"/>
      <w:r w:rsidRPr="001D1B1A">
        <w:t xml:space="preserve"> and further developing stations. Many other groups were busy upgrading communications trailers for emergency response, some in cooperation with CERT. </w:t>
      </w:r>
    </w:p>
    <w:p w14:paraId="25766EA2" w14:textId="77777777" w:rsidR="001D1B1A" w:rsidRPr="001D1B1A" w:rsidRDefault="001D1B1A" w:rsidP="001D1B1A">
      <w:pPr>
        <w:autoSpaceDE w:val="0"/>
        <w:autoSpaceDN w:val="0"/>
        <w:adjustRightInd w:val="0"/>
      </w:pPr>
      <w:r w:rsidRPr="001D1B1A">
        <w:t> </w:t>
      </w:r>
    </w:p>
    <w:p w14:paraId="4B7F06CE" w14:textId="77777777" w:rsidR="001D1B1A" w:rsidRPr="001D1B1A" w:rsidRDefault="001D1B1A" w:rsidP="001D1B1A">
      <w:pPr>
        <w:autoSpaceDE w:val="0"/>
        <w:autoSpaceDN w:val="0"/>
        <w:adjustRightInd w:val="0"/>
      </w:pPr>
      <w:r w:rsidRPr="001D1B1A">
        <w:t xml:space="preserve">ARES members encouraged participated in the upcoming “NVIS Antenna Day” testing the ability to communicate within the state using HF radio frequencies. </w:t>
      </w:r>
    </w:p>
    <w:p w14:paraId="6334F163" w14:textId="77777777" w:rsidR="001D1B1A" w:rsidRPr="001D1B1A" w:rsidRDefault="001D1B1A" w:rsidP="001D1B1A">
      <w:pPr>
        <w:autoSpaceDE w:val="0"/>
        <w:autoSpaceDN w:val="0"/>
        <w:adjustRightInd w:val="0"/>
      </w:pPr>
      <w:r w:rsidRPr="001D1B1A">
        <w:t>I would like to also encourage members to participate in our “ARES VHF Contest”. The ARES VHF radio contest will be held on January 14</w:t>
      </w:r>
      <w:r w:rsidRPr="001D1B1A">
        <w:rPr>
          <w:vertAlign w:val="superscript"/>
        </w:rPr>
        <w:t>th</w:t>
      </w:r>
      <w:proofErr w:type="gramStart"/>
      <w:r w:rsidRPr="001D1B1A">
        <w:t xml:space="preserve"> 2023</w:t>
      </w:r>
      <w:proofErr w:type="gramEnd"/>
      <w:r w:rsidRPr="001D1B1A">
        <w:t>, I have sent emailed information to your county emergency coordinators who can forward to their members! It should be a great time. With the increasing attacks on the power grids/stations, we will need to evaluate alternate means of getting the message through- and I know you can do that! “If you see something, say something” to the local authorities if you see something suspicious, especially at a local power plants or sub-stations.</w:t>
      </w:r>
    </w:p>
    <w:p w14:paraId="011D5A08" w14:textId="77777777" w:rsidR="001D1B1A" w:rsidRPr="001D1B1A" w:rsidRDefault="001D1B1A" w:rsidP="001D1B1A">
      <w:pPr>
        <w:autoSpaceDE w:val="0"/>
        <w:autoSpaceDN w:val="0"/>
        <w:adjustRightInd w:val="0"/>
      </w:pPr>
    </w:p>
    <w:p w14:paraId="5E138A12" w14:textId="77777777" w:rsidR="001D1B1A" w:rsidRPr="001D1B1A" w:rsidRDefault="001D1B1A" w:rsidP="001D1B1A">
      <w:pPr>
        <w:autoSpaceDE w:val="0"/>
        <w:autoSpaceDN w:val="0"/>
        <w:adjustRightInd w:val="0"/>
      </w:pPr>
      <w:r w:rsidRPr="001D1B1A">
        <w:lastRenderedPageBreak/>
        <w:t xml:space="preserve">This is designed to test and improve our local communication capabilities for those times when everything (even our own repeaters) has failed. 2022 was a great success. Amateur Radio’s “Field Day” event is always a big draw.  And it is very rare to find a marathon or large ride/run that doesn’t depend on ARES volunteers.  Weather systems bring out trained spotters, relaying accurate ground reports to National Weather Service stations.  From bringing aid to a stricken hunter outside of cell phone range to being a standing backup for the Red Cross, local </w:t>
      </w:r>
      <w:proofErr w:type="gramStart"/>
      <w:r w:rsidRPr="001D1B1A">
        <w:t>hospital</w:t>
      </w:r>
      <w:proofErr w:type="gramEnd"/>
      <w:r w:rsidRPr="001D1B1A">
        <w:t xml:space="preserve"> or health dept, to activating to help at an EOC, our ARES volunteers won the confidence of EMA directors, and assumed a higher position of trust. </w:t>
      </w:r>
    </w:p>
    <w:p w14:paraId="3829BB00" w14:textId="516634E5" w:rsidR="001D1B1A" w:rsidRPr="001D1B1A" w:rsidRDefault="001D1B1A" w:rsidP="001D1B1A">
      <w:pPr>
        <w:autoSpaceDE w:val="0"/>
        <w:autoSpaceDN w:val="0"/>
        <w:adjustRightInd w:val="0"/>
      </w:pPr>
      <w:r w:rsidRPr="001D1B1A">
        <w:t> </w:t>
      </w:r>
    </w:p>
    <w:p w14:paraId="33F7BEA6" w14:textId="306F6924" w:rsidR="001D1B1A" w:rsidRDefault="001D1B1A" w:rsidP="001D1B1A">
      <w:pPr>
        <w:autoSpaceDE w:val="0"/>
        <w:autoSpaceDN w:val="0"/>
        <w:adjustRightInd w:val="0"/>
      </w:pPr>
      <w:r w:rsidRPr="001D1B1A">
        <w:t xml:space="preserve">Well done, and I truly appreciate </w:t>
      </w:r>
      <w:proofErr w:type="gramStart"/>
      <w:r w:rsidRPr="001D1B1A">
        <w:t>each and every</w:t>
      </w:r>
      <w:proofErr w:type="gramEnd"/>
      <w:r w:rsidRPr="001D1B1A">
        <w:t xml:space="preserve"> one’s time and efforts!</w:t>
      </w:r>
    </w:p>
    <w:p w14:paraId="3D214892" w14:textId="40E9CF3F" w:rsidR="001D1B1A" w:rsidRDefault="001D1B1A" w:rsidP="001D1B1A">
      <w:pPr>
        <w:autoSpaceDE w:val="0"/>
        <w:autoSpaceDN w:val="0"/>
        <w:adjustRightInd w:val="0"/>
      </w:pPr>
    </w:p>
    <w:p w14:paraId="64C0854B" w14:textId="476A9A03" w:rsidR="001D1B1A" w:rsidRDefault="001D1B1A" w:rsidP="001D1B1A">
      <w:pPr>
        <w:autoSpaceDE w:val="0"/>
        <w:autoSpaceDN w:val="0"/>
        <w:adjustRightInd w:val="0"/>
      </w:pPr>
      <w:r>
        <w:t xml:space="preserve">Bret </w:t>
      </w:r>
      <w:proofErr w:type="gramStart"/>
      <w:r>
        <w:t>Stemen  KD</w:t>
      </w:r>
      <w:proofErr w:type="gramEnd"/>
      <w:r>
        <w:t>8SCL</w:t>
      </w:r>
    </w:p>
    <w:p w14:paraId="5FA341ED" w14:textId="7EE5C961" w:rsidR="001D1B1A" w:rsidRDefault="00000000" w:rsidP="001D1B1A">
      <w:pPr>
        <w:autoSpaceDE w:val="0"/>
        <w:autoSpaceDN w:val="0"/>
        <w:adjustRightInd w:val="0"/>
      </w:pPr>
      <w:hyperlink r:id="rId56" w:history="1">
        <w:r w:rsidR="001D1B1A" w:rsidRPr="00F52B08">
          <w:rPr>
            <w:rStyle w:val="Hyperlink"/>
          </w:rPr>
          <w:t>kd8scl@earthlink.net</w:t>
        </w:r>
      </w:hyperlink>
    </w:p>
    <w:p w14:paraId="66AFAE74" w14:textId="5514A5EF" w:rsidR="001D1B1A" w:rsidRPr="001D1B1A" w:rsidRDefault="001D1B1A" w:rsidP="001D1B1A">
      <w:pPr>
        <w:autoSpaceDE w:val="0"/>
        <w:autoSpaceDN w:val="0"/>
        <w:adjustRightInd w:val="0"/>
      </w:pPr>
      <w:r>
        <w:t>614-778-3754</w:t>
      </w:r>
    </w:p>
    <w:p w14:paraId="4B086C39" w14:textId="77777777" w:rsidR="001D1B1A" w:rsidRPr="00A212DA" w:rsidRDefault="001D1B1A" w:rsidP="00A70F62">
      <w:pPr>
        <w:shd w:val="clear" w:color="auto" w:fill="FFFFFF"/>
        <w:spacing w:after="160" w:line="254" w:lineRule="atLeast"/>
        <w:rPr>
          <w:b/>
          <w:bCs/>
          <w:color w:val="000000"/>
          <w:sz w:val="28"/>
          <w:szCs w:val="28"/>
        </w:rPr>
      </w:pPr>
    </w:p>
    <w:p w14:paraId="635B6C76" w14:textId="77777777" w:rsidR="00ED432F" w:rsidRDefault="00ED432F" w:rsidP="00A036B1">
      <w:pPr>
        <w:pBdr>
          <w:bottom w:val="single" w:sz="12" w:space="1" w:color="auto"/>
        </w:pBdr>
        <w:rPr>
          <w:b/>
          <w:bCs/>
          <w:sz w:val="32"/>
          <w:szCs w:val="32"/>
        </w:rPr>
      </w:pPr>
    </w:p>
    <w:p w14:paraId="03735BA4" w14:textId="77777777" w:rsidR="00ED432F" w:rsidRDefault="00ED432F" w:rsidP="00A036B1">
      <w:pPr>
        <w:rPr>
          <w:b/>
          <w:bCs/>
          <w:sz w:val="32"/>
          <w:szCs w:val="32"/>
        </w:rPr>
      </w:pPr>
    </w:p>
    <w:p w14:paraId="2000DEFE" w14:textId="718B0F01"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57">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58">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59">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w:t>
      </w:r>
      <w:proofErr w:type="gramStart"/>
      <w:r>
        <w:rPr>
          <w:spacing w:val="-1"/>
        </w:rPr>
        <w:t>person</w:t>
      </w:r>
      <w:proofErr w:type="gramEnd"/>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60">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61"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62"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63"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46BD2F86" w14:textId="77777777" w:rsidR="00CA4AAA" w:rsidRDefault="00CA4AAA" w:rsidP="00A036B1">
      <w:pPr>
        <w:widowControl w:val="0"/>
        <w:contextualSpacing/>
        <w:rPr>
          <w:rFonts w:ascii="Arial" w:hAnsi="Arial" w:cs="Arial"/>
          <w:color w:val="222222"/>
          <w:sz w:val="32"/>
          <w:szCs w:val="32"/>
          <w:shd w:val="clear" w:color="auto" w:fill="FFFFFF"/>
        </w:rPr>
      </w:pPr>
    </w:p>
    <w:p w14:paraId="38D5D83B" w14:textId="4ED7C569"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64" w:history="1">
        <w:r w:rsidRPr="00830CB3">
          <w:rPr>
            <w:rStyle w:val="Hyperlink"/>
          </w:rPr>
          <w:t>https://atara-w8atr.fun</w:t>
        </w:r>
      </w:hyperlink>
      <w:r w:rsidRPr="00830CB3">
        <w:t xml:space="preserve"> and contact us at </w:t>
      </w:r>
      <w:hyperlink r:id="rId65"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 xml:space="preserve">VE testing from CARS - Cuyahoga Amateur Radio Society - at Elmwood Recreation Center, 6200 </w:t>
      </w:r>
      <w:proofErr w:type="spellStart"/>
      <w:r w:rsidRPr="009E6756">
        <w:rPr>
          <w:color w:val="222222"/>
          <w:shd w:val="clear" w:color="auto" w:fill="FFFFFF"/>
        </w:rPr>
        <w:t>Wisnieski</w:t>
      </w:r>
      <w:proofErr w:type="spellEnd"/>
      <w:r w:rsidRPr="009E6756">
        <w:rPr>
          <w:color w:val="222222"/>
          <w:shd w:val="clear" w:color="auto" w:fill="FFFFFF"/>
        </w:rPr>
        <w:t xml:space="preserve"> Parkway in Independence, Ohio </w:t>
      </w:r>
      <w:proofErr w:type="gramStart"/>
      <w:r w:rsidRPr="009E6756">
        <w:rPr>
          <w:color w:val="222222"/>
          <w:shd w:val="clear" w:color="auto" w:fill="FFFFFF"/>
        </w:rPr>
        <w:t>44131  Time</w:t>
      </w:r>
      <w:proofErr w:type="gramEnd"/>
      <w:r w:rsidRPr="009E6756">
        <w:rPr>
          <w:color w:val="222222"/>
          <w:shd w:val="clear" w:color="auto" w:fill="FFFFFF"/>
        </w:rPr>
        <w:t>: 9:15 AM (Walk-ins allowed) Always the 2nd Sunday of the odd month. Go to CARS  </w:t>
      </w:r>
      <w:hyperlink r:id="rId66"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77777777" w:rsidR="007E745A" w:rsidRDefault="007E745A" w:rsidP="00C750B4">
      <w:pPr>
        <w:widowControl w:val="0"/>
        <w:contextualSpacing/>
        <w:rPr>
          <w:b/>
          <w:bCs/>
          <w:color w:val="222222"/>
          <w:u w:val="single"/>
          <w:shd w:val="clear" w:color="auto" w:fill="FFFFFF"/>
        </w:rPr>
      </w:pPr>
    </w:p>
    <w:p w14:paraId="47624392" w14:textId="77777777" w:rsidR="00232E6D" w:rsidRDefault="00232E6D" w:rsidP="00C750B4">
      <w:pPr>
        <w:widowControl w:val="0"/>
        <w:contextualSpacing/>
        <w:rPr>
          <w:b/>
          <w:bCs/>
          <w:color w:val="222222"/>
          <w:u w:val="single"/>
          <w:shd w:val="clear" w:color="auto" w:fill="FFFFFF"/>
        </w:rPr>
      </w:pPr>
    </w:p>
    <w:p w14:paraId="706BE353" w14:textId="28BBCAD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67"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ec. 9:30-11:</w:t>
      </w:r>
      <w:proofErr w:type="gramStart"/>
      <w:r w:rsidRPr="009E6756">
        <w:rPr>
          <w:color w:val="222222"/>
          <w:shd w:val="clear" w:color="auto" w:fill="FFFFFF"/>
        </w:rPr>
        <w:t>00  For</w:t>
      </w:r>
      <w:proofErr w:type="gramEnd"/>
      <w:r w:rsidRPr="009E6756">
        <w:rPr>
          <w:color w:val="222222"/>
          <w:shd w:val="clear" w:color="auto" w:fill="FFFFFF"/>
        </w:rPr>
        <w:t xml:space="preserve"> more information contact Jim Storms – AB8YK at  </w:t>
      </w:r>
      <w:hyperlink r:id="rId68"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3609968E" w:rsidR="00B23A4E" w:rsidRDefault="00B23A4E" w:rsidP="00C750B4">
      <w:pPr>
        <w:widowControl w:val="0"/>
        <w:contextualSpacing/>
        <w:rPr>
          <w:b/>
          <w:bCs/>
          <w:u w:val="single"/>
          <w:shd w:val="clear" w:color="auto" w:fill="FFFFFF"/>
        </w:rPr>
      </w:pPr>
    </w:p>
    <w:p w14:paraId="28E1A858" w14:textId="77777777" w:rsidR="00B85993" w:rsidRDefault="00B85993"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lastRenderedPageBreak/>
        <w:t>The Lake County Amateur Radio Association</w:t>
      </w:r>
    </w:p>
    <w:p w14:paraId="01264BBD" w14:textId="7D7458E5" w:rsidR="00FF5B3C" w:rsidRDefault="00FF5B3C" w:rsidP="007B008F">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w:t>
      </w:r>
      <w:r w:rsidR="00554399">
        <w:t>irst Saturday of every even numbered month.</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1C2A977F" w:rsid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69"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70" w:history="1">
        <w:r w:rsidRPr="00754E70">
          <w:rPr>
            <w:rFonts w:eastAsiaTheme="minorHAnsi"/>
            <w:color w:val="0563C1" w:themeColor="hyperlink"/>
            <w:u w:val="single"/>
          </w:rPr>
          <w:t>ve_testing@k8qik.org</w:t>
        </w:r>
      </w:hyperlink>
      <w:r w:rsidRPr="00754E70">
        <w:rPr>
          <w:rFonts w:eastAsiaTheme="minorHAnsi"/>
        </w:rPr>
        <w:t xml:space="preserve"> to register.</w:t>
      </w:r>
    </w:p>
    <w:p w14:paraId="631D8CD5" w14:textId="0376E315" w:rsidR="004D4CF8" w:rsidRPr="004D4CF8" w:rsidRDefault="004D4CF8" w:rsidP="00754E70">
      <w:pPr>
        <w:spacing w:after="160" w:line="259" w:lineRule="auto"/>
        <w:rPr>
          <w:rFonts w:eastAsiaTheme="minorHAnsi"/>
        </w:rPr>
      </w:pPr>
      <w:r>
        <w:rPr>
          <w:rFonts w:eastAsiaTheme="minorHAnsi"/>
          <w:b/>
          <w:bCs/>
          <w:u w:val="single"/>
        </w:rPr>
        <w:t xml:space="preserve">Madison County </w:t>
      </w:r>
      <w:r>
        <w:rPr>
          <w:rFonts w:eastAsiaTheme="minorHAnsi"/>
        </w:rPr>
        <w:t xml:space="preserve">                                                                                                                         </w:t>
      </w:r>
      <w:proofErr w:type="gramStart"/>
      <w:r>
        <w:rPr>
          <w:rFonts w:eastAsiaTheme="minorHAnsi"/>
        </w:rPr>
        <w:t>The</w:t>
      </w:r>
      <w:proofErr w:type="gramEnd"/>
      <w:r>
        <w:rPr>
          <w:rFonts w:eastAsiaTheme="minorHAnsi"/>
        </w:rPr>
        <w:t xml:space="preserve"> Laurel testing group will offer testing on the first Thursday of January, March, May, July, September and November</w:t>
      </w:r>
      <w:r w:rsidR="007B50AF">
        <w:rPr>
          <w:rFonts w:eastAsiaTheme="minorHAnsi"/>
        </w:rPr>
        <w:t>.  Tests are held at 7:00PM at the Madison County EMA located at 271 Elm St.  London, OH.   No fee.</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71" w:tgtFrame="_blank" w:history="1">
        <w:r w:rsidRPr="009563D1">
          <w:rPr>
            <w:color w:val="1155CC"/>
            <w:u w:val="single"/>
          </w:rPr>
          <w:t>www.milfordhamradio.org</w:t>
        </w:r>
      </w:hyperlink>
    </w:p>
    <w:p w14:paraId="73238E29" w14:textId="77777777" w:rsidR="00C55933" w:rsidRDefault="00C55933" w:rsidP="00130A49">
      <w:pPr>
        <w:spacing w:after="160"/>
        <w:rPr>
          <w:rFonts w:eastAsiaTheme="minorHAnsi"/>
          <w:b/>
          <w:bCs/>
          <w:u w:val="single"/>
        </w:rPr>
      </w:pPr>
    </w:p>
    <w:p w14:paraId="0CF9B321" w14:textId="7BCFEF7D" w:rsidR="009D0A6A" w:rsidRPr="009D0A6A" w:rsidRDefault="009D0A6A" w:rsidP="00130A49">
      <w:pPr>
        <w:spacing w:after="160"/>
        <w:rPr>
          <w:rFonts w:eastAsiaTheme="minorHAnsi"/>
          <w:b/>
          <w:bCs/>
          <w:u w:val="single"/>
        </w:rPr>
      </w:pPr>
      <w:r w:rsidRPr="009D0A6A">
        <w:rPr>
          <w:rFonts w:eastAsiaTheme="minorHAnsi"/>
          <w:b/>
          <w:bCs/>
          <w:u w:val="single"/>
        </w:rPr>
        <w:t xml:space="preserve">Northern Ohio Amateur Radio Society (NOARS) </w:t>
      </w:r>
    </w:p>
    <w:p w14:paraId="6259B441" w14:textId="77777777" w:rsidR="009D0A6A" w:rsidRPr="009D0A6A" w:rsidRDefault="009D0A6A" w:rsidP="00130A49">
      <w:pPr>
        <w:spacing w:after="160"/>
        <w:rPr>
          <w:rFonts w:eastAsiaTheme="minorHAnsi"/>
        </w:rPr>
      </w:pP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72" w:history="1">
        <w:r w:rsidRPr="009D0A6A">
          <w:rPr>
            <w:rFonts w:eastAsiaTheme="minorHAnsi"/>
            <w:color w:val="0563C1" w:themeColor="hyperlink"/>
            <w:u w:val="single"/>
          </w:rPr>
          <w:t>ewilkinson1951@gmail.com</w:t>
        </w:r>
      </w:hyperlink>
      <w:r w:rsidRPr="009D0A6A">
        <w:rPr>
          <w:rFonts w:eastAsiaTheme="minorHAnsi"/>
        </w:rPr>
        <w:t xml:space="preserve">. </w:t>
      </w:r>
    </w:p>
    <w:p w14:paraId="3A71FF12" w14:textId="77777777" w:rsidR="009D0A6A" w:rsidRDefault="009D0A6A" w:rsidP="00717A02">
      <w:pPr>
        <w:widowControl w:val="0"/>
        <w:contextualSpacing/>
        <w:rPr>
          <w:b/>
          <w:bCs/>
          <w:color w:val="222222"/>
          <w:u w:val="single"/>
          <w:shd w:val="clear" w:color="auto" w:fill="FFFFFF"/>
        </w:rPr>
      </w:pPr>
    </w:p>
    <w:p w14:paraId="4BEB05E2" w14:textId="4608274C"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3"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w:t>
      </w:r>
      <w:proofErr w:type="gramStart"/>
      <w:r w:rsidRPr="005D5D7F">
        <w:rPr>
          <w:color w:val="333333"/>
        </w:rPr>
        <w:t>gmail,com</w:t>
      </w:r>
      <w:bookmarkStart w:id="25" w:name="_6kxzgxllf7yc" w:colFirst="0" w:colLast="0"/>
      <w:bookmarkEnd w:id="25"/>
      <w:proofErr w:type="gramEnd"/>
    </w:p>
    <w:p w14:paraId="1BDDBD3A" w14:textId="77777777" w:rsidR="00732F45" w:rsidRDefault="00732F45"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7C34123" w14:textId="4AD4EE99" w:rsidR="00732F45" w:rsidRDefault="00732F45" w:rsidP="009C42BF">
      <w:pPr>
        <w:widowControl w:val="0"/>
        <w:contextualSpacing/>
        <w:rPr>
          <w:b/>
          <w:bCs/>
          <w:noProof/>
          <w:sz w:val="32"/>
          <w:szCs w:val="32"/>
        </w:rPr>
      </w:pPr>
    </w:p>
    <w:p w14:paraId="65D23A32" w14:textId="0E14BD4D" w:rsidR="009C29B9" w:rsidRDefault="00C55933" w:rsidP="009C42BF">
      <w:pPr>
        <w:widowControl w:val="0"/>
        <w:contextualSpacing/>
        <w:rPr>
          <w:b/>
          <w:bCs/>
          <w:noProof/>
          <w:sz w:val="32"/>
          <w:szCs w:val="32"/>
        </w:rPr>
      </w:pPr>
      <w:r>
        <w:rPr>
          <w:b/>
          <w:bCs/>
          <w:noProof/>
          <w:sz w:val="32"/>
          <w:szCs w:val="32"/>
        </w:rPr>
        <w:t>__________________________________________________________</w:t>
      </w:r>
    </w:p>
    <w:p w14:paraId="68FFB95F" w14:textId="357755FE" w:rsidR="009C29B9" w:rsidRDefault="009C29B9" w:rsidP="009C42BF">
      <w:pPr>
        <w:widowControl w:val="0"/>
        <w:contextualSpacing/>
        <w:rPr>
          <w:b/>
          <w:bCs/>
          <w:noProof/>
          <w:sz w:val="32"/>
          <w:szCs w:val="32"/>
        </w:rPr>
      </w:pPr>
    </w:p>
    <w:p w14:paraId="68EC2FE9" w14:textId="47F6FF58" w:rsidR="009C29B9" w:rsidRDefault="009C29B9" w:rsidP="009C42BF">
      <w:pPr>
        <w:widowControl w:val="0"/>
        <w:contextualSpacing/>
        <w:rPr>
          <w:rFonts w:ascii="Arial" w:hAnsi="Arial" w:cs="Arial"/>
          <w:color w:val="222222"/>
          <w:shd w:val="clear" w:color="auto" w:fill="FFFFFF"/>
        </w:rPr>
      </w:pPr>
    </w:p>
    <w:p w14:paraId="0C286FE5" w14:textId="77777777" w:rsidR="00B85993" w:rsidRDefault="00B85993" w:rsidP="00B85993">
      <w:pPr>
        <w:jc w:val="center"/>
        <w:rPr>
          <w:b/>
          <w:sz w:val="42"/>
          <w:szCs w:val="42"/>
        </w:rPr>
      </w:pPr>
      <w:r>
        <w:rPr>
          <w:b/>
          <w:sz w:val="42"/>
          <w:szCs w:val="42"/>
        </w:rPr>
        <w:lastRenderedPageBreak/>
        <w:t xml:space="preserve">2023 Amateur Radio Activity Challenge List </w:t>
      </w:r>
    </w:p>
    <w:p w14:paraId="065958B8" w14:textId="77777777" w:rsidR="00B85993" w:rsidRDefault="00B85993" w:rsidP="00B85993">
      <w:pPr>
        <w:jc w:val="center"/>
        <w:rPr>
          <w:b/>
          <w:sz w:val="28"/>
          <w:szCs w:val="28"/>
        </w:rPr>
      </w:pPr>
      <w:r>
        <w:rPr>
          <w:b/>
          <w:sz w:val="28"/>
          <w:szCs w:val="28"/>
        </w:rPr>
        <w:t>Anthony Luscre, K8ZT</w:t>
      </w:r>
    </w:p>
    <w:p w14:paraId="2CAD4AFC" w14:textId="77777777" w:rsidR="00B85993" w:rsidRDefault="00B85993" w:rsidP="00B85993">
      <w:pPr>
        <w:rPr>
          <w:sz w:val="28"/>
          <w:szCs w:val="28"/>
        </w:rPr>
      </w:pPr>
    </w:p>
    <w:p w14:paraId="0F226B9C" w14:textId="77777777" w:rsidR="00B85993" w:rsidRDefault="00B85993" w:rsidP="00B85993">
      <w:pPr>
        <w:rPr>
          <w:sz w:val="26"/>
          <w:szCs w:val="26"/>
        </w:rPr>
      </w:pPr>
      <w:r>
        <w:rPr>
          <w:sz w:val="26"/>
          <w:szCs w:val="26"/>
        </w:rPr>
        <w:t>Happy New Year! As we begin a new year of Amateur Radio, I wanted to pass on a few suggestions to both new and seasoned hams across the state. Over my 40+ years of AR, I have always been overwhelmed by the wide variety of activities available to us as licensed amateurs. But I am often disappointed to see most hams get stuck in a rut of only doing one thing. New hams often feel limited by their license privileges to try new modes or bands. Even though there are limitations, Tech licensees have a wide variety of things they can try “beyond the local FM repeater.” For more on this, look at my slideshow “</w:t>
      </w:r>
      <w:r>
        <w:rPr>
          <w:b/>
          <w:sz w:val="26"/>
          <w:szCs w:val="26"/>
        </w:rPr>
        <w:t>Technicians, Life Beyond Repeaters… &amp; Activities Not Just for Technicians</w:t>
      </w:r>
      <w:r>
        <w:rPr>
          <w:sz w:val="26"/>
          <w:szCs w:val="26"/>
        </w:rPr>
        <w:t xml:space="preserve">” at </w:t>
      </w:r>
      <w:hyperlink r:id="rId74">
        <w:r>
          <w:rPr>
            <w:rFonts w:ascii="Georgia" w:eastAsia="Georgia" w:hAnsi="Georgia" w:cs="Georgia"/>
            <w:i/>
            <w:color w:val="1155CC"/>
            <w:sz w:val="26"/>
            <w:szCs w:val="26"/>
          </w:rPr>
          <w:t>tiny.cc/btech</w:t>
        </w:r>
      </w:hyperlink>
      <w:r>
        <w:rPr>
          <w:sz w:val="26"/>
          <w:szCs w:val="26"/>
        </w:rPr>
        <w:t xml:space="preserve"> or watch the video recording at </w:t>
      </w:r>
      <w:hyperlink r:id="rId75">
        <w:r>
          <w:rPr>
            <w:rFonts w:ascii="Georgia" w:eastAsia="Georgia" w:hAnsi="Georgia" w:cs="Georgia"/>
            <w:i/>
            <w:color w:val="1155CC"/>
            <w:sz w:val="26"/>
            <w:szCs w:val="26"/>
          </w:rPr>
          <w:t>https://youtu.be/-m8tOFBYl4E</w:t>
        </w:r>
      </w:hyperlink>
      <w:r>
        <w:rPr>
          <w:sz w:val="26"/>
          <w:szCs w:val="26"/>
        </w:rPr>
        <w:t xml:space="preserve">. </w:t>
      </w:r>
    </w:p>
    <w:p w14:paraId="3686ECC8" w14:textId="77777777" w:rsidR="00B85993" w:rsidRDefault="00B85993" w:rsidP="00B85993">
      <w:pPr>
        <w:rPr>
          <w:sz w:val="26"/>
          <w:szCs w:val="26"/>
        </w:rPr>
      </w:pPr>
    </w:p>
    <w:p w14:paraId="71367577" w14:textId="77777777" w:rsidR="00B85993" w:rsidRDefault="00B85993" w:rsidP="00B85993">
      <w:pPr>
        <w:rPr>
          <w:sz w:val="26"/>
          <w:szCs w:val="26"/>
        </w:rPr>
      </w:pPr>
      <w:r>
        <w:rPr>
          <w:sz w:val="26"/>
          <w:szCs w:val="26"/>
        </w:rPr>
        <w:t xml:space="preserve">Even more confounding to me are seasoned hams with General or Extra class licenses that don’t exercise their license privileges and band allocations. Unlike Techs, there is no problem with license restrictions and, in most cases, </w:t>
      </w:r>
      <w:proofErr w:type="gramStart"/>
      <w:r>
        <w:rPr>
          <w:sz w:val="26"/>
          <w:szCs w:val="26"/>
        </w:rPr>
        <w:t>definitely not</w:t>
      </w:r>
      <w:proofErr w:type="gramEnd"/>
      <w:r>
        <w:rPr>
          <w:sz w:val="26"/>
          <w:szCs w:val="26"/>
        </w:rPr>
        <w:t xml:space="preserve"> for lack of equipment! Many of us have radios on which we have not used all the available bands and/or modes. Maybe the lack of an antenna for a specific band is holding you back. Don’t let this stop you; a temporary or non-resonate antenna with a wide-range tuner may work fine, so give it a try. Maybe you are just not comfortable with HF yet; if so, look at the three-part series that Dennis, W6DQ, and I did recently, “</w:t>
      </w:r>
      <w:r>
        <w:rPr>
          <w:b/>
          <w:sz w:val="26"/>
          <w:szCs w:val="26"/>
        </w:rPr>
        <w:t>Beginner's Guide to HF</w:t>
      </w:r>
      <w:r>
        <w:rPr>
          <w:sz w:val="26"/>
          <w:szCs w:val="26"/>
        </w:rPr>
        <w:t xml:space="preserve">.” The slideshow is </w:t>
      </w:r>
      <w:hyperlink r:id="rId76">
        <w:r>
          <w:rPr>
            <w:rFonts w:ascii="Georgia" w:eastAsia="Georgia" w:hAnsi="Georgia" w:cs="Georgia"/>
            <w:i/>
            <w:color w:val="1155CC"/>
            <w:sz w:val="26"/>
            <w:szCs w:val="26"/>
          </w:rPr>
          <w:t>tiny.cc/bghf</w:t>
        </w:r>
      </w:hyperlink>
      <w:r>
        <w:rPr>
          <w:sz w:val="26"/>
          <w:szCs w:val="26"/>
        </w:rPr>
        <w:t xml:space="preserve">, and the three videos at </w:t>
      </w:r>
      <w:hyperlink r:id="rId77">
        <w:r>
          <w:rPr>
            <w:rFonts w:ascii="Georgia" w:eastAsia="Georgia" w:hAnsi="Georgia" w:cs="Georgia"/>
            <w:i/>
            <w:color w:val="1155CC"/>
            <w:sz w:val="26"/>
            <w:szCs w:val="26"/>
          </w:rPr>
          <w:t>https://youtu.be/cjZZjfKYPak</w:t>
        </w:r>
      </w:hyperlink>
      <w:r>
        <w:rPr>
          <w:sz w:val="26"/>
          <w:szCs w:val="26"/>
        </w:rPr>
        <w:t xml:space="preserve">, </w:t>
      </w:r>
      <w:hyperlink r:id="rId78">
        <w:r>
          <w:rPr>
            <w:rFonts w:ascii="Georgia" w:eastAsia="Georgia" w:hAnsi="Georgia" w:cs="Georgia"/>
            <w:i/>
            <w:color w:val="1155CC"/>
            <w:sz w:val="26"/>
            <w:szCs w:val="26"/>
          </w:rPr>
          <w:t>https://youtu.be/dH5gsA1CZSc</w:t>
        </w:r>
      </w:hyperlink>
      <w:r>
        <w:rPr>
          <w:sz w:val="26"/>
          <w:szCs w:val="26"/>
        </w:rPr>
        <w:t xml:space="preserve"> and </w:t>
      </w:r>
      <w:hyperlink r:id="rId79">
        <w:r>
          <w:rPr>
            <w:rFonts w:ascii="Georgia" w:eastAsia="Georgia" w:hAnsi="Georgia" w:cs="Georgia"/>
            <w:i/>
            <w:color w:val="1155CC"/>
            <w:sz w:val="26"/>
            <w:szCs w:val="26"/>
          </w:rPr>
          <w:t>https://youtu.be/eG3kFbCZEM8</w:t>
        </w:r>
      </w:hyperlink>
      <w:r>
        <w:rPr>
          <w:sz w:val="26"/>
          <w:szCs w:val="26"/>
        </w:rPr>
        <w:t xml:space="preserve">. </w:t>
      </w:r>
    </w:p>
    <w:p w14:paraId="51455B01" w14:textId="77777777" w:rsidR="00B85993" w:rsidRDefault="00B85993" w:rsidP="00B85993">
      <w:pPr>
        <w:rPr>
          <w:sz w:val="26"/>
          <w:szCs w:val="26"/>
        </w:rPr>
      </w:pPr>
    </w:p>
    <w:p w14:paraId="6CC10A1B" w14:textId="77777777" w:rsidR="00B85993" w:rsidRDefault="00B85993" w:rsidP="00B85993">
      <w:pPr>
        <w:rPr>
          <w:sz w:val="26"/>
          <w:szCs w:val="26"/>
        </w:rPr>
      </w:pPr>
      <w:r>
        <w:rPr>
          <w:sz w:val="26"/>
          <w:szCs w:val="26"/>
        </w:rPr>
        <w:t xml:space="preserve">If you are interested in learning about Contesting, Logging, </w:t>
      </w:r>
      <w:proofErr w:type="spellStart"/>
      <w:r>
        <w:rPr>
          <w:sz w:val="26"/>
          <w:szCs w:val="26"/>
        </w:rPr>
        <w:t>QSLing</w:t>
      </w:r>
      <w:proofErr w:type="spellEnd"/>
      <w:r>
        <w:rPr>
          <w:sz w:val="26"/>
          <w:szCs w:val="26"/>
        </w:rPr>
        <w:t xml:space="preserve"> Online, etc. I have a list of dozens of slide presentations and recorded videos I have done at </w:t>
      </w:r>
      <w:hyperlink r:id="rId80">
        <w:r>
          <w:rPr>
            <w:rFonts w:ascii="Georgia" w:eastAsia="Georgia" w:hAnsi="Georgia" w:cs="Georgia"/>
            <w:i/>
            <w:color w:val="1155CC"/>
            <w:sz w:val="26"/>
            <w:szCs w:val="26"/>
          </w:rPr>
          <w:t>tiny.cc/k8zt-p</w:t>
        </w:r>
      </w:hyperlink>
      <w:r>
        <w:rPr>
          <w:sz w:val="26"/>
          <w:szCs w:val="26"/>
        </w:rPr>
        <w:t xml:space="preserve"> (by the way, if your local club would like a meeting presentation, I would be happy to do one in person or via Zoom; just email me).</w:t>
      </w:r>
    </w:p>
    <w:p w14:paraId="44AD985B" w14:textId="77777777" w:rsidR="00B85993" w:rsidRDefault="00B85993" w:rsidP="00B85993">
      <w:pPr>
        <w:rPr>
          <w:sz w:val="26"/>
          <w:szCs w:val="26"/>
        </w:rPr>
      </w:pPr>
    </w:p>
    <w:p w14:paraId="52BAC049" w14:textId="77777777" w:rsidR="00B85993" w:rsidRDefault="00B85993" w:rsidP="00B85993">
      <w:pPr>
        <w:widowControl w:val="0"/>
        <w:pBdr>
          <w:top w:val="nil"/>
          <w:left w:val="nil"/>
          <w:bottom w:val="nil"/>
          <w:right w:val="nil"/>
          <w:between w:val="nil"/>
        </w:pBdr>
        <w:rPr>
          <w:sz w:val="26"/>
          <w:szCs w:val="26"/>
        </w:rPr>
      </w:pPr>
      <w:r>
        <w:rPr>
          <w:sz w:val="26"/>
          <w:szCs w:val="26"/>
        </w:rPr>
        <w:t>To help you try some new things in AR this year, I have put together a checklist for you to track your progress. You can use this for ideas to try. It works even better when</w:t>
      </w:r>
      <w:r>
        <w:t xml:space="preserve"> </w:t>
      </w:r>
      <w:r>
        <w:rPr>
          <w:sz w:val="26"/>
          <w:szCs w:val="26"/>
        </w:rPr>
        <w:t>you use it with a friend or group as a friendly competition. It would be a great club project your group could track over the year and maybe provide recognition of accomplishments with newsletter articles, certificates, or even prizes.</w:t>
      </w:r>
    </w:p>
    <w:p w14:paraId="616F9991" w14:textId="77777777" w:rsidR="00B85993" w:rsidRDefault="00B85993" w:rsidP="00B85993">
      <w:pPr>
        <w:rPr>
          <w:sz w:val="26"/>
          <w:szCs w:val="26"/>
        </w:rPr>
      </w:pPr>
    </w:p>
    <w:p w14:paraId="116342D8" w14:textId="77777777" w:rsidR="00B85993" w:rsidRDefault="00B85993" w:rsidP="00B85993">
      <w:pPr>
        <w:rPr>
          <w:sz w:val="26"/>
          <w:szCs w:val="26"/>
        </w:rPr>
      </w:pPr>
      <w:r>
        <w:rPr>
          <w:sz w:val="26"/>
          <w:szCs w:val="26"/>
        </w:rPr>
        <w:t xml:space="preserve">Some are very easy, some harder. Some may also have a profound effect on helping others in AR. If you are interested in learning CW in 2023 look at my “Having Fun with Morse”- </w:t>
      </w:r>
      <w:hyperlink r:id="rId81">
        <w:r>
          <w:rPr>
            <w:rFonts w:ascii="Georgia" w:eastAsia="Georgia" w:hAnsi="Georgia" w:cs="Georgia"/>
            <w:i/>
            <w:color w:val="1155CC"/>
            <w:sz w:val="26"/>
            <w:szCs w:val="26"/>
          </w:rPr>
          <w:t>tiny.cc/</w:t>
        </w:r>
        <w:proofErr w:type="spellStart"/>
        <w:r>
          <w:rPr>
            <w:rFonts w:ascii="Georgia" w:eastAsia="Georgia" w:hAnsi="Georgia" w:cs="Georgia"/>
            <w:i/>
            <w:color w:val="1155CC"/>
            <w:sz w:val="26"/>
            <w:szCs w:val="26"/>
          </w:rPr>
          <w:t>fwm</w:t>
        </w:r>
        <w:proofErr w:type="spellEnd"/>
      </w:hyperlink>
      <w:r>
        <w:rPr>
          <w:sz w:val="26"/>
          <w:szCs w:val="26"/>
        </w:rPr>
        <w:t>. Please feel free to add extra activities to my list (I’m sure I missed many ideas).</w:t>
      </w:r>
    </w:p>
    <w:p w14:paraId="280812EA" w14:textId="77777777" w:rsidR="00B85993" w:rsidRDefault="00B85993" w:rsidP="00B85993">
      <w:pPr>
        <w:rPr>
          <w:sz w:val="26"/>
          <w:szCs w:val="26"/>
        </w:rPr>
      </w:pPr>
    </w:p>
    <w:p w14:paraId="58CA688F" w14:textId="77777777" w:rsidR="00B85993" w:rsidRDefault="00B85993" w:rsidP="00B85993">
      <w:pPr>
        <w:rPr>
          <w:sz w:val="26"/>
          <w:szCs w:val="26"/>
        </w:rPr>
      </w:pPr>
    </w:p>
    <w:p w14:paraId="681A0FB6" w14:textId="77777777" w:rsidR="00B85993" w:rsidRDefault="00B85993" w:rsidP="00B85993">
      <w:pPr>
        <w:rPr>
          <w:sz w:val="26"/>
          <w:szCs w:val="26"/>
        </w:rPr>
      </w:pPr>
    </w:p>
    <w:tbl>
      <w:tblPr>
        <w:tblW w:w="10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0"/>
        <w:gridCol w:w="3240"/>
        <w:gridCol w:w="3780"/>
      </w:tblGrid>
      <w:tr w:rsidR="00B85993" w14:paraId="6194A13E" w14:textId="77777777" w:rsidTr="00B85993">
        <w:tc>
          <w:tcPr>
            <w:tcW w:w="3070" w:type="dxa"/>
            <w:shd w:val="clear" w:color="auto" w:fill="FFE599"/>
            <w:tcMar>
              <w:top w:w="100" w:type="dxa"/>
              <w:left w:w="100" w:type="dxa"/>
              <w:bottom w:w="100" w:type="dxa"/>
              <w:right w:w="100" w:type="dxa"/>
            </w:tcMar>
          </w:tcPr>
          <w:p w14:paraId="4AD9AA2F" w14:textId="77777777" w:rsidR="00B85993" w:rsidRDefault="00B85993" w:rsidP="00607B74">
            <w:pPr>
              <w:widowControl w:val="0"/>
              <w:pBdr>
                <w:top w:val="nil"/>
                <w:left w:val="nil"/>
                <w:bottom w:val="nil"/>
                <w:right w:val="nil"/>
                <w:between w:val="nil"/>
              </w:pBdr>
              <w:jc w:val="center"/>
              <w:rPr>
                <w:b/>
              </w:rPr>
            </w:pPr>
            <w:r>
              <w:rPr>
                <w:b/>
              </w:rPr>
              <w:t xml:space="preserve">Band Worked </w:t>
            </w:r>
          </w:p>
        </w:tc>
        <w:tc>
          <w:tcPr>
            <w:tcW w:w="3240" w:type="dxa"/>
            <w:shd w:val="clear" w:color="auto" w:fill="93C47D"/>
            <w:tcMar>
              <w:top w:w="100" w:type="dxa"/>
              <w:left w:w="100" w:type="dxa"/>
              <w:bottom w:w="100" w:type="dxa"/>
              <w:right w:w="100" w:type="dxa"/>
            </w:tcMar>
          </w:tcPr>
          <w:p w14:paraId="1B62AA96" w14:textId="77777777" w:rsidR="00B85993" w:rsidRDefault="00B85993" w:rsidP="00607B74">
            <w:pPr>
              <w:widowControl w:val="0"/>
              <w:jc w:val="center"/>
              <w:rPr>
                <w:b/>
              </w:rPr>
            </w:pPr>
            <w:r>
              <w:rPr>
                <w:b/>
              </w:rPr>
              <w:t>Mode Worked</w:t>
            </w:r>
          </w:p>
        </w:tc>
        <w:tc>
          <w:tcPr>
            <w:tcW w:w="3780" w:type="dxa"/>
            <w:shd w:val="clear" w:color="auto" w:fill="6FA8DC"/>
            <w:tcMar>
              <w:top w:w="100" w:type="dxa"/>
              <w:left w:w="100" w:type="dxa"/>
              <w:bottom w:w="100" w:type="dxa"/>
              <w:right w:w="100" w:type="dxa"/>
            </w:tcMar>
          </w:tcPr>
          <w:p w14:paraId="33370A58" w14:textId="77777777" w:rsidR="00B85993" w:rsidRDefault="00B85993" w:rsidP="00607B74">
            <w:pPr>
              <w:widowControl w:val="0"/>
              <w:jc w:val="center"/>
            </w:pPr>
            <w:r>
              <w:rPr>
                <w:b/>
              </w:rPr>
              <w:t>Activity (or mode of op)</w:t>
            </w:r>
          </w:p>
        </w:tc>
      </w:tr>
      <w:tr w:rsidR="00B85993" w14:paraId="3E9E3CAA" w14:textId="77777777" w:rsidTr="00B85993">
        <w:tc>
          <w:tcPr>
            <w:tcW w:w="3070" w:type="dxa"/>
            <w:shd w:val="clear" w:color="auto" w:fill="auto"/>
            <w:tcMar>
              <w:top w:w="100" w:type="dxa"/>
              <w:left w:w="100" w:type="dxa"/>
              <w:bottom w:w="100" w:type="dxa"/>
              <w:right w:w="100" w:type="dxa"/>
            </w:tcMar>
            <w:vAlign w:val="center"/>
          </w:tcPr>
          <w:p w14:paraId="1DFAA81C" w14:textId="77777777" w:rsidR="00B85993" w:rsidRDefault="00B85993" w:rsidP="00607B74">
            <w:pPr>
              <w:widowControl w:val="0"/>
            </w:pPr>
            <w:r>
              <w:rPr>
                <w:rFonts w:ascii="Segoe UI Symbol" w:hAnsi="Segoe UI Symbol" w:cs="Segoe UI Symbol"/>
              </w:rPr>
              <w:t>☐</w:t>
            </w:r>
            <w:r>
              <w:t xml:space="preserve"> - 2,200 M (135 kHz)</w:t>
            </w:r>
          </w:p>
        </w:tc>
        <w:tc>
          <w:tcPr>
            <w:tcW w:w="3240" w:type="dxa"/>
            <w:shd w:val="clear" w:color="auto" w:fill="auto"/>
            <w:tcMar>
              <w:top w:w="100" w:type="dxa"/>
              <w:left w:w="100" w:type="dxa"/>
              <w:bottom w:w="100" w:type="dxa"/>
              <w:right w:w="100" w:type="dxa"/>
            </w:tcMar>
            <w:vAlign w:val="center"/>
          </w:tcPr>
          <w:p w14:paraId="340FF2D2" w14:textId="77777777" w:rsidR="00B85993" w:rsidRDefault="00B85993" w:rsidP="00607B74">
            <w:pPr>
              <w:widowControl w:val="0"/>
            </w:pPr>
            <w:r>
              <w:rPr>
                <w:rFonts w:ascii="Segoe UI Symbol" w:hAnsi="Segoe UI Symbol" w:cs="Segoe UI Symbol"/>
              </w:rPr>
              <w:t>☐</w:t>
            </w:r>
            <w:r>
              <w:t xml:space="preserve"> - SSB</w:t>
            </w:r>
          </w:p>
        </w:tc>
        <w:tc>
          <w:tcPr>
            <w:tcW w:w="3780" w:type="dxa"/>
            <w:shd w:val="clear" w:color="auto" w:fill="auto"/>
            <w:tcMar>
              <w:top w:w="100" w:type="dxa"/>
              <w:left w:w="100" w:type="dxa"/>
              <w:bottom w:w="100" w:type="dxa"/>
              <w:right w:w="100" w:type="dxa"/>
            </w:tcMar>
            <w:vAlign w:val="center"/>
          </w:tcPr>
          <w:p w14:paraId="62E3220D" w14:textId="77777777" w:rsidR="00B85993" w:rsidRDefault="00B85993" w:rsidP="00607B74">
            <w:pPr>
              <w:widowControl w:val="0"/>
            </w:pPr>
            <w:r>
              <w:rPr>
                <w:rFonts w:ascii="Segoe UI Symbol" w:hAnsi="Segoe UI Symbol" w:cs="Segoe UI Symbol"/>
              </w:rPr>
              <w:t>☐</w:t>
            </w:r>
            <w:r>
              <w:t xml:space="preserve"> - Repeater QSO (2 M and up)</w:t>
            </w:r>
          </w:p>
        </w:tc>
      </w:tr>
      <w:tr w:rsidR="00B85993" w14:paraId="1E4DE831" w14:textId="77777777" w:rsidTr="00B85993">
        <w:tc>
          <w:tcPr>
            <w:tcW w:w="3070" w:type="dxa"/>
            <w:shd w:val="clear" w:color="auto" w:fill="FFF2CC"/>
            <w:tcMar>
              <w:top w:w="100" w:type="dxa"/>
              <w:left w:w="100" w:type="dxa"/>
              <w:bottom w:w="100" w:type="dxa"/>
              <w:right w:w="100" w:type="dxa"/>
            </w:tcMar>
            <w:vAlign w:val="center"/>
          </w:tcPr>
          <w:p w14:paraId="578A2DD5" w14:textId="77777777" w:rsidR="00B85993" w:rsidRDefault="00B85993" w:rsidP="00607B74">
            <w:pPr>
              <w:widowControl w:val="0"/>
            </w:pPr>
            <w:r>
              <w:rPr>
                <w:rFonts w:ascii="Segoe UI Symbol" w:hAnsi="Segoe UI Symbol" w:cs="Segoe UI Symbol"/>
              </w:rPr>
              <w:t>☐</w:t>
            </w:r>
            <w:r>
              <w:t xml:space="preserve"> - 630 M (472 kHz)</w:t>
            </w:r>
          </w:p>
        </w:tc>
        <w:tc>
          <w:tcPr>
            <w:tcW w:w="3240" w:type="dxa"/>
            <w:shd w:val="clear" w:color="auto" w:fill="D9EAD3"/>
            <w:tcMar>
              <w:top w:w="100" w:type="dxa"/>
              <w:left w:w="100" w:type="dxa"/>
              <w:bottom w:w="100" w:type="dxa"/>
              <w:right w:w="100" w:type="dxa"/>
            </w:tcMar>
            <w:vAlign w:val="center"/>
          </w:tcPr>
          <w:p w14:paraId="6B0D29AE" w14:textId="77777777" w:rsidR="00B85993" w:rsidRDefault="00B85993" w:rsidP="00607B74">
            <w:pPr>
              <w:widowControl w:val="0"/>
            </w:pPr>
            <w:r>
              <w:rPr>
                <w:rFonts w:ascii="Segoe UI Symbol" w:hAnsi="Segoe UI Symbol" w:cs="Segoe UI Symbol"/>
              </w:rPr>
              <w:t>☐</w:t>
            </w:r>
            <w:r>
              <w:t xml:space="preserve"> - CW</w:t>
            </w:r>
          </w:p>
        </w:tc>
        <w:tc>
          <w:tcPr>
            <w:tcW w:w="3780" w:type="dxa"/>
            <w:shd w:val="clear" w:color="auto" w:fill="CFE2F3"/>
            <w:tcMar>
              <w:top w:w="100" w:type="dxa"/>
              <w:left w:w="100" w:type="dxa"/>
              <w:bottom w:w="100" w:type="dxa"/>
              <w:right w:w="100" w:type="dxa"/>
            </w:tcMar>
            <w:vAlign w:val="center"/>
          </w:tcPr>
          <w:p w14:paraId="7304E83A" w14:textId="77777777" w:rsidR="00B85993" w:rsidRDefault="00B85993" w:rsidP="00607B74">
            <w:pPr>
              <w:widowControl w:val="0"/>
            </w:pPr>
            <w:r>
              <w:rPr>
                <w:rFonts w:ascii="Segoe UI Symbol" w:hAnsi="Segoe UI Symbol" w:cs="Segoe UI Symbol"/>
              </w:rPr>
              <w:t>☐</w:t>
            </w:r>
            <w:r>
              <w:t xml:space="preserve"> - Repeater QSO (10 or 6 M)</w:t>
            </w:r>
          </w:p>
        </w:tc>
      </w:tr>
      <w:tr w:rsidR="00B85993" w14:paraId="35147AEB" w14:textId="77777777" w:rsidTr="00B85993">
        <w:tc>
          <w:tcPr>
            <w:tcW w:w="3070" w:type="dxa"/>
            <w:shd w:val="clear" w:color="auto" w:fill="auto"/>
            <w:tcMar>
              <w:top w:w="100" w:type="dxa"/>
              <w:left w:w="100" w:type="dxa"/>
              <w:bottom w:w="100" w:type="dxa"/>
              <w:right w:w="100" w:type="dxa"/>
            </w:tcMar>
            <w:vAlign w:val="center"/>
          </w:tcPr>
          <w:p w14:paraId="2DD161AA"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- 160 M (1.8 MHz)</w:t>
            </w:r>
          </w:p>
        </w:tc>
        <w:tc>
          <w:tcPr>
            <w:tcW w:w="3240" w:type="dxa"/>
            <w:shd w:val="clear" w:color="auto" w:fill="auto"/>
            <w:tcMar>
              <w:top w:w="100" w:type="dxa"/>
              <w:left w:w="100" w:type="dxa"/>
              <w:bottom w:w="100" w:type="dxa"/>
              <w:right w:w="100" w:type="dxa"/>
            </w:tcMar>
            <w:vAlign w:val="center"/>
          </w:tcPr>
          <w:p w14:paraId="549C83A2" w14:textId="77777777" w:rsidR="00B85993" w:rsidRDefault="00B85993" w:rsidP="00607B74">
            <w:pPr>
              <w:widowControl w:val="0"/>
            </w:pPr>
            <w:r>
              <w:rPr>
                <w:rFonts w:ascii="Segoe UI Symbol" w:hAnsi="Segoe UI Symbol" w:cs="Segoe UI Symbol"/>
              </w:rPr>
              <w:t>☐</w:t>
            </w:r>
            <w:r>
              <w:t xml:space="preserve"> - AM</w:t>
            </w:r>
          </w:p>
        </w:tc>
        <w:tc>
          <w:tcPr>
            <w:tcW w:w="3780" w:type="dxa"/>
            <w:shd w:val="clear" w:color="auto" w:fill="auto"/>
            <w:tcMar>
              <w:top w:w="100" w:type="dxa"/>
              <w:left w:w="100" w:type="dxa"/>
              <w:bottom w:w="100" w:type="dxa"/>
              <w:right w:w="100" w:type="dxa"/>
            </w:tcMar>
            <w:vAlign w:val="center"/>
          </w:tcPr>
          <w:p w14:paraId="1372C5A1" w14:textId="77777777" w:rsidR="00B85993" w:rsidRDefault="00B85993" w:rsidP="00607B74">
            <w:pPr>
              <w:widowControl w:val="0"/>
            </w:pPr>
            <w:r>
              <w:rPr>
                <w:rFonts w:ascii="Segoe UI Symbol" w:hAnsi="Segoe UI Symbol" w:cs="Segoe UI Symbol"/>
              </w:rPr>
              <w:t>☐</w:t>
            </w:r>
            <w:r>
              <w:t xml:space="preserve"> - Simplex FM QSO (VHF/UHF)</w:t>
            </w:r>
          </w:p>
        </w:tc>
      </w:tr>
      <w:tr w:rsidR="00B85993" w14:paraId="03165C49" w14:textId="77777777" w:rsidTr="00B85993">
        <w:tc>
          <w:tcPr>
            <w:tcW w:w="3070" w:type="dxa"/>
            <w:shd w:val="clear" w:color="auto" w:fill="FFF2CC"/>
            <w:tcMar>
              <w:top w:w="100" w:type="dxa"/>
              <w:left w:w="100" w:type="dxa"/>
              <w:bottom w:w="100" w:type="dxa"/>
              <w:right w:w="100" w:type="dxa"/>
            </w:tcMar>
            <w:vAlign w:val="center"/>
          </w:tcPr>
          <w:p w14:paraId="6DBC6382"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- 80/75 M (3.5/3.8 MHz)</w:t>
            </w:r>
          </w:p>
        </w:tc>
        <w:tc>
          <w:tcPr>
            <w:tcW w:w="3240" w:type="dxa"/>
            <w:shd w:val="clear" w:color="auto" w:fill="D9EAD3"/>
            <w:tcMar>
              <w:top w:w="100" w:type="dxa"/>
              <w:left w:w="100" w:type="dxa"/>
              <w:bottom w:w="100" w:type="dxa"/>
              <w:right w:w="100" w:type="dxa"/>
            </w:tcMar>
            <w:vAlign w:val="center"/>
          </w:tcPr>
          <w:p w14:paraId="6F425FC5" w14:textId="77777777" w:rsidR="00B85993" w:rsidRDefault="00B85993" w:rsidP="00607B74">
            <w:pPr>
              <w:widowControl w:val="0"/>
            </w:pPr>
            <w:r>
              <w:rPr>
                <w:rFonts w:ascii="Segoe UI Symbol" w:hAnsi="Segoe UI Symbol" w:cs="Segoe UI Symbol"/>
              </w:rPr>
              <w:t>☐</w:t>
            </w:r>
            <w:r>
              <w:t xml:space="preserve"> - FM</w:t>
            </w:r>
          </w:p>
        </w:tc>
        <w:tc>
          <w:tcPr>
            <w:tcW w:w="3780" w:type="dxa"/>
            <w:shd w:val="clear" w:color="auto" w:fill="CFE2F3"/>
            <w:tcMar>
              <w:top w:w="100" w:type="dxa"/>
              <w:left w:w="100" w:type="dxa"/>
              <w:bottom w:w="100" w:type="dxa"/>
              <w:right w:w="100" w:type="dxa"/>
            </w:tcMar>
            <w:vAlign w:val="center"/>
          </w:tcPr>
          <w:p w14:paraId="6060F7FC" w14:textId="77777777" w:rsidR="00B85993" w:rsidRDefault="00B85993" w:rsidP="00607B74">
            <w:pPr>
              <w:widowControl w:val="0"/>
            </w:pPr>
            <w:r>
              <w:rPr>
                <w:rFonts w:ascii="Segoe UI Symbol" w:hAnsi="Segoe UI Symbol" w:cs="Segoe UI Symbol"/>
              </w:rPr>
              <w:t>☐</w:t>
            </w:r>
            <w:r>
              <w:t xml:space="preserve"> - SSB QSO (VHF/UHF) </w:t>
            </w:r>
          </w:p>
        </w:tc>
      </w:tr>
      <w:tr w:rsidR="00B85993" w14:paraId="05202807" w14:textId="77777777" w:rsidTr="00B85993">
        <w:tc>
          <w:tcPr>
            <w:tcW w:w="3070" w:type="dxa"/>
            <w:shd w:val="clear" w:color="auto" w:fill="auto"/>
            <w:tcMar>
              <w:top w:w="100" w:type="dxa"/>
              <w:left w:w="100" w:type="dxa"/>
              <w:bottom w:w="100" w:type="dxa"/>
              <w:right w:w="100" w:type="dxa"/>
            </w:tcMar>
            <w:vAlign w:val="center"/>
          </w:tcPr>
          <w:p w14:paraId="0BDF18EA"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- 60 M (5.3 MHz)</w:t>
            </w:r>
          </w:p>
        </w:tc>
        <w:tc>
          <w:tcPr>
            <w:tcW w:w="3240" w:type="dxa"/>
            <w:shd w:val="clear" w:color="auto" w:fill="auto"/>
            <w:tcMar>
              <w:top w:w="100" w:type="dxa"/>
              <w:left w:w="100" w:type="dxa"/>
              <w:bottom w:w="100" w:type="dxa"/>
              <w:right w:w="100" w:type="dxa"/>
            </w:tcMar>
            <w:vAlign w:val="center"/>
          </w:tcPr>
          <w:p w14:paraId="08CB8BED" w14:textId="77777777" w:rsidR="00B85993" w:rsidRDefault="00B85993" w:rsidP="00607B74">
            <w:pPr>
              <w:widowControl w:val="0"/>
            </w:pPr>
            <w:r>
              <w:rPr>
                <w:rFonts w:ascii="Segoe UI Symbol" w:hAnsi="Segoe UI Symbol" w:cs="Segoe UI Symbol"/>
              </w:rPr>
              <w:t>☐</w:t>
            </w:r>
            <w:r>
              <w:t xml:space="preserve"> - PSK (31, 63)</w:t>
            </w:r>
          </w:p>
        </w:tc>
        <w:tc>
          <w:tcPr>
            <w:tcW w:w="3780" w:type="dxa"/>
            <w:shd w:val="clear" w:color="auto" w:fill="auto"/>
            <w:tcMar>
              <w:top w:w="100" w:type="dxa"/>
              <w:left w:w="100" w:type="dxa"/>
              <w:bottom w:w="100" w:type="dxa"/>
              <w:right w:w="100" w:type="dxa"/>
            </w:tcMar>
            <w:vAlign w:val="center"/>
          </w:tcPr>
          <w:p w14:paraId="03C3AF13" w14:textId="77777777" w:rsidR="00B85993" w:rsidRDefault="00B85993" w:rsidP="00607B74">
            <w:pPr>
              <w:widowControl w:val="0"/>
            </w:pPr>
            <w:r>
              <w:rPr>
                <w:rFonts w:ascii="Segoe UI Symbol" w:hAnsi="Segoe UI Symbol" w:cs="Segoe UI Symbol"/>
              </w:rPr>
              <w:t>☐</w:t>
            </w:r>
            <w:r>
              <w:t xml:space="preserve"> - CW Contact</w:t>
            </w:r>
          </w:p>
        </w:tc>
      </w:tr>
      <w:tr w:rsidR="00B85993" w14:paraId="0D8B6013" w14:textId="77777777" w:rsidTr="00B85993">
        <w:tc>
          <w:tcPr>
            <w:tcW w:w="3070" w:type="dxa"/>
            <w:shd w:val="clear" w:color="auto" w:fill="FFF2CC"/>
            <w:tcMar>
              <w:top w:w="100" w:type="dxa"/>
              <w:left w:w="100" w:type="dxa"/>
              <w:bottom w:w="100" w:type="dxa"/>
              <w:right w:w="100" w:type="dxa"/>
            </w:tcMar>
            <w:vAlign w:val="center"/>
          </w:tcPr>
          <w:p w14:paraId="3DAC42FD"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- 40 M (7 MHz)</w:t>
            </w:r>
          </w:p>
        </w:tc>
        <w:tc>
          <w:tcPr>
            <w:tcW w:w="3240" w:type="dxa"/>
            <w:shd w:val="clear" w:color="auto" w:fill="D9EAD3"/>
            <w:tcMar>
              <w:top w:w="100" w:type="dxa"/>
              <w:left w:w="100" w:type="dxa"/>
              <w:bottom w:w="100" w:type="dxa"/>
              <w:right w:w="100" w:type="dxa"/>
            </w:tcMar>
            <w:vAlign w:val="center"/>
          </w:tcPr>
          <w:p w14:paraId="1492C62C" w14:textId="77777777" w:rsidR="00B85993" w:rsidRDefault="00B85993" w:rsidP="00607B74">
            <w:pPr>
              <w:widowControl w:val="0"/>
            </w:pPr>
            <w:r>
              <w:rPr>
                <w:rFonts w:ascii="Segoe UI Symbol" w:hAnsi="Segoe UI Symbol" w:cs="Segoe UI Symbol"/>
              </w:rPr>
              <w:t>☐</w:t>
            </w:r>
            <w:r>
              <w:t xml:space="preserve"> - FT4</w:t>
            </w:r>
          </w:p>
        </w:tc>
        <w:tc>
          <w:tcPr>
            <w:tcW w:w="3780" w:type="dxa"/>
            <w:shd w:val="clear" w:color="auto" w:fill="CFE2F3"/>
            <w:tcMar>
              <w:top w:w="100" w:type="dxa"/>
              <w:left w:w="100" w:type="dxa"/>
              <w:bottom w:w="100" w:type="dxa"/>
              <w:right w:w="100" w:type="dxa"/>
            </w:tcMar>
            <w:vAlign w:val="center"/>
          </w:tcPr>
          <w:p w14:paraId="5DC945E6" w14:textId="77777777" w:rsidR="00B85993" w:rsidRDefault="00B85993" w:rsidP="00607B74">
            <w:pPr>
              <w:widowControl w:val="0"/>
            </w:pPr>
            <w:r>
              <w:rPr>
                <w:rFonts w:ascii="Segoe UI Symbol" w:hAnsi="Segoe UI Symbol" w:cs="Segoe UI Symbol"/>
              </w:rPr>
              <w:t>☐</w:t>
            </w:r>
            <w:r>
              <w:t xml:space="preserve"> - Contest Contact</w:t>
            </w:r>
          </w:p>
        </w:tc>
      </w:tr>
      <w:tr w:rsidR="00B85993" w14:paraId="6D5C31B7" w14:textId="77777777" w:rsidTr="00B85993">
        <w:tc>
          <w:tcPr>
            <w:tcW w:w="3070" w:type="dxa"/>
            <w:shd w:val="clear" w:color="auto" w:fill="auto"/>
            <w:tcMar>
              <w:top w:w="100" w:type="dxa"/>
              <w:left w:w="100" w:type="dxa"/>
              <w:bottom w:w="100" w:type="dxa"/>
              <w:right w:w="100" w:type="dxa"/>
            </w:tcMar>
            <w:vAlign w:val="center"/>
          </w:tcPr>
          <w:p w14:paraId="36F17260"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- 30 M (10.1 MHz)</w:t>
            </w:r>
          </w:p>
        </w:tc>
        <w:tc>
          <w:tcPr>
            <w:tcW w:w="3240" w:type="dxa"/>
            <w:shd w:val="clear" w:color="auto" w:fill="auto"/>
            <w:tcMar>
              <w:top w:w="100" w:type="dxa"/>
              <w:left w:w="100" w:type="dxa"/>
              <w:bottom w:w="100" w:type="dxa"/>
              <w:right w:w="100" w:type="dxa"/>
            </w:tcMar>
            <w:vAlign w:val="center"/>
          </w:tcPr>
          <w:p w14:paraId="67BD8C90" w14:textId="77777777" w:rsidR="00B85993" w:rsidRDefault="00B85993" w:rsidP="00607B74">
            <w:pPr>
              <w:widowControl w:val="0"/>
            </w:pPr>
            <w:r>
              <w:rPr>
                <w:rFonts w:ascii="Segoe UI Symbol" w:hAnsi="Segoe UI Symbol" w:cs="Segoe UI Symbol"/>
              </w:rPr>
              <w:t>☐</w:t>
            </w:r>
            <w:r>
              <w:t xml:space="preserve"> - FT8</w:t>
            </w:r>
          </w:p>
        </w:tc>
        <w:tc>
          <w:tcPr>
            <w:tcW w:w="3780" w:type="dxa"/>
            <w:shd w:val="clear" w:color="auto" w:fill="auto"/>
            <w:tcMar>
              <w:top w:w="100" w:type="dxa"/>
              <w:left w:w="100" w:type="dxa"/>
              <w:bottom w:w="100" w:type="dxa"/>
              <w:right w:w="100" w:type="dxa"/>
            </w:tcMar>
            <w:vAlign w:val="center"/>
          </w:tcPr>
          <w:p w14:paraId="6DC65949" w14:textId="77777777" w:rsidR="00B85993" w:rsidRDefault="00B85993" w:rsidP="00607B74">
            <w:pPr>
              <w:widowControl w:val="0"/>
            </w:pPr>
            <w:r>
              <w:rPr>
                <w:rFonts w:ascii="Segoe UI Symbol" w:hAnsi="Segoe UI Symbol" w:cs="Segoe UI Symbol"/>
              </w:rPr>
              <w:t>☐</w:t>
            </w:r>
            <w:r>
              <w:t xml:space="preserve"> - Satellite Contact</w:t>
            </w:r>
          </w:p>
        </w:tc>
      </w:tr>
      <w:tr w:rsidR="00B85993" w14:paraId="78DC7440" w14:textId="77777777" w:rsidTr="00B85993">
        <w:tc>
          <w:tcPr>
            <w:tcW w:w="3070" w:type="dxa"/>
            <w:shd w:val="clear" w:color="auto" w:fill="FFF2CC"/>
            <w:tcMar>
              <w:top w:w="100" w:type="dxa"/>
              <w:left w:w="100" w:type="dxa"/>
              <w:bottom w:w="100" w:type="dxa"/>
              <w:right w:w="100" w:type="dxa"/>
            </w:tcMar>
            <w:vAlign w:val="center"/>
          </w:tcPr>
          <w:p w14:paraId="04EC1E6A"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- 20 M (14 MHz)</w:t>
            </w:r>
          </w:p>
        </w:tc>
        <w:tc>
          <w:tcPr>
            <w:tcW w:w="3240" w:type="dxa"/>
            <w:shd w:val="clear" w:color="auto" w:fill="D9EAD3"/>
            <w:tcMar>
              <w:top w:w="100" w:type="dxa"/>
              <w:left w:w="100" w:type="dxa"/>
              <w:bottom w:w="100" w:type="dxa"/>
              <w:right w:w="100" w:type="dxa"/>
            </w:tcMar>
            <w:vAlign w:val="center"/>
          </w:tcPr>
          <w:p w14:paraId="71576F65" w14:textId="77777777" w:rsidR="00B85993" w:rsidRDefault="00B85993" w:rsidP="00607B74">
            <w:pPr>
              <w:widowControl w:val="0"/>
            </w:pPr>
            <w:r>
              <w:rPr>
                <w:rFonts w:ascii="Segoe UI Symbol" w:hAnsi="Segoe UI Symbol" w:cs="Segoe UI Symbol"/>
              </w:rPr>
              <w:t>☐</w:t>
            </w:r>
            <w:r>
              <w:t xml:space="preserve"> - Other WSJT- X Modes (FSK441, JT6M, JT65, etc.)</w:t>
            </w:r>
          </w:p>
        </w:tc>
        <w:tc>
          <w:tcPr>
            <w:tcW w:w="3780" w:type="dxa"/>
            <w:shd w:val="clear" w:color="auto" w:fill="CFE2F3"/>
            <w:tcMar>
              <w:top w:w="100" w:type="dxa"/>
              <w:left w:w="100" w:type="dxa"/>
              <w:bottom w:w="100" w:type="dxa"/>
              <w:right w:w="100" w:type="dxa"/>
            </w:tcMar>
            <w:vAlign w:val="center"/>
          </w:tcPr>
          <w:p w14:paraId="425959F2" w14:textId="77777777" w:rsidR="00B85993" w:rsidRDefault="00B85993" w:rsidP="00607B74">
            <w:pPr>
              <w:widowControl w:val="0"/>
            </w:pPr>
            <w:r>
              <w:rPr>
                <w:rFonts w:ascii="Segoe UI Symbol" w:hAnsi="Segoe UI Symbol" w:cs="Segoe UI Symbol"/>
              </w:rPr>
              <w:t>☐</w:t>
            </w:r>
            <w:r>
              <w:t xml:space="preserve"> - Fox Hunt (ARDF)</w:t>
            </w:r>
          </w:p>
        </w:tc>
      </w:tr>
      <w:tr w:rsidR="00B85993" w14:paraId="30374C94" w14:textId="77777777" w:rsidTr="00B85993">
        <w:trPr>
          <w:trHeight w:val="452"/>
        </w:trPr>
        <w:tc>
          <w:tcPr>
            <w:tcW w:w="3070" w:type="dxa"/>
            <w:shd w:val="clear" w:color="auto" w:fill="auto"/>
            <w:tcMar>
              <w:top w:w="100" w:type="dxa"/>
              <w:left w:w="100" w:type="dxa"/>
              <w:bottom w:w="100" w:type="dxa"/>
              <w:right w:w="100" w:type="dxa"/>
            </w:tcMar>
            <w:vAlign w:val="center"/>
          </w:tcPr>
          <w:p w14:paraId="3C64A533"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- 17 M (18 MHz)</w:t>
            </w:r>
          </w:p>
        </w:tc>
        <w:tc>
          <w:tcPr>
            <w:tcW w:w="3240" w:type="dxa"/>
            <w:shd w:val="clear" w:color="auto" w:fill="auto"/>
            <w:tcMar>
              <w:top w:w="100" w:type="dxa"/>
              <w:left w:w="100" w:type="dxa"/>
              <w:bottom w:w="100" w:type="dxa"/>
              <w:right w:w="100" w:type="dxa"/>
            </w:tcMar>
            <w:vAlign w:val="center"/>
          </w:tcPr>
          <w:p w14:paraId="7C22695E" w14:textId="77777777" w:rsidR="00B85993" w:rsidRDefault="00B85993" w:rsidP="00607B74">
            <w:pPr>
              <w:widowControl w:val="0"/>
            </w:pPr>
            <w:r>
              <w:rPr>
                <w:rFonts w:ascii="Segoe UI Symbol" w:hAnsi="Segoe UI Symbol" w:cs="Segoe UI Symbol"/>
              </w:rPr>
              <w:t>☐</w:t>
            </w:r>
            <w:r>
              <w:t xml:space="preserve"> - </w:t>
            </w:r>
            <w:hyperlink r:id="rId82">
              <w:r>
                <w:t>JS8cal</w:t>
              </w:r>
            </w:hyperlink>
            <w:r>
              <w:t>l</w:t>
            </w:r>
          </w:p>
        </w:tc>
        <w:tc>
          <w:tcPr>
            <w:tcW w:w="3780" w:type="dxa"/>
            <w:shd w:val="clear" w:color="auto" w:fill="auto"/>
            <w:tcMar>
              <w:top w:w="100" w:type="dxa"/>
              <w:left w:w="100" w:type="dxa"/>
              <w:bottom w:w="100" w:type="dxa"/>
              <w:right w:w="100" w:type="dxa"/>
            </w:tcMar>
            <w:vAlign w:val="center"/>
          </w:tcPr>
          <w:p w14:paraId="4F31452A" w14:textId="77777777" w:rsidR="00B85993" w:rsidRDefault="00B85993" w:rsidP="00607B74">
            <w:pPr>
              <w:widowControl w:val="0"/>
            </w:pPr>
            <w:r>
              <w:rPr>
                <w:rFonts w:ascii="Segoe UI Symbol" w:hAnsi="Segoe UI Symbol" w:cs="Segoe UI Symbol"/>
              </w:rPr>
              <w:t>☐</w:t>
            </w:r>
            <w:r>
              <w:t xml:space="preserve"> - </w:t>
            </w:r>
            <w:proofErr w:type="spellStart"/>
            <w:r>
              <w:t>WinLink</w:t>
            </w:r>
            <w:proofErr w:type="spellEnd"/>
            <w:r>
              <w:t xml:space="preserve"> Contact</w:t>
            </w:r>
          </w:p>
        </w:tc>
      </w:tr>
      <w:tr w:rsidR="00B85993" w14:paraId="2047EACF" w14:textId="77777777" w:rsidTr="00B85993">
        <w:trPr>
          <w:trHeight w:val="386"/>
        </w:trPr>
        <w:tc>
          <w:tcPr>
            <w:tcW w:w="3070" w:type="dxa"/>
            <w:shd w:val="clear" w:color="auto" w:fill="FFF2CC"/>
            <w:tcMar>
              <w:top w:w="100" w:type="dxa"/>
              <w:left w:w="100" w:type="dxa"/>
              <w:bottom w:w="100" w:type="dxa"/>
              <w:right w:w="100" w:type="dxa"/>
            </w:tcMar>
            <w:vAlign w:val="center"/>
          </w:tcPr>
          <w:p w14:paraId="548187F5"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- 15 M (21 MHz)</w:t>
            </w:r>
          </w:p>
        </w:tc>
        <w:tc>
          <w:tcPr>
            <w:tcW w:w="3240" w:type="dxa"/>
            <w:shd w:val="clear" w:color="auto" w:fill="D9EAD3"/>
            <w:tcMar>
              <w:top w:w="100" w:type="dxa"/>
              <w:left w:w="100" w:type="dxa"/>
              <w:bottom w:w="100" w:type="dxa"/>
              <w:right w:w="100" w:type="dxa"/>
            </w:tcMar>
            <w:vAlign w:val="center"/>
          </w:tcPr>
          <w:p w14:paraId="084992B5" w14:textId="77777777" w:rsidR="00B85993" w:rsidRDefault="00B85993" w:rsidP="00607B74">
            <w:pPr>
              <w:widowControl w:val="0"/>
            </w:pPr>
            <w:r>
              <w:rPr>
                <w:rFonts w:ascii="Segoe UI Symbol" w:hAnsi="Segoe UI Symbol" w:cs="Segoe UI Symbol"/>
              </w:rPr>
              <w:t>☐</w:t>
            </w:r>
            <w:r>
              <w:t xml:space="preserve"> - Packet radio (AX25)/APRS</w:t>
            </w:r>
          </w:p>
        </w:tc>
        <w:tc>
          <w:tcPr>
            <w:tcW w:w="3780" w:type="dxa"/>
            <w:shd w:val="clear" w:color="auto" w:fill="CFE2F3"/>
            <w:tcMar>
              <w:top w:w="100" w:type="dxa"/>
              <w:left w:w="100" w:type="dxa"/>
              <w:bottom w:w="100" w:type="dxa"/>
              <w:right w:w="100" w:type="dxa"/>
            </w:tcMar>
            <w:vAlign w:val="center"/>
          </w:tcPr>
          <w:p w14:paraId="098DCEEC" w14:textId="77777777" w:rsidR="00B85993" w:rsidRDefault="00B85993" w:rsidP="00607B74">
            <w:pPr>
              <w:widowControl w:val="0"/>
            </w:pPr>
            <w:r>
              <w:rPr>
                <w:rFonts w:ascii="Segoe UI Symbol" w:hAnsi="Segoe UI Symbol" w:cs="Segoe UI Symbol"/>
              </w:rPr>
              <w:t>☐</w:t>
            </w:r>
            <w:r>
              <w:t xml:space="preserve"> - EchoLink Contact</w:t>
            </w:r>
          </w:p>
        </w:tc>
      </w:tr>
      <w:tr w:rsidR="00B85993" w14:paraId="38F7447E" w14:textId="77777777" w:rsidTr="00B85993">
        <w:tc>
          <w:tcPr>
            <w:tcW w:w="3070" w:type="dxa"/>
            <w:shd w:val="clear" w:color="auto" w:fill="auto"/>
            <w:tcMar>
              <w:top w:w="100" w:type="dxa"/>
              <w:left w:w="100" w:type="dxa"/>
              <w:bottom w:w="100" w:type="dxa"/>
              <w:right w:w="100" w:type="dxa"/>
            </w:tcMar>
            <w:vAlign w:val="center"/>
          </w:tcPr>
          <w:p w14:paraId="0207CE16"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- 12 M (24.9 MHz)</w:t>
            </w:r>
          </w:p>
        </w:tc>
        <w:tc>
          <w:tcPr>
            <w:tcW w:w="3240" w:type="dxa"/>
            <w:shd w:val="clear" w:color="auto" w:fill="auto"/>
            <w:tcMar>
              <w:top w:w="100" w:type="dxa"/>
              <w:left w:w="100" w:type="dxa"/>
              <w:bottom w:w="100" w:type="dxa"/>
              <w:right w:w="100" w:type="dxa"/>
            </w:tcMar>
            <w:vAlign w:val="center"/>
          </w:tcPr>
          <w:p w14:paraId="0079CF07" w14:textId="77777777" w:rsidR="00B85993" w:rsidRDefault="00B85993" w:rsidP="00607B74">
            <w:pPr>
              <w:widowControl w:val="0"/>
            </w:pPr>
            <w:r>
              <w:rPr>
                <w:rFonts w:ascii="Segoe UI Symbol" w:hAnsi="Segoe UI Symbol" w:cs="Segoe UI Symbol"/>
              </w:rPr>
              <w:t>☐</w:t>
            </w:r>
            <w:r>
              <w:t xml:space="preserve"> - SSTV or Fast Scan ATV</w:t>
            </w:r>
          </w:p>
        </w:tc>
        <w:tc>
          <w:tcPr>
            <w:tcW w:w="3780" w:type="dxa"/>
            <w:shd w:val="clear" w:color="auto" w:fill="auto"/>
            <w:tcMar>
              <w:top w:w="100" w:type="dxa"/>
              <w:left w:w="100" w:type="dxa"/>
              <w:bottom w:w="100" w:type="dxa"/>
              <w:right w:w="100" w:type="dxa"/>
            </w:tcMar>
            <w:vAlign w:val="center"/>
          </w:tcPr>
          <w:p w14:paraId="5C07F963" w14:textId="77777777" w:rsidR="00B85993" w:rsidRDefault="00B85993" w:rsidP="00607B74">
            <w:pPr>
              <w:widowControl w:val="0"/>
            </w:pPr>
            <w:r>
              <w:rPr>
                <w:rFonts w:ascii="Segoe UI Symbol" w:hAnsi="Segoe UI Symbol" w:cs="Segoe UI Symbol"/>
              </w:rPr>
              <w:t>☐</w:t>
            </w:r>
            <w:r>
              <w:t xml:space="preserve"> - WAS (work all 50 states)</w:t>
            </w:r>
          </w:p>
        </w:tc>
      </w:tr>
      <w:tr w:rsidR="00B85993" w14:paraId="74C7D9F0" w14:textId="77777777" w:rsidTr="00B85993">
        <w:tc>
          <w:tcPr>
            <w:tcW w:w="3070" w:type="dxa"/>
            <w:shd w:val="clear" w:color="auto" w:fill="FFF2CC"/>
            <w:tcMar>
              <w:top w:w="100" w:type="dxa"/>
              <w:left w:w="100" w:type="dxa"/>
              <w:bottom w:w="100" w:type="dxa"/>
              <w:right w:w="100" w:type="dxa"/>
            </w:tcMar>
            <w:vAlign w:val="center"/>
          </w:tcPr>
          <w:p w14:paraId="010B7456"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- 10 M (28 MHz)</w:t>
            </w:r>
          </w:p>
        </w:tc>
        <w:tc>
          <w:tcPr>
            <w:tcW w:w="3240" w:type="dxa"/>
            <w:vMerge w:val="restart"/>
            <w:shd w:val="clear" w:color="auto" w:fill="D9EAD3"/>
            <w:tcMar>
              <w:top w:w="100" w:type="dxa"/>
              <w:left w:w="100" w:type="dxa"/>
              <w:bottom w:w="100" w:type="dxa"/>
              <w:right w:w="100" w:type="dxa"/>
            </w:tcMar>
            <w:vAlign w:val="center"/>
          </w:tcPr>
          <w:p w14:paraId="2F7AC390" w14:textId="77777777" w:rsidR="00B85993" w:rsidRDefault="00B85993" w:rsidP="00607B74">
            <w:pPr>
              <w:widowControl w:val="0"/>
            </w:pPr>
            <w:r>
              <w:rPr>
                <w:rFonts w:ascii="Segoe UI Symbol" w:hAnsi="Segoe UI Symbol" w:cs="Segoe UI Symbol"/>
              </w:rPr>
              <w:t>☐</w:t>
            </w:r>
            <w:r>
              <w:t xml:space="preserve"> - Digital FM- DMR, D-Star, Fusion, etc.) including Hotspots</w:t>
            </w:r>
          </w:p>
        </w:tc>
        <w:tc>
          <w:tcPr>
            <w:tcW w:w="3780" w:type="dxa"/>
            <w:shd w:val="clear" w:color="auto" w:fill="CFE2F3"/>
            <w:tcMar>
              <w:top w:w="100" w:type="dxa"/>
              <w:left w:w="100" w:type="dxa"/>
              <w:bottom w:w="100" w:type="dxa"/>
              <w:right w:w="100" w:type="dxa"/>
            </w:tcMar>
            <w:vAlign w:val="center"/>
          </w:tcPr>
          <w:p w14:paraId="13AD2742" w14:textId="77777777" w:rsidR="00B85993" w:rsidRDefault="00B85993" w:rsidP="00607B74">
            <w:pPr>
              <w:widowControl w:val="0"/>
            </w:pPr>
            <w:r>
              <w:rPr>
                <w:rFonts w:ascii="Segoe UI Symbol" w:hAnsi="Segoe UI Symbol" w:cs="Segoe UI Symbol"/>
              </w:rPr>
              <w:t>☐</w:t>
            </w:r>
            <w:r>
              <w:t xml:space="preserve"> - Work 50 countries</w:t>
            </w:r>
          </w:p>
        </w:tc>
      </w:tr>
      <w:tr w:rsidR="00B85993" w14:paraId="1441AE88" w14:textId="77777777" w:rsidTr="00B85993">
        <w:tc>
          <w:tcPr>
            <w:tcW w:w="3070" w:type="dxa"/>
            <w:shd w:val="clear" w:color="auto" w:fill="auto"/>
            <w:tcMar>
              <w:top w:w="100" w:type="dxa"/>
              <w:left w:w="100" w:type="dxa"/>
              <w:bottom w:w="100" w:type="dxa"/>
              <w:right w:w="100" w:type="dxa"/>
            </w:tcMar>
            <w:vAlign w:val="center"/>
          </w:tcPr>
          <w:p w14:paraId="3200D545"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- 6 M (50 MHz)</w:t>
            </w:r>
          </w:p>
        </w:tc>
        <w:tc>
          <w:tcPr>
            <w:tcW w:w="3240" w:type="dxa"/>
            <w:vMerge/>
            <w:shd w:val="clear" w:color="auto" w:fill="D9EAD3"/>
            <w:tcMar>
              <w:top w:w="100" w:type="dxa"/>
              <w:left w:w="100" w:type="dxa"/>
              <w:bottom w:w="100" w:type="dxa"/>
              <w:right w:w="100" w:type="dxa"/>
            </w:tcMar>
            <w:vAlign w:val="center"/>
          </w:tcPr>
          <w:p w14:paraId="65028AB6" w14:textId="77777777" w:rsidR="00B85993" w:rsidRDefault="00B85993" w:rsidP="00607B74">
            <w:pPr>
              <w:widowControl w:val="0"/>
            </w:pPr>
          </w:p>
        </w:tc>
        <w:tc>
          <w:tcPr>
            <w:tcW w:w="3780" w:type="dxa"/>
            <w:shd w:val="clear" w:color="auto" w:fill="auto"/>
            <w:tcMar>
              <w:top w:w="100" w:type="dxa"/>
              <w:left w:w="100" w:type="dxa"/>
              <w:bottom w:w="100" w:type="dxa"/>
              <w:right w:w="100" w:type="dxa"/>
            </w:tcMar>
            <w:vAlign w:val="center"/>
          </w:tcPr>
          <w:p w14:paraId="2D904F5F" w14:textId="77777777" w:rsidR="00B85993" w:rsidRDefault="00B85993" w:rsidP="00607B74">
            <w:pPr>
              <w:widowControl w:val="0"/>
            </w:pPr>
            <w:r>
              <w:rPr>
                <w:rFonts w:ascii="Segoe UI Symbol" w:hAnsi="Segoe UI Symbol" w:cs="Segoe UI Symbol"/>
              </w:rPr>
              <w:t>☐</w:t>
            </w:r>
            <w:r>
              <w:t xml:space="preserve"> - Work 100 countries</w:t>
            </w:r>
          </w:p>
        </w:tc>
      </w:tr>
      <w:tr w:rsidR="00B85993" w14:paraId="255FB913" w14:textId="77777777" w:rsidTr="00B85993">
        <w:trPr>
          <w:trHeight w:val="440"/>
        </w:trPr>
        <w:tc>
          <w:tcPr>
            <w:tcW w:w="3070" w:type="dxa"/>
            <w:shd w:val="clear" w:color="auto" w:fill="FFF2CC"/>
            <w:tcMar>
              <w:top w:w="100" w:type="dxa"/>
              <w:left w:w="100" w:type="dxa"/>
              <w:bottom w:w="100" w:type="dxa"/>
              <w:right w:w="100" w:type="dxa"/>
            </w:tcMar>
            <w:vAlign w:val="center"/>
          </w:tcPr>
          <w:p w14:paraId="36D141AB"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- 2 M (144 MHz)</w:t>
            </w:r>
          </w:p>
        </w:tc>
        <w:tc>
          <w:tcPr>
            <w:tcW w:w="3240" w:type="dxa"/>
            <w:vMerge w:val="restart"/>
            <w:shd w:val="clear" w:color="auto" w:fill="auto"/>
            <w:tcMar>
              <w:top w:w="100" w:type="dxa"/>
              <w:left w:w="100" w:type="dxa"/>
              <w:bottom w:w="100" w:type="dxa"/>
              <w:right w:w="100" w:type="dxa"/>
            </w:tcMar>
            <w:vAlign w:val="center"/>
          </w:tcPr>
          <w:p w14:paraId="14D101AF" w14:textId="77777777" w:rsidR="00B85993" w:rsidRDefault="00B85993" w:rsidP="00607B74">
            <w:pPr>
              <w:widowControl w:val="0"/>
            </w:pPr>
            <w:r>
              <w:rPr>
                <w:rFonts w:ascii="Segoe UI Symbol" w:hAnsi="Segoe UI Symbol" w:cs="Segoe UI Symbol"/>
              </w:rPr>
              <w:t>☐</w:t>
            </w:r>
            <w:r>
              <w:t xml:space="preserve"> - </w:t>
            </w:r>
            <w:proofErr w:type="spellStart"/>
            <w:r>
              <w:t>Pactor</w:t>
            </w:r>
            <w:proofErr w:type="spellEnd"/>
            <w:r>
              <w:t xml:space="preserve">, Clover, Olivia, Throb, </w:t>
            </w:r>
            <w:proofErr w:type="spellStart"/>
            <w:r>
              <w:t>DominoEX</w:t>
            </w:r>
            <w:proofErr w:type="spellEnd"/>
            <w:r>
              <w:t>, MT63, Thor, AMTOR, etc.</w:t>
            </w:r>
          </w:p>
        </w:tc>
        <w:tc>
          <w:tcPr>
            <w:tcW w:w="3780" w:type="dxa"/>
            <w:shd w:val="clear" w:color="auto" w:fill="CFE2F3"/>
            <w:tcMar>
              <w:top w:w="100" w:type="dxa"/>
              <w:left w:w="100" w:type="dxa"/>
              <w:bottom w:w="100" w:type="dxa"/>
              <w:right w:w="100" w:type="dxa"/>
            </w:tcMar>
            <w:vAlign w:val="center"/>
          </w:tcPr>
          <w:p w14:paraId="313A51C5" w14:textId="77777777" w:rsidR="00B85993" w:rsidRDefault="00B85993" w:rsidP="00607B74">
            <w:pPr>
              <w:widowControl w:val="0"/>
            </w:pPr>
            <w:r>
              <w:rPr>
                <w:rFonts w:ascii="Segoe UI Symbol" w:hAnsi="Segoe UI Symbol" w:cs="Segoe UI Symbol"/>
              </w:rPr>
              <w:t>☐</w:t>
            </w:r>
            <w:r>
              <w:t xml:space="preserve"> - WAC- Work All Continents</w:t>
            </w:r>
          </w:p>
        </w:tc>
      </w:tr>
      <w:tr w:rsidR="00B85993" w14:paraId="01AEFA68" w14:textId="77777777" w:rsidTr="00B85993">
        <w:trPr>
          <w:trHeight w:val="440"/>
        </w:trPr>
        <w:tc>
          <w:tcPr>
            <w:tcW w:w="3070" w:type="dxa"/>
            <w:shd w:val="clear" w:color="auto" w:fill="auto"/>
            <w:tcMar>
              <w:top w:w="100" w:type="dxa"/>
              <w:left w:w="100" w:type="dxa"/>
              <w:bottom w:w="100" w:type="dxa"/>
              <w:right w:w="100" w:type="dxa"/>
            </w:tcMar>
            <w:vAlign w:val="center"/>
          </w:tcPr>
          <w:p w14:paraId="644BE4D1"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- 1.25 M (222 MHz)</w:t>
            </w:r>
          </w:p>
        </w:tc>
        <w:tc>
          <w:tcPr>
            <w:tcW w:w="3240" w:type="dxa"/>
            <w:vMerge/>
            <w:shd w:val="clear" w:color="auto" w:fill="auto"/>
            <w:tcMar>
              <w:top w:w="100" w:type="dxa"/>
              <w:left w:w="100" w:type="dxa"/>
              <w:bottom w:w="100" w:type="dxa"/>
              <w:right w:w="100" w:type="dxa"/>
            </w:tcMar>
            <w:vAlign w:val="center"/>
          </w:tcPr>
          <w:p w14:paraId="4E961ABD" w14:textId="77777777" w:rsidR="00B85993" w:rsidRDefault="00B85993" w:rsidP="00607B74">
            <w:pPr>
              <w:widowControl w:val="0"/>
            </w:pPr>
          </w:p>
        </w:tc>
        <w:tc>
          <w:tcPr>
            <w:tcW w:w="3780" w:type="dxa"/>
            <w:vMerge w:val="restart"/>
            <w:shd w:val="clear" w:color="auto" w:fill="auto"/>
            <w:tcMar>
              <w:top w:w="100" w:type="dxa"/>
              <w:left w:w="100" w:type="dxa"/>
              <w:bottom w:w="100" w:type="dxa"/>
              <w:right w:w="100" w:type="dxa"/>
            </w:tcMar>
            <w:vAlign w:val="center"/>
          </w:tcPr>
          <w:p w14:paraId="6F8CA551" w14:textId="77777777" w:rsidR="00B85993" w:rsidRDefault="00B85993" w:rsidP="00607B74">
            <w:pPr>
              <w:widowControl w:val="0"/>
            </w:pPr>
            <w:r>
              <w:rPr>
                <w:rFonts w:ascii="Segoe UI Symbol" w:hAnsi="Segoe UI Symbol" w:cs="Segoe UI Symbol"/>
              </w:rPr>
              <w:t>☐</w:t>
            </w:r>
            <w:r>
              <w:t xml:space="preserve"> - POTA (Parks </w:t>
            </w:r>
            <w:proofErr w:type="gramStart"/>
            <w:r>
              <w:t>On</w:t>
            </w:r>
            <w:proofErr w:type="gramEnd"/>
            <w:r>
              <w:t xml:space="preserve"> The Air) or SOTA (Summits On The Air) Chaser Contact</w:t>
            </w:r>
          </w:p>
        </w:tc>
      </w:tr>
      <w:tr w:rsidR="00B85993" w14:paraId="6509427D" w14:textId="77777777" w:rsidTr="00B85993">
        <w:trPr>
          <w:trHeight w:val="525"/>
        </w:trPr>
        <w:tc>
          <w:tcPr>
            <w:tcW w:w="3070" w:type="dxa"/>
            <w:shd w:val="clear" w:color="auto" w:fill="FFF2CC"/>
            <w:tcMar>
              <w:top w:w="100" w:type="dxa"/>
              <w:left w:w="100" w:type="dxa"/>
              <w:bottom w:w="100" w:type="dxa"/>
              <w:right w:w="100" w:type="dxa"/>
            </w:tcMar>
            <w:vAlign w:val="center"/>
          </w:tcPr>
          <w:p w14:paraId="30C92380"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- 75 cm (440 MHz)</w:t>
            </w:r>
          </w:p>
        </w:tc>
        <w:tc>
          <w:tcPr>
            <w:tcW w:w="3240" w:type="dxa"/>
            <w:shd w:val="clear" w:color="auto" w:fill="D9EAD3"/>
            <w:tcMar>
              <w:top w:w="100" w:type="dxa"/>
              <w:left w:w="100" w:type="dxa"/>
              <w:bottom w:w="100" w:type="dxa"/>
              <w:right w:w="100" w:type="dxa"/>
            </w:tcMar>
            <w:vAlign w:val="center"/>
          </w:tcPr>
          <w:p w14:paraId="2F63B66D" w14:textId="77777777" w:rsidR="00B85993" w:rsidRDefault="00B85993" w:rsidP="00607B74">
            <w:pPr>
              <w:widowControl w:val="0"/>
            </w:pPr>
            <w:r>
              <w:rPr>
                <w:rFonts w:ascii="Segoe UI Symbol" w:hAnsi="Segoe UI Symbol" w:cs="Segoe UI Symbol"/>
              </w:rPr>
              <w:t>☐</w:t>
            </w:r>
            <w:r>
              <w:t xml:space="preserve"> - FAX or </w:t>
            </w:r>
            <w:proofErr w:type="spellStart"/>
            <w:r>
              <w:t>Hellschreiber</w:t>
            </w:r>
            <w:proofErr w:type="spellEnd"/>
          </w:p>
        </w:tc>
        <w:tc>
          <w:tcPr>
            <w:tcW w:w="3780" w:type="dxa"/>
            <w:vMerge/>
            <w:shd w:val="clear" w:color="auto" w:fill="auto"/>
            <w:tcMar>
              <w:top w:w="100" w:type="dxa"/>
              <w:left w:w="100" w:type="dxa"/>
              <w:bottom w:w="100" w:type="dxa"/>
              <w:right w:w="100" w:type="dxa"/>
            </w:tcMar>
            <w:vAlign w:val="center"/>
          </w:tcPr>
          <w:p w14:paraId="1F5A44AC" w14:textId="77777777" w:rsidR="00B85993" w:rsidRDefault="00B85993" w:rsidP="00607B74">
            <w:pPr>
              <w:widowControl w:val="0"/>
            </w:pPr>
          </w:p>
        </w:tc>
      </w:tr>
      <w:tr w:rsidR="00B85993" w14:paraId="303751A4" w14:textId="77777777" w:rsidTr="00B85993">
        <w:trPr>
          <w:trHeight w:val="315"/>
        </w:trPr>
        <w:tc>
          <w:tcPr>
            <w:tcW w:w="3070" w:type="dxa"/>
            <w:shd w:val="clear" w:color="auto" w:fill="auto"/>
            <w:tcMar>
              <w:top w:w="100" w:type="dxa"/>
              <w:left w:w="100" w:type="dxa"/>
              <w:bottom w:w="100" w:type="dxa"/>
              <w:right w:w="100" w:type="dxa"/>
            </w:tcMar>
            <w:vAlign w:val="center"/>
          </w:tcPr>
          <w:p w14:paraId="2F48A49B"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- 33 cm (902 MHz)</w:t>
            </w:r>
          </w:p>
        </w:tc>
        <w:tc>
          <w:tcPr>
            <w:tcW w:w="3240" w:type="dxa"/>
            <w:shd w:val="clear" w:color="auto" w:fill="FF0000"/>
            <w:tcMar>
              <w:top w:w="100" w:type="dxa"/>
              <w:left w:w="100" w:type="dxa"/>
              <w:bottom w:w="100" w:type="dxa"/>
              <w:right w:w="100" w:type="dxa"/>
            </w:tcMar>
            <w:vAlign w:val="center"/>
          </w:tcPr>
          <w:p w14:paraId="10DF9711" w14:textId="77777777" w:rsidR="00B85993" w:rsidRDefault="00B85993" w:rsidP="00607B74">
            <w:pPr>
              <w:widowControl w:val="0"/>
              <w:jc w:val="center"/>
            </w:pPr>
            <w:r>
              <w:rPr>
                <w:b/>
              </w:rPr>
              <w:t>Club</w:t>
            </w:r>
          </w:p>
        </w:tc>
        <w:tc>
          <w:tcPr>
            <w:tcW w:w="3780" w:type="dxa"/>
            <w:shd w:val="clear" w:color="auto" w:fill="CFE2F3"/>
            <w:tcMar>
              <w:top w:w="100" w:type="dxa"/>
              <w:left w:w="100" w:type="dxa"/>
              <w:bottom w:w="100" w:type="dxa"/>
              <w:right w:w="100" w:type="dxa"/>
            </w:tcMar>
            <w:vAlign w:val="center"/>
          </w:tcPr>
          <w:p w14:paraId="6CB328F6" w14:textId="77777777" w:rsidR="00B85993" w:rsidRDefault="00B85993" w:rsidP="00607B74">
            <w:pPr>
              <w:widowControl w:val="0"/>
            </w:pPr>
            <w:r>
              <w:rPr>
                <w:rFonts w:ascii="Segoe UI Symbol" w:hAnsi="Segoe UI Symbol" w:cs="Segoe UI Symbol"/>
              </w:rPr>
              <w:t>☐</w:t>
            </w:r>
            <w:r>
              <w:t xml:space="preserve"> - POTA or SOTA Activation </w:t>
            </w:r>
          </w:p>
        </w:tc>
      </w:tr>
      <w:tr w:rsidR="00B85993" w14:paraId="12D880F2" w14:textId="77777777" w:rsidTr="00B85993">
        <w:trPr>
          <w:trHeight w:val="440"/>
        </w:trPr>
        <w:tc>
          <w:tcPr>
            <w:tcW w:w="3070" w:type="dxa"/>
            <w:shd w:val="clear" w:color="auto" w:fill="FFF2CC"/>
            <w:tcMar>
              <w:top w:w="100" w:type="dxa"/>
              <w:left w:w="100" w:type="dxa"/>
              <w:bottom w:w="100" w:type="dxa"/>
              <w:right w:w="100" w:type="dxa"/>
            </w:tcMar>
            <w:vAlign w:val="center"/>
          </w:tcPr>
          <w:p w14:paraId="5543C62F" w14:textId="77777777" w:rsidR="00B85993" w:rsidRDefault="00B85993" w:rsidP="00607B74">
            <w:pPr>
              <w:widowControl w:val="0"/>
            </w:pPr>
            <w:r>
              <w:rPr>
                <w:rFonts w:ascii="Segoe UI Symbol" w:hAnsi="Segoe UI Symbol" w:cs="Segoe UI Symbol"/>
              </w:rPr>
              <w:lastRenderedPageBreak/>
              <w:t>☐</w:t>
            </w:r>
            <w:r>
              <w:t xml:space="preserve"> - Higher Microwave Bands</w:t>
            </w:r>
          </w:p>
        </w:tc>
        <w:tc>
          <w:tcPr>
            <w:tcW w:w="3240" w:type="dxa"/>
            <w:shd w:val="clear" w:color="auto" w:fill="auto"/>
            <w:tcMar>
              <w:top w:w="100" w:type="dxa"/>
              <w:left w:w="100" w:type="dxa"/>
              <w:bottom w:w="100" w:type="dxa"/>
              <w:right w:w="100" w:type="dxa"/>
            </w:tcMar>
            <w:vAlign w:val="center"/>
          </w:tcPr>
          <w:p w14:paraId="2416EF77" w14:textId="77777777" w:rsidR="00B85993" w:rsidRDefault="00B85993" w:rsidP="00607B74">
            <w:pPr>
              <w:widowControl w:val="0"/>
            </w:pPr>
            <w:r>
              <w:rPr>
                <w:rFonts w:ascii="Segoe UI Symbol" w:hAnsi="Segoe UI Symbol" w:cs="Segoe UI Symbol"/>
              </w:rPr>
              <w:t>☐</w:t>
            </w:r>
            <w:r>
              <w:t xml:space="preserve"> - Attend an ARC meeting</w:t>
            </w:r>
          </w:p>
        </w:tc>
        <w:tc>
          <w:tcPr>
            <w:tcW w:w="3780" w:type="dxa"/>
            <w:shd w:val="clear" w:color="auto" w:fill="auto"/>
            <w:tcMar>
              <w:top w:w="100" w:type="dxa"/>
              <w:left w:w="100" w:type="dxa"/>
              <w:bottom w:w="100" w:type="dxa"/>
              <w:right w:w="100" w:type="dxa"/>
            </w:tcMar>
            <w:vAlign w:val="center"/>
          </w:tcPr>
          <w:p w14:paraId="1EED5B69" w14:textId="77777777" w:rsidR="00B85993" w:rsidRDefault="00B85993" w:rsidP="00607B74">
            <w:pPr>
              <w:widowControl w:val="0"/>
            </w:pPr>
            <w:r>
              <w:rPr>
                <w:rFonts w:ascii="Segoe UI Symbol" w:hAnsi="Segoe UI Symbol" w:cs="Segoe UI Symbol"/>
              </w:rPr>
              <w:t>☐</w:t>
            </w:r>
            <w:r>
              <w:t xml:space="preserve"> - POTA Activator</w:t>
            </w:r>
          </w:p>
        </w:tc>
      </w:tr>
      <w:tr w:rsidR="00B85993" w14:paraId="76DFBBF1" w14:textId="77777777" w:rsidTr="00B85993">
        <w:trPr>
          <w:trHeight w:val="455"/>
        </w:trPr>
        <w:tc>
          <w:tcPr>
            <w:tcW w:w="3070" w:type="dxa"/>
            <w:shd w:val="clear" w:color="auto" w:fill="B4A7D6"/>
            <w:tcMar>
              <w:top w:w="100" w:type="dxa"/>
              <w:left w:w="100" w:type="dxa"/>
              <w:bottom w:w="100" w:type="dxa"/>
              <w:right w:w="100" w:type="dxa"/>
            </w:tcMar>
            <w:vAlign w:val="center"/>
          </w:tcPr>
          <w:p w14:paraId="16D7876D" w14:textId="77777777" w:rsidR="00B85993" w:rsidRDefault="00B85993" w:rsidP="00607B74">
            <w:pPr>
              <w:widowControl w:val="0"/>
              <w:jc w:val="center"/>
              <w:rPr>
                <w:b/>
              </w:rPr>
            </w:pPr>
            <w:r>
              <w:rPr>
                <w:b/>
              </w:rPr>
              <w:t xml:space="preserve">Build or </w:t>
            </w:r>
            <w:proofErr w:type="gramStart"/>
            <w:r>
              <w:rPr>
                <w:b/>
              </w:rPr>
              <w:t>Install</w:t>
            </w:r>
            <w:proofErr w:type="gramEnd"/>
          </w:p>
        </w:tc>
        <w:tc>
          <w:tcPr>
            <w:tcW w:w="3240" w:type="dxa"/>
            <w:shd w:val="clear" w:color="auto" w:fill="F4CCCC"/>
            <w:tcMar>
              <w:top w:w="100" w:type="dxa"/>
              <w:left w:w="100" w:type="dxa"/>
              <w:bottom w:w="100" w:type="dxa"/>
              <w:right w:w="100" w:type="dxa"/>
            </w:tcMar>
            <w:vAlign w:val="center"/>
          </w:tcPr>
          <w:p w14:paraId="65732D53" w14:textId="77777777" w:rsidR="00B85993" w:rsidRDefault="00B85993" w:rsidP="00607B74">
            <w:pPr>
              <w:widowControl w:val="0"/>
            </w:pPr>
            <w:r>
              <w:rPr>
                <w:rFonts w:ascii="Segoe UI Symbol" w:hAnsi="Segoe UI Symbol" w:cs="Segoe UI Symbol"/>
              </w:rPr>
              <w:t>☐</w:t>
            </w:r>
            <w:r>
              <w:t xml:space="preserve"> - Present at ARC meeting</w:t>
            </w:r>
          </w:p>
        </w:tc>
        <w:tc>
          <w:tcPr>
            <w:tcW w:w="3780" w:type="dxa"/>
            <w:shd w:val="clear" w:color="auto" w:fill="CFE2F3"/>
            <w:tcMar>
              <w:top w:w="100" w:type="dxa"/>
              <w:left w:w="100" w:type="dxa"/>
              <w:bottom w:w="100" w:type="dxa"/>
              <w:right w:w="100" w:type="dxa"/>
            </w:tcMar>
            <w:vAlign w:val="center"/>
          </w:tcPr>
          <w:p w14:paraId="0E9EA2FF" w14:textId="77777777" w:rsidR="00B85993" w:rsidRDefault="00B85993" w:rsidP="00607B74">
            <w:pPr>
              <w:widowControl w:val="0"/>
            </w:pPr>
            <w:r>
              <w:rPr>
                <w:rFonts w:ascii="Segoe UI Symbol" w:hAnsi="Segoe UI Symbol" w:cs="Segoe UI Symbol"/>
              </w:rPr>
              <w:t>☐</w:t>
            </w:r>
            <w:r>
              <w:t xml:space="preserve"> - Work you State QSO party</w:t>
            </w:r>
          </w:p>
        </w:tc>
      </w:tr>
      <w:tr w:rsidR="00B85993" w14:paraId="1AD5DA6F" w14:textId="77777777" w:rsidTr="00B85993">
        <w:trPr>
          <w:trHeight w:val="170"/>
        </w:trPr>
        <w:tc>
          <w:tcPr>
            <w:tcW w:w="3070" w:type="dxa"/>
            <w:shd w:val="clear" w:color="auto" w:fill="auto"/>
            <w:tcMar>
              <w:top w:w="100" w:type="dxa"/>
              <w:left w:w="100" w:type="dxa"/>
              <w:bottom w:w="100" w:type="dxa"/>
              <w:right w:w="100" w:type="dxa"/>
            </w:tcMar>
            <w:vAlign w:val="center"/>
          </w:tcPr>
          <w:p w14:paraId="003A0C4F" w14:textId="77777777" w:rsidR="00B85993" w:rsidRDefault="00B85993" w:rsidP="00607B74">
            <w:pPr>
              <w:widowControl w:val="0"/>
            </w:pPr>
            <w:r>
              <w:rPr>
                <w:rFonts w:ascii="Segoe UI Symbol" w:hAnsi="Segoe UI Symbol" w:cs="Segoe UI Symbol"/>
              </w:rPr>
              <w:t>☐</w:t>
            </w:r>
            <w:r>
              <w:t xml:space="preserve"> - New VHF/UHF Antenna</w:t>
            </w:r>
          </w:p>
        </w:tc>
        <w:tc>
          <w:tcPr>
            <w:tcW w:w="3240" w:type="dxa"/>
            <w:shd w:val="clear" w:color="auto" w:fill="auto"/>
            <w:tcMar>
              <w:top w:w="100" w:type="dxa"/>
              <w:left w:w="100" w:type="dxa"/>
              <w:bottom w:w="100" w:type="dxa"/>
              <w:right w:w="100" w:type="dxa"/>
            </w:tcMar>
            <w:vAlign w:val="center"/>
          </w:tcPr>
          <w:p w14:paraId="4DF6DAA3" w14:textId="77777777" w:rsidR="00B85993" w:rsidRDefault="00B85993" w:rsidP="00607B74">
            <w:pPr>
              <w:widowControl w:val="0"/>
            </w:pPr>
            <w:r>
              <w:rPr>
                <w:rFonts w:ascii="Segoe UI Symbol" w:hAnsi="Segoe UI Symbol" w:cs="Segoe UI Symbol"/>
              </w:rPr>
              <w:t>☐</w:t>
            </w:r>
            <w:r>
              <w:t xml:space="preserve"> - Head a committee</w:t>
            </w:r>
          </w:p>
        </w:tc>
        <w:tc>
          <w:tcPr>
            <w:tcW w:w="3780" w:type="dxa"/>
            <w:shd w:val="clear" w:color="auto" w:fill="FF9900"/>
            <w:tcMar>
              <w:top w:w="100" w:type="dxa"/>
              <w:left w:w="100" w:type="dxa"/>
              <w:bottom w:w="100" w:type="dxa"/>
              <w:right w:w="100" w:type="dxa"/>
            </w:tcMar>
            <w:vAlign w:val="center"/>
          </w:tcPr>
          <w:p w14:paraId="122E71F1" w14:textId="77777777" w:rsidR="00B85993" w:rsidRDefault="00B85993" w:rsidP="00607B74">
            <w:pPr>
              <w:widowControl w:val="0"/>
              <w:jc w:val="center"/>
            </w:pPr>
            <w:r>
              <w:rPr>
                <w:b/>
              </w:rPr>
              <w:t>Build/Test/Repair</w:t>
            </w:r>
          </w:p>
        </w:tc>
      </w:tr>
      <w:tr w:rsidR="00B85993" w14:paraId="437B01B3" w14:textId="77777777" w:rsidTr="00B85993">
        <w:trPr>
          <w:trHeight w:val="225"/>
        </w:trPr>
        <w:tc>
          <w:tcPr>
            <w:tcW w:w="3070" w:type="dxa"/>
            <w:shd w:val="clear" w:color="auto" w:fill="D9D2E9"/>
            <w:tcMar>
              <w:top w:w="100" w:type="dxa"/>
              <w:left w:w="100" w:type="dxa"/>
              <w:bottom w:w="100" w:type="dxa"/>
              <w:right w:w="100" w:type="dxa"/>
            </w:tcMar>
            <w:vAlign w:val="center"/>
          </w:tcPr>
          <w:p w14:paraId="19298A6D" w14:textId="77777777" w:rsidR="00B85993" w:rsidRDefault="00B85993" w:rsidP="00607B74">
            <w:pPr>
              <w:widowControl w:val="0"/>
            </w:pPr>
            <w:r>
              <w:rPr>
                <w:rFonts w:ascii="Segoe UI Symbol" w:hAnsi="Segoe UI Symbol" w:cs="Segoe UI Symbol"/>
              </w:rPr>
              <w:t>☐</w:t>
            </w:r>
            <w:r>
              <w:t xml:space="preserve"> - New HF Antenna</w:t>
            </w:r>
          </w:p>
        </w:tc>
        <w:tc>
          <w:tcPr>
            <w:tcW w:w="3240" w:type="dxa"/>
            <w:shd w:val="clear" w:color="auto" w:fill="F4CCCC"/>
            <w:tcMar>
              <w:top w:w="100" w:type="dxa"/>
              <w:left w:w="100" w:type="dxa"/>
              <w:bottom w:w="100" w:type="dxa"/>
              <w:right w:w="100" w:type="dxa"/>
            </w:tcMar>
            <w:vAlign w:val="center"/>
          </w:tcPr>
          <w:p w14:paraId="69B0309E" w14:textId="77777777" w:rsidR="00B85993" w:rsidRDefault="00B85993" w:rsidP="00607B74">
            <w:pPr>
              <w:widowControl w:val="0"/>
            </w:pPr>
            <w:r>
              <w:rPr>
                <w:rFonts w:ascii="Segoe UI Symbol" w:hAnsi="Segoe UI Symbol" w:cs="Segoe UI Symbol"/>
              </w:rPr>
              <w:t>☐</w:t>
            </w:r>
            <w:r>
              <w:t xml:space="preserve"> - Attend a Hamfest</w:t>
            </w:r>
          </w:p>
        </w:tc>
        <w:tc>
          <w:tcPr>
            <w:tcW w:w="3780" w:type="dxa"/>
            <w:shd w:val="clear" w:color="auto" w:fill="auto"/>
            <w:tcMar>
              <w:top w:w="100" w:type="dxa"/>
              <w:left w:w="100" w:type="dxa"/>
              <w:bottom w:w="100" w:type="dxa"/>
              <w:right w:w="100" w:type="dxa"/>
            </w:tcMar>
            <w:vAlign w:val="center"/>
          </w:tcPr>
          <w:p w14:paraId="27460002" w14:textId="77777777" w:rsidR="00B85993" w:rsidRDefault="00B85993" w:rsidP="00607B74">
            <w:pPr>
              <w:widowControl w:val="0"/>
            </w:pPr>
            <w:r>
              <w:rPr>
                <w:rFonts w:ascii="Segoe UI Symbol" w:hAnsi="Segoe UI Symbol" w:cs="Segoe UI Symbol"/>
              </w:rPr>
              <w:t>☐</w:t>
            </w:r>
            <w:r>
              <w:t xml:space="preserve"> - Electronics Kit or Homebrew</w:t>
            </w:r>
          </w:p>
        </w:tc>
      </w:tr>
      <w:tr w:rsidR="00B85993" w14:paraId="39E53888" w14:textId="77777777" w:rsidTr="00B85993">
        <w:trPr>
          <w:trHeight w:val="701"/>
        </w:trPr>
        <w:tc>
          <w:tcPr>
            <w:tcW w:w="3070" w:type="dxa"/>
            <w:shd w:val="clear" w:color="auto" w:fill="auto"/>
            <w:tcMar>
              <w:top w:w="100" w:type="dxa"/>
              <w:left w:w="100" w:type="dxa"/>
              <w:bottom w:w="100" w:type="dxa"/>
              <w:right w:w="100" w:type="dxa"/>
            </w:tcMar>
            <w:vAlign w:val="center"/>
          </w:tcPr>
          <w:p w14:paraId="60FD19F9" w14:textId="77777777" w:rsidR="00B85993" w:rsidRDefault="00B85993" w:rsidP="00607B74">
            <w:pPr>
              <w:widowControl w:val="0"/>
            </w:pPr>
            <w:r>
              <w:rPr>
                <w:rFonts w:ascii="Segoe UI Symbol" w:hAnsi="Segoe UI Symbol" w:cs="Segoe UI Symbol"/>
              </w:rPr>
              <w:t>☐</w:t>
            </w:r>
            <w:r>
              <w:t xml:space="preserve"> - New Mobile Radio</w:t>
            </w:r>
          </w:p>
        </w:tc>
        <w:tc>
          <w:tcPr>
            <w:tcW w:w="3240" w:type="dxa"/>
            <w:shd w:val="clear" w:color="auto" w:fill="auto"/>
            <w:tcMar>
              <w:top w:w="100" w:type="dxa"/>
              <w:left w:w="100" w:type="dxa"/>
              <w:bottom w:w="100" w:type="dxa"/>
              <w:right w:w="100" w:type="dxa"/>
            </w:tcMar>
            <w:vAlign w:val="center"/>
          </w:tcPr>
          <w:p w14:paraId="68DA5F83" w14:textId="77777777" w:rsidR="00B85993" w:rsidRDefault="00B85993" w:rsidP="00607B74">
            <w:pPr>
              <w:widowControl w:val="0"/>
            </w:pPr>
            <w:r>
              <w:rPr>
                <w:rFonts w:ascii="Segoe UI Symbol" w:hAnsi="Segoe UI Symbol" w:cs="Segoe UI Symbol"/>
              </w:rPr>
              <w:t>☐</w:t>
            </w:r>
            <w:r>
              <w:t xml:space="preserve"> - Teach a Licensing Class or be a VE</w:t>
            </w:r>
          </w:p>
        </w:tc>
        <w:tc>
          <w:tcPr>
            <w:tcW w:w="3780" w:type="dxa"/>
            <w:shd w:val="clear" w:color="auto" w:fill="FCE5CD"/>
            <w:tcMar>
              <w:top w:w="100" w:type="dxa"/>
              <w:left w:w="100" w:type="dxa"/>
              <w:bottom w:w="100" w:type="dxa"/>
              <w:right w:w="100" w:type="dxa"/>
            </w:tcMar>
            <w:vAlign w:val="center"/>
          </w:tcPr>
          <w:p w14:paraId="1C8F20AC" w14:textId="77777777" w:rsidR="00B85993" w:rsidRDefault="00B85993" w:rsidP="00607B74">
            <w:pPr>
              <w:widowControl w:val="0"/>
            </w:pPr>
            <w:r>
              <w:rPr>
                <w:rFonts w:ascii="Segoe UI Symbol" w:hAnsi="Segoe UI Symbol" w:cs="Segoe UI Symbol"/>
              </w:rPr>
              <w:t>☐</w:t>
            </w:r>
            <w:r>
              <w:t xml:space="preserve"> - Use an Antenna Analyzer or nano-VNA to measure</w:t>
            </w:r>
          </w:p>
        </w:tc>
      </w:tr>
      <w:tr w:rsidR="00B85993" w14:paraId="6BE7B915" w14:textId="77777777" w:rsidTr="00B85993">
        <w:trPr>
          <w:trHeight w:val="440"/>
        </w:trPr>
        <w:tc>
          <w:tcPr>
            <w:tcW w:w="3070" w:type="dxa"/>
            <w:shd w:val="clear" w:color="auto" w:fill="D9D2E9"/>
            <w:tcMar>
              <w:top w:w="100" w:type="dxa"/>
              <w:left w:w="100" w:type="dxa"/>
              <w:bottom w:w="100" w:type="dxa"/>
              <w:right w:w="100" w:type="dxa"/>
            </w:tcMar>
            <w:vAlign w:val="center"/>
          </w:tcPr>
          <w:p w14:paraId="29B68F47" w14:textId="77777777" w:rsidR="00B85993" w:rsidRDefault="00B85993" w:rsidP="00607B74">
            <w:pPr>
              <w:widowControl w:val="0"/>
            </w:pPr>
            <w:r>
              <w:rPr>
                <w:rFonts w:ascii="Segoe UI Symbol" w:hAnsi="Segoe UI Symbol" w:cs="Segoe UI Symbol"/>
              </w:rPr>
              <w:t>☐</w:t>
            </w:r>
            <w:r>
              <w:t xml:space="preserve"> - New Mobile Antenna</w:t>
            </w:r>
          </w:p>
        </w:tc>
        <w:tc>
          <w:tcPr>
            <w:tcW w:w="3240" w:type="dxa"/>
            <w:shd w:val="clear" w:color="auto" w:fill="F4CCCC"/>
            <w:tcMar>
              <w:top w:w="100" w:type="dxa"/>
              <w:left w:w="100" w:type="dxa"/>
              <w:bottom w:w="100" w:type="dxa"/>
              <w:right w:w="100" w:type="dxa"/>
            </w:tcMar>
            <w:vAlign w:val="center"/>
          </w:tcPr>
          <w:p w14:paraId="5BA35069" w14:textId="77777777" w:rsidR="00B85993" w:rsidRDefault="00B85993" w:rsidP="00607B74">
            <w:pPr>
              <w:widowControl w:val="0"/>
            </w:pPr>
            <w:r>
              <w:rPr>
                <w:rFonts w:ascii="Segoe UI Symbol" w:hAnsi="Segoe UI Symbol" w:cs="Segoe UI Symbol"/>
              </w:rPr>
              <w:t>☐</w:t>
            </w:r>
            <w:r>
              <w:t xml:space="preserve"> - Mentor a new ham</w:t>
            </w:r>
          </w:p>
        </w:tc>
        <w:tc>
          <w:tcPr>
            <w:tcW w:w="3780" w:type="dxa"/>
            <w:shd w:val="clear" w:color="auto" w:fill="auto"/>
            <w:tcMar>
              <w:top w:w="100" w:type="dxa"/>
              <w:left w:w="100" w:type="dxa"/>
              <w:bottom w:w="100" w:type="dxa"/>
              <w:right w:w="100" w:type="dxa"/>
            </w:tcMar>
            <w:vAlign w:val="center"/>
          </w:tcPr>
          <w:p w14:paraId="2350C023" w14:textId="77777777" w:rsidR="00B85993" w:rsidRDefault="00B85993" w:rsidP="00607B74">
            <w:pPr>
              <w:widowControl w:val="0"/>
            </w:pPr>
            <w:r>
              <w:rPr>
                <w:rFonts w:ascii="Segoe UI Symbol" w:hAnsi="Segoe UI Symbol" w:cs="Segoe UI Symbol"/>
              </w:rPr>
              <w:t>☐</w:t>
            </w:r>
            <w:r>
              <w:t xml:space="preserve"> - Fix non-working Radio </w:t>
            </w:r>
          </w:p>
        </w:tc>
      </w:tr>
      <w:tr w:rsidR="00B85993" w14:paraId="2628B96F" w14:textId="77777777" w:rsidTr="00B85993">
        <w:trPr>
          <w:trHeight w:val="440"/>
        </w:trPr>
        <w:tc>
          <w:tcPr>
            <w:tcW w:w="3070" w:type="dxa"/>
            <w:shd w:val="clear" w:color="auto" w:fill="auto"/>
            <w:tcMar>
              <w:top w:w="100" w:type="dxa"/>
              <w:left w:w="100" w:type="dxa"/>
              <w:bottom w:w="100" w:type="dxa"/>
              <w:right w:w="100" w:type="dxa"/>
            </w:tcMar>
            <w:vAlign w:val="center"/>
          </w:tcPr>
          <w:p w14:paraId="33B44793" w14:textId="77777777" w:rsidR="00B85993" w:rsidRDefault="00B85993" w:rsidP="00607B74">
            <w:pPr>
              <w:widowControl w:val="0"/>
            </w:pPr>
            <w:r>
              <w:rPr>
                <w:rFonts w:ascii="Segoe UI Symbol" w:hAnsi="Segoe UI Symbol" w:cs="Segoe UI Symbol"/>
              </w:rPr>
              <w:t>☐</w:t>
            </w:r>
            <w:r>
              <w:t xml:space="preserve"> - Computer/Radio Interface</w:t>
            </w:r>
          </w:p>
        </w:tc>
        <w:tc>
          <w:tcPr>
            <w:tcW w:w="3240" w:type="dxa"/>
            <w:shd w:val="clear" w:color="auto" w:fill="FFFFFF"/>
            <w:tcMar>
              <w:top w:w="100" w:type="dxa"/>
              <w:left w:w="100" w:type="dxa"/>
              <w:bottom w:w="100" w:type="dxa"/>
              <w:right w:w="100" w:type="dxa"/>
            </w:tcMar>
            <w:vAlign w:val="center"/>
          </w:tcPr>
          <w:p w14:paraId="262AB070" w14:textId="77777777" w:rsidR="00B85993" w:rsidRDefault="00B85993" w:rsidP="00607B74">
            <w:pPr>
              <w:widowControl w:val="0"/>
            </w:pPr>
            <w:r>
              <w:rPr>
                <w:rFonts w:ascii="Segoe UI Symbol" w:hAnsi="Segoe UI Symbol" w:cs="Segoe UI Symbol"/>
              </w:rPr>
              <w:t>☐</w:t>
            </w:r>
            <w:r>
              <w:t xml:space="preserve"> - Write a newsletter article</w:t>
            </w:r>
          </w:p>
        </w:tc>
        <w:tc>
          <w:tcPr>
            <w:tcW w:w="3780" w:type="dxa"/>
            <w:vMerge w:val="restart"/>
            <w:shd w:val="clear" w:color="auto" w:fill="FCE5CD"/>
            <w:tcMar>
              <w:top w:w="100" w:type="dxa"/>
              <w:left w:w="100" w:type="dxa"/>
              <w:bottom w:w="100" w:type="dxa"/>
              <w:right w:w="100" w:type="dxa"/>
            </w:tcMar>
            <w:vAlign w:val="center"/>
          </w:tcPr>
          <w:p w14:paraId="4EBF90F4" w14:textId="77777777" w:rsidR="00B85993" w:rsidRDefault="00B85993" w:rsidP="00607B74">
            <w:pPr>
              <w:widowControl w:val="0"/>
            </w:pPr>
            <w:r>
              <w:rPr>
                <w:rFonts w:ascii="Segoe UI Symbol" w:hAnsi="Segoe UI Symbol" w:cs="Segoe UI Symbol"/>
              </w:rPr>
              <w:t>☐</w:t>
            </w:r>
            <w:r>
              <w:t xml:space="preserve"> - </w:t>
            </w:r>
            <w:proofErr w:type="spellStart"/>
            <w:r>
              <w:t>Aurdino</w:t>
            </w:r>
            <w:proofErr w:type="spellEnd"/>
            <w:r>
              <w:t xml:space="preserve">, Rasp Pi or other microprocess </w:t>
            </w:r>
            <w:proofErr w:type="spellStart"/>
            <w:r>
              <w:t>Proejct</w:t>
            </w:r>
            <w:proofErr w:type="spellEnd"/>
            <w:r>
              <w:t xml:space="preserve"> or Program</w:t>
            </w:r>
          </w:p>
        </w:tc>
      </w:tr>
      <w:tr w:rsidR="00B85993" w14:paraId="62B042F3" w14:textId="77777777" w:rsidTr="00B85993">
        <w:trPr>
          <w:trHeight w:val="440"/>
        </w:trPr>
        <w:tc>
          <w:tcPr>
            <w:tcW w:w="3070" w:type="dxa"/>
            <w:shd w:val="clear" w:color="auto" w:fill="D9D2E9"/>
            <w:tcMar>
              <w:top w:w="100" w:type="dxa"/>
              <w:left w:w="100" w:type="dxa"/>
              <w:bottom w:w="100" w:type="dxa"/>
              <w:right w:w="100" w:type="dxa"/>
            </w:tcMar>
            <w:vAlign w:val="center"/>
          </w:tcPr>
          <w:p w14:paraId="035E942C" w14:textId="77777777" w:rsidR="00B85993" w:rsidRDefault="00B85993" w:rsidP="00607B74">
            <w:pPr>
              <w:widowControl w:val="0"/>
            </w:pPr>
            <w:r>
              <w:rPr>
                <w:rFonts w:ascii="Segoe UI Symbol" w:hAnsi="Segoe UI Symbol" w:cs="Segoe UI Symbol"/>
              </w:rPr>
              <w:t>☐</w:t>
            </w:r>
            <w:r>
              <w:t xml:space="preserve"> - Club building project</w:t>
            </w:r>
          </w:p>
        </w:tc>
        <w:tc>
          <w:tcPr>
            <w:tcW w:w="3240" w:type="dxa"/>
            <w:shd w:val="clear" w:color="auto" w:fill="F4CCCC"/>
            <w:tcMar>
              <w:top w:w="100" w:type="dxa"/>
              <w:left w:w="100" w:type="dxa"/>
              <w:bottom w:w="100" w:type="dxa"/>
              <w:right w:w="100" w:type="dxa"/>
            </w:tcMar>
            <w:vAlign w:val="center"/>
          </w:tcPr>
          <w:p w14:paraId="5E66FBFA" w14:textId="77777777" w:rsidR="00B85993" w:rsidRDefault="00B85993" w:rsidP="00607B74">
            <w:pPr>
              <w:widowControl w:val="0"/>
            </w:pPr>
            <w:r>
              <w:rPr>
                <w:rFonts w:ascii="Segoe UI Symbol" w:hAnsi="Segoe UI Symbol" w:cs="Segoe UI Symbol"/>
              </w:rPr>
              <w:t>☐</w:t>
            </w:r>
            <w:r>
              <w:t xml:space="preserve"> - ARRL Membership</w:t>
            </w:r>
          </w:p>
        </w:tc>
        <w:tc>
          <w:tcPr>
            <w:tcW w:w="3780" w:type="dxa"/>
            <w:vMerge/>
            <w:shd w:val="clear" w:color="auto" w:fill="FFFFFF"/>
            <w:tcMar>
              <w:top w:w="100" w:type="dxa"/>
              <w:left w:w="100" w:type="dxa"/>
              <w:bottom w:w="100" w:type="dxa"/>
              <w:right w:w="100" w:type="dxa"/>
            </w:tcMar>
            <w:vAlign w:val="center"/>
          </w:tcPr>
          <w:p w14:paraId="2FDD952A" w14:textId="77777777" w:rsidR="00B85993" w:rsidRDefault="00B85993" w:rsidP="00607B74">
            <w:pPr>
              <w:widowControl w:val="0"/>
            </w:pPr>
          </w:p>
        </w:tc>
      </w:tr>
    </w:tbl>
    <w:p w14:paraId="3C7395D8" w14:textId="77777777" w:rsidR="001E2391" w:rsidRDefault="001E2391" w:rsidP="009C42BF">
      <w:pPr>
        <w:widowControl w:val="0"/>
        <w:contextualSpacing/>
        <w:rPr>
          <w:b/>
          <w:bCs/>
          <w:noProof/>
          <w:sz w:val="32"/>
          <w:szCs w:val="32"/>
        </w:rPr>
      </w:pPr>
    </w:p>
    <w:p w14:paraId="254C97C1" w14:textId="10123CF2" w:rsidR="001E2391" w:rsidRDefault="001E2391"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83"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6" w:name="_Hlk112336316"/>
      <w:bookmarkEnd w:id="26"/>
    </w:p>
    <w:p w14:paraId="1565A22C" w14:textId="12D396BC" w:rsidR="009A3055" w:rsidRPr="00997E01" w:rsidRDefault="009A3055" w:rsidP="00997E01">
      <w:pPr>
        <w:shd w:val="clear" w:color="auto" w:fill="FFFFFF"/>
        <w:ind w:firstLine="720"/>
        <w:rPr>
          <w:color w:val="000000"/>
        </w:rPr>
      </w:pPr>
    </w:p>
    <w:p w14:paraId="39BC496A" w14:textId="77777777" w:rsidR="00B56BE7" w:rsidRDefault="00B56BE7" w:rsidP="00B56BE7">
      <w:pPr>
        <w:shd w:val="clear" w:color="auto" w:fill="FFFFFF"/>
        <w:rPr>
          <w:color w:val="000000"/>
        </w:rPr>
      </w:pPr>
      <w:bookmarkStart w:id="27" w:name="_Hlk50106919"/>
    </w:p>
    <w:p w14:paraId="03F95E5B" w14:textId="77777777" w:rsidR="00B56BE7" w:rsidRDefault="00B56BE7" w:rsidP="00B56BE7">
      <w:pPr>
        <w:shd w:val="clear" w:color="auto" w:fill="FFFFFF"/>
        <w:rPr>
          <w:color w:val="000000"/>
        </w:rPr>
      </w:pPr>
    </w:p>
    <w:p w14:paraId="1CADD008" w14:textId="77777777" w:rsidR="00552191" w:rsidRPr="00552191" w:rsidRDefault="00552191" w:rsidP="00552191">
      <w:pPr>
        <w:shd w:val="clear" w:color="auto" w:fill="FFFFFF"/>
        <w:rPr>
          <w:b/>
          <w:bCs/>
          <w:color w:val="000000"/>
          <w:sz w:val="32"/>
          <w:szCs w:val="32"/>
        </w:rPr>
      </w:pPr>
      <w:bookmarkStart w:id="28" w:name="dx"/>
      <w:bookmarkEnd w:id="28"/>
      <w:r w:rsidRPr="00552191">
        <w:rPr>
          <w:b/>
          <w:bCs/>
          <w:noProof/>
          <w:color w:val="000000"/>
          <w:sz w:val="32"/>
          <w:szCs w:val="32"/>
        </w:rPr>
        <w:drawing>
          <wp:anchor distT="0" distB="0" distL="114300" distR="114300" simplePos="0" relativeHeight="251662336" behindDoc="0" locked="0" layoutInCell="1" allowOverlap="1" wp14:anchorId="437E6065" wp14:editId="00AFF91A">
            <wp:simplePos x="0" y="0"/>
            <wp:positionH relativeFrom="column">
              <wp:posOffset>4524375</wp:posOffset>
            </wp:positionH>
            <wp:positionV relativeFrom="paragraph">
              <wp:posOffset>0</wp:posOffset>
            </wp:positionV>
            <wp:extent cx="1554480" cy="19050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552191">
        <w:rPr>
          <w:b/>
          <w:bCs/>
          <w:color w:val="000000"/>
          <w:sz w:val="32"/>
          <w:szCs w:val="32"/>
        </w:rPr>
        <w:t>DX This Week – Dates</w:t>
      </w:r>
    </w:p>
    <w:p w14:paraId="53128837" w14:textId="77777777" w:rsidR="00552191" w:rsidRPr="00552191" w:rsidRDefault="00552191" w:rsidP="00552191">
      <w:pPr>
        <w:shd w:val="clear" w:color="auto" w:fill="FFFFFF"/>
        <w:rPr>
          <w:color w:val="000000"/>
        </w:rPr>
      </w:pPr>
    </w:p>
    <w:p w14:paraId="0900807F" w14:textId="77777777" w:rsidR="00552191" w:rsidRPr="00552191" w:rsidRDefault="00552191" w:rsidP="00552191">
      <w:pPr>
        <w:shd w:val="clear" w:color="auto" w:fill="FFFFFF"/>
        <w:rPr>
          <w:color w:val="000000"/>
        </w:rPr>
      </w:pPr>
      <w:r w:rsidRPr="00552191">
        <w:rPr>
          <w:color w:val="000000"/>
        </w:rPr>
        <w:t xml:space="preserve">Bill AJ8B (aj8b@arrl.net, @AJ8B, or www.aj8b.com) </w:t>
      </w:r>
    </w:p>
    <w:p w14:paraId="734E4BCB" w14:textId="77777777" w:rsidR="00552191" w:rsidRPr="00552191" w:rsidRDefault="00552191" w:rsidP="00552191">
      <w:pPr>
        <w:shd w:val="clear" w:color="auto" w:fill="FFFFFF"/>
        <w:ind w:firstLine="720"/>
        <w:rPr>
          <w:color w:val="000000"/>
        </w:rPr>
      </w:pPr>
      <w:r w:rsidRPr="00552191">
        <w:rPr>
          <w:color w:val="000000"/>
        </w:rPr>
        <w:tab/>
        <w:t>CWOPs Member #1567</w:t>
      </w:r>
    </w:p>
    <w:p w14:paraId="1DBEABC6" w14:textId="77777777" w:rsidR="00552191" w:rsidRPr="00552191" w:rsidRDefault="00552191" w:rsidP="00552191">
      <w:pPr>
        <w:shd w:val="clear" w:color="auto" w:fill="FFFFFF"/>
        <w:ind w:firstLine="720"/>
        <w:rPr>
          <w:color w:val="000000"/>
        </w:rPr>
      </w:pPr>
    </w:p>
    <w:p w14:paraId="36D09CAD" w14:textId="77777777" w:rsidR="00552191" w:rsidRPr="00552191" w:rsidRDefault="00552191" w:rsidP="00552191">
      <w:pPr>
        <w:shd w:val="clear" w:color="auto" w:fill="FFFFFF"/>
        <w:ind w:firstLine="720"/>
        <w:rPr>
          <w:color w:val="000000"/>
        </w:rPr>
      </w:pPr>
      <w:r w:rsidRPr="00552191">
        <w:rPr>
          <w:color w:val="000000"/>
        </w:rPr>
        <w:t xml:space="preserve">There are some important dates you should make a note of. These include the State QSO Parties, international DX contests, and regional DX contests. I have worked many normally difficult entities during contests and found it very easy (sometimes) to get them in the log. I have about 90 dates that I would suggest that you keep in mind. </w:t>
      </w:r>
      <w:r w:rsidRPr="00552191">
        <w:rPr>
          <w:color w:val="000000"/>
        </w:rPr>
        <w:lastRenderedPageBreak/>
        <w:t xml:space="preserve">However, you don’t need to write them down and I did not want to send WB8LCD, Tom, to editor purgatory while he tried to align and post </w:t>
      </w:r>
      <w:proofErr w:type="gramStart"/>
      <w:r w:rsidRPr="00552191">
        <w:rPr>
          <w:color w:val="000000"/>
        </w:rPr>
        <w:t>all of</w:t>
      </w:r>
      <w:proofErr w:type="gramEnd"/>
      <w:r w:rsidRPr="00552191">
        <w:rPr>
          <w:color w:val="000000"/>
        </w:rPr>
        <w:t xml:space="preserve"> these dates in this week’s journal. So, I have created two items to make it easy for you. The first is a .pdf copy of the dates. The second may be useful if you have slight computer skills. I have created a .csv of the dates that conforms to the Google calendar format. You can import this .csv and viola’, the dates are on your Google calendar. Both files can be found at </w:t>
      </w:r>
      <w:hyperlink r:id="rId85" w:history="1">
        <w:r w:rsidRPr="00552191">
          <w:rPr>
            <w:color w:val="0000FF"/>
            <w:u w:val="single"/>
          </w:rPr>
          <w:t>www.aj8b.com/files</w:t>
        </w:r>
      </w:hyperlink>
      <w:r w:rsidRPr="00552191">
        <w:rPr>
          <w:color w:val="000000"/>
        </w:rPr>
        <w:t>. Let me know if you have any questions.</w:t>
      </w:r>
    </w:p>
    <w:p w14:paraId="7C177934" w14:textId="77777777" w:rsidR="00552191" w:rsidRPr="00552191" w:rsidRDefault="00552191" w:rsidP="00552191">
      <w:pPr>
        <w:shd w:val="clear" w:color="auto" w:fill="FFFFFF"/>
        <w:ind w:firstLine="720"/>
        <w:rPr>
          <w:color w:val="000000"/>
        </w:rPr>
      </w:pPr>
      <w:r w:rsidRPr="00552191">
        <w:rPr>
          <w:color w:val="000000"/>
        </w:rPr>
        <w:t>Finally, there is a new podcast available in January (January 8</w:t>
      </w:r>
      <w:r w:rsidRPr="00552191">
        <w:rPr>
          <w:color w:val="000000"/>
          <w:vertAlign w:val="superscript"/>
        </w:rPr>
        <w:t>th</w:t>
      </w:r>
      <w:r w:rsidRPr="00552191">
        <w:rPr>
          <w:color w:val="000000"/>
        </w:rPr>
        <w:t xml:space="preserve"> to be exact) that addresses DX and all matters concerning </w:t>
      </w:r>
      <w:proofErr w:type="spellStart"/>
      <w:r w:rsidRPr="00552191">
        <w:rPr>
          <w:color w:val="000000"/>
        </w:rPr>
        <w:t>DXing</w:t>
      </w:r>
      <w:proofErr w:type="spellEnd"/>
      <w:r w:rsidRPr="00552191">
        <w:rPr>
          <w:color w:val="000000"/>
        </w:rPr>
        <w:t>. More information can be found below.</w:t>
      </w:r>
    </w:p>
    <w:p w14:paraId="2B91B05C" w14:textId="77777777" w:rsidR="00552191" w:rsidRPr="00552191" w:rsidRDefault="00552191" w:rsidP="00552191">
      <w:pPr>
        <w:shd w:val="clear" w:color="auto" w:fill="FFFFFF"/>
        <w:ind w:firstLine="720"/>
        <w:rPr>
          <w:color w:val="000000"/>
        </w:rPr>
      </w:pPr>
      <w:r w:rsidRPr="00552191">
        <w:rPr>
          <w:color w:val="000000"/>
        </w:rPr>
        <w:t xml:space="preserve">I hope you have been chasing Crozet. Good opportunity to get your skills </w:t>
      </w:r>
      <w:proofErr w:type="gramStart"/>
      <w:r w:rsidRPr="00552191">
        <w:rPr>
          <w:color w:val="000000"/>
        </w:rPr>
        <w:t>honed in</w:t>
      </w:r>
      <w:proofErr w:type="gramEnd"/>
      <w:r w:rsidRPr="00552191">
        <w:rPr>
          <w:color w:val="000000"/>
        </w:rPr>
        <w:t xml:space="preserve"> time for Bouvet!</w:t>
      </w:r>
    </w:p>
    <w:p w14:paraId="0F2785A1" w14:textId="77777777" w:rsidR="00552191" w:rsidRPr="00552191" w:rsidRDefault="00552191" w:rsidP="00552191">
      <w:pPr>
        <w:shd w:val="clear" w:color="auto" w:fill="FFFFFF"/>
        <w:ind w:firstLine="720"/>
        <w:rPr>
          <w:color w:val="000000"/>
        </w:rPr>
      </w:pPr>
      <w:r w:rsidRPr="00552191">
        <w:rPr>
          <w:color w:val="000000"/>
        </w:rPr>
        <w:tab/>
        <w:t>Have a safe week and Gud Hunting</w:t>
      </w:r>
    </w:p>
    <w:p w14:paraId="7A3E1A8C" w14:textId="77777777" w:rsidR="00552191" w:rsidRPr="00552191" w:rsidRDefault="00552191" w:rsidP="00552191">
      <w:pPr>
        <w:shd w:val="clear" w:color="auto" w:fill="FFFFFF"/>
        <w:rPr>
          <w:color w:val="000000"/>
        </w:rPr>
      </w:pPr>
    </w:p>
    <w:p w14:paraId="3B8D5B61" w14:textId="77777777" w:rsidR="00552191" w:rsidRPr="00552191" w:rsidRDefault="00552191" w:rsidP="0055219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552191">
        <w:rPr>
          <w:rFonts w:asciiTheme="majorHAnsi" w:eastAsiaTheme="majorEastAsia" w:hAnsiTheme="majorHAnsi" w:cstheme="majorBidi"/>
          <w:color w:val="2F5496" w:themeColor="accent1" w:themeShade="BF"/>
          <w:sz w:val="32"/>
          <w:szCs w:val="32"/>
        </w:rPr>
        <w:t xml:space="preserve">DAH DIT </w:t>
      </w:r>
      <w:proofErr w:type="spellStart"/>
      <w:r w:rsidRPr="00552191">
        <w:rPr>
          <w:rFonts w:asciiTheme="majorHAnsi" w:eastAsiaTheme="majorEastAsia" w:hAnsiTheme="majorHAnsi" w:cstheme="majorBidi"/>
          <w:color w:val="2F5496" w:themeColor="accent1" w:themeShade="BF"/>
          <w:sz w:val="32"/>
          <w:szCs w:val="32"/>
        </w:rPr>
        <w:t>DIT</w:t>
      </w:r>
      <w:proofErr w:type="spellEnd"/>
      <w:r w:rsidRPr="00552191">
        <w:rPr>
          <w:rFonts w:asciiTheme="majorHAnsi" w:eastAsiaTheme="majorEastAsia" w:hAnsiTheme="majorHAnsi" w:cstheme="majorBidi"/>
          <w:color w:val="2F5496" w:themeColor="accent1" w:themeShade="BF"/>
          <w:sz w:val="32"/>
          <w:szCs w:val="32"/>
        </w:rPr>
        <w:t xml:space="preserve"> </w:t>
      </w:r>
      <w:proofErr w:type="spellStart"/>
      <w:r w:rsidRPr="00552191">
        <w:rPr>
          <w:rFonts w:asciiTheme="majorHAnsi" w:eastAsiaTheme="majorEastAsia" w:hAnsiTheme="majorHAnsi" w:cstheme="majorBidi"/>
          <w:color w:val="2F5496" w:themeColor="accent1" w:themeShade="BF"/>
          <w:sz w:val="32"/>
          <w:szCs w:val="32"/>
        </w:rPr>
        <w:t>DIT</w:t>
      </w:r>
      <w:proofErr w:type="spellEnd"/>
      <w:r w:rsidRPr="00552191">
        <w:rPr>
          <w:rFonts w:asciiTheme="majorHAnsi" w:eastAsiaTheme="majorEastAsia" w:hAnsiTheme="majorHAnsi" w:cstheme="majorBidi"/>
          <w:color w:val="2F5496" w:themeColor="accent1" w:themeShade="BF"/>
          <w:sz w:val="32"/>
          <w:szCs w:val="32"/>
        </w:rPr>
        <w:t xml:space="preserve"> DAH   </w:t>
      </w:r>
      <w:proofErr w:type="spellStart"/>
      <w:r w:rsidRPr="00552191">
        <w:rPr>
          <w:rFonts w:asciiTheme="majorHAnsi" w:eastAsiaTheme="majorEastAsia" w:hAnsiTheme="majorHAnsi" w:cstheme="majorBidi"/>
          <w:color w:val="2F5496" w:themeColor="accent1" w:themeShade="BF"/>
          <w:sz w:val="32"/>
          <w:szCs w:val="32"/>
        </w:rPr>
        <w:t>DAH</w:t>
      </w:r>
      <w:proofErr w:type="spellEnd"/>
      <w:r w:rsidRPr="00552191">
        <w:rPr>
          <w:rFonts w:asciiTheme="majorHAnsi" w:eastAsiaTheme="majorEastAsia" w:hAnsiTheme="majorHAnsi" w:cstheme="majorBidi"/>
          <w:color w:val="2F5496" w:themeColor="accent1" w:themeShade="BF"/>
          <w:sz w:val="32"/>
          <w:szCs w:val="32"/>
        </w:rPr>
        <w:t xml:space="preserve"> DIT </w:t>
      </w:r>
      <w:proofErr w:type="spellStart"/>
      <w:r w:rsidRPr="00552191">
        <w:rPr>
          <w:rFonts w:asciiTheme="majorHAnsi" w:eastAsiaTheme="majorEastAsia" w:hAnsiTheme="majorHAnsi" w:cstheme="majorBidi"/>
          <w:color w:val="2F5496" w:themeColor="accent1" w:themeShade="BF"/>
          <w:sz w:val="32"/>
          <w:szCs w:val="32"/>
        </w:rPr>
        <w:t>DIT</w:t>
      </w:r>
      <w:proofErr w:type="spellEnd"/>
      <w:r w:rsidRPr="00552191">
        <w:rPr>
          <w:rFonts w:asciiTheme="majorHAnsi" w:eastAsiaTheme="majorEastAsia" w:hAnsiTheme="majorHAnsi" w:cstheme="majorBidi"/>
          <w:color w:val="2F5496" w:themeColor="accent1" w:themeShade="BF"/>
          <w:sz w:val="32"/>
          <w:szCs w:val="32"/>
        </w:rPr>
        <w:t xml:space="preserve"> </w:t>
      </w:r>
      <w:proofErr w:type="spellStart"/>
      <w:r w:rsidRPr="00552191">
        <w:rPr>
          <w:rFonts w:asciiTheme="majorHAnsi" w:eastAsiaTheme="majorEastAsia" w:hAnsiTheme="majorHAnsi" w:cstheme="majorBidi"/>
          <w:color w:val="2F5496" w:themeColor="accent1" w:themeShade="BF"/>
          <w:sz w:val="32"/>
          <w:szCs w:val="32"/>
        </w:rPr>
        <w:t>DIT</w:t>
      </w:r>
      <w:proofErr w:type="spellEnd"/>
      <w:r w:rsidRPr="00552191">
        <w:rPr>
          <w:rFonts w:asciiTheme="majorHAnsi" w:eastAsiaTheme="majorEastAsia" w:hAnsiTheme="majorHAnsi" w:cstheme="majorBidi"/>
          <w:color w:val="2F5496" w:themeColor="accent1" w:themeShade="BF"/>
          <w:sz w:val="32"/>
          <w:szCs w:val="32"/>
        </w:rPr>
        <w:t xml:space="preserve"> DAH</w:t>
      </w:r>
    </w:p>
    <w:p w14:paraId="38F76F15" w14:textId="77777777" w:rsidR="00552191" w:rsidRPr="00552191" w:rsidRDefault="00552191" w:rsidP="00552191">
      <w:pPr>
        <w:shd w:val="clear" w:color="auto" w:fill="FFFFFF"/>
        <w:ind w:firstLine="720"/>
        <w:rPr>
          <w:color w:val="000000"/>
        </w:rPr>
      </w:pPr>
    </w:p>
    <w:p w14:paraId="076D401D" w14:textId="77777777" w:rsidR="00552191" w:rsidRPr="00552191" w:rsidRDefault="00552191" w:rsidP="00552191">
      <w:pPr>
        <w:shd w:val="clear" w:color="auto" w:fill="FFFFFF"/>
        <w:ind w:firstLine="720"/>
        <w:rPr>
          <w:color w:val="000000"/>
        </w:rPr>
      </w:pPr>
      <w:r w:rsidRPr="00552191">
        <w:rPr>
          <w:color w:val="000000"/>
        </w:rPr>
        <w:t xml:space="preserve">A new Amateur Radio Podcast is now available, and we invite you to give us a listen. The DX Mentor Podcast is different than any other podcast you have heard. It is focused on helping you become a better </w:t>
      </w:r>
      <w:proofErr w:type="spellStart"/>
      <w:r w:rsidRPr="00552191">
        <w:rPr>
          <w:color w:val="000000"/>
        </w:rPr>
        <w:t>DXer</w:t>
      </w:r>
      <w:proofErr w:type="spellEnd"/>
      <w:r w:rsidRPr="00552191">
        <w:rPr>
          <w:color w:val="000000"/>
        </w:rPr>
        <w:t xml:space="preserve"> no matter your current level.</w:t>
      </w:r>
    </w:p>
    <w:p w14:paraId="054156F4" w14:textId="77777777" w:rsidR="00552191" w:rsidRPr="00552191" w:rsidRDefault="00552191" w:rsidP="00552191">
      <w:pPr>
        <w:shd w:val="clear" w:color="auto" w:fill="FFFFFF"/>
        <w:ind w:firstLine="720"/>
        <w:rPr>
          <w:color w:val="000000"/>
        </w:rPr>
      </w:pPr>
      <w:r w:rsidRPr="00552191">
        <w:rPr>
          <w:color w:val="000000"/>
        </w:rPr>
        <w:t xml:space="preserve">Each podcast will focus on a specific topic and will feature several guests to discuss and analyze the topic at hand. These guests are among the top in the subject matter and will cover the topic so that both entry level </w:t>
      </w:r>
      <w:proofErr w:type="spellStart"/>
      <w:r w:rsidRPr="00552191">
        <w:rPr>
          <w:color w:val="000000"/>
        </w:rPr>
        <w:t>DXers</w:t>
      </w:r>
      <w:proofErr w:type="spellEnd"/>
      <w:r w:rsidRPr="00552191">
        <w:rPr>
          <w:color w:val="000000"/>
        </w:rPr>
        <w:t xml:space="preserve"> and seasoned </w:t>
      </w:r>
      <w:proofErr w:type="spellStart"/>
      <w:r w:rsidRPr="00552191">
        <w:rPr>
          <w:color w:val="000000"/>
        </w:rPr>
        <w:t>DXers</w:t>
      </w:r>
      <w:proofErr w:type="spellEnd"/>
      <w:r w:rsidRPr="00552191">
        <w:rPr>
          <w:color w:val="000000"/>
        </w:rPr>
        <w:t xml:space="preserve"> will learn something.</w:t>
      </w:r>
    </w:p>
    <w:p w14:paraId="36B18DE2" w14:textId="77777777" w:rsidR="00552191" w:rsidRPr="00552191" w:rsidRDefault="00552191" w:rsidP="00552191">
      <w:pPr>
        <w:shd w:val="clear" w:color="auto" w:fill="FFFFFF"/>
        <w:ind w:firstLine="720"/>
        <w:rPr>
          <w:color w:val="000000"/>
        </w:rPr>
      </w:pPr>
      <w:r w:rsidRPr="00552191">
        <w:rPr>
          <w:color w:val="000000"/>
        </w:rPr>
        <w:t xml:space="preserve">The DX Mentor Podcast is sponsored by Icom America, The </w:t>
      </w:r>
      <w:proofErr w:type="spellStart"/>
      <w:r w:rsidRPr="00552191">
        <w:rPr>
          <w:color w:val="000000"/>
        </w:rPr>
        <w:t>DailyDX</w:t>
      </w:r>
      <w:proofErr w:type="spellEnd"/>
      <w:r w:rsidRPr="00552191">
        <w:rPr>
          <w:color w:val="000000"/>
        </w:rPr>
        <w:t xml:space="preserve">, and </w:t>
      </w:r>
      <w:proofErr w:type="spellStart"/>
      <w:r w:rsidRPr="00552191">
        <w:rPr>
          <w:color w:val="000000"/>
        </w:rPr>
        <w:t>Gigiparts</w:t>
      </w:r>
      <w:proofErr w:type="spellEnd"/>
      <w:r w:rsidRPr="00552191">
        <w:rPr>
          <w:color w:val="000000"/>
        </w:rPr>
        <w:t xml:space="preserve"> and is available on Stitcher, Spotify, Google Podcasts, iHeart, Amazon, and Apple podcast services.</w:t>
      </w:r>
    </w:p>
    <w:p w14:paraId="549CD644" w14:textId="77777777" w:rsidR="00552191" w:rsidRPr="00552191" w:rsidRDefault="00552191" w:rsidP="00552191">
      <w:pPr>
        <w:shd w:val="clear" w:color="auto" w:fill="FFFFFF"/>
        <w:ind w:firstLine="720"/>
        <w:rPr>
          <w:color w:val="000000"/>
        </w:rPr>
      </w:pPr>
      <w:r w:rsidRPr="00552191">
        <w:rPr>
          <w:color w:val="000000"/>
        </w:rPr>
        <w:t xml:space="preserve">The introductory edition of The DX Mentor is available now. Go to your favorite Podcast service, download The DX </w:t>
      </w:r>
      <w:proofErr w:type="gramStart"/>
      <w:r w:rsidRPr="00552191">
        <w:rPr>
          <w:color w:val="000000"/>
        </w:rPr>
        <w:t>Mentor</w:t>
      </w:r>
      <w:proofErr w:type="gramEnd"/>
      <w:r w:rsidRPr="00552191">
        <w:rPr>
          <w:color w:val="000000"/>
        </w:rPr>
        <w:t xml:space="preserve"> and subscribe. When the first edition drops on January 8</w:t>
      </w:r>
      <w:r w:rsidRPr="00552191">
        <w:rPr>
          <w:color w:val="000000"/>
          <w:vertAlign w:val="superscript"/>
        </w:rPr>
        <w:t>th</w:t>
      </w:r>
      <w:r w:rsidRPr="00552191">
        <w:rPr>
          <w:color w:val="000000"/>
        </w:rPr>
        <w:t>, 2023, you will be right there with us.</w:t>
      </w:r>
    </w:p>
    <w:p w14:paraId="1FD4CD44" w14:textId="77777777" w:rsidR="00552191" w:rsidRPr="00552191" w:rsidRDefault="00552191" w:rsidP="00552191">
      <w:pPr>
        <w:shd w:val="clear" w:color="auto" w:fill="FFFFFF"/>
        <w:ind w:firstLine="720"/>
        <w:rPr>
          <w:color w:val="000000"/>
        </w:rPr>
      </w:pPr>
      <w:r w:rsidRPr="00552191">
        <w:rPr>
          <w:color w:val="000000"/>
        </w:rPr>
        <w:t xml:space="preserve">You should also subscribe to The DX Mentor YouTube® channel, Twitter®, and TikTok® </w:t>
      </w:r>
    </w:p>
    <w:p w14:paraId="41D36605" w14:textId="77777777" w:rsidR="00552191" w:rsidRPr="00552191" w:rsidRDefault="00552191" w:rsidP="00552191">
      <w:pPr>
        <w:shd w:val="clear" w:color="auto" w:fill="FFFFFF"/>
        <w:rPr>
          <w:color w:val="000000"/>
        </w:rPr>
      </w:pPr>
      <w:r w:rsidRPr="00552191">
        <w:rPr>
          <w:color w:val="000000"/>
        </w:rPr>
        <w:t xml:space="preserve">More information can be found by emailing </w:t>
      </w:r>
      <w:hyperlink r:id="rId86" w:history="1">
        <w:r w:rsidRPr="00552191">
          <w:rPr>
            <w:color w:val="0000FF"/>
            <w:u w:val="single"/>
          </w:rPr>
          <w:t>thedxmentor@gmail.com</w:t>
        </w:r>
      </w:hyperlink>
      <w:r w:rsidRPr="00552191">
        <w:rPr>
          <w:color w:val="000000"/>
        </w:rPr>
        <w:t>, contacting us on Discord (</w:t>
      </w:r>
      <w:proofErr w:type="spellStart"/>
      <w:r w:rsidRPr="00552191">
        <w:rPr>
          <w:color w:val="000000"/>
        </w:rPr>
        <w:t>TheDXMentor</w:t>
      </w:r>
      <w:proofErr w:type="spellEnd"/>
      <w:r w:rsidRPr="00552191">
        <w:rPr>
          <w:color w:val="000000"/>
        </w:rPr>
        <w:t>) or by calling 1-513-855-3980.</w:t>
      </w:r>
    </w:p>
    <w:p w14:paraId="65FDB01F" w14:textId="77777777" w:rsidR="00552191" w:rsidRPr="00552191" w:rsidRDefault="00552191" w:rsidP="00552191">
      <w:pPr>
        <w:shd w:val="clear" w:color="auto" w:fill="FFFFFF"/>
        <w:rPr>
          <w:color w:val="000000"/>
        </w:rPr>
      </w:pPr>
    </w:p>
    <w:p w14:paraId="505A7B17" w14:textId="77777777" w:rsidR="00552191" w:rsidRPr="00552191" w:rsidRDefault="00552191" w:rsidP="00552191">
      <w:pPr>
        <w:shd w:val="clear" w:color="auto" w:fill="FFFFFF"/>
        <w:rPr>
          <w:color w:val="000000"/>
        </w:rPr>
      </w:pPr>
    </w:p>
    <w:p w14:paraId="3A30F56D" w14:textId="77777777" w:rsidR="00552191" w:rsidRPr="00552191" w:rsidRDefault="00552191" w:rsidP="00552191">
      <w:pPr>
        <w:shd w:val="clear" w:color="auto" w:fill="FFFFFF"/>
        <w:rPr>
          <w:color w:val="000000"/>
        </w:rPr>
      </w:pPr>
    </w:p>
    <w:p w14:paraId="034428CC" w14:textId="77777777" w:rsidR="00552191" w:rsidRPr="00552191" w:rsidRDefault="00552191" w:rsidP="00552191">
      <w:pPr>
        <w:shd w:val="clear" w:color="auto" w:fill="FFFFFF"/>
        <w:rPr>
          <w:color w:val="000000"/>
        </w:rPr>
      </w:pPr>
    </w:p>
    <w:p w14:paraId="68DDD78C" w14:textId="77777777" w:rsidR="00552191" w:rsidRPr="00552191" w:rsidRDefault="00552191" w:rsidP="00552191">
      <w:pPr>
        <w:shd w:val="clear" w:color="auto" w:fill="FFFFFF"/>
        <w:jc w:val="center"/>
        <w:rPr>
          <w:color w:val="000000"/>
        </w:rPr>
      </w:pPr>
      <w:r w:rsidRPr="00552191">
        <w:rPr>
          <w:noProof/>
          <w:color w:val="000000"/>
        </w:rPr>
        <w:drawing>
          <wp:inline distT="0" distB="0" distL="0" distR="0" wp14:anchorId="065FE3FF" wp14:editId="27BA63D0">
            <wp:extent cx="3862416" cy="1471623"/>
            <wp:effectExtent l="0" t="0" r="508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87"/>
                    <a:stretch>
                      <a:fillRect/>
                    </a:stretch>
                  </pic:blipFill>
                  <pic:spPr>
                    <a:xfrm>
                      <a:off x="0" y="0"/>
                      <a:ext cx="3862416" cy="1471623"/>
                    </a:xfrm>
                    <a:prstGeom prst="rect">
                      <a:avLst/>
                    </a:prstGeom>
                  </pic:spPr>
                </pic:pic>
              </a:graphicData>
            </a:graphic>
          </wp:inline>
        </w:drawing>
      </w:r>
    </w:p>
    <w:p w14:paraId="21A313F8" w14:textId="77777777" w:rsidR="00552191" w:rsidRPr="00552191" w:rsidRDefault="00552191" w:rsidP="0055219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552191">
        <w:rPr>
          <w:rFonts w:asciiTheme="majorHAnsi" w:eastAsiaTheme="majorEastAsia" w:hAnsiTheme="majorHAnsi" w:cstheme="majorBidi"/>
          <w:color w:val="2F5496" w:themeColor="accent1" w:themeShade="BF"/>
          <w:sz w:val="32"/>
          <w:szCs w:val="32"/>
        </w:rPr>
        <w:lastRenderedPageBreak/>
        <w:t xml:space="preserve">DAH DIT </w:t>
      </w:r>
      <w:proofErr w:type="spellStart"/>
      <w:r w:rsidRPr="00552191">
        <w:rPr>
          <w:rFonts w:asciiTheme="majorHAnsi" w:eastAsiaTheme="majorEastAsia" w:hAnsiTheme="majorHAnsi" w:cstheme="majorBidi"/>
          <w:color w:val="2F5496" w:themeColor="accent1" w:themeShade="BF"/>
          <w:sz w:val="32"/>
          <w:szCs w:val="32"/>
        </w:rPr>
        <w:t>DIT</w:t>
      </w:r>
      <w:proofErr w:type="spellEnd"/>
      <w:r w:rsidRPr="00552191">
        <w:rPr>
          <w:rFonts w:asciiTheme="majorHAnsi" w:eastAsiaTheme="majorEastAsia" w:hAnsiTheme="majorHAnsi" w:cstheme="majorBidi"/>
          <w:color w:val="2F5496" w:themeColor="accent1" w:themeShade="BF"/>
          <w:sz w:val="32"/>
          <w:szCs w:val="32"/>
        </w:rPr>
        <w:t xml:space="preserve"> </w:t>
      </w:r>
      <w:proofErr w:type="spellStart"/>
      <w:r w:rsidRPr="00552191">
        <w:rPr>
          <w:rFonts w:asciiTheme="majorHAnsi" w:eastAsiaTheme="majorEastAsia" w:hAnsiTheme="majorHAnsi" w:cstheme="majorBidi"/>
          <w:color w:val="2F5496" w:themeColor="accent1" w:themeShade="BF"/>
          <w:sz w:val="32"/>
          <w:szCs w:val="32"/>
        </w:rPr>
        <w:t>DIT</w:t>
      </w:r>
      <w:proofErr w:type="spellEnd"/>
      <w:r w:rsidRPr="00552191">
        <w:rPr>
          <w:rFonts w:asciiTheme="majorHAnsi" w:eastAsiaTheme="majorEastAsia" w:hAnsiTheme="majorHAnsi" w:cstheme="majorBidi"/>
          <w:color w:val="2F5496" w:themeColor="accent1" w:themeShade="BF"/>
          <w:sz w:val="32"/>
          <w:szCs w:val="32"/>
        </w:rPr>
        <w:t xml:space="preserve"> DAH   </w:t>
      </w:r>
      <w:proofErr w:type="spellStart"/>
      <w:r w:rsidRPr="00552191">
        <w:rPr>
          <w:rFonts w:asciiTheme="majorHAnsi" w:eastAsiaTheme="majorEastAsia" w:hAnsiTheme="majorHAnsi" w:cstheme="majorBidi"/>
          <w:color w:val="2F5496" w:themeColor="accent1" w:themeShade="BF"/>
          <w:sz w:val="32"/>
          <w:szCs w:val="32"/>
        </w:rPr>
        <w:t>DAH</w:t>
      </w:r>
      <w:proofErr w:type="spellEnd"/>
      <w:r w:rsidRPr="00552191">
        <w:rPr>
          <w:rFonts w:asciiTheme="majorHAnsi" w:eastAsiaTheme="majorEastAsia" w:hAnsiTheme="majorHAnsi" w:cstheme="majorBidi"/>
          <w:color w:val="2F5496" w:themeColor="accent1" w:themeShade="BF"/>
          <w:sz w:val="32"/>
          <w:szCs w:val="32"/>
        </w:rPr>
        <w:t xml:space="preserve"> DIT </w:t>
      </w:r>
      <w:proofErr w:type="spellStart"/>
      <w:r w:rsidRPr="00552191">
        <w:rPr>
          <w:rFonts w:asciiTheme="majorHAnsi" w:eastAsiaTheme="majorEastAsia" w:hAnsiTheme="majorHAnsi" w:cstheme="majorBidi"/>
          <w:color w:val="2F5496" w:themeColor="accent1" w:themeShade="BF"/>
          <w:sz w:val="32"/>
          <w:szCs w:val="32"/>
        </w:rPr>
        <w:t>DIT</w:t>
      </w:r>
      <w:proofErr w:type="spellEnd"/>
      <w:r w:rsidRPr="00552191">
        <w:rPr>
          <w:rFonts w:asciiTheme="majorHAnsi" w:eastAsiaTheme="majorEastAsia" w:hAnsiTheme="majorHAnsi" w:cstheme="majorBidi"/>
          <w:color w:val="2F5496" w:themeColor="accent1" w:themeShade="BF"/>
          <w:sz w:val="32"/>
          <w:szCs w:val="32"/>
        </w:rPr>
        <w:t xml:space="preserve"> </w:t>
      </w:r>
      <w:proofErr w:type="spellStart"/>
      <w:r w:rsidRPr="00552191">
        <w:rPr>
          <w:rFonts w:asciiTheme="majorHAnsi" w:eastAsiaTheme="majorEastAsia" w:hAnsiTheme="majorHAnsi" w:cstheme="majorBidi"/>
          <w:color w:val="2F5496" w:themeColor="accent1" w:themeShade="BF"/>
          <w:sz w:val="32"/>
          <w:szCs w:val="32"/>
        </w:rPr>
        <w:t>DIT</w:t>
      </w:r>
      <w:proofErr w:type="spellEnd"/>
      <w:r w:rsidRPr="00552191">
        <w:rPr>
          <w:rFonts w:asciiTheme="majorHAnsi" w:eastAsiaTheme="majorEastAsia" w:hAnsiTheme="majorHAnsi" w:cstheme="majorBidi"/>
          <w:color w:val="2F5496" w:themeColor="accent1" w:themeShade="BF"/>
          <w:sz w:val="32"/>
          <w:szCs w:val="32"/>
        </w:rPr>
        <w:t xml:space="preserve"> DAH</w:t>
      </w:r>
    </w:p>
    <w:p w14:paraId="0841D01D" w14:textId="77777777" w:rsidR="00552191" w:rsidRPr="00552191" w:rsidRDefault="00552191" w:rsidP="00552191">
      <w:pPr>
        <w:shd w:val="clear" w:color="auto" w:fill="FFFFFF"/>
        <w:rPr>
          <w:color w:val="222222"/>
          <w:shd w:val="clear" w:color="auto" w:fill="FFFFFF"/>
        </w:rPr>
      </w:pPr>
    </w:p>
    <w:p w14:paraId="5FD992CB" w14:textId="77777777" w:rsidR="00552191" w:rsidRPr="00552191" w:rsidRDefault="00552191" w:rsidP="00552191">
      <w:pPr>
        <w:shd w:val="clear" w:color="auto" w:fill="FFFFFF"/>
        <w:rPr>
          <w:color w:val="000000"/>
        </w:rPr>
      </w:pPr>
    </w:p>
    <w:p w14:paraId="38E160AB" w14:textId="77777777" w:rsidR="00552191" w:rsidRPr="00552191" w:rsidRDefault="00552191" w:rsidP="00552191">
      <w:pPr>
        <w:shd w:val="clear" w:color="auto" w:fill="FFFFFF"/>
        <w:rPr>
          <w:color w:val="000000"/>
        </w:rPr>
      </w:pPr>
      <w:r w:rsidRPr="00552191">
        <w:rPr>
          <w:color w:val="000000"/>
        </w:rPr>
        <w:t xml:space="preserve">Here is an update from Bernie, W3UR, of the </w:t>
      </w:r>
      <w:proofErr w:type="spellStart"/>
      <w:r w:rsidRPr="00552191">
        <w:rPr>
          <w:color w:val="000000"/>
        </w:rPr>
        <w:t>DailyDX</w:t>
      </w:r>
      <w:proofErr w:type="spellEnd"/>
      <w:r w:rsidRPr="00552191">
        <w:rPr>
          <w:color w:val="000000"/>
        </w:rPr>
        <w:t xml:space="preserve"> and the </w:t>
      </w:r>
      <w:proofErr w:type="spellStart"/>
      <w:r w:rsidRPr="00552191">
        <w:rPr>
          <w:color w:val="000000"/>
        </w:rPr>
        <w:t>WeeklyDX</w:t>
      </w:r>
      <w:proofErr w:type="spellEnd"/>
      <w:r w:rsidRPr="00552191">
        <w:rPr>
          <w:color w:val="000000"/>
        </w:rPr>
        <w:t xml:space="preserve">, the best source for DX information. </w:t>
      </w:r>
      <w:hyperlink r:id="rId88" w:history="1">
        <w:r w:rsidRPr="00552191">
          <w:rPr>
            <w:color w:val="0000FF"/>
            <w:u w:val="single"/>
          </w:rPr>
          <w:t>http://www.dailydx.com/</w:t>
        </w:r>
      </w:hyperlink>
      <w:r w:rsidRPr="00552191">
        <w:rPr>
          <w:color w:val="000000"/>
        </w:rPr>
        <w:t xml:space="preserve"> . Bernie has this to report:</w:t>
      </w:r>
      <w:r w:rsidRPr="00552191">
        <w:rPr>
          <w:color w:val="000000"/>
        </w:rPr>
        <w:br/>
      </w:r>
    </w:p>
    <w:p w14:paraId="394661AE" w14:textId="77777777" w:rsidR="00552191" w:rsidRPr="00552191" w:rsidRDefault="00552191" w:rsidP="00552191">
      <w:pPr>
        <w:shd w:val="clear" w:color="auto" w:fill="FFFFFF"/>
        <w:rPr>
          <w:color w:val="222222"/>
          <w:shd w:val="clear" w:color="auto" w:fill="FFFFFF"/>
        </w:rPr>
      </w:pPr>
      <w:r w:rsidRPr="00552191">
        <w:rPr>
          <w:b/>
          <w:bCs/>
          <w:color w:val="222222"/>
          <w:shd w:val="clear" w:color="auto" w:fill="FFFFFF"/>
        </w:rPr>
        <w:t>YJ – Vanuatu</w:t>
      </w:r>
      <w:r w:rsidRPr="00552191">
        <w:rPr>
          <w:b/>
          <w:bCs/>
          <w:color w:val="222222"/>
        </w:rPr>
        <w:t xml:space="preserve"> - </w:t>
      </w:r>
      <w:r w:rsidRPr="00552191">
        <w:rPr>
          <w:color w:val="222222"/>
          <w:shd w:val="clear" w:color="auto" w:fill="FFFFFF"/>
        </w:rPr>
        <w:t>During October 2023 a group named "DX Obsessed" consisting of NC7M,</w:t>
      </w:r>
      <w:r w:rsidRPr="00552191">
        <w:rPr>
          <w:color w:val="222222"/>
        </w:rPr>
        <w:t xml:space="preserve"> </w:t>
      </w:r>
      <w:r w:rsidRPr="00552191">
        <w:rPr>
          <w:color w:val="222222"/>
          <w:shd w:val="clear" w:color="auto" w:fill="FFFFFF"/>
        </w:rPr>
        <w:t xml:space="preserve">Marc Wills; N7JI, Scott Rosenfeld; K6VHF, Alex </w:t>
      </w:r>
      <w:proofErr w:type="spellStart"/>
      <w:r w:rsidRPr="00552191">
        <w:rPr>
          <w:color w:val="222222"/>
          <w:shd w:val="clear" w:color="auto" w:fill="FFFFFF"/>
        </w:rPr>
        <w:t>Nersesian</w:t>
      </w:r>
      <w:proofErr w:type="spellEnd"/>
      <w:r w:rsidRPr="00552191">
        <w:rPr>
          <w:color w:val="222222"/>
          <w:shd w:val="clear" w:color="auto" w:fill="FFFFFF"/>
        </w:rPr>
        <w:t>; W6UC, Phil</w:t>
      </w:r>
      <w:r w:rsidRPr="00552191">
        <w:rPr>
          <w:color w:val="222222"/>
        </w:rPr>
        <w:t xml:space="preserve"> </w:t>
      </w:r>
      <w:proofErr w:type="spellStart"/>
      <w:r w:rsidRPr="00552191">
        <w:rPr>
          <w:color w:val="222222"/>
          <w:shd w:val="clear" w:color="auto" w:fill="FFFFFF"/>
        </w:rPr>
        <w:t>Krise</w:t>
      </w:r>
      <w:proofErr w:type="spellEnd"/>
      <w:r w:rsidRPr="00552191">
        <w:rPr>
          <w:color w:val="222222"/>
          <w:shd w:val="clear" w:color="auto" w:fill="FFFFFF"/>
        </w:rPr>
        <w:t xml:space="preserve">; and NG7E, </w:t>
      </w:r>
      <w:proofErr w:type="spellStart"/>
      <w:r w:rsidRPr="00552191">
        <w:rPr>
          <w:color w:val="222222"/>
          <w:shd w:val="clear" w:color="auto" w:fill="FFFFFF"/>
        </w:rPr>
        <w:t>Osiel</w:t>
      </w:r>
      <w:proofErr w:type="spellEnd"/>
      <w:r w:rsidRPr="00552191">
        <w:rPr>
          <w:color w:val="222222"/>
          <w:shd w:val="clear" w:color="auto" w:fill="FFFFFF"/>
        </w:rPr>
        <w:t xml:space="preserve"> (O.C.) Rodriguez; are heading to Port Vila,</w:t>
      </w:r>
      <w:r w:rsidRPr="00552191">
        <w:rPr>
          <w:color w:val="222222"/>
        </w:rPr>
        <w:t xml:space="preserve"> </w:t>
      </w:r>
      <w:r w:rsidRPr="00552191">
        <w:rPr>
          <w:color w:val="222222"/>
          <w:shd w:val="clear" w:color="auto" w:fill="FFFFFF"/>
        </w:rPr>
        <w:t>Vanuatu. They will be using the call YJ0TT, which has been issued to</w:t>
      </w:r>
      <w:r w:rsidRPr="00552191">
        <w:rPr>
          <w:color w:val="222222"/>
        </w:rPr>
        <w:t xml:space="preserve"> </w:t>
      </w:r>
      <w:r w:rsidRPr="00552191">
        <w:rPr>
          <w:color w:val="222222"/>
          <w:shd w:val="clear" w:color="auto" w:fill="FFFFFF"/>
        </w:rPr>
        <w:t xml:space="preserve">NC7M. The other ops have their own </w:t>
      </w:r>
      <w:proofErr w:type="gramStart"/>
      <w:r w:rsidRPr="00552191">
        <w:rPr>
          <w:color w:val="222222"/>
          <w:shd w:val="clear" w:color="auto" w:fill="FFFFFF"/>
        </w:rPr>
        <w:t>calls</w:t>
      </w:r>
      <w:proofErr w:type="gramEnd"/>
      <w:r w:rsidRPr="00552191">
        <w:rPr>
          <w:color w:val="222222"/>
          <w:shd w:val="clear" w:color="auto" w:fill="FFFFFF"/>
        </w:rPr>
        <w:t xml:space="preserve"> and they are YJ0NA (K6VHF),</w:t>
      </w:r>
      <w:r w:rsidRPr="00552191">
        <w:rPr>
          <w:color w:val="222222"/>
        </w:rPr>
        <w:t xml:space="preserve"> </w:t>
      </w:r>
      <w:r w:rsidRPr="00552191">
        <w:rPr>
          <w:color w:val="222222"/>
          <w:shd w:val="clear" w:color="auto" w:fill="FFFFFF"/>
        </w:rPr>
        <w:t>YJ0UC (W6UC) and YJ0ET (NG7E). Activity is expected on CW, SSB and</w:t>
      </w:r>
      <w:r w:rsidRPr="00552191">
        <w:rPr>
          <w:color w:val="222222"/>
        </w:rPr>
        <w:t xml:space="preserve"> </w:t>
      </w:r>
      <w:r w:rsidRPr="00552191">
        <w:rPr>
          <w:color w:val="222222"/>
          <w:shd w:val="clear" w:color="auto" w:fill="FFFFFF"/>
        </w:rPr>
        <w:t>Digital modes on 1.8 through 50 MHz and 23 cm EME.</w:t>
      </w:r>
      <w:r w:rsidRPr="00552191">
        <w:rPr>
          <w:color w:val="222222"/>
        </w:rPr>
        <w:br/>
      </w:r>
      <w:r w:rsidRPr="00552191">
        <w:rPr>
          <w:color w:val="222222"/>
        </w:rPr>
        <w:br/>
      </w:r>
      <w:r w:rsidRPr="00552191">
        <w:rPr>
          <w:b/>
          <w:bCs/>
          <w:color w:val="222222"/>
          <w:shd w:val="clear" w:color="auto" w:fill="FFFFFF"/>
        </w:rPr>
        <w:t>T33 - Banaba Island</w:t>
      </w:r>
      <w:r w:rsidRPr="00552191">
        <w:rPr>
          <w:b/>
          <w:bCs/>
          <w:color w:val="222222"/>
        </w:rPr>
        <w:t xml:space="preserve"> - </w:t>
      </w:r>
      <w:r w:rsidRPr="00552191">
        <w:rPr>
          <w:color w:val="222222"/>
          <w:shd w:val="clear" w:color="auto" w:fill="FFFFFF"/>
        </w:rPr>
        <w:t>DF6FK, Norbert, and his wife DL2ZAD, Judith, report nothing has change</w:t>
      </w:r>
      <w:r w:rsidRPr="00552191">
        <w:rPr>
          <w:color w:val="222222"/>
        </w:rPr>
        <w:t xml:space="preserve"> </w:t>
      </w:r>
      <w:r w:rsidRPr="00552191">
        <w:rPr>
          <w:color w:val="222222"/>
          <w:shd w:val="clear" w:color="auto" w:fill="FFFFFF"/>
        </w:rPr>
        <w:t>and all equipment is packed and ready for their January 2023 T33BA and</w:t>
      </w:r>
      <w:r w:rsidRPr="00552191">
        <w:rPr>
          <w:color w:val="222222"/>
        </w:rPr>
        <w:t xml:space="preserve"> </w:t>
      </w:r>
      <w:r w:rsidRPr="00552191">
        <w:rPr>
          <w:color w:val="222222"/>
          <w:shd w:val="clear" w:color="auto" w:fill="FFFFFF"/>
        </w:rPr>
        <w:t>T33BB operation. They depart on January 11. They expect to be QRV from</w:t>
      </w:r>
      <w:r w:rsidRPr="00552191">
        <w:rPr>
          <w:color w:val="222222"/>
        </w:rPr>
        <w:t xml:space="preserve"> </w:t>
      </w:r>
      <w:r w:rsidRPr="00552191">
        <w:rPr>
          <w:color w:val="222222"/>
          <w:shd w:val="clear" w:color="auto" w:fill="FFFFFF"/>
        </w:rPr>
        <w:t>January 12 to 24.</w:t>
      </w:r>
    </w:p>
    <w:p w14:paraId="5C1E16B8" w14:textId="77777777" w:rsidR="00552191" w:rsidRPr="00552191" w:rsidRDefault="00552191" w:rsidP="00552191">
      <w:pPr>
        <w:shd w:val="clear" w:color="auto" w:fill="FFFFFF"/>
        <w:rPr>
          <w:color w:val="222222"/>
          <w:shd w:val="clear" w:color="auto" w:fill="FFFFFF"/>
        </w:rPr>
      </w:pPr>
    </w:p>
    <w:p w14:paraId="095A67C4" w14:textId="77777777" w:rsidR="00552191" w:rsidRPr="00552191" w:rsidRDefault="00552191" w:rsidP="00552191">
      <w:pPr>
        <w:shd w:val="clear" w:color="auto" w:fill="FFFFFF"/>
        <w:rPr>
          <w:color w:val="222222"/>
        </w:rPr>
      </w:pPr>
      <w:r w:rsidRPr="00552191">
        <w:rPr>
          <w:b/>
          <w:bCs/>
          <w:color w:val="222222"/>
          <w:shd w:val="clear" w:color="auto" w:fill="FFFFFF"/>
        </w:rPr>
        <w:t>Merry Christmas from 3Y0J team</w:t>
      </w:r>
      <w:r w:rsidRPr="00552191">
        <w:rPr>
          <w:b/>
          <w:bCs/>
          <w:color w:val="222222"/>
        </w:rPr>
        <w:br/>
      </w:r>
      <w:r w:rsidRPr="00552191">
        <w:rPr>
          <w:color w:val="222222"/>
          <w:shd w:val="clear" w:color="auto" w:fill="FFFFFF"/>
        </w:rPr>
        <w:t>(The following is from the 3Y0J website)</w:t>
      </w:r>
    </w:p>
    <w:p w14:paraId="6C4B724A" w14:textId="77777777" w:rsidR="00552191" w:rsidRPr="00552191" w:rsidRDefault="00552191" w:rsidP="00552191">
      <w:pPr>
        <w:shd w:val="clear" w:color="auto" w:fill="FFFFFF"/>
        <w:ind w:firstLine="720"/>
        <w:rPr>
          <w:color w:val="222222"/>
        </w:rPr>
      </w:pPr>
      <w:r w:rsidRPr="00552191">
        <w:rPr>
          <w:color w:val="222222"/>
          <w:shd w:val="clear" w:color="auto" w:fill="FFFFFF"/>
        </w:rPr>
        <w:t xml:space="preserve">In just 18 days we start departing to </w:t>
      </w:r>
      <w:proofErr w:type="gramStart"/>
      <w:r w:rsidRPr="00552191">
        <w:rPr>
          <w:color w:val="222222"/>
          <w:shd w:val="clear" w:color="auto" w:fill="FFFFFF"/>
        </w:rPr>
        <w:t>Falkland island</w:t>
      </w:r>
      <w:proofErr w:type="gramEnd"/>
      <w:r w:rsidRPr="00552191">
        <w:rPr>
          <w:color w:val="222222"/>
          <w:shd w:val="clear" w:color="auto" w:fill="FFFFFF"/>
        </w:rPr>
        <w:t>! The team will</w:t>
      </w:r>
      <w:r w:rsidRPr="00552191">
        <w:rPr>
          <w:color w:val="222222"/>
        </w:rPr>
        <w:t xml:space="preserve"> </w:t>
      </w:r>
      <w:r w:rsidRPr="00552191">
        <w:rPr>
          <w:color w:val="222222"/>
          <w:shd w:val="clear" w:color="auto" w:fill="FFFFFF"/>
        </w:rPr>
        <w:t>first assemble in London where we meet our club sponsors CDXC and RSGB</w:t>
      </w:r>
      <w:r w:rsidRPr="00552191">
        <w:rPr>
          <w:color w:val="222222"/>
        </w:rPr>
        <w:t xml:space="preserve"> </w:t>
      </w:r>
      <w:r w:rsidRPr="00552191">
        <w:rPr>
          <w:color w:val="222222"/>
          <w:shd w:val="clear" w:color="auto" w:fill="FFFFFF"/>
        </w:rPr>
        <w:t>for sponsor dinner in the evening! On January 11th we depart from</w:t>
      </w:r>
      <w:r w:rsidRPr="00552191">
        <w:rPr>
          <w:color w:val="222222"/>
        </w:rPr>
        <w:t xml:space="preserve"> </w:t>
      </w:r>
      <w:proofErr w:type="spellStart"/>
      <w:r w:rsidRPr="00552191">
        <w:rPr>
          <w:color w:val="222222"/>
          <w:shd w:val="clear" w:color="auto" w:fill="FFFFFF"/>
        </w:rPr>
        <w:t>Brize</w:t>
      </w:r>
      <w:proofErr w:type="spellEnd"/>
      <w:r w:rsidRPr="00552191">
        <w:rPr>
          <w:color w:val="222222"/>
          <w:shd w:val="clear" w:color="auto" w:fill="FFFFFF"/>
        </w:rPr>
        <w:t xml:space="preserve"> Norton with RAF military flight to Port Stanley where we arrive</w:t>
      </w:r>
      <w:r w:rsidRPr="00552191">
        <w:rPr>
          <w:color w:val="222222"/>
        </w:rPr>
        <w:t xml:space="preserve"> </w:t>
      </w:r>
      <w:r w:rsidRPr="00552191">
        <w:rPr>
          <w:color w:val="222222"/>
          <w:shd w:val="clear" w:color="auto" w:fill="FFFFFF"/>
        </w:rPr>
        <w:t>evening Jan 12th.</w:t>
      </w:r>
    </w:p>
    <w:p w14:paraId="256C618B" w14:textId="77777777" w:rsidR="00552191" w:rsidRPr="00552191" w:rsidRDefault="00552191" w:rsidP="00552191">
      <w:pPr>
        <w:shd w:val="clear" w:color="auto" w:fill="FFFFFF"/>
        <w:ind w:firstLine="720"/>
        <w:rPr>
          <w:color w:val="222222"/>
        </w:rPr>
      </w:pPr>
      <w:r w:rsidRPr="00552191">
        <w:rPr>
          <w:color w:val="222222"/>
          <w:shd w:val="clear" w:color="auto" w:fill="FFFFFF"/>
        </w:rPr>
        <w:t>We spend 2 days packing and will do a safety course. Departure</w:t>
      </w:r>
      <w:r w:rsidRPr="00552191">
        <w:rPr>
          <w:color w:val="222222"/>
        </w:rPr>
        <w:t xml:space="preserve"> </w:t>
      </w:r>
      <w:r w:rsidRPr="00552191">
        <w:rPr>
          <w:color w:val="222222"/>
          <w:shd w:val="clear" w:color="auto" w:fill="FFFFFF"/>
        </w:rPr>
        <w:t xml:space="preserve">estimated January 14th. Arrival </w:t>
      </w:r>
      <w:proofErr w:type="spellStart"/>
      <w:proofErr w:type="gramStart"/>
      <w:r w:rsidRPr="00552191">
        <w:rPr>
          <w:color w:val="222222"/>
          <w:shd w:val="clear" w:color="auto" w:fill="FFFFFF"/>
        </w:rPr>
        <w:t>Bouvet?ya</w:t>
      </w:r>
      <w:proofErr w:type="spellEnd"/>
      <w:proofErr w:type="gramEnd"/>
      <w:r w:rsidRPr="00552191">
        <w:rPr>
          <w:color w:val="222222"/>
          <w:shd w:val="clear" w:color="auto" w:fill="FFFFFF"/>
        </w:rPr>
        <w:t xml:space="preserve"> estimated 11 to 14 days</w:t>
      </w:r>
      <w:r w:rsidRPr="00552191">
        <w:rPr>
          <w:color w:val="222222"/>
        </w:rPr>
        <w:t xml:space="preserve"> </w:t>
      </w:r>
      <w:r w:rsidRPr="00552191">
        <w:rPr>
          <w:color w:val="222222"/>
          <w:shd w:val="clear" w:color="auto" w:fill="FFFFFF"/>
        </w:rPr>
        <w:t>later, so depending on WX expect to be QRV late January for 22 days.</w:t>
      </w:r>
      <w:r w:rsidRPr="00552191">
        <w:rPr>
          <w:color w:val="222222"/>
        </w:rPr>
        <w:br/>
      </w:r>
      <w:r w:rsidRPr="00552191">
        <w:rPr>
          <w:color w:val="222222"/>
        </w:rPr>
        <w:br/>
      </w:r>
      <w:r w:rsidRPr="00552191">
        <w:rPr>
          <w:color w:val="222222"/>
          <w:shd w:val="clear" w:color="auto" w:fill="FFFFFF"/>
        </w:rPr>
        <w:t>Our 3Y0J vessel tracker will be </w:t>
      </w:r>
      <w:hyperlink r:id="rId89" w:tgtFrame="_blank" w:history="1">
        <w:r w:rsidRPr="00552191">
          <w:rPr>
            <w:color w:val="1155CC"/>
            <w:u w:val="single"/>
            <w:shd w:val="clear" w:color="auto" w:fill="FFFFFF"/>
          </w:rPr>
          <w:t>https://share.garmin.com/3y0j</w:t>
        </w:r>
      </w:hyperlink>
    </w:p>
    <w:p w14:paraId="49E6D143" w14:textId="77777777" w:rsidR="00552191" w:rsidRPr="00552191" w:rsidRDefault="00552191" w:rsidP="00552191">
      <w:pPr>
        <w:shd w:val="clear" w:color="auto" w:fill="FFFFFF"/>
        <w:rPr>
          <w:color w:val="000000"/>
        </w:rPr>
      </w:pPr>
    </w:p>
    <w:p w14:paraId="36F6C0EC" w14:textId="77777777" w:rsidR="00552191" w:rsidRPr="00552191" w:rsidRDefault="00552191" w:rsidP="00552191">
      <w:pPr>
        <w:shd w:val="clear" w:color="auto" w:fill="FFFFFF"/>
        <w:rPr>
          <w:color w:val="1C1E21"/>
        </w:rPr>
      </w:pPr>
      <w:r w:rsidRPr="00552191">
        <w:rPr>
          <w:color w:val="000000"/>
        </w:rPr>
        <w:br/>
      </w:r>
    </w:p>
    <w:p w14:paraId="3353DF73" w14:textId="77777777" w:rsidR="00552191" w:rsidRPr="00552191" w:rsidRDefault="00552191" w:rsidP="00552191">
      <w:pPr>
        <w:shd w:val="clear" w:color="auto" w:fill="FFFFFF"/>
        <w:rPr>
          <w:color w:val="222222"/>
        </w:rPr>
      </w:pPr>
    </w:p>
    <w:p w14:paraId="33AFFDB8" w14:textId="77777777" w:rsidR="00552191" w:rsidRPr="00552191" w:rsidRDefault="00552191" w:rsidP="00552191">
      <w:pPr>
        <w:shd w:val="clear" w:color="auto" w:fill="FFFFFF"/>
        <w:rPr>
          <w:color w:val="000000"/>
        </w:rPr>
      </w:pPr>
    </w:p>
    <w:p w14:paraId="01A54581" w14:textId="77777777" w:rsidR="00552191" w:rsidRPr="00552191" w:rsidRDefault="00552191" w:rsidP="0055219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29" w:name="contest"/>
      <w:bookmarkEnd w:id="29"/>
      <w:r w:rsidRPr="00552191">
        <w:rPr>
          <w:rFonts w:asciiTheme="majorHAnsi" w:eastAsiaTheme="majorEastAsia" w:hAnsiTheme="majorHAnsi" w:cstheme="majorBidi"/>
          <w:color w:val="2F5496" w:themeColor="accent1" w:themeShade="BF"/>
          <w:sz w:val="32"/>
          <w:szCs w:val="32"/>
        </w:rPr>
        <w:t xml:space="preserve">DAH DIT </w:t>
      </w:r>
      <w:proofErr w:type="spellStart"/>
      <w:r w:rsidRPr="00552191">
        <w:rPr>
          <w:rFonts w:asciiTheme="majorHAnsi" w:eastAsiaTheme="majorEastAsia" w:hAnsiTheme="majorHAnsi" w:cstheme="majorBidi"/>
          <w:color w:val="2F5496" w:themeColor="accent1" w:themeShade="BF"/>
          <w:sz w:val="32"/>
          <w:szCs w:val="32"/>
        </w:rPr>
        <w:t>DIT</w:t>
      </w:r>
      <w:proofErr w:type="spellEnd"/>
      <w:r w:rsidRPr="00552191">
        <w:rPr>
          <w:rFonts w:asciiTheme="majorHAnsi" w:eastAsiaTheme="majorEastAsia" w:hAnsiTheme="majorHAnsi" w:cstheme="majorBidi"/>
          <w:color w:val="2F5496" w:themeColor="accent1" w:themeShade="BF"/>
          <w:sz w:val="32"/>
          <w:szCs w:val="32"/>
        </w:rPr>
        <w:t xml:space="preserve"> </w:t>
      </w:r>
      <w:proofErr w:type="spellStart"/>
      <w:r w:rsidRPr="00552191">
        <w:rPr>
          <w:rFonts w:asciiTheme="majorHAnsi" w:eastAsiaTheme="majorEastAsia" w:hAnsiTheme="majorHAnsi" w:cstheme="majorBidi"/>
          <w:color w:val="2F5496" w:themeColor="accent1" w:themeShade="BF"/>
          <w:sz w:val="32"/>
          <w:szCs w:val="32"/>
        </w:rPr>
        <w:t>DIT</w:t>
      </w:r>
      <w:proofErr w:type="spellEnd"/>
      <w:r w:rsidRPr="00552191">
        <w:rPr>
          <w:rFonts w:asciiTheme="majorHAnsi" w:eastAsiaTheme="majorEastAsia" w:hAnsiTheme="majorHAnsi" w:cstheme="majorBidi"/>
          <w:color w:val="2F5496" w:themeColor="accent1" w:themeShade="BF"/>
          <w:sz w:val="32"/>
          <w:szCs w:val="32"/>
        </w:rPr>
        <w:t xml:space="preserve"> DAH   </w:t>
      </w:r>
      <w:proofErr w:type="spellStart"/>
      <w:r w:rsidRPr="00552191">
        <w:rPr>
          <w:rFonts w:asciiTheme="majorHAnsi" w:eastAsiaTheme="majorEastAsia" w:hAnsiTheme="majorHAnsi" w:cstheme="majorBidi"/>
          <w:color w:val="2F5496" w:themeColor="accent1" w:themeShade="BF"/>
          <w:sz w:val="32"/>
          <w:szCs w:val="32"/>
        </w:rPr>
        <w:t>DAH</w:t>
      </w:r>
      <w:proofErr w:type="spellEnd"/>
      <w:r w:rsidRPr="00552191">
        <w:rPr>
          <w:rFonts w:asciiTheme="majorHAnsi" w:eastAsiaTheme="majorEastAsia" w:hAnsiTheme="majorHAnsi" w:cstheme="majorBidi"/>
          <w:color w:val="2F5496" w:themeColor="accent1" w:themeShade="BF"/>
          <w:sz w:val="32"/>
          <w:szCs w:val="32"/>
        </w:rPr>
        <w:t xml:space="preserve"> DIT </w:t>
      </w:r>
      <w:proofErr w:type="spellStart"/>
      <w:r w:rsidRPr="00552191">
        <w:rPr>
          <w:rFonts w:asciiTheme="majorHAnsi" w:eastAsiaTheme="majorEastAsia" w:hAnsiTheme="majorHAnsi" w:cstheme="majorBidi"/>
          <w:color w:val="2F5496" w:themeColor="accent1" w:themeShade="BF"/>
          <w:sz w:val="32"/>
          <w:szCs w:val="32"/>
        </w:rPr>
        <w:t>DIT</w:t>
      </w:r>
      <w:proofErr w:type="spellEnd"/>
      <w:r w:rsidRPr="00552191">
        <w:rPr>
          <w:rFonts w:asciiTheme="majorHAnsi" w:eastAsiaTheme="majorEastAsia" w:hAnsiTheme="majorHAnsi" w:cstheme="majorBidi"/>
          <w:color w:val="2F5496" w:themeColor="accent1" w:themeShade="BF"/>
          <w:sz w:val="32"/>
          <w:szCs w:val="32"/>
        </w:rPr>
        <w:t xml:space="preserve"> </w:t>
      </w:r>
      <w:proofErr w:type="spellStart"/>
      <w:r w:rsidRPr="00552191">
        <w:rPr>
          <w:rFonts w:asciiTheme="majorHAnsi" w:eastAsiaTheme="majorEastAsia" w:hAnsiTheme="majorHAnsi" w:cstheme="majorBidi"/>
          <w:color w:val="2F5496" w:themeColor="accent1" w:themeShade="BF"/>
          <w:sz w:val="32"/>
          <w:szCs w:val="32"/>
        </w:rPr>
        <w:t>DIT</w:t>
      </w:r>
      <w:proofErr w:type="spellEnd"/>
      <w:r w:rsidRPr="00552191">
        <w:rPr>
          <w:rFonts w:asciiTheme="majorHAnsi" w:eastAsiaTheme="majorEastAsia" w:hAnsiTheme="majorHAnsi" w:cstheme="majorBidi"/>
          <w:color w:val="2F5496" w:themeColor="accent1" w:themeShade="BF"/>
          <w:sz w:val="32"/>
          <w:szCs w:val="32"/>
        </w:rPr>
        <w:t xml:space="preserve"> DAH</w:t>
      </w:r>
    </w:p>
    <w:p w14:paraId="3C68082E" w14:textId="77777777" w:rsidR="00552191" w:rsidRPr="00552191" w:rsidRDefault="00552191" w:rsidP="00552191">
      <w:pPr>
        <w:shd w:val="clear" w:color="auto" w:fill="FFFFFF"/>
        <w:ind w:firstLine="720"/>
        <w:rPr>
          <w:color w:val="000000"/>
        </w:rPr>
      </w:pPr>
    </w:p>
    <w:p w14:paraId="7E0EADE4" w14:textId="77777777" w:rsidR="00552191" w:rsidRPr="00552191" w:rsidRDefault="00552191" w:rsidP="00552191">
      <w:pPr>
        <w:shd w:val="clear" w:color="auto" w:fill="FFFFFF"/>
        <w:ind w:firstLine="720"/>
        <w:rPr>
          <w:color w:val="000000"/>
        </w:rPr>
      </w:pPr>
    </w:p>
    <w:p w14:paraId="1431FFB0" w14:textId="77777777" w:rsidR="00552191" w:rsidRPr="00552191" w:rsidRDefault="00552191" w:rsidP="00552191">
      <w:pPr>
        <w:shd w:val="clear" w:color="auto" w:fill="FFFFFF"/>
        <w:ind w:firstLine="720"/>
        <w:rPr>
          <w:color w:val="000000"/>
        </w:rPr>
      </w:pPr>
      <w:r w:rsidRPr="00552191">
        <w:rPr>
          <w:noProof/>
          <w:color w:val="000000"/>
        </w:rPr>
        <w:drawing>
          <wp:anchor distT="0" distB="0" distL="114300" distR="114300" simplePos="0" relativeHeight="251658240" behindDoc="0" locked="0" layoutInCell="1" allowOverlap="1" wp14:anchorId="3493E28D" wp14:editId="4706134D">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552191">
        <w:rPr>
          <w:color w:val="000000"/>
        </w:rPr>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w:t>
      </w:r>
      <w:r w:rsidRPr="00552191">
        <w:rPr>
          <w:color w:val="000000"/>
        </w:rPr>
        <w:lastRenderedPageBreak/>
        <w:t>Sunday, conditions may change, or they simply won’t be workable. However, it is not a bad gamble. Of course, why not work the contest and have some fun!</w:t>
      </w:r>
      <w:r w:rsidRPr="00552191">
        <w:rPr>
          <w:color w:val="000000"/>
        </w:rPr>
        <w:br/>
        <w:t>Check out the WA7BNM Contest Calendar page (</w:t>
      </w:r>
      <w:hyperlink r:id="rId91" w:history="1">
        <w:r w:rsidRPr="00552191">
          <w:rPr>
            <w:color w:val="0000FF"/>
            <w:u w:val="single"/>
          </w:rPr>
          <w:t>https://www.contestcalendar.com/</w:t>
        </w:r>
      </w:hyperlink>
      <w:r w:rsidRPr="00552191">
        <w:rPr>
          <w:color w:val="000000"/>
        </w:rPr>
        <w:t xml:space="preserve">) and CQ Magazine for more contests or more details. I also have a comprehensive list that can be imported to your calendar at </w:t>
      </w:r>
      <w:hyperlink r:id="rId92" w:history="1">
        <w:r w:rsidRPr="00552191">
          <w:rPr>
            <w:color w:val="0000FF"/>
            <w:u w:val="single"/>
          </w:rPr>
          <w:t>www.aj8b.com/files</w:t>
        </w:r>
      </w:hyperlink>
      <w:r w:rsidRPr="00552191">
        <w:rPr>
          <w:color w:val="000000"/>
        </w:rPr>
        <w:t xml:space="preserve"> </w:t>
      </w:r>
    </w:p>
    <w:p w14:paraId="5D2AC027" w14:textId="77777777" w:rsidR="00552191" w:rsidRPr="00552191" w:rsidRDefault="00552191" w:rsidP="00552191">
      <w:pPr>
        <w:shd w:val="clear" w:color="auto" w:fill="FFFFFF"/>
        <w:ind w:firstLine="720"/>
        <w:rPr>
          <w:color w:val="000000"/>
        </w:rPr>
      </w:pPr>
      <w:r w:rsidRPr="00552191">
        <w:rPr>
          <w:color w:val="000000"/>
        </w:rPr>
        <w:tab/>
        <w:t xml:space="preserve">The contests in </w:t>
      </w:r>
      <w:r w:rsidRPr="00552191">
        <w:rPr>
          <w:color w:val="FF0000"/>
        </w:rPr>
        <w:t xml:space="preserve">red </w:t>
      </w:r>
      <w:r w:rsidRPr="00552191">
        <w:rPr>
          <w:color w:val="000000"/>
        </w:rPr>
        <w:t>are those that I plan to spend some significant participation time on. PLEASE let me know if you are working contests and how you fared.</w:t>
      </w:r>
    </w:p>
    <w:p w14:paraId="4C1A815E" w14:textId="77777777" w:rsidR="00552191" w:rsidRPr="00552191" w:rsidRDefault="00552191" w:rsidP="00552191">
      <w:pPr>
        <w:shd w:val="clear" w:color="auto" w:fill="FFFFFF"/>
        <w:ind w:firstLine="720"/>
        <w:rPr>
          <w:color w:val="000000"/>
        </w:rPr>
      </w:pPr>
      <w:r w:rsidRPr="00552191">
        <w:rPr>
          <w:color w:val="000000"/>
        </w:rPr>
        <w:tab/>
        <w:t>Thanks!</w:t>
      </w:r>
    </w:p>
    <w:p w14:paraId="2FE1CDE3" w14:textId="77777777" w:rsidR="00552191" w:rsidRPr="00552191" w:rsidRDefault="00552191" w:rsidP="00552191">
      <w:pPr>
        <w:shd w:val="clear" w:color="auto" w:fill="FFFFFF"/>
        <w:ind w:firstLine="720"/>
        <w:rPr>
          <w:color w:val="000000"/>
        </w:rPr>
      </w:pPr>
    </w:p>
    <w:p w14:paraId="04A45609" w14:textId="77777777" w:rsidR="00552191" w:rsidRPr="00552191" w:rsidRDefault="00552191" w:rsidP="00552191">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620"/>
      </w:tblGrid>
      <w:tr w:rsidR="00552191" w:rsidRPr="00552191" w14:paraId="79B1AA1A" w14:textId="77777777" w:rsidTr="00827487">
        <w:trPr>
          <w:trHeight w:val="285"/>
        </w:trPr>
        <w:tc>
          <w:tcPr>
            <w:tcW w:w="1345" w:type="dxa"/>
            <w:shd w:val="clear" w:color="auto" w:fill="4472C4" w:themeFill="accent1"/>
            <w:noWrap/>
            <w:vAlign w:val="bottom"/>
          </w:tcPr>
          <w:p w14:paraId="2F853F35" w14:textId="77777777" w:rsidR="00552191" w:rsidRPr="00552191" w:rsidRDefault="00552191" w:rsidP="00552191">
            <w:pPr>
              <w:jc w:val="center"/>
              <w:rPr>
                <w:rFonts w:ascii="Calibri" w:hAnsi="Calibri" w:cs="Calibri"/>
                <w:b/>
                <w:bCs/>
                <w:color w:val="FFE599" w:themeColor="accent4" w:themeTint="66"/>
              </w:rPr>
            </w:pPr>
            <w:r w:rsidRPr="00552191">
              <w:rPr>
                <w:rFonts w:ascii="Calibri" w:hAnsi="Calibri" w:cs="Calibri"/>
                <w:b/>
                <w:bCs/>
                <w:color w:val="FFE599" w:themeColor="accent4" w:themeTint="66"/>
              </w:rPr>
              <w:t>Date(s)</w:t>
            </w:r>
          </w:p>
        </w:tc>
        <w:tc>
          <w:tcPr>
            <w:tcW w:w="3795" w:type="dxa"/>
            <w:shd w:val="clear" w:color="auto" w:fill="4472C4" w:themeFill="accent1"/>
            <w:noWrap/>
            <w:vAlign w:val="bottom"/>
          </w:tcPr>
          <w:p w14:paraId="25D6A6FA" w14:textId="77777777" w:rsidR="00552191" w:rsidRPr="00552191" w:rsidRDefault="00552191" w:rsidP="00552191">
            <w:pPr>
              <w:jc w:val="center"/>
              <w:rPr>
                <w:rFonts w:ascii="Calibri" w:hAnsi="Calibri" w:cs="Calibri"/>
                <w:b/>
                <w:bCs/>
                <w:color w:val="FFE599" w:themeColor="accent4" w:themeTint="66"/>
              </w:rPr>
            </w:pPr>
            <w:r w:rsidRPr="00552191">
              <w:rPr>
                <w:rFonts w:ascii="Calibri" w:hAnsi="Calibri" w:cs="Calibri"/>
                <w:b/>
                <w:bCs/>
                <w:color w:val="FFE599" w:themeColor="accent4" w:themeTint="66"/>
              </w:rPr>
              <w:t>Event</w:t>
            </w:r>
          </w:p>
        </w:tc>
        <w:tc>
          <w:tcPr>
            <w:tcW w:w="4620" w:type="dxa"/>
            <w:shd w:val="clear" w:color="auto" w:fill="4472C4" w:themeFill="accent1"/>
            <w:noWrap/>
            <w:vAlign w:val="bottom"/>
          </w:tcPr>
          <w:p w14:paraId="36D08CAD" w14:textId="77777777" w:rsidR="00552191" w:rsidRPr="00552191" w:rsidRDefault="00552191" w:rsidP="00552191">
            <w:pPr>
              <w:jc w:val="center"/>
              <w:rPr>
                <w:rFonts w:ascii="Calibri" w:hAnsi="Calibri" w:cs="Calibri"/>
                <w:b/>
                <w:bCs/>
                <w:color w:val="FFE599" w:themeColor="accent4" w:themeTint="66"/>
              </w:rPr>
            </w:pPr>
            <w:r w:rsidRPr="00552191">
              <w:rPr>
                <w:rFonts w:ascii="Calibri" w:hAnsi="Calibri" w:cs="Calibri"/>
                <w:b/>
                <w:bCs/>
                <w:color w:val="FFE599" w:themeColor="accent4" w:themeTint="66"/>
              </w:rPr>
              <w:t>Info</w:t>
            </w:r>
          </w:p>
        </w:tc>
      </w:tr>
      <w:tr w:rsidR="00552191" w:rsidRPr="00552191" w14:paraId="1F48A3CF"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79ECF"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Jan. 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42C4F"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UKEICC 80 Meter Contest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4CCFC" w14:textId="77777777" w:rsidR="00552191" w:rsidRPr="00552191" w:rsidRDefault="00000000" w:rsidP="00552191">
            <w:pPr>
              <w:rPr>
                <w:rFonts w:asciiTheme="minorHAnsi" w:hAnsiTheme="minorHAnsi" w:cstheme="minorHAnsi"/>
                <w:color w:val="000000"/>
                <w:sz w:val="20"/>
                <w:szCs w:val="20"/>
              </w:rPr>
            </w:pPr>
            <w:hyperlink r:id="rId93" w:history="1">
              <w:r w:rsidR="00552191" w:rsidRPr="00552191">
                <w:rPr>
                  <w:rFonts w:asciiTheme="minorHAnsi" w:hAnsiTheme="minorHAnsi" w:cstheme="minorHAnsi"/>
                  <w:color w:val="0000FF"/>
                  <w:sz w:val="20"/>
                  <w:szCs w:val="20"/>
                  <w:u w:val="single"/>
                </w:rPr>
                <w:t>https://ukeicc.com/80m-rules.php</w:t>
              </w:r>
            </w:hyperlink>
            <w:r w:rsidR="00552191" w:rsidRPr="00552191">
              <w:rPr>
                <w:rFonts w:asciiTheme="minorHAnsi" w:hAnsiTheme="minorHAnsi" w:cstheme="minorHAnsi"/>
                <w:color w:val="000000"/>
                <w:sz w:val="20"/>
                <w:szCs w:val="20"/>
              </w:rPr>
              <w:t xml:space="preserve"> </w:t>
            </w:r>
          </w:p>
        </w:tc>
      </w:tr>
      <w:tr w:rsidR="00552191" w:rsidRPr="00552191" w14:paraId="1E383341"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101E2"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21218"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CF822" w14:textId="77777777" w:rsidR="00552191" w:rsidRPr="00552191" w:rsidRDefault="00000000" w:rsidP="00552191">
            <w:pPr>
              <w:rPr>
                <w:rFonts w:asciiTheme="minorHAnsi" w:hAnsiTheme="minorHAnsi" w:cstheme="minorHAnsi"/>
                <w:color w:val="000000"/>
                <w:sz w:val="20"/>
                <w:szCs w:val="20"/>
              </w:rPr>
            </w:pPr>
            <w:hyperlink r:id="rId94" w:history="1">
              <w:r w:rsidR="00552191" w:rsidRPr="00552191">
                <w:rPr>
                  <w:rFonts w:asciiTheme="minorHAnsi" w:hAnsiTheme="minorHAnsi" w:cstheme="minorHAnsi"/>
                  <w:color w:val="0000FF"/>
                  <w:sz w:val="20"/>
                  <w:szCs w:val="20"/>
                  <w:u w:val="single"/>
                </w:rPr>
                <w:t>www.ft8activity.eu/index.php/en</w:t>
              </w:r>
            </w:hyperlink>
            <w:r w:rsidR="00552191" w:rsidRPr="00552191">
              <w:rPr>
                <w:rFonts w:asciiTheme="minorHAnsi" w:hAnsiTheme="minorHAnsi" w:cstheme="minorHAnsi"/>
                <w:color w:val="000000"/>
                <w:sz w:val="20"/>
                <w:szCs w:val="20"/>
              </w:rPr>
              <w:t xml:space="preserve"> </w:t>
            </w:r>
          </w:p>
        </w:tc>
      </w:tr>
      <w:tr w:rsidR="00552191" w:rsidRPr="00552191" w14:paraId="026D6DDC"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304AD"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7464E"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 xml:space="preserve">PODSX </w:t>
            </w:r>
            <w:proofErr w:type="spellStart"/>
            <w:r w:rsidRPr="00552191">
              <w:rPr>
                <w:rFonts w:asciiTheme="minorHAnsi" w:hAnsiTheme="minorHAnsi" w:cstheme="minorHAnsi"/>
                <w:sz w:val="20"/>
                <w:szCs w:val="20"/>
              </w:rPr>
              <w:t>PSKFest</w:t>
            </w:r>
            <w:proofErr w:type="spellEnd"/>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0CFB6" w14:textId="77777777" w:rsidR="00552191" w:rsidRPr="00552191" w:rsidRDefault="00000000" w:rsidP="00552191">
            <w:pPr>
              <w:rPr>
                <w:rFonts w:asciiTheme="minorHAnsi" w:hAnsiTheme="minorHAnsi" w:cstheme="minorHAnsi"/>
                <w:color w:val="000000"/>
                <w:sz w:val="20"/>
                <w:szCs w:val="20"/>
              </w:rPr>
            </w:pPr>
            <w:hyperlink r:id="rId95" w:history="1">
              <w:r w:rsidR="00552191" w:rsidRPr="00552191">
                <w:rPr>
                  <w:rFonts w:asciiTheme="minorHAnsi" w:hAnsiTheme="minorHAnsi" w:cstheme="minorHAnsi"/>
                  <w:color w:val="0000FF"/>
                  <w:sz w:val="20"/>
                  <w:szCs w:val="20"/>
                  <w:u w:val="single"/>
                </w:rPr>
                <w:t>http://bit.ly/2Qv3wkA</w:t>
              </w:r>
            </w:hyperlink>
            <w:r w:rsidR="00552191" w:rsidRPr="00552191">
              <w:rPr>
                <w:rFonts w:asciiTheme="minorHAnsi" w:hAnsiTheme="minorHAnsi" w:cstheme="minorHAnsi"/>
                <w:color w:val="000000"/>
                <w:sz w:val="20"/>
                <w:szCs w:val="20"/>
              </w:rPr>
              <w:t xml:space="preserve"> </w:t>
            </w:r>
          </w:p>
        </w:tc>
      </w:tr>
      <w:tr w:rsidR="00552191" w:rsidRPr="00552191" w14:paraId="3816197C"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C4440"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7-8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30EFD"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Original QRP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2D22E" w14:textId="77777777" w:rsidR="00552191" w:rsidRPr="00552191" w:rsidRDefault="00000000" w:rsidP="00552191">
            <w:pPr>
              <w:rPr>
                <w:rFonts w:asciiTheme="minorHAnsi" w:hAnsiTheme="minorHAnsi" w:cstheme="minorHAnsi"/>
                <w:color w:val="000000"/>
                <w:sz w:val="20"/>
                <w:szCs w:val="20"/>
              </w:rPr>
            </w:pPr>
            <w:hyperlink r:id="rId96" w:history="1">
              <w:r w:rsidR="00552191" w:rsidRPr="00552191">
                <w:rPr>
                  <w:rFonts w:asciiTheme="minorHAnsi" w:hAnsiTheme="minorHAnsi" w:cstheme="minorHAnsi"/>
                  <w:color w:val="0000FF"/>
                  <w:sz w:val="20"/>
                  <w:szCs w:val="20"/>
                  <w:u w:val="single"/>
                </w:rPr>
                <w:t>www.qrpcc.de/contestrules/index.html</w:t>
              </w:r>
            </w:hyperlink>
            <w:r w:rsidR="00552191" w:rsidRPr="00552191">
              <w:rPr>
                <w:rFonts w:asciiTheme="minorHAnsi" w:hAnsiTheme="minorHAnsi" w:cstheme="minorHAnsi"/>
                <w:color w:val="000000"/>
                <w:sz w:val="20"/>
                <w:szCs w:val="20"/>
              </w:rPr>
              <w:t xml:space="preserve"> </w:t>
            </w:r>
          </w:p>
        </w:tc>
      </w:tr>
      <w:tr w:rsidR="00552191" w:rsidRPr="00552191" w14:paraId="31E02635"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C7DAB"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7-8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DD7DF"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WW PMC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F5C2E" w14:textId="77777777" w:rsidR="00552191" w:rsidRPr="00552191" w:rsidRDefault="00000000" w:rsidP="00552191">
            <w:pPr>
              <w:rPr>
                <w:rFonts w:asciiTheme="minorHAnsi" w:hAnsiTheme="minorHAnsi" w:cstheme="minorHAnsi"/>
                <w:color w:val="000000"/>
                <w:sz w:val="20"/>
                <w:szCs w:val="20"/>
              </w:rPr>
            </w:pPr>
            <w:hyperlink r:id="rId97" w:history="1">
              <w:r w:rsidR="00552191" w:rsidRPr="00552191">
                <w:rPr>
                  <w:rFonts w:asciiTheme="minorHAnsi" w:hAnsiTheme="minorHAnsi" w:cstheme="minorHAnsi"/>
                  <w:color w:val="0000FF"/>
                  <w:sz w:val="20"/>
                  <w:szCs w:val="20"/>
                  <w:u w:val="single"/>
                </w:rPr>
                <w:t>http://bit.ly/2y2QWCc</w:t>
              </w:r>
            </w:hyperlink>
            <w:r w:rsidR="00552191" w:rsidRPr="00552191">
              <w:rPr>
                <w:rFonts w:asciiTheme="minorHAnsi" w:hAnsiTheme="minorHAnsi" w:cstheme="minorHAnsi"/>
                <w:color w:val="000000"/>
                <w:sz w:val="20"/>
                <w:szCs w:val="20"/>
              </w:rPr>
              <w:t xml:space="preserve"> </w:t>
            </w:r>
          </w:p>
        </w:tc>
      </w:tr>
      <w:tr w:rsidR="00552191" w:rsidRPr="00552191" w14:paraId="5927DB48"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67C64"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7-8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F10ED"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ARRL RTTY Roundup</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90CAB" w14:textId="77777777" w:rsidR="00552191" w:rsidRPr="00552191" w:rsidRDefault="00000000" w:rsidP="00552191">
            <w:pPr>
              <w:rPr>
                <w:rFonts w:asciiTheme="minorHAnsi" w:hAnsiTheme="minorHAnsi" w:cstheme="minorHAnsi"/>
                <w:color w:val="000000"/>
                <w:sz w:val="20"/>
                <w:szCs w:val="20"/>
              </w:rPr>
            </w:pPr>
            <w:hyperlink r:id="rId98" w:history="1">
              <w:r w:rsidR="00552191" w:rsidRPr="00552191">
                <w:rPr>
                  <w:rFonts w:asciiTheme="minorHAnsi" w:hAnsiTheme="minorHAnsi" w:cstheme="minorHAnsi"/>
                  <w:color w:val="0000FF"/>
                  <w:sz w:val="20"/>
                  <w:szCs w:val="20"/>
                  <w:u w:val="single"/>
                </w:rPr>
                <w:t>www.arrl.org/rtty-roundup</w:t>
              </w:r>
            </w:hyperlink>
            <w:r w:rsidR="00552191" w:rsidRPr="00552191">
              <w:rPr>
                <w:rFonts w:asciiTheme="minorHAnsi" w:hAnsiTheme="minorHAnsi" w:cstheme="minorHAnsi"/>
                <w:color w:val="000000"/>
                <w:sz w:val="20"/>
                <w:szCs w:val="20"/>
              </w:rPr>
              <w:t xml:space="preserve"> </w:t>
            </w:r>
          </w:p>
        </w:tc>
      </w:tr>
      <w:tr w:rsidR="00552191" w:rsidRPr="00552191" w14:paraId="05CFDFFC"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43DDC"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Jan. 7-8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5FF8E"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EUCW 160m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9D43C" w14:textId="77777777" w:rsidR="00552191" w:rsidRPr="00552191" w:rsidRDefault="00000000" w:rsidP="00552191">
            <w:pPr>
              <w:rPr>
                <w:rFonts w:asciiTheme="minorHAnsi" w:hAnsiTheme="minorHAnsi" w:cstheme="minorHAnsi"/>
                <w:color w:val="000000"/>
                <w:sz w:val="20"/>
                <w:szCs w:val="20"/>
              </w:rPr>
            </w:pPr>
            <w:hyperlink r:id="rId99" w:history="1">
              <w:r w:rsidR="00552191" w:rsidRPr="00552191">
                <w:rPr>
                  <w:rFonts w:asciiTheme="minorHAnsi" w:hAnsiTheme="minorHAnsi" w:cstheme="minorHAnsi"/>
                  <w:color w:val="0000FF"/>
                  <w:sz w:val="20"/>
                  <w:szCs w:val="20"/>
                  <w:u w:val="single"/>
                </w:rPr>
                <w:t>www.eucw.org/eu160.html</w:t>
              </w:r>
            </w:hyperlink>
            <w:r w:rsidR="00552191" w:rsidRPr="00552191">
              <w:rPr>
                <w:rFonts w:asciiTheme="minorHAnsi" w:hAnsiTheme="minorHAnsi" w:cstheme="minorHAnsi"/>
                <w:color w:val="000000"/>
                <w:sz w:val="20"/>
                <w:szCs w:val="20"/>
              </w:rPr>
              <w:t xml:space="preserve"> </w:t>
            </w:r>
          </w:p>
        </w:tc>
      </w:tr>
      <w:tr w:rsidR="00552191" w:rsidRPr="00552191" w14:paraId="0EB5FF2D"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08664"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05483"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DARC 10-Meter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7098B" w14:textId="77777777" w:rsidR="00552191" w:rsidRPr="00552191" w:rsidRDefault="00000000" w:rsidP="00552191">
            <w:pPr>
              <w:rPr>
                <w:rFonts w:asciiTheme="minorHAnsi" w:hAnsiTheme="minorHAnsi" w:cstheme="minorHAnsi"/>
                <w:color w:val="000000"/>
                <w:sz w:val="20"/>
                <w:szCs w:val="20"/>
              </w:rPr>
            </w:pPr>
            <w:hyperlink r:id="rId100" w:history="1">
              <w:r w:rsidR="00552191" w:rsidRPr="00552191">
                <w:rPr>
                  <w:rFonts w:asciiTheme="minorHAnsi" w:hAnsiTheme="minorHAnsi" w:cstheme="minorHAnsi"/>
                  <w:color w:val="0000FF"/>
                  <w:sz w:val="20"/>
                  <w:szCs w:val="20"/>
                  <w:u w:val="single"/>
                </w:rPr>
                <w:t>http://bit.ly/2pCiRo1</w:t>
              </w:r>
            </w:hyperlink>
            <w:r w:rsidR="00552191" w:rsidRPr="00552191">
              <w:rPr>
                <w:rFonts w:asciiTheme="minorHAnsi" w:hAnsiTheme="minorHAnsi" w:cstheme="minorHAnsi"/>
                <w:color w:val="000000"/>
                <w:sz w:val="20"/>
                <w:szCs w:val="20"/>
              </w:rPr>
              <w:t xml:space="preserve"> </w:t>
            </w:r>
          </w:p>
        </w:tc>
      </w:tr>
      <w:tr w:rsidR="00552191" w:rsidRPr="00552191" w14:paraId="14CF5E16"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B277A"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11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67420"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1AC64" w14:textId="77777777" w:rsidR="00552191" w:rsidRPr="00552191" w:rsidRDefault="00000000" w:rsidP="00552191">
            <w:pPr>
              <w:rPr>
                <w:rFonts w:asciiTheme="minorHAnsi" w:hAnsiTheme="minorHAnsi" w:cstheme="minorHAnsi"/>
                <w:color w:val="000000"/>
                <w:sz w:val="20"/>
                <w:szCs w:val="20"/>
              </w:rPr>
            </w:pPr>
            <w:hyperlink r:id="rId101" w:history="1">
              <w:r w:rsidR="00552191" w:rsidRPr="00552191">
                <w:rPr>
                  <w:rFonts w:asciiTheme="minorHAnsi" w:hAnsiTheme="minorHAnsi" w:cstheme="minorHAnsi"/>
                  <w:color w:val="0000FF"/>
                  <w:sz w:val="20"/>
                  <w:szCs w:val="20"/>
                  <w:u w:val="single"/>
                </w:rPr>
                <w:t>www.ft8activity.eu/index.php/en</w:t>
              </w:r>
            </w:hyperlink>
            <w:r w:rsidR="00552191" w:rsidRPr="00552191">
              <w:rPr>
                <w:rFonts w:asciiTheme="minorHAnsi" w:hAnsiTheme="minorHAnsi" w:cstheme="minorHAnsi"/>
                <w:color w:val="000000"/>
                <w:sz w:val="20"/>
                <w:szCs w:val="20"/>
              </w:rPr>
              <w:t xml:space="preserve"> </w:t>
            </w:r>
          </w:p>
        </w:tc>
      </w:tr>
      <w:tr w:rsidR="00552191" w:rsidRPr="00552191" w14:paraId="7CF28297"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92FBB"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Jan. 14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90C8C"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YB DX Contest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33B30" w14:textId="77777777" w:rsidR="00552191" w:rsidRPr="00552191" w:rsidRDefault="00000000" w:rsidP="00552191">
            <w:pPr>
              <w:rPr>
                <w:rFonts w:asciiTheme="minorHAnsi" w:hAnsiTheme="minorHAnsi" w:cstheme="minorHAnsi"/>
                <w:color w:val="000000"/>
                <w:sz w:val="20"/>
                <w:szCs w:val="20"/>
              </w:rPr>
            </w:pPr>
            <w:hyperlink r:id="rId102" w:history="1">
              <w:r w:rsidR="00552191" w:rsidRPr="00552191">
                <w:rPr>
                  <w:rFonts w:asciiTheme="minorHAnsi" w:hAnsiTheme="minorHAnsi" w:cstheme="minorHAnsi"/>
                  <w:color w:val="0000FF"/>
                  <w:sz w:val="20"/>
                  <w:szCs w:val="20"/>
                  <w:u w:val="single"/>
                </w:rPr>
                <w:t>https://ybdxcontest.com</w:t>
              </w:r>
            </w:hyperlink>
            <w:r w:rsidR="00552191" w:rsidRPr="00552191">
              <w:rPr>
                <w:rFonts w:asciiTheme="minorHAnsi" w:hAnsiTheme="minorHAnsi" w:cstheme="minorHAnsi"/>
                <w:color w:val="000000"/>
                <w:sz w:val="20"/>
                <w:szCs w:val="20"/>
              </w:rPr>
              <w:t xml:space="preserve"> </w:t>
            </w:r>
          </w:p>
        </w:tc>
      </w:tr>
      <w:tr w:rsidR="00552191" w:rsidRPr="00552191" w14:paraId="13E35F63"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8D91B"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14-15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DE38F"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Feld Hell “Low Down”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FBD71" w14:textId="77777777" w:rsidR="00552191" w:rsidRPr="00552191" w:rsidRDefault="00000000" w:rsidP="00552191">
            <w:pPr>
              <w:rPr>
                <w:rFonts w:asciiTheme="minorHAnsi" w:hAnsiTheme="minorHAnsi" w:cstheme="minorHAnsi"/>
                <w:color w:val="000000"/>
                <w:sz w:val="20"/>
                <w:szCs w:val="20"/>
              </w:rPr>
            </w:pPr>
            <w:hyperlink r:id="rId103" w:history="1">
              <w:r w:rsidR="00552191" w:rsidRPr="00552191">
                <w:rPr>
                  <w:rFonts w:asciiTheme="minorHAnsi" w:hAnsiTheme="minorHAnsi" w:cstheme="minorHAnsi"/>
                  <w:color w:val="0000FF"/>
                  <w:sz w:val="20"/>
                  <w:szCs w:val="20"/>
                  <w:u w:val="single"/>
                </w:rPr>
                <w:t>https://bit.ly/3eKxi2f</w:t>
              </w:r>
            </w:hyperlink>
            <w:r w:rsidR="00552191" w:rsidRPr="00552191">
              <w:rPr>
                <w:rFonts w:asciiTheme="minorHAnsi" w:hAnsiTheme="minorHAnsi" w:cstheme="minorHAnsi"/>
                <w:color w:val="000000"/>
                <w:sz w:val="20"/>
                <w:szCs w:val="20"/>
              </w:rPr>
              <w:t xml:space="preserve"> </w:t>
            </w:r>
          </w:p>
        </w:tc>
      </w:tr>
      <w:tr w:rsidR="00552191" w:rsidRPr="00552191" w14:paraId="092739B3"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F0972"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14-15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A21E5"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North American CW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332F8" w14:textId="77777777" w:rsidR="00552191" w:rsidRPr="00552191" w:rsidRDefault="00000000" w:rsidP="00552191">
            <w:pPr>
              <w:rPr>
                <w:rFonts w:asciiTheme="minorHAnsi" w:hAnsiTheme="minorHAnsi" w:cstheme="minorHAnsi"/>
                <w:color w:val="000000"/>
                <w:sz w:val="20"/>
                <w:szCs w:val="20"/>
              </w:rPr>
            </w:pPr>
            <w:hyperlink r:id="rId104" w:history="1">
              <w:r w:rsidR="00552191" w:rsidRPr="00552191">
                <w:rPr>
                  <w:rFonts w:asciiTheme="minorHAnsi" w:hAnsiTheme="minorHAnsi" w:cstheme="minorHAnsi"/>
                  <w:color w:val="0000FF"/>
                  <w:sz w:val="20"/>
                  <w:szCs w:val="20"/>
                  <w:u w:val="single"/>
                </w:rPr>
                <w:t>http://ncjweb.com/naqp</w:t>
              </w:r>
            </w:hyperlink>
            <w:r w:rsidR="00552191" w:rsidRPr="00552191">
              <w:rPr>
                <w:rFonts w:asciiTheme="minorHAnsi" w:hAnsiTheme="minorHAnsi" w:cstheme="minorHAnsi"/>
                <w:color w:val="000000"/>
                <w:sz w:val="20"/>
                <w:szCs w:val="20"/>
              </w:rPr>
              <w:t xml:space="preserve"> </w:t>
            </w:r>
          </w:p>
        </w:tc>
      </w:tr>
      <w:tr w:rsidR="00552191" w:rsidRPr="00552191" w14:paraId="0AD00CC1"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D4731"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14-15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1015D"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UBA PSK63 Prefix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E091A" w14:textId="77777777" w:rsidR="00552191" w:rsidRPr="00552191" w:rsidRDefault="00000000" w:rsidP="00552191">
            <w:pPr>
              <w:rPr>
                <w:rFonts w:asciiTheme="minorHAnsi" w:hAnsiTheme="minorHAnsi" w:cstheme="minorHAnsi"/>
                <w:color w:val="000000"/>
                <w:sz w:val="20"/>
                <w:szCs w:val="20"/>
              </w:rPr>
            </w:pPr>
            <w:hyperlink r:id="rId105" w:history="1">
              <w:r w:rsidR="00552191" w:rsidRPr="00552191">
                <w:rPr>
                  <w:rFonts w:asciiTheme="minorHAnsi" w:hAnsiTheme="minorHAnsi" w:cstheme="minorHAnsi"/>
                  <w:color w:val="0000FF"/>
                  <w:sz w:val="20"/>
                  <w:szCs w:val="20"/>
                  <w:u w:val="single"/>
                </w:rPr>
                <w:t>http://bit.ly/2Oi8fsa</w:t>
              </w:r>
            </w:hyperlink>
            <w:r w:rsidR="00552191" w:rsidRPr="00552191">
              <w:rPr>
                <w:rFonts w:asciiTheme="minorHAnsi" w:hAnsiTheme="minorHAnsi" w:cstheme="minorHAnsi"/>
                <w:color w:val="000000"/>
                <w:sz w:val="20"/>
                <w:szCs w:val="20"/>
              </w:rPr>
              <w:t xml:space="preserve"> </w:t>
            </w:r>
          </w:p>
        </w:tc>
      </w:tr>
      <w:tr w:rsidR="00552191" w:rsidRPr="00552191" w14:paraId="18803DFF"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60793"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18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D8CD6"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0BFEF" w14:textId="77777777" w:rsidR="00552191" w:rsidRPr="00552191" w:rsidRDefault="00000000" w:rsidP="00552191">
            <w:pPr>
              <w:rPr>
                <w:rFonts w:asciiTheme="minorHAnsi" w:hAnsiTheme="minorHAnsi" w:cstheme="minorHAnsi"/>
                <w:color w:val="000000"/>
                <w:sz w:val="20"/>
                <w:szCs w:val="20"/>
              </w:rPr>
            </w:pPr>
            <w:hyperlink r:id="rId106" w:history="1">
              <w:r w:rsidR="00552191" w:rsidRPr="00552191">
                <w:rPr>
                  <w:rFonts w:asciiTheme="minorHAnsi" w:hAnsiTheme="minorHAnsi" w:cstheme="minorHAnsi"/>
                  <w:color w:val="0000FF"/>
                  <w:sz w:val="20"/>
                  <w:szCs w:val="20"/>
                  <w:u w:val="single"/>
                </w:rPr>
                <w:t>www.ft8activity.eu/index.php/en</w:t>
              </w:r>
            </w:hyperlink>
            <w:r w:rsidR="00552191" w:rsidRPr="00552191">
              <w:rPr>
                <w:rFonts w:asciiTheme="minorHAnsi" w:hAnsiTheme="minorHAnsi" w:cstheme="minorHAnsi"/>
                <w:color w:val="000000"/>
                <w:sz w:val="20"/>
                <w:szCs w:val="20"/>
              </w:rPr>
              <w:t xml:space="preserve"> </w:t>
            </w:r>
          </w:p>
        </w:tc>
      </w:tr>
      <w:tr w:rsidR="00552191" w:rsidRPr="00552191" w14:paraId="53DD7D90"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71105"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21-22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494D3"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Hungarian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E62B4" w14:textId="77777777" w:rsidR="00552191" w:rsidRPr="00552191" w:rsidRDefault="00000000" w:rsidP="00552191">
            <w:pPr>
              <w:rPr>
                <w:rFonts w:asciiTheme="minorHAnsi" w:hAnsiTheme="minorHAnsi" w:cstheme="minorHAnsi"/>
                <w:color w:val="000000"/>
                <w:sz w:val="20"/>
                <w:szCs w:val="20"/>
              </w:rPr>
            </w:pPr>
            <w:hyperlink r:id="rId107" w:history="1">
              <w:r w:rsidR="00552191" w:rsidRPr="00552191">
                <w:rPr>
                  <w:rFonts w:asciiTheme="minorHAnsi" w:hAnsiTheme="minorHAnsi" w:cstheme="minorHAnsi"/>
                  <w:color w:val="0000FF"/>
                  <w:sz w:val="20"/>
                  <w:szCs w:val="20"/>
                  <w:u w:val="single"/>
                </w:rPr>
                <w:t>www.ha-dx.com/en/contest-rules</w:t>
              </w:r>
            </w:hyperlink>
            <w:r w:rsidR="00552191" w:rsidRPr="00552191">
              <w:rPr>
                <w:rFonts w:asciiTheme="minorHAnsi" w:hAnsiTheme="minorHAnsi" w:cstheme="minorHAnsi"/>
                <w:color w:val="000000"/>
                <w:sz w:val="20"/>
                <w:szCs w:val="20"/>
              </w:rPr>
              <w:t xml:space="preserve"> </w:t>
            </w:r>
          </w:p>
        </w:tc>
      </w:tr>
      <w:tr w:rsidR="00552191" w:rsidRPr="00552191" w14:paraId="20E77F2E"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6E5E9"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21-22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F0B5D"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North American SSB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3C209" w14:textId="77777777" w:rsidR="00552191" w:rsidRPr="00552191" w:rsidRDefault="00000000" w:rsidP="00552191">
            <w:pPr>
              <w:rPr>
                <w:rFonts w:asciiTheme="minorHAnsi" w:hAnsiTheme="minorHAnsi" w:cstheme="minorHAnsi"/>
                <w:color w:val="000000"/>
                <w:sz w:val="20"/>
                <w:szCs w:val="20"/>
              </w:rPr>
            </w:pPr>
            <w:hyperlink r:id="rId108" w:history="1">
              <w:r w:rsidR="00552191" w:rsidRPr="00552191">
                <w:rPr>
                  <w:rFonts w:asciiTheme="minorHAnsi" w:hAnsiTheme="minorHAnsi" w:cstheme="minorHAnsi"/>
                  <w:color w:val="0000FF"/>
                  <w:sz w:val="20"/>
                  <w:szCs w:val="20"/>
                  <w:u w:val="single"/>
                </w:rPr>
                <w:t>http://ncjweb.com/naqp</w:t>
              </w:r>
            </w:hyperlink>
            <w:r w:rsidR="00552191" w:rsidRPr="00552191">
              <w:rPr>
                <w:rFonts w:asciiTheme="minorHAnsi" w:hAnsiTheme="minorHAnsi" w:cstheme="minorHAnsi"/>
                <w:color w:val="000000"/>
                <w:sz w:val="20"/>
                <w:szCs w:val="20"/>
              </w:rPr>
              <w:t xml:space="preserve"> </w:t>
            </w:r>
          </w:p>
        </w:tc>
      </w:tr>
      <w:tr w:rsidR="00552191" w:rsidRPr="00552191" w14:paraId="267B315D"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6CC1E"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21-23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194E1"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ARRL January VHF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970DB" w14:textId="77777777" w:rsidR="00552191" w:rsidRPr="00552191" w:rsidRDefault="00000000" w:rsidP="00552191">
            <w:pPr>
              <w:rPr>
                <w:rFonts w:asciiTheme="minorHAnsi" w:hAnsiTheme="minorHAnsi" w:cstheme="minorHAnsi"/>
                <w:color w:val="000000"/>
                <w:sz w:val="20"/>
                <w:szCs w:val="20"/>
              </w:rPr>
            </w:pPr>
            <w:hyperlink r:id="rId109" w:history="1">
              <w:r w:rsidR="00552191" w:rsidRPr="00552191">
                <w:rPr>
                  <w:rFonts w:asciiTheme="minorHAnsi" w:hAnsiTheme="minorHAnsi" w:cstheme="minorHAnsi"/>
                  <w:color w:val="0000FF"/>
                  <w:sz w:val="20"/>
                  <w:szCs w:val="20"/>
                  <w:u w:val="single"/>
                </w:rPr>
                <w:t>www.arrl.org/january-vhf</w:t>
              </w:r>
            </w:hyperlink>
            <w:r w:rsidR="00552191" w:rsidRPr="00552191">
              <w:rPr>
                <w:rFonts w:asciiTheme="minorHAnsi" w:hAnsiTheme="minorHAnsi" w:cstheme="minorHAnsi"/>
                <w:color w:val="000000"/>
                <w:sz w:val="20"/>
                <w:szCs w:val="20"/>
              </w:rPr>
              <w:t xml:space="preserve"> </w:t>
            </w:r>
          </w:p>
        </w:tc>
      </w:tr>
      <w:tr w:rsidR="00552191" w:rsidRPr="00552191" w14:paraId="561800F7"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19247"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Jan. 25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5914D"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UKEICC 80 Meter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3F2D7" w14:textId="77777777" w:rsidR="00552191" w:rsidRPr="00552191" w:rsidRDefault="00000000" w:rsidP="00552191">
            <w:pPr>
              <w:rPr>
                <w:rFonts w:asciiTheme="minorHAnsi" w:hAnsiTheme="minorHAnsi" w:cstheme="minorHAnsi"/>
                <w:color w:val="000000"/>
                <w:sz w:val="20"/>
                <w:szCs w:val="20"/>
              </w:rPr>
            </w:pPr>
            <w:hyperlink r:id="rId110" w:history="1">
              <w:r w:rsidR="00552191" w:rsidRPr="00552191">
                <w:rPr>
                  <w:rFonts w:asciiTheme="minorHAnsi" w:hAnsiTheme="minorHAnsi" w:cstheme="minorHAnsi"/>
                  <w:color w:val="0000FF"/>
                  <w:sz w:val="20"/>
                  <w:szCs w:val="20"/>
                  <w:u w:val="single"/>
                </w:rPr>
                <w:t>https://ukeicc.com/80m-rules.php</w:t>
              </w:r>
            </w:hyperlink>
            <w:r w:rsidR="00552191" w:rsidRPr="00552191">
              <w:rPr>
                <w:rFonts w:asciiTheme="minorHAnsi" w:hAnsiTheme="minorHAnsi" w:cstheme="minorHAnsi"/>
                <w:color w:val="000000"/>
                <w:sz w:val="20"/>
                <w:szCs w:val="20"/>
              </w:rPr>
              <w:t xml:space="preserve"> </w:t>
            </w:r>
          </w:p>
        </w:tc>
      </w:tr>
      <w:tr w:rsidR="00552191" w:rsidRPr="00552191" w14:paraId="739FBAFD"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9DBEB"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6BE8F"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AWA Linc Cundall Memorial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934EA" w14:textId="77777777" w:rsidR="00552191" w:rsidRPr="00552191" w:rsidRDefault="00000000" w:rsidP="00552191">
            <w:pPr>
              <w:rPr>
                <w:rFonts w:asciiTheme="minorHAnsi" w:hAnsiTheme="minorHAnsi" w:cstheme="minorHAnsi"/>
                <w:color w:val="000000"/>
                <w:sz w:val="20"/>
                <w:szCs w:val="20"/>
              </w:rPr>
            </w:pPr>
            <w:hyperlink r:id="rId111" w:history="1">
              <w:r w:rsidR="00552191" w:rsidRPr="00552191">
                <w:rPr>
                  <w:rFonts w:asciiTheme="minorHAnsi" w:hAnsiTheme="minorHAnsi" w:cstheme="minorHAnsi"/>
                  <w:color w:val="0000FF"/>
                  <w:sz w:val="20"/>
                  <w:szCs w:val="20"/>
                  <w:u w:val="single"/>
                </w:rPr>
                <w:t>https://bit.ly/3iDUm34</w:t>
              </w:r>
            </w:hyperlink>
            <w:r w:rsidR="00552191" w:rsidRPr="00552191">
              <w:rPr>
                <w:rFonts w:asciiTheme="minorHAnsi" w:hAnsiTheme="minorHAnsi" w:cstheme="minorHAnsi"/>
                <w:color w:val="000000"/>
                <w:sz w:val="20"/>
                <w:szCs w:val="20"/>
              </w:rPr>
              <w:t xml:space="preserve"> </w:t>
            </w:r>
          </w:p>
        </w:tc>
      </w:tr>
      <w:tr w:rsidR="00552191" w:rsidRPr="00552191" w14:paraId="036CF5F8"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56EC6"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Jan. 27-29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78D4E"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CQWW 160M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4A7FA" w14:textId="77777777" w:rsidR="00552191" w:rsidRPr="00552191" w:rsidRDefault="00000000" w:rsidP="00552191">
            <w:pPr>
              <w:rPr>
                <w:rFonts w:asciiTheme="minorHAnsi" w:hAnsiTheme="minorHAnsi" w:cstheme="minorHAnsi"/>
                <w:color w:val="000000"/>
                <w:sz w:val="20"/>
                <w:szCs w:val="20"/>
              </w:rPr>
            </w:pPr>
            <w:hyperlink r:id="rId112" w:history="1">
              <w:r w:rsidR="00552191" w:rsidRPr="00552191">
                <w:rPr>
                  <w:rFonts w:asciiTheme="minorHAnsi" w:hAnsiTheme="minorHAnsi" w:cstheme="minorHAnsi"/>
                  <w:color w:val="0000FF"/>
                  <w:sz w:val="20"/>
                  <w:szCs w:val="20"/>
                  <w:u w:val="single"/>
                </w:rPr>
                <w:t>http://cq160.com/rules.htm</w:t>
              </w:r>
            </w:hyperlink>
            <w:r w:rsidR="00552191" w:rsidRPr="00552191">
              <w:rPr>
                <w:rFonts w:asciiTheme="minorHAnsi" w:hAnsiTheme="minorHAnsi" w:cstheme="minorHAnsi"/>
                <w:color w:val="000000"/>
                <w:sz w:val="20"/>
                <w:szCs w:val="20"/>
              </w:rPr>
              <w:t xml:space="preserve"> </w:t>
            </w:r>
          </w:p>
        </w:tc>
      </w:tr>
      <w:tr w:rsidR="00552191" w:rsidRPr="00552191" w14:paraId="6F6ED2A0"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4DDE6"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179E0"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AWA Linc Cundall Memorial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D5E7D" w14:textId="77777777" w:rsidR="00552191" w:rsidRPr="00552191" w:rsidRDefault="00000000" w:rsidP="00552191">
            <w:pPr>
              <w:rPr>
                <w:rFonts w:asciiTheme="minorHAnsi" w:hAnsiTheme="minorHAnsi" w:cstheme="minorHAnsi"/>
                <w:color w:val="000000"/>
                <w:sz w:val="20"/>
                <w:szCs w:val="20"/>
              </w:rPr>
            </w:pPr>
            <w:hyperlink r:id="rId113" w:history="1">
              <w:r w:rsidR="00552191" w:rsidRPr="00552191">
                <w:rPr>
                  <w:rFonts w:asciiTheme="minorHAnsi" w:hAnsiTheme="minorHAnsi" w:cstheme="minorHAnsi"/>
                  <w:color w:val="0000FF"/>
                  <w:sz w:val="20"/>
                  <w:szCs w:val="20"/>
                  <w:u w:val="single"/>
                </w:rPr>
                <w:t>https://bit.ly/3iDUm34</w:t>
              </w:r>
            </w:hyperlink>
            <w:r w:rsidR="00552191" w:rsidRPr="00552191">
              <w:rPr>
                <w:rFonts w:asciiTheme="minorHAnsi" w:hAnsiTheme="minorHAnsi" w:cstheme="minorHAnsi"/>
                <w:color w:val="000000"/>
                <w:sz w:val="20"/>
                <w:szCs w:val="20"/>
              </w:rPr>
              <w:t xml:space="preserve"> </w:t>
            </w:r>
          </w:p>
        </w:tc>
      </w:tr>
      <w:tr w:rsidR="00552191" w:rsidRPr="00552191" w14:paraId="1FA53D02"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32F93"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4E028"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BARTG RTTY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862DA" w14:textId="77777777" w:rsidR="00552191" w:rsidRPr="00552191" w:rsidRDefault="00000000" w:rsidP="00552191">
            <w:pPr>
              <w:rPr>
                <w:rFonts w:asciiTheme="minorHAnsi" w:hAnsiTheme="minorHAnsi" w:cstheme="minorHAnsi"/>
                <w:color w:val="000000"/>
                <w:sz w:val="20"/>
                <w:szCs w:val="20"/>
              </w:rPr>
            </w:pPr>
            <w:hyperlink r:id="rId114" w:history="1">
              <w:r w:rsidR="00552191" w:rsidRPr="00552191">
                <w:rPr>
                  <w:rFonts w:asciiTheme="minorHAnsi" w:hAnsiTheme="minorHAnsi" w:cstheme="minorHAnsi"/>
                  <w:color w:val="0000FF"/>
                  <w:sz w:val="20"/>
                  <w:szCs w:val="20"/>
                  <w:u w:val="single"/>
                </w:rPr>
                <w:t>http://bartg.org.uk/wp/contests</w:t>
              </w:r>
            </w:hyperlink>
            <w:r w:rsidR="00552191" w:rsidRPr="00552191">
              <w:rPr>
                <w:rFonts w:asciiTheme="minorHAnsi" w:hAnsiTheme="minorHAnsi" w:cstheme="minorHAnsi"/>
                <w:color w:val="000000"/>
                <w:sz w:val="20"/>
                <w:szCs w:val="20"/>
              </w:rPr>
              <w:t xml:space="preserve"> </w:t>
            </w:r>
          </w:p>
        </w:tc>
      </w:tr>
      <w:tr w:rsidR="00552191" w:rsidRPr="00552191" w14:paraId="7E8FC7A4"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23A37"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00435"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REF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E2FE3" w14:textId="77777777" w:rsidR="00552191" w:rsidRPr="00552191" w:rsidRDefault="00000000" w:rsidP="00552191">
            <w:pPr>
              <w:rPr>
                <w:rFonts w:asciiTheme="minorHAnsi" w:hAnsiTheme="minorHAnsi" w:cstheme="minorHAnsi"/>
                <w:color w:val="000000"/>
                <w:sz w:val="20"/>
                <w:szCs w:val="20"/>
              </w:rPr>
            </w:pPr>
            <w:hyperlink r:id="rId115" w:history="1">
              <w:r w:rsidR="00552191" w:rsidRPr="00552191">
                <w:rPr>
                  <w:rFonts w:asciiTheme="minorHAnsi" w:hAnsiTheme="minorHAnsi" w:cstheme="minorHAnsi"/>
                  <w:color w:val="0000FF"/>
                  <w:sz w:val="20"/>
                  <w:szCs w:val="20"/>
                  <w:u w:val="single"/>
                </w:rPr>
                <w:t>https://tinyurl.com/p4bbva92</w:t>
              </w:r>
            </w:hyperlink>
            <w:r w:rsidR="00552191" w:rsidRPr="00552191">
              <w:rPr>
                <w:rFonts w:asciiTheme="minorHAnsi" w:hAnsiTheme="minorHAnsi" w:cstheme="minorHAnsi"/>
                <w:color w:val="000000"/>
                <w:sz w:val="20"/>
                <w:szCs w:val="20"/>
              </w:rPr>
              <w:t xml:space="preserve"> </w:t>
            </w:r>
          </w:p>
        </w:tc>
      </w:tr>
      <w:tr w:rsidR="00552191" w:rsidRPr="00552191" w14:paraId="75EAA3DD"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AD6E9"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39E10"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UBA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37134" w14:textId="77777777" w:rsidR="00552191" w:rsidRPr="00552191" w:rsidRDefault="00000000" w:rsidP="00552191">
            <w:pPr>
              <w:rPr>
                <w:rFonts w:asciiTheme="minorHAnsi" w:hAnsiTheme="minorHAnsi" w:cstheme="minorHAnsi"/>
                <w:color w:val="000000"/>
                <w:sz w:val="20"/>
                <w:szCs w:val="20"/>
              </w:rPr>
            </w:pPr>
            <w:hyperlink r:id="rId116" w:history="1">
              <w:r w:rsidR="00552191" w:rsidRPr="00552191">
                <w:rPr>
                  <w:rFonts w:asciiTheme="minorHAnsi" w:hAnsiTheme="minorHAnsi" w:cstheme="minorHAnsi"/>
                  <w:color w:val="0000FF"/>
                  <w:sz w:val="20"/>
                  <w:szCs w:val="20"/>
                  <w:u w:val="single"/>
                </w:rPr>
                <w:t>http://bit.ly/W0gZiE</w:t>
              </w:r>
            </w:hyperlink>
            <w:r w:rsidR="00552191" w:rsidRPr="00552191">
              <w:rPr>
                <w:rFonts w:asciiTheme="minorHAnsi" w:hAnsiTheme="minorHAnsi" w:cstheme="minorHAnsi"/>
                <w:color w:val="000000"/>
                <w:sz w:val="20"/>
                <w:szCs w:val="20"/>
              </w:rPr>
              <w:t xml:space="preserve"> </w:t>
            </w:r>
          </w:p>
        </w:tc>
      </w:tr>
      <w:tr w:rsidR="00552191" w:rsidRPr="00552191" w14:paraId="135C6BFF"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D5C88"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3A200" w14:textId="77777777" w:rsidR="00552191" w:rsidRPr="00552191" w:rsidRDefault="00552191" w:rsidP="00552191">
            <w:pPr>
              <w:rPr>
                <w:rFonts w:asciiTheme="minorHAnsi" w:hAnsiTheme="minorHAnsi" w:cstheme="minorHAnsi"/>
                <w:sz w:val="20"/>
                <w:szCs w:val="20"/>
              </w:rPr>
            </w:pPr>
            <w:r w:rsidRPr="00552191">
              <w:rPr>
                <w:rFonts w:asciiTheme="minorHAnsi" w:hAnsiTheme="minorHAnsi" w:cstheme="minorHAnsi"/>
                <w:sz w:val="20"/>
                <w:szCs w:val="20"/>
              </w:rPr>
              <w:t>Winter Field Day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AB69C" w14:textId="77777777" w:rsidR="00552191" w:rsidRPr="00552191" w:rsidRDefault="00000000" w:rsidP="00552191">
            <w:pPr>
              <w:rPr>
                <w:rFonts w:asciiTheme="minorHAnsi" w:hAnsiTheme="minorHAnsi" w:cstheme="minorHAnsi"/>
                <w:color w:val="000000"/>
                <w:sz w:val="20"/>
                <w:szCs w:val="20"/>
              </w:rPr>
            </w:pPr>
            <w:hyperlink r:id="rId117" w:history="1">
              <w:r w:rsidR="00552191" w:rsidRPr="00552191">
                <w:rPr>
                  <w:rFonts w:asciiTheme="minorHAnsi" w:hAnsiTheme="minorHAnsi" w:cstheme="minorHAnsi"/>
                  <w:color w:val="0000FF"/>
                  <w:sz w:val="20"/>
                  <w:szCs w:val="20"/>
                  <w:u w:val="single"/>
                </w:rPr>
                <w:t>www.winterfieldday.com</w:t>
              </w:r>
            </w:hyperlink>
            <w:r w:rsidR="00552191" w:rsidRPr="00552191">
              <w:rPr>
                <w:rFonts w:asciiTheme="minorHAnsi" w:hAnsiTheme="minorHAnsi" w:cstheme="minorHAnsi"/>
                <w:color w:val="000000"/>
                <w:sz w:val="20"/>
                <w:szCs w:val="20"/>
              </w:rPr>
              <w:t xml:space="preserve"> </w:t>
            </w:r>
          </w:p>
        </w:tc>
      </w:tr>
      <w:tr w:rsidR="00552191" w:rsidRPr="00552191" w14:paraId="6B900295"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7C9A3"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Feb.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F4E4D"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CQWW WPX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BC2E1" w14:textId="77777777" w:rsidR="00552191" w:rsidRPr="00552191" w:rsidRDefault="00000000" w:rsidP="00552191">
            <w:pPr>
              <w:rPr>
                <w:rFonts w:asciiTheme="minorHAnsi" w:hAnsiTheme="minorHAnsi" w:cstheme="minorHAnsi"/>
                <w:color w:val="000000"/>
                <w:sz w:val="20"/>
                <w:szCs w:val="20"/>
              </w:rPr>
            </w:pPr>
            <w:hyperlink r:id="rId118" w:history="1">
              <w:r w:rsidR="00552191" w:rsidRPr="00552191">
                <w:rPr>
                  <w:rFonts w:asciiTheme="minorHAnsi" w:hAnsiTheme="minorHAnsi" w:cstheme="minorHAnsi"/>
                  <w:color w:val="0000FF"/>
                  <w:sz w:val="20"/>
                  <w:szCs w:val="20"/>
                  <w:u w:val="single"/>
                </w:rPr>
                <w:t>www.cqwpxrtty.com</w:t>
              </w:r>
            </w:hyperlink>
            <w:r w:rsidR="00552191" w:rsidRPr="00552191">
              <w:rPr>
                <w:rFonts w:asciiTheme="minorHAnsi" w:hAnsiTheme="minorHAnsi" w:cstheme="minorHAnsi"/>
                <w:color w:val="000000"/>
                <w:sz w:val="20"/>
                <w:szCs w:val="20"/>
              </w:rPr>
              <w:t xml:space="preserve"> </w:t>
            </w:r>
          </w:p>
        </w:tc>
      </w:tr>
      <w:tr w:rsidR="00552191" w:rsidRPr="00552191" w14:paraId="433E2E2E" w14:textId="77777777" w:rsidTr="00827487">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00DF6"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Feb. 24-26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44558" w14:textId="77777777" w:rsidR="00552191" w:rsidRPr="00552191" w:rsidRDefault="00552191" w:rsidP="00552191">
            <w:pPr>
              <w:rPr>
                <w:rFonts w:asciiTheme="minorHAnsi" w:hAnsiTheme="minorHAnsi" w:cstheme="minorHAnsi"/>
                <w:color w:val="FF0000"/>
                <w:sz w:val="20"/>
                <w:szCs w:val="20"/>
              </w:rPr>
            </w:pPr>
            <w:r w:rsidRPr="00552191">
              <w:rPr>
                <w:rFonts w:asciiTheme="minorHAnsi" w:hAnsiTheme="minorHAnsi" w:cstheme="minorHAnsi"/>
                <w:color w:val="FF0000"/>
                <w:sz w:val="20"/>
                <w:szCs w:val="20"/>
              </w:rPr>
              <w:t>CQWW 160M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53CE6" w14:textId="77777777" w:rsidR="00552191" w:rsidRPr="00552191" w:rsidRDefault="00000000" w:rsidP="00552191">
            <w:pPr>
              <w:rPr>
                <w:rFonts w:asciiTheme="minorHAnsi" w:hAnsiTheme="minorHAnsi" w:cstheme="minorHAnsi"/>
                <w:color w:val="000000"/>
                <w:sz w:val="20"/>
                <w:szCs w:val="20"/>
              </w:rPr>
            </w:pPr>
            <w:hyperlink r:id="rId119" w:history="1">
              <w:r w:rsidR="00552191" w:rsidRPr="00552191">
                <w:rPr>
                  <w:rFonts w:asciiTheme="minorHAnsi" w:hAnsiTheme="minorHAnsi" w:cstheme="minorHAnsi"/>
                  <w:color w:val="0000FF"/>
                  <w:sz w:val="20"/>
                  <w:szCs w:val="20"/>
                  <w:u w:val="single"/>
                </w:rPr>
                <w:t>http://cq160.com/rules.htm</w:t>
              </w:r>
            </w:hyperlink>
            <w:r w:rsidR="00552191" w:rsidRPr="00552191">
              <w:rPr>
                <w:rFonts w:asciiTheme="minorHAnsi" w:hAnsiTheme="minorHAnsi" w:cstheme="minorHAnsi"/>
                <w:color w:val="000000"/>
                <w:sz w:val="20"/>
                <w:szCs w:val="20"/>
              </w:rPr>
              <w:t xml:space="preserve"> </w:t>
            </w:r>
          </w:p>
        </w:tc>
      </w:tr>
    </w:tbl>
    <w:p w14:paraId="37E6A299" w14:textId="77777777" w:rsidR="00B56BE7" w:rsidRDefault="00B56BE7" w:rsidP="00B56BE7">
      <w:pPr>
        <w:shd w:val="clear" w:color="auto" w:fill="FFFFFF"/>
        <w:rPr>
          <w:color w:val="000000"/>
        </w:rPr>
      </w:pPr>
    </w:p>
    <w:p w14:paraId="61AE7E47" w14:textId="4E9B839D" w:rsidR="0020442D" w:rsidRDefault="0020442D" w:rsidP="00296D3F">
      <w:pPr>
        <w:pBdr>
          <w:bottom w:val="single" w:sz="12" w:space="1" w:color="auto"/>
        </w:pBdr>
        <w:contextualSpacing/>
        <w:rPr>
          <w:b/>
          <w:bCs/>
          <w:color w:val="222222"/>
          <w:sz w:val="32"/>
          <w:szCs w:val="32"/>
          <w:shd w:val="clear" w:color="auto" w:fill="FFFFFF"/>
        </w:rPr>
      </w:pPr>
    </w:p>
    <w:p w14:paraId="35BA69EB" w14:textId="1E038098" w:rsidR="00413C28" w:rsidRDefault="00413C28" w:rsidP="00296D3F">
      <w:pPr>
        <w:contextualSpacing/>
        <w:rPr>
          <w:b/>
          <w:bCs/>
          <w:color w:val="222222"/>
          <w:sz w:val="32"/>
          <w:szCs w:val="32"/>
          <w:shd w:val="clear" w:color="auto" w:fill="FFFFFF"/>
        </w:rPr>
      </w:pPr>
    </w:p>
    <w:p w14:paraId="7C0CD7CF" w14:textId="57A6E105" w:rsidR="00542CE5" w:rsidRPr="004C7907" w:rsidRDefault="00552191" w:rsidP="00C0379C">
      <w:pPr>
        <w:contextualSpacing/>
        <w:rPr>
          <w:b/>
          <w:bCs/>
          <w:color w:val="222222"/>
          <w:sz w:val="32"/>
          <w:szCs w:val="32"/>
          <w:shd w:val="clear" w:color="auto" w:fill="FFFFFF"/>
        </w:rPr>
      </w:pPr>
      <w:r w:rsidRPr="00552191">
        <w:rPr>
          <w:b/>
          <w:bCs/>
          <w:color w:val="222222"/>
          <w:sz w:val="32"/>
          <w:szCs w:val="32"/>
          <w:shd w:val="clear" w:color="auto" w:fill="FFFFFF"/>
        </w:rPr>
        <w:lastRenderedPageBreak/>
        <w:t>ARLD052 DX news</w:t>
      </w:r>
      <w:r w:rsidRPr="00552191">
        <w:rPr>
          <w:color w:val="222222"/>
        </w:rPr>
        <w:br/>
      </w:r>
      <w:r w:rsidRPr="00552191">
        <w:rPr>
          <w:color w:val="222222"/>
        </w:rPr>
        <w:br/>
      </w:r>
      <w:r w:rsidRPr="00552191">
        <w:rPr>
          <w:color w:val="222222"/>
          <w:shd w:val="clear" w:color="auto" w:fill="FFFFFF"/>
        </w:rPr>
        <w:t>This week's bulletin was made possible with information provided by</w:t>
      </w:r>
      <w:r>
        <w:rPr>
          <w:color w:val="222222"/>
        </w:rPr>
        <w:t xml:space="preserve"> </w:t>
      </w:r>
      <w:r w:rsidRPr="00552191">
        <w:rPr>
          <w:color w:val="222222"/>
          <w:shd w:val="clear" w:color="auto" w:fill="FFFFFF"/>
        </w:rPr>
        <w:t>The Daily DX, 425 DX News, DXNL, Contest Corral from QST and the</w:t>
      </w:r>
      <w:r>
        <w:rPr>
          <w:color w:val="222222"/>
        </w:rPr>
        <w:t xml:space="preserve"> </w:t>
      </w:r>
      <w:r w:rsidRPr="00552191">
        <w:rPr>
          <w:color w:val="222222"/>
          <w:shd w:val="clear" w:color="auto" w:fill="FFFFFF"/>
        </w:rPr>
        <w:t>ARRL Contest Calendar and WA7BNM web sites.  Thanks to all.</w:t>
      </w:r>
      <w:r w:rsidRPr="00552191">
        <w:rPr>
          <w:color w:val="222222"/>
        </w:rPr>
        <w:br/>
      </w:r>
      <w:r w:rsidRPr="00552191">
        <w:rPr>
          <w:color w:val="222222"/>
        </w:rPr>
        <w:br/>
      </w:r>
      <w:r w:rsidRPr="00552191">
        <w:rPr>
          <w:color w:val="222222"/>
          <w:shd w:val="clear" w:color="auto" w:fill="FFFFFF"/>
        </w:rPr>
        <w:t>OMAN, A4.  Members of the Royal Omani Amateur Radio Society are QRV</w:t>
      </w:r>
      <w:r>
        <w:rPr>
          <w:color w:val="222222"/>
        </w:rPr>
        <w:t xml:space="preserve"> </w:t>
      </w:r>
      <w:r w:rsidRPr="00552191">
        <w:rPr>
          <w:color w:val="222222"/>
          <w:shd w:val="clear" w:color="auto" w:fill="FFFFFF"/>
        </w:rPr>
        <w:t>with special call sign A450RS to celebrate the Society's 50</w:t>
      </w:r>
      <w:r w:rsidRPr="00552191">
        <w:rPr>
          <w:color w:val="222222"/>
          <w:shd w:val="clear" w:color="auto" w:fill="FFFFFF"/>
          <w:vertAlign w:val="superscript"/>
        </w:rPr>
        <w:t>th</w:t>
      </w:r>
      <w:r>
        <w:rPr>
          <w:color w:val="222222"/>
        </w:rPr>
        <w:t xml:space="preserve"> </w:t>
      </w:r>
      <w:r w:rsidRPr="00552191">
        <w:rPr>
          <w:color w:val="222222"/>
          <w:shd w:val="clear" w:color="auto" w:fill="FFFFFF"/>
        </w:rPr>
        <w:t>anniversary.  QSL via EC6DX.</w:t>
      </w:r>
      <w:r w:rsidRPr="00552191">
        <w:rPr>
          <w:color w:val="222222"/>
        </w:rPr>
        <w:br/>
      </w:r>
      <w:r w:rsidRPr="00552191">
        <w:rPr>
          <w:color w:val="222222"/>
        </w:rPr>
        <w:br/>
      </w:r>
      <w:r w:rsidRPr="00552191">
        <w:rPr>
          <w:color w:val="222222"/>
          <w:shd w:val="clear" w:color="auto" w:fill="FFFFFF"/>
        </w:rPr>
        <w:t>CAPE VERDE, D4.  Harald, DF2WO will be QRV as D44TWO from January 3</w:t>
      </w:r>
      <w:r>
        <w:rPr>
          <w:color w:val="222222"/>
        </w:rPr>
        <w:t xml:space="preserve"> </w:t>
      </w:r>
      <w:r w:rsidRPr="00552191">
        <w:rPr>
          <w:color w:val="222222"/>
          <w:shd w:val="clear" w:color="auto" w:fill="FFFFFF"/>
        </w:rPr>
        <w:t>to 21, 2023.  Activity will be on 160 to 6 meters using CW, SSB,</w:t>
      </w:r>
      <w:r>
        <w:rPr>
          <w:color w:val="222222"/>
        </w:rPr>
        <w:t xml:space="preserve"> </w:t>
      </w:r>
      <w:r w:rsidRPr="00552191">
        <w:rPr>
          <w:color w:val="222222"/>
          <w:shd w:val="clear" w:color="auto" w:fill="FFFFFF"/>
        </w:rPr>
        <w:t>FT8, and FT4, as well as on Satellite QO-100.  QSL via M0OXO.</w:t>
      </w:r>
      <w:r w:rsidRPr="00552191">
        <w:rPr>
          <w:color w:val="222222"/>
        </w:rPr>
        <w:br/>
      </w:r>
      <w:r w:rsidRPr="00552191">
        <w:rPr>
          <w:color w:val="222222"/>
        </w:rPr>
        <w:br/>
      </w:r>
      <w:r w:rsidRPr="00552191">
        <w:rPr>
          <w:color w:val="222222"/>
          <w:shd w:val="clear" w:color="auto" w:fill="FFFFFF"/>
        </w:rPr>
        <w:t>NORTH COOK ISLANDS, E5.  Warwick, E51WL will be back on Penrhyn</w:t>
      </w:r>
      <w:r>
        <w:rPr>
          <w:color w:val="222222"/>
        </w:rPr>
        <w:t xml:space="preserve"> </w:t>
      </w:r>
      <w:r w:rsidRPr="00552191">
        <w:rPr>
          <w:color w:val="222222"/>
          <w:shd w:val="clear" w:color="auto" w:fill="FFFFFF"/>
        </w:rPr>
        <w:t xml:space="preserve">Atoll, IOTA OC-082, after January 1, </w:t>
      </w:r>
      <w:proofErr w:type="gramStart"/>
      <w:r w:rsidRPr="00552191">
        <w:rPr>
          <w:color w:val="222222"/>
          <w:shd w:val="clear" w:color="auto" w:fill="FFFFFF"/>
        </w:rPr>
        <w:t>2023</w:t>
      </w:r>
      <w:proofErr w:type="gramEnd"/>
      <w:r w:rsidRPr="00552191">
        <w:rPr>
          <w:color w:val="222222"/>
          <w:shd w:val="clear" w:color="auto" w:fill="FFFFFF"/>
        </w:rPr>
        <w:t xml:space="preserve"> and expects to be active</w:t>
      </w:r>
      <w:r>
        <w:rPr>
          <w:color w:val="222222"/>
        </w:rPr>
        <w:t xml:space="preserve"> </w:t>
      </w:r>
      <w:r w:rsidRPr="00552191">
        <w:rPr>
          <w:color w:val="222222"/>
          <w:shd w:val="clear" w:color="auto" w:fill="FFFFFF"/>
        </w:rPr>
        <w:t>shortly afterwards.  This may include being active on 6 meters.  QSL</w:t>
      </w:r>
      <w:r>
        <w:rPr>
          <w:color w:val="222222"/>
        </w:rPr>
        <w:t xml:space="preserve"> </w:t>
      </w:r>
      <w:r w:rsidRPr="00552191">
        <w:rPr>
          <w:color w:val="222222"/>
          <w:shd w:val="clear" w:color="auto" w:fill="FFFFFF"/>
        </w:rPr>
        <w:t>via operator's instructions.</w:t>
      </w:r>
      <w:r w:rsidRPr="00552191">
        <w:rPr>
          <w:color w:val="222222"/>
        </w:rPr>
        <w:br/>
      </w:r>
      <w:r w:rsidRPr="00552191">
        <w:rPr>
          <w:color w:val="222222"/>
        </w:rPr>
        <w:br/>
      </w:r>
      <w:r w:rsidRPr="00552191">
        <w:rPr>
          <w:color w:val="222222"/>
          <w:shd w:val="clear" w:color="auto" w:fill="FFFFFF"/>
        </w:rPr>
        <w:t>CROZET ISLAND, FT/W.  Station FT8WW is QRV and expects to be here</w:t>
      </w:r>
      <w:r>
        <w:rPr>
          <w:color w:val="222222"/>
        </w:rPr>
        <w:t xml:space="preserve"> </w:t>
      </w:r>
      <w:r w:rsidRPr="00552191">
        <w:rPr>
          <w:color w:val="222222"/>
          <w:shd w:val="clear" w:color="auto" w:fill="FFFFFF"/>
        </w:rPr>
        <w:t>until March 2023.  QSL via OQRS.</w:t>
      </w:r>
      <w:r w:rsidRPr="00552191">
        <w:rPr>
          <w:color w:val="222222"/>
        </w:rPr>
        <w:br/>
      </w:r>
      <w:r w:rsidRPr="00552191">
        <w:rPr>
          <w:color w:val="222222"/>
        </w:rPr>
        <w:br/>
      </w:r>
      <w:r w:rsidRPr="00552191">
        <w:rPr>
          <w:color w:val="222222"/>
          <w:shd w:val="clear" w:color="auto" w:fill="FFFFFF"/>
        </w:rPr>
        <w:t>FRENCH GUIANA, FY.  Pierre-Jean, F4GPK is QRV as FY/F4GPK from</w:t>
      </w:r>
      <w:r>
        <w:rPr>
          <w:color w:val="222222"/>
        </w:rPr>
        <w:t xml:space="preserve"> </w:t>
      </w:r>
      <w:r w:rsidRPr="00552191">
        <w:rPr>
          <w:color w:val="222222"/>
          <w:shd w:val="clear" w:color="auto" w:fill="FFFFFF"/>
        </w:rPr>
        <w:t>Kourou until January 8, 2023.  QSL direct to home call.</w:t>
      </w:r>
      <w:r w:rsidRPr="00552191">
        <w:rPr>
          <w:color w:val="222222"/>
        </w:rPr>
        <w:br/>
      </w:r>
      <w:r w:rsidRPr="00552191">
        <w:rPr>
          <w:color w:val="222222"/>
        </w:rPr>
        <w:br/>
      </w:r>
      <w:r w:rsidRPr="00552191">
        <w:rPr>
          <w:color w:val="222222"/>
          <w:shd w:val="clear" w:color="auto" w:fill="FFFFFF"/>
        </w:rPr>
        <w:t>ECUADOR, HC.  Members of the Ecuador DX Club plan to be QRV with</w:t>
      </w:r>
      <w:r>
        <w:rPr>
          <w:color w:val="222222"/>
        </w:rPr>
        <w:t xml:space="preserve"> </w:t>
      </w:r>
      <w:r w:rsidRPr="00552191">
        <w:rPr>
          <w:color w:val="222222"/>
          <w:shd w:val="clear" w:color="auto" w:fill="FFFFFF"/>
        </w:rPr>
        <w:t xml:space="preserve">special call HD1DX on January 1, </w:t>
      </w:r>
      <w:proofErr w:type="gramStart"/>
      <w:r w:rsidRPr="00552191">
        <w:rPr>
          <w:color w:val="222222"/>
          <w:shd w:val="clear" w:color="auto" w:fill="FFFFFF"/>
        </w:rPr>
        <w:t>2023</w:t>
      </w:r>
      <w:proofErr w:type="gramEnd"/>
      <w:r w:rsidRPr="00552191">
        <w:rPr>
          <w:color w:val="222222"/>
          <w:shd w:val="clear" w:color="auto" w:fill="FFFFFF"/>
        </w:rPr>
        <w:t xml:space="preserve"> from 0000 to 2359z.  Activity</w:t>
      </w:r>
      <w:r>
        <w:rPr>
          <w:color w:val="222222"/>
        </w:rPr>
        <w:t xml:space="preserve"> </w:t>
      </w:r>
      <w:r w:rsidRPr="00552191">
        <w:rPr>
          <w:color w:val="222222"/>
          <w:shd w:val="clear" w:color="auto" w:fill="FFFFFF"/>
        </w:rPr>
        <w:t>will be on all bands.  QSL via operators' instructions.</w:t>
      </w:r>
      <w:r w:rsidRPr="00552191">
        <w:rPr>
          <w:color w:val="222222"/>
        </w:rPr>
        <w:br/>
      </w:r>
      <w:r w:rsidRPr="00552191">
        <w:rPr>
          <w:color w:val="222222"/>
        </w:rPr>
        <w:br/>
      </w:r>
      <w:r w:rsidRPr="00552191">
        <w:rPr>
          <w:color w:val="222222"/>
          <w:shd w:val="clear" w:color="auto" w:fill="FFFFFF"/>
        </w:rPr>
        <w:t xml:space="preserve">HAITI, HH.  Members of the Radio Club </w:t>
      </w:r>
      <w:proofErr w:type="spellStart"/>
      <w:r w:rsidRPr="00552191">
        <w:rPr>
          <w:color w:val="222222"/>
          <w:shd w:val="clear" w:color="auto" w:fill="FFFFFF"/>
        </w:rPr>
        <w:t>d'Haiti</w:t>
      </w:r>
      <w:proofErr w:type="spellEnd"/>
      <w:r w:rsidRPr="00552191">
        <w:rPr>
          <w:color w:val="222222"/>
          <w:shd w:val="clear" w:color="auto" w:fill="FFFFFF"/>
        </w:rPr>
        <w:t xml:space="preserve"> will be QRV as HH75RCH</w:t>
      </w:r>
      <w:r>
        <w:rPr>
          <w:color w:val="222222"/>
        </w:rPr>
        <w:t xml:space="preserve"> </w:t>
      </w:r>
      <w:r w:rsidRPr="00552191">
        <w:rPr>
          <w:color w:val="222222"/>
          <w:shd w:val="clear" w:color="auto" w:fill="FFFFFF"/>
        </w:rPr>
        <w:t xml:space="preserve">from January 1 to May 1, </w:t>
      </w:r>
      <w:proofErr w:type="gramStart"/>
      <w:r w:rsidRPr="00552191">
        <w:rPr>
          <w:color w:val="222222"/>
          <w:shd w:val="clear" w:color="auto" w:fill="FFFFFF"/>
        </w:rPr>
        <w:t>2023</w:t>
      </w:r>
      <w:proofErr w:type="gramEnd"/>
      <w:r w:rsidRPr="00552191">
        <w:rPr>
          <w:color w:val="222222"/>
          <w:shd w:val="clear" w:color="auto" w:fill="FFFFFF"/>
        </w:rPr>
        <w:t xml:space="preserve"> to celebrate the club's 75</w:t>
      </w:r>
      <w:r w:rsidRPr="00552191">
        <w:rPr>
          <w:color w:val="222222"/>
          <w:shd w:val="clear" w:color="auto" w:fill="FFFFFF"/>
          <w:vertAlign w:val="superscript"/>
        </w:rPr>
        <w:t>th</w:t>
      </w:r>
      <w:r>
        <w:rPr>
          <w:color w:val="222222"/>
        </w:rPr>
        <w:t xml:space="preserve"> </w:t>
      </w:r>
      <w:r w:rsidRPr="00552191">
        <w:rPr>
          <w:color w:val="222222"/>
          <w:shd w:val="clear" w:color="auto" w:fill="FFFFFF"/>
        </w:rPr>
        <w:t>anniversary.  QSL via N2OO.</w:t>
      </w:r>
      <w:r w:rsidRPr="00552191">
        <w:rPr>
          <w:color w:val="222222"/>
        </w:rPr>
        <w:br/>
      </w:r>
      <w:r w:rsidRPr="00552191">
        <w:rPr>
          <w:color w:val="222222"/>
        </w:rPr>
        <w:br/>
      </w:r>
      <w:r w:rsidRPr="00552191">
        <w:rPr>
          <w:color w:val="222222"/>
          <w:shd w:val="clear" w:color="auto" w:fill="FFFFFF"/>
        </w:rPr>
        <w:t>OGASAWARA ISLANDS, JD1.  Harry, JG7PSJ is QRV as JD1BMH from</w:t>
      </w:r>
      <w:r>
        <w:rPr>
          <w:color w:val="222222"/>
        </w:rPr>
        <w:t xml:space="preserve"> </w:t>
      </w:r>
      <w:proofErr w:type="spellStart"/>
      <w:r w:rsidRPr="00552191">
        <w:rPr>
          <w:color w:val="222222"/>
          <w:shd w:val="clear" w:color="auto" w:fill="FFFFFF"/>
        </w:rPr>
        <w:t>Chichijima</w:t>
      </w:r>
      <w:proofErr w:type="spellEnd"/>
      <w:r w:rsidRPr="00552191">
        <w:rPr>
          <w:color w:val="222222"/>
          <w:shd w:val="clear" w:color="auto" w:fill="FFFFFF"/>
        </w:rPr>
        <w:t xml:space="preserve"> Island, IOTA AS-031, until January 2, 2023.  Activity is</w:t>
      </w:r>
      <w:r>
        <w:rPr>
          <w:color w:val="222222"/>
        </w:rPr>
        <w:t xml:space="preserve"> </w:t>
      </w:r>
      <w:r w:rsidRPr="00552191">
        <w:rPr>
          <w:color w:val="222222"/>
          <w:shd w:val="clear" w:color="auto" w:fill="FFFFFF"/>
        </w:rPr>
        <w:t>on 40 to 10 meters using CW, SSB, and RTTY.  QSL direct to home</w:t>
      </w:r>
      <w:r>
        <w:rPr>
          <w:color w:val="222222"/>
        </w:rPr>
        <w:t xml:space="preserve"> </w:t>
      </w:r>
      <w:r w:rsidRPr="00552191">
        <w:rPr>
          <w:color w:val="222222"/>
          <w:shd w:val="clear" w:color="auto" w:fill="FFFFFF"/>
        </w:rPr>
        <w:t>call.</w:t>
      </w:r>
      <w:r w:rsidRPr="00552191">
        <w:rPr>
          <w:color w:val="222222"/>
        </w:rPr>
        <w:br/>
      </w:r>
      <w:r w:rsidRPr="00552191">
        <w:rPr>
          <w:color w:val="222222"/>
        </w:rPr>
        <w:br/>
      </w:r>
      <w:r w:rsidRPr="00552191">
        <w:rPr>
          <w:color w:val="222222"/>
          <w:shd w:val="clear" w:color="auto" w:fill="FFFFFF"/>
        </w:rPr>
        <w:t xml:space="preserve">BONAIRE, PJ4.  Heli, DD0VR and </w:t>
      </w:r>
      <w:proofErr w:type="spellStart"/>
      <w:r w:rsidRPr="00552191">
        <w:rPr>
          <w:color w:val="222222"/>
          <w:shd w:val="clear" w:color="auto" w:fill="FFFFFF"/>
        </w:rPr>
        <w:t>Bigi</w:t>
      </w:r>
      <w:proofErr w:type="spellEnd"/>
      <w:r w:rsidRPr="00552191">
        <w:rPr>
          <w:color w:val="222222"/>
          <w:shd w:val="clear" w:color="auto" w:fill="FFFFFF"/>
        </w:rPr>
        <w:t>, DE3BWR will be QRV as PJ4/DD0VR</w:t>
      </w:r>
      <w:r>
        <w:rPr>
          <w:color w:val="222222"/>
          <w:shd w:val="clear" w:color="auto" w:fill="FFFFFF"/>
        </w:rPr>
        <w:t xml:space="preserve"> </w:t>
      </w:r>
      <w:r w:rsidRPr="00552191">
        <w:rPr>
          <w:color w:val="222222"/>
          <w:shd w:val="clear" w:color="auto" w:fill="FFFFFF"/>
        </w:rPr>
        <w:t>from January 1 to 13, 2023.  QSL via DD0VR.</w:t>
      </w:r>
      <w:r w:rsidRPr="00552191">
        <w:rPr>
          <w:color w:val="222222"/>
        </w:rPr>
        <w:br/>
      </w:r>
      <w:r w:rsidRPr="00552191">
        <w:rPr>
          <w:color w:val="222222"/>
        </w:rPr>
        <w:br/>
      </w:r>
      <w:r w:rsidRPr="00552191">
        <w:rPr>
          <w:color w:val="222222"/>
          <w:shd w:val="clear" w:color="auto" w:fill="FFFFFF"/>
        </w:rPr>
        <w:t>POLAND, SP.   Special event stations SP90ENIGMA and SP90ENG are QRV</w:t>
      </w:r>
      <w:r>
        <w:rPr>
          <w:color w:val="222222"/>
          <w:shd w:val="clear" w:color="auto" w:fill="FFFFFF"/>
        </w:rPr>
        <w:t xml:space="preserve"> </w:t>
      </w:r>
      <w:r w:rsidRPr="00552191">
        <w:rPr>
          <w:color w:val="222222"/>
          <w:shd w:val="clear" w:color="auto" w:fill="FFFFFF"/>
        </w:rPr>
        <w:t xml:space="preserve">until January 15, </w:t>
      </w:r>
      <w:proofErr w:type="gramStart"/>
      <w:r w:rsidRPr="00552191">
        <w:rPr>
          <w:color w:val="222222"/>
          <w:shd w:val="clear" w:color="auto" w:fill="FFFFFF"/>
        </w:rPr>
        <w:t>2023</w:t>
      </w:r>
      <w:proofErr w:type="gramEnd"/>
      <w:r w:rsidRPr="00552191">
        <w:rPr>
          <w:color w:val="222222"/>
          <w:shd w:val="clear" w:color="auto" w:fill="FFFFFF"/>
        </w:rPr>
        <w:t xml:space="preserve"> to commemorate the 90th anniversary since</w:t>
      </w:r>
      <w:r>
        <w:rPr>
          <w:color w:val="222222"/>
          <w:shd w:val="clear" w:color="auto" w:fill="FFFFFF"/>
        </w:rPr>
        <w:t xml:space="preserve"> </w:t>
      </w:r>
      <w:r w:rsidRPr="00552191">
        <w:rPr>
          <w:color w:val="222222"/>
          <w:shd w:val="clear" w:color="auto" w:fill="FFFFFF"/>
        </w:rPr>
        <w:t>Polish cryptologists first broke the Enigma cipher.  QSL via SP3PGR</w:t>
      </w:r>
      <w:r>
        <w:rPr>
          <w:color w:val="222222"/>
          <w:shd w:val="clear" w:color="auto" w:fill="FFFFFF"/>
        </w:rPr>
        <w:t xml:space="preserve"> </w:t>
      </w:r>
      <w:r w:rsidRPr="00552191">
        <w:rPr>
          <w:color w:val="222222"/>
          <w:shd w:val="clear" w:color="auto" w:fill="FFFFFF"/>
        </w:rPr>
        <w:t>and SP3PDO, respectively.</w:t>
      </w:r>
      <w:r w:rsidRPr="00552191">
        <w:rPr>
          <w:color w:val="222222"/>
        </w:rPr>
        <w:br/>
      </w:r>
      <w:r w:rsidRPr="00552191">
        <w:rPr>
          <w:color w:val="222222"/>
        </w:rPr>
        <w:br/>
      </w:r>
      <w:r w:rsidRPr="00552191">
        <w:rPr>
          <w:color w:val="222222"/>
          <w:shd w:val="clear" w:color="auto" w:fill="FFFFFF"/>
        </w:rPr>
        <w:t>GABON, TR.  Roland, F8EN is QRV as TR8CR from Libreville until March</w:t>
      </w:r>
      <w:r w:rsidR="00A130FD">
        <w:rPr>
          <w:color w:val="222222"/>
          <w:shd w:val="clear" w:color="auto" w:fill="FFFFFF"/>
        </w:rPr>
        <w:t xml:space="preserve"> </w:t>
      </w:r>
      <w:r w:rsidRPr="00552191">
        <w:rPr>
          <w:color w:val="222222"/>
          <w:shd w:val="clear" w:color="auto" w:fill="FFFFFF"/>
        </w:rPr>
        <w:t>15, 2023.  Activity is on 30 to 10 meters using CW.  QSL via F6AJA.</w:t>
      </w:r>
      <w:r w:rsidRPr="00552191">
        <w:rPr>
          <w:color w:val="222222"/>
        </w:rPr>
        <w:br/>
      </w:r>
      <w:r w:rsidRPr="00552191">
        <w:rPr>
          <w:color w:val="222222"/>
        </w:rPr>
        <w:lastRenderedPageBreak/>
        <w:br/>
      </w:r>
      <w:r w:rsidRPr="00552191">
        <w:rPr>
          <w:color w:val="222222"/>
          <w:shd w:val="clear" w:color="auto" w:fill="FFFFFF"/>
        </w:rPr>
        <w:t>ANTARCTICA.  A group of operators are QRV as RI1ANC from Vostok</w:t>
      </w:r>
      <w:r w:rsidR="00A130FD">
        <w:rPr>
          <w:color w:val="222222"/>
          <w:shd w:val="clear" w:color="auto" w:fill="FFFFFF"/>
        </w:rPr>
        <w:t xml:space="preserve"> </w:t>
      </w:r>
      <w:r w:rsidRPr="00552191">
        <w:rPr>
          <w:color w:val="222222"/>
          <w:shd w:val="clear" w:color="auto" w:fill="FFFFFF"/>
        </w:rPr>
        <w:t>Station, IOTA AN-016, until March 2024, and as RI30ANT from January</w:t>
      </w:r>
      <w:r w:rsidR="00A130FD">
        <w:rPr>
          <w:color w:val="222222"/>
          <w:shd w:val="clear" w:color="auto" w:fill="FFFFFF"/>
        </w:rPr>
        <w:t xml:space="preserve"> </w:t>
      </w:r>
      <w:r w:rsidRPr="00552191">
        <w:rPr>
          <w:color w:val="222222"/>
          <w:shd w:val="clear" w:color="auto" w:fill="FFFFFF"/>
        </w:rPr>
        <w:t>1 to March 31, 2023.  Activity is in their spare time on various</w:t>
      </w:r>
      <w:r w:rsidR="00A130FD">
        <w:rPr>
          <w:color w:val="222222"/>
          <w:shd w:val="clear" w:color="auto" w:fill="FFFFFF"/>
        </w:rPr>
        <w:t xml:space="preserve"> </w:t>
      </w:r>
      <w:r w:rsidRPr="00552191">
        <w:rPr>
          <w:color w:val="222222"/>
          <w:shd w:val="clear" w:color="auto" w:fill="FFFFFF"/>
        </w:rPr>
        <w:t>bands using CW, SSB, and various digital modes.  QSL RI1ANC via</w:t>
      </w:r>
      <w:r w:rsidRPr="00552191">
        <w:rPr>
          <w:color w:val="222222"/>
        </w:rPr>
        <w:br/>
      </w:r>
      <w:r w:rsidRPr="00552191">
        <w:rPr>
          <w:color w:val="222222"/>
          <w:shd w:val="clear" w:color="auto" w:fill="FFFFFF"/>
        </w:rPr>
        <w:t>RN1ON, and RI30ANT via RZ3EC.</w:t>
      </w:r>
      <w:r w:rsidRPr="00552191">
        <w:rPr>
          <w:color w:val="222222"/>
        </w:rPr>
        <w:br/>
      </w:r>
      <w:r w:rsidRPr="00552191">
        <w:rPr>
          <w:color w:val="222222"/>
        </w:rPr>
        <w:br/>
      </w:r>
      <w:r w:rsidRPr="00552191">
        <w:rPr>
          <w:color w:val="222222"/>
          <w:shd w:val="clear" w:color="auto" w:fill="FFFFFF"/>
        </w:rPr>
        <w:t>EUROPEAN RUSSIA, UA.  Special call signs R2023NY and UE23NY are QRV</w:t>
      </w:r>
      <w:r w:rsidR="00A130FD">
        <w:rPr>
          <w:color w:val="222222"/>
          <w:shd w:val="clear" w:color="auto" w:fill="FFFFFF"/>
        </w:rPr>
        <w:t xml:space="preserve"> </w:t>
      </w:r>
      <w:r w:rsidRPr="00552191">
        <w:rPr>
          <w:color w:val="222222"/>
          <w:shd w:val="clear" w:color="auto" w:fill="FFFFFF"/>
        </w:rPr>
        <w:t xml:space="preserve">until January 8, </w:t>
      </w:r>
      <w:proofErr w:type="gramStart"/>
      <w:r w:rsidRPr="00552191">
        <w:rPr>
          <w:color w:val="222222"/>
          <w:shd w:val="clear" w:color="auto" w:fill="FFFFFF"/>
        </w:rPr>
        <w:t>2023</w:t>
      </w:r>
      <w:proofErr w:type="gramEnd"/>
      <w:r w:rsidRPr="00552191">
        <w:rPr>
          <w:color w:val="222222"/>
          <w:shd w:val="clear" w:color="auto" w:fill="FFFFFF"/>
        </w:rPr>
        <w:t xml:space="preserve"> for the annual Russian New Year radio marathon</w:t>
      </w:r>
      <w:r w:rsidR="00A130FD">
        <w:rPr>
          <w:color w:val="222222"/>
          <w:shd w:val="clear" w:color="auto" w:fill="FFFFFF"/>
        </w:rPr>
        <w:t xml:space="preserve"> </w:t>
      </w:r>
      <w:r w:rsidRPr="00552191">
        <w:rPr>
          <w:color w:val="222222"/>
          <w:shd w:val="clear" w:color="auto" w:fill="FFFFFF"/>
        </w:rPr>
        <w:t>organized by the Miller DX Club.  QSL via RQ7L.</w:t>
      </w:r>
      <w:r w:rsidRPr="00552191">
        <w:rPr>
          <w:color w:val="222222"/>
        </w:rPr>
        <w:br/>
      </w:r>
      <w:r w:rsidRPr="00552191">
        <w:rPr>
          <w:color w:val="222222"/>
        </w:rPr>
        <w:br/>
      </w:r>
      <w:r w:rsidRPr="00552191">
        <w:rPr>
          <w:color w:val="222222"/>
          <w:shd w:val="clear" w:color="auto" w:fill="FFFFFF"/>
        </w:rPr>
        <w:t>NORFOLK ISLAND, VK9N.  Marcelo, ZL1MTO is QRV as VK9MTO until</w:t>
      </w:r>
      <w:r w:rsidR="00A130FD">
        <w:rPr>
          <w:color w:val="222222"/>
          <w:shd w:val="clear" w:color="auto" w:fill="FFFFFF"/>
        </w:rPr>
        <w:t xml:space="preserve"> </w:t>
      </w:r>
      <w:r w:rsidRPr="00552191">
        <w:rPr>
          <w:color w:val="222222"/>
          <w:shd w:val="clear" w:color="auto" w:fill="FFFFFF"/>
        </w:rPr>
        <w:t>January 5, 2023.  Activity is holiday style on 20, 15, and 10 meters</w:t>
      </w:r>
      <w:r w:rsidR="00A130FD">
        <w:rPr>
          <w:color w:val="222222"/>
          <w:shd w:val="clear" w:color="auto" w:fill="FFFFFF"/>
        </w:rPr>
        <w:t xml:space="preserve"> </w:t>
      </w:r>
      <w:r w:rsidRPr="00552191">
        <w:rPr>
          <w:color w:val="222222"/>
          <w:shd w:val="clear" w:color="auto" w:fill="FFFFFF"/>
        </w:rPr>
        <w:t>using SSB, FT8, and FT4, generally between 0600 to 1100z.  QSL to</w:t>
      </w:r>
      <w:r w:rsidR="00A130FD">
        <w:rPr>
          <w:color w:val="222222"/>
          <w:shd w:val="clear" w:color="auto" w:fill="FFFFFF"/>
        </w:rPr>
        <w:t xml:space="preserve"> </w:t>
      </w:r>
      <w:r w:rsidRPr="00552191">
        <w:rPr>
          <w:color w:val="222222"/>
          <w:shd w:val="clear" w:color="auto" w:fill="FFFFFF"/>
        </w:rPr>
        <w:t>home call.</w:t>
      </w:r>
      <w:r w:rsidRPr="00552191">
        <w:rPr>
          <w:color w:val="222222"/>
        </w:rPr>
        <w:br/>
      </w:r>
      <w:r w:rsidRPr="00552191">
        <w:rPr>
          <w:color w:val="222222"/>
        </w:rPr>
        <w:br/>
      </w:r>
      <w:r w:rsidRPr="00552191">
        <w:rPr>
          <w:color w:val="222222"/>
          <w:shd w:val="clear" w:color="auto" w:fill="FFFFFF"/>
        </w:rPr>
        <w:t xml:space="preserve">MONTSERRAT, VP2M.  </w:t>
      </w:r>
      <w:proofErr w:type="spellStart"/>
      <w:r w:rsidRPr="00552191">
        <w:rPr>
          <w:color w:val="222222"/>
          <w:shd w:val="clear" w:color="auto" w:fill="FFFFFF"/>
        </w:rPr>
        <w:t>Thaire</w:t>
      </w:r>
      <w:proofErr w:type="spellEnd"/>
      <w:r w:rsidRPr="00552191">
        <w:rPr>
          <w:color w:val="222222"/>
          <w:shd w:val="clear" w:color="auto" w:fill="FFFFFF"/>
        </w:rPr>
        <w:t>, W2APF will be QRV as VP2MDX from January</w:t>
      </w:r>
      <w:r w:rsidR="00A130FD">
        <w:rPr>
          <w:color w:val="222222"/>
          <w:shd w:val="clear" w:color="auto" w:fill="FFFFFF"/>
        </w:rPr>
        <w:t xml:space="preserve"> </w:t>
      </w:r>
      <w:r w:rsidRPr="00552191">
        <w:rPr>
          <w:color w:val="222222"/>
          <w:shd w:val="clear" w:color="auto" w:fill="FFFFFF"/>
        </w:rPr>
        <w:t>2 to 31, 2023.  QSL to home call.</w:t>
      </w:r>
      <w:r w:rsidRPr="00552191">
        <w:rPr>
          <w:color w:val="222222"/>
        </w:rPr>
        <w:br/>
      </w:r>
      <w:r w:rsidRPr="00552191">
        <w:rPr>
          <w:color w:val="222222"/>
        </w:rPr>
        <w:br/>
      </w:r>
      <w:r w:rsidRPr="00552191">
        <w:rPr>
          <w:color w:val="222222"/>
          <w:shd w:val="clear" w:color="auto" w:fill="FFFFFF"/>
        </w:rPr>
        <w:t>INDIA, VU.  Members of the West Bengal Radio Club will be QRV as</w:t>
      </w:r>
      <w:r w:rsidR="00A130FD">
        <w:rPr>
          <w:color w:val="222222"/>
          <w:shd w:val="clear" w:color="auto" w:fill="FFFFFF"/>
        </w:rPr>
        <w:t xml:space="preserve"> </w:t>
      </w:r>
      <w:r w:rsidRPr="00552191">
        <w:rPr>
          <w:color w:val="222222"/>
          <w:shd w:val="clear" w:color="auto" w:fill="FFFFFF"/>
        </w:rPr>
        <w:t>AT2WBRC from Sagar Island, IOTA AS-153, from January 5 to 17, 2023.</w:t>
      </w:r>
      <w:r w:rsidR="00A130FD">
        <w:rPr>
          <w:color w:val="222222"/>
          <w:shd w:val="clear" w:color="auto" w:fill="FFFFFF"/>
        </w:rPr>
        <w:t xml:space="preserve"> </w:t>
      </w:r>
      <w:r w:rsidRPr="00552191">
        <w:rPr>
          <w:color w:val="222222"/>
          <w:shd w:val="clear" w:color="auto" w:fill="FFFFFF"/>
        </w:rPr>
        <w:t>QSL via VU2JFA.</w:t>
      </w:r>
      <w:r w:rsidRPr="00552191">
        <w:rPr>
          <w:color w:val="222222"/>
        </w:rPr>
        <w:br/>
      </w:r>
      <w:r w:rsidRPr="00552191">
        <w:rPr>
          <w:color w:val="222222"/>
        </w:rPr>
        <w:br/>
      </w:r>
      <w:r w:rsidRPr="00552191">
        <w:rPr>
          <w:color w:val="222222"/>
          <w:shd w:val="clear" w:color="auto" w:fill="FFFFFF"/>
        </w:rPr>
        <w:t xml:space="preserve">CAYMAN ISLANDS, ZF.  </w:t>
      </w:r>
      <w:proofErr w:type="spellStart"/>
      <w:r w:rsidRPr="00552191">
        <w:rPr>
          <w:color w:val="222222"/>
          <w:shd w:val="clear" w:color="auto" w:fill="FFFFFF"/>
        </w:rPr>
        <w:t>Edmondo</w:t>
      </w:r>
      <w:proofErr w:type="spellEnd"/>
      <w:r w:rsidRPr="00552191">
        <w:rPr>
          <w:color w:val="222222"/>
          <w:shd w:val="clear" w:color="auto" w:fill="FFFFFF"/>
        </w:rPr>
        <w:t>, VA3ITA is QRV as ZF2IT from Grand</w:t>
      </w:r>
      <w:r w:rsidR="00A130FD">
        <w:rPr>
          <w:color w:val="222222"/>
          <w:shd w:val="clear" w:color="auto" w:fill="FFFFFF"/>
        </w:rPr>
        <w:t xml:space="preserve"> </w:t>
      </w:r>
      <w:r w:rsidRPr="00552191">
        <w:rPr>
          <w:color w:val="222222"/>
          <w:shd w:val="clear" w:color="auto" w:fill="FFFFFF"/>
        </w:rPr>
        <w:t>Cayman, IOTA NA-016, until January 5, 2023.  Activity is holiday</w:t>
      </w:r>
      <w:r w:rsidR="00A130FD">
        <w:rPr>
          <w:color w:val="222222"/>
          <w:shd w:val="clear" w:color="auto" w:fill="FFFFFF"/>
        </w:rPr>
        <w:t xml:space="preserve"> </w:t>
      </w:r>
      <w:r w:rsidRPr="00552191">
        <w:rPr>
          <w:color w:val="222222"/>
          <w:shd w:val="clear" w:color="auto" w:fill="FFFFFF"/>
        </w:rPr>
        <w:t>style on 40 to 10 meters using SSB and various digital modes.  QSL</w:t>
      </w:r>
      <w:r w:rsidR="00A130FD">
        <w:rPr>
          <w:color w:val="222222"/>
          <w:shd w:val="clear" w:color="auto" w:fill="FFFFFF"/>
        </w:rPr>
        <w:t xml:space="preserve"> </w:t>
      </w:r>
      <w:r w:rsidRPr="00552191">
        <w:rPr>
          <w:color w:val="222222"/>
          <w:shd w:val="clear" w:color="auto" w:fill="FFFFFF"/>
        </w:rPr>
        <w:t xml:space="preserve">via </w:t>
      </w:r>
      <w:proofErr w:type="spellStart"/>
      <w:r w:rsidRPr="00552191">
        <w:rPr>
          <w:color w:val="222222"/>
          <w:shd w:val="clear" w:color="auto" w:fill="FFFFFF"/>
        </w:rPr>
        <w:t>LoTW</w:t>
      </w:r>
      <w:proofErr w:type="spellEnd"/>
      <w:r w:rsidRPr="00552191">
        <w:rPr>
          <w:color w:val="222222"/>
          <w:shd w:val="clear" w:color="auto" w:fill="FFFFFF"/>
        </w:rPr>
        <w:t>.</w:t>
      </w:r>
      <w:r w:rsidRPr="00552191">
        <w:rPr>
          <w:color w:val="222222"/>
        </w:rPr>
        <w:br/>
      </w:r>
      <w:r w:rsidRPr="00552191">
        <w:rPr>
          <w:color w:val="222222"/>
        </w:rPr>
        <w:br/>
      </w:r>
      <w:r w:rsidR="00A130FD">
        <w:rPr>
          <w:color w:val="222222"/>
          <w:shd w:val="clear" w:color="auto" w:fill="FFFFFF"/>
        </w:rPr>
        <w:t xml:space="preserve"> </w:t>
      </w:r>
      <w:r w:rsidRPr="00552191">
        <w:rPr>
          <w:color w:val="222222"/>
        </w:rPr>
        <w:br/>
      </w:r>
      <w:r w:rsidRPr="00552191">
        <w:rPr>
          <w:color w:val="222222"/>
        </w:rPr>
        <w:br/>
      </w:r>
      <w:r w:rsidRPr="00552191">
        <w:rPr>
          <w:color w:val="222222"/>
          <w:shd w:val="clear" w:color="auto" w:fill="FFFFFF"/>
        </w:rPr>
        <w:t>Please see December 2022 QST, page 59, January 2023 QST, page 74,</w:t>
      </w:r>
      <w:r w:rsidRPr="00552191">
        <w:rPr>
          <w:color w:val="222222"/>
        </w:rPr>
        <w:br/>
      </w:r>
      <w:r w:rsidRPr="00552191">
        <w:rPr>
          <w:color w:val="222222"/>
          <w:shd w:val="clear" w:color="auto" w:fill="FFFFFF"/>
        </w:rPr>
        <w:t>and the ARRL and WA7BNM Contest web sites for 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bookmarkStart w:id="30" w:name="hamfest"/>
      <w:bookmarkEnd w:id="30"/>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r w:rsidRPr="008B5983">
        <w:rPr>
          <w:rFonts w:eastAsiaTheme="minorHAnsi"/>
          <w:iCs/>
          <w:noProof/>
          <w:color w:val="000000" w:themeColor="text1"/>
          <w:sz w:val="32"/>
          <w:szCs w:val="32"/>
        </w:rPr>
        <w:drawing>
          <wp:anchor distT="0" distB="0" distL="114300" distR="114300" simplePos="0" relativeHeight="251646976" behindDoc="1" locked="0" layoutInCell="1" allowOverlap="1" wp14:anchorId="20B73E6D" wp14:editId="50E72EE7">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21"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09E6DAA6" w14:textId="77777777" w:rsidR="00B01E27"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68FBF686" w14:textId="3AD49A63" w:rsidR="00A454B7" w:rsidRPr="007E55A3" w:rsidRDefault="00A454B7" w:rsidP="007033AC">
      <w:pPr>
        <w:widowControl w:val="0"/>
        <w:contextualSpacing/>
      </w:pPr>
      <w:r>
        <w:rPr>
          <w:b/>
          <w:sz w:val="32"/>
          <w:szCs w:val="32"/>
          <w:lang w:val="en"/>
        </w:rPr>
        <w:lastRenderedPageBreak/>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4144" behindDoc="0" locked="0" layoutInCell="1" allowOverlap="1" wp14:anchorId="2F32CB2A" wp14:editId="5723471D">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9024" behindDoc="0" locked="0" layoutInCell="1" allowOverlap="0" wp14:anchorId="4C2985EB" wp14:editId="0E5F9C90">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39"/>
        <w:gridCol w:w="66"/>
        <w:gridCol w:w="66"/>
        <w:gridCol w:w="30"/>
        <w:gridCol w:w="4849"/>
      </w:tblGrid>
      <w:tr w:rsidR="00E0010B" w:rsidRPr="00E0010B" w14:paraId="6F7C0AA4" w14:textId="77777777" w:rsidTr="00672390">
        <w:trPr>
          <w:gridBefore w:val="1"/>
          <w:gridAfter w:val="2"/>
          <w:wBefore w:w="4394" w:type="dxa"/>
          <w:wAfter w:w="4834"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94" w:type="dxa"/>
          <w:wAfter w:w="4834"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100D7BCA" w:rsidR="00E52A8B" w:rsidRPr="00EE65DF" w:rsidRDefault="00B01E27" w:rsidP="00EE6CFC">
            <w:pPr>
              <w:pStyle w:val="NormalWeb"/>
              <w:spacing w:before="0" w:beforeAutospacing="0" w:after="0" w:afterAutospacing="0"/>
              <w:jc w:val="center"/>
            </w:pPr>
            <w:r>
              <w:rPr>
                <w:b/>
                <w:bCs/>
                <w:i/>
                <w:iCs/>
                <w:sz w:val="72"/>
                <w:szCs w:val="72"/>
              </w:rPr>
              <w:t xml:space="preserve"> 2023</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C85BD9">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56" w:type="dxa"/>
            <w:gridSpan w:val="4"/>
            <w:tcBorders>
              <w:top w:val="outset" w:sz="6" w:space="0" w:color="auto"/>
              <w:left w:val="outset" w:sz="6" w:space="0" w:color="auto"/>
              <w:bottom w:val="outset" w:sz="6" w:space="0" w:color="auto"/>
              <w:right w:val="outset" w:sz="6" w:space="0" w:color="auto"/>
            </w:tcBorders>
          </w:tcPr>
          <w:p w14:paraId="1C476A3D" w14:textId="77777777" w:rsidR="00C85BD9" w:rsidRPr="003E5CAB" w:rsidRDefault="00C85BD9" w:rsidP="00C85BD9">
            <w:pPr>
              <w:shd w:val="clear" w:color="auto" w:fill="FFFFFF"/>
              <w:textAlignment w:val="baseline"/>
              <w:outlineLvl w:val="2"/>
              <w:rPr>
                <w:b/>
                <w:bCs/>
                <w:color w:val="001943"/>
                <w:sz w:val="23"/>
                <w:szCs w:val="23"/>
              </w:rPr>
            </w:pPr>
            <w:r w:rsidRPr="003E5CAB">
              <w:rPr>
                <w:b/>
                <w:bCs/>
                <w:color w:val="001943"/>
                <w:bdr w:val="none" w:sz="0" w:space="0" w:color="auto" w:frame="1"/>
              </w:rPr>
              <w:t>01/15/20</w:t>
            </w:r>
            <w:r w:rsidRPr="00AD3F3B">
              <w:rPr>
                <w:b/>
                <w:bCs/>
                <w:bdr w:val="none" w:sz="0" w:space="0" w:color="auto" w:frame="1"/>
              </w:rPr>
              <w:t xml:space="preserve">23 </w:t>
            </w:r>
            <w:r w:rsidRPr="003E5CAB">
              <w:rPr>
                <w:b/>
                <w:bCs/>
                <w:color w:val="001943"/>
                <w:bdr w:val="none" w:sz="0" w:space="0" w:color="auto" w:frame="1"/>
              </w:rPr>
              <w:t>- </w:t>
            </w:r>
            <w:hyperlink r:id="rId124" w:tooltip="Sunday Creek Amateur Radio Federation Hamfest" w:history="1">
              <w:r w:rsidRPr="003E5CAB">
                <w:rPr>
                  <w:b/>
                  <w:bCs/>
                  <w:color w:val="0000FF"/>
                  <w:u w:val="single"/>
                  <w:bdr w:val="none" w:sz="0" w:space="0" w:color="auto" w:frame="1"/>
                </w:rPr>
                <w:t>Sunday Creek Amateur Radio Federation Hamfest</w:t>
              </w:r>
            </w:hyperlink>
          </w:p>
          <w:p w14:paraId="7AC3597C" w14:textId="77777777" w:rsidR="00C85BD9" w:rsidRPr="003E5CAB" w:rsidRDefault="00C85BD9" w:rsidP="00C85BD9">
            <w:pPr>
              <w:shd w:val="clear" w:color="auto" w:fill="FFFFFF"/>
              <w:textAlignment w:val="baseline"/>
              <w:rPr>
                <w:color w:val="224466"/>
                <w:sz w:val="18"/>
                <w:szCs w:val="18"/>
              </w:rPr>
            </w:pPr>
            <w:r w:rsidRPr="003E5CAB">
              <w:rPr>
                <w:b/>
                <w:bCs/>
                <w:color w:val="000000"/>
                <w:bdr w:val="none" w:sz="0" w:space="0" w:color="auto" w:frame="1"/>
              </w:rPr>
              <w:t>Location: </w:t>
            </w:r>
            <w:r w:rsidRPr="003E5CAB">
              <w:rPr>
                <w:color w:val="000000"/>
              </w:rPr>
              <w:t>Shade, OH</w:t>
            </w:r>
            <w:r w:rsidRPr="003E5CAB">
              <w:rPr>
                <w:color w:val="000000"/>
              </w:rPr>
              <w:br/>
            </w:r>
            <w:r w:rsidRPr="003E5CAB">
              <w:rPr>
                <w:b/>
                <w:bCs/>
                <w:color w:val="000000"/>
                <w:bdr w:val="none" w:sz="0" w:space="0" w:color="auto" w:frame="1"/>
              </w:rPr>
              <w:t>Sponsor:</w:t>
            </w:r>
            <w:r w:rsidRPr="003E5CAB">
              <w:rPr>
                <w:color w:val="000000"/>
              </w:rPr>
              <w:t> Sunday Creek Amateur Radio Federation</w:t>
            </w:r>
            <w:r w:rsidRPr="003E5CAB">
              <w:rPr>
                <w:color w:val="000000"/>
              </w:rPr>
              <w:br/>
            </w:r>
            <w:r w:rsidRPr="003E5CAB">
              <w:rPr>
                <w:b/>
                <w:bCs/>
                <w:color w:val="000000"/>
                <w:bdr w:val="none" w:sz="0" w:space="0" w:color="auto" w:frame="1"/>
              </w:rPr>
              <w:t>Website:</w:t>
            </w:r>
            <w:r w:rsidRPr="003E5CAB">
              <w:rPr>
                <w:color w:val="000000"/>
              </w:rPr>
              <w:t> </w:t>
            </w:r>
            <w:hyperlink r:id="rId125" w:history="1">
              <w:r w:rsidRPr="003E5CAB">
                <w:rPr>
                  <w:color w:val="0000FF"/>
                  <w:u w:val="single"/>
                  <w:bdr w:val="none" w:sz="0" w:space="0" w:color="auto" w:frame="1"/>
                </w:rPr>
                <w:t>QRZ KC8AAV</w:t>
              </w:r>
            </w:hyperlink>
            <w:r w:rsidRPr="003E5CAB">
              <w:rPr>
                <w:color w:val="224466"/>
              </w:rPr>
              <w:br/>
            </w:r>
            <w:hyperlink r:id="rId126" w:tooltip="Learn More" w:history="1">
              <w:r w:rsidRPr="003E5CAB">
                <w:rPr>
                  <w:b/>
                  <w:bCs/>
                  <w:color w:val="0000FF"/>
                  <w:bdr w:val="none" w:sz="0" w:space="0" w:color="auto" w:frame="1"/>
                </w:rPr>
                <w:t>Learn More</w:t>
              </w:r>
            </w:hyperlink>
          </w:p>
          <w:p w14:paraId="21D85E65" w14:textId="6C415E02" w:rsidR="00672390" w:rsidRPr="00EE65DF" w:rsidRDefault="00672390" w:rsidP="00AD3F3B">
            <w:pPr>
              <w:shd w:val="clear" w:color="auto" w:fill="FFFFFF"/>
              <w:textAlignment w:val="baseline"/>
            </w:pPr>
          </w:p>
        </w:tc>
        <w:tc>
          <w:tcPr>
            <w:tcW w:w="4804" w:type="dxa"/>
            <w:tcBorders>
              <w:top w:val="outset" w:sz="6" w:space="0" w:color="auto"/>
              <w:left w:val="outset" w:sz="6" w:space="0" w:color="auto"/>
              <w:bottom w:val="outset" w:sz="6" w:space="0" w:color="auto"/>
              <w:right w:val="outset" w:sz="6" w:space="0" w:color="auto"/>
            </w:tcBorders>
          </w:tcPr>
          <w:p w14:paraId="58C5B361" w14:textId="77777777" w:rsidR="00C85BD9" w:rsidRPr="00B01E27" w:rsidRDefault="00C85BD9" w:rsidP="00C85BD9">
            <w:pPr>
              <w:shd w:val="clear" w:color="auto" w:fill="FFFFFF"/>
              <w:textAlignment w:val="baseline"/>
              <w:outlineLvl w:val="2"/>
              <w:rPr>
                <w:b/>
                <w:bCs/>
                <w:color w:val="001943"/>
                <w:sz w:val="23"/>
                <w:szCs w:val="23"/>
              </w:rPr>
            </w:pPr>
            <w:r w:rsidRPr="00B01E27">
              <w:rPr>
                <w:b/>
                <w:bCs/>
                <w:color w:val="000000"/>
                <w:bdr w:val="none" w:sz="0" w:space="0" w:color="auto" w:frame="1"/>
              </w:rPr>
              <w:t>03/11/20</w:t>
            </w:r>
            <w:r w:rsidRPr="00AD3F3B">
              <w:rPr>
                <w:b/>
                <w:bCs/>
                <w:bdr w:val="none" w:sz="0" w:space="0" w:color="auto" w:frame="1"/>
              </w:rPr>
              <w:t>23</w:t>
            </w:r>
            <w:r w:rsidRPr="00B01E27">
              <w:rPr>
                <w:b/>
                <w:bCs/>
                <w:color w:val="000000"/>
                <w:bdr w:val="none" w:sz="0" w:space="0" w:color="auto" w:frame="1"/>
              </w:rPr>
              <w:t xml:space="preserve"> - </w:t>
            </w:r>
            <w:hyperlink r:id="rId127" w:tooltip="MOVARC Hamfest" w:history="1">
              <w:r w:rsidRPr="00B01E27">
                <w:rPr>
                  <w:b/>
                  <w:bCs/>
                  <w:color w:val="0000FF"/>
                  <w:u w:val="single"/>
                  <w:bdr w:val="none" w:sz="0" w:space="0" w:color="auto" w:frame="1"/>
                </w:rPr>
                <w:t>MOVARC Hamfest</w:t>
              </w:r>
            </w:hyperlink>
          </w:p>
          <w:p w14:paraId="337F6309" w14:textId="77777777" w:rsidR="00C85BD9" w:rsidRPr="00B01E27" w:rsidRDefault="00C85BD9" w:rsidP="00C85BD9">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Bidwell, OH 45614, OH</w:t>
            </w:r>
            <w:r w:rsidRPr="00B01E27">
              <w:rPr>
                <w:color w:val="000000"/>
              </w:rPr>
              <w:br/>
            </w:r>
            <w:r w:rsidRPr="00B01E27">
              <w:rPr>
                <w:b/>
                <w:bCs/>
                <w:color w:val="000000"/>
                <w:bdr w:val="none" w:sz="0" w:space="0" w:color="auto" w:frame="1"/>
              </w:rPr>
              <w:t>Sponsor:</w:t>
            </w:r>
            <w:r w:rsidRPr="00B01E27">
              <w:rPr>
                <w:color w:val="000000"/>
              </w:rPr>
              <w:t> Mid-Ohio Valley Amateur Radio Club</w:t>
            </w:r>
            <w:r w:rsidRPr="00B01E27">
              <w:rPr>
                <w:color w:val="224466"/>
              </w:rPr>
              <w:br/>
            </w:r>
            <w:hyperlink r:id="rId128" w:tooltip="Learn More" w:history="1">
              <w:r w:rsidRPr="00B01E27">
                <w:rPr>
                  <w:b/>
                  <w:bCs/>
                  <w:color w:val="0000FF"/>
                  <w:bdr w:val="none" w:sz="0" w:space="0" w:color="auto" w:frame="1"/>
                </w:rPr>
                <w:t>Learn More</w:t>
              </w:r>
            </w:hyperlink>
          </w:p>
          <w:p w14:paraId="78A234D4" w14:textId="77777777" w:rsidR="00672390" w:rsidRDefault="00672390" w:rsidP="00E9262B">
            <w:pPr>
              <w:shd w:val="clear" w:color="auto" w:fill="FFFFFF"/>
              <w:textAlignment w:val="baseline"/>
              <w:rPr>
                <w:b/>
                <w:bCs/>
                <w:color w:val="001943"/>
                <w:bdr w:val="none" w:sz="0" w:space="0" w:color="auto" w:frame="1"/>
              </w:rPr>
            </w:pPr>
          </w:p>
          <w:p w14:paraId="3F396FE9" w14:textId="298807B3" w:rsidR="00AD3F3B" w:rsidRPr="00EE65DF" w:rsidRDefault="00E9262B" w:rsidP="00AD3F3B">
            <w:pPr>
              <w:shd w:val="clear" w:color="auto" w:fill="FFFFFF"/>
              <w:textAlignment w:val="baseline"/>
            </w:pPr>
            <w:r>
              <w:rPr>
                <w:b/>
                <w:bCs/>
                <w:color w:val="001943"/>
                <w:bdr w:val="none" w:sz="0" w:space="0" w:color="auto" w:frame="1"/>
              </w:rPr>
              <w:t xml:space="preserve"> </w:t>
            </w:r>
          </w:p>
          <w:p w14:paraId="4B5F8607" w14:textId="7057285D" w:rsidR="00E9262B" w:rsidRPr="00EE65DF" w:rsidRDefault="00E9262B" w:rsidP="00E9262B">
            <w:pPr>
              <w:shd w:val="clear" w:color="auto" w:fill="FFFFFF"/>
              <w:textAlignment w:val="baseline"/>
            </w:pPr>
          </w:p>
        </w:tc>
      </w:tr>
      <w:tr w:rsidR="00672390" w:rsidRPr="00EE65DF" w14:paraId="71E8E159" w14:textId="77777777" w:rsidTr="00C85BD9">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56" w:type="dxa"/>
            <w:gridSpan w:val="4"/>
            <w:tcBorders>
              <w:top w:val="outset" w:sz="6" w:space="0" w:color="auto"/>
              <w:left w:val="outset" w:sz="6" w:space="0" w:color="auto"/>
              <w:bottom w:val="outset" w:sz="6" w:space="0" w:color="auto"/>
              <w:right w:val="outset" w:sz="6" w:space="0" w:color="auto"/>
            </w:tcBorders>
          </w:tcPr>
          <w:p w14:paraId="2EFD90F8" w14:textId="0EA8ADF0" w:rsidR="00672390" w:rsidRPr="00EE65DF" w:rsidRDefault="00672390" w:rsidP="00EE6CFC"/>
        </w:tc>
        <w:tc>
          <w:tcPr>
            <w:tcW w:w="4804"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C85BD9" w:rsidRPr="00EE65DF" w14:paraId="35C37C40" w14:textId="77777777" w:rsidTr="00C85BD9">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0752AC45" w14:textId="77777777" w:rsidR="00C85BD9" w:rsidRPr="00AD3F3B" w:rsidRDefault="00C85BD9" w:rsidP="00C85BD9">
            <w:pPr>
              <w:shd w:val="clear" w:color="auto" w:fill="FFFFFF"/>
              <w:spacing w:line="338" w:lineRule="atLeast"/>
              <w:textAlignment w:val="baseline"/>
              <w:outlineLvl w:val="2"/>
              <w:rPr>
                <w:b/>
                <w:bCs/>
                <w:color w:val="001943"/>
                <w:sz w:val="23"/>
                <w:szCs w:val="23"/>
              </w:rPr>
            </w:pPr>
            <w:r w:rsidRPr="00AD3F3B">
              <w:rPr>
                <w:b/>
                <w:bCs/>
                <w:color w:val="000000"/>
                <w:bdr w:val="none" w:sz="0" w:space="0" w:color="auto" w:frame="1"/>
              </w:rPr>
              <w:t>03/19/2023 - </w:t>
            </w:r>
            <w:hyperlink r:id="rId129" w:tooltip="Toledo Mobile Radio Association Hamfest and Computer Fair" w:history="1">
              <w:r w:rsidRPr="00AD3F3B">
                <w:rPr>
                  <w:b/>
                  <w:bCs/>
                  <w:color w:val="0000FF"/>
                  <w:u w:val="single"/>
                  <w:bdr w:val="none" w:sz="0" w:space="0" w:color="auto" w:frame="1"/>
                </w:rPr>
                <w:t>Toledo Mobile Radio Association Hamfest and Computer Fair</w:t>
              </w:r>
            </w:hyperlink>
          </w:p>
          <w:p w14:paraId="09A77D68" w14:textId="77777777" w:rsidR="00C85BD9" w:rsidRPr="00AD3F3B" w:rsidRDefault="00C85BD9" w:rsidP="00C85BD9">
            <w:pPr>
              <w:shd w:val="clear" w:color="auto" w:fill="FFFFFF"/>
              <w:spacing w:line="270" w:lineRule="atLeast"/>
              <w:textAlignment w:val="baseline"/>
              <w:rPr>
                <w:color w:val="224466"/>
                <w:sz w:val="18"/>
                <w:szCs w:val="18"/>
              </w:rPr>
            </w:pPr>
            <w:r w:rsidRPr="00AD3F3B">
              <w:rPr>
                <w:b/>
                <w:bCs/>
                <w:color w:val="000000"/>
                <w:bdr w:val="none" w:sz="0" w:space="0" w:color="auto" w:frame="1"/>
              </w:rPr>
              <w:t>Location: </w:t>
            </w:r>
            <w:r w:rsidRPr="00AD3F3B">
              <w:rPr>
                <w:color w:val="000000"/>
              </w:rPr>
              <w:t>Perrysburg, OH</w:t>
            </w:r>
            <w:r w:rsidRPr="00AD3F3B">
              <w:rPr>
                <w:color w:val="000000"/>
              </w:rPr>
              <w:br/>
            </w:r>
            <w:r w:rsidRPr="00AD3F3B">
              <w:rPr>
                <w:b/>
                <w:bCs/>
                <w:color w:val="000000"/>
                <w:bdr w:val="none" w:sz="0" w:space="0" w:color="auto" w:frame="1"/>
              </w:rPr>
              <w:t>Sponsor:</w:t>
            </w:r>
            <w:r w:rsidRPr="00AD3F3B">
              <w:rPr>
                <w:color w:val="000000"/>
              </w:rPr>
              <w:t> Toledo Mobile Radio Association</w:t>
            </w:r>
            <w:r w:rsidRPr="00AD3F3B">
              <w:rPr>
                <w:color w:val="000000"/>
              </w:rPr>
              <w:br/>
            </w:r>
            <w:r w:rsidRPr="00AD3F3B">
              <w:rPr>
                <w:b/>
                <w:bCs/>
                <w:color w:val="000000"/>
                <w:bdr w:val="none" w:sz="0" w:space="0" w:color="auto" w:frame="1"/>
              </w:rPr>
              <w:t>Website:</w:t>
            </w:r>
            <w:r w:rsidRPr="00AD3F3B">
              <w:rPr>
                <w:color w:val="224466"/>
              </w:rPr>
              <w:t> </w:t>
            </w:r>
            <w:hyperlink r:id="rId130" w:history="1">
              <w:r w:rsidRPr="00AD3F3B">
                <w:rPr>
                  <w:color w:val="0000FF"/>
                  <w:u w:val="single"/>
                  <w:bdr w:val="none" w:sz="0" w:space="0" w:color="auto" w:frame="1"/>
                </w:rPr>
                <w:t>http://www.tmrahamradio.org</w:t>
              </w:r>
            </w:hyperlink>
            <w:r w:rsidRPr="00AD3F3B">
              <w:rPr>
                <w:color w:val="224466"/>
              </w:rPr>
              <w:br/>
            </w:r>
            <w:hyperlink r:id="rId131" w:tooltip="Learn More" w:history="1">
              <w:r w:rsidRPr="00AD3F3B">
                <w:rPr>
                  <w:b/>
                  <w:bCs/>
                  <w:color w:val="0000FF"/>
                  <w:bdr w:val="none" w:sz="0" w:space="0" w:color="auto" w:frame="1"/>
                </w:rPr>
                <w:t>Learn More</w:t>
              </w:r>
            </w:hyperlink>
          </w:p>
          <w:p w14:paraId="5DECA45F" w14:textId="5F96E6A2" w:rsidR="00C85BD9" w:rsidRPr="00EE65DF" w:rsidRDefault="00C85BD9" w:rsidP="00C85BD9">
            <w:pPr>
              <w:shd w:val="clear" w:color="auto" w:fill="FFFFFF"/>
              <w:textAlignment w:val="baseline"/>
            </w:pPr>
          </w:p>
        </w:tc>
        <w:tc>
          <w:tcPr>
            <w:tcW w:w="4804" w:type="dxa"/>
            <w:tcBorders>
              <w:top w:val="outset" w:sz="6" w:space="0" w:color="auto"/>
              <w:left w:val="outset" w:sz="6" w:space="0" w:color="auto"/>
              <w:bottom w:val="outset" w:sz="6" w:space="0" w:color="auto"/>
              <w:right w:val="outset" w:sz="6" w:space="0" w:color="auto"/>
            </w:tcBorders>
            <w:hideMark/>
          </w:tcPr>
          <w:p w14:paraId="19EAF536" w14:textId="77777777" w:rsidR="0009532B" w:rsidRPr="0009532B" w:rsidRDefault="0009532B" w:rsidP="0009532B">
            <w:pPr>
              <w:shd w:val="clear" w:color="auto" w:fill="FFFFFF"/>
              <w:textAlignment w:val="baseline"/>
              <w:outlineLvl w:val="2"/>
              <w:rPr>
                <w:b/>
                <w:bCs/>
                <w:color w:val="001943"/>
                <w:sz w:val="23"/>
                <w:szCs w:val="23"/>
              </w:rPr>
            </w:pPr>
            <w:r w:rsidRPr="0009532B">
              <w:rPr>
                <w:b/>
                <w:bCs/>
                <w:color w:val="001943"/>
                <w:bdr w:val="none" w:sz="0" w:space="0" w:color="auto" w:frame="1"/>
              </w:rPr>
              <w:t>04/15/2023 - </w:t>
            </w:r>
            <w:hyperlink r:id="rId132" w:tooltip="Cuyahoga Falls Amateur Radio Club 67th Hamfest" w:history="1">
              <w:r w:rsidRPr="0009532B">
                <w:rPr>
                  <w:b/>
                  <w:bCs/>
                  <w:color w:val="0000FF"/>
                  <w:u w:val="single"/>
                  <w:bdr w:val="none" w:sz="0" w:space="0" w:color="auto" w:frame="1"/>
                </w:rPr>
                <w:t>Cuyahoga Falls Amateur Radio Club Hamfest</w:t>
              </w:r>
            </w:hyperlink>
          </w:p>
          <w:p w14:paraId="65CDCE6A" w14:textId="77777777" w:rsidR="0009532B" w:rsidRPr="0009532B" w:rsidRDefault="0009532B" w:rsidP="0009532B">
            <w:pPr>
              <w:shd w:val="clear" w:color="auto" w:fill="FFFFFF"/>
              <w:textAlignment w:val="baseline"/>
              <w:rPr>
                <w:color w:val="224466"/>
                <w:sz w:val="18"/>
                <w:szCs w:val="18"/>
              </w:rPr>
            </w:pPr>
            <w:r w:rsidRPr="0009532B">
              <w:rPr>
                <w:b/>
                <w:bCs/>
                <w:color w:val="000000"/>
                <w:bdr w:val="none" w:sz="0" w:space="0" w:color="auto" w:frame="1"/>
              </w:rPr>
              <w:t>Location: </w:t>
            </w:r>
            <w:r w:rsidRPr="0009532B">
              <w:rPr>
                <w:color w:val="000000"/>
              </w:rPr>
              <w:t>Cuyahoga Falls, OH</w:t>
            </w:r>
            <w:r w:rsidRPr="0009532B">
              <w:rPr>
                <w:color w:val="000000"/>
              </w:rPr>
              <w:br/>
            </w:r>
            <w:r w:rsidRPr="0009532B">
              <w:rPr>
                <w:b/>
                <w:bCs/>
                <w:color w:val="000000"/>
                <w:bdr w:val="none" w:sz="0" w:space="0" w:color="auto" w:frame="1"/>
              </w:rPr>
              <w:t>Sponsor:</w:t>
            </w:r>
            <w:r w:rsidRPr="0009532B">
              <w:rPr>
                <w:color w:val="000000"/>
              </w:rPr>
              <w:t> Cuyahoga Falls Amateur Radio Club, Inc.</w:t>
            </w:r>
            <w:r w:rsidRPr="0009532B">
              <w:rPr>
                <w:color w:val="000000"/>
              </w:rPr>
              <w:br/>
            </w:r>
            <w:r w:rsidRPr="0009532B">
              <w:rPr>
                <w:b/>
                <w:bCs/>
                <w:color w:val="000000"/>
                <w:bdr w:val="none" w:sz="0" w:space="0" w:color="auto" w:frame="1"/>
              </w:rPr>
              <w:t>Website:</w:t>
            </w:r>
            <w:r w:rsidRPr="0009532B">
              <w:rPr>
                <w:color w:val="224466"/>
              </w:rPr>
              <w:t> </w:t>
            </w:r>
            <w:hyperlink r:id="rId133" w:history="1">
              <w:r w:rsidRPr="0009532B">
                <w:rPr>
                  <w:color w:val="0000FF"/>
                  <w:u w:val="single"/>
                  <w:bdr w:val="none" w:sz="0" w:space="0" w:color="auto" w:frame="1"/>
                </w:rPr>
                <w:t>http://www.cfarc.org</w:t>
              </w:r>
            </w:hyperlink>
          </w:p>
          <w:p w14:paraId="2374A262" w14:textId="77777777" w:rsidR="0009532B" w:rsidRPr="0009532B" w:rsidRDefault="00000000" w:rsidP="0009532B">
            <w:pPr>
              <w:shd w:val="clear" w:color="auto" w:fill="FFFFFF"/>
              <w:textAlignment w:val="baseline"/>
              <w:rPr>
                <w:color w:val="224466"/>
                <w:sz w:val="27"/>
                <w:szCs w:val="27"/>
              </w:rPr>
            </w:pPr>
            <w:hyperlink r:id="rId134" w:tooltip="Learn More" w:history="1">
              <w:r w:rsidR="0009532B" w:rsidRPr="0009532B">
                <w:rPr>
                  <w:b/>
                  <w:bCs/>
                  <w:color w:val="0000FF"/>
                  <w:sz w:val="27"/>
                  <w:szCs w:val="27"/>
                  <w:u w:val="single"/>
                  <w:bdr w:val="none" w:sz="0" w:space="0" w:color="auto" w:frame="1"/>
                  <w:shd w:val="clear" w:color="auto" w:fill="FFFFFF"/>
                </w:rPr>
                <w:t>Learn More</w:t>
              </w:r>
            </w:hyperlink>
          </w:p>
          <w:p w14:paraId="462C8A53" w14:textId="3088DEBA" w:rsidR="00C85BD9" w:rsidRPr="00EE65DF" w:rsidRDefault="00C85BD9" w:rsidP="00C85BD9">
            <w:pPr>
              <w:shd w:val="clear" w:color="auto" w:fill="FFFFFF"/>
              <w:textAlignment w:val="baseline"/>
            </w:pPr>
          </w:p>
        </w:tc>
      </w:tr>
      <w:tr w:rsidR="00C85BD9" w:rsidRPr="00EE65DF" w14:paraId="5E94FF8E" w14:textId="77777777" w:rsidTr="00C85BD9">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201D9A39" w14:textId="77777777" w:rsidR="0009532B" w:rsidRPr="00B01E27" w:rsidRDefault="0009532B" w:rsidP="0009532B">
            <w:pPr>
              <w:shd w:val="clear" w:color="auto" w:fill="FFFFFF"/>
              <w:textAlignment w:val="baseline"/>
              <w:outlineLvl w:val="2"/>
              <w:rPr>
                <w:b/>
                <w:bCs/>
                <w:color w:val="001943"/>
                <w:sz w:val="23"/>
                <w:szCs w:val="23"/>
              </w:rPr>
            </w:pPr>
            <w:r w:rsidRPr="00B01E27">
              <w:rPr>
                <w:b/>
                <w:bCs/>
                <w:color w:val="000000"/>
                <w:bdr w:val="none" w:sz="0" w:space="0" w:color="auto" w:frame="1"/>
              </w:rPr>
              <w:lastRenderedPageBreak/>
              <w:t>05/13/2023 - </w:t>
            </w:r>
            <w:r w:rsidRPr="00B01E27">
              <w:rPr>
                <w:b/>
                <w:bCs/>
                <w:color w:val="000000"/>
              </w:rPr>
              <w:t>05/17/20</w:t>
            </w:r>
            <w:r w:rsidRPr="00AD3F3B">
              <w:rPr>
                <w:b/>
                <w:bCs/>
              </w:rPr>
              <w:t>23</w:t>
            </w:r>
            <w:r w:rsidRPr="00B01E27">
              <w:rPr>
                <w:b/>
                <w:bCs/>
                <w:color w:val="001943"/>
              </w:rPr>
              <w:br/>
            </w:r>
            <w:hyperlink r:id="rId135" w:tooltip="RV Radio Network" w:history="1">
              <w:r w:rsidRPr="00B01E27">
                <w:rPr>
                  <w:b/>
                  <w:bCs/>
                  <w:color w:val="0000FF"/>
                  <w:u w:val="single"/>
                  <w:bdr w:val="none" w:sz="0" w:space="0" w:color="auto" w:frame="1"/>
                </w:rPr>
                <w:t>RV Radio Network</w:t>
              </w:r>
            </w:hyperlink>
          </w:p>
          <w:p w14:paraId="2AB24251" w14:textId="77777777" w:rsidR="0009532B" w:rsidRPr="00B01E27" w:rsidRDefault="0009532B" w:rsidP="0009532B">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Berlin, Ohio, OH</w:t>
            </w:r>
            <w:r w:rsidRPr="00B01E27">
              <w:rPr>
                <w:color w:val="000000"/>
              </w:rPr>
              <w:br/>
            </w:r>
            <w:r w:rsidRPr="00B01E27">
              <w:rPr>
                <w:b/>
                <w:bCs/>
                <w:color w:val="000000"/>
                <w:bdr w:val="none" w:sz="0" w:space="0" w:color="auto" w:frame="1"/>
              </w:rPr>
              <w:t>Type:</w:t>
            </w:r>
            <w:r w:rsidRPr="00B01E27">
              <w:rPr>
                <w:color w:val="000000"/>
              </w:rPr>
              <w:t> ARRL Operating Specialty Convention</w:t>
            </w:r>
            <w:r w:rsidRPr="00B01E27">
              <w:rPr>
                <w:color w:val="000000"/>
              </w:rPr>
              <w:br/>
            </w:r>
            <w:r w:rsidRPr="00B01E27">
              <w:rPr>
                <w:b/>
                <w:bCs/>
                <w:color w:val="000000"/>
                <w:bdr w:val="none" w:sz="0" w:space="0" w:color="auto" w:frame="1"/>
              </w:rPr>
              <w:t>Sponsor:</w:t>
            </w:r>
            <w:r w:rsidRPr="00B01E27">
              <w:rPr>
                <w:color w:val="000000"/>
              </w:rPr>
              <w:t> RV Radio Network</w:t>
            </w:r>
            <w:r w:rsidRPr="00B01E27">
              <w:rPr>
                <w:color w:val="224466"/>
              </w:rPr>
              <w:br/>
            </w:r>
            <w:hyperlink r:id="rId136" w:tooltip="Learn More" w:history="1">
              <w:r w:rsidRPr="00B01E27">
                <w:rPr>
                  <w:b/>
                  <w:bCs/>
                  <w:color w:val="0000FF"/>
                  <w:bdr w:val="none" w:sz="0" w:space="0" w:color="auto" w:frame="1"/>
                </w:rPr>
                <w:t>Learn More</w:t>
              </w:r>
            </w:hyperlink>
          </w:p>
          <w:p w14:paraId="3485018A" w14:textId="16E08B57" w:rsidR="00C85BD9" w:rsidRPr="00986B7E" w:rsidRDefault="00C85BD9" w:rsidP="00C85BD9">
            <w:pPr>
              <w:shd w:val="clear" w:color="auto" w:fill="FFFFFF"/>
              <w:textAlignment w:val="baseline"/>
              <w:rPr>
                <w:color w:val="224466"/>
                <w:sz w:val="18"/>
                <w:szCs w:val="18"/>
              </w:rPr>
            </w:pPr>
          </w:p>
          <w:p w14:paraId="4566C390" w14:textId="59CDAF9A" w:rsidR="00C85BD9" w:rsidRPr="00EE65DF" w:rsidRDefault="00C85BD9" w:rsidP="00C85BD9">
            <w:pPr>
              <w:shd w:val="clear" w:color="auto" w:fill="FFFFFF"/>
              <w:textAlignment w:val="baseline"/>
              <w:rPr>
                <w:color w:val="224466"/>
                <w:sz w:val="18"/>
                <w:szCs w:val="18"/>
              </w:rPr>
            </w:pPr>
          </w:p>
        </w:tc>
        <w:tc>
          <w:tcPr>
            <w:tcW w:w="4804" w:type="dxa"/>
            <w:tcBorders>
              <w:top w:val="outset" w:sz="6" w:space="0" w:color="auto"/>
              <w:left w:val="outset" w:sz="6" w:space="0" w:color="auto"/>
              <w:bottom w:val="outset" w:sz="6" w:space="0" w:color="auto"/>
              <w:right w:val="outset" w:sz="6" w:space="0" w:color="auto"/>
            </w:tcBorders>
            <w:hideMark/>
          </w:tcPr>
          <w:p w14:paraId="0853CDAC" w14:textId="77777777" w:rsidR="0009532B" w:rsidRPr="00E9262B" w:rsidRDefault="0009532B" w:rsidP="0009532B">
            <w:pPr>
              <w:shd w:val="clear" w:color="auto" w:fill="FFFFFF"/>
              <w:textAlignment w:val="baseline"/>
              <w:outlineLvl w:val="2"/>
              <w:rPr>
                <w:b/>
                <w:bCs/>
                <w:color w:val="001943"/>
                <w:sz w:val="23"/>
                <w:szCs w:val="23"/>
              </w:rPr>
            </w:pPr>
            <w:r w:rsidRPr="00E9262B">
              <w:rPr>
                <w:b/>
                <w:bCs/>
                <w:color w:val="001943"/>
                <w:bdr w:val="none" w:sz="0" w:space="0" w:color="auto" w:frame="1"/>
              </w:rPr>
              <w:t>07/08/202</w:t>
            </w:r>
            <w:r w:rsidRPr="00AD3F3B">
              <w:rPr>
                <w:b/>
                <w:bCs/>
                <w:bdr w:val="none" w:sz="0" w:space="0" w:color="auto" w:frame="1"/>
              </w:rPr>
              <w:t xml:space="preserve">3 </w:t>
            </w:r>
            <w:r w:rsidRPr="00E9262B">
              <w:rPr>
                <w:b/>
                <w:bCs/>
                <w:color w:val="001943"/>
                <w:bdr w:val="none" w:sz="0" w:space="0" w:color="auto" w:frame="1"/>
              </w:rPr>
              <w:t>- </w:t>
            </w:r>
            <w:hyperlink r:id="rId137" w:tooltip="Mansfield Trunkfest 2023" w:history="1">
              <w:r w:rsidRPr="00E9262B">
                <w:rPr>
                  <w:b/>
                  <w:bCs/>
                  <w:color w:val="0000FF"/>
                  <w:u w:val="single"/>
                  <w:bdr w:val="none" w:sz="0" w:space="0" w:color="auto" w:frame="1"/>
                </w:rPr>
                <w:t xml:space="preserve">Mansfield </w:t>
              </w:r>
              <w:proofErr w:type="spellStart"/>
              <w:r w:rsidRPr="00E9262B">
                <w:rPr>
                  <w:b/>
                  <w:bCs/>
                  <w:color w:val="0000FF"/>
                  <w:u w:val="single"/>
                  <w:bdr w:val="none" w:sz="0" w:space="0" w:color="auto" w:frame="1"/>
                </w:rPr>
                <w:t>Trunkfest</w:t>
              </w:r>
              <w:proofErr w:type="spellEnd"/>
              <w:r w:rsidRPr="00E9262B">
                <w:rPr>
                  <w:b/>
                  <w:bCs/>
                  <w:color w:val="0000FF"/>
                  <w:u w:val="single"/>
                  <w:bdr w:val="none" w:sz="0" w:space="0" w:color="auto" w:frame="1"/>
                </w:rPr>
                <w:t xml:space="preserve"> 2023</w:t>
              </w:r>
            </w:hyperlink>
          </w:p>
          <w:p w14:paraId="1205F8CF" w14:textId="77777777" w:rsidR="0009532B" w:rsidRPr="00E9262B" w:rsidRDefault="0009532B" w:rsidP="0009532B">
            <w:pPr>
              <w:shd w:val="clear" w:color="auto" w:fill="FFFFFF"/>
              <w:textAlignment w:val="baseline"/>
              <w:rPr>
                <w:color w:val="224466"/>
                <w:sz w:val="18"/>
                <w:szCs w:val="18"/>
              </w:rPr>
            </w:pPr>
            <w:r w:rsidRPr="00E9262B">
              <w:rPr>
                <w:b/>
                <w:bCs/>
                <w:color w:val="000000"/>
                <w:bdr w:val="none" w:sz="0" w:space="0" w:color="auto" w:frame="1"/>
              </w:rPr>
              <w:t>Location: </w:t>
            </w:r>
            <w:r w:rsidRPr="00E9262B">
              <w:rPr>
                <w:color w:val="000000"/>
              </w:rPr>
              <w:t>Mansfield, OH</w:t>
            </w:r>
            <w:r w:rsidRPr="00E9262B">
              <w:rPr>
                <w:color w:val="000000"/>
              </w:rPr>
              <w:br/>
            </w:r>
            <w:r w:rsidRPr="00E9262B">
              <w:rPr>
                <w:b/>
                <w:bCs/>
                <w:color w:val="000000"/>
                <w:bdr w:val="none" w:sz="0" w:space="0" w:color="auto" w:frame="1"/>
              </w:rPr>
              <w:t>Sponsor:</w:t>
            </w:r>
            <w:r w:rsidRPr="00E9262B">
              <w:rPr>
                <w:color w:val="000000"/>
              </w:rPr>
              <w:t> Intercity Amateur Radio Club</w:t>
            </w:r>
            <w:r w:rsidRPr="00E9262B">
              <w:rPr>
                <w:color w:val="224466"/>
              </w:rPr>
              <w:br/>
            </w:r>
            <w:r w:rsidRPr="00E9262B">
              <w:rPr>
                <w:b/>
                <w:bCs/>
                <w:color w:val="000000"/>
                <w:bdr w:val="none" w:sz="0" w:space="0" w:color="auto" w:frame="1"/>
              </w:rPr>
              <w:t>Website:</w:t>
            </w:r>
            <w:r w:rsidRPr="00E9262B">
              <w:rPr>
                <w:color w:val="224466"/>
              </w:rPr>
              <w:t> </w:t>
            </w:r>
            <w:hyperlink r:id="rId138" w:history="1">
              <w:r w:rsidRPr="00E9262B">
                <w:rPr>
                  <w:color w:val="0000FF"/>
                  <w:u w:val="single"/>
                  <w:bdr w:val="none" w:sz="0" w:space="0" w:color="auto" w:frame="1"/>
                </w:rPr>
                <w:t>http://iarc.club</w:t>
              </w:r>
            </w:hyperlink>
            <w:r w:rsidRPr="00E9262B">
              <w:rPr>
                <w:color w:val="224466"/>
              </w:rPr>
              <w:br/>
            </w:r>
            <w:hyperlink r:id="rId139" w:tooltip="Learn More" w:history="1">
              <w:r w:rsidRPr="00E9262B">
                <w:rPr>
                  <w:b/>
                  <w:bCs/>
                  <w:color w:val="0000FF"/>
                  <w:bdr w:val="none" w:sz="0" w:space="0" w:color="auto" w:frame="1"/>
                </w:rPr>
                <w:t>Learn More</w:t>
              </w:r>
            </w:hyperlink>
          </w:p>
          <w:p w14:paraId="0B33D592" w14:textId="3678C358" w:rsidR="00C85BD9" w:rsidRPr="00EE65DF" w:rsidRDefault="00C85BD9" w:rsidP="00C85BD9">
            <w:pPr>
              <w:rPr>
                <w:color w:val="224466"/>
                <w:sz w:val="18"/>
                <w:szCs w:val="18"/>
              </w:rPr>
            </w:pPr>
          </w:p>
        </w:tc>
      </w:tr>
      <w:tr w:rsidR="00C85BD9" w:rsidRPr="00EE65DF" w14:paraId="54A32259" w14:textId="77777777" w:rsidTr="00C85BD9">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151CC94C" w14:textId="4A004F7E" w:rsidR="00C85BD9" w:rsidRPr="00EE65DF" w:rsidRDefault="00C85BD9" w:rsidP="00C85BD9">
            <w:r w:rsidRPr="00EE65DF">
              <w:t> </w:t>
            </w:r>
          </w:p>
        </w:tc>
        <w:tc>
          <w:tcPr>
            <w:tcW w:w="4804" w:type="dxa"/>
            <w:tcBorders>
              <w:top w:val="outset" w:sz="6" w:space="0" w:color="auto"/>
              <w:left w:val="outset" w:sz="6" w:space="0" w:color="auto"/>
              <w:bottom w:val="outset" w:sz="6" w:space="0" w:color="auto"/>
              <w:right w:val="outset" w:sz="6" w:space="0" w:color="auto"/>
            </w:tcBorders>
            <w:hideMark/>
          </w:tcPr>
          <w:p w14:paraId="0C6332DE" w14:textId="08F66493" w:rsidR="00C85BD9" w:rsidRPr="00EE65DF" w:rsidRDefault="00C85BD9" w:rsidP="00C85BD9">
            <w:pPr>
              <w:shd w:val="clear" w:color="auto" w:fill="FFFFFF"/>
              <w:textAlignment w:val="baseline"/>
            </w:pPr>
          </w:p>
        </w:tc>
      </w:tr>
      <w:tr w:rsidR="00C85BD9" w:rsidRPr="00EE65DF" w14:paraId="27599DD6" w14:textId="77777777" w:rsidTr="00C85BD9">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32F606BE" w14:textId="77777777" w:rsidR="0009532B" w:rsidRPr="00E9262B" w:rsidRDefault="0009532B" w:rsidP="0009532B">
            <w:pPr>
              <w:shd w:val="clear" w:color="auto" w:fill="FFFFFF"/>
              <w:textAlignment w:val="baseline"/>
              <w:outlineLvl w:val="2"/>
              <w:rPr>
                <w:b/>
                <w:bCs/>
                <w:color w:val="001943"/>
                <w:sz w:val="23"/>
                <w:szCs w:val="23"/>
              </w:rPr>
            </w:pPr>
            <w:r w:rsidRPr="00E9262B">
              <w:rPr>
                <w:b/>
                <w:bCs/>
                <w:color w:val="001943"/>
                <w:bdr w:val="none" w:sz="0" w:space="0" w:color="auto" w:frame="1"/>
              </w:rPr>
              <w:t>07/08/202</w:t>
            </w:r>
            <w:r w:rsidRPr="00AD3F3B">
              <w:rPr>
                <w:b/>
                <w:bCs/>
                <w:bdr w:val="none" w:sz="0" w:space="0" w:color="auto" w:frame="1"/>
              </w:rPr>
              <w:t xml:space="preserve">3 </w:t>
            </w:r>
            <w:r w:rsidRPr="00E9262B">
              <w:rPr>
                <w:b/>
                <w:bCs/>
                <w:color w:val="001943"/>
                <w:bdr w:val="none" w:sz="0" w:space="0" w:color="auto" w:frame="1"/>
              </w:rPr>
              <w:t>- </w:t>
            </w:r>
            <w:hyperlink r:id="rId140" w:tooltip="Mansfield Trunkfest 2023" w:history="1">
              <w:r w:rsidRPr="00E9262B">
                <w:rPr>
                  <w:b/>
                  <w:bCs/>
                  <w:color w:val="0000FF"/>
                  <w:u w:val="single"/>
                  <w:bdr w:val="none" w:sz="0" w:space="0" w:color="auto" w:frame="1"/>
                </w:rPr>
                <w:t xml:space="preserve">Mansfield </w:t>
              </w:r>
              <w:proofErr w:type="spellStart"/>
              <w:r w:rsidRPr="00E9262B">
                <w:rPr>
                  <w:b/>
                  <w:bCs/>
                  <w:color w:val="0000FF"/>
                  <w:u w:val="single"/>
                  <w:bdr w:val="none" w:sz="0" w:space="0" w:color="auto" w:frame="1"/>
                </w:rPr>
                <w:t>Trunkfest</w:t>
              </w:r>
              <w:proofErr w:type="spellEnd"/>
              <w:r w:rsidRPr="00E9262B">
                <w:rPr>
                  <w:b/>
                  <w:bCs/>
                  <w:color w:val="0000FF"/>
                  <w:u w:val="single"/>
                  <w:bdr w:val="none" w:sz="0" w:space="0" w:color="auto" w:frame="1"/>
                </w:rPr>
                <w:t xml:space="preserve"> 2023</w:t>
              </w:r>
            </w:hyperlink>
          </w:p>
          <w:p w14:paraId="236D7F11" w14:textId="77777777" w:rsidR="0009532B" w:rsidRPr="00E9262B" w:rsidRDefault="0009532B" w:rsidP="0009532B">
            <w:pPr>
              <w:shd w:val="clear" w:color="auto" w:fill="FFFFFF"/>
              <w:textAlignment w:val="baseline"/>
              <w:rPr>
                <w:color w:val="224466"/>
                <w:sz w:val="18"/>
                <w:szCs w:val="18"/>
              </w:rPr>
            </w:pPr>
            <w:r w:rsidRPr="00E9262B">
              <w:rPr>
                <w:b/>
                <w:bCs/>
                <w:color w:val="000000"/>
                <w:bdr w:val="none" w:sz="0" w:space="0" w:color="auto" w:frame="1"/>
              </w:rPr>
              <w:t>Location: </w:t>
            </w:r>
            <w:r w:rsidRPr="00E9262B">
              <w:rPr>
                <w:color w:val="000000"/>
              </w:rPr>
              <w:t>Mansfield, OH</w:t>
            </w:r>
            <w:r w:rsidRPr="00E9262B">
              <w:rPr>
                <w:color w:val="000000"/>
              </w:rPr>
              <w:br/>
            </w:r>
            <w:r w:rsidRPr="00E9262B">
              <w:rPr>
                <w:b/>
                <w:bCs/>
                <w:color w:val="000000"/>
                <w:bdr w:val="none" w:sz="0" w:space="0" w:color="auto" w:frame="1"/>
              </w:rPr>
              <w:t>Sponsor:</w:t>
            </w:r>
            <w:r w:rsidRPr="00E9262B">
              <w:rPr>
                <w:color w:val="000000"/>
              </w:rPr>
              <w:t> Intercity Amateur Radio Club</w:t>
            </w:r>
            <w:r w:rsidRPr="00E9262B">
              <w:rPr>
                <w:color w:val="224466"/>
              </w:rPr>
              <w:br/>
            </w:r>
            <w:r w:rsidRPr="00E9262B">
              <w:rPr>
                <w:b/>
                <w:bCs/>
                <w:color w:val="000000"/>
                <w:bdr w:val="none" w:sz="0" w:space="0" w:color="auto" w:frame="1"/>
              </w:rPr>
              <w:t>Website:</w:t>
            </w:r>
            <w:r w:rsidRPr="00E9262B">
              <w:rPr>
                <w:color w:val="224466"/>
              </w:rPr>
              <w:t> </w:t>
            </w:r>
            <w:hyperlink r:id="rId141" w:history="1">
              <w:r w:rsidRPr="00E9262B">
                <w:rPr>
                  <w:color w:val="0000FF"/>
                  <w:u w:val="single"/>
                  <w:bdr w:val="none" w:sz="0" w:space="0" w:color="auto" w:frame="1"/>
                </w:rPr>
                <w:t>http://iarc.club</w:t>
              </w:r>
            </w:hyperlink>
            <w:r w:rsidRPr="00E9262B">
              <w:rPr>
                <w:color w:val="224466"/>
              </w:rPr>
              <w:br/>
            </w:r>
            <w:hyperlink r:id="rId142" w:tooltip="Learn More" w:history="1">
              <w:r w:rsidRPr="00E9262B">
                <w:rPr>
                  <w:b/>
                  <w:bCs/>
                  <w:color w:val="0000FF"/>
                  <w:bdr w:val="none" w:sz="0" w:space="0" w:color="auto" w:frame="1"/>
                </w:rPr>
                <w:t>Learn More</w:t>
              </w:r>
            </w:hyperlink>
          </w:p>
          <w:p w14:paraId="1A4AD6D6" w14:textId="460EDDE5" w:rsidR="00C85BD9" w:rsidRPr="00EE65DF" w:rsidRDefault="00C85BD9" w:rsidP="00C85BD9">
            <w:pPr>
              <w:shd w:val="clear" w:color="auto" w:fill="FFFFFF"/>
              <w:textAlignment w:val="baseline"/>
            </w:pPr>
          </w:p>
        </w:tc>
        <w:tc>
          <w:tcPr>
            <w:tcW w:w="4804" w:type="dxa"/>
            <w:tcBorders>
              <w:top w:val="outset" w:sz="6" w:space="0" w:color="auto"/>
              <w:left w:val="outset" w:sz="6" w:space="0" w:color="auto"/>
              <w:bottom w:val="outset" w:sz="6" w:space="0" w:color="auto"/>
              <w:right w:val="outset" w:sz="6" w:space="0" w:color="auto"/>
            </w:tcBorders>
            <w:hideMark/>
          </w:tcPr>
          <w:p w14:paraId="15735949" w14:textId="77777777" w:rsidR="0009532B" w:rsidRPr="00C30493" w:rsidRDefault="0009532B" w:rsidP="0009532B">
            <w:pPr>
              <w:shd w:val="clear" w:color="auto" w:fill="FFFFFF"/>
              <w:textAlignment w:val="baseline"/>
              <w:outlineLvl w:val="2"/>
              <w:rPr>
                <w:b/>
                <w:bCs/>
                <w:color w:val="001943"/>
                <w:sz w:val="23"/>
                <w:szCs w:val="23"/>
              </w:rPr>
            </w:pPr>
            <w:r w:rsidRPr="00C30493">
              <w:rPr>
                <w:b/>
                <w:bCs/>
                <w:color w:val="000000"/>
                <w:bdr w:val="none" w:sz="0" w:space="0" w:color="auto" w:frame="1"/>
              </w:rPr>
              <w:t>07/16/20</w:t>
            </w:r>
            <w:r w:rsidRPr="00AD3F3B">
              <w:rPr>
                <w:b/>
                <w:bCs/>
                <w:bdr w:val="none" w:sz="0" w:space="0" w:color="auto" w:frame="1"/>
              </w:rPr>
              <w:t>23</w:t>
            </w:r>
            <w:r w:rsidRPr="00C30493">
              <w:rPr>
                <w:b/>
                <w:bCs/>
                <w:color w:val="000000"/>
                <w:bdr w:val="none" w:sz="0" w:space="0" w:color="auto" w:frame="1"/>
              </w:rPr>
              <w:t xml:space="preserve"> -</w:t>
            </w:r>
            <w:r w:rsidRPr="00C30493">
              <w:rPr>
                <w:b/>
                <w:bCs/>
                <w:color w:val="001943"/>
                <w:bdr w:val="none" w:sz="0" w:space="0" w:color="auto" w:frame="1"/>
              </w:rPr>
              <w:t> </w:t>
            </w:r>
            <w:hyperlink r:id="rId143" w:tooltip="Van Wert Hamfest" w:history="1">
              <w:r w:rsidRPr="00C30493">
                <w:rPr>
                  <w:b/>
                  <w:bCs/>
                  <w:color w:val="0000FF"/>
                  <w:u w:val="single"/>
                  <w:bdr w:val="none" w:sz="0" w:space="0" w:color="auto" w:frame="1"/>
                </w:rPr>
                <w:t>Van Wert Hamfest</w:t>
              </w:r>
            </w:hyperlink>
          </w:p>
          <w:p w14:paraId="0535139A" w14:textId="77777777" w:rsidR="0009532B" w:rsidRPr="00C30493" w:rsidRDefault="0009532B" w:rsidP="0009532B">
            <w:pPr>
              <w:shd w:val="clear" w:color="auto" w:fill="FFFFFF"/>
              <w:textAlignment w:val="baseline"/>
              <w:rPr>
                <w:color w:val="224466"/>
                <w:sz w:val="18"/>
                <w:szCs w:val="18"/>
              </w:rPr>
            </w:pPr>
            <w:r w:rsidRPr="00C30493">
              <w:rPr>
                <w:b/>
                <w:bCs/>
                <w:color w:val="000000"/>
                <w:bdr w:val="none" w:sz="0" w:space="0" w:color="auto" w:frame="1"/>
              </w:rPr>
              <w:t>Location: </w:t>
            </w:r>
            <w:r w:rsidRPr="00C30493">
              <w:rPr>
                <w:color w:val="000000"/>
              </w:rPr>
              <w:t>Van Wert, OH</w:t>
            </w:r>
            <w:r w:rsidRPr="00C30493">
              <w:rPr>
                <w:color w:val="000000"/>
              </w:rPr>
              <w:br/>
            </w:r>
            <w:r w:rsidRPr="00C30493">
              <w:rPr>
                <w:b/>
                <w:bCs/>
                <w:color w:val="000000"/>
                <w:bdr w:val="none" w:sz="0" w:space="0" w:color="auto" w:frame="1"/>
              </w:rPr>
              <w:t>Sponsor:</w:t>
            </w:r>
            <w:r w:rsidRPr="00C30493">
              <w:rPr>
                <w:color w:val="000000"/>
              </w:rPr>
              <w:t> Van Wert Amateur Radio Club</w:t>
            </w:r>
            <w:r w:rsidRPr="00C30493">
              <w:rPr>
                <w:color w:val="000000"/>
              </w:rPr>
              <w:br/>
            </w:r>
            <w:r w:rsidRPr="00C30493">
              <w:rPr>
                <w:b/>
                <w:bCs/>
                <w:color w:val="000000"/>
                <w:bdr w:val="none" w:sz="0" w:space="0" w:color="auto" w:frame="1"/>
              </w:rPr>
              <w:t>Website:</w:t>
            </w:r>
            <w:r w:rsidRPr="00C30493">
              <w:rPr>
                <w:color w:val="224466"/>
              </w:rPr>
              <w:t> </w:t>
            </w:r>
            <w:hyperlink r:id="rId144" w:history="1">
              <w:r w:rsidRPr="00C30493">
                <w:rPr>
                  <w:color w:val="0000FF"/>
                  <w:u w:val="single"/>
                  <w:bdr w:val="none" w:sz="0" w:space="0" w:color="auto" w:frame="1"/>
                </w:rPr>
                <w:t>http://w8fy.org</w:t>
              </w:r>
            </w:hyperlink>
            <w:r w:rsidRPr="00C30493">
              <w:rPr>
                <w:color w:val="224466"/>
              </w:rPr>
              <w:br/>
            </w:r>
            <w:hyperlink r:id="rId145" w:tooltip="Learn More" w:history="1">
              <w:r w:rsidRPr="00C30493">
                <w:rPr>
                  <w:b/>
                  <w:bCs/>
                  <w:color w:val="0000FF"/>
                  <w:bdr w:val="none" w:sz="0" w:space="0" w:color="auto" w:frame="1"/>
                </w:rPr>
                <w:t>Learn More</w:t>
              </w:r>
            </w:hyperlink>
          </w:p>
          <w:p w14:paraId="3064D55A" w14:textId="1BEC853B" w:rsidR="00C85BD9" w:rsidRPr="00EE65DF" w:rsidRDefault="00C85BD9" w:rsidP="00C85BD9">
            <w:pPr>
              <w:shd w:val="clear" w:color="auto" w:fill="FFFFFF"/>
              <w:textAlignment w:val="baseline"/>
            </w:pPr>
          </w:p>
        </w:tc>
      </w:tr>
      <w:tr w:rsidR="00C85BD9" w:rsidRPr="00EE65DF" w14:paraId="354DD5EE" w14:textId="77777777" w:rsidTr="00C85BD9">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56" w:type="dxa"/>
            <w:gridSpan w:val="4"/>
            <w:tcBorders>
              <w:top w:val="outset" w:sz="6" w:space="0" w:color="auto"/>
              <w:left w:val="outset" w:sz="6" w:space="0" w:color="auto"/>
              <w:bottom w:val="outset" w:sz="6" w:space="0" w:color="auto"/>
              <w:right w:val="outset" w:sz="6" w:space="0" w:color="auto"/>
            </w:tcBorders>
          </w:tcPr>
          <w:p w14:paraId="0BDE50C5" w14:textId="77777777" w:rsidR="0009532B" w:rsidRPr="00413D8E" w:rsidRDefault="0009532B" w:rsidP="0009532B">
            <w:pPr>
              <w:shd w:val="clear" w:color="auto" w:fill="FFFFFF"/>
              <w:textAlignment w:val="baseline"/>
              <w:outlineLvl w:val="2"/>
              <w:rPr>
                <w:b/>
                <w:bCs/>
                <w:color w:val="001943"/>
                <w:sz w:val="23"/>
                <w:szCs w:val="23"/>
              </w:rPr>
            </w:pPr>
            <w:r w:rsidRPr="00413D8E">
              <w:rPr>
                <w:b/>
                <w:bCs/>
                <w:color w:val="000000"/>
                <w:bdr w:val="none" w:sz="0" w:space="0" w:color="auto" w:frame="1"/>
              </w:rPr>
              <w:t>08/12/202</w:t>
            </w:r>
            <w:r w:rsidRPr="00AD3F3B">
              <w:rPr>
                <w:b/>
                <w:bCs/>
                <w:bdr w:val="none" w:sz="0" w:space="0" w:color="auto" w:frame="1"/>
              </w:rPr>
              <w:t>3</w:t>
            </w:r>
            <w:r w:rsidRPr="00E9262B">
              <w:rPr>
                <w:b/>
                <w:bCs/>
                <w:color w:val="FF0000"/>
                <w:bdr w:val="none" w:sz="0" w:space="0" w:color="auto" w:frame="1"/>
              </w:rPr>
              <w:t xml:space="preserve"> </w:t>
            </w:r>
            <w:r w:rsidRPr="00413D8E">
              <w:rPr>
                <w:b/>
                <w:bCs/>
                <w:color w:val="000000"/>
                <w:bdr w:val="none" w:sz="0" w:space="0" w:color="auto" w:frame="1"/>
              </w:rPr>
              <w:t>-</w:t>
            </w:r>
            <w:r w:rsidRPr="00413D8E">
              <w:rPr>
                <w:b/>
                <w:bCs/>
                <w:color w:val="001943"/>
                <w:bdr w:val="none" w:sz="0" w:space="0" w:color="auto" w:frame="1"/>
              </w:rPr>
              <w:t> </w:t>
            </w:r>
            <w:hyperlink r:id="rId146" w:tooltip="Cincinnati Hamfest℠ " w:history="1">
              <w:r w:rsidRPr="00413D8E">
                <w:rPr>
                  <w:b/>
                  <w:bCs/>
                  <w:color w:val="0000FF"/>
                  <w:u w:val="single"/>
                  <w:bdr w:val="none" w:sz="0" w:space="0" w:color="auto" w:frame="1"/>
                </w:rPr>
                <w:t>Cincinnati Hamfest℠</w:t>
              </w:r>
            </w:hyperlink>
          </w:p>
          <w:p w14:paraId="6ACD424C" w14:textId="77777777" w:rsidR="0009532B" w:rsidRPr="00413D8E" w:rsidRDefault="0009532B" w:rsidP="0009532B">
            <w:pPr>
              <w:shd w:val="clear" w:color="auto" w:fill="FFFFFF"/>
              <w:textAlignment w:val="baseline"/>
              <w:rPr>
                <w:color w:val="224466"/>
                <w:sz w:val="18"/>
                <w:szCs w:val="18"/>
              </w:rPr>
            </w:pPr>
            <w:r w:rsidRPr="00413D8E">
              <w:rPr>
                <w:b/>
                <w:bCs/>
                <w:color w:val="000000"/>
                <w:bdr w:val="none" w:sz="0" w:space="0" w:color="auto" w:frame="1"/>
              </w:rPr>
              <w:t>Location: </w:t>
            </w:r>
            <w:r w:rsidRPr="00413D8E">
              <w:rPr>
                <w:color w:val="000000"/>
              </w:rPr>
              <w:t>Owensville , OH</w:t>
            </w:r>
            <w:r w:rsidRPr="00413D8E">
              <w:rPr>
                <w:color w:val="000000"/>
              </w:rPr>
              <w:br/>
            </w:r>
            <w:r w:rsidRPr="00413D8E">
              <w:rPr>
                <w:b/>
                <w:bCs/>
                <w:color w:val="000000"/>
                <w:bdr w:val="none" w:sz="0" w:space="0" w:color="auto" w:frame="1"/>
              </w:rPr>
              <w:t>Sponsor:</w:t>
            </w:r>
            <w:r w:rsidRPr="00413D8E">
              <w:rPr>
                <w:color w:val="000000"/>
              </w:rPr>
              <w:t> Milford ARC</w:t>
            </w:r>
            <w:r w:rsidRPr="00413D8E">
              <w:rPr>
                <w:color w:val="000000"/>
              </w:rPr>
              <w:br/>
            </w:r>
            <w:r w:rsidRPr="00413D8E">
              <w:rPr>
                <w:b/>
                <w:bCs/>
                <w:color w:val="000000"/>
                <w:bdr w:val="none" w:sz="0" w:space="0" w:color="auto" w:frame="1"/>
              </w:rPr>
              <w:t>Website:</w:t>
            </w:r>
            <w:r w:rsidRPr="00413D8E">
              <w:rPr>
                <w:color w:val="224466"/>
              </w:rPr>
              <w:t> </w:t>
            </w:r>
            <w:hyperlink r:id="rId147" w:history="1">
              <w:r w:rsidRPr="00413D8E">
                <w:rPr>
                  <w:color w:val="0000FF"/>
                  <w:u w:val="single"/>
                  <w:bdr w:val="none" w:sz="0" w:space="0" w:color="auto" w:frame="1"/>
                </w:rPr>
                <w:t>https://CincinnatiHamfest.org</w:t>
              </w:r>
            </w:hyperlink>
            <w:r w:rsidRPr="00413D8E">
              <w:rPr>
                <w:color w:val="224466"/>
              </w:rPr>
              <w:br/>
            </w:r>
            <w:hyperlink r:id="rId148" w:tooltip="Learn More" w:history="1">
              <w:r w:rsidRPr="00413D8E">
                <w:rPr>
                  <w:b/>
                  <w:bCs/>
                  <w:color w:val="0000FF"/>
                  <w:bdr w:val="none" w:sz="0" w:space="0" w:color="auto" w:frame="1"/>
                </w:rPr>
                <w:t>Learn More</w:t>
              </w:r>
            </w:hyperlink>
          </w:p>
          <w:p w14:paraId="78FC63B9" w14:textId="4830C906" w:rsidR="00C85BD9" w:rsidRPr="00EE65DF" w:rsidRDefault="00C85BD9" w:rsidP="00C85BD9">
            <w:pPr>
              <w:shd w:val="clear" w:color="auto" w:fill="FFFFFF"/>
              <w:textAlignment w:val="baseline"/>
              <w:outlineLvl w:val="2"/>
            </w:pPr>
          </w:p>
        </w:tc>
        <w:tc>
          <w:tcPr>
            <w:tcW w:w="4804" w:type="dxa"/>
            <w:tcBorders>
              <w:top w:val="outset" w:sz="6" w:space="0" w:color="auto"/>
              <w:left w:val="outset" w:sz="6" w:space="0" w:color="auto"/>
              <w:bottom w:val="outset" w:sz="6" w:space="0" w:color="auto"/>
              <w:right w:val="outset" w:sz="6" w:space="0" w:color="auto"/>
            </w:tcBorders>
          </w:tcPr>
          <w:p w14:paraId="058AB4FC" w14:textId="677BF731" w:rsidR="00C85BD9" w:rsidRPr="00EE65DF" w:rsidRDefault="00C85BD9" w:rsidP="00C85BD9">
            <w:pPr>
              <w:pStyle w:val="NormalWeb"/>
              <w:spacing w:before="0" w:beforeAutospacing="0" w:after="0" w:afterAutospacing="0"/>
            </w:pPr>
          </w:p>
        </w:tc>
      </w:tr>
    </w:tbl>
    <w:p w14:paraId="1F4D8E81" w14:textId="73754BF3" w:rsidR="00A76949" w:rsidRDefault="00A76949" w:rsidP="007033AC">
      <w:pPr>
        <w:widowControl w:val="0"/>
        <w:pBdr>
          <w:bottom w:val="single" w:sz="12" w:space="1" w:color="auto"/>
        </w:pBdr>
        <w:contextualSpacing/>
        <w:rPr>
          <w:b/>
          <w:sz w:val="32"/>
          <w:szCs w:val="32"/>
          <w:lang w:val="en"/>
        </w:rPr>
      </w:pPr>
    </w:p>
    <w:p w14:paraId="75EF9BEA" w14:textId="77777777" w:rsidR="00ED432F" w:rsidRDefault="00ED432F" w:rsidP="007033AC">
      <w:pPr>
        <w:widowControl w:val="0"/>
        <w:pBdr>
          <w:bottom w:val="single" w:sz="12" w:space="1" w:color="auto"/>
        </w:pBdr>
        <w:contextualSpacing/>
        <w:rPr>
          <w:b/>
          <w:sz w:val="32"/>
          <w:szCs w:val="32"/>
          <w:lang w:val="en"/>
        </w:rPr>
      </w:pPr>
    </w:p>
    <w:p w14:paraId="4D310D63" w14:textId="74C9752E" w:rsidR="00413C28" w:rsidRDefault="00413C28" w:rsidP="007033AC">
      <w:pPr>
        <w:widowControl w:val="0"/>
        <w:contextualSpacing/>
        <w:rPr>
          <w:b/>
          <w:sz w:val="32"/>
          <w:szCs w:val="32"/>
          <w:lang w:val="en"/>
        </w:rPr>
      </w:pPr>
    </w:p>
    <w:p w14:paraId="5E3C6D77" w14:textId="30FEEFE6" w:rsidR="00A76949" w:rsidRDefault="00A76949" w:rsidP="007033AC">
      <w:pPr>
        <w:widowControl w:val="0"/>
        <w:contextualSpacing/>
        <w:rPr>
          <w:b/>
          <w:sz w:val="32"/>
          <w:szCs w:val="32"/>
          <w:lang w:val="en"/>
        </w:rPr>
      </w:pPr>
    </w:p>
    <w:p w14:paraId="3ED49E84" w14:textId="4AE887BC" w:rsidR="00552191" w:rsidRDefault="00000000" w:rsidP="00552191">
      <w:r>
        <w:rPr>
          <w:noProof/>
        </w:rPr>
        <w:pict w14:anchorId="35D1C111">
          <v:shapetype id="_x0000_t202" coordsize="21600,21600" o:spt="202" path="m,l,21600r21600,l21600,xe">
            <v:stroke joinstyle="miter"/>
            <v:path gradientshapeok="t" o:connecttype="rect"/>
          </v:shapetype>
          <v:shape id="Text Box 10" o:spid="_x0000_s2085" type="#_x0000_t202" style="position:absolute;margin-left:266.9pt;margin-top:138.25pt;width:136.15pt;height:29.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" fillcolor="white [3201]" strokeweight=".5pt">
            <v:textbox>
              <w:txbxContent>
                <w:p w14:paraId="3A1A2877" w14:textId="77777777" w:rsidR="00552191" w:rsidRPr="00B44A1A" w:rsidRDefault="00552191" w:rsidP="00552191">
                  <w:pPr>
                    <w:rPr>
                      <w:rFonts w:ascii="Felix Titling" w:hAnsi="Felix Titling"/>
                      <w:b/>
                      <w:sz w:val="40"/>
                      <w:szCs w:val="40"/>
                    </w:rPr>
                  </w:pPr>
                  <w:r w:rsidRPr="00B44A1A">
                    <w:rPr>
                      <w:rFonts w:ascii="Felix Titling" w:hAnsi="Felix Titling"/>
                      <w:b/>
                      <w:sz w:val="40"/>
                      <w:szCs w:val="40"/>
                    </w:rPr>
                    <w:t>FROM</w:t>
                  </w:r>
                </w:p>
                <w:p w14:paraId="188F2BC2" w14:textId="77777777" w:rsidR="00552191" w:rsidRPr="00B44A1A" w:rsidRDefault="00552191" w:rsidP="00552191">
                  <w:pPr>
                    <w:rPr>
                      <w:sz w:val="40"/>
                      <w:szCs w:val="40"/>
                    </w:rPr>
                  </w:pPr>
                </w:p>
              </w:txbxContent>
            </v:textbox>
          </v:shape>
        </w:pict>
      </w:r>
      <w:r w:rsidR="00552191">
        <w:rPr>
          <w:noProof/>
        </w:rPr>
        <w:drawing>
          <wp:inline distT="0" distB="0" distL="0" distR="0" wp14:anchorId="23169D97" wp14:editId="5F4FF87C">
            <wp:extent cx="6048315" cy="2218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2893493Happy_New_Year_PNG_Clip_Art.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077075" cy="2229240"/>
                    </a:xfrm>
                    <a:prstGeom prst="rect">
                      <a:avLst/>
                    </a:prstGeom>
                  </pic:spPr>
                </pic:pic>
              </a:graphicData>
            </a:graphic>
          </wp:inline>
        </w:drawing>
      </w:r>
    </w:p>
    <w:p w14:paraId="7DD21055" w14:textId="77777777" w:rsidR="00552191" w:rsidRDefault="00552191" w:rsidP="00552191"/>
    <w:p w14:paraId="7EC979AC" w14:textId="4114470E" w:rsidR="00552191" w:rsidRDefault="00552191" w:rsidP="00552191">
      <w:pPr>
        <w:jc w:val="both"/>
      </w:pPr>
      <w:bookmarkStart w:id="31" w:name="south_40"/>
      <w:bookmarkEnd w:id="31"/>
      <w:r>
        <w:rPr>
          <w:noProof/>
        </w:rPr>
        <w:lastRenderedPageBreak/>
        <w:drawing>
          <wp:anchor distT="0" distB="0" distL="114300" distR="114300" simplePos="0" relativeHeight="251668480" behindDoc="0" locked="0" layoutInCell="1" allowOverlap="1" wp14:anchorId="4C6C2D60" wp14:editId="7A6B4A88">
            <wp:simplePos x="0" y="0"/>
            <wp:positionH relativeFrom="column">
              <wp:posOffset>4571365</wp:posOffset>
            </wp:positionH>
            <wp:positionV relativeFrom="paragraph">
              <wp:posOffset>4445</wp:posOffset>
            </wp:positionV>
            <wp:extent cx="1419225" cy="10636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A31B90.jpg"/>
                    <pic:cNvPicPr/>
                  </pic:nvPicPr>
                  <pic:blipFill rotWithShape="1">
                    <a:blip r:embed="rId150"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7456" behindDoc="0" locked="0" layoutInCell="1" allowOverlap="1" wp14:anchorId="185908CF" wp14:editId="6D65EE13">
            <wp:simplePos x="0" y="0"/>
            <wp:positionH relativeFrom="column">
              <wp:posOffset>3509645</wp:posOffset>
            </wp:positionH>
            <wp:positionV relativeFrom="paragraph">
              <wp:posOffset>85407</wp:posOffset>
            </wp:positionV>
            <wp:extent cx="866775" cy="866775"/>
            <wp:effectExtent l="0" t="0" r="0" b="0"/>
            <wp:wrapSquare wrapText="bothSides"/>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C43789">
        <w:rPr>
          <w:b/>
          <w:sz w:val="144"/>
          <w:szCs w:val="144"/>
        </w:rPr>
        <w:t>OHIO’S</w:t>
      </w:r>
      <w:r>
        <w:t xml:space="preserve"> </w:t>
      </w:r>
      <w:r>
        <w:rPr>
          <w:noProof/>
        </w:rPr>
        <w:t xml:space="preserve">                    </w:t>
      </w:r>
      <w:r>
        <w:t xml:space="preserve">  </w:t>
      </w:r>
    </w:p>
    <w:p w14:paraId="124DB1CD" w14:textId="77777777" w:rsidR="00552191" w:rsidRDefault="00552191" w:rsidP="00552191">
      <w:pPr>
        <w:jc w:val="both"/>
      </w:pPr>
    </w:p>
    <w:p w14:paraId="49AAB1C1" w14:textId="77777777" w:rsidR="00552191" w:rsidRDefault="00552191" w:rsidP="00552191">
      <w:pPr>
        <w:jc w:val="both"/>
      </w:pPr>
      <w:r>
        <w:t xml:space="preserve">With Christmas Day now behind us for another year, here’s hoping Santa left you with whatever whiz bang ham radio item you had topping your wish list.  Even if that did not happen, I hope the day was pleasantly spent with family, </w:t>
      </w:r>
      <w:proofErr w:type="gramStart"/>
      <w:r>
        <w:t>friends</w:t>
      </w:r>
      <w:proofErr w:type="gramEnd"/>
      <w:r>
        <w:t xml:space="preserve"> and good memories.</w:t>
      </w:r>
    </w:p>
    <w:p w14:paraId="3472205E" w14:textId="77777777" w:rsidR="00552191" w:rsidRDefault="00552191" w:rsidP="00552191">
      <w:pPr>
        <w:jc w:val="both"/>
      </w:pPr>
      <w:r>
        <w:rPr>
          <w:noProof/>
        </w:rPr>
        <w:drawing>
          <wp:anchor distT="0" distB="0" distL="114300" distR="114300" simplePos="0" relativeHeight="251664384" behindDoc="1" locked="0" layoutInCell="1" allowOverlap="1" wp14:anchorId="71149407" wp14:editId="2328A403">
            <wp:simplePos x="0" y="0"/>
            <wp:positionH relativeFrom="column">
              <wp:posOffset>30480</wp:posOffset>
            </wp:positionH>
            <wp:positionV relativeFrom="paragraph">
              <wp:posOffset>146050</wp:posOffset>
            </wp:positionV>
            <wp:extent cx="1040130" cy="977265"/>
            <wp:effectExtent l="0" t="0" r="7620" b="0"/>
            <wp:wrapTight wrapText="bothSides">
              <wp:wrapPolygon edited="0">
                <wp:start x="10681" y="0"/>
                <wp:lineTo x="6725" y="421"/>
                <wp:lineTo x="0" y="5053"/>
                <wp:lineTo x="0" y="11789"/>
                <wp:lineTo x="3560" y="13474"/>
                <wp:lineTo x="1187" y="18105"/>
                <wp:lineTo x="791" y="21053"/>
                <wp:lineTo x="21363" y="21053"/>
                <wp:lineTo x="21363" y="19789"/>
                <wp:lineTo x="18989" y="13474"/>
                <wp:lineTo x="16615" y="5474"/>
                <wp:lineTo x="15429" y="2526"/>
                <wp:lineTo x="13451" y="0"/>
                <wp:lineTo x="10681"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 Time.gif"/>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040130" cy="977265"/>
                    </a:xfrm>
                    <a:prstGeom prst="rect">
                      <a:avLst/>
                    </a:prstGeom>
                  </pic:spPr>
                </pic:pic>
              </a:graphicData>
            </a:graphic>
            <wp14:sizeRelH relativeFrom="page">
              <wp14:pctWidth>0</wp14:pctWidth>
            </wp14:sizeRelH>
            <wp14:sizeRelV relativeFrom="page">
              <wp14:pctHeight>0</wp14:pctHeight>
            </wp14:sizeRelV>
          </wp:anchor>
        </w:drawing>
      </w:r>
    </w:p>
    <w:p w14:paraId="1950752A" w14:textId="77777777" w:rsidR="00552191" w:rsidRDefault="00552191" w:rsidP="00552191">
      <w:pPr>
        <w:jc w:val="both"/>
      </w:pPr>
      <w:r>
        <w:t xml:space="preserve">With that said, I’m certain all of us are familiar with a common year-end tradition in the media presenting a “Year </w:t>
      </w:r>
      <w:proofErr w:type="gramStart"/>
      <w:r>
        <w:t>In</w:t>
      </w:r>
      <w:proofErr w:type="gramEnd"/>
      <w:r>
        <w:t xml:space="preserve"> Review” with the highlights and lowlights occurring during the past 12 months.  Well, I’ve decided to take a stab at doing that by contacting each known club this column tries to cover and letting them provide the feedback to build this week’s column around.  </w:t>
      </w:r>
      <w:proofErr w:type="gramStart"/>
      <w:r>
        <w:t>So</w:t>
      </w:r>
      <w:proofErr w:type="gramEnd"/>
      <w:r>
        <w:t xml:space="preserve"> let’s take a gander at their thoughts.</w:t>
      </w:r>
    </w:p>
    <w:p w14:paraId="3EAB9CE2" w14:textId="77777777" w:rsidR="00552191" w:rsidRDefault="00552191" w:rsidP="00552191">
      <w:pPr>
        <w:jc w:val="both"/>
      </w:pPr>
    </w:p>
    <w:p w14:paraId="58AE4EA9" w14:textId="77777777" w:rsidR="00552191" w:rsidRDefault="00552191" w:rsidP="00552191">
      <w:pPr>
        <w:jc w:val="both"/>
      </w:pPr>
      <w:r>
        <w:t xml:space="preserve">2022 started on a positive note when the </w:t>
      </w:r>
      <w:r w:rsidRPr="00AC2543">
        <w:rPr>
          <w:b/>
        </w:rPr>
        <w:t>Highland ARA</w:t>
      </w:r>
      <w:r>
        <w:t xml:space="preserve"> was named an ARRL Special Service Club followed by the ARRL’s Board of Directors awarding </w:t>
      </w:r>
      <w:proofErr w:type="gramStart"/>
      <w:r>
        <w:t>HARA’s  PIO</w:t>
      </w:r>
      <w:proofErr w:type="gramEnd"/>
      <w:r>
        <w:t xml:space="preserve"> John Levo, W8KIW, as the winner of the highly honored Phil </w:t>
      </w:r>
      <w:proofErr w:type="spellStart"/>
      <w:r>
        <w:t>McGan</w:t>
      </w:r>
      <w:proofErr w:type="spellEnd"/>
      <w:r>
        <w:t xml:space="preserve"> Silver Antenna Award.  But HARA President Pat Hagen, N8BAP, said things only got better when HARA was named the 2022 Dayton Hamvention Club of the Year.  In June the club received world-wide publicity through the </w:t>
      </w:r>
      <w:r w:rsidRPr="005511FF">
        <w:rPr>
          <w:i/>
        </w:rPr>
        <w:t>Amateur Radio Newsline</w:t>
      </w:r>
      <w:r>
        <w:t xml:space="preserve"> with a feature regarding the Clubs decoration of veteran’s graves in a local cemetery.  October saw a special event operation from a local historical site and then a record 83 people attended the annual Christmas Dinner Party and Meeting.  </w:t>
      </w:r>
    </w:p>
    <w:p w14:paraId="320C8AF4" w14:textId="77777777" w:rsidR="00552191" w:rsidRDefault="00552191" w:rsidP="00552191">
      <w:pPr>
        <w:jc w:val="both"/>
      </w:pPr>
    </w:p>
    <w:p w14:paraId="263B7926" w14:textId="77777777" w:rsidR="00552191" w:rsidRDefault="00552191" w:rsidP="00552191">
      <w:pPr>
        <w:jc w:val="both"/>
      </w:pPr>
      <w:r>
        <w:t xml:space="preserve">Seventy-five years of anything is a respectful amount of time.  And for the </w:t>
      </w:r>
      <w:r w:rsidRPr="00985EC3">
        <w:rPr>
          <w:b/>
        </w:rPr>
        <w:t>Cambridge ARA</w:t>
      </w:r>
      <w:r>
        <w:t xml:space="preserve"> 75 years marks the length of time it has been an Affiliated Club of the American Radio Relay League.  In October ARRL officials journeyed to Cambridge to present a plaque from the ARRL honoring the occasion.  Their year also included Field Day and Ohio Parks on the Air activations along with assistance at the annual Cambridge Holiday Parade.  During COVID they established a “Trivia Net” that </w:t>
      </w:r>
      <w:proofErr w:type="gramStart"/>
      <w:r>
        <w:t>still continues</w:t>
      </w:r>
      <w:proofErr w:type="gramEnd"/>
      <w:r>
        <w:t xml:space="preserve"> to draw activity.</w:t>
      </w:r>
    </w:p>
    <w:p w14:paraId="52A37DB8" w14:textId="77777777" w:rsidR="00552191" w:rsidRDefault="00552191" w:rsidP="00552191">
      <w:pPr>
        <w:jc w:val="both"/>
      </w:pPr>
    </w:p>
    <w:p w14:paraId="651AF0A8" w14:textId="77777777" w:rsidR="00552191" w:rsidRDefault="00552191" w:rsidP="00552191">
      <w:pPr>
        <w:jc w:val="both"/>
      </w:pPr>
      <w:r>
        <w:t xml:space="preserve">It was great to see the return of some popular hamfests following COVID and/or other circumstances.  The hamfest year kicked off with the </w:t>
      </w:r>
      <w:r w:rsidRPr="00BF204A">
        <w:rPr>
          <w:b/>
        </w:rPr>
        <w:t>Sunday Creek ARF</w:t>
      </w:r>
      <w:r>
        <w:t xml:space="preserve">’s relocation of its event to Shade, OH.  The </w:t>
      </w:r>
      <w:r w:rsidRPr="00BF204A">
        <w:rPr>
          <w:b/>
        </w:rPr>
        <w:t>Portsmouth RC</w:t>
      </w:r>
      <w:r>
        <w:t xml:space="preserve"> found a location in New Boston and the </w:t>
      </w:r>
      <w:r w:rsidRPr="00BF204A">
        <w:rPr>
          <w:b/>
        </w:rPr>
        <w:t>Scioto Valley ARA</w:t>
      </w:r>
      <w:r>
        <w:t xml:space="preserve"> had a very successful event at the Pike County Fairgrounds at Piketon.  Other South 40 clubs holding hamfests were the </w:t>
      </w:r>
      <w:r w:rsidRPr="00F3247A">
        <w:rPr>
          <w:b/>
        </w:rPr>
        <w:t>Tri-State ARA,</w:t>
      </w:r>
      <w:r>
        <w:t xml:space="preserve"> </w:t>
      </w:r>
      <w:proofErr w:type="spellStart"/>
      <w:r w:rsidRPr="00F3247A">
        <w:rPr>
          <w:b/>
        </w:rPr>
        <w:t>Mid Ohio</w:t>
      </w:r>
      <w:proofErr w:type="spellEnd"/>
      <w:r w:rsidRPr="00F3247A">
        <w:rPr>
          <w:b/>
        </w:rPr>
        <w:t xml:space="preserve"> Valley ARA</w:t>
      </w:r>
      <w:r>
        <w:rPr>
          <w:b/>
        </w:rPr>
        <w:t xml:space="preserve">, Athens County </w:t>
      </w:r>
      <w:proofErr w:type="gramStart"/>
      <w:r>
        <w:rPr>
          <w:b/>
        </w:rPr>
        <w:t>ARA</w:t>
      </w:r>
      <w:proofErr w:type="gramEnd"/>
      <w:r>
        <w:t xml:space="preserve"> and the </w:t>
      </w:r>
      <w:r w:rsidRPr="00F3247A">
        <w:rPr>
          <w:b/>
        </w:rPr>
        <w:t>River Cities ARA</w:t>
      </w:r>
      <w:r>
        <w:t xml:space="preserve">. All are expected to return in 2023. Another hamfest held that’s just barely within the region covered this column is the </w:t>
      </w:r>
      <w:r w:rsidRPr="00192A83">
        <w:rPr>
          <w:b/>
        </w:rPr>
        <w:t>Aladdin Shrine ARA</w:t>
      </w:r>
      <w:r>
        <w:t xml:space="preserve"> </w:t>
      </w:r>
      <w:proofErr w:type="gramStart"/>
      <w:r>
        <w:t>held  in</w:t>
      </w:r>
      <w:proofErr w:type="gramEnd"/>
      <w:r>
        <w:t xml:space="preserve"> Grove City. Plus </w:t>
      </w:r>
      <w:proofErr w:type="gramStart"/>
      <w:r>
        <w:t>who</w:t>
      </w:r>
      <w:proofErr w:type="gramEnd"/>
      <w:r>
        <w:t xml:space="preserve"> can overlook the </w:t>
      </w:r>
      <w:r w:rsidRPr="00192A83">
        <w:rPr>
          <w:b/>
        </w:rPr>
        <w:t>Dayton ARA</w:t>
      </w:r>
      <w:r>
        <w:t xml:space="preserve">’s </w:t>
      </w:r>
      <w:proofErr w:type="spellStart"/>
      <w:r>
        <w:t>HamVention</w:t>
      </w:r>
      <w:proofErr w:type="spellEnd"/>
      <w:r>
        <w:t xml:space="preserve">?  </w:t>
      </w:r>
      <w:proofErr w:type="gramStart"/>
      <w:r>
        <w:t>However</w:t>
      </w:r>
      <w:proofErr w:type="gramEnd"/>
      <w:r>
        <w:t xml:space="preserve"> we do need to report the </w:t>
      </w:r>
      <w:r w:rsidRPr="003E7AA2">
        <w:rPr>
          <w:b/>
        </w:rPr>
        <w:t>Grant RC</w:t>
      </w:r>
      <w:r>
        <w:t xml:space="preserve">’s annual event was not held due to the loss of the usual location.  There is a </w:t>
      </w:r>
      <w:r>
        <w:lastRenderedPageBreak/>
        <w:t xml:space="preserve">possibility it will not return.  Although the </w:t>
      </w:r>
      <w:r w:rsidRPr="00F3247A">
        <w:rPr>
          <w:b/>
        </w:rPr>
        <w:t>Milford ARC</w:t>
      </w:r>
      <w:r>
        <w:t xml:space="preserve">’s hamfest was held, the </w:t>
      </w:r>
      <w:proofErr w:type="spellStart"/>
      <w:r>
        <w:t>accompaning</w:t>
      </w:r>
      <w:proofErr w:type="spellEnd"/>
      <w:r>
        <w:t xml:space="preserve"> W8DXCC Convention sponsored by the </w:t>
      </w:r>
      <w:r w:rsidRPr="003E7AA2">
        <w:rPr>
          <w:b/>
        </w:rPr>
        <w:t>Southwest Ohio DX Association</w:t>
      </w:r>
      <w:r>
        <w:t xml:space="preserve"> did not.</w:t>
      </w:r>
    </w:p>
    <w:p w14:paraId="558F3DB0" w14:textId="77777777" w:rsidR="00552191" w:rsidRDefault="00552191" w:rsidP="00552191">
      <w:pPr>
        <w:jc w:val="both"/>
      </w:pPr>
    </w:p>
    <w:p w14:paraId="733E6EE9" w14:textId="77777777" w:rsidR="00552191" w:rsidRDefault="00552191" w:rsidP="00552191">
      <w:pPr>
        <w:jc w:val="both"/>
        <w:rPr>
          <w:color w:val="000000" w:themeColor="text1"/>
        </w:rPr>
      </w:pPr>
      <w:r>
        <w:t xml:space="preserve">Another highlight of the year was the return of two clubs as being active following years of inactivity.  We </w:t>
      </w:r>
    </w:p>
    <w:p w14:paraId="3D31E904" w14:textId="77777777" w:rsidR="00552191" w:rsidRDefault="00552191" w:rsidP="00552191">
      <w:pPr>
        <w:jc w:val="both"/>
      </w:pPr>
      <w:r>
        <w:t xml:space="preserve">welcome the return of the </w:t>
      </w:r>
      <w:r w:rsidRPr="00BF204A">
        <w:rPr>
          <w:b/>
        </w:rPr>
        <w:t>Ohio University ARC</w:t>
      </w:r>
      <w:r>
        <w:t xml:space="preserve"> and the </w:t>
      </w:r>
      <w:r>
        <w:rPr>
          <w:b/>
        </w:rPr>
        <w:t>Vinton County ARC</w:t>
      </w:r>
      <w:r>
        <w:t>.</w:t>
      </w:r>
    </w:p>
    <w:p w14:paraId="3EC50868" w14:textId="77777777" w:rsidR="00552191" w:rsidRDefault="00552191" w:rsidP="00552191">
      <w:pPr>
        <w:jc w:val="both"/>
      </w:pPr>
    </w:p>
    <w:p w14:paraId="27E06256" w14:textId="77777777" w:rsidR="00552191" w:rsidRDefault="00552191" w:rsidP="00552191">
      <w:pPr>
        <w:jc w:val="both"/>
        <w:rPr>
          <w:color w:val="000000" w:themeColor="text1"/>
        </w:rPr>
      </w:pPr>
      <w:r>
        <w:rPr>
          <w:color w:val="000000" w:themeColor="text1"/>
        </w:rPr>
        <w:t xml:space="preserve">Down in West Union the </w:t>
      </w:r>
      <w:proofErr w:type="spellStart"/>
      <w:r w:rsidRPr="002C334B">
        <w:rPr>
          <w:b/>
          <w:color w:val="000000" w:themeColor="text1"/>
        </w:rPr>
        <w:t>DeForest</w:t>
      </w:r>
      <w:proofErr w:type="spellEnd"/>
      <w:r w:rsidRPr="002C334B">
        <w:rPr>
          <w:b/>
          <w:color w:val="000000" w:themeColor="text1"/>
        </w:rPr>
        <w:t xml:space="preserve"> ARA</w:t>
      </w:r>
      <w:r>
        <w:rPr>
          <w:color w:val="000000" w:themeColor="text1"/>
        </w:rPr>
        <w:t xml:space="preserve"> recently held its year-end carry in dinner and election meeting.  Kim Paquette, N8YWX, was re-elected Club President.  Her fellow officers will </w:t>
      </w:r>
      <w:proofErr w:type="gramStart"/>
      <w:r>
        <w:rPr>
          <w:color w:val="000000" w:themeColor="text1"/>
        </w:rPr>
        <w:t>be:</w:t>
      </w:r>
      <w:proofErr w:type="gramEnd"/>
      <w:r>
        <w:rPr>
          <w:color w:val="000000" w:themeColor="text1"/>
        </w:rPr>
        <w:t xml:space="preserve">  Bill Hablitzel, K8WEH-Vice President; Jared </w:t>
      </w:r>
      <w:proofErr w:type="spellStart"/>
      <w:r>
        <w:rPr>
          <w:color w:val="000000" w:themeColor="text1"/>
        </w:rPr>
        <w:t>Shupert</w:t>
      </w:r>
      <w:proofErr w:type="spellEnd"/>
      <w:r>
        <w:rPr>
          <w:color w:val="000000" w:themeColor="text1"/>
        </w:rPr>
        <w:t>, KE8GED- Treasurer and Tory Peterson, N8XGR-Secretary.</w:t>
      </w:r>
    </w:p>
    <w:p w14:paraId="66294DF0" w14:textId="77777777" w:rsidR="00552191" w:rsidRDefault="00552191" w:rsidP="00552191">
      <w:pPr>
        <w:jc w:val="both"/>
      </w:pPr>
    </w:p>
    <w:p w14:paraId="599FE214" w14:textId="77777777" w:rsidR="00552191" w:rsidRDefault="00552191" w:rsidP="00552191">
      <w:pPr>
        <w:jc w:val="both"/>
      </w:pPr>
      <w:r>
        <w:t xml:space="preserve">Members and friends of the </w:t>
      </w:r>
      <w:r w:rsidRPr="004D3A1D">
        <w:rPr>
          <w:b/>
        </w:rPr>
        <w:t>Portsmouth RC</w:t>
      </w:r>
      <w:r>
        <w:t xml:space="preserve"> recently gathered for their annual holiday dinner to celebrate an active year for the Club.  Besides the return of the previously mentioned hamfest, the Club was the only Ohio club participating in the ‘Lewis and Clark </w:t>
      </w:r>
      <w:proofErr w:type="gramStart"/>
      <w:r>
        <w:t>On</w:t>
      </w:r>
      <w:proofErr w:type="gramEnd"/>
      <w:r>
        <w:t xml:space="preserve"> The Air’ special event operation commemorating the historic Lewis and Clark Trail passage through 16 states.  Their contact numbers were in the top three of the 20 clubs participating.  Another activity undertaken was the activation of Shawnee State Park during the ‘Ohio State Parks’ on the Air in September.</w:t>
      </w:r>
    </w:p>
    <w:p w14:paraId="65B0F6B3" w14:textId="77777777" w:rsidR="00552191" w:rsidRDefault="00552191" w:rsidP="00552191">
      <w:pPr>
        <w:jc w:val="both"/>
      </w:pPr>
    </w:p>
    <w:p w14:paraId="50F51E46" w14:textId="77777777" w:rsidR="00552191" w:rsidRDefault="00552191" w:rsidP="00552191">
      <w:pPr>
        <w:jc w:val="both"/>
      </w:pPr>
      <w:r>
        <w:t xml:space="preserve">Mentioning OSPOTA calls attention to the number of clubs in the region who </w:t>
      </w:r>
      <w:proofErr w:type="spellStart"/>
      <w:r>
        <w:t>partipated</w:t>
      </w:r>
      <w:proofErr w:type="spellEnd"/>
      <w:r>
        <w:t xml:space="preserve"> in the event.  Although some parks went begging for activations, hats are off to those clubs who set up in one of Ohio’s State Parks to give out contacts.  Some of those clubs are the </w:t>
      </w:r>
      <w:proofErr w:type="gramStart"/>
      <w:r w:rsidRPr="00277744">
        <w:rPr>
          <w:b/>
        </w:rPr>
        <w:t>All Things</w:t>
      </w:r>
      <w:proofErr w:type="gramEnd"/>
      <w:r w:rsidRPr="00277744">
        <w:rPr>
          <w:b/>
        </w:rPr>
        <w:t xml:space="preserve"> ARA, Athens County ARA, Bellbrook ARC, Cambridge ARA, Drake ARC, Fayette ARA, Hamilton ARA, Huber Heights ARC, Preble ARA, Portsmouth RC, Scioto Valley ARA, Sunday Creek ARF, Vinton County ARC</w:t>
      </w:r>
      <w:r>
        <w:t xml:space="preserve"> and </w:t>
      </w:r>
      <w:r w:rsidRPr="00277744">
        <w:rPr>
          <w:b/>
        </w:rPr>
        <w:t>West Chester ARC</w:t>
      </w:r>
      <w:r>
        <w:t xml:space="preserve">.  Special recognition goes to the </w:t>
      </w:r>
      <w:r w:rsidRPr="00277744">
        <w:rPr>
          <w:b/>
        </w:rPr>
        <w:t>Madison County ARA</w:t>
      </w:r>
      <w:r>
        <w:t xml:space="preserve"> who activated two parks and the </w:t>
      </w:r>
      <w:r w:rsidRPr="00277744">
        <w:rPr>
          <w:b/>
        </w:rPr>
        <w:t>Highland ARA</w:t>
      </w:r>
      <w:r>
        <w:t xml:space="preserve"> who activated three parks.  It’s my hope to have more of our parks activated in 2023.</w:t>
      </w:r>
    </w:p>
    <w:p w14:paraId="669736D3" w14:textId="77777777" w:rsidR="00552191" w:rsidRDefault="00552191" w:rsidP="00552191">
      <w:pPr>
        <w:jc w:val="both"/>
      </w:pPr>
    </w:p>
    <w:p w14:paraId="521F1CDC" w14:textId="77777777" w:rsidR="00552191" w:rsidRDefault="00552191" w:rsidP="00552191">
      <w:pPr>
        <w:jc w:val="both"/>
      </w:pPr>
      <w:r>
        <w:t xml:space="preserve">Thanks to the </w:t>
      </w:r>
      <w:r w:rsidRPr="000319C3">
        <w:rPr>
          <w:b/>
        </w:rPr>
        <w:t>Hocking Valley ARA</w:t>
      </w:r>
      <w:r>
        <w:t xml:space="preserve"> for returning their popular ‘Fox Hunts’ to the region in 2022.  Reports indicate they were well received and based upon those reports some other clubs might be looking at including them in their own </w:t>
      </w:r>
      <w:proofErr w:type="spellStart"/>
      <w:r>
        <w:t>activites</w:t>
      </w:r>
      <w:proofErr w:type="spellEnd"/>
      <w:r>
        <w:t xml:space="preserve"> for 2023.  The </w:t>
      </w:r>
      <w:r w:rsidRPr="00FE2C7A">
        <w:t>Club</w:t>
      </w:r>
      <w:r>
        <w:t xml:space="preserve"> also held a Technician Class starting in October that saw several successful students receive their licenses. </w:t>
      </w:r>
    </w:p>
    <w:p w14:paraId="0EA30675" w14:textId="77777777" w:rsidR="00552191" w:rsidRPr="00843320" w:rsidRDefault="00552191" w:rsidP="00552191">
      <w:pPr>
        <w:jc w:val="both"/>
        <w:rPr>
          <w:color w:val="000000" w:themeColor="text1"/>
        </w:rPr>
      </w:pPr>
    </w:p>
    <w:p w14:paraId="1F3B6483" w14:textId="77777777" w:rsidR="00552191" w:rsidRDefault="00552191" w:rsidP="00552191">
      <w:pPr>
        <w:jc w:val="both"/>
        <w:rPr>
          <w:color w:val="000000" w:themeColor="text1"/>
        </w:rPr>
      </w:pPr>
      <w:r>
        <w:rPr>
          <w:color w:val="000000" w:themeColor="text1"/>
        </w:rPr>
        <w:t xml:space="preserve">It seems the </w:t>
      </w:r>
      <w:r w:rsidRPr="004A1D4B">
        <w:rPr>
          <w:b/>
          <w:color w:val="000000" w:themeColor="text1"/>
        </w:rPr>
        <w:t>Athens County ARA</w:t>
      </w:r>
      <w:r>
        <w:rPr>
          <w:color w:val="000000" w:themeColor="text1"/>
        </w:rPr>
        <w:t xml:space="preserve"> always has something going on-which is good! Marathons, foot races, trail runs, fox hunts and an OSPOTA operation from </w:t>
      </w:r>
      <w:proofErr w:type="spellStart"/>
      <w:r>
        <w:rPr>
          <w:color w:val="000000" w:themeColor="text1"/>
        </w:rPr>
        <w:t>Stouds</w:t>
      </w:r>
      <w:proofErr w:type="spellEnd"/>
      <w:r>
        <w:rPr>
          <w:color w:val="000000" w:themeColor="text1"/>
        </w:rPr>
        <w:t xml:space="preserve"> Run State Park were just a handful of the activities that kept the</w:t>
      </w:r>
      <w:r w:rsidRPr="004A1D4B">
        <w:rPr>
          <w:color w:val="000000" w:themeColor="text1"/>
        </w:rPr>
        <w:t xml:space="preserve"> Club</w:t>
      </w:r>
      <w:r>
        <w:rPr>
          <w:color w:val="000000" w:themeColor="text1"/>
        </w:rPr>
        <w:t xml:space="preserve"> hopping during the past year. Their Field Day efforts gave them second place in the Ohio Section as well as the 8th call district and 3</w:t>
      </w:r>
      <w:r w:rsidRPr="004A1D4B">
        <w:rPr>
          <w:color w:val="000000" w:themeColor="text1"/>
          <w:vertAlign w:val="superscript"/>
        </w:rPr>
        <w:t>rd</w:t>
      </w:r>
      <w:r>
        <w:rPr>
          <w:color w:val="000000" w:themeColor="text1"/>
        </w:rPr>
        <w:t xml:space="preserve"> place in the Great Lakes Division.  Their license classes, VE testing sessions and project nights are among the best.  And who can forget they conduct one of the best hamfests in the State?  President Eric McFadden, WD8RIF, indicates some 2023 objectives are to help the </w:t>
      </w:r>
      <w:r w:rsidRPr="00302418">
        <w:rPr>
          <w:b/>
          <w:color w:val="000000" w:themeColor="text1"/>
        </w:rPr>
        <w:t>Ohio University ARA</w:t>
      </w:r>
      <w:r>
        <w:rPr>
          <w:b/>
          <w:color w:val="000000" w:themeColor="text1"/>
        </w:rPr>
        <w:t xml:space="preserve"> </w:t>
      </w:r>
      <w:r>
        <w:rPr>
          <w:color w:val="000000" w:themeColor="text1"/>
        </w:rPr>
        <w:t xml:space="preserve">get restarted, become an ARRL Special Service Club, grow their hamfest and </w:t>
      </w:r>
      <w:proofErr w:type="spellStart"/>
      <w:r>
        <w:rPr>
          <w:color w:val="000000" w:themeColor="text1"/>
        </w:rPr>
        <w:t>tweek</w:t>
      </w:r>
      <w:proofErr w:type="spellEnd"/>
      <w:r>
        <w:rPr>
          <w:color w:val="000000" w:themeColor="text1"/>
        </w:rPr>
        <w:t xml:space="preserve"> their repeaters even more.  </w:t>
      </w:r>
    </w:p>
    <w:p w14:paraId="448BBD4C" w14:textId="77777777" w:rsidR="00552191" w:rsidRDefault="00552191" w:rsidP="00552191">
      <w:pPr>
        <w:jc w:val="both"/>
      </w:pPr>
    </w:p>
    <w:p w14:paraId="3FE9DFEE" w14:textId="77777777" w:rsidR="00552191" w:rsidRDefault="00552191" w:rsidP="00552191">
      <w:pPr>
        <w:jc w:val="both"/>
        <w:rPr>
          <w:color w:val="000000" w:themeColor="text1"/>
        </w:rPr>
      </w:pPr>
      <w:r>
        <w:lastRenderedPageBreak/>
        <w:t xml:space="preserve">The </w:t>
      </w:r>
      <w:r w:rsidRPr="00BF2A29">
        <w:rPr>
          <w:b/>
        </w:rPr>
        <w:t>Fayette ARA</w:t>
      </w:r>
      <w:r>
        <w:t xml:space="preserve"> keeps plugging along with its weekly Tuesday evening net on 147.27 at 8PM according to Net Control Ken Rowley, WD8PHL.  </w:t>
      </w:r>
      <w:proofErr w:type="gramStart"/>
      <w:r>
        <w:t>However</w:t>
      </w:r>
      <w:proofErr w:type="gramEnd"/>
      <w:r>
        <w:t xml:space="preserve"> to try to gain more interest, the Club has started a monthly social and coffee gathering.  Jeff Dreher, KE8DVH, states the next gathering will be January 21 at 10AM at Tim Horton’s in Washington CH.  Club station K8FAY saw activity during OSPOTA from Deer Creek plus was active during the Ohio QSO Party.</w:t>
      </w:r>
      <w:r w:rsidRPr="00843320">
        <w:rPr>
          <w:color w:val="000000" w:themeColor="text1"/>
        </w:rPr>
        <w:t xml:space="preserve"> </w:t>
      </w:r>
      <w:r>
        <w:rPr>
          <w:color w:val="000000" w:themeColor="text1"/>
        </w:rPr>
        <w:t xml:space="preserve"> The Club also conducted a couple VE sessions during the year.</w:t>
      </w:r>
    </w:p>
    <w:p w14:paraId="0A4086B4" w14:textId="77777777" w:rsidR="00552191" w:rsidRDefault="00552191" w:rsidP="00552191">
      <w:pPr>
        <w:jc w:val="both"/>
      </w:pPr>
    </w:p>
    <w:p w14:paraId="687C67AD" w14:textId="77777777" w:rsidR="00552191" w:rsidRDefault="00552191" w:rsidP="00552191">
      <w:pPr>
        <w:jc w:val="both"/>
      </w:pPr>
      <w:r>
        <w:t xml:space="preserve">Just down the road from FARA we find the </w:t>
      </w:r>
      <w:r w:rsidRPr="00A90756">
        <w:rPr>
          <w:b/>
        </w:rPr>
        <w:t>Clinton County ARA</w:t>
      </w:r>
      <w:r>
        <w:t xml:space="preserve"> heavily involved with the Wilmington National Weather Service’s </w:t>
      </w:r>
      <w:proofErr w:type="spellStart"/>
      <w:r>
        <w:t>SkyWarn</w:t>
      </w:r>
      <w:proofErr w:type="spellEnd"/>
      <w:r>
        <w:t xml:space="preserve"> Program.  According to Mark Atwell, WX8A, members were called out several times this year to activate Storm Spotters in several of the counties served by the office.  Mark also states the Club participated in the recent NWS </w:t>
      </w:r>
      <w:proofErr w:type="spellStart"/>
      <w:r>
        <w:t>SkyWarn</w:t>
      </w:r>
      <w:proofErr w:type="spellEnd"/>
      <w:r>
        <w:t xml:space="preserve"> Recognition Day activities.  The Club also provided volunteers to Hamvention for license testing, security and manning the prize booth plus shared flea market spaces with the </w:t>
      </w:r>
      <w:r w:rsidRPr="00A90756">
        <w:rPr>
          <w:b/>
        </w:rPr>
        <w:t>Highland ARA</w:t>
      </w:r>
      <w:r>
        <w:t xml:space="preserve"> as well.</w:t>
      </w:r>
    </w:p>
    <w:p w14:paraId="07A25236" w14:textId="77777777" w:rsidR="00552191" w:rsidRDefault="00552191" w:rsidP="00552191">
      <w:pPr>
        <w:jc w:val="both"/>
      </w:pPr>
    </w:p>
    <w:p w14:paraId="7938867B" w14:textId="77777777" w:rsidR="00552191" w:rsidRDefault="00552191" w:rsidP="00552191">
      <w:pPr>
        <w:jc w:val="both"/>
      </w:pPr>
      <w:r w:rsidRPr="00F50748">
        <w:rPr>
          <w:b/>
        </w:rPr>
        <w:t>Milford ARA</w:t>
      </w:r>
      <w:r>
        <w:t xml:space="preserve"> President Ron Brooks, AC8MA, states major changes were made to their repeater systems to provide a better experience to their members.  In addition to totally upgrading the electrical service to the repeater shack, a new equipment rack was installed.  The Wires-X installation originally on their UHF repeater was migrated to the VHF repeater once major antenna work was completed.  They also conducted another well attended Cincinnati Hamfest at the Clermont County Fairgrounds.  They continue to provide a free monthly license testing program seeing many new amateurs getting licensed.  Membership is at an </w:t>
      </w:r>
      <w:proofErr w:type="spellStart"/>
      <w:proofErr w:type="gramStart"/>
      <w:r>
        <w:t>all time</w:t>
      </w:r>
      <w:proofErr w:type="spellEnd"/>
      <w:proofErr w:type="gramEnd"/>
      <w:r>
        <w:t xml:space="preserve"> record.</w:t>
      </w:r>
    </w:p>
    <w:p w14:paraId="088C049D" w14:textId="77777777" w:rsidR="00552191" w:rsidRDefault="00552191" w:rsidP="00552191">
      <w:pPr>
        <w:jc w:val="both"/>
      </w:pPr>
    </w:p>
    <w:p w14:paraId="7E99AC1C" w14:textId="77777777" w:rsidR="00552191" w:rsidRDefault="00552191" w:rsidP="00552191">
      <w:pPr>
        <w:jc w:val="both"/>
      </w:pPr>
      <w:r>
        <w:t xml:space="preserve">Another South 40 club with a </w:t>
      </w:r>
      <w:proofErr w:type="gramStart"/>
      <w:r>
        <w:t>lot</w:t>
      </w:r>
      <w:proofErr w:type="gramEnd"/>
      <w:r>
        <w:t xml:space="preserve"> activity during 2022 is the Lawrence County </w:t>
      </w:r>
      <w:r w:rsidRPr="000216AE">
        <w:rPr>
          <w:b/>
        </w:rPr>
        <w:t>Southern Ohio ARA</w:t>
      </w:r>
      <w:r>
        <w:t xml:space="preserve"> ARRL Special Service Club.  For years the Club has helped organizers by providing communications and coordination assistance for the annual Ironton Memorial Day and Holiday parades.  For several years the </w:t>
      </w:r>
      <w:proofErr w:type="gramStart"/>
      <w:r>
        <w:t>Club  has</w:t>
      </w:r>
      <w:proofErr w:type="gramEnd"/>
      <w:r>
        <w:t xml:space="preserve"> operated a special event station from local historical sites.  This year they chose a location at the </w:t>
      </w:r>
      <w:proofErr w:type="spellStart"/>
      <w:r>
        <w:t>southernomost</w:t>
      </w:r>
      <w:proofErr w:type="spellEnd"/>
      <w:r>
        <w:t xml:space="preserve"> point in Ohio that sits along the bank of the Ohio River in Burlington, OH.   That site was the location of the original county </w:t>
      </w:r>
      <w:proofErr w:type="spellStart"/>
      <w:r>
        <w:t>counthouse</w:t>
      </w:r>
      <w:proofErr w:type="spellEnd"/>
      <w:r>
        <w:t xml:space="preserve"> and jail and served as one of the first underground </w:t>
      </w:r>
      <w:proofErr w:type="gramStart"/>
      <w:r>
        <w:t>railroad</w:t>
      </w:r>
      <w:proofErr w:type="gramEnd"/>
      <w:r>
        <w:t xml:space="preserve"> stops in Ohio.  The Club had a very active PR program with loads of media coverage including television.</w:t>
      </w:r>
    </w:p>
    <w:p w14:paraId="686CAD66" w14:textId="77777777" w:rsidR="00552191" w:rsidRDefault="00552191" w:rsidP="00552191">
      <w:pPr>
        <w:jc w:val="both"/>
      </w:pPr>
    </w:p>
    <w:p w14:paraId="2C450C61" w14:textId="77777777" w:rsidR="00552191" w:rsidRDefault="00552191" w:rsidP="00552191">
      <w:pPr>
        <w:jc w:val="both"/>
      </w:pPr>
      <w:r>
        <w:t xml:space="preserve">The </w:t>
      </w:r>
      <w:r w:rsidRPr="003F00E5">
        <w:rPr>
          <w:b/>
        </w:rPr>
        <w:t>Athens County ARA</w:t>
      </w:r>
      <w:r>
        <w:t xml:space="preserve"> recently held its </w:t>
      </w:r>
      <w:proofErr w:type="spellStart"/>
      <w:r>
        <w:t>well attended</w:t>
      </w:r>
      <w:proofErr w:type="spellEnd"/>
      <w:r>
        <w:t xml:space="preserve"> annual Christmas Dinner.  A highlight of evening is always the awarding of the NC8V Memorial Trophy to the member achieving the highest score during the recent ARRL 10 Meter Contest.  This year President WD8RIF had the honor of presenting the award to Drew McDaniel, W8MHV.  The award is presented in remembrance </w:t>
      </w:r>
      <w:proofErr w:type="gramStart"/>
      <w:r>
        <w:t>of  the</w:t>
      </w:r>
      <w:proofErr w:type="gramEnd"/>
      <w:r>
        <w:t xml:space="preserve"> life and accomplishments of past-member John Cornwell (SK).</w:t>
      </w:r>
    </w:p>
    <w:p w14:paraId="6FF8B569" w14:textId="77777777" w:rsidR="00552191" w:rsidRDefault="00552191" w:rsidP="00552191">
      <w:pPr>
        <w:jc w:val="both"/>
      </w:pPr>
    </w:p>
    <w:p w14:paraId="3354649F" w14:textId="77777777" w:rsidR="00552191" w:rsidRDefault="00552191" w:rsidP="00552191">
      <w:pPr>
        <w:jc w:val="both"/>
        <w:rPr>
          <w:color w:val="000000" w:themeColor="text1"/>
        </w:rPr>
      </w:pPr>
      <w:r>
        <w:rPr>
          <w:color w:val="000000" w:themeColor="text1"/>
        </w:rPr>
        <w:t xml:space="preserve">Across the River our neighbors at the </w:t>
      </w:r>
      <w:r w:rsidRPr="0017383F">
        <w:rPr>
          <w:b/>
          <w:color w:val="000000" w:themeColor="text1"/>
        </w:rPr>
        <w:t>Greater Mason County ARA</w:t>
      </w:r>
      <w:r>
        <w:rPr>
          <w:color w:val="000000" w:themeColor="text1"/>
        </w:rPr>
        <w:t xml:space="preserve"> recently held elections to choose those who will lead the club in 2023.  According to Brent Wells, N4BDW, the new club president is Dan Hughes, KO4JXW.  Larry Dodge, KG4PXA, is the vice president with Mike Mullins, KN4COE, serving as the secretary.  Holton </w:t>
      </w:r>
      <w:proofErr w:type="spellStart"/>
      <w:r>
        <w:rPr>
          <w:color w:val="000000" w:themeColor="text1"/>
        </w:rPr>
        <w:t>Cartmell</w:t>
      </w:r>
      <w:proofErr w:type="spellEnd"/>
      <w:r>
        <w:rPr>
          <w:color w:val="000000" w:themeColor="text1"/>
        </w:rPr>
        <w:t xml:space="preserve">, KE4LCZ, will handle the money.  One of the club’s 2022 highlights was making improvements to their </w:t>
      </w:r>
      <w:proofErr w:type="spellStart"/>
      <w:r>
        <w:rPr>
          <w:color w:val="000000" w:themeColor="text1"/>
        </w:rPr>
        <w:t>Beechburg</w:t>
      </w:r>
      <w:proofErr w:type="spellEnd"/>
      <w:r>
        <w:rPr>
          <w:color w:val="000000" w:themeColor="text1"/>
        </w:rPr>
        <w:t xml:space="preserve"> repeater site.</w:t>
      </w:r>
    </w:p>
    <w:p w14:paraId="47A4FBC2" w14:textId="77777777" w:rsidR="00552191" w:rsidRDefault="00552191" w:rsidP="00552191">
      <w:pPr>
        <w:jc w:val="both"/>
        <w:rPr>
          <w:color w:val="000000" w:themeColor="text1"/>
        </w:rPr>
      </w:pPr>
    </w:p>
    <w:p w14:paraId="1F5B0CB5" w14:textId="77777777" w:rsidR="00552191" w:rsidRDefault="00552191" w:rsidP="00552191">
      <w:pPr>
        <w:jc w:val="both"/>
        <w:rPr>
          <w:color w:val="000000" w:themeColor="text1"/>
        </w:rPr>
      </w:pPr>
      <w:r>
        <w:rPr>
          <w:color w:val="000000" w:themeColor="text1"/>
        </w:rPr>
        <w:lastRenderedPageBreak/>
        <w:t xml:space="preserve">It’s acknowledged the final event of 2022 and the first in 2023 is the </w:t>
      </w:r>
      <w:r w:rsidRPr="00E96178">
        <w:rPr>
          <w:b/>
          <w:color w:val="000000" w:themeColor="text1"/>
        </w:rPr>
        <w:t>Highland ARA</w:t>
      </w:r>
      <w:r>
        <w:rPr>
          <w:color w:val="000000" w:themeColor="text1"/>
        </w:rPr>
        <w:t xml:space="preserve">’s New Year’s Eve Net.  But the final gathering of the year honor goes to the </w:t>
      </w:r>
      <w:r w:rsidRPr="00E96178">
        <w:rPr>
          <w:b/>
          <w:color w:val="000000" w:themeColor="text1"/>
        </w:rPr>
        <w:t>Clinton County ARA</w:t>
      </w:r>
      <w:r>
        <w:rPr>
          <w:color w:val="000000" w:themeColor="text1"/>
        </w:rPr>
        <w:t xml:space="preserve"> for their usual ‘Last Saturday of the Month’ breakfast on the 31st in Wilmington.  Although this is written prior to </w:t>
      </w:r>
      <w:proofErr w:type="spellStart"/>
      <w:r>
        <w:rPr>
          <w:color w:val="000000" w:themeColor="text1"/>
        </w:rPr>
        <w:t>it</w:t>
      </w:r>
      <w:proofErr w:type="spellEnd"/>
      <w:r>
        <w:rPr>
          <w:color w:val="000000" w:themeColor="text1"/>
        </w:rPr>
        <w:t xml:space="preserve"> being </w:t>
      </w:r>
      <w:proofErr w:type="gramStart"/>
      <w:r>
        <w:rPr>
          <w:color w:val="000000" w:themeColor="text1"/>
        </w:rPr>
        <w:t>held,  I’ve</w:t>
      </w:r>
      <w:proofErr w:type="gramEnd"/>
      <w:r>
        <w:rPr>
          <w:color w:val="000000" w:themeColor="text1"/>
        </w:rPr>
        <w:t xml:space="preserve"> attended several in the past and know how their members like to eat and talk so it had to be a good one.</w:t>
      </w:r>
    </w:p>
    <w:p w14:paraId="03033D52" w14:textId="77777777" w:rsidR="00552191" w:rsidRDefault="00552191" w:rsidP="00552191">
      <w:pPr>
        <w:jc w:val="both"/>
        <w:rPr>
          <w:color w:val="000000" w:themeColor="text1"/>
        </w:rPr>
      </w:pPr>
    </w:p>
    <w:p w14:paraId="2E5423CB" w14:textId="77777777" w:rsidR="00552191" w:rsidRDefault="00552191" w:rsidP="00552191">
      <w:pPr>
        <w:jc w:val="both"/>
        <w:rPr>
          <w:color w:val="000000" w:themeColor="text1"/>
        </w:rPr>
      </w:pPr>
      <w:r>
        <w:rPr>
          <w:color w:val="000000" w:themeColor="text1"/>
        </w:rPr>
        <w:t xml:space="preserve">The </w:t>
      </w:r>
      <w:r w:rsidRPr="00246A2E">
        <w:rPr>
          <w:b/>
          <w:color w:val="000000" w:themeColor="text1"/>
        </w:rPr>
        <w:t>Hocking Valley ARC</w:t>
      </w:r>
      <w:r>
        <w:rPr>
          <w:color w:val="000000" w:themeColor="text1"/>
        </w:rPr>
        <w:t xml:space="preserve"> will meet on January 3 at Logan’s Hocking County EOC beginning at 7 PM.  </w:t>
      </w:r>
    </w:p>
    <w:p w14:paraId="6CEDF4A5" w14:textId="77777777" w:rsidR="00552191" w:rsidRDefault="00552191" w:rsidP="00552191">
      <w:pPr>
        <w:jc w:val="both"/>
        <w:rPr>
          <w:color w:val="000000" w:themeColor="text1"/>
        </w:rPr>
      </w:pPr>
    </w:p>
    <w:p w14:paraId="7FCF3CDF" w14:textId="77777777" w:rsidR="00552191" w:rsidRDefault="00552191" w:rsidP="00552191">
      <w:pPr>
        <w:jc w:val="both"/>
        <w:rPr>
          <w:color w:val="000000" w:themeColor="text1"/>
        </w:rPr>
      </w:pPr>
      <w:r>
        <w:rPr>
          <w:color w:val="000000" w:themeColor="text1"/>
        </w:rPr>
        <w:t xml:space="preserve">The </w:t>
      </w:r>
      <w:r w:rsidRPr="0048374F">
        <w:rPr>
          <w:b/>
          <w:color w:val="000000" w:themeColor="text1"/>
        </w:rPr>
        <w:t>West Chester ARC</w:t>
      </w:r>
      <w:r>
        <w:rPr>
          <w:color w:val="000000" w:themeColor="text1"/>
        </w:rPr>
        <w:t xml:space="preserve"> will have what appears to be an interesting program at its January 5 meeting.  Walt Witham, W8LTR, will present a program called “Making Your Call Sign Understandable”. The program begins at 7 PM at the Voice of America Museum near the WLW tower near Mason.  The club’s business meeting will be the following evening-also at the Museum</w:t>
      </w:r>
      <w:r w:rsidRPr="00954DB7">
        <w:rPr>
          <w:color w:val="000000" w:themeColor="text1"/>
        </w:rPr>
        <w:t xml:space="preserve"> </w:t>
      </w:r>
      <w:r>
        <w:rPr>
          <w:color w:val="000000" w:themeColor="text1"/>
        </w:rPr>
        <w:t>at 7 PM.</w:t>
      </w:r>
    </w:p>
    <w:p w14:paraId="4C5F3C9C" w14:textId="77777777" w:rsidR="00552191" w:rsidRDefault="00552191" w:rsidP="00552191">
      <w:pPr>
        <w:jc w:val="both"/>
        <w:rPr>
          <w:color w:val="000000" w:themeColor="text1"/>
        </w:rPr>
      </w:pPr>
    </w:p>
    <w:p w14:paraId="7CA5016A" w14:textId="77777777" w:rsidR="00552191" w:rsidRDefault="00552191" w:rsidP="00552191">
      <w:pPr>
        <w:jc w:val="both"/>
        <w:rPr>
          <w:color w:val="000000" w:themeColor="text1"/>
        </w:rPr>
      </w:pPr>
      <w:r>
        <w:rPr>
          <w:color w:val="000000" w:themeColor="text1"/>
        </w:rPr>
        <w:t xml:space="preserve">The </w:t>
      </w:r>
      <w:r w:rsidRPr="00954DB7">
        <w:rPr>
          <w:b/>
          <w:color w:val="000000" w:themeColor="text1"/>
        </w:rPr>
        <w:t>Clinton County ARA</w:t>
      </w:r>
      <w:r>
        <w:rPr>
          <w:color w:val="000000" w:themeColor="text1"/>
        </w:rPr>
        <w:t xml:space="preserve"> will kick their year off by meeting on Thursday, December 5.  It will be at the Boyd Cancer Center, </w:t>
      </w:r>
      <w:proofErr w:type="spellStart"/>
      <w:r>
        <w:rPr>
          <w:color w:val="000000" w:themeColor="text1"/>
        </w:rPr>
        <w:t>Farquher</w:t>
      </w:r>
      <w:proofErr w:type="spellEnd"/>
      <w:r>
        <w:rPr>
          <w:color w:val="000000" w:themeColor="text1"/>
        </w:rPr>
        <w:t xml:space="preserve"> Avenue in Wilmington and will get underway at 7:30 PM.  There is no program planned for this month, just discussion of their pending 501 (c)3.</w:t>
      </w:r>
    </w:p>
    <w:p w14:paraId="61342A0E" w14:textId="77777777" w:rsidR="00552191" w:rsidRPr="00954DB7" w:rsidRDefault="00552191" w:rsidP="00552191">
      <w:pPr>
        <w:jc w:val="both"/>
        <w:rPr>
          <w:color w:val="000000" w:themeColor="text1"/>
        </w:rPr>
      </w:pPr>
    </w:p>
    <w:p w14:paraId="293E4051" w14:textId="77777777" w:rsidR="00552191" w:rsidRDefault="00552191" w:rsidP="00552191">
      <w:pPr>
        <w:jc w:val="both"/>
        <w:rPr>
          <w:color w:val="000000" w:themeColor="text1"/>
        </w:rPr>
      </w:pPr>
      <w:r>
        <w:rPr>
          <w:color w:val="000000" w:themeColor="text1"/>
        </w:rPr>
        <w:t xml:space="preserve">A new podcast produced by the </w:t>
      </w:r>
      <w:r w:rsidRPr="001905B4">
        <w:rPr>
          <w:b/>
          <w:color w:val="000000" w:themeColor="text1"/>
        </w:rPr>
        <w:t>Southwestern Ohio DX Association</w:t>
      </w:r>
      <w:r>
        <w:rPr>
          <w:color w:val="000000" w:themeColor="text1"/>
        </w:rPr>
        <w:t xml:space="preserve"> previews on January 8. Bill Salyers, AJ8B, states the intent of the podcast is to make one a better </w:t>
      </w:r>
      <w:proofErr w:type="spellStart"/>
      <w:r>
        <w:rPr>
          <w:color w:val="000000" w:themeColor="text1"/>
        </w:rPr>
        <w:t>DXer</w:t>
      </w:r>
      <w:proofErr w:type="spellEnd"/>
      <w:r>
        <w:rPr>
          <w:color w:val="000000" w:themeColor="text1"/>
        </w:rPr>
        <w:t xml:space="preserve"> and operator regardless of their </w:t>
      </w:r>
      <w:proofErr w:type="spellStart"/>
      <w:r>
        <w:rPr>
          <w:color w:val="000000" w:themeColor="text1"/>
        </w:rPr>
        <w:t>DXing</w:t>
      </w:r>
      <w:proofErr w:type="spellEnd"/>
      <w:r>
        <w:rPr>
          <w:color w:val="000000" w:themeColor="text1"/>
        </w:rPr>
        <w:t xml:space="preserve"> level.  “DX Mentor” will </w:t>
      </w:r>
      <w:proofErr w:type="gramStart"/>
      <w:r>
        <w:rPr>
          <w:color w:val="000000" w:themeColor="text1"/>
        </w:rPr>
        <w:t>feature  topics</w:t>
      </w:r>
      <w:proofErr w:type="gramEnd"/>
      <w:r>
        <w:rPr>
          <w:color w:val="000000" w:themeColor="text1"/>
        </w:rPr>
        <w:t xml:space="preserve"> and interviews of interest to </w:t>
      </w:r>
      <w:proofErr w:type="spellStart"/>
      <w:r>
        <w:rPr>
          <w:color w:val="000000" w:themeColor="text1"/>
        </w:rPr>
        <w:t>DXers</w:t>
      </w:r>
      <w:proofErr w:type="spellEnd"/>
      <w:r>
        <w:rPr>
          <w:color w:val="000000" w:themeColor="text1"/>
        </w:rPr>
        <w:t xml:space="preserve"> and be available on many of the popular podcast services.  More information can be found at </w:t>
      </w:r>
      <w:hyperlink r:id="rId153" w:history="1">
        <w:r w:rsidRPr="00396035">
          <w:rPr>
            <w:rStyle w:val="Hyperlink"/>
          </w:rPr>
          <w:t>dxmentor@gmail.com</w:t>
        </w:r>
      </w:hyperlink>
      <w:r>
        <w:rPr>
          <w:color w:val="000000" w:themeColor="text1"/>
        </w:rPr>
        <w:t xml:space="preserve"> or by phoning 513-855-3980.</w:t>
      </w:r>
    </w:p>
    <w:p w14:paraId="5436261C" w14:textId="77777777" w:rsidR="00552191" w:rsidRDefault="00552191" w:rsidP="00552191">
      <w:pPr>
        <w:jc w:val="both"/>
        <w:rPr>
          <w:color w:val="000000" w:themeColor="text1"/>
        </w:rPr>
      </w:pPr>
    </w:p>
    <w:p w14:paraId="3C60F356" w14:textId="77777777" w:rsidR="00552191" w:rsidRDefault="00552191" w:rsidP="00552191">
      <w:pPr>
        <w:jc w:val="both"/>
        <w:rPr>
          <w:color w:val="000000" w:themeColor="text1"/>
        </w:rPr>
      </w:pPr>
      <w:r w:rsidRPr="007855EC">
        <w:rPr>
          <w:b/>
          <w:color w:val="000000" w:themeColor="text1"/>
        </w:rPr>
        <w:t>Highland ARA</w:t>
      </w:r>
      <w:r>
        <w:rPr>
          <w:color w:val="000000" w:themeColor="text1"/>
        </w:rPr>
        <w:t xml:space="preserve"> President-elect Ken Lightner, KE8JEL, reminds all amateurs in the Highland County area of the Club kicking off the new year with the monthly Brunch Bunch gathering on Saturday, January 14.  It starts at 10 AM at the Hillsboro Burger King located in front of Rural King on North High Street.  On the same morning the </w:t>
      </w:r>
      <w:r w:rsidRPr="00C52C20">
        <w:rPr>
          <w:b/>
          <w:color w:val="000000" w:themeColor="text1"/>
        </w:rPr>
        <w:t>Bainbridge Area Hams</w:t>
      </w:r>
      <w:r>
        <w:rPr>
          <w:color w:val="000000" w:themeColor="text1"/>
        </w:rPr>
        <w:t xml:space="preserve"> </w:t>
      </w:r>
      <w:proofErr w:type="gramStart"/>
      <w:r>
        <w:rPr>
          <w:color w:val="000000" w:themeColor="text1"/>
        </w:rPr>
        <w:t>from  Ross</w:t>
      </w:r>
      <w:proofErr w:type="gramEnd"/>
      <w:r>
        <w:rPr>
          <w:color w:val="000000" w:themeColor="text1"/>
        </w:rPr>
        <w:t>, Pike and Highland Counties will gather at the Dutch Restaurant near Bainbridge at 8 AM for their monthly gathering.  All are welcome to attend either or both.</w:t>
      </w:r>
    </w:p>
    <w:p w14:paraId="6E640B0C" w14:textId="77777777" w:rsidR="00552191" w:rsidRDefault="00552191" w:rsidP="00552191">
      <w:pPr>
        <w:jc w:val="both"/>
        <w:rPr>
          <w:color w:val="000000" w:themeColor="text1"/>
        </w:rPr>
      </w:pPr>
    </w:p>
    <w:p w14:paraId="0F08BF47" w14:textId="77777777" w:rsidR="00552191" w:rsidRDefault="00552191" w:rsidP="00552191">
      <w:pPr>
        <w:jc w:val="both"/>
        <w:rPr>
          <w:color w:val="000000" w:themeColor="text1"/>
        </w:rPr>
      </w:pPr>
      <w:r>
        <w:rPr>
          <w:color w:val="000000" w:themeColor="text1"/>
        </w:rPr>
        <w:t>Another happening on the 14</w:t>
      </w:r>
      <w:r w:rsidRPr="00EF641E">
        <w:rPr>
          <w:color w:val="000000" w:themeColor="text1"/>
          <w:vertAlign w:val="superscript"/>
        </w:rPr>
        <w:t>th</w:t>
      </w:r>
      <w:r>
        <w:rPr>
          <w:color w:val="000000" w:themeColor="text1"/>
        </w:rPr>
        <w:t xml:space="preserve"> is the annual ‘Ohio VHF+ Test’.  Fixed stations, mobiles and stations operating as rovers are invited to participate.  The objective of this six hour test </w:t>
      </w:r>
      <w:proofErr w:type="gramStart"/>
      <w:r>
        <w:rPr>
          <w:color w:val="000000" w:themeColor="text1"/>
        </w:rPr>
        <w:t>event  is</w:t>
      </w:r>
      <w:proofErr w:type="gramEnd"/>
      <w:r>
        <w:rPr>
          <w:color w:val="000000" w:themeColor="text1"/>
        </w:rPr>
        <w:t xml:space="preserve"> to inspire amateurs to make emergency type contacts using simplex frequencies and as many UHF/VHF modes as possible during the event.  It is also a splendid opportunity for one to test their personal station’s performance.  And for those who plan to use ham radio only during an emergency, it gives them a chance to determine if that HT will do what they hope.  This year’s event starts at 10 AM on the 14th and will run until 4 PM.  You can find the rules and more at </w:t>
      </w:r>
      <w:hyperlink r:id="rId154" w:history="1">
        <w:r w:rsidRPr="00E951F1">
          <w:rPr>
            <w:rStyle w:val="Hyperlink"/>
          </w:rPr>
          <w:t>www.ohsimplex.org</w:t>
        </w:r>
      </w:hyperlink>
      <w:r>
        <w:rPr>
          <w:color w:val="000000" w:themeColor="text1"/>
        </w:rPr>
        <w:t xml:space="preserve">.  </w:t>
      </w:r>
    </w:p>
    <w:p w14:paraId="5D9EBA44" w14:textId="77777777" w:rsidR="00552191" w:rsidRDefault="00552191" w:rsidP="00552191">
      <w:pPr>
        <w:jc w:val="both"/>
        <w:rPr>
          <w:color w:val="000000" w:themeColor="text1"/>
        </w:rPr>
      </w:pPr>
    </w:p>
    <w:p w14:paraId="2D5CBABD" w14:textId="77777777" w:rsidR="00552191" w:rsidRDefault="00552191" w:rsidP="00552191">
      <w:pPr>
        <w:jc w:val="both"/>
        <w:rPr>
          <w:color w:val="000000" w:themeColor="text1"/>
        </w:rPr>
      </w:pPr>
      <w:r>
        <w:rPr>
          <w:color w:val="000000" w:themeColor="text1"/>
        </w:rPr>
        <w:t xml:space="preserve">The first hamfest for 2023 in the South 40 region will be Sunday, January 15 when the </w:t>
      </w:r>
      <w:r w:rsidRPr="008C78D2">
        <w:rPr>
          <w:b/>
          <w:color w:val="000000" w:themeColor="text1"/>
        </w:rPr>
        <w:t>Sunday Creek ARF</w:t>
      </w:r>
      <w:r>
        <w:rPr>
          <w:color w:val="000000" w:themeColor="text1"/>
        </w:rPr>
        <w:t xml:space="preserve"> holds their ‘fest in Shade, OH.  It will be at the Shade Community Center on Old </w:t>
      </w:r>
      <w:r>
        <w:rPr>
          <w:color w:val="000000" w:themeColor="text1"/>
        </w:rPr>
        <w:lastRenderedPageBreak/>
        <w:t xml:space="preserve">Route 33 between Athens and Pomeroy.  For additional details contact </w:t>
      </w:r>
      <w:proofErr w:type="spellStart"/>
      <w:r>
        <w:rPr>
          <w:color w:val="000000" w:themeColor="text1"/>
        </w:rPr>
        <w:t>Jeramy</w:t>
      </w:r>
      <w:proofErr w:type="spellEnd"/>
      <w:r>
        <w:rPr>
          <w:color w:val="000000" w:themeColor="text1"/>
        </w:rPr>
        <w:t xml:space="preserve"> Duncan, KC8QDQ, at 740-343-5976.</w:t>
      </w:r>
    </w:p>
    <w:p w14:paraId="5974BE0C" w14:textId="77777777" w:rsidR="00552191" w:rsidRDefault="00552191" w:rsidP="00552191">
      <w:pPr>
        <w:jc w:val="both"/>
      </w:pPr>
    </w:p>
    <w:p w14:paraId="6EABC6F2" w14:textId="77777777" w:rsidR="00552191" w:rsidRDefault="00552191" w:rsidP="00552191">
      <w:pPr>
        <w:jc w:val="both"/>
      </w:pPr>
      <w:r>
        <w:t xml:space="preserve">A Technician license class sponsored by the </w:t>
      </w:r>
      <w:r w:rsidRPr="00905E9A">
        <w:rPr>
          <w:b/>
        </w:rPr>
        <w:t>Athens County ARA</w:t>
      </w:r>
      <w:r>
        <w:t xml:space="preserve"> begins on January 16 and be held each Monday through March 20 at the Red Cross Building in Athens.  The classes will run from 7 until 9 each week.  There is no fee for the </w:t>
      </w:r>
      <w:proofErr w:type="gramStart"/>
      <w:r>
        <w:t>class</w:t>
      </w:r>
      <w:proofErr w:type="gramEnd"/>
      <w:r>
        <w:t xml:space="preserve"> but preregistration is requested to Jeff Slattery, N8SUZ, at 740-541-0972 or </w:t>
      </w:r>
      <w:hyperlink r:id="rId155" w:history="1">
        <w:r w:rsidRPr="008637E9">
          <w:rPr>
            <w:rStyle w:val="Hyperlink"/>
          </w:rPr>
          <w:t>n8suz@arrl.net</w:t>
        </w:r>
      </w:hyperlink>
      <w:r>
        <w:t>.  An ARRL VE session will be on March 20.</w:t>
      </w:r>
    </w:p>
    <w:p w14:paraId="4EFC2407" w14:textId="77777777" w:rsidR="00552191" w:rsidRDefault="00552191" w:rsidP="00552191">
      <w:pPr>
        <w:jc w:val="both"/>
      </w:pPr>
    </w:p>
    <w:p w14:paraId="39FF12F6" w14:textId="77777777" w:rsidR="00552191" w:rsidRDefault="00552191" w:rsidP="00552191">
      <w:pPr>
        <w:jc w:val="both"/>
      </w:pPr>
      <w:r>
        <w:t xml:space="preserve">The </w:t>
      </w:r>
      <w:r w:rsidRPr="002B47BA">
        <w:rPr>
          <w:b/>
        </w:rPr>
        <w:t>Tri-State ARA</w:t>
      </w:r>
      <w:r>
        <w:t xml:space="preserve"> will meet at the Radio and Technology Museum in Huntington on January 17 at 7PM. </w:t>
      </w:r>
    </w:p>
    <w:p w14:paraId="098728DC" w14:textId="77777777" w:rsidR="00552191" w:rsidRDefault="00552191" w:rsidP="00552191">
      <w:pPr>
        <w:jc w:val="both"/>
      </w:pPr>
      <w:r>
        <w:t xml:space="preserve"> </w:t>
      </w:r>
    </w:p>
    <w:p w14:paraId="213729F5" w14:textId="77777777" w:rsidR="00552191" w:rsidRDefault="00552191" w:rsidP="00552191">
      <w:pPr>
        <w:jc w:val="both"/>
      </w:pPr>
      <w:r>
        <w:t xml:space="preserve">The </w:t>
      </w:r>
      <w:r w:rsidRPr="005B1323">
        <w:rPr>
          <w:b/>
        </w:rPr>
        <w:t>Queen City Emergency Net</w:t>
      </w:r>
      <w:r>
        <w:t xml:space="preserve"> will hold elections during their January 20 meeting at the Red Cross Building in Cincinnati.</w:t>
      </w:r>
    </w:p>
    <w:p w14:paraId="5C517205" w14:textId="77777777" w:rsidR="00552191" w:rsidRDefault="00552191" w:rsidP="00552191">
      <w:pPr>
        <w:jc w:val="both"/>
      </w:pPr>
    </w:p>
    <w:p w14:paraId="3B9017BD" w14:textId="77777777" w:rsidR="00552191" w:rsidRDefault="00552191" w:rsidP="00552191">
      <w:pPr>
        <w:jc w:val="both"/>
      </w:pPr>
    </w:p>
    <w:p w14:paraId="21EB730C" w14:textId="77777777" w:rsidR="00552191" w:rsidRDefault="00552191" w:rsidP="00552191">
      <w:pPr>
        <w:jc w:val="both"/>
      </w:pPr>
      <w:r>
        <w:t xml:space="preserve">On January 28 and 29 the </w:t>
      </w:r>
      <w:r w:rsidRPr="00F358E8">
        <w:rPr>
          <w:b/>
        </w:rPr>
        <w:t>OH-KY-IN Radio Society</w:t>
      </w:r>
      <w:r>
        <w:t xml:space="preserve"> will operate from the Harvest Home Park and the </w:t>
      </w:r>
      <w:r w:rsidRPr="00B53D3B">
        <w:rPr>
          <w:b/>
        </w:rPr>
        <w:t>Athens County ARA</w:t>
      </w:r>
      <w:r>
        <w:t xml:space="preserve"> will operate from the Red Cross Building in Athens during the annual Winter Field Day.</w:t>
      </w:r>
      <w:r w:rsidRPr="00416B02">
        <w:t xml:space="preserve"> </w:t>
      </w:r>
      <w:r>
        <w:t xml:space="preserve"> The Adams County </w:t>
      </w:r>
      <w:proofErr w:type="spellStart"/>
      <w:r w:rsidRPr="002C334B">
        <w:rPr>
          <w:b/>
        </w:rPr>
        <w:t>DeForest</w:t>
      </w:r>
      <w:proofErr w:type="spellEnd"/>
      <w:r w:rsidRPr="002C334B">
        <w:rPr>
          <w:b/>
        </w:rPr>
        <w:t xml:space="preserve"> ARA</w:t>
      </w:r>
      <w:r>
        <w:t xml:space="preserve"> plans to participate in the event from a location to be determined in the coming days.  The </w:t>
      </w:r>
      <w:r w:rsidRPr="005B1323">
        <w:rPr>
          <w:b/>
        </w:rPr>
        <w:t>Queen City Emergency Net</w:t>
      </w:r>
      <w:r>
        <w:t xml:space="preserve"> will also field a station.</w:t>
      </w:r>
    </w:p>
    <w:p w14:paraId="60A94E7A" w14:textId="77777777" w:rsidR="00552191" w:rsidRDefault="00552191" w:rsidP="00552191">
      <w:pPr>
        <w:jc w:val="both"/>
      </w:pPr>
    </w:p>
    <w:p w14:paraId="5A348439" w14:textId="77777777" w:rsidR="00552191" w:rsidRDefault="00552191" w:rsidP="00552191">
      <w:pPr>
        <w:jc w:val="both"/>
      </w:pPr>
      <w:r>
        <w:t xml:space="preserve">On a sad </w:t>
      </w:r>
      <w:proofErr w:type="gramStart"/>
      <w:r>
        <w:t>note</w:t>
      </w:r>
      <w:proofErr w:type="gramEnd"/>
      <w:r>
        <w:t xml:space="preserve"> we have learned of the December 27 passing of Ed Locke, KE8FK, of West Union.  Ed was a long-time member of the </w:t>
      </w:r>
      <w:proofErr w:type="spellStart"/>
      <w:r w:rsidRPr="009205CB">
        <w:rPr>
          <w:b/>
        </w:rPr>
        <w:t>DeForest</w:t>
      </w:r>
      <w:proofErr w:type="spellEnd"/>
      <w:r w:rsidRPr="009205CB">
        <w:rPr>
          <w:b/>
        </w:rPr>
        <w:t xml:space="preserve"> ARA</w:t>
      </w:r>
      <w:r>
        <w:t xml:space="preserve"> and involved in almost everything the Club ever did. He </w:t>
      </w:r>
      <w:proofErr w:type="gramStart"/>
      <w:r>
        <w:t>provided assistance</w:t>
      </w:r>
      <w:proofErr w:type="gramEnd"/>
      <w:r>
        <w:t xml:space="preserve"> during the flooding and other emergencies that hit Adams County, was a club officer, was involved in the Club’s VE program and helped with loads of Field Days and other special events.  He was an Elmer to many new hams. Needless to </w:t>
      </w:r>
      <w:proofErr w:type="gramStart"/>
      <w:r>
        <w:t>say</w:t>
      </w:r>
      <w:proofErr w:type="gramEnd"/>
      <w:r>
        <w:t xml:space="preserve"> he’s the kind of guy that will be sorely missed.  Services will be in West Union on January 3.  Our thoughts and prayers are with his family and his many friends.</w:t>
      </w:r>
    </w:p>
    <w:p w14:paraId="2BC159BF" w14:textId="77777777" w:rsidR="00552191" w:rsidRDefault="00552191" w:rsidP="00552191">
      <w:pPr>
        <w:jc w:val="both"/>
      </w:pPr>
    </w:p>
    <w:p w14:paraId="339CC277" w14:textId="77777777" w:rsidR="00552191" w:rsidRDefault="00552191" w:rsidP="00552191">
      <w:pPr>
        <w:jc w:val="both"/>
      </w:pPr>
      <w:r>
        <w:t xml:space="preserve">We near the end of the column with the happy news that Santa delivered a ham license to another new ham in the region.  Shane </w:t>
      </w:r>
      <w:proofErr w:type="spellStart"/>
      <w:r>
        <w:t>Cottrill</w:t>
      </w:r>
      <w:proofErr w:type="spellEnd"/>
      <w:r>
        <w:t xml:space="preserve"> of Portsmouth now holds a </w:t>
      </w:r>
      <w:proofErr w:type="gramStart"/>
      <w:r>
        <w:t>Technician</w:t>
      </w:r>
      <w:proofErr w:type="gramEnd"/>
      <w:r>
        <w:t xml:space="preserve"> license and has been issued KE8WFE by the Federal Communications Commission.  Should you hear him on the air be sure to give him a big welcome.</w:t>
      </w:r>
    </w:p>
    <w:p w14:paraId="1FDD0D0C" w14:textId="77777777" w:rsidR="00552191" w:rsidRDefault="00552191" w:rsidP="00552191"/>
    <w:p w14:paraId="7E4A5993" w14:textId="77777777" w:rsidR="00552191" w:rsidRDefault="00552191" w:rsidP="00552191">
      <w:pPr>
        <w:jc w:val="both"/>
      </w:pPr>
      <w:r>
        <w:t xml:space="preserve">As you see from the contents of this column, 2022 has been a great year for most of the clubs in the South 40 coverage area and 2023 promises to be a repeat—although having a repeat of a Dayton Hamvention Club of the Year in the area may be rather difficult. Normally the New Year finds clubs and people making resolutions to set and accomplish goals during the upcoming year.  If you are one who makes </w:t>
      </w:r>
      <w:proofErr w:type="gramStart"/>
      <w:r>
        <w:t>resolutions</w:t>
      </w:r>
      <w:proofErr w:type="gramEnd"/>
      <w:r>
        <w:t xml:space="preserve"> I hope a couple include being more active on the air and within your local club.  In order to get more people operating, the ARRL will conduct a </w:t>
      </w:r>
      <w:proofErr w:type="spellStart"/>
      <w:r>
        <w:t>year long</w:t>
      </w:r>
      <w:proofErr w:type="spellEnd"/>
      <w:r>
        <w:t xml:space="preserve"> “Volunteers </w:t>
      </w:r>
      <w:proofErr w:type="gramStart"/>
      <w:r>
        <w:t>On</w:t>
      </w:r>
      <w:proofErr w:type="gramEnd"/>
      <w:r>
        <w:t xml:space="preserve"> The Air” operating event.  Based on information about the event, it should be a lot of fun.  And a request I have is that if you are a member of a Southern Ohio area club </w:t>
      </w:r>
      <w:r>
        <w:lastRenderedPageBreak/>
        <w:t>that is not represented in this column, please have those responsible for promoting the club place us on their contact list.</w:t>
      </w:r>
    </w:p>
    <w:p w14:paraId="055B62E7" w14:textId="77777777" w:rsidR="00552191" w:rsidRDefault="00552191" w:rsidP="00552191">
      <w:pPr>
        <w:jc w:val="both"/>
      </w:pPr>
    </w:p>
    <w:p w14:paraId="1DEDED32" w14:textId="77777777" w:rsidR="00552191" w:rsidRDefault="00552191" w:rsidP="00552191">
      <w:pPr>
        <w:jc w:val="both"/>
      </w:pPr>
      <w:r>
        <w:t>On Christmas Day, N8ZNR, Pete/K9DOG and our son David who was home from the Big Apple were on the way home from our annual trip to New Vienna to visit the farm and the cemetery when Kathy’s cell rang.  It turned out to be a video call from our daughter Jennifer (WA8KIW) and daughter-in-law Carina, KK7EYH.  You might think that’s no big deal, but to us it was.  Imagine cruising down the highway and not only talking to someone but seeing them at the same time!  Isn’t technology great!  Oh, did I mention the girls were in New Zealand?</w:t>
      </w:r>
    </w:p>
    <w:p w14:paraId="4BB15042" w14:textId="77777777" w:rsidR="00552191" w:rsidRDefault="00552191" w:rsidP="00552191">
      <w:pPr>
        <w:jc w:val="both"/>
      </w:pPr>
    </w:p>
    <w:p w14:paraId="6C60DD8C" w14:textId="77777777" w:rsidR="00552191" w:rsidRDefault="00552191" w:rsidP="00552191">
      <w:pPr>
        <w:jc w:val="both"/>
      </w:pPr>
      <w:r>
        <w:t>In the meantime, here’s hoping everyone has a great 2023 and you enter my logbook at some time.</w:t>
      </w:r>
    </w:p>
    <w:p w14:paraId="5B204170" w14:textId="77777777" w:rsidR="00552191" w:rsidRDefault="00552191" w:rsidP="00552191">
      <w:pPr>
        <w:jc w:val="both"/>
      </w:pPr>
    </w:p>
    <w:p w14:paraId="7F7B5002" w14:textId="77777777" w:rsidR="00552191" w:rsidRPr="00CF66E3" w:rsidRDefault="00552191" w:rsidP="00552191">
      <w:pPr>
        <w:jc w:val="both"/>
      </w:pPr>
      <w:r>
        <w:rPr>
          <w:noProof/>
        </w:rPr>
        <w:drawing>
          <wp:anchor distT="0" distB="0" distL="114300" distR="114300" simplePos="0" relativeHeight="251663360" behindDoc="1" locked="0" layoutInCell="1" allowOverlap="1" wp14:anchorId="6A0811AF" wp14:editId="79F41077">
            <wp:simplePos x="0" y="0"/>
            <wp:positionH relativeFrom="column">
              <wp:posOffset>363855</wp:posOffset>
            </wp:positionH>
            <wp:positionV relativeFrom="paragraph">
              <wp:posOffset>292100</wp:posOffset>
            </wp:positionV>
            <wp:extent cx="50165" cy="66675"/>
            <wp:effectExtent l="0" t="0" r="6985" b="9525"/>
            <wp:wrapTight wrapText="bothSides">
              <wp:wrapPolygon edited="0">
                <wp:start x="0" y="0"/>
                <wp:lineTo x="0" y="18514"/>
                <wp:lineTo x="16405" y="18514"/>
                <wp:lineTo x="16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41315_5578878545504926_5771472150357496443_n.jpg"/>
                    <pic:cNvPicPr/>
                  </pic:nvPicPr>
                  <pic:blipFill>
                    <a:blip r:embed="rId156" cstate="print">
                      <a:extLst>
                        <a:ext uri="{28A0092B-C50C-407E-A947-70E740481C1C}">
                          <a14:useLocalDpi xmlns:a14="http://schemas.microsoft.com/office/drawing/2010/main" val="0"/>
                        </a:ext>
                      </a:extLst>
                    </a:blip>
                    <a:stretch>
                      <a:fillRect/>
                    </a:stretch>
                  </pic:blipFill>
                  <pic:spPr>
                    <a:xfrm flipH="1" flipV="1">
                      <a:off x="0" y="0"/>
                      <a:ext cx="50165" cy="66675"/>
                    </a:xfrm>
                    <a:prstGeom prst="rect">
                      <a:avLst/>
                    </a:prstGeom>
                  </pic:spPr>
                </pic:pic>
              </a:graphicData>
            </a:graphic>
            <wp14:sizeRelH relativeFrom="page">
              <wp14:pctWidth>0</wp14:pctWidth>
            </wp14:sizeRelH>
            <wp14:sizeRelV relativeFrom="page">
              <wp14:pctHeight>0</wp14:pctHeight>
            </wp14:sizeRelV>
          </wp:anchor>
        </w:drawing>
      </w:r>
      <w:r w:rsidRPr="00CF66E3">
        <w:t xml:space="preserve">John Levo, W8KIW, </w:t>
      </w:r>
      <w:hyperlink r:id="rId157" w:history="1">
        <w:r w:rsidRPr="00CF66E3">
          <w:rPr>
            <w:rStyle w:val="Hyperlink"/>
          </w:rPr>
          <w:t>jlevo@cinci.rr.com</w:t>
        </w:r>
      </w:hyperlink>
      <w:r>
        <w:rPr>
          <w:rStyle w:val="Hyperlink"/>
        </w:rPr>
        <w:t xml:space="preserve"> </w:t>
      </w:r>
      <w:r w:rsidRPr="00A64AD9">
        <w:rPr>
          <w:rStyle w:val="Hyperlink"/>
        </w:rPr>
        <w:t>or</w:t>
      </w:r>
      <w:r>
        <w:rPr>
          <w:rStyle w:val="Hyperlink"/>
        </w:rPr>
        <w:t xml:space="preserve"> </w:t>
      </w:r>
      <w:proofErr w:type="gramStart"/>
      <w:r>
        <w:rPr>
          <w:rStyle w:val="Hyperlink"/>
        </w:rPr>
        <w:t>highlandara@gmail.com</w:t>
      </w:r>
      <w:r w:rsidRPr="00CF66E3">
        <w:t>,  937</w:t>
      </w:r>
      <w:proofErr w:type="gramEnd"/>
      <w:r w:rsidRPr="00CF66E3">
        <w:t>-393-4951</w:t>
      </w:r>
    </w:p>
    <w:p w14:paraId="3F46102A" w14:textId="7DE6EB47" w:rsidR="00552191" w:rsidRDefault="00552191" w:rsidP="007033AC">
      <w:pPr>
        <w:widowControl w:val="0"/>
        <w:contextualSpacing/>
        <w:rPr>
          <w:b/>
          <w:sz w:val="32"/>
          <w:szCs w:val="32"/>
          <w:lang w:val="en"/>
        </w:rPr>
      </w:pPr>
    </w:p>
    <w:p w14:paraId="1EDD02B3" w14:textId="1FBD42E7" w:rsidR="00552191" w:rsidRDefault="00552191" w:rsidP="007033AC">
      <w:pPr>
        <w:widowControl w:val="0"/>
        <w:contextualSpacing/>
        <w:rPr>
          <w:b/>
          <w:sz w:val="32"/>
          <w:szCs w:val="32"/>
          <w:lang w:val="en"/>
        </w:rPr>
      </w:pPr>
    </w:p>
    <w:p w14:paraId="3ABC6266" w14:textId="6817ABA8" w:rsidR="00552191" w:rsidRDefault="00552191" w:rsidP="007033AC">
      <w:pPr>
        <w:widowControl w:val="0"/>
        <w:contextualSpacing/>
        <w:rPr>
          <w:b/>
          <w:sz w:val="32"/>
          <w:szCs w:val="32"/>
          <w:lang w:val="en"/>
        </w:rPr>
      </w:pPr>
    </w:p>
    <w:p w14:paraId="6F214C9B" w14:textId="6B84CAD2" w:rsidR="00552191" w:rsidRDefault="00552191" w:rsidP="007033AC">
      <w:pPr>
        <w:widowControl w:val="0"/>
        <w:contextualSpacing/>
        <w:rPr>
          <w:b/>
          <w:sz w:val="32"/>
          <w:szCs w:val="32"/>
          <w:lang w:val="en"/>
        </w:rPr>
      </w:pPr>
    </w:p>
    <w:p w14:paraId="6065C583" w14:textId="77777777" w:rsidR="00552191" w:rsidRDefault="00552191" w:rsidP="007033AC">
      <w:pPr>
        <w:widowControl w:val="0"/>
        <w:contextualSpacing/>
        <w:rPr>
          <w:b/>
          <w:sz w:val="32"/>
          <w:szCs w:val="32"/>
          <w:lang w:val="en"/>
        </w:rPr>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8000" behindDoc="1" locked="0" layoutInCell="1" allowOverlap="1" wp14:anchorId="345A4CAA" wp14:editId="4FFF40A3">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59"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7" style="width:0;height:1.5pt" o:hralign="center" o:hrstd="t" o:hr="t" fillcolor="#a0a0a0" stroked="f"/>
        </w:pict>
      </w:r>
      <w:bookmarkEnd w:id="27"/>
    </w:p>
    <w:p w14:paraId="73D1E975" w14:textId="77777777" w:rsidR="00D4531C" w:rsidRDefault="00D4531C" w:rsidP="009C42BF">
      <w:pPr>
        <w:widowControl w:val="0"/>
        <w:contextualSpacing/>
        <w:rPr>
          <w:b/>
          <w:bCs/>
          <w:i/>
          <w:sz w:val="28"/>
          <w:szCs w:val="28"/>
        </w:rPr>
      </w:pPr>
    </w:p>
    <w:p w14:paraId="4EC8486F" w14:textId="77777777" w:rsidR="00697C3D" w:rsidRDefault="00697C3D" w:rsidP="009C42BF">
      <w:pPr>
        <w:widowControl w:val="0"/>
        <w:contextualSpacing/>
        <w:rPr>
          <w:b/>
          <w:bCs/>
          <w:i/>
          <w:sz w:val="28"/>
          <w:szCs w:val="28"/>
        </w:rPr>
      </w:pPr>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77777777" w:rsidR="00697C3D" w:rsidRDefault="00697C3D" w:rsidP="009C42BF">
      <w:pPr>
        <w:widowControl w:val="0"/>
        <w:contextualSpacing/>
        <w:rPr>
          <w:b/>
          <w:bCs/>
          <w:i/>
          <w:sz w:val="28"/>
          <w:szCs w:val="28"/>
        </w:rPr>
      </w:pPr>
      <w:bookmarkStart w:id="32" w:name="one"/>
      <w:bookmarkEnd w:id="32"/>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5168" behindDoc="1" locked="0" layoutInCell="1" allowOverlap="1" wp14:anchorId="122EC17A" wp14:editId="7F6C0503">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61"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B0A7BA" w14:textId="2FFFBB29" w:rsidR="0083620B" w:rsidRDefault="00AF1BE3" w:rsidP="009B2C4A">
      <w:pPr>
        <w:widowControl w:val="0"/>
        <w:contextualSpacing/>
        <w:rPr>
          <w:bCs/>
        </w:rPr>
      </w:pPr>
      <w:r>
        <w:rPr>
          <w:bCs/>
        </w:rPr>
        <w:t xml:space="preserve">This </w:t>
      </w:r>
      <w:proofErr w:type="spellStart"/>
      <w:r>
        <w:rPr>
          <w:bCs/>
        </w:rPr>
        <w:t>weeks</w:t>
      </w:r>
      <w:proofErr w:type="spellEnd"/>
      <w:r>
        <w:rPr>
          <w:bCs/>
        </w:rPr>
        <w:t xml:space="preserve"> Question:</w:t>
      </w:r>
    </w:p>
    <w:p w14:paraId="00BBF00F" w14:textId="44F532F6" w:rsidR="00AF1BE3" w:rsidRDefault="00AF1BE3" w:rsidP="009B2C4A">
      <w:pPr>
        <w:widowControl w:val="0"/>
        <w:contextualSpacing/>
        <w:rPr>
          <w:bCs/>
        </w:rPr>
      </w:pPr>
    </w:p>
    <w:p w14:paraId="0DB0D419" w14:textId="42B76634" w:rsidR="00AF1BE3" w:rsidRDefault="003725DB" w:rsidP="009B2C4A">
      <w:pPr>
        <w:widowControl w:val="0"/>
        <w:contextualSpacing/>
        <w:rPr>
          <w:b/>
          <w:sz w:val="28"/>
          <w:szCs w:val="28"/>
        </w:rPr>
      </w:pPr>
      <w:r>
        <w:rPr>
          <w:b/>
          <w:sz w:val="28"/>
          <w:szCs w:val="28"/>
        </w:rPr>
        <w:t xml:space="preserve">Are you planning to operate in the January </w:t>
      </w:r>
      <w:r w:rsidR="00A073B0">
        <w:rPr>
          <w:b/>
          <w:sz w:val="28"/>
          <w:szCs w:val="28"/>
        </w:rPr>
        <w:t>14</w:t>
      </w:r>
      <w:r w:rsidR="00A073B0" w:rsidRPr="00A073B0">
        <w:rPr>
          <w:b/>
          <w:sz w:val="28"/>
          <w:szCs w:val="28"/>
          <w:vertAlign w:val="superscript"/>
        </w:rPr>
        <w:t>th</w:t>
      </w:r>
      <w:r w:rsidR="00A073B0">
        <w:rPr>
          <w:b/>
          <w:sz w:val="28"/>
          <w:szCs w:val="28"/>
        </w:rPr>
        <w:t xml:space="preserve"> ARES </w:t>
      </w:r>
      <w:r>
        <w:rPr>
          <w:b/>
          <w:sz w:val="28"/>
          <w:szCs w:val="28"/>
        </w:rPr>
        <w:t xml:space="preserve">VHF </w:t>
      </w:r>
      <w:r w:rsidR="00A073B0">
        <w:rPr>
          <w:b/>
          <w:sz w:val="28"/>
          <w:szCs w:val="28"/>
        </w:rPr>
        <w:t>Contest?</w:t>
      </w:r>
    </w:p>
    <w:p w14:paraId="790B818E" w14:textId="5F91DDA4" w:rsidR="00AF1BE3" w:rsidRDefault="00AF1BE3" w:rsidP="00AF1BE3">
      <w:pPr>
        <w:pStyle w:val="ListParagraph"/>
        <w:widowControl w:val="0"/>
        <w:numPr>
          <w:ilvl w:val="0"/>
          <w:numId w:val="23"/>
        </w:numPr>
        <w:jc w:val="center"/>
        <w:rPr>
          <w:b/>
          <w:sz w:val="28"/>
          <w:szCs w:val="28"/>
        </w:rPr>
      </w:pPr>
      <w:r>
        <w:rPr>
          <w:b/>
          <w:sz w:val="28"/>
          <w:szCs w:val="28"/>
        </w:rPr>
        <w:t>YES</w:t>
      </w:r>
    </w:p>
    <w:p w14:paraId="79F0D163" w14:textId="47EBEC6D" w:rsidR="00AF1BE3" w:rsidRDefault="00AF1BE3" w:rsidP="00AF1BE3">
      <w:pPr>
        <w:pStyle w:val="ListParagraph"/>
        <w:widowControl w:val="0"/>
        <w:numPr>
          <w:ilvl w:val="0"/>
          <w:numId w:val="23"/>
        </w:numPr>
        <w:jc w:val="center"/>
        <w:rPr>
          <w:b/>
          <w:sz w:val="28"/>
          <w:szCs w:val="28"/>
        </w:rPr>
      </w:pPr>
      <w:r>
        <w:rPr>
          <w:b/>
          <w:sz w:val="28"/>
          <w:szCs w:val="28"/>
        </w:rPr>
        <w:t>NO</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AF1BE3" w:rsidRDefault="00C85BD9" w:rsidP="00121283">
      <w:pPr>
        <w:widowControl w:val="0"/>
        <w:contextualSpacing/>
      </w:pPr>
    </w:p>
    <w:p w14:paraId="242373A8" w14:textId="56544BC0" w:rsidR="00413C28" w:rsidRDefault="003725DB" w:rsidP="00AF1BE3">
      <w:pPr>
        <w:widowControl w:val="0"/>
        <w:contextualSpacing/>
      </w:pPr>
      <w:r>
        <w:t>DID YOU LOSE COMMERCIAL POWER AT YOUR LOCACTION BETWEEN 12/22 AND 12/26?  OUT OF A TOTAL OF 73 VOTES – 11% YES (8) AND 89% NO (65)</w:t>
      </w:r>
    </w:p>
    <w:p w14:paraId="7AEAF9C9" w14:textId="237D8996" w:rsidR="003725DB" w:rsidRDefault="003725DB" w:rsidP="00AF1BE3">
      <w:pPr>
        <w:widowControl w:val="0"/>
        <w:contextualSpacing/>
      </w:pPr>
    </w:p>
    <w:p w14:paraId="2213F2D2" w14:textId="56C3A363" w:rsidR="003725DB" w:rsidRPr="00AF1BE3" w:rsidRDefault="003725DB" w:rsidP="00AF1BE3">
      <w:pPr>
        <w:widowControl w:val="0"/>
        <w:contextualSpacing/>
      </w:pPr>
      <w:r>
        <w:t>I have to say, I’m surprised.  But don’t get a sense of false security!  Personally, it’s not the weather that most worries me</w:t>
      </w:r>
      <w:proofErr w:type="gramStart"/>
      <w:r>
        <w:t>…..</w:t>
      </w:r>
      <w:proofErr w:type="gramEnd"/>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8"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24E8C0FB" w14:textId="77777777" w:rsidR="00121283" w:rsidRDefault="00121283" w:rsidP="009C42BF">
      <w:pPr>
        <w:widowControl w:val="0"/>
        <w:contextualSpacing/>
      </w:pPr>
      <w:bookmarkStart w:id="33" w:name="swap"/>
      <w:bookmarkEnd w:id="33"/>
    </w:p>
    <w:p w14:paraId="75187BAF" w14:textId="3C124B8A" w:rsidR="004B1AA5" w:rsidRDefault="004B1AA5" w:rsidP="009C42BF">
      <w:pPr>
        <w:widowControl w:val="0"/>
        <w:contextualSpacing/>
      </w:pPr>
      <w:r w:rsidRPr="0048461E">
        <w:rPr>
          <w:noProof/>
        </w:rPr>
        <w:drawing>
          <wp:anchor distT="0" distB="0" distL="114300" distR="114300" simplePos="0" relativeHeight="251650048" behindDoc="1" locked="0" layoutInCell="1" allowOverlap="1" wp14:anchorId="354FA15D" wp14:editId="0505F0A5">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096" behindDoc="1" locked="0" layoutInCell="1" allowOverlap="1" wp14:anchorId="5922650B" wp14:editId="6AA5B911">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6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1072" behindDoc="1" locked="0" layoutInCell="1" allowOverlap="1" wp14:anchorId="7F013D42" wp14:editId="4FEDA37C">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lastRenderedPageBreak/>
        <w:t xml:space="preserve">me your newsletter!!! Send it to: </w:t>
      </w:r>
      <w:hyperlink r:id="rId16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2" style="width:0;height:1.5pt" o:hralign="center" o:hrstd="t" o:hr="t" fillcolor="#a0a0a0" stroked="f"/>
        </w:pict>
      </w:r>
    </w:p>
    <w:p w14:paraId="3A453755" w14:textId="641A9D46" w:rsidR="00404FC5" w:rsidRDefault="00404FC5" w:rsidP="009C42BF">
      <w:pPr>
        <w:widowControl w:val="0"/>
        <w:contextualSpacing/>
      </w:pPr>
      <w:bookmarkStart w:id="34"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6192" behindDoc="1" locked="0" layoutInCell="1" allowOverlap="1" wp14:anchorId="4E1BD293" wp14:editId="6E09505A">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0288" behindDoc="1" locked="0" layoutInCell="1" allowOverlap="1" wp14:anchorId="31402D3B" wp14:editId="3F2F7BB7">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74"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p w14:paraId="28A71197" w14:textId="62964860" w:rsidR="00CA6F37" w:rsidRDefault="00CA6F37" w:rsidP="009C42BF">
      <w:pPr>
        <w:widowControl w:val="0"/>
        <w:contextualSpacing/>
        <w:rPr>
          <w:sz w:val="20"/>
          <w:szCs w:val="20"/>
          <w:u w:val="single"/>
        </w:rPr>
      </w:pPr>
      <w:bookmarkStart w:id="44" w:name="_Hlk61702000"/>
    </w:p>
    <w:bookmarkEnd w:id="35"/>
    <w:bookmarkEnd w:id="36"/>
    <w:bookmarkEnd w:id="37"/>
    <w:bookmarkEnd w:id="38"/>
    <w:bookmarkEnd w:id="39"/>
    <w:bookmarkEnd w:id="40"/>
    <w:bookmarkEnd w:id="41"/>
    <w:bookmarkEnd w:id="42"/>
    <w:bookmarkEnd w:id="43"/>
    <w:bookmarkEnd w:id="44"/>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75"/>
      <w:headerReference w:type="default" r:id="rId176"/>
      <w:footerReference w:type="even" r:id="rId177"/>
      <w:footerReference w:type="default" r:id="rId17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6567F" w14:textId="77777777" w:rsidR="00DB001A" w:rsidRDefault="00DB001A" w:rsidP="00F40211">
      <w:r>
        <w:separator/>
      </w:r>
    </w:p>
  </w:endnote>
  <w:endnote w:type="continuationSeparator" w:id="0">
    <w:p w14:paraId="66D73573" w14:textId="77777777" w:rsidR="00DB001A" w:rsidRDefault="00DB001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109F1" w14:textId="77777777" w:rsidR="00DB001A" w:rsidRDefault="00DB001A" w:rsidP="00F40211">
      <w:r>
        <w:separator/>
      </w:r>
    </w:p>
  </w:footnote>
  <w:footnote w:type="continuationSeparator" w:id="0">
    <w:p w14:paraId="25F1FA2E" w14:textId="77777777" w:rsidR="00DB001A" w:rsidRDefault="00DB001A"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5"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9"/>
  </w:num>
  <w:num w:numId="2" w16cid:durableId="934822847">
    <w:abstractNumId w:val="24"/>
  </w:num>
  <w:num w:numId="3" w16cid:durableId="1229029126">
    <w:abstractNumId w:val="13"/>
  </w:num>
  <w:num w:numId="4" w16cid:durableId="999425488">
    <w:abstractNumId w:val="26"/>
  </w:num>
  <w:num w:numId="5" w16cid:durableId="1168057149">
    <w:abstractNumId w:val="17"/>
  </w:num>
  <w:num w:numId="6" w16cid:durableId="608901449">
    <w:abstractNumId w:val="20"/>
  </w:num>
  <w:num w:numId="7" w16cid:durableId="682896907">
    <w:abstractNumId w:val="21"/>
  </w:num>
  <w:num w:numId="8" w16cid:durableId="122431545">
    <w:abstractNumId w:val="19"/>
  </w:num>
  <w:num w:numId="9" w16cid:durableId="1393381747">
    <w:abstractNumId w:val="22"/>
  </w:num>
  <w:num w:numId="10" w16cid:durableId="1698043560">
    <w:abstractNumId w:val="11"/>
  </w:num>
  <w:num w:numId="11" w16cid:durableId="1393192031">
    <w:abstractNumId w:val="14"/>
  </w:num>
  <w:num w:numId="12" w16cid:durableId="1416245812">
    <w:abstractNumId w:val="12"/>
  </w:num>
  <w:num w:numId="13" w16cid:durableId="1120077743">
    <w:abstractNumId w:val="16"/>
  </w:num>
  <w:num w:numId="14" w16cid:durableId="1010454412">
    <w:abstractNumId w:val="18"/>
  </w:num>
  <w:num w:numId="15" w16cid:durableId="1261568581">
    <w:abstractNumId w:val="15"/>
  </w:num>
  <w:num w:numId="16" w16cid:durableId="1663003482">
    <w:abstractNumId w:val="28"/>
  </w:num>
  <w:num w:numId="17" w16cid:durableId="1788430527">
    <w:abstractNumId w:val="25"/>
  </w:num>
  <w:num w:numId="18" w16cid:durableId="654337911">
    <w:abstractNumId w:val="27"/>
  </w:num>
  <w:num w:numId="19" w16cid:durableId="317733136">
    <w:abstractNumId w:val="23"/>
  </w:num>
  <w:num w:numId="20" w16cid:durableId="956714601">
    <w:abstractNumId w:val="8"/>
  </w:num>
  <w:num w:numId="21" w16cid:durableId="1477913755">
    <w:abstractNumId w:val="7"/>
  </w:num>
  <w:num w:numId="22" w16cid:durableId="1731536870">
    <w:abstractNumId w:val="10"/>
  </w:num>
  <w:num w:numId="23" w16cid:durableId="1404915657">
    <w:abstractNumId w:val="6"/>
  </w:num>
  <w:num w:numId="24" w16cid:durableId="155176908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8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84"/>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A9B"/>
    <w:rsid w:val="00344D49"/>
    <w:rsid w:val="00345096"/>
    <w:rsid w:val="00345157"/>
    <w:rsid w:val="00345177"/>
    <w:rsid w:val="00345347"/>
    <w:rsid w:val="0034560E"/>
    <w:rsid w:val="0034575B"/>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4C41"/>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CE6"/>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62AC"/>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3F8D"/>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B2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E98"/>
    <w:rsid w:val="007B409C"/>
    <w:rsid w:val="007B4219"/>
    <w:rsid w:val="007B46FA"/>
    <w:rsid w:val="007B4892"/>
    <w:rsid w:val="007B4B1E"/>
    <w:rsid w:val="007B50AF"/>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993"/>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C6C"/>
    <w:rsid w:val="00BC326F"/>
    <w:rsid w:val="00BC3408"/>
    <w:rsid w:val="00BC3955"/>
    <w:rsid w:val="00BC3A3F"/>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6DC0"/>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01A"/>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6CB"/>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dition.pagesuite-professional.co.uk/Launch.aspx?EID=7943b184-0db1-4fb0-b5be-0669e07d4cd6" TargetMode="External"/><Relationship Id="rId117" Type="http://schemas.openxmlformats.org/officeDocument/2006/relationships/hyperlink" Target="http://www.winterfieldday.com" TargetMode="External"/><Relationship Id="rId21" Type="http://schemas.openxmlformats.org/officeDocument/2006/relationships/hyperlink" Target="http://www.arrl.org/tech-question-pool" TargetMode="External"/><Relationship Id="rId42" Type="http://schemas.openxmlformats.org/officeDocument/2006/relationships/image" Target="media/image6.jpeg"/><Relationship Id="rId47" Type="http://schemas.openxmlformats.org/officeDocument/2006/relationships/image" Target="media/image8.jpg"/><Relationship Id="rId63" Type="http://schemas.openxmlformats.org/officeDocument/2006/relationships/hyperlink" Target="http://www.arrl.org/hamfests" TargetMode="External"/><Relationship Id="rId68" Type="http://schemas.openxmlformats.org/officeDocument/2006/relationships/hyperlink" Target="mailto:ab8yk@hotmail.com" TargetMode="External"/><Relationship Id="rId84" Type="http://schemas.openxmlformats.org/officeDocument/2006/relationships/image" Target="media/image11.jpeg"/><Relationship Id="rId89" Type="http://schemas.openxmlformats.org/officeDocument/2006/relationships/hyperlink" Target="https://share.garmin.com/3y0j" TargetMode="External"/><Relationship Id="rId112" Type="http://schemas.openxmlformats.org/officeDocument/2006/relationships/hyperlink" Target="http://cq160.com/rules.htm" TargetMode="External"/><Relationship Id="rId133" Type="http://schemas.openxmlformats.org/officeDocument/2006/relationships/hyperlink" Target="http://www.cfarc.org/" TargetMode="External"/><Relationship Id="rId138" Type="http://schemas.openxmlformats.org/officeDocument/2006/relationships/hyperlink" Target="http://iarc.club/" TargetMode="External"/><Relationship Id="rId154" Type="http://schemas.openxmlformats.org/officeDocument/2006/relationships/hyperlink" Target="http://www.ohsimplex.org" TargetMode="External"/><Relationship Id="rId159" Type="http://schemas.openxmlformats.org/officeDocument/2006/relationships/hyperlink" Target="http://arrl-ohio.org/news/2020/print_your_license.pdf" TargetMode="External"/><Relationship Id="rId175" Type="http://schemas.openxmlformats.org/officeDocument/2006/relationships/header" Target="header1.xml"/><Relationship Id="rId170" Type="http://schemas.openxmlformats.org/officeDocument/2006/relationships/image" Target="media/image27.png"/><Relationship Id="rId16" Type="http://schemas.openxmlformats.org/officeDocument/2006/relationships/hyperlink" Target="http://www.arrl.org/on-the-air-advice" TargetMode="External"/><Relationship Id="rId107" Type="http://schemas.openxmlformats.org/officeDocument/2006/relationships/hyperlink" Target="http://www.ha-dx.com/en/contest-rules" TargetMode="External"/><Relationship Id="rId11" Type="http://schemas.openxmlformats.org/officeDocument/2006/relationships/image" Target="media/image3.jpeg"/><Relationship Id="rId32" Type="http://schemas.openxmlformats.org/officeDocument/2006/relationships/hyperlink" Target="http://www.arrl.org/ares" TargetMode="External"/><Relationship Id="rId37" Type="http://schemas.openxmlformats.org/officeDocument/2006/relationships/hyperlink" Target="http://www.arrl.org/on-the-air-blog" TargetMode="External"/><Relationship Id="rId53" Type="http://schemas.openxmlformats.org/officeDocument/2006/relationships/hyperlink" Target="https://www.amazon.com/ARRL-Extra-Class-License-Manual-ebook/dp/B089ZXCDWC/ref=tmm_kin_swatch_0?_encoding=UTF8&amp;qid=&amp;sr=" TargetMode="External"/><Relationship Id="rId58" Type="http://schemas.openxmlformats.org/officeDocument/2006/relationships/hyperlink" Target="https://learning.dps.ohio.gov/PSTC/" TargetMode="External"/><Relationship Id="rId74" Type="http://schemas.openxmlformats.org/officeDocument/2006/relationships/hyperlink" Target="http://tiny.cc/btech" TargetMode="External"/><Relationship Id="rId79" Type="http://schemas.openxmlformats.org/officeDocument/2006/relationships/hyperlink" Target="https://youtu.be/eG3kFbCZEM8" TargetMode="External"/><Relationship Id="rId102" Type="http://schemas.openxmlformats.org/officeDocument/2006/relationships/hyperlink" Target="https://ybdxcontest.com" TargetMode="External"/><Relationship Id="rId123" Type="http://schemas.openxmlformats.org/officeDocument/2006/relationships/image" Target="media/image16.jpeg"/><Relationship Id="rId128" Type="http://schemas.openxmlformats.org/officeDocument/2006/relationships/hyperlink" Target="http://www.arrl.org/hamfests/movarc-hamfest-8" TargetMode="External"/><Relationship Id="rId144" Type="http://schemas.openxmlformats.org/officeDocument/2006/relationships/hyperlink" Target="http://w8fy.org/" TargetMode="External"/><Relationship Id="rId149" Type="http://schemas.openxmlformats.org/officeDocument/2006/relationships/image" Target="media/image17.png"/><Relationship Id="rId5" Type="http://schemas.openxmlformats.org/officeDocument/2006/relationships/webSettings" Target="webSettings.xml"/><Relationship Id="rId90" Type="http://schemas.openxmlformats.org/officeDocument/2006/relationships/image" Target="media/image13.png"/><Relationship Id="rId95" Type="http://schemas.openxmlformats.org/officeDocument/2006/relationships/hyperlink" Target="http://bit.ly/2Qv3wkA" TargetMode="External"/><Relationship Id="rId160" Type="http://schemas.openxmlformats.org/officeDocument/2006/relationships/image" Target="media/image23.png"/><Relationship Id="rId165" Type="http://schemas.openxmlformats.org/officeDocument/2006/relationships/image" Target="media/image25.png"/><Relationship Id="rId22" Type="http://schemas.openxmlformats.org/officeDocument/2006/relationships/hyperlink" Target="http://www.arrl.org/tech-question-pool" TargetMode="External"/><Relationship Id="rId27" Type="http://schemas.openxmlformats.org/officeDocument/2006/relationships/hyperlink" Target="https://www.arrl.org/files/file/Technology/tis/info/pdf/repeater1.pdf" TargetMode="External"/><Relationship Id="rId43" Type="http://schemas.openxmlformats.org/officeDocument/2006/relationships/image" Target="media/image7.gif"/><Relationship Id="rId48" Type="http://schemas.openxmlformats.org/officeDocument/2006/relationships/image" Target="media/image9.png"/><Relationship Id="rId64" Type="http://schemas.openxmlformats.org/officeDocument/2006/relationships/hyperlink" Target="https://atara-w8atr.fun" TargetMode="External"/><Relationship Id="rId69" Type="http://schemas.openxmlformats.org/officeDocument/2006/relationships/hyperlink" Target="http://www.k8qik.org" TargetMode="External"/><Relationship Id="rId113" Type="http://schemas.openxmlformats.org/officeDocument/2006/relationships/hyperlink" Target="https://bit.ly/3iDUm34" TargetMode="External"/><Relationship Id="rId118" Type="http://schemas.openxmlformats.org/officeDocument/2006/relationships/hyperlink" Target="http://www.cqwpxrtty.com" TargetMode="External"/><Relationship Id="rId134" Type="http://schemas.openxmlformats.org/officeDocument/2006/relationships/hyperlink" Target="https://www.arrl.org/hamfests/cuyahoga-falls-amateur-radio-club-67th-hamfest" TargetMode="External"/><Relationship Id="rId139" Type="http://schemas.openxmlformats.org/officeDocument/2006/relationships/hyperlink" Target="http://www.arrl.org/hamfests/mansfield-trunkfest-2023" TargetMode="External"/><Relationship Id="rId80" Type="http://schemas.openxmlformats.org/officeDocument/2006/relationships/hyperlink" Target="http://tiny.cc/k8zt-p" TargetMode="External"/><Relationship Id="rId85" Type="http://schemas.openxmlformats.org/officeDocument/2006/relationships/hyperlink" Target="http://www.aj8b.com/files" TargetMode="External"/><Relationship Id="rId150" Type="http://schemas.openxmlformats.org/officeDocument/2006/relationships/image" Target="media/image18.jpeg"/><Relationship Id="rId155" Type="http://schemas.openxmlformats.org/officeDocument/2006/relationships/hyperlink" Target="mailto:n8suz@arrl.net" TargetMode="External"/><Relationship Id="rId171" Type="http://schemas.openxmlformats.org/officeDocument/2006/relationships/hyperlink" Target="mailto:Opt-In" TargetMode="External"/><Relationship Id="rId176" Type="http://schemas.openxmlformats.org/officeDocument/2006/relationships/header" Target="header2.xml"/><Relationship Id="rId12" Type="http://schemas.openxmlformats.org/officeDocument/2006/relationships/hyperlink" Target="https://www.echolink.org/" TargetMode="External"/><Relationship Id="rId17" Type="http://schemas.openxmlformats.org/officeDocument/2006/relationships/hyperlink" Target="http://www.arrl.org/on-the-air-email-subscription" TargetMode="External"/><Relationship Id="rId33" Type="http://schemas.openxmlformats.org/officeDocument/2006/relationships/hyperlink" Target="http://www.arrl.org/technical-information-service" TargetMode="External"/><Relationship Id="rId38" Type="http://schemas.openxmlformats.org/officeDocument/2006/relationships/image" Target="media/image5.jpeg"/><Relationship Id="rId59" Type="http://schemas.openxmlformats.org/officeDocument/2006/relationships/hyperlink" Target="https://learning.dps.ohio.gov/PSTC/" TargetMode="External"/><Relationship Id="rId103" Type="http://schemas.openxmlformats.org/officeDocument/2006/relationships/hyperlink" Target="https://bit.ly/3eKxi2f" TargetMode="External"/><Relationship Id="rId108" Type="http://schemas.openxmlformats.org/officeDocument/2006/relationships/hyperlink" Target="http://ncjweb.com/naqp" TargetMode="External"/><Relationship Id="rId124" Type="http://schemas.openxmlformats.org/officeDocument/2006/relationships/hyperlink" Target="https://www.arrl.org/hamfests/sunday-creek-amateur-radio-federation-hamfest-2" TargetMode="External"/><Relationship Id="rId129" Type="http://schemas.openxmlformats.org/officeDocument/2006/relationships/hyperlink" Target="http://www.arrl.org/hamfests/toledo-mobile-radio-association-hamfest-and-computer-fair-1" TargetMode="External"/><Relationship Id="rId54" Type="http://schemas.openxmlformats.org/officeDocument/2006/relationships/image" Target="media/image10.png"/><Relationship Id="rId70" Type="http://schemas.openxmlformats.org/officeDocument/2006/relationships/hyperlink" Target="mailto:ve_testing@k8qik.org" TargetMode="External"/><Relationship Id="rId75" Type="http://schemas.openxmlformats.org/officeDocument/2006/relationships/hyperlink" Target="https://youtu.be/-m8tOFBYl4E" TargetMode="External"/><Relationship Id="rId91" Type="http://schemas.openxmlformats.org/officeDocument/2006/relationships/hyperlink" Target="https://www.contestcalendar.com/" TargetMode="External"/><Relationship Id="rId96" Type="http://schemas.openxmlformats.org/officeDocument/2006/relationships/hyperlink" Target="http://www.qrpcc.de/contestrules/index.html" TargetMode="External"/><Relationship Id="rId140" Type="http://schemas.openxmlformats.org/officeDocument/2006/relationships/hyperlink" Target="http://www.arrl.org/hamfests/mansfield-trunkfest-2023" TargetMode="External"/><Relationship Id="rId145" Type="http://schemas.openxmlformats.org/officeDocument/2006/relationships/hyperlink" Target="http://www.arrl.org/hamfests/van-wert-hamfest-7" TargetMode="External"/><Relationship Id="rId161" Type="http://schemas.openxmlformats.org/officeDocument/2006/relationships/hyperlink" Target="http://arrl-ohio.org" TargetMode="External"/><Relationship Id="rId166" Type="http://schemas.openxmlformats.org/officeDocument/2006/relationships/hyperlink" Target="http://arrl-ohio.org/news/index.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rrl.org/ham-radio-glossary" TargetMode="External"/><Relationship Id="rId28" Type="http://schemas.openxmlformats.org/officeDocument/2006/relationships/hyperlink" Target="http://www.arrl.org/quick-reference-operating-aids" TargetMode="External"/><Relationship Id="rId49" Type="http://schemas.openxmlformats.org/officeDocument/2006/relationships/hyperlink" Target="https://hamradioschool.square.site/product/general-license-course-2019-2023/8?cs=true&amp;cst=custom" TargetMode="External"/><Relationship Id="rId114" Type="http://schemas.openxmlformats.org/officeDocument/2006/relationships/hyperlink" Target="http://bartg.org.uk/wp/contests" TargetMode="External"/><Relationship Id="rId119" Type="http://schemas.openxmlformats.org/officeDocument/2006/relationships/hyperlink" Target="http://cq160.com/rules.htm" TargetMode="External"/><Relationship Id="rId10" Type="http://schemas.openxmlformats.org/officeDocument/2006/relationships/image" Target="media/image2.jpeg"/><Relationship Id="rId31" Type="http://schemas.openxmlformats.org/officeDocument/2006/relationships/hyperlink" Target="http://www.arrl.org/technology" TargetMode="External"/><Relationship Id="rId44" Type="http://schemas.openxmlformats.org/officeDocument/2006/relationships/hyperlink" Target="http://arrl.informz.net/z/cjUucD9taT0yNjM1NDY1JnA9MSZ1PTUyMDM5NjA3MSZsaT0yNzUwMjMwMA/index.html" TargetMode="External"/><Relationship Id="rId52" Type="http://schemas.openxmlformats.org/officeDocument/2006/relationships/hyperlink" Target="https://home.arrl.org/action/Store/Product-Details/productId/120286" TargetMode="External"/><Relationship Id="rId60" Type="http://schemas.openxmlformats.org/officeDocument/2006/relationships/hyperlink" Target="https://ema.ohio.gov/documents/training/ema0201.pdf" TargetMode="External"/><Relationship Id="rId65" Type="http://schemas.openxmlformats.org/officeDocument/2006/relationships/hyperlink" Target="mailto:hamexams@atara-w8atr.fun" TargetMode="External"/><Relationship Id="rId73" Type="http://schemas.openxmlformats.org/officeDocument/2006/relationships/hyperlink" Target="http://www.portcars.org" TargetMode="External"/><Relationship Id="rId78" Type="http://schemas.openxmlformats.org/officeDocument/2006/relationships/hyperlink" Target="https://youtu.be/dH5gsA1CZSc" TargetMode="External"/><Relationship Id="rId81" Type="http://schemas.openxmlformats.org/officeDocument/2006/relationships/hyperlink" Target="http://tiny.cc/fwm" TargetMode="External"/><Relationship Id="rId86" Type="http://schemas.openxmlformats.org/officeDocument/2006/relationships/hyperlink" Target="mailto:thedxmentor@gmail.com" TargetMode="External"/><Relationship Id="rId94" Type="http://schemas.openxmlformats.org/officeDocument/2006/relationships/hyperlink" Target="http://www.ft8activity.eu/index.php/en" TargetMode="External"/><Relationship Id="rId99" Type="http://schemas.openxmlformats.org/officeDocument/2006/relationships/hyperlink" Target="http://www.eucw.org/eu160.html" TargetMode="External"/><Relationship Id="rId101" Type="http://schemas.openxmlformats.org/officeDocument/2006/relationships/hyperlink" Target="http://www.ft8activity.eu/index.php/en" TargetMode="External"/><Relationship Id="rId122" Type="http://schemas.openxmlformats.org/officeDocument/2006/relationships/image" Target="media/image15.gif"/><Relationship Id="rId130" Type="http://schemas.openxmlformats.org/officeDocument/2006/relationships/hyperlink" Target="http://www.tmrahamradio.org/" TargetMode="External"/><Relationship Id="rId135" Type="http://schemas.openxmlformats.org/officeDocument/2006/relationships/hyperlink" Target="http://www.arrl.org/hamfests/rv-radio-network-1" TargetMode="External"/><Relationship Id="rId143" Type="http://schemas.openxmlformats.org/officeDocument/2006/relationships/hyperlink" Target="http://www.arrl.org/hamfests/van-wert-hamfest-7" TargetMode="External"/><Relationship Id="rId148" Type="http://schemas.openxmlformats.org/officeDocument/2006/relationships/hyperlink" Target="http://www.arrl.org/hamfests/cincinnati-hamfest-2" TargetMode="External"/><Relationship Id="rId151" Type="http://schemas.openxmlformats.org/officeDocument/2006/relationships/image" Target="media/image19.png"/><Relationship Id="rId156" Type="http://schemas.openxmlformats.org/officeDocument/2006/relationships/image" Target="media/image21.jpeg"/><Relationship Id="rId164" Type="http://schemas.openxmlformats.org/officeDocument/2006/relationships/hyperlink" Target="mailto:swap@arrlohio.org" TargetMode="External"/><Relationship Id="rId169" Type="http://schemas.openxmlformats.org/officeDocument/2006/relationships/hyperlink" Target="mailto:webmaster@arrl-ohio.org" TargetMode="External"/><Relationship Id="rId177"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mailto:webmaster@arrl-ohio.org" TargetMode="External"/><Relationship Id="rId180" Type="http://schemas.openxmlformats.org/officeDocument/2006/relationships/theme" Target="theme/theme1.xml"/><Relationship Id="rId13" Type="http://schemas.openxmlformats.org/officeDocument/2006/relationships/hyperlink" Target="mailto:wb8lcd@arrl.org" TargetMode="External"/><Relationship Id="rId18" Type="http://schemas.openxmlformats.org/officeDocument/2006/relationships/hyperlink" Target="http://www.arrl.org/getting-licensed" TargetMode="External"/><Relationship Id="rId39" Type="http://schemas.openxmlformats.org/officeDocument/2006/relationships/hyperlink" Target="https://youthontheair.org/" TargetMode="External"/><Relationship Id="rId109" Type="http://schemas.openxmlformats.org/officeDocument/2006/relationships/hyperlink" Target="http://www.arrl.org/january-vhf" TargetMode="External"/><Relationship Id="rId34" Type="http://schemas.openxmlformats.org/officeDocument/2006/relationships/hyperlink" Target="http://www.arrl.org/clubs" TargetMode="External"/><Relationship Id="rId50" Type="http://schemas.openxmlformats.org/officeDocument/2006/relationships/hyperlink" Target="http://tiny.cc/cfarcgeneral" TargetMode="External"/><Relationship Id="rId55" Type="http://schemas.openxmlformats.org/officeDocument/2006/relationships/hyperlink" Target="http://WINLINK.ORG" TargetMode="External"/><Relationship Id="rId76" Type="http://schemas.openxmlformats.org/officeDocument/2006/relationships/hyperlink" Target="http://tiny.cc/bghf" TargetMode="External"/><Relationship Id="rId97" Type="http://schemas.openxmlformats.org/officeDocument/2006/relationships/hyperlink" Target="http://bit.ly/2y2QWCc" TargetMode="External"/><Relationship Id="rId104" Type="http://schemas.openxmlformats.org/officeDocument/2006/relationships/hyperlink" Target="http://ncjweb.com/naqp" TargetMode="External"/><Relationship Id="rId120" Type="http://schemas.openxmlformats.org/officeDocument/2006/relationships/image" Target="media/image14.jpeg"/><Relationship Id="rId125" Type="http://schemas.openxmlformats.org/officeDocument/2006/relationships/hyperlink" Target="https://www.arrl.org/QRZ%20KC8AAV" TargetMode="External"/><Relationship Id="rId141" Type="http://schemas.openxmlformats.org/officeDocument/2006/relationships/hyperlink" Target="http://iarc.club/" TargetMode="External"/><Relationship Id="rId146" Type="http://schemas.openxmlformats.org/officeDocument/2006/relationships/hyperlink" Target="http://www.arrl.org/hamfests/cincinnati-hamfest-2" TargetMode="External"/><Relationship Id="rId167" Type="http://schemas.openxmlformats.org/officeDocument/2006/relationships/image" Target="media/image26.emf"/><Relationship Id="rId7" Type="http://schemas.openxmlformats.org/officeDocument/2006/relationships/endnotes" Target="endnotes.xml"/><Relationship Id="rId71" Type="http://schemas.openxmlformats.org/officeDocument/2006/relationships/hyperlink" Target="http://www.milfordhamradio.org/" TargetMode="External"/><Relationship Id="rId92" Type="http://schemas.openxmlformats.org/officeDocument/2006/relationships/hyperlink" Target="http://www.aj8b.com/files" TargetMode="External"/><Relationship Id="rId162" Type="http://schemas.openxmlformats.org/officeDocument/2006/relationships/image" Target="media/image24.jpeg"/><Relationship Id="rId2" Type="http://schemas.openxmlformats.org/officeDocument/2006/relationships/numbering" Target="numbering.xml"/><Relationship Id="rId29" Type="http://schemas.openxmlformats.org/officeDocument/2006/relationships/hyperlink" Target="http://www.arrl.org/arrl-magazines" TargetMode="External"/><Relationship Id="rId24" Type="http://schemas.openxmlformats.org/officeDocument/2006/relationships/hyperlink" Target="http://www.arrl.org/find-an-amateur-radio-license-exam-session" TargetMode="External"/><Relationship Id="rId40" Type="http://schemas.openxmlformats.org/officeDocument/2006/relationships/hyperlink" Target="https://www.youtube.com/watch?v=V7nJn6QFxF0" TargetMode="External"/><Relationship Id="rId45" Type="http://schemas.openxmlformats.org/officeDocument/2006/relationships/hyperlink" Target="http://arrl.informz.net/z/cjUucD9taT0yNjM1NDY1JnA9MSZ1PTUyMDM5NjA3MSZsaT0yNzUwMjMwMA/index.html" TargetMode="External"/><Relationship Id="rId66" Type="http://schemas.openxmlformats.org/officeDocument/2006/relationships/hyperlink" Target="http://www.2cars.org/" TargetMode="External"/><Relationship Id="rId87" Type="http://schemas.openxmlformats.org/officeDocument/2006/relationships/image" Target="media/image12.png"/><Relationship Id="rId110" Type="http://schemas.openxmlformats.org/officeDocument/2006/relationships/hyperlink" Target="https://ukeicc.com/80m-rules.php" TargetMode="External"/><Relationship Id="rId115" Type="http://schemas.openxmlformats.org/officeDocument/2006/relationships/hyperlink" Target="https://tinyurl.com/p4bbva92" TargetMode="External"/><Relationship Id="rId131" Type="http://schemas.openxmlformats.org/officeDocument/2006/relationships/hyperlink" Target="http://www.arrl.org/hamfests/toledo-mobile-radio-association-hamfest-and-computer-fair-1" TargetMode="External"/><Relationship Id="rId136" Type="http://schemas.openxmlformats.org/officeDocument/2006/relationships/hyperlink" Target="http://www.arrl.org/hamfests/rv-radio-network-1" TargetMode="External"/><Relationship Id="rId157" Type="http://schemas.openxmlformats.org/officeDocument/2006/relationships/hyperlink" Target="mailto:jlevo@cinci.rr.com" TargetMode="External"/><Relationship Id="rId178" Type="http://schemas.openxmlformats.org/officeDocument/2006/relationships/footer" Target="footer2.xml"/><Relationship Id="rId61" Type="http://schemas.openxmlformats.org/officeDocument/2006/relationships/hyperlink" Target="http://www.arrl.org/arrl-sanctioned-events" TargetMode="External"/><Relationship Id="rId82" Type="http://schemas.openxmlformats.org/officeDocument/2006/relationships/hyperlink" Target="http://js8call.com/" TargetMode="External"/><Relationship Id="rId152" Type="http://schemas.openxmlformats.org/officeDocument/2006/relationships/image" Target="media/image20.gif"/><Relationship Id="rId173" Type="http://schemas.openxmlformats.org/officeDocument/2006/relationships/image" Target="media/image28.png"/><Relationship Id="rId19" Type="http://schemas.openxmlformats.org/officeDocument/2006/relationships/hyperlink" Target="http://www.arrl.org/find-an-amateur-radio-license-class" TargetMode="External"/><Relationship Id="rId14" Type="http://schemas.openxmlformats.org/officeDocument/2006/relationships/hyperlink" Target="http://www.arrl.org/join" TargetMode="External"/><Relationship Id="rId30" Type="http://schemas.openxmlformats.org/officeDocument/2006/relationships/hyperlink" Target="http://www.arrl.org/public-service" TargetMode="External"/><Relationship Id="rId35" Type="http://schemas.openxmlformats.org/officeDocument/2006/relationships/hyperlink" Target="http://www.arrl.org/news-features" TargetMode="External"/><Relationship Id="rId56" Type="http://schemas.openxmlformats.org/officeDocument/2006/relationships/hyperlink" Target="mailto:kd8scl@earthlink.net" TargetMode="External"/><Relationship Id="rId77" Type="http://schemas.openxmlformats.org/officeDocument/2006/relationships/hyperlink" Target="https://youtu.be/cjZZjfKYPak" TargetMode="External"/><Relationship Id="rId100" Type="http://schemas.openxmlformats.org/officeDocument/2006/relationships/hyperlink" Target="http://bit.ly/2pCiRo1" TargetMode="External"/><Relationship Id="rId105" Type="http://schemas.openxmlformats.org/officeDocument/2006/relationships/hyperlink" Target="http://bit.ly/2Oi8fsa" TargetMode="External"/><Relationship Id="rId126" Type="http://schemas.openxmlformats.org/officeDocument/2006/relationships/hyperlink" Target="https://www.arrl.org/hamfests/sunday-creek-amateur-radio-federation-hamfest-2" TargetMode="External"/><Relationship Id="rId147" Type="http://schemas.openxmlformats.org/officeDocument/2006/relationships/hyperlink" Target="https://cincinnatihamfest.org/" TargetMode="External"/><Relationship Id="rId168" Type="http://schemas.openxmlformats.org/officeDocument/2006/relationships/hyperlink" Target="http://arrl-ohio.org/club_news/index.html" TargetMode="External"/><Relationship Id="rId8" Type="http://schemas.openxmlformats.org/officeDocument/2006/relationships/hyperlink" Target="http://arrl-ohio.org/news/" TargetMode="External"/><Relationship Id="rId51" Type="http://schemas.openxmlformats.org/officeDocument/2006/relationships/hyperlink" Target="https://www.k3nem.org/?p=335" TargetMode="External"/><Relationship Id="rId72" Type="http://schemas.openxmlformats.org/officeDocument/2006/relationships/hyperlink" Target="mailto:ewilkinson1951@gmail.com" TargetMode="External"/><Relationship Id="rId93" Type="http://schemas.openxmlformats.org/officeDocument/2006/relationships/hyperlink" Target="https://ukeicc.com/80m-rules.php" TargetMode="External"/><Relationship Id="rId98" Type="http://schemas.openxmlformats.org/officeDocument/2006/relationships/hyperlink" Target="http://www.arrl.org/rtty-roundup" TargetMode="External"/><Relationship Id="rId121" Type="http://schemas.openxmlformats.org/officeDocument/2006/relationships/hyperlink" Target="http://arrl-ohio.org/hamfests.html" TargetMode="External"/><Relationship Id="rId142" Type="http://schemas.openxmlformats.org/officeDocument/2006/relationships/hyperlink" Target="http://www.arrl.org/hamfests/mansfield-trunkfest-2023" TargetMode="External"/><Relationship Id="rId163" Type="http://schemas.openxmlformats.org/officeDocument/2006/relationships/hyperlink" Target="http://arrl-ohio.org/sm/s-s.html" TargetMode="External"/><Relationship Id="rId3" Type="http://schemas.openxmlformats.org/officeDocument/2006/relationships/styles" Target="styles.xml"/><Relationship Id="rId25" Type="http://schemas.openxmlformats.org/officeDocument/2006/relationships/hyperlink" Target="http://edition.pagesuite-professional.co.uk/html5/reader/production/default.aspx?pubname=&amp;edid=c67a94bf-6b13-417b-b4f3-2807d038d860" TargetMode="External"/><Relationship Id="rId46" Type="http://schemas.openxmlformats.org/officeDocument/2006/relationships/hyperlink" Target="mailto:webmaster@arrl-ohio.org" TargetMode="External"/><Relationship Id="rId67" Type="http://schemas.openxmlformats.org/officeDocument/2006/relationships/hyperlink" Target="mailto:exams.w8bi@gmail.com" TargetMode="External"/><Relationship Id="rId116" Type="http://schemas.openxmlformats.org/officeDocument/2006/relationships/hyperlink" Target="http://bit.ly/W0gZiE" TargetMode="External"/><Relationship Id="rId137" Type="http://schemas.openxmlformats.org/officeDocument/2006/relationships/hyperlink" Target="http://www.arrl.org/hamfests/mansfield-trunkfest-2023" TargetMode="External"/><Relationship Id="rId158" Type="http://schemas.openxmlformats.org/officeDocument/2006/relationships/image" Target="media/image22.png"/><Relationship Id="rId20" Type="http://schemas.openxmlformats.org/officeDocument/2006/relationships/hyperlink" Target="http://www.arrl.org/tech-question-pool" TargetMode="External"/><Relationship Id="rId41" Type="http://schemas.openxmlformats.org/officeDocument/2006/relationships/hyperlink" Target="mailto:director@youthontheair.org" TargetMode="External"/><Relationship Id="rId62" Type="http://schemas.openxmlformats.org/officeDocument/2006/relationships/hyperlink" Target="http://www.arrl.org/hamfest-convention-application" TargetMode="External"/><Relationship Id="rId83" Type="http://schemas.openxmlformats.org/officeDocument/2006/relationships/hyperlink" Target="mailto:WB8LCD@ARRL.ORG" TargetMode="External"/><Relationship Id="rId88" Type="http://schemas.openxmlformats.org/officeDocument/2006/relationships/hyperlink" Target="http://www.dailydx.com/" TargetMode="External"/><Relationship Id="rId111" Type="http://schemas.openxmlformats.org/officeDocument/2006/relationships/hyperlink" Target="https://bit.ly/3iDUm34" TargetMode="External"/><Relationship Id="rId132" Type="http://schemas.openxmlformats.org/officeDocument/2006/relationships/hyperlink" Target="https://www.arrl.org/hamfests/cuyahoga-falls-amateur-radio-club-67th-hamfest" TargetMode="External"/><Relationship Id="rId153" Type="http://schemas.openxmlformats.org/officeDocument/2006/relationships/hyperlink" Target="mailto:dxmentor@gmail.com" TargetMode="External"/><Relationship Id="rId174" Type="http://schemas.openxmlformats.org/officeDocument/2006/relationships/hyperlink" Target="http://arrl-ohio.org/news/" TargetMode="External"/><Relationship Id="rId179" Type="http://schemas.openxmlformats.org/officeDocument/2006/relationships/fontTable" Target="fontTable.xml"/><Relationship Id="rId15" Type="http://schemas.openxmlformats.org/officeDocument/2006/relationships/image" Target="media/image4.jpeg"/><Relationship Id="rId36" Type="http://schemas.openxmlformats.org/officeDocument/2006/relationships/hyperlink" Target="http://www.arrl.org/shop/What-s-New/" TargetMode="External"/><Relationship Id="rId57" Type="http://schemas.openxmlformats.org/officeDocument/2006/relationships/hyperlink" Target="https://webeoctraining.dps.ohio.gov/TrainingAndExercise/courselist.aspx" TargetMode="External"/><Relationship Id="rId106" Type="http://schemas.openxmlformats.org/officeDocument/2006/relationships/hyperlink" Target="http://www.ft8activity.eu/index.php/en" TargetMode="External"/><Relationship Id="rId127" Type="http://schemas.openxmlformats.org/officeDocument/2006/relationships/hyperlink" Target="http://www.arrl.org/hamfests/movarc-hamfes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34</Pages>
  <Words>10529</Words>
  <Characters>60020</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cp:revision>
  <cp:lastPrinted>2022-12-31T19:46:00Z</cp:lastPrinted>
  <dcterms:created xsi:type="dcterms:W3CDTF">2022-12-30T23:48:00Z</dcterms:created>
  <dcterms:modified xsi:type="dcterms:W3CDTF">2022-12-31T19:48:00Z</dcterms:modified>
</cp:coreProperties>
</file>