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5E9707B5"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5168" behindDoc="1" locked="0" layoutInCell="1" allowOverlap="1" wp14:anchorId="249FBF6A" wp14:editId="6B262C8A">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099CD35B"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E14603">
        <w:rPr>
          <w:rFonts w:eastAsia="Calibri"/>
          <w:b/>
          <w:i/>
          <w:noProof/>
          <w:color w:val="538135" w:themeColor="accent6" w:themeShade="BF"/>
          <w:sz w:val="56"/>
          <w:szCs w:val="56"/>
        </w:rPr>
        <w:t>December 1</w:t>
      </w:r>
      <w:r w:rsidR="00023226">
        <w:rPr>
          <w:rFonts w:eastAsia="Calibri"/>
          <w:b/>
          <w:i/>
          <w:noProof/>
          <w:color w:val="538135" w:themeColor="accent6" w:themeShade="BF"/>
          <w:sz w:val="56"/>
          <w:szCs w:val="56"/>
        </w:rPr>
        <w:t>9</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492BB8FA"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62977FA4" w:rsidR="00562842" w:rsidRDefault="00562842" w:rsidP="005A5621">
      <w:pPr>
        <w:contextualSpacing/>
        <w:jc w:val="center"/>
        <w:rPr>
          <w:rFonts w:eastAsia="Calibri"/>
          <w:b/>
          <w:i/>
          <w:color w:val="FF0000"/>
        </w:rPr>
      </w:pPr>
    </w:p>
    <w:p w14:paraId="7F78072A" w14:textId="56DCC368"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6352DD1" w:rsidR="00D01923" w:rsidRDefault="00D01923" w:rsidP="009C42BF">
      <w:pPr>
        <w:contextualSpacing/>
      </w:pPr>
    </w:p>
    <w:p w14:paraId="49348903" w14:textId="6BACB0AF"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C6D449" w:rsidR="006745DD" w:rsidRDefault="006745DD" w:rsidP="009C42BF">
      <w:pPr>
        <w:contextualSpacing/>
        <w:rPr>
          <w:rStyle w:val="Hyperlink"/>
        </w:rPr>
      </w:pPr>
    </w:p>
    <w:p w14:paraId="2A751EDC" w14:textId="2CA8DB68"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5D5174F4" w:rsidR="002D5E7C" w:rsidRDefault="002D5E7C" w:rsidP="009C42BF">
      <w:pPr>
        <w:contextualSpacing/>
      </w:pPr>
    </w:p>
    <w:p w14:paraId="46D15073" w14:textId="548FF820"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51B09CA3" w:rsidR="006745DD" w:rsidRDefault="008E2E33" w:rsidP="00AB2C17">
      <w:pPr>
        <w:tabs>
          <w:tab w:val="left" w:pos="6480"/>
        </w:tabs>
        <w:contextualSpacing/>
      </w:pPr>
      <w:r>
        <w:t xml:space="preserve"> </w:t>
      </w:r>
    </w:p>
    <w:p w14:paraId="3E6CE1D2" w14:textId="537E6B0C" w:rsidR="00B6438C" w:rsidRDefault="00AC43D2" w:rsidP="005F5015">
      <w:pPr>
        <w:contextualSpacing/>
        <w:rPr>
          <w:rStyle w:val="Hyperlink"/>
          <w:u w:val="none"/>
        </w:rPr>
      </w:pPr>
      <w:r>
        <w:t xml:space="preserve">  </w:t>
      </w:r>
      <w:r w:rsidR="00D32404">
        <w:rPr>
          <w:rStyle w:val="Hyperlink"/>
          <w:u w:val="none"/>
        </w:rPr>
        <w:t xml:space="preserve"> </w:t>
      </w:r>
    </w:p>
    <w:p w14:paraId="54F4FE2D" w14:textId="2120881C" w:rsidR="0020103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43DFD0FD" w14:textId="10F1196B" w:rsidR="005E677D" w:rsidRDefault="005E677D" w:rsidP="00215122">
      <w:pPr>
        <w:contextualSpacing/>
        <w:rPr>
          <w:rStyle w:val="Hyperlink"/>
          <w:b/>
          <w:bCs/>
          <w:color w:val="auto"/>
          <w:sz w:val="32"/>
          <w:szCs w:val="32"/>
          <w:u w:val="none"/>
        </w:rPr>
      </w:pPr>
    </w:p>
    <w:p w14:paraId="39E2C06F" w14:textId="6C6307C4" w:rsidR="005E677D" w:rsidRDefault="005E677D" w:rsidP="00215122">
      <w:pPr>
        <w:contextualSpacing/>
        <w:rPr>
          <w:rStyle w:val="Hyperlink"/>
          <w:b/>
          <w:bCs/>
          <w:color w:val="auto"/>
          <w:sz w:val="32"/>
          <w:szCs w:val="32"/>
          <w:u w:val="none"/>
        </w:rPr>
      </w:pPr>
    </w:p>
    <w:p w14:paraId="5D2DE01C" w14:textId="007FB261" w:rsidR="007927E7" w:rsidRPr="00023226" w:rsidRDefault="00023226" w:rsidP="00023226">
      <w:pPr>
        <w:contextualSpacing/>
        <w:jc w:val="center"/>
        <w:rPr>
          <w:rStyle w:val="Hyperlink"/>
          <w:b/>
          <w:bCs/>
          <w:color w:val="auto"/>
          <w:sz w:val="48"/>
          <w:szCs w:val="48"/>
          <w:u w:val="none"/>
        </w:rPr>
      </w:pPr>
      <w:r>
        <w:rPr>
          <w:rStyle w:val="Hyperlink"/>
          <w:b/>
          <w:bCs/>
          <w:color w:val="auto"/>
          <w:sz w:val="48"/>
          <w:szCs w:val="48"/>
          <w:u w:val="none"/>
        </w:rPr>
        <w:t>GET ON THE AIR!</w:t>
      </w:r>
    </w:p>
    <w:p w14:paraId="4979CE69" w14:textId="3E320121" w:rsidR="00AD0F80" w:rsidRDefault="00860075" w:rsidP="00215122">
      <w:pPr>
        <w:contextualSpacing/>
        <w:rPr>
          <w:rStyle w:val="Hyperlink"/>
          <w:b/>
          <w:bCs/>
          <w:color w:val="auto"/>
          <w:sz w:val="32"/>
          <w:szCs w:val="32"/>
          <w:u w:val="non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p>
    <w:p w14:paraId="036588F9" w14:textId="146F52A0" w:rsidR="00AD0F80" w:rsidRDefault="00AD0F80" w:rsidP="00215122">
      <w:pPr>
        <w:contextualSpacing/>
        <w:rPr>
          <w:rStyle w:val="Hyperlink"/>
          <w:b/>
          <w:bCs/>
          <w:color w:val="auto"/>
          <w:sz w:val="32"/>
          <w:szCs w:val="32"/>
          <w:u w:val="none"/>
        </w:rPr>
      </w:pPr>
    </w:p>
    <w:p w14:paraId="7EDF7929" w14:textId="1F621F63" w:rsidR="00AD0F80" w:rsidRDefault="00023226" w:rsidP="00215122">
      <w:pPr>
        <w:contextualSpacing/>
        <w:rPr>
          <w:rStyle w:val="Hyperlink"/>
          <w:b/>
          <w:bCs/>
          <w:color w:val="auto"/>
          <w:sz w:val="32"/>
          <w:szCs w:val="32"/>
          <w:u w:val="none"/>
        </w:rPr>
      </w:pPr>
      <w:r>
        <w:rPr>
          <w:noProof/>
        </w:rPr>
        <w:drawing>
          <wp:anchor distT="0" distB="0" distL="114300" distR="114300" simplePos="0" relativeHeight="251663360" behindDoc="0" locked="0" layoutInCell="1" allowOverlap="1" wp14:anchorId="5DAA905D" wp14:editId="475267FD">
            <wp:simplePos x="0" y="0"/>
            <wp:positionH relativeFrom="column">
              <wp:posOffset>275907</wp:posOffset>
            </wp:positionH>
            <wp:positionV relativeFrom="paragraph">
              <wp:posOffset>19050</wp:posOffset>
            </wp:positionV>
            <wp:extent cx="5000625" cy="3324225"/>
            <wp:effectExtent l="0" t="0" r="0" b="0"/>
            <wp:wrapSquare wrapText="bothSides"/>
            <wp:docPr id="9" name="Picture 9" descr="Get o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on the A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3324225"/>
                    </a:xfrm>
                    <a:prstGeom prst="rect">
                      <a:avLst/>
                    </a:prstGeom>
                    <a:noFill/>
                    <a:ln>
                      <a:noFill/>
                    </a:ln>
                  </pic:spPr>
                </pic:pic>
              </a:graphicData>
            </a:graphic>
          </wp:anchor>
        </w:drawing>
      </w:r>
    </w:p>
    <w:p w14:paraId="2745BA50" w14:textId="77777777" w:rsidR="00AD0F80" w:rsidRDefault="00AD0F80" w:rsidP="00215122">
      <w:pPr>
        <w:contextualSpacing/>
        <w:rPr>
          <w:rStyle w:val="Hyperlink"/>
          <w:b/>
          <w:bCs/>
          <w:color w:val="auto"/>
          <w:sz w:val="32"/>
          <w:szCs w:val="32"/>
          <w:u w:val="none"/>
        </w:rPr>
      </w:pPr>
    </w:p>
    <w:p w14:paraId="37DC652B" w14:textId="77777777" w:rsidR="00AD0F80" w:rsidRDefault="00AD0F80" w:rsidP="00215122">
      <w:pPr>
        <w:contextualSpacing/>
        <w:rPr>
          <w:rStyle w:val="Hyperlink"/>
          <w:b/>
          <w:bCs/>
          <w:color w:val="auto"/>
          <w:sz w:val="32"/>
          <w:szCs w:val="32"/>
          <w:u w:val="none"/>
        </w:rPr>
      </w:pPr>
    </w:p>
    <w:p w14:paraId="3D68DAD2" w14:textId="77777777" w:rsidR="00AD0F80" w:rsidRDefault="00AD0F80" w:rsidP="00215122">
      <w:pPr>
        <w:contextualSpacing/>
        <w:rPr>
          <w:rStyle w:val="Hyperlink"/>
          <w:b/>
          <w:bCs/>
          <w:color w:val="auto"/>
          <w:sz w:val="32"/>
          <w:szCs w:val="32"/>
          <w:u w:val="none"/>
        </w:rPr>
      </w:pPr>
    </w:p>
    <w:p w14:paraId="562C45AF" w14:textId="77777777" w:rsidR="00AD0F80" w:rsidRDefault="00AD0F80" w:rsidP="00215122">
      <w:pPr>
        <w:contextualSpacing/>
        <w:rPr>
          <w:rStyle w:val="Hyperlink"/>
          <w:b/>
          <w:bCs/>
          <w:color w:val="auto"/>
          <w:sz w:val="32"/>
          <w:szCs w:val="32"/>
          <w:u w:val="none"/>
        </w:rPr>
      </w:pPr>
    </w:p>
    <w:p w14:paraId="182A044D" w14:textId="77777777" w:rsidR="00AD0F80" w:rsidRDefault="00AD0F80" w:rsidP="00215122">
      <w:pPr>
        <w:contextualSpacing/>
        <w:rPr>
          <w:rStyle w:val="Hyperlink"/>
          <w:b/>
          <w:bCs/>
          <w:color w:val="auto"/>
          <w:sz w:val="32"/>
          <w:szCs w:val="32"/>
          <w:u w:val="none"/>
        </w:rPr>
      </w:pPr>
    </w:p>
    <w:p w14:paraId="0A5227C2" w14:textId="77777777" w:rsidR="00AD0F80" w:rsidRDefault="00AD0F80" w:rsidP="00215122">
      <w:pPr>
        <w:contextualSpacing/>
        <w:rPr>
          <w:rStyle w:val="Hyperlink"/>
          <w:b/>
          <w:bCs/>
          <w:color w:val="auto"/>
          <w:sz w:val="32"/>
          <w:szCs w:val="32"/>
          <w:u w:val="none"/>
        </w:rPr>
      </w:pPr>
    </w:p>
    <w:p w14:paraId="06355A56" w14:textId="77777777" w:rsidR="00AD0F80" w:rsidRDefault="00AD0F80" w:rsidP="00215122">
      <w:pPr>
        <w:contextualSpacing/>
        <w:rPr>
          <w:rStyle w:val="Hyperlink"/>
          <w:b/>
          <w:bCs/>
          <w:color w:val="auto"/>
          <w:sz w:val="32"/>
          <w:szCs w:val="32"/>
          <w:u w:val="none"/>
        </w:rPr>
      </w:pPr>
    </w:p>
    <w:p w14:paraId="270823CC" w14:textId="77777777" w:rsidR="00AD0F80" w:rsidRDefault="00AD0F80" w:rsidP="00215122">
      <w:pPr>
        <w:contextualSpacing/>
        <w:rPr>
          <w:rStyle w:val="Hyperlink"/>
          <w:b/>
          <w:bCs/>
          <w:color w:val="auto"/>
          <w:sz w:val="32"/>
          <w:szCs w:val="32"/>
          <w:u w:val="none"/>
        </w:rPr>
      </w:pPr>
    </w:p>
    <w:p w14:paraId="2C3102B3" w14:textId="77777777" w:rsidR="00AD0F80" w:rsidRDefault="00AD0F80" w:rsidP="00215122">
      <w:pPr>
        <w:contextualSpacing/>
        <w:rPr>
          <w:rStyle w:val="Hyperlink"/>
          <w:b/>
          <w:bCs/>
          <w:color w:val="auto"/>
          <w:sz w:val="32"/>
          <w:szCs w:val="32"/>
          <w:u w:val="none"/>
        </w:rPr>
      </w:pPr>
    </w:p>
    <w:p w14:paraId="3B0A1615" w14:textId="77777777" w:rsidR="00AD0F80" w:rsidRDefault="00AD0F80" w:rsidP="00215122">
      <w:pPr>
        <w:contextualSpacing/>
        <w:rPr>
          <w:rStyle w:val="Hyperlink"/>
          <w:b/>
          <w:bCs/>
          <w:color w:val="auto"/>
          <w:sz w:val="32"/>
          <w:szCs w:val="32"/>
          <w:u w:val="none"/>
        </w:rPr>
      </w:pPr>
    </w:p>
    <w:p w14:paraId="73018563" w14:textId="77777777" w:rsidR="00E14603" w:rsidRDefault="00E14603" w:rsidP="00AD0F80">
      <w:pPr>
        <w:contextualSpacing/>
        <w:jc w:val="center"/>
        <w:rPr>
          <w:rStyle w:val="Hyperlink"/>
          <w:b/>
          <w:bCs/>
          <w:color w:val="auto"/>
          <w:sz w:val="56"/>
          <w:szCs w:val="56"/>
          <w:u w:val="none"/>
        </w:rPr>
      </w:pPr>
    </w:p>
    <w:p w14:paraId="12FD770F" w14:textId="77777777" w:rsidR="00AD0F80" w:rsidRDefault="00AD0F80" w:rsidP="00215122">
      <w:pPr>
        <w:contextualSpacing/>
        <w:rPr>
          <w:rStyle w:val="Hyperlink"/>
          <w:b/>
          <w:bCs/>
          <w:color w:val="auto"/>
          <w:sz w:val="32"/>
          <w:szCs w:val="32"/>
          <w:u w:val="none"/>
        </w:rPr>
      </w:pPr>
    </w:p>
    <w:p w14:paraId="7A2E315A" w14:textId="77777777" w:rsidR="00AD0F80" w:rsidRDefault="00AD0F80" w:rsidP="00215122">
      <w:pPr>
        <w:contextualSpacing/>
        <w:rPr>
          <w:rStyle w:val="Hyperlink"/>
          <w:b/>
          <w:bCs/>
          <w:color w:val="auto"/>
          <w:sz w:val="32"/>
          <w:szCs w:val="32"/>
          <w:u w:val="none"/>
        </w:rPr>
      </w:pPr>
    </w:p>
    <w:p w14:paraId="7A71053F" w14:textId="77777777" w:rsidR="00AD0F80" w:rsidRDefault="00AD0F80" w:rsidP="00215122">
      <w:pPr>
        <w:contextualSpacing/>
        <w:rPr>
          <w:rStyle w:val="Hyperlink"/>
          <w:b/>
          <w:bCs/>
          <w:color w:val="auto"/>
          <w:sz w:val="32"/>
          <w:szCs w:val="32"/>
          <w:u w:val="none"/>
        </w:rPr>
      </w:pPr>
    </w:p>
    <w:p w14:paraId="3CACD445" w14:textId="59284F24" w:rsidR="005F5172" w:rsidRPr="00D31CD9" w:rsidRDefault="006F6925" w:rsidP="00215122">
      <w:pPr>
        <w:contextualSpacing/>
        <w:rPr>
          <w:b/>
          <w:bCs/>
          <w:sz w:val="32"/>
          <w:szCs w:val="32"/>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7DD5F861" w14:textId="712A99D0" w:rsidR="0020103A" w:rsidRDefault="0020103A" w:rsidP="00215122">
      <w:pPr>
        <w:contextualSpacing/>
        <w:rPr>
          <w:b/>
          <w:bCs/>
          <w:sz w:val="32"/>
          <w:szCs w:val="32"/>
          <w:u w:val="single"/>
        </w:rPr>
      </w:pPr>
    </w:p>
    <w:p w14:paraId="3BCF9C60" w14:textId="4F6E51CF" w:rsidR="00211B71" w:rsidRDefault="0053010B" w:rsidP="00215122">
      <w:pPr>
        <w:contextualSpacing/>
      </w:pPr>
      <w:r>
        <w:t>I know you all haven’t got too far into the newsletter yet, but, I want you to STOP what you’re doing right now, go grab your January 2023 copy of QST.  Turn to page 9 and read Dave Minster’s (NA2AA) editorial.  I’ll wait</w:t>
      </w:r>
      <w:r w:rsidR="008366C3">
        <w:t>……..</w:t>
      </w:r>
      <w:r w:rsidR="002B69F7">
        <w:t>(Jeopardy music softly in the background)</w:t>
      </w:r>
    </w:p>
    <w:p w14:paraId="5688C98D" w14:textId="58A912B8" w:rsidR="008366C3" w:rsidRDefault="008366C3" w:rsidP="00215122">
      <w:pPr>
        <w:contextualSpacing/>
      </w:pPr>
    </w:p>
    <w:p w14:paraId="693FF748" w14:textId="15580A4D" w:rsidR="008366C3" w:rsidRDefault="008366C3" w:rsidP="00215122">
      <w:pPr>
        <w:contextualSpacing/>
      </w:pPr>
      <w:r>
        <w:t>This should dispel any doubts you may have had that our CEO at ARRL was out of touch with what we are facing as the institution of “Amateur Radio”.  In one page he points out that:</w:t>
      </w:r>
    </w:p>
    <w:p w14:paraId="6D8FF2A1" w14:textId="1A02B8DF" w:rsidR="008366C3" w:rsidRDefault="008366C3" w:rsidP="008366C3">
      <w:pPr>
        <w:pStyle w:val="ListParagraph"/>
        <w:numPr>
          <w:ilvl w:val="0"/>
          <w:numId w:val="19"/>
        </w:numPr>
      </w:pPr>
      <w:r>
        <w:t>We are a volunteer organization</w:t>
      </w:r>
    </w:p>
    <w:p w14:paraId="757AF4C3" w14:textId="629AF25D" w:rsidR="008366C3" w:rsidRDefault="008366C3" w:rsidP="008366C3">
      <w:pPr>
        <w:pStyle w:val="ListParagraph"/>
        <w:numPr>
          <w:ilvl w:val="0"/>
          <w:numId w:val="19"/>
        </w:numPr>
      </w:pPr>
      <w:r>
        <w:t xml:space="preserve">We </w:t>
      </w:r>
      <w:r>
        <w:rPr>
          <w:i/>
          <w:iCs/>
        </w:rPr>
        <w:t xml:space="preserve">all </w:t>
      </w:r>
      <w:r>
        <w:t>have a responsibility to do our part as a volunteer</w:t>
      </w:r>
    </w:p>
    <w:p w14:paraId="6D50C23C" w14:textId="15937455" w:rsidR="008366C3" w:rsidRDefault="008366C3" w:rsidP="008366C3">
      <w:pPr>
        <w:pStyle w:val="ListParagraph"/>
        <w:numPr>
          <w:ilvl w:val="0"/>
          <w:numId w:val="19"/>
        </w:numPr>
      </w:pPr>
      <w:r>
        <w:t xml:space="preserve">Sometimes we might be required to do </w:t>
      </w:r>
      <w:r>
        <w:rPr>
          <w:i/>
          <w:iCs/>
        </w:rPr>
        <w:t>more</w:t>
      </w:r>
      <w:r>
        <w:t xml:space="preserve"> than our part</w:t>
      </w:r>
    </w:p>
    <w:p w14:paraId="54E29D6C" w14:textId="3D39FD79" w:rsidR="008366C3" w:rsidRDefault="008366C3" w:rsidP="008366C3">
      <w:pPr>
        <w:pStyle w:val="ListParagraph"/>
        <w:numPr>
          <w:ilvl w:val="0"/>
          <w:numId w:val="19"/>
        </w:numPr>
      </w:pPr>
      <w:r>
        <w:t>We need volunteers at all levels</w:t>
      </w:r>
    </w:p>
    <w:p w14:paraId="74BDED8F" w14:textId="5694AA26" w:rsidR="008366C3" w:rsidRDefault="008366C3" w:rsidP="008366C3">
      <w:pPr>
        <w:pStyle w:val="ListParagraph"/>
        <w:numPr>
          <w:ilvl w:val="0"/>
          <w:numId w:val="19"/>
        </w:numPr>
      </w:pPr>
      <w:r>
        <w:t xml:space="preserve">If we want to be effective </w:t>
      </w:r>
      <w:r w:rsidR="002B69F7">
        <w:t>volunteers,</w:t>
      </w:r>
      <w:r>
        <w:t xml:space="preserve"> we need to be </w:t>
      </w:r>
      <w:r>
        <w:rPr>
          <w:i/>
          <w:iCs/>
        </w:rPr>
        <w:t>active participants</w:t>
      </w:r>
      <w:r>
        <w:t xml:space="preserve"> in our hobby</w:t>
      </w:r>
      <w:r w:rsidR="002B69F7">
        <w:t>!</w:t>
      </w:r>
    </w:p>
    <w:p w14:paraId="2050537E" w14:textId="65CF1946" w:rsidR="002B69F7" w:rsidRDefault="002B69F7" w:rsidP="002B69F7"/>
    <w:p w14:paraId="4E20F2CD" w14:textId="26E76DEF" w:rsidR="002B69F7" w:rsidRDefault="002B69F7" w:rsidP="002B69F7">
      <w:r>
        <w:t>I think that last point is a perfect place to start.  If you’re not on the air, and having fun, then you’re not really an active participant in our hobby.  Getting our members on the air and having fun with our hobby is the first part to leading them to be effective volunteers and advocates for our hobby.  Creating opportunities to do that in ways that are fun, competitive, and open to all is a good first step, and that’s where VOTA (rhymes with POTA) fits in.  Volunteers On The Air.</w:t>
      </w:r>
    </w:p>
    <w:p w14:paraId="177141DE" w14:textId="04A91BA7" w:rsidR="00DD280D" w:rsidRDefault="00DD280D" w:rsidP="002B69F7">
      <w:r>
        <w:t xml:space="preserve">You can get all the information you need to participate here: </w:t>
      </w:r>
      <w:hyperlink r:id="rId11" w:history="1">
        <w:r w:rsidRPr="00DD280D">
          <w:rPr>
            <w:color w:val="0000FF"/>
            <w:u w:val="single"/>
          </w:rPr>
          <w:t>Volunteers On the Air (arrl.org)</w:t>
        </w:r>
      </w:hyperlink>
      <w:r>
        <w:t xml:space="preserve"> .</w:t>
      </w:r>
    </w:p>
    <w:p w14:paraId="669696A1" w14:textId="1E386AAC" w:rsidR="00DD280D" w:rsidRDefault="00DD280D" w:rsidP="002B69F7">
      <w:r>
        <w:t xml:space="preserve">I’ll be talking about points 1-4 above in more detail over the next few weeks coming up, but for now, I want you to get ready, and get started in the VOTA program.  You can look for the OHIO SECTION to be listed </w:t>
      </w:r>
      <w:r w:rsidR="00670E6C">
        <w:t>soon</w:t>
      </w:r>
      <w:r>
        <w:t xml:space="preserve"> on the State Activations Schedule.  If you’re not active with </w:t>
      </w:r>
      <w:proofErr w:type="spellStart"/>
      <w:r>
        <w:t>LoTW</w:t>
      </w:r>
      <w:proofErr w:type="spellEnd"/>
      <w:r>
        <w:t xml:space="preserve"> – get set up and start using it.</w:t>
      </w:r>
      <w:r w:rsidR="00BC728C">
        <w:t xml:space="preserve">  There will be some “Ohio Section” awards as we progress through the year (meaning you </w:t>
      </w:r>
      <w:r w:rsidR="00670E6C">
        <w:t>must</w:t>
      </w:r>
      <w:r w:rsidR="00BC728C">
        <w:t xml:space="preserve"> be an ARRL member living in the Ohio Section).  Get your but in the chair and get on the air!</w:t>
      </w:r>
    </w:p>
    <w:p w14:paraId="3DFE693E" w14:textId="77777777" w:rsidR="00BC728C" w:rsidRDefault="00BC728C"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27E58BB1"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53010B">
        <w:rPr>
          <w:rFonts w:ascii="Arial" w:hAnsi="Arial" w:cs="Arial"/>
          <w:color w:val="FF0000"/>
          <w:sz w:val="22"/>
          <w:szCs w:val="22"/>
        </w:rPr>
        <w:t>January</w:t>
      </w:r>
      <w:r w:rsidRPr="00391170">
        <w:rPr>
          <w:rFonts w:ascii="Arial" w:hAnsi="Arial" w:cs="Arial"/>
          <w:color w:val="FF0000"/>
          <w:sz w:val="22"/>
          <w:szCs w:val="22"/>
        </w:rPr>
        <w:t xml:space="preserve"> </w:t>
      </w:r>
      <w:r w:rsidR="0053010B">
        <w:rPr>
          <w:rFonts w:ascii="Arial" w:hAnsi="Arial" w:cs="Arial"/>
          <w:color w:val="FF0000"/>
          <w:sz w:val="22"/>
          <w:szCs w:val="22"/>
        </w:rPr>
        <w:t>8</w:t>
      </w:r>
      <w:r w:rsidRPr="00391170">
        <w:rPr>
          <w:rFonts w:ascii="Arial" w:hAnsi="Arial" w:cs="Arial"/>
          <w:color w:val="FF0000"/>
          <w:sz w:val="22"/>
          <w:szCs w:val="22"/>
          <w:vertAlign w:val="superscript"/>
        </w:rPr>
        <w:t>th</w:t>
      </w:r>
      <w:r>
        <w:rPr>
          <w:rFonts w:ascii="Arial" w:hAnsi="Arial" w:cs="Arial"/>
          <w:color w:val="000000"/>
          <w:sz w:val="22"/>
          <w:szCs w:val="22"/>
        </w:rPr>
        <w:t>***</w:t>
      </w:r>
    </w:p>
    <w:p w14:paraId="2C2CCAB0" w14:textId="4EB8C363" w:rsidR="0053010B" w:rsidRPr="0053010B" w:rsidRDefault="0053010B" w:rsidP="00D31CD9">
      <w:pPr>
        <w:jc w:val="center"/>
        <w:rPr>
          <w:rFonts w:ascii="Arial" w:hAnsi="Arial" w:cs="Arial"/>
          <w:sz w:val="22"/>
          <w:szCs w:val="22"/>
        </w:rPr>
      </w:pPr>
      <w:r>
        <w:rPr>
          <w:rFonts w:ascii="Arial" w:hAnsi="Arial" w:cs="Arial"/>
          <w:color w:val="000000"/>
          <w:sz w:val="22"/>
          <w:szCs w:val="22"/>
        </w:rPr>
        <w:t>****</w:t>
      </w:r>
      <w:r>
        <w:rPr>
          <w:rFonts w:ascii="Arial" w:hAnsi="Arial" w:cs="Arial"/>
          <w:color w:val="FF0000"/>
          <w:sz w:val="22"/>
          <w:szCs w:val="22"/>
        </w:rPr>
        <w:t>The January 8. 2023 Net will be held as a ZOOM Meeting!  Watch for Details</w:t>
      </w:r>
      <w:r>
        <w:rPr>
          <w:rFonts w:ascii="Arial" w:hAnsi="Arial" w:cs="Arial"/>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756112BC" w:rsidR="00EF2375" w:rsidRDefault="00EF2375" w:rsidP="00215122">
      <w:pPr>
        <w:contextualSpacing/>
      </w:pPr>
    </w:p>
    <w:p w14:paraId="2818B6BA" w14:textId="38D072FF" w:rsidR="00670E6C" w:rsidRDefault="00670E6C" w:rsidP="00215122">
      <w:pPr>
        <w:contextualSpacing/>
      </w:pPr>
      <w:r>
        <w:t>Antenna weather is now officially behind us.  If you didn’t get it done, it’ll be your excuse for not being on the air for the next few month – your mileage may vary depending on how north or south you are of 70 as it crosses the state.  My advice to you is not to forget about it, but make a plan, order the parts and be ready to get on it at the first signs of warm weather.  And, as some retailers would say, get that stuff on your Christmas Wish List as soon as you can!  It’s not all about antennas though.  Maybe the next couple months would be a good time to clean up your radio room</w:t>
      </w:r>
      <w:r w:rsidR="00BD58A3">
        <w:t>.  If someone needs to pass through a small walkway between piles of “stacked up stuff” to get to the operating table or the workbench, maybe you need to take a look at everything you’ve got and decide if some of it needs to reside in someone else’s basement!  Earlier I asked you to read page 9 in the current issue of QST, when you were done reading, and there was no flat, horizontal surface anywhere that you could lay the magazine on, it’s time to tidy up a bit.  The XYL will certainly be impressed…..  Winter weather can bring with it power outages, now might be a good time to get all those HT batteries charged and ready.  Have you got an alternative power system for the rest of your station / house?  If you haven’t fired up your portable generator, now might be a good time to give it a test run.  Check the oil, fill it up with fresh gas, get all the power cords you’ll need organized so when you need them, they’re ready to go.   Make sure you</w:t>
      </w:r>
      <w:r w:rsidR="00D85290">
        <w:t>r</w:t>
      </w:r>
      <w:r w:rsidR="00BD58A3">
        <w:t xml:space="preserve"> gas can is full, and, extra milk and toilet paper might not be bad things to have around.  Remember the Boy Scout motto – Always Be Prepared</w:t>
      </w:r>
      <w:r w:rsidR="00D85290">
        <w:t>.</w:t>
      </w:r>
    </w:p>
    <w:p w14:paraId="6AF000BF" w14:textId="5D9A7AEF" w:rsidR="00301FCE" w:rsidRDefault="00301FCE" w:rsidP="007E4F13">
      <w:pPr>
        <w:contextualSpacing/>
      </w:pPr>
    </w:p>
    <w:p w14:paraId="1605C2E8" w14:textId="56BB19A2" w:rsidR="007676E8" w:rsidRDefault="00D73A29" w:rsidP="009C42BF">
      <w:pPr>
        <w:contextualSpacing/>
      </w:pPr>
      <w:r>
        <w:t>73,</w:t>
      </w:r>
    </w:p>
    <w:p w14:paraId="700998EF" w14:textId="7ACC3C9B" w:rsidR="0089559B" w:rsidRDefault="0089559B" w:rsidP="009C42BF">
      <w:pPr>
        <w:contextualSpacing/>
      </w:pPr>
    </w:p>
    <w:p w14:paraId="2BFB2C79" w14:textId="2DB4B3F6" w:rsidR="0089559B" w:rsidRDefault="0089559B" w:rsidP="009C42BF">
      <w:pPr>
        <w:contextualSpacing/>
      </w:pPr>
      <w:r>
        <w:t>Tom Sly - WB8LCD</w:t>
      </w:r>
    </w:p>
    <w:p w14:paraId="4FF361EF" w14:textId="0C6A9331" w:rsidR="0089559B" w:rsidRDefault="0089559B" w:rsidP="009C42BF">
      <w:pPr>
        <w:contextualSpacing/>
      </w:pPr>
      <w:r>
        <w:t>Ohio Section Manager</w:t>
      </w:r>
    </w:p>
    <w:p w14:paraId="066D00A7" w14:textId="6571E497" w:rsidR="0089559B" w:rsidRDefault="00000000" w:rsidP="009C42BF">
      <w:pPr>
        <w:contextualSpacing/>
      </w:pPr>
      <w:hyperlink r:id="rId14" w:history="1">
        <w:r w:rsidR="0089559B" w:rsidRPr="002447E7">
          <w:rPr>
            <w:rStyle w:val="Hyperlink"/>
          </w:rPr>
          <w:t>wb8lcd@arrl.org</w:t>
        </w:r>
      </w:hyperlink>
    </w:p>
    <w:p w14:paraId="7DBCD432" w14:textId="1C242CAB" w:rsidR="0089559B" w:rsidRDefault="0089559B" w:rsidP="009C42BF">
      <w:pPr>
        <w:contextualSpacing/>
      </w:pPr>
      <w:r>
        <w:t>330-554-4650</w:t>
      </w:r>
    </w:p>
    <w:p w14:paraId="7F00AFFA" w14:textId="2FD87096" w:rsidR="007E745A" w:rsidRDefault="007E745A" w:rsidP="009C42BF">
      <w:pPr>
        <w:contextualSpacing/>
      </w:pPr>
    </w:p>
    <w:p w14:paraId="1D63FD11" w14:textId="1FF02F19" w:rsidR="00D85290" w:rsidRDefault="00D85290" w:rsidP="009C42BF">
      <w:pPr>
        <w:contextualSpacing/>
      </w:pPr>
    </w:p>
    <w:p w14:paraId="5C4B9537" w14:textId="77777777" w:rsidR="00D85290" w:rsidRDefault="00D85290" w:rsidP="009C42BF">
      <w:pPr>
        <w:contextualSpacing/>
      </w:pPr>
    </w:p>
    <w:p w14:paraId="44EBACCA" w14:textId="5856E123" w:rsidR="007E745A" w:rsidRDefault="007E745A" w:rsidP="009C42BF">
      <w:pPr>
        <w:pBdr>
          <w:bottom w:val="single" w:sz="12" w:space="1" w:color="auto"/>
        </w:pBdr>
        <w:contextualSpacing/>
      </w:pPr>
      <w:bookmarkStart w:id="21" w:name="national"/>
      <w:bookmarkEnd w:id="21"/>
    </w:p>
    <w:p w14:paraId="3C31F5CA" w14:textId="140516B8"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77777777" w:rsidR="00934558" w:rsidRDefault="00934558" w:rsidP="00335EC7">
      <w:pPr>
        <w:widowControl w:val="0"/>
        <w:contextualSpacing/>
        <w:rPr>
          <w:i/>
          <w:sz w:val="56"/>
          <w:szCs w:val="56"/>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1BADB3B9"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100C2748" w14:textId="77777777" w:rsidTr="00EF5E5C">
              <w:tc>
                <w:tcPr>
                  <w:tcW w:w="0" w:type="auto"/>
                  <w:tcMar>
                    <w:top w:w="150" w:type="dxa"/>
                    <w:left w:w="0" w:type="dxa"/>
                    <w:bottom w:w="150" w:type="dxa"/>
                    <w:right w:w="0" w:type="dxa"/>
                  </w:tcMar>
                  <w:hideMark/>
                </w:tcPr>
                <w:p w14:paraId="4FB28E5B" w14:textId="77777777" w:rsidR="00EF5E5C" w:rsidRPr="00EF5E5C" w:rsidRDefault="00EF5E5C" w:rsidP="00EF5E5C">
                  <w:pPr>
                    <w:jc w:val="center"/>
                  </w:pPr>
                  <w:r w:rsidRPr="00EF5E5C">
                    <w:rPr>
                      <w:noProof/>
                      <w:color w:val="1155CC"/>
                    </w:rPr>
                    <w:drawing>
                      <wp:inline distT="0" distB="0" distL="0" distR="0" wp14:anchorId="7A430C17" wp14:editId="7933B8FA">
                        <wp:extent cx="5410200" cy="3762375"/>
                        <wp:effectExtent l="0" t="0" r="0" b="9525"/>
                        <wp:docPr id="2" name="Picture 2" descr="A rocket taking off at night&#10;&#10;Description automatically generated with medium confidenc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cket taking off at night&#10;&#10;Description automatically generated with medium confidenc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p>
              </w:tc>
            </w:tr>
          </w:tbl>
          <w:p w14:paraId="3D4BB00D" w14:textId="77777777" w:rsidR="00EF5E5C" w:rsidRPr="00EF5E5C" w:rsidRDefault="00EF5E5C" w:rsidP="00EF5E5C">
            <w:pPr>
              <w:rPr>
                <w:rFonts w:ascii="Arial" w:hAnsi="Arial" w:cs="Arial"/>
                <w:color w:val="222222"/>
              </w:rPr>
            </w:pPr>
          </w:p>
        </w:tc>
      </w:tr>
    </w:tbl>
    <w:p w14:paraId="71D4813E"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0942FCA7"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6BE8CA97" w14:textId="77777777" w:rsidTr="00EF5E5C">
              <w:tc>
                <w:tcPr>
                  <w:tcW w:w="0" w:type="auto"/>
                  <w:tcMar>
                    <w:top w:w="150" w:type="dxa"/>
                    <w:left w:w="600" w:type="dxa"/>
                    <w:bottom w:w="150" w:type="dxa"/>
                    <w:right w:w="600" w:type="dxa"/>
                  </w:tcMar>
                  <w:hideMark/>
                </w:tcPr>
                <w:p w14:paraId="006F1AD8" w14:textId="77777777" w:rsidR="00EF5E5C" w:rsidRPr="00EF5E5C" w:rsidRDefault="00000000" w:rsidP="00EF5E5C">
                  <w:pPr>
                    <w:jc w:val="center"/>
                    <w:rPr>
                      <w:rFonts w:ascii="Arial" w:hAnsi="Arial" w:cs="Arial"/>
                      <w:color w:val="2E2F2F"/>
                      <w:sz w:val="21"/>
                      <w:szCs w:val="21"/>
                    </w:rPr>
                  </w:pPr>
                  <w:hyperlink r:id="rId17" w:tgtFrame="_blank" w:history="1">
                    <w:r w:rsidR="00EF5E5C" w:rsidRPr="00EF5E5C">
                      <w:rPr>
                        <w:rFonts w:ascii="Arial" w:hAnsi="Arial" w:cs="Arial"/>
                        <w:b/>
                        <w:bCs/>
                        <w:color w:val="000000"/>
                        <w:sz w:val="54"/>
                        <w:szCs w:val="54"/>
                        <w:u w:val="single"/>
                      </w:rPr>
                      <w:t>Launched: International Mission</w:t>
                    </w:r>
                  </w:hyperlink>
                </w:p>
                <w:p w14:paraId="41657290" w14:textId="77777777" w:rsidR="00EF5E5C" w:rsidRPr="00EF5E5C" w:rsidRDefault="00000000" w:rsidP="00EF5E5C">
                  <w:pPr>
                    <w:jc w:val="center"/>
                    <w:rPr>
                      <w:rFonts w:ascii="Arial" w:hAnsi="Arial" w:cs="Arial"/>
                      <w:color w:val="2E2F2F"/>
                      <w:sz w:val="21"/>
                      <w:szCs w:val="21"/>
                    </w:rPr>
                  </w:pPr>
                  <w:hyperlink r:id="rId18" w:tgtFrame="_blank" w:history="1">
                    <w:r w:rsidR="00EF5E5C" w:rsidRPr="00EF5E5C">
                      <w:rPr>
                        <w:rFonts w:ascii="Tahoma" w:hAnsi="Tahoma" w:cs="Tahoma"/>
                        <w:b/>
                        <w:bCs/>
                        <w:color w:val="000000"/>
                        <w:sz w:val="54"/>
                        <w:szCs w:val="54"/>
                        <w:u w:val="single"/>
                      </w:rPr>
                      <w:t>﻿</w:t>
                    </w:r>
                    <w:r w:rsidR="00EF5E5C" w:rsidRPr="00EF5E5C">
                      <w:rPr>
                        <w:rFonts w:ascii="Arial" w:hAnsi="Arial" w:cs="Arial"/>
                        <w:b/>
                        <w:bCs/>
                        <w:color w:val="000000"/>
                        <w:sz w:val="54"/>
                        <w:szCs w:val="54"/>
                        <w:u w:val="single"/>
                      </w:rPr>
                      <w:t>to Survey Earth’s Water</w:t>
                    </w:r>
                  </w:hyperlink>
                </w:p>
              </w:tc>
            </w:tr>
          </w:tbl>
          <w:p w14:paraId="5CB0E4B6" w14:textId="77777777" w:rsidR="00EF5E5C" w:rsidRPr="00EF5E5C" w:rsidRDefault="00EF5E5C" w:rsidP="00EF5E5C">
            <w:pPr>
              <w:rPr>
                <w:rFonts w:ascii="Arial" w:hAnsi="Arial" w:cs="Arial"/>
                <w:color w:val="222222"/>
              </w:rPr>
            </w:pPr>
          </w:p>
        </w:tc>
      </w:tr>
    </w:tbl>
    <w:p w14:paraId="69E340AC"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6F5C0BF7"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6096BEE8" w14:textId="77777777" w:rsidTr="00EF5E5C">
              <w:tc>
                <w:tcPr>
                  <w:tcW w:w="0" w:type="auto"/>
                  <w:tcMar>
                    <w:top w:w="150" w:type="dxa"/>
                    <w:left w:w="600" w:type="dxa"/>
                    <w:bottom w:w="150" w:type="dxa"/>
                    <w:right w:w="600" w:type="dxa"/>
                  </w:tcMar>
                  <w:hideMark/>
                </w:tcPr>
                <w:p w14:paraId="4E34F48E" w14:textId="77777777" w:rsidR="00EF5E5C" w:rsidRPr="00EF5E5C" w:rsidRDefault="00EF5E5C" w:rsidP="00EF5E5C">
                  <w:pPr>
                    <w:divId w:val="1673025854"/>
                    <w:rPr>
                      <w:rFonts w:ascii="Arial" w:hAnsi="Arial" w:cs="Arial"/>
                      <w:color w:val="2E2F2F"/>
                      <w:sz w:val="21"/>
                      <w:szCs w:val="21"/>
                    </w:rPr>
                  </w:pPr>
                  <w:r w:rsidRPr="00EF5E5C">
                    <w:rPr>
                      <w:rFonts w:ascii="Calibri" w:hAnsi="Calibri" w:cs="Calibri"/>
                      <w:color w:val="000000"/>
                      <w:sz w:val="23"/>
                      <w:szCs w:val="23"/>
                    </w:rPr>
                    <w:t>The first satellite mission to</w:t>
                  </w:r>
                  <w:hyperlink r:id="rId19" w:tgtFrame="_blank" w:history="1">
                    <w:r w:rsidRPr="00EF5E5C">
                      <w:rPr>
                        <w:rFonts w:ascii="Calibri" w:hAnsi="Calibri" w:cs="Calibri"/>
                        <w:color w:val="000000"/>
                        <w:sz w:val="23"/>
                        <w:szCs w:val="23"/>
                        <w:u w:val="single"/>
                      </w:rPr>
                      <w:t> </w:t>
                    </w:r>
                  </w:hyperlink>
                  <w:hyperlink r:id="rId20" w:tgtFrame="_blank" w:history="1">
                    <w:r w:rsidRPr="00EF5E5C">
                      <w:rPr>
                        <w:rFonts w:ascii="Calibri" w:hAnsi="Calibri" w:cs="Calibri"/>
                        <w:color w:val="3661BD"/>
                        <w:sz w:val="23"/>
                        <w:szCs w:val="23"/>
                        <w:u w:val="single"/>
                      </w:rPr>
                      <w:t>survey nearly all water on Earth’s surface</w:t>
                    </w:r>
                  </w:hyperlink>
                  <w:r w:rsidRPr="00EF5E5C">
                    <w:rPr>
                      <w:rFonts w:ascii="Calibri" w:hAnsi="Calibri" w:cs="Calibri"/>
                      <w:color w:val="000000"/>
                      <w:sz w:val="23"/>
                      <w:szCs w:val="23"/>
                    </w:rPr>
                    <w:t xml:space="preserve">, Surface Water and Ocean Topography (SWOT), lifted off on its way to low-Earth orbit early this morning. Its instruments will measure the height of water in the planet’s lakes, rivers, </w:t>
                  </w:r>
                  <w:r w:rsidRPr="00EF5E5C">
                    <w:rPr>
                      <w:rFonts w:ascii="Calibri" w:hAnsi="Calibri" w:cs="Calibri"/>
                      <w:color w:val="000000"/>
                      <w:sz w:val="23"/>
                      <w:szCs w:val="23"/>
                    </w:rPr>
                    <w:lastRenderedPageBreak/>
                    <w:t>reservoirs, and ocean in higher definition than ever before.</w:t>
                  </w:r>
                </w:p>
              </w:tc>
            </w:tr>
          </w:tbl>
          <w:p w14:paraId="1226A386" w14:textId="77777777" w:rsidR="00EF5E5C" w:rsidRPr="00EF5E5C" w:rsidRDefault="00EF5E5C" w:rsidP="00EF5E5C">
            <w:pPr>
              <w:rPr>
                <w:rFonts w:ascii="Arial" w:hAnsi="Arial" w:cs="Arial"/>
                <w:color w:val="222222"/>
              </w:rPr>
            </w:pPr>
          </w:p>
        </w:tc>
      </w:tr>
    </w:tbl>
    <w:p w14:paraId="3943FD17"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100DBE1D"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7CE7A386" w14:textId="77777777" w:rsidTr="00EF5E5C">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EF5E5C" w:rsidRPr="00EF5E5C" w14:paraId="79B39CA0"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421"/>
                        </w:tblGrid>
                        <w:tr w:rsidR="00EF5E5C" w:rsidRPr="00EF5E5C" w14:paraId="4444E9ED" w14:textId="77777777">
                          <w:trPr>
                            <w:jc w:val="center"/>
                          </w:trPr>
                          <w:tc>
                            <w:tcPr>
                              <w:tcW w:w="0" w:type="auto"/>
                              <w:shd w:val="clear" w:color="auto" w:fill="294B93"/>
                              <w:tcMar>
                                <w:top w:w="225" w:type="dxa"/>
                                <w:left w:w="450" w:type="dxa"/>
                                <w:bottom w:w="225" w:type="dxa"/>
                                <w:right w:w="450" w:type="dxa"/>
                              </w:tcMar>
                              <w:hideMark/>
                            </w:tcPr>
                            <w:p w14:paraId="005126AA" w14:textId="77777777" w:rsidR="00EF5E5C" w:rsidRPr="00EF5E5C" w:rsidRDefault="00000000" w:rsidP="00EF5E5C">
                              <w:pPr>
                                <w:jc w:val="center"/>
                                <w:divId w:val="1722167519"/>
                                <w:rPr>
                                  <w:rFonts w:ascii="Arial" w:hAnsi="Arial" w:cs="Arial"/>
                                  <w:color w:val="FFFFFF"/>
                                  <w:sz w:val="21"/>
                                  <w:szCs w:val="21"/>
                                </w:rPr>
                              </w:pPr>
                              <w:hyperlink r:id="rId21" w:tgtFrame="_blank" w:history="1">
                                <w:r w:rsidR="00EF5E5C" w:rsidRPr="00EF5E5C">
                                  <w:rPr>
                                    <w:rFonts w:ascii="Arial" w:hAnsi="Arial" w:cs="Arial"/>
                                    <w:color w:val="FFFFFF"/>
                                    <w:sz w:val="21"/>
                                    <w:szCs w:val="21"/>
                                    <w:u w:val="single"/>
                                  </w:rPr>
                                  <w:t>Explore the SWOT Mission</w:t>
                                </w:r>
                              </w:hyperlink>
                            </w:p>
                          </w:tc>
                        </w:tr>
                      </w:tbl>
                      <w:p w14:paraId="22CEFC59" w14:textId="77777777" w:rsidR="00EF5E5C" w:rsidRPr="00EF5E5C" w:rsidRDefault="00EF5E5C" w:rsidP="00EF5E5C">
                        <w:pPr>
                          <w:jc w:val="center"/>
                          <w:rPr>
                            <w:rFonts w:ascii="Arial" w:hAnsi="Arial" w:cs="Arial"/>
                            <w:color w:val="FFFFFF"/>
                            <w:sz w:val="21"/>
                            <w:szCs w:val="21"/>
                          </w:rPr>
                        </w:pPr>
                      </w:p>
                    </w:tc>
                  </w:tr>
                </w:tbl>
                <w:p w14:paraId="7A8C8C19" w14:textId="77777777" w:rsidR="00EF5E5C" w:rsidRPr="00EF5E5C" w:rsidRDefault="00EF5E5C" w:rsidP="00EF5E5C">
                  <w:pPr>
                    <w:rPr>
                      <w:rFonts w:ascii="Arial" w:hAnsi="Arial" w:cs="Arial"/>
                      <w:color w:val="FFFFFF"/>
                      <w:sz w:val="21"/>
                      <w:szCs w:val="21"/>
                    </w:rPr>
                  </w:pPr>
                </w:p>
              </w:tc>
            </w:tr>
          </w:tbl>
          <w:p w14:paraId="5D79430A" w14:textId="77777777" w:rsidR="00EF5E5C" w:rsidRPr="00EF5E5C" w:rsidRDefault="00EF5E5C" w:rsidP="00EF5E5C">
            <w:pPr>
              <w:rPr>
                <w:rFonts w:ascii="Arial" w:hAnsi="Arial" w:cs="Arial"/>
                <w:color w:val="222222"/>
              </w:rPr>
            </w:pPr>
          </w:p>
        </w:tc>
      </w:tr>
      <w:tr w:rsidR="00EF5E5C" w:rsidRPr="00EF5E5C" w14:paraId="0B6DA4DA" w14:textId="77777777" w:rsidTr="00EF5E5C">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5D31B887" w14:textId="77777777" w:rsidTr="00EF5E5C">
              <w:tc>
                <w:tcPr>
                  <w:tcW w:w="0" w:type="auto"/>
                  <w:tcMar>
                    <w:top w:w="150" w:type="dxa"/>
                    <w:left w:w="600" w:type="dxa"/>
                    <w:bottom w:w="150" w:type="dxa"/>
                    <w:right w:w="600" w:type="dxa"/>
                  </w:tcMar>
                  <w:hideMark/>
                </w:tcPr>
                <w:p w14:paraId="3B62ED2D" w14:textId="77777777" w:rsidR="00EF5E5C" w:rsidRPr="00EF5E5C" w:rsidRDefault="00EF5E5C" w:rsidP="00EF5E5C">
                  <w:pPr>
                    <w:jc w:val="center"/>
                    <w:rPr>
                      <w:rFonts w:ascii="Arial" w:hAnsi="Arial" w:cs="Arial"/>
                      <w:b/>
                      <w:bCs/>
                      <w:color w:val="FFFFFF"/>
                      <w:sz w:val="36"/>
                      <w:szCs w:val="36"/>
                    </w:rPr>
                  </w:pPr>
                  <w:r w:rsidRPr="00EF5E5C">
                    <w:rPr>
                      <w:rFonts w:ascii="Arial" w:hAnsi="Arial" w:cs="Arial"/>
                      <w:b/>
                      <w:bCs/>
                      <w:color w:val="FFFFFF"/>
                      <w:sz w:val="36"/>
                      <w:szCs w:val="36"/>
                    </w:rPr>
                    <w:t>Image Spotlight</w:t>
                  </w:r>
                </w:p>
              </w:tc>
            </w:tr>
          </w:tbl>
          <w:p w14:paraId="5781036F" w14:textId="77777777" w:rsidR="00EF5E5C" w:rsidRPr="00EF5E5C" w:rsidRDefault="00EF5E5C" w:rsidP="00EF5E5C">
            <w:pPr>
              <w:rPr>
                <w:rFonts w:ascii="Arial" w:hAnsi="Arial" w:cs="Arial"/>
                <w:color w:val="222222"/>
              </w:rPr>
            </w:pPr>
          </w:p>
        </w:tc>
      </w:tr>
    </w:tbl>
    <w:p w14:paraId="0859E56A"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7841DB45" w14:textId="77777777" w:rsidTr="00EF5E5C">
        <w:tc>
          <w:tcPr>
            <w:tcW w:w="0" w:type="auto"/>
            <w:shd w:val="clear" w:color="auto" w:fill="FFFFFF"/>
            <w:vAlign w:val="center"/>
            <w:hideMark/>
          </w:tcPr>
          <w:p w14:paraId="7BC2B90B" w14:textId="77777777" w:rsidR="00EF5E5C" w:rsidRPr="00EF5E5C" w:rsidRDefault="00EF5E5C" w:rsidP="00EF5E5C"/>
        </w:tc>
      </w:tr>
    </w:tbl>
    <w:p w14:paraId="1185E513"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350E8BAC" w14:textId="77777777" w:rsidTr="00EF5E5C">
        <w:tc>
          <w:tcPr>
            <w:tcW w:w="0" w:type="auto"/>
            <w:shd w:val="clear" w:color="auto" w:fill="FFFFFF"/>
            <w:vAlign w:val="center"/>
            <w:hideMark/>
          </w:tcPr>
          <w:p w14:paraId="58B1B8E2" w14:textId="77777777" w:rsidR="00EF5E5C" w:rsidRPr="00EF5E5C" w:rsidRDefault="00EF5E5C" w:rsidP="00EF5E5C"/>
        </w:tc>
      </w:tr>
    </w:tbl>
    <w:p w14:paraId="0A110999"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738F77BF" w14:textId="77777777" w:rsidTr="00EF5E5C">
        <w:tc>
          <w:tcPr>
            <w:tcW w:w="0" w:type="auto"/>
            <w:shd w:val="clear" w:color="auto" w:fill="FFFFFF"/>
            <w:vAlign w:val="center"/>
            <w:hideMark/>
          </w:tcPr>
          <w:p w14:paraId="4AA9EA54" w14:textId="77777777" w:rsidR="00EF5E5C" w:rsidRPr="00EF5E5C" w:rsidRDefault="00EF5E5C" w:rsidP="00EF5E5C"/>
        </w:tc>
      </w:tr>
    </w:tbl>
    <w:p w14:paraId="61F1D56B"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1BCEDDB8" w14:textId="77777777" w:rsidTr="00EF5E5C">
        <w:tc>
          <w:tcPr>
            <w:tcW w:w="0" w:type="auto"/>
            <w:shd w:val="clear" w:color="auto" w:fill="FFFFFF"/>
            <w:vAlign w:val="center"/>
            <w:hideMark/>
          </w:tcPr>
          <w:p w14:paraId="15954D9B" w14:textId="77777777" w:rsidR="00EF5E5C" w:rsidRPr="00EF5E5C" w:rsidRDefault="00EF5E5C" w:rsidP="00EF5E5C"/>
        </w:tc>
      </w:tr>
    </w:tbl>
    <w:p w14:paraId="6A1CAE56"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1A1DDCFE" w14:textId="77777777" w:rsidTr="00EF5E5C">
        <w:tc>
          <w:tcPr>
            <w:tcW w:w="0" w:type="auto"/>
            <w:shd w:val="clear" w:color="auto" w:fill="FFFFFF"/>
            <w:vAlign w:val="center"/>
            <w:hideMark/>
          </w:tcPr>
          <w:p w14:paraId="695918EB" w14:textId="77777777" w:rsidR="00EF5E5C" w:rsidRPr="00EF5E5C" w:rsidRDefault="00EF5E5C" w:rsidP="00EF5E5C"/>
        </w:tc>
      </w:tr>
    </w:tbl>
    <w:p w14:paraId="06B3CC27"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0CDBE34D"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64290F2F" w14:textId="77777777" w:rsidTr="00EF5E5C">
              <w:tc>
                <w:tcPr>
                  <w:tcW w:w="0" w:type="auto"/>
                  <w:tcMar>
                    <w:top w:w="150" w:type="dxa"/>
                    <w:left w:w="0" w:type="dxa"/>
                    <w:bottom w:w="150" w:type="dxa"/>
                    <w:right w:w="0" w:type="dxa"/>
                  </w:tcMar>
                  <w:hideMark/>
                </w:tcPr>
                <w:p w14:paraId="3AAB9968" w14:textId="77777777" w:rsidR="00EF5E5C" w:rsidRPr="00EF5E5C" w:rsidRDefault="00EF5E5C" w:rsidP="00EF5E5C">
                  <w:pPr>
                    <w:jc w:val="center"/>
                    <w:divId w:val="999893962"/>
                  </w:pPr>
                  <w:r w:rsidRPr="00EF5E5C">
                    <w:rPr>
                      <w:noProof/>
                    </w:rPr>
                    <w:drawing>
                      <wp:inline distT="0" distB="0" distL="0" distR="0" wp14:anchorId="5F8922EA" wp14:editId="2B0D6511">
                        <wp:extent cx="4800600" cy="2695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2695575"/>
                                </a:xfrm>
                                <a:prstGeom prst="rect">
                                  <a:avLst/>
                                </a:prstGeom>
                                <a:noFill/>
                                <a:ln>
                                  <a:noFill/>
                                </a:ln>
                              </pic:spPr>
                            </pic:pic>
                          </a:graphicData>
                        </a:graphic>
                      </wp:inline>
                    </w:drawing>
                  </w:r>
                </w:p>
              </w:tc>
            </w:tr>
          </w:tbl>
          <w:p w14:paraId="16386734" w14:textId="77777777" w:rsidR="00EF5E5C" w:rsidRPr="00EF5E5C" w:rsidRDefault="00EF5E5C" w:rsidP="00EF5E5C">
            <w:pPr>
              <w:rPr>
                <w:rFonts w:ascii="Arial" w:hAnsi="Arial" w:cs="Arial"/>
                <w:color w:val="222222"/>
              </w:rPr>
            </w:pPr>
          </w:p>
        </w:tc>
      </w:tr>
    </w:tbl>
    <w:p w14:paraId="6AABB74B"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42089D58"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57DCDD9B" w14:textId="77777777" w:rsidTr="00EF5E5C">
              <w:tc>
                <w:tcPr>
                  <w:tcW w:w="0" w:type="auto"/>
                  <w:tcMar>
                    <w:top w:w="150" w:type="dxa"/>
                    <w:left w:w="600" w:type="dxa"/>
                    <w:bottom w:w="150" w:type="dxa"/>
                    <w:right w:w="600" w:type="dxa"/>
                  </w:tcMar>
                  <w:hideMark/>
                </w:tcPr>
                <w:p w14:paraId="58A3AC89" w14:textId="77777777" w:rsidR="00EF5E5C" w:rsidRPr="00EF5E5C" w:rsidRDefault="00EF5E5C" w:rsidP="00EF5E5C">
                  <w:pPr>
                    <w:rPr>
                      <w:rFonts w:ascii="Arial" w:hAnsi="Arial" w:cs="Arial"/>
                      <w:color w:val="2E2F2F"/>
                      <w:sz w:val="21"/>
                      <w:szCs w:val="21"/>
                    </w:rPr>
                  </w:pPr>
                  <w:r w:rsidRPr="00EF5E5C">
                    <w:rPr>
                      <w:rFonts w:ascii="Arial" w:hAnsi="Arial" w:cs="Arial"/>
                      <w:color w:val="000000"/>
                      <w:sz w:val="21"/>
                      <w:szCs w:val="21"/>
                    </w:rPr>
                    <w:t>On flight day 20 of the Artemis I mission, Dec. 5, 2022, Orion captured the Moon on the day of return powered flyby, the final major engine maneuver of the flight test. The burn, which used the spacecraft’s </w:t>
                  </w:r>
                  <w:hyperlink r:id="rId23" w:tgtFrame="_blank" w:history="1">
                    <w:r w:rsidRPr="00EF5E5C">
                      <w:rPr>
                        <w:rFonts w:ascii="Arial" w:hAnsi="Arial" w:cs="Arial"/>
                        <w:color w:val="000000"/>
                        <w:sz w:val="21"/>
                        <w:szCs w:val="21"/>
                        <w:u w:val="single"/>
                      </w:rPr>
                      <w:t>main engine</w:t>
                    </w:r>
                  </w:hyperlink>
                  <w:r w:rsidRPr="00EF5E5C">
                    <w:rPr>
                      <w:rFonts w:ascii="Arial" w:hAnsi="Arial" w:cs="Arial"/>
                      <w:color w:val="000000"/>
                      <w:sz w:val="21"/>
                      <w:szCs w:val="21"/>
                    </w:rPr>
                    <w:t> on the European-built service module, lasted 3 minutes, 27 seconds, and changed the velocity of the spacecraft by about 655 mph (961 feet per second).</w:t>
                  </w:r>
                </w:p>
                <w:p w14:paraId="1A1EDA04" w14:textId="77777777" w:rsidR="00EF5E5C" w:rsidRPr="00EF5E5C" w:rsidRDefault="00EF5E5C" w:rsidP="00EF5E5C">
                  <w:pPr>
                    <w:rPr>
                      <w:rFonts w:ascii="Arial" w:hAnsi="Arial" w:cs="Arial"/>
                      <w:color w:val="2E2F2F"/>
                      <w:sz w:val="21"/>
                      <w:szCs w:val="21"/>
                    </w:rPr>
                  </w:pPr>
                  <w:r w:rsidRPr="00EF5E5C">
                    <w:rPr>
                      <w:rFonts w:ascii="Arial" w:hAnsi="Arial" w:cs="Arial"/>
                      <w:color w:val="000000"/>
                      <w:sz w:val="21"/>
                      <w:szCs w:val="21"/>
                    </w:rPr>
                    <w:t> </w:t>
                  </w:r>
                </w:p>
                <w:p w14:paraId="2C9E818E" w14:textId="77777777" w:rsidR="00EF5E5C" w:rsidRPr="00EF5E5C" w:rsidRDefault="00EF5E5C" w:rsidP="00EF5E5C">
                  <w:pPr>
                    <w:rPr>
                      <w:rFonts w:ascii="Arial" w:hAnsi="Arial" w:cs="Arial"/>
                      <w:color w:val="2E2F2F"/>
                      <w:sz w:val="21"/>
                      <w:szCs w:val="21"/>
                    </w:rPr>
                  </w:pPr>
                  <w:r w:rsidRPr="00EF5E5C">
                    <w:rPr>
                      <w:rFonts w:ascii="Arial" w:hAnsi="Arial" w:cs="Arial"/>
                      <w:i/>
                      <w:iCs/>
                      <w:color w:val="000000"/>
                      <w:sz w:val="21"/>
                      <w:szCs w:val="21"/>
                    </w:rPr>
                    <w:t>Credit: NASA</w:t>
                  </w:r>
                </w:p>
              </w:tc>
            </w:tr>
          </w:tbl>
          <w:p w14:paraId="4F2E65EA" w14:textId="77777777" w:rsidR="00EF5E5C" w:rsidRPr="00EF5E5C" w:rsidRDefault="00EF5E5C" w:rsidP="00EF5E5C">
            <w:pPr>
              <w:rPr>
                <w:rFonts w:ascii="Arial" w:hAnsi="Arial" w:cs="Arial"/>
                <w:color w:val="222222"/>
              </w:rPr>
            </w:pPr>
          </w:p>
        </w:tc>
      </w:tr>
    </w:tbl>
    <w:p w14:paraId="4C5587A6" w14:textId="77777777" w:rsidR="00A43DE3" w:rsidRDefault="00A43DE3" w:rsidP="00A43DE3">
      <w:pPr>
        <w:outlineLvl w:val="0"/>
        <w:rPr>
          <w:rFonts w:ascii="Playfair Display" w:hAnsi="Playfair Display"/>
          <w:color w:val="000000"/>
          <w:kern w:val="36"/>
          <w:sz w:val="48"/>
          <w:szCs w:val="48"/>
        </w:rPr>
      </w:pPr>
    </w:p>
    <w:p w14:paraId="7C5D4011" w14:textId="77777777" w:rsidR="00A43DE3" w:rsidRDefault="00A43DE3" w:rsidP="00A43DE3">
      <w:pPr>
        <w:outlineLvl w:val="0"/>
        <w:rPr>
          <w:rFonts w:ascii="Playfair Display" w:hAnsi="Playfair Display"/>
          <w:color w:val="000000"/>
          <w:kern w:val="36"/>
          <w:sz w:val="48"/>
          <w:szCs w:val="48"/>
        </w:rPr>
      </w:pPr>
      <w:r w:rsidRPr="00A43DE3">
        <w:rPr>
          <w:rFonts w:ascii="Playfair Display" w:hAnsi="Playfair Display"/>
          <w:color w:val="000000"/>
          <w:kern w:val="36"/>
          <w:sz w:val="48"/>
          <w:szCs w:val="48"/>
        </w:rPr>
        <w:t>The Sad, Sad Story of Laika, the Space Dog, and Her One-Way Trip Into Or</w:t>
      </w:r>
      <w:r>
        <w:rPr>
          <w:rFonts w:ascii="Playfair Display" w:hAnsi="Playfair Display"/>
          <w:color w:val="000000"/>
          <w:kern w:val="36"/>
          <w:sz w:val="48"/>
          <w:szCs w:val="48"/>
        </w:rPr>
        <w:t>bit</w:t>
      </w:r>
    </w:p>
    <w:p w14:paraId="2765E8C1" w14:textId="574BB9BD" w:rsidR="00EF5E5C" w:rsidRPr="00A43DE3" w:rsidRDefault="00A43DE3" w:rsidP="00A43DE3">
      <w:pPr>
        <w:outlineLvl w:val="0"/>
        <w:rPr>
          <w:rFonts w:ascii="Playfair Display" w:hAnsi="Playfair Display"/>
          <w:color w:val="000000"/>
          <w:kern w:val="36"/>
          <w:sz w:val="48"/>
          <w:szCs w:val="48"/>
        </w:rPr>
      </w:pPr>
      <w:r w:rsidRPr="00A43DE3">
        <w:rPr>
          <w:rFonts w:ascii="Open Sans" w:hAnsi="Open Sans" w:cs="Open Sans"/>
          <w:color w:val="000000"/>
        </w:rPr>
        <w:t>A stray Moscow pup traveled into orbit in 1957 with one meal and only a seven-day oxygen supply</w:t>
      </w:r>
    </w:p>
    <w:p w14:paraId="6DE77254" w14:textId="0F217403" w:rsidR="00EF5E5C" w:rsidRDefault="00A43DE3" w:rsidP="009C42BF">
      <w:pPr>
        <w:widowControl w:val="0"/>
        <w:contextualSpacing/>
        <w:rPr>
          <w:b/>
          <w:i/>
          <w:sz w:val="40"/>
          <w:szCs w:val="40"/>
        </w:rPr>
      </w:pPr>
      <w:r>
        <w:rPr>
          <w:noProof/>
        </w:rPr>
        <w:lastRenderedPageBreak/>
        <w:drawing>
          <wp:anchor distT="0" distB="0" distL="114300" distR="114300" simplePos="0" relativeHeight="251656192" behindDoc="0" locked="0" layoutInCell="1" allowOverlap="1" wp14:anchorId="73E49A5B" wp14:editId="32878DB7">
            <wp:simplePos x="0" y="0"/>
            <wp:positionH relativeFrom="column">
              <wp:posOffset>0</wp:posOffset>
            </wp:positionH>
            <wp:positionV relativeFrom="paragraph">
              <wp:posOffset>647065</wp:posOffset>
            </wp:positionV>
            <wp:extent cx="5488305" cy="7817485"/>
            <wp:effectExtent l="0" t="0" r="0" b="0"/>
            <wp:wrapSquare wrapText="bothSides"/>
            <wp:docPr id="33" name="Picture 33" descr="La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i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8305" cy="781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3013A" w14:textId="1D4DD026" w:rsidR="00EF5E5C" w:rsidRDefault="00000000" w:rsidP="009C42BF">
      <w:pPr>
        <w:widowControl w:val="0"/>
        <w:contextualSpacing/>
      </w:pPr>
      <w:r>
        <w:pict w14:anchorId="47859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r>
        <w:pict w14:anchorId="0382D4B5">
          <v:rect id="AutoShape 6" o:spid="_x0000_s2083" alt="Laika Postage art"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599AA224" w14:textId="77777777" w:rsidR="00EF5E5C" w:rsidRDefault="00EF5E5C" w:rsidP="009C42BF">
      <w:pPr>
        <w:widowControl w:val="0"/>
        <w:contextualSpacing/>
      </w:pPr>
    </w:p>
    <w:p w14:paraId="51038DE7" w14:textId="70680DB8" w:rsidR="00EF5E5C" w:rsidRDefault="00EF5E5C" w:rsidP="00EF5E5C">
      <w:pPr>
        <w:spacing w:after="600"/>
      </w:pPr>
    </w:p>
    <w:p w14:paraId="0075C55F" w14:textId="77777777" w:rsidR="00A43DE3" w:rsidRDefault="00A43DE3" w:rsidP="009C42BF">
      <w:pPr>
        <w:widowControl w:val="0"/>
        <w:contextualSpacing/>
        <w:rPr>
          <w:b/>
          <w:i/>
          <w:sz w:val="40"/>
          <w:szCs w:val="40"/>
        </w:rPr>
      </w:pPr>
    </w:p>
    <w:p w14:paraId="3DFF3457" w14:textId="77777777" w:rsidR="00A43DE3" w:rsidRDefault="00A43DE3" w:rsidP="009C42BF">
      <w:pPr>
        <w:widowControl w:val="0"/>
        <w:contextualSpacing/>
        <w:rPr>
          <w:b/>
          <w:i/>
          <w:sz w:val="40"/>
          <w:szCs w:val="40"/>
        </w:rPr>
      </w:pPr>
    </w:p>
    <w:p w14:paraId="2F8AC01C" w14:textId="77777777" w:rsidR="00A43DE3" w:rsidRDefault="00A43DE3" w:rsidP="009C42BF">
      <w:pPr>
        <w:widowControl w:val="0"/>
        <w:contextualSpacing/>
        <w:rPr>
          <w:b/>
          <w:i/>
          <w:sz w:val="40"/>
          <w:szCs w:val="40"/>
        </w:rPr>
      </w:pPr>
    </w:p>
    <w:p w14:paraId="7C0AD403" w14:textId="77777777" w:rsidR="00A43DE3" w:rsidRDefault="00A43DE3" w:rsidP="009C42BF">
      <w:pPr>
        <w:widowControl w:val="0"/>
        <w:contextualSpacing/>
        <w:rPr>
          <w:b/>
          <w:i/>
          <w:sz w:val="40"/>
          <w:szCs w:val="40"/>
        </w:rPr>
      </w:pPr>
    </w:p>
    <w:p w14:paraId="7B0061C9" w14:textId="77777777" w:rsidR="00A43DE3" w:rsidRDefault="00A43DE3" w:rsidP="009C42BF">
      <w:pPr>
        <w:widowControl w:val="0"/>
        <w:contextualSpacing/>
        <w:rPr>
          <w:b/>
          <w:i/>
          <w:sz w:val="40"/>
          <w:szCs w:val="40"/>
        </w:rPr>
      </w:pPr>
    </w:p>
    <w:p w14:paraId="19E3ECCD" w14:textId="77777777" w:rsidR="00A43DE3" w:rsidRDefault="00A43DE3" w:rsidP="009C42BF">
      <w:pPr>
        <w:widowControl w:val="0"/>
        <w:contextualSpacing/>
        <w:rPr>
          <w:b/>
          <w:i/>
          <w:sz w:val="40"/>
          <w:szCs w:val="40"/>
        </w:rPr>
      </w:pPr>
    </w:p>
    <w:p w14:paraId="18710DCE" w14:textId="77777777" w:rsidR="00A43DE3" w:rsidRDefault="00A43DE3" w:rsidP="009C42BF">
      <w:pPr>
        <w:widowControl w:val="0"/>
        <w:contextualSpacing/>
        <w:rPr>
          <w:b/>
          <w:i/>
          <w:sz w:val="40"/>
          <w:szCs w:val="40"/>
        </w:rPr>
      </w:pPr>
    </w:p>
    <w:p w14:paraId="4FE04099" w14:textId="77777777" w:rsidR="00A43DE3" w:rsidRDefault="00A43DE3" w:rsidP="009C42BF">
      <w:pPr>
        <w:widowControl w:val="0"/>
        <w:contextualSpacing/>
        <w:rPr>
          <w:b/>
          <w:i/>
          <w:sz w:val="40"/>
          <w:szCs w:val="40"/>
        </w:rPr>
      </w:pPr>
    </w:p>
    <w:p w14:paraId="4FD58AED" w14:textId="77777777" w:rsidR="00A43DE3" w:rsidRDefault="00A43DE3" w:rsidP="009C42BF">
      <w:pPr>
        <w:widowControl w:val="0"/>
        <w:contextualSpacing/>
        <w:rPr>
          <w:b/>
          <w:i/>
          <w:sz w:val="40"/>
          <w:szCs w:val="40"/>
        </w:rPr>
      </w:pPr>
    </w:p>
    <w:p w14:paraId="7888A469" w14:textId="77777777" w:rsidR="00A43DE3" w:rsidRDefault="00A43DE3" w:rsidP="009C42BF">
      <w:pPr>
        <w:widowControl w:val="0"/>
        <w:contextualSpacing/>
        <w:rPr>
          <w:b/>
          <w:i/>
          <w:sz w:val="40"/>
          <w:szCs w:val="40"/>
        </w:rPr>
      </w:pPr>
    </w:p>
    <w:p w14:paraId="1A19C949" w14:textId="77777777" w:rsidR="00A43DE3" w:rsidRDefault="00A43DE3" w:rsidP="009C42BF">
      <w:pPr>
        <w:widowControl w:val="0"/>
        <w:contextualSpacing/>
        <w:rPr>
          <w:b/>
          <w:i/>
          <w:sz w:val="40"/>
          <w:szCs w:val="40"/>
        </w:rPr>
      </w:pPr>
    </w:p>
    <w:p w14:paraId="739C306F" w14:textId="77777777" w:rsidR="00A43DE3" w:rsidRDefault="00A43DE3" w:rsidP="009C42BF">
      <w:pPr>
        <w:widowControl w:val="0"/>
        <w:contextualSpacing/>
        <w:rPr>
          <w:b/>
          <w:i/>
          <w:sz w:val="40"/>
          <w:szCs w:val="40"/>
        </w:rPr>
      </w:pPr>
    </w:p>
    <w:p w14:paraId="408F7061" w14:textId="77777777" w:rsidR="00A43DE3" w:rsidRDefault="00A43DE3" w:rsidP="009C42BF">
      <w:pPr>
        <w:widowControl w:val="0"/>
        <w:contextualSpacing/>
        <w:rPr>
          <w:b/>
          <w:i/>
          <w:sz w:val="40"/>
          <w:szCs w:val="40"/>
        </w:rPr>
      </w:pPr>
    </w:p>
    <w:p w14:paraId="296E6A2D" w14:textId="77777777" w:rsidR="00A43DE3" w:rsidRDefault="00A43DE3" w:rsidP="009C42BF">
      <w:pPr>
        <w:widowControl w:val="0"/>
        <w:contextualSpacing/>
        <w:rPr>
          <w:b/>
          <w:i/>
          <w:sz w:val="40"/>
          <w:szCs w:val="40"/>
        </w:rPr>
      </w:pPr>
    </w:p>
    <w:p w14:paraId="76BC0E66" w14:textId="77777777" w:rsidR="00A43DE3" w:rsidRDefault="00A43DE3" w:rsidP="009C42BF">
      <w:pPr>
        <w:widowControl w:val="0"/>
        <w:contextualSpacing/>
        <w:rPr>
          <w:b/>
          <w:i/>
          <w:sz w:val="40"/>
          <w:szCs w:val="40"/>
        </w:rPr>
      </w:pPr>
    </w:p>
    <w:p w14:paraId="26C074DD" w14:textId="77777777" w:rsidR="00A43DE3" w:rsidRDefault="00A43DE3" w:rsidP="009C42BF">
      <w:pPr>
        <w:widowControl w:val="0"/>
        <w:contextualSpacing/>
        <w:rPr>
          <w:b/>
          <w:i/>
          <w:sz w:val="40"/>
          <w:szCs w:val="40"/>
        </w:rPr>
      </w:pPr>
    </w:p>
    <w:p w14:paraId="5A627FAB" w14:textId="77777777" w:rsidR="00A43DE3" w:rsidRDefault="00A43DE3" w:rsidP="009C42BF">
      <w:pPr>
        <w:widowControl w:val="0"/>
        <w:contextualSpacing/>
        <w:rPr>
          <w:b/>
          <w:i/>
          <w:sz w:val="40"/>
          <w:szCs w:val="40"/>
        </w:rPr>
      </w:pPr>
    </w:p>
    <w:p w14:paraId="21849526" w14:textId="77777777" w:rsidR="00A43DE3" w:rsidRDefault="00A43DE3" w:rsidP="009C42BF">
      <w:pPr>
        <w:widowControl w:val="0"/>
        <w:contextualSpacing/>
        <w:rPr>
          <w:b/>
          <w:i/>
          <w:sz w:val="40"/>
          <w:szCs w:val="40"/>
        </w:rPr>
      </w:pPr>
    </w:p>
    <w:p w14:paraId="0CD247D2" w14:textId="77777777" w:rsidR="00A43DE3" w:rsidRDefault="00A43DE3" w:rsidP="009C42BF">
      <w:pPr>
        <w:widowControl w:val="0"/>
        <w:contextualSpacing/>
        <w:rPr>
          <w:b/>
          <w:i/>
          <w:sz w:val="40"/>
          <w:szCs w:val="40"/>
        </w:rPr>
      </w:pPr>
    </w:p>
    <w:p w14:paraId="4F9B6034" w14:textId="77777777" w:rsidR="00A43DE3" w:rsidRDefault="00A43DE3" w:rsidP="009C42BF">
      <w:pPr>
        <w:widowControl w:val="0"/>
        <w:contextualSpacing/>
        <w:rPr>
          <w:b/>
          <w:i/>
          <w:sz w:val="40"/>
          <w:szCs w:val="40"/>
        </w:rPr>
      </w:pPr>
    </w:p>
    <w:p w14:paraId="5B123242" w14:textId="77777777" w:rsidR="00A43DE3" w:rsidRDefault="00A43DE3" w:rsidP="009C42BF">
      <w:pPr>
        <w:widowControl w:val="0"/>
        <w:contextualSpacing/>
        <w:rPr>
          <w:b/>
          <w:i/>
          <w:sz w:val="40"/>
          <w:szCs w:val="40"/>
        </w:rPr>
      </w:pPr>
    </w:p>
    <w:p w14:paraId="484C499C" w14:textId="77777777" w:rsidR="00A43DE3" w:rsidRDefault="00A43DE3" w:rsidP="009C42BF">
      <w:pPr>
        <w:widowControl w:val="0"/>
        <w:contextualSpacing/>
        <w:rPr>
          <w:bCs/>
          <w:iCs/>
        </w:rPr>
      </w:pPr>
    </w:p>
    <w:p w14:paraId="679854C4" w14:textId="700AFA1F" w:rsidR="00A43DE3" w:rsidRDefault="00A43DE3" w:rsidP="009C42BF">
      <w:pPr>
        <w:widowControl w:val="0"/>
        <w:contextualSpacing/>
        <w:rPr>
          <w:bCs/>
          <w:iCs/>
        </w:rPr>
      </w:pPr>
      <w:r>
        <w:rPr>
          <w:bCs/>
          <w:iCs/>
        </w:rPr>
        <w:lastRenderedPageBreak/>
        <w:t xml:space="preserve">I’m pretty much a fan of the US Space Program and everything that led up to where we are today.  The story of Laika is one that particularly catches my attention because some of my best friends are dogs!  In Russia, Laika became a Folk Hero.  It’s an interesting story and if you want to learn more, you can start here: </w:t>
      </w:r>
      <w:hyperlink r:id="rId25" w:history="1">
        <w:r w:rsidR="00C65EE8" w:rsidRPr="00C65EE8">
          <w:rPr>
            <w:color w:val="0000FF"/>
            <w:u w:val="single"/>
          </w:rPr>
          <w:t>The Sad, Sad Story of Laika, the Space Dog, and Her One-Way Trip Into Orbit | At the Smithsonian| Smithsonian Magazine</w:t>
        </w:r>
      </w:hyperlink>
      <w:r w:rsidR="00C65EE8">
        <w:t xml:space="preserve"> .  By the way, one of the first animals the US put into space (and returned alive) was a monkey named “HAM”.  Another interesting story you might want to follow up on.</w:t>
      </w: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 id="_x0000_i1027"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8480" behindDoc="0" locked="0" layoutInCell="1" allowOverlap="0" wp14:anchorId="66550A56" wp14:editId="4AFC547D">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27"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35826477" w14:textId="77777777" w:rsidR="006029A1" w:rsidRPr="006029A1" w:rsidRDefault="006029A1" w:rsidP="006029A1">
      <w:pPr>
        <w:spacing w:before="120" w:after="150"/>
        <w:rPr>
          <w:color w:val="222222"/>
        </w:rPr>
      </w:pPr>
      <w:r w:rsidRPr="006029A1">
        <w:rPr>
          <w:color w:val="222222"/>
        </w:rPr>
        <w:t>A </w:t>
      </w:r>
      <w:hyperlink r:id="rId28"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9" w:tgtFrame="_blank" w:history="1">
        <w:r w:rsidRPr="006029A1">
          <w:rPr>
            <w:color w:val="1155CC"/>
            <w:u w:val="single"/>
          </w:rPr>
          <w:t>director@youthontheair.org</w:t>
        </w:r>
      </w:hyperlink>
      <w:r w:rsidRPr="006029A1">
        <w:rPr>
          <w:color w:val="222222"/>
        </w:rPr>
        <w:t>.</w:t>
      </w:r>
    </w:p>
    <w:p w14:paraId="08A7034A" w14:textId="13E17D66" w:rsidR="00D05660" w:rsidRDefault="00C65EE8" w:rsidP="00D05660">
      <w:pPr>
        <w:widowControl w:val="0"/>
        <w:contextualSpacing/>
        <w:rPr>
          <w:rFonts w:ascii="Arial" w:hAnsi="Arial" w:cs="Arial"/>
          <w:b/>
          <w:bCs/>
          <w:color w:val="222222"/>
          <w:shd w:val="clear" w:color="auto" w:fill="FFFFF8"/>
        </w:rPr>
      </w:pPr>
      <w:r>
        <w:rPr>
          <w:rFonts w:ascii="Arial" w:hAnsi="Arial" w:cs="Arial"/>
          <w:b/>
          <w:bCs/>
          <w:color w:val="222222"/>
          <w:shd w:val="clear" w:color="auto" w:fill="FFFFF8"/>
        </w:rPr>
        <w:lastRenderedPageBreak/>
        <w:t>______________________________________________________________________</w:t>
      </w:r>
    </w:p>
    <w:p w14:paraId="4C9464C8" w14:textId="77777777" w:rsidR="00C65EE8" w:rsidRPr="00C65EE8" w:rsidRDefault="00C65EE8" w:rsidP="00D05660">
      <w:pPr>
        <w:widowControl w:val="0"/>
        <w:contextualSpacing/>
        <w:rPr>
          <w:rFonts w:ascii="Arial" w:hAnsi="Arial" w:cs="Arial"/>
          <w:b/>
          <w:bCs/>
          <w:color w:val="222222"/>
          <w:shd w:val="clear" w:color="auto" w:fill="FFFFF8"/>
        </w:rPr>
      </w:pPr>
    </w:p>
    <w:p w14:paraId="0CF44130" w14:textId="77777777" w:rsidR="00C65EE8" w:rsidRDefault="00C65EE8" w:rsidP="00D05660">
      <w:pPr>
        <w:rPr>
          <w:sz w:val="38"/>
          <w:szCs w:val="38"/>
        </w:rPr>
      </w:pPr>
    </w:p>
    <w:p w14:paraId="6A992983" w14:textId="6205A0BC" w:rsidR="00D05660" w:rsidRPr="00D05660" w:rsidRDefault="00D05660" w:rsidP="00D05660">
      <w:pPr>
        <w:rPr>
          <w:sz w:val="38"/>
          <w:szCs w:val="38"/>
        </w:rPr>
      </w:pPr>
      <w:r w:rsidRPr="00D05660">
        <w:rPr>
          <w:sz w:val="38"/>
          <w:szCs w:val="38"/>
        </w:rPr>
        <w:t>Call For Instructors</w:t>
      </w:r>
    </w:p>
    <w:p w14:paraId="10DA6A53" w14:textId="1D9C6F6F" w:rsidR="00D05660" w:rsidRPr="00D05660" w:rsidRDefault="00D05660" w:rsidP="00D05660">
      <w:pPr>
        <w:spacing w:before="120" w:after="150"/>
        <w:rPr>
          <w:color w:val="222222"/>
        </w:rPr>
      </w:pPr>
      <w:r w:rsidRPr="00D05660">
        <w:rPr>
          <w:color w:val="222222"/>
        </w:rPr>
        <w:t>ARRL is embarking on a journey of training for club officers and members. The new club development webinar series will include live Q&amp;A, and the live sessions will be available to everyone. The webinars will be recorded and available to ARRL members through the ARRL Learning Center. We're looking for ARRL members to help us produce, create, and deliver the webinars.</w:t>
      </w:r>
    </w:p>
    <w:p w14:paraId="262D9C90" w14:textId="1271A13E" w:rsidR="00D05660" w:rsidRPr="00D05660" w:rsidRDefault="00D05660" w:rsidP="00D05660">
      <w:pPr>
        <w:spacing w:before="120" w:after="150"/>
        <w:rPr>
          <w:color w:val="222222"/>
        </w:rPr>
      </w:pPr>
      <w:r w:rsidRPr="00D05660">
        <w:rPr>
          <w:color w:val="222222"/>
        </w:rPr>
        <w:t>The purpose of this program is to offer a series of short webinars that offer training for the skills needed to build and run a successful club. Topics will include leadership, activities, finance, and recruiting. Envisioned is a series of 10 or more webinars, all lasting from 20 to 30 minutes.</w:t>
      </w:r>
    </w:p>
    <w:p w14:paraId="3EDC12CF" w14:textId="11758FB4" w:rsidR="00D05660" w:rsidRDefault="00D05660" w:rsidP="00D05660">
      <w:pPr>
        <w:spacing w:before="120" w:after="150"/>
        <w:rPr>
          <w:color w:val="222222"/>
        </w:rPr>
      </w:pPr>
      <w:r w:rsidRPr="00D05660">
        <w:rPr>
          <w:color w:val="222222"/>
        </w:rPr>
        <w:t>The hope is that club officers and members will view the series as an opportunity to learn from others that have been able to put those skills to use. To do this, we need the help of membership. We're looking for instructors to help with building the training. We're also looking for members that can present in a standard format and have the skills necessary to do the training. If this sounds like something that you are interested in, please contact Mike Walters, W8ZY, at </w:t>
      </w:r>
      <w:hyperlink r:id="rId30" w:tgtFrame="_blank" w:history="1">
        <w:r w:rsidRPr="00D05660">
          <w:rPr>
            <w:color w:val="1155CC"/>
            <w:u w:val="single"/>
          </w:rPr>
          <w:t>mwalters@arrl.org</w:t>
        </w:r>
      </w:hyperlink>
      <w:r w:rsidRPr="00D05660">
        <w:rPr>
          <w:color w:val="222222"/>
        </w:rPr>
        <w:t> for further details. We hope to start this series in late January 2023.</w:t>
      </w:r>
    </w:p>
    <w:p w14:paraId="6616A7E2" w14:textId="0E336B7C" w:rsidR="00C65EE8" w:rsidRDefault="00C65EE8" w:rsidP="00D05660">
      <w:pPr>
        <w:spacing w:before="120" w:after="150"/>
        <w:rPr>
          <w:color w:val="222222"/>
        </w:rPr>
      </w:pPr>
    </w:p>
    <w:p w14:paraId="65AF3A7A" w14:textId="706C1F93" w:rsidR="00C65EE8" w:rsidRPr="00C65EE8" w:rsidRDefault="00C65EE8" w:rsidP="00D05660">
      <w:pPr>
        <w:spacing w:before="120" w:after="150"/>
        <w:rPr>
          <w:rFonts w:ascii="Arial" w:hAnsi="Arial" w:cs="Arial"/>
          <w:b/>
          <w:bCs/>
          <w:color w:val="222222"/>
        </w:rPr>
      </w:pPr>
      <w:r>
        <w:rPr>
          <w:rFonts w:ascii="Arial" w:hAnsi="Arial" w:cs="Arial"/>
          <w:b/>
          <w:bCs/>
          <w:color w:val="222222"/>
        </w:rPr>
        <w:t>______________________________________________________________________</w:t>
      </w:r>
    </w:p>
    <w:p w14:paraId="5163A8F6" w14:textId="4C30319E" w:rsidR="00D05660" w:rsidRDefault="00C65EE8" w:rsidP="002D7E80">
      <w:pPr>
        <w:widowControl w:val="0"/>
        <w:shd w:val="clear" w:color="auto" w:fill="FFFFFF" w:themeFill="background1"/>
        <w:contextualSpacing/>
        <w:rPr>
          <w:rFonts w:ascii="Arial" w:hAnsi="Arial" w:cs="Arial"/>
          <w:i/>
          <w:iCs/>
          <w:color w:val="222222"/>
          <w:shd w:val="clear" w:color="auto" w:fill="FFFFF8"/>
        </w:rPr>
      </w:pPr>
      <w:r w:rsidRPr="00C65EE8">
        <w:rPr>
          <w:rFonts w:ascii="PT Sans" w:hAnsi="PT Sans"/>
          <w:noProof/>
          <w:color w:val="555555"/>
          <w:sz w:val="21"/>
          <w:szCs w:val="21"/>
        </w:rPr>
        <w:drawing>
          <wp:anchor distT="0" distB="0" distL="114300" distR="114300" simplePos="0" relativeHeight="251665408" behindDoc="0" locked="0" layoutInCell="1" allowOverlap="1" wp14:anchorId="389C8377" wp14:editId="361638BB">
            <wp:simplePos x="0" y="0"/>
            <wp:positionH relativeFrom="column">
              <wp:posOffset>966470</wp:posOffset>
            </wp:positionH>
            <wp:positionV relativeFrom="paragraph">
              <wp:posOffset>176530</wp:posOffset>
            </wp:positionV>
            <wp:extent cx="3657600" cy="285369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F2A1F" w14:textId="376581C5" w:rsidR="00D05660" w:rsidRDefault="00D05660" w:rsidP="002D7E80">
      <w:pPr>
        <w:widowControl w:val="0"/>
        <w:shd w:val="clear" w:color="auto" w:fill="FFFFFF" w:themeFill="background1"/>
        <w:contextualSpacing/>
        <w:rPr>
          <w:b/>
          <w:i/>
          <w:sz w:val="40"/>
          <w:szCs w:val="40"/>
        </w:rPr>
      </w:pPr>
    </w:p>
    <w:p w14:paraId="7C870DF8" w14:textId="7D655084" w:rsidR="00C65EE8" w:rsidRDefault="00C65EE8" w:rsidP="00C65EE8">
      <w:pPr>
        <w:shd w:val="clear" w:color="auto" w:fill="FFFFFF"/>
        <w:textAlignment w:val="baseline"/>
        <w:rPr>
          <w:rFonts w:ascii="PT Sans" w:hAnsi="PT Sans"/>
          <w:color w:val="555555"/>
          <w:sz w:val="21"/>
          <w:szCs w:val="21"/>
        </w:rPr>
      </w:pPr>
    </w:p>
    <w:p w14:paraId="32CED130" w14:textId="433BF461" w:rsidR="00C65EE8" w:rsidRDefault="00C65EE8" w:rsidP="00C65EE8">
      <w:pPr>
        <w:shd w:val="clear" w:color="auto" w:fill="FFFFFF"/>
        <w:textAlignment w:val="baseline"/>
        <w:rPr>
          <w:rFonts w:ascii="PT Sans" w:hAnsi="PT Sans"/>
          <w:color w:val="555555"/>
          <w:sz w:val="21"/>
          <w:szCs w:val="21"/>
        </w:rPr>
      </w:pPr>
    </w:p>
    <w:p w14:paraId="6E1B1430" w14:textId="1FE2654F" w:rsidR="00C65EE8" w:rsidRDefault="00C65EE8" w:rsidP="00C65EE8">
      <w:pPr>
        <w:shd w:val="clear" w:color="auto" w:fill="FFFFFF"/>
        <w:textAlignment w:val="baseline"/>
        <w:rPr>
          <w:rFonts w:ascii="PT Sans" w:hAnsi="PT Sans"/>
          <w:color w:val="555555"/>
          <w:sz w:val="21"/>
          <w:szCs w:val="21"/>
        </w:rPr>
      </w:pPr>
    </w:p>
    <w:p w14:paraId="4B554284" w14:textId="20E5B259" w:rsidR="00C65EE8" w:rsidRDefault="00C65EE8" w:rsidP="00C65EE8">
      <w:pPr>
        <w:shd w:val="clear" w:color="auto" w:fill="FFFFFF"/>
        <w:textAlignment w:val="baseline"/>
        <w:rPr>
          <w:rFonts w:ascii="PT Sans" w:hAnsi="PT Sans"/>
          <w:color w:val="555555"/>
          <w:sz w:val="21"/>
          <w:szCs w:val="21"/>
        </w:rPr>
      </w:pPr>
    </w:p>
    <w:p w14:paraId="26F7C57E" w14:textId="0A603F5B" w:rsidR="00C65EE8" w:rsidRDefault="00C65EE8" w:rsidP="00C65EE8">
      <w:pPr>
        <w:shd w:val="clear" w:color="auto" w:fill="FFFFFF"/>
        <w:textAlignment w:val="baseline"/>
        <w:rPr>
          <w:rFonts w:ascii="PT Sans" w:hAnsi="PT Sans"/>
          <w:color w:val="555555"/>
          <w:sz w:val="21"/>
          <w:szCs w:val="21"/>
        </w:rPr>
      </w:pPr>
    </w:p>
    <w:p w14:paraId="296B2B99" w14:textId="0F746680" w:rsidR="00C65EE8" w:rsidRDefault="00C65EE8" w:rsidP="00C65EE8">
      <w:pPr>
        <w:shd w:val="clear" w:color="auto" w:fill="FFFFFF"/>
        <w:textAlignment w:val="baseline"/>
        <w:rPr>
          <w:rFonts w:ascii="PT Sans" w:hAnsi="PT Sans"/>
          <w:color w:val="555555"/>
          <w:sz w:val="21"/>
          <w:szCs w:val="21"/>
        </w:rPr>
      </w:pPr>
    </w:p>
    <w:p w14:paraId="7F8CEEC6" w14:textId="5CB11D8F" w:rsidR="00C65EE8" w:rsidRDefault="00C65EE8" w:rsidP="00C65EE8">
      <w:pPr>
        <w:shd w:val="clear" w:color="auto" w:fill="FFFFFF"/>
        <w:textAlignment w:val="baseline"/>
        <w:rPr>
          <w:rFonts w:ascii="PT Sans" w:hAnsi="PT Sans"/>
          <w:color w:val="555555"/>
          <w:sz w:val="21"/>
          <w:szCs w:val="21"/>
        </w:rPr>
      </w:pPr>
    </w:p>
    <w:p w14:paraId="11C7EC11" w14:textId="3DB7F7FB" w:rsidR="00C65EE8" w:rsidRDefault="00C65EE8" w:rsidP="00C65EE8">
      <w:pPr>
        <w:shd w:val="clear" w:color="auto" w:fill="FFFFFF"/>
        <w:textAlignment w:val="baseline"/>
        <w:rPr>
          <w:rFonts w:ascii="PT Sans" w:hAnsi="PT Sans"/>
          <w:color w:val="555555"/>
          <w:sz w:val="21"/>
          <w:szCs w:val="21"/>
        </w:rPr>
      </w:pPr>
    </w:p>
    <w:p w14:paraId="55B12DAD" w14:textId="0932295B" w:rsidR="00C65EE8" w:rsidRDefault="00C65EE8" w:rsidP="00C65EE8">
      <w:pPr>
        <w:shd w:val="clear" w:color="auto" w:fill="FFFFFF"/>
        <w:textAlignment w:val="baseline"/>
        <w:rPr>
          <w:rFonts w:ascii="PT Sans" w:hAnsi="PT Sans"/>
          <w:color w:val="555555"/>
          <w:sz w:val="21"/>
          <w:szCs w:val="21"/>
        </w:rPr>
      </w:pPr>
    </w:p>
    <w:p w14:paraId="646943ED" w14:textId="355FB9F5" w:rsidR="00C65EE8" w:rsidRDefault="00C65EE8" w:rsidP="00C65EE8">
      <w:pPr>
        <w:shd w:val="clear" w:color="auto" w:fill="FFFFFF"/>
        <w:textAlignment w:val="baseline"/>
        <w:rPr>
          <w:rFonts w:ascii="PT Sans" w:hAnsi="PT Sans"/>
          <w:color w:val="555555"/>
          <w:sz w:val="21"/>
          <w:szCs w:val="21"/>
        </w:rPr>
      </w:pPr>
    </w:p>
    <w:p w14:paraId="346DC432" w14:textId="720C83FC" w:rsidR="00C65EE8" w:rsidRDefault="00C65EE8" w:rsidP="00C65EE8">
      <w:pPr>
        <w:shd w:val="clear" w:color="auto" w:fill="FFFFFF"/>
        <w:textAlignment w:val="baseline"/>
        <w:rPr>
          <w:rFonts w:ascii="PT Sans" w:hAnsi="PT Sans"/>
          <w:color w:val="555555"/>
          <w:sz w:val="21"/>
          <w:szCs w:val="21"/>
        </w:rPr>
      </w:pPr>
    </w:p>
    <w:p w14:paraId="653041DF" w14:textId="075BF470" w:rsidR="00C65EE8" w:rsidRDefault="00C65EE8" w:rsidP="00C65EE8">
      <w:pPr>
        <w:shd w:val="clear" w:color="auto" w:fill="FFFFFF"/>
        <w:textAlignment w:val="baseline"/>
        <w:rPr>
          <w:rFonts w:ascii="PT Sans" w:hAnsi="PT Sans"/>
          <w:color w:val="555555"/>
          <w:sz w:val="21"/>
          <w:szCs w:val="21"/>
        </w:rPr>
      </w:pPr>
    </w:p>
    <w:p w14:paraId="6DBD19CB" w14:textId="0A9367ED" w:rsidR="00C65EE8" w:rsidRDefault="00C65EE8" w:rsidP="00C65EE8">
      <w:pPr>
        <w:shd w:val="clear" w:color="auto" w:fill="FFFFFF"/>
        <w:textAlignment w:val="baseline"/>
        <w:rPr>
          <w:rFonts w:ascii="PT Sans" w:hAnsi="PT Sans"/>
          <w:color w:val="555555"/>
          <w:sz w:val="21"/>
          <w:szCs w:val="21"/>
        </w:rPr>
      </w:pPr>
    </w:p>
    <w:p w14:paraId="5406A738" w14:textId="1E49EB0F" w:rsidR="00C65EE8" w:rsidRDefault="00C65EE8" w:rsidP="00C65EE8">
      <w:pPr>
        <w:shd w:val="clear" w:color="auto" w:fill="FFFFFF"/>
        <w:textAlignment w:val="baseline"/>
        <w:rPr>
          <w:rFonts w:ascii="PT Sans" w:hAnsi="PT Sans"/>
          <w:color w:val="555555"/>
          <w:sz w:val="21"/>
          <w:szCs w:val="21"/>
        </w:rPr>
      </w:pPr>
    </w:p>
    <w:p w14:paraId="14CB5E84" w14:textId="58F5AD0B" w:rsidR="00C65EE8" w:rsidRDefault="00C65EE8" w:rsidP="00C65EE8">
      <w:pPr>
        <w:shd w:val="clear" w:color="auto" w:fill="FFFFFF"/>
        <w:textAlignment w:val="baseline"/>
        <w:rPr>
          <w:rFonts w:ascii="PT Sans" w:hAnsi="PT Sans"/>
          <w:color w:val="555555"/>
          <w:sz w:val="21"/>
          <w:szCs w:val="21"/>
        </w:rPr>
      </w:pPr>
    </w:p>
    <w:p w14:paraId="63FC5696" w14:textId="62929F4B" w:rsidR="00C65EE8" w:rsidRDefault="00C65EE8" w:rsidP="00C65EE8">
      <w:pPr>
        <w:shd w:val="clear" w:color="auto" w:fill="FFFFFF"/>
        <w:textAlignment w:val="baseline"/>
        <w:rPr>
          <w:rFonts w:ascii="PT Sans" w:hAnsi="PT Sans"/>
          <w:color w:val="555555"/>
          <w:sz w:val="21"/>
          <w:szCs w:val="21"/>
        </w:rPr>
      </w:pPr>
    </w:p>
    <w:p w14:paraId="642FDD73" w14:textId="77777777" w:rsidR="00C65EE8" w:rsidRPr="00C65EE8" w:rsidRDefault="00C65EE8" w:rsidP="00C65EE8">
      <w:pPr>
        <w:shd w:val="clear" w:color="auto" w:fill="FFFFFF"/>
        <w:textAlignment w:val="baseline"/>
        <w:rPr>
          <w:rFonts w:ascii="inherit" w:hAnsi="inherit"/>
          <w:i/>
          <w:iCs/>
          <w:color w:val="666666"/>
          <w:sz w:val="21"/>
          <w:szCs w:val="21"/>
        </w:rPr>
      </w:pPr>
      <w:r w:rsidRPr="00C65EE8">
        <w:rPr>
          <w:rFonts w:ascii="inherit" w:hAnsi="inherit"/>
          <w:i/>
          <w:iCs/>
          <w:color w:val="666666"/>
          <w:sz w:val="21"/>
          <w:szCs w:val="21"/>
        </w:rPr>
        <w:t>Image Credit </w:t>
      </w:r>
      <w:hyperlink r:id="rId32" w:history="1">
        <w:r w:rsidRPr="00C65EE8">
          <w:rPr>
            <w:rFonts w:ascii="inherit" w:hAnsi="inherit"/>
            <w:i/>
            <w:iCs/>
            <w:color w:val="555555"/>
            <w:sz w:val="18"/>
            <w:szCs w:val="18"/>
            <w:u w:val="single"/>
            <w:bdr w:val="none" w:sz="0" w:space="0" w:color="auto" w:frame="1"/>
          </w:rPr>
          <w:t>MIT Lincoln Laboratory</w:t>
        </w:r>
      </w:hyperlink>
    </w:p>
    <w:p w14:paraId="1B4F7672" w14:textId="77777777" w:rsidR="00C65EE8" w:rsidRPr="00C65EE8" w:rsidRDefault="00C65EE8" w:rsidP="00C65EE8">
      <w:pPr>
        <w:shd w:val="clear" w:color="auto" w:fill="FFFFFF"/>
        <w:spacing w:before="100" w:beforeAutospacing="1" w:after="100" w:afterAutospacing="1"/>
        <w:jc w:val="both"/>
        <w:textAlignment w:val="baseline"/>
        <w:rPr>
          <w:color w:val="555555"/>
        </w:rPr>
      </w:pPr>
      <w:r w:rsidRPr="00C65EE8">
        <w:rPr>
          <w:color w:val="555555"/>
        </w:rPr>
        <w:lastRenderedPageBreak/>
        <w:t>A small satellite developed by MIT’s Lincoln Laboratory has achieved the fastest laser link from space.</w:t>
      </w:r>
    </w:p>
    <w:p w14:paraId="527FBBF2" w14:textId="77777777" w:rsidR="00C65EE8" w:rsidRPr="00C65EE8" w:rsidRDefault="00C65EE8" w:rsidP="00C65EE8">
      <w:pPr>
        <w:shd w:val="clear" w:color="auto" w:fill="FFFFFF"/>
        <w:spacing w:before="100" w:beforeAutospacing="1" w:after="100" w:afterAutospacing="1"/>
        <w:jc w:val="both"/>
        <w:textAlignment w:val="baseline"/>
        <w:rPr>
          <w:color w:val="555555"/>
        </w:rPr>
      </w:pPr>
      <w:r w:rsidRPr="00C65EE8">
        <w:rPr>
          <w:color w:val="555555"/>
        </w:rPr>
        <w:t>The satellite TBIRD (</w:t>
      </w:r>
      <w:proofErr w:type="spellStart"/>
      <w:r w:rsidRPr="00C65EE8">
        <w:rPr>
          <w:color w:val="555555"/>
        </w:rPr>
        <w:t>TeraByte</w:t>
      </w:r>
      <w:proofErr w:type="spellEnd"/>
      <w:r w:rsidRPr="00C65EE8">
        <w:rPr>
          <w:color w:val="555555"/>
        </w:rPr>
        <w:t xml:space="preserve"> InfraRed Delivery) used the laser to beam a record data transmission rate of data at up to 100 gigabits per second (Gbps) to a ground-based receiver in California.</w:t>
      </w:r>
    </w:p>
    <w:p w14:paraId="095A062A" w14:textId="77777777" w:rsidR="00C65EE8" w:rsidRPr="00C65EE8" w:rsidRDefault="00C65EE8" w:rsidP="00C65EE8">
      <w:pPr>
        <w:shd w:val="clear" w:color="auto" w:fill="FFFFFF"/>
        <w:spacing w:before="100" w:beforeAutospacing="1" w:after="100" w:afterAutospacing="1"/>
        <w:jc w:val="both"/>
        <w:textAlignment w:val="baseline"/>
        <w:rPr>
          <w:color w:val="555555"/>
        </w:rPr>
      </w:pPr>
      <w:r w:rsidRPr="00C65EE8">
        <w:rPr>
          <w:color w:val="555555"/>
        </w:rPr>
        <w:t xml:space="preserve">In comparison, SpaceX’s </w:t>
      </w:r>
      <w:proofErr w:type="spellStart"/>
      <w:r w:rsidRPr="00C65EE8">
        <w:rPr>
          <w:color w:val="555555"/>
        </w:rPr>
        <w:t>Starlink</w:t>
      </w:r>
      <w:proofErr w:type="spellEnd"/>
      <w:r w:rsidRPr="00C65EE8">
        <w:rPr>
          <w:color w:val="555555"/>
        </w:rPr>
        <w:t> satellite internet averages between 20-100 Mbps, and even the International Space Station’s data transmission speed tops out at around 600 Mbps.</w:t>
      </w:r>
    </w:p>
    <w:p w14:paraId="5DAB252A" w14:textId="77777777" w:rsidR="00C65EE8" w:rsidRPr="00C65EE8" w:rsidRDefault="00C65EE8" w:rsidP="00C65EE8">
      <w:pPr>
        <w:shd w:val="clear" w:color="auto" w:fill="FFFFFF"/>
        <w:spacing w:before="100" w:beforeAutospacing="1" w:after="100" w:afterAutospacing="1"/>
        <w:textAlignment w:val="baseline"/>
        <w:rPr>
          <w:color w:val="555555"/>
        </w:rPr>
      </w:pPr>
      <w:r w:rsidRPr="00C65EE8">
        <w:rPr>
          <w:b/>
          <w:bCs/>
          <w:color w:val="555555"/>
        </w:rPr>
        <w:t>That makes TBIRD around 200 times faster than other satellites in the orbit</w:t>
      </w:r>
    </w:p>
    <w:p w14:paraId="09BDA709" w14:textId="77777777" w:rsidR="00C65EE8" w:rsidRPr="00C65EE8" w:rsidRDefault="00C65EE8" w:rsidP="00C65EE8">
      <w:pPr>
        <w:shd w:val="clear" w:color="auto" w:fill="FFFFFF"/>
        <w:spacing w:before="100" w:beforeAutospacing="1" w:after="100" w:afterAutospacing="1"/>
        <w:jc w:val="both"/>
        <w:textAlignment w:val="baseline"/>
        <w:rPr>
          <w:color w:val="555555"/>
        </w:rPr>
      </w:pPr>
      <w:r w:rsidRPr="00C65EE8">
        <w:rPr>
          <w:color w:val="555555"/>
        </w:rPr>
        <w:t>The fastest laser link from space means future satellites will be able to communicate many times faster than today. Interestingly, this record-setting speed is achieved by a communications payload around the size of a normal tissue box.</w:t>
      </w:r>
    </w:p>
    <w:p w14:paraId="4BBDB187" w14:textId="77777777" w:rsidR="00C65EE8" w:rsidRPr="00C65EE8" w:rsidRDefault="00C65EE8" w:rsidP="00C65EE8">
      <w:pPr>
        <w:shd w:val="clear" w:color="auto" w:fill="FFFFFF"/>
        <w:spacing w:before="100" w:beforeAutospacing="1" w:after="100" w:afterAutospacing="1"/>
        <w:jc w:val="both"/>
        <w:textAlignment w:val="baseline"/>
        <w:rPr>
          <w:color w:val="555555"/>
        </w:rPr>
      </w:pPr>
      <w:r w:rsidRPr="00C65EE8">
        <w:rPr>
          <w:color w:val="555555"/>
        </w:rPr>
        <w:t xml:space="preserve">Jade Wang, the </w:t>
      </w:r>
      <w:proofErr w:type="spellStart"/>
      <w:r w:rsidRPr="00C65EE8">
        <w:rPr>
          <w:color w:val="555555"/>
        </w:rPr>
        <w:t>Lincon</w:t>
      </w:r>
      <w:proofErr w:type="spellEnd"/>
      <w:r w:rsidRPr="00C65EE8">
        <w:rPr>
          <w:color w:val="555555"/>
        </w:rPr>
        <w:t xml:space="preserve"> laboratory’s program manager for the TBIRD payload said “We’ve demonstrated a higher data rate than ever before in a smaller package than ever before. While sending data from space using lasers may sound futuristic, the same technical concept is behind the fiber-optic internet we use every day. The difference is that the laser transmissions are taking place in the open atmosphere, rather than in contained fibers,” </w:t>
      </w:r>
    </w:p>
    <w:p w14:paraId="475056CB" w14:textId="77777777" w:rsidR="00C65EE8" w:rsidRPr="00C65EE8" w:rsidRDefault="00C65EE8" w:rsidP="00C65EE8">
      <w:pPr>
        <w:shd w:val="clear" w:color="auto" w:fill="FFFFFF"/>
        <w:spacing w:before="100" w:beforeAutospacing="1" w:after="100" w:afterAutospacing="1"/>
        <w:jc w:val="both"/>
        <w:textAlignment w:val="baseline"/>
        <w:rPr>
          <w:color w:val="555555"/>
        </w:rPr>
      </w:pPr>
      <w:r w:rsidRPr="00C65EE8">
        <w:rPr>
          <w:color w:val="555555"/>
        </w:rPr>
        <w:t>“In just a few weeks of operations, we have already accomplished this goal, achieving unprecedented transmission rates of up to 100 gigabits per second. Next, we plan to exercise additional features of the TBIRD system, including increasing rates to 200 gigabits per second, enabling the downlink of more than 2 terabytes of data — equivalent to 1,000 high-definition movies — in a single five-minute pass over a ground station.”</w:t>
      </w:r>
    </w:p>
    <w:p w14:paraId="701E7FE9" w14:textId="77777777" w:rsidR="00C65EE8" w:rsidRPr="00C65EE8" w:rsidRDefault="00C65EE8" w:rsidP="00C65EE8">
      <w:pPr>
        <w:shd w:val="clear" w:color="auto" w:fill="FBFBFB"/>
        <w:textAlignment w:val="baseline"/>
        <w:rPr>
          <w:rFonts w:ascii="inherit" w:hAnsi="inherit"/>
          <w:color w:val="201F1F"/>
          <w:sz w:val="21"/>
          <w:szCs w:val="21"/>
        </w:rPr>
      </w:pPr>
      <w:r w:rsidRPr="00C65EE8">
        <w:rPr>
          <w:rFonts w:ascii="inherit" w:hAnsi="inherit"/>
          <w:noProof/>
          <w:color w:val="201F1F"/>
          <w:sz w:val="21"/>
          <w:szCs w:val="21"/>
        </w:rPr>
        <w:drawing>
          <wp:inline distT="0" distB="0" distL="0" distR="0" wp14:anchorId="3FEB70A9" wp14:editId="464DD1B2">
            <wp:extent cx="714375" cy="714375"/>
            <wp:effectExtent l="0" t="0" r="9525" b="9525"/>
            <wp:docPr id="37" name="Picture 37" descr="A picture containing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erson, outdoor, pos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D1E0980" w14:textId="77777777" w:rsidR="00C65EE8" w:rsidRPr="00C65EE8" w:rsidRDefault="00C65EE8" w:rsidP="00C65EE8">
      <w:pPr>
        <w:shd w:val="clear" w:color="auto" w:fill="FBFBFB"/>
        <w:textAlignment w:val="baseline"/>
        <w:rPr>
          <w:rFonts w:ascii="inherit" w:hAnsi="inherit"/>
          <w:b/>
          <w:bCs/>
          <w:color w:val="201F1F"/>
        </w:rPr>
      </w:pPr>
      <w:r w:rsidRPr="00C65EE8">
        <w:rPr>
          <w:rFonts w:ascii="inherit" w:hAnsi="inherit"/>
          <w:b/>
          <w:bCs/>
          <w:color w:val="201F1F"/>
        </w:rPr>
        <w:t>Nidhi Goyal</w:t>
      </w:r>
    </w:p>
    <w:p w14:paraId="3862E23A" w14:textId="13FAC6F9" w:rsidR="006029A1" w:rsidRPr="008024E2" w:rsidRDefault="008024E2" w:rsidP="009C42BF">
      <w:pPr>
        <w:widowControl w:val="0"/>
        <w:contextualSpacing/>
        <w:rPr>
          <w:rFonts w:ascii="Arial" w:hAnsi="Arial" w:cs="Arial"/>
          <w:b/>
          <w:iCs/>
        </w:rPr>
      </w:pPr>
      <w:r>
        <w:rPr>
          <w:rFonts w:ascii="Arial" w:hAnsi="Arial" w:cs="Arial"/>
          <w:b/>
          <w:iCs/>
        </w:rPr>
        <w:t>______________________________________________________________________</w:t>
      </w:r>
    </w:p>
    <w:p w14:paraId="083E98DB" w14:textId="77777777" w:rsidR="006029A1" w:rsidRDefault="006029A1" w:rsidP="009C42BF">
      <w:pPr>
        <w:widowControl w:val="0"/>
        <w:contextualSpacing/>
        <w:rPr>
          <w:b/>
          <w:i/>
          <w:sz w:val="40"/>
          <w:szCs w:val="40"/>
        </w:rPr>
      </w:pPr>
    </w:p>
    <w:p w14:paraId="418BACE5" w14:textId="77777777" w:rsidR="008024E2" w:rsidRPr="008024E2" w:rsidRDefault="008024E2" w:rsidP="008024E2">
      <w:pPr>
        <w:rPr>
          <w:sz w:val="38"/>
          <w:szCs w:val="38"/>
        </w:rPr>
      </w:pPr>
      <w:r w:rsidRPr="008024E2">
        <w:rPr>
          <w:sz w:val="38"/>
          <w:szCs w:val="38"/>
        </w:rPr>
        <w:t>Deadline for 2023 ARRL Foundation Scholarship Program is January 4, 2023</w:t>
      </w:r>
    </w:p>
    <w:p w14:paraId="2674AEE6" w14:textId="77777777" w:rsidR="008024E2" w:rsidRPr="008024E2" w:rsidRDefault="008024E2" w:rsidP="008024E2">
      <w:pPr>
        <w:spacing w:before="120" w:after="150"/>
        <w:rPr>
          <w:color w:val="222222"/>
        </w:rPr>
      </w:pPr>
      <w:r w:rsidRPr="008024E2">
        <w:rPr>
          <w:noProof/>
          <w:color w:val="C00000"/>
          <w:sz w:val="38"/>
          <w:szCs w:val="38"/>
        </w:rPr>
        <w:drawing>
          <wp:anchor distT="57150" distB="57150" distL="57150" distR="57150" simplePos="0" relativeHeight="251667456" behindDoc="0" locked="0" layoutInCell="1" allowOverlap="0" wp14:anchorId="28BF8180" wp14:editId="2FC245CB">
            <wp:simplePos x="0" y="0"/>
            <wp:positionH relativeFrom="column">
              <wp:align>right</wp:align>
            </wp:positionH>
            <wp:positionV relativeFrom="line">
              <wp:posOffset>0</wp:posOffset>
            </wp:positionV>
            <wp:extent cx="2381250" cy="952500"/>
            <wp:effectExtent l="0" t="0" r="0" b="0"/>
            <wp:wrapSquare wrapText="bothSides"/>
            <wp:docPr id="38" name="Picture 2"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Calendar&#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4E2">
        <w:rPr>
          <w:color w:val="222222"/>
        </w:rPr>
        <w:t>The application deadline for the 2023 </w:t>
      </w:r>
      <w:hyperlink r:id="rId35" w:tgtFrame="_blank" w:history="1">
        <w:r w:rsidRPr="008024E2">
          <w:rPr>
            <w:color w:val="1155CC"/>
            <w:u w:val="single"/>
          </w:rPr>
          <w:t>ARRL Foundation Scholarship Program</w:t>
        </w:r>
      </w:hyperlink>
      <w:r w:rsidRPr="008024E2">
        <w:rPr>
          <w:color w:val="222222"/>
        </w:rPr>
        <w:t xml:space="preserve"> is January 4, 2023, at 12 PM Eastern Time. More than 100 scholarships ranging from $500 to $25,000 will be awarded in 2023 to radio </w:t>
      </w:r>
      <w:r w:rsidRPr="008024E2">
        <w:rPr>
          <w:color w:val="222222"/>
        </w:rPr>
        <w:lastRenderedPageBreak/>
        <w:t>amateurs who are pursuing higher education. While the terms of each scholarship vary, many of the awards may be applied to tuition, books, fees, and other educational expenses.</w:t>
      </w:r>
    </w:p>
    <w:p w14:paraId="656681FF" w14:textId="77777777" w:rsidR="008024E2" w:rsidRPr="008024E2" w:rsidRDefault="008024E2" w:rsidP="008024E2">
      <w:pPr>
        <w:spacing w:before="120" w:after="150"/>
        <w:rPr>
          <w:color w:val="222222"/>
        </w:rPr>
      </w:pPr>
      <w:r w:rsidRPr="008024E2">
        <w:rPr>
          <w:color w:val="222222"/>
        </w:rPr>
        <w:t>Applicants must be active, FCC-licensed amateur radio operators. Active foreign amateur radio operators are eligible for scholarships established by Amateur Radio Digital Communications (ARDC) and administered by the ARRL Foundation. Every applicant must submit a completed online application by the deadline.</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8024E2" w:rsidRPr="008024E2" w14:paraId="51BD39F9" w14:textId="77777777" w:rsidTr="008024E2">
        <w:trPr>
          <w:tblCellSpacing w:w="0" w:type="dxa"/>
        </w:trPr>
        <w:tc>
          <w:tcPr>
            <w:tcW w:w="0" w:type="auto"/>
            <w:shd w:val="clear" w:color="auto" w:fill="FFFFF8"/>
            <w:vAlign w:val="center"/>
            <w:hideMark/>
          </w:tcPr>
          <w:p w14:paraId="289608AD" w14:textId="77777777" w:rsidR="008024E2" w:rsidRPr="008024E2" w:rsidRDefault="008024E2" w:rsidP="008024E2">
            <w:pPr>
              <w:rPr>
                <w:color w:val="222222"/>
                <w:sz w:val="20"/>
                <w:szCs w:val="20"/>
              </w:rPr>
            </w:pPr>
            <w:r w:rsidRPr="008024E2">
              <w:rPr>
                <w:noProof/>
                <w:color w:val="222222"/>
                <w:sz w:val="20"/>
                <w:szCs w:val="20"/>
              </w:rPr>
              <w:drawing>
                <wp:inline distT="0" distB="0" distL="0" distR="0" wp14:anchorId="56BCA9D2" wp14:editId="1ECBB51B">
                  <wp:extent cx="2381250" cy="2857500"/>
                  <wp:effectExtent l="0" t="0" r="0" b="0"/>
                  <wp:docPr id="39" name="Picture 39"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with long hair&#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14:paraId="1ED7A40D" w14:textId="77777777" w:rsidR="008024E2" w:rsidRPr="008024E2" w:rsidRDefault="008024E2" w:rsidP="008024E2">
            <w:pPr>
              <w:spacing w:before="45" w:after="150"/>
              <w:rPr>
                <w:color w:val="666666"/>
                <w:sz w:val="18"/>
                <w:szCs w:val="18"/>
              </w:rPr>
            </w:pPr>
            <w:r w:rsidRPr="008024E2">
              <w:rPr>
                <w:color w:val="666666"/>
                <w:sz w:val="18"/>
                <w:szCs w:val="18"/>
              </w:rPr>
              <w:t xml:space="preserve">ARRL intern </w:t>
            </w:r>
            <w:proofErr w:type="spellStart"/>
            <w:r w:rsidRPr="008024E2">
              <w:rPr>
                <w:color w:val="666666"/>
                <w:sz w:val="18"/>
                <w:szCs w:val="18"/>
              </w:rPr>
              <w:t>Jherica</w:t>
            </w:r>
            <w:proofErr w:type="spellEnd"/>
            <w:r w:rsidRPr="008024E2">
              <w:rPr>
                <w:color w:val="666666"/>
                <w:sz w:val="18"/>
                <w:szCs w:val="18"/>
              </w:rPr>
              <w:t xml:space="preserve"> Goodgame, KI5HTA, was among the 2022 ARRL Foundation Scholarship winners. She attends the University of Mississippi.</w:t>
            </w:r>
          </w:p>
        </w:tc>
      </w:tr>
    </w:tbl>
    <w:p w14:paraId="6365E896" w14:textId="77777777" w:rsidR="008024E2" w:rsidRPr="008024E2" w:rsidRDefault="008024E2" w:rsidP="008024E2">
      <w:pPr>
        <w:spacing w:before="120" w:after="150"/>
        <w:rPr>
          <w:color w:val="222222"/>
        </w:rPr>
      </w:pPr>
      <w:r w:rsidRPr="008024E2">
        <w:rPr>
          <w:color w:val="222222"/>
        </w:rPr>
        <w:t>The ARRL Foundation will be utilizing the same scholarship management platform for 2023 scholarships that was used for 2022 scholarships. Transcripts and additional required documents must be submitted with the online application and not emailed separately. Some scholarships require additional documents, such as a letter of recommendation from a sitting officer of an ARRL Affiliated Club. </w:t>
      </w:r>
      <w:r w:rsidRPr="008024E2">
        <w:rPr>
          <w:b/>
          <w:bCs/>
          <w:color w:val="222222"/>
        </w:rPr>
        <w:t>Applications without accompanying transcripts and additional required documents (if applicable) will not be considered.</w:t>
      </w:r>
    </w:p>
    <w:p w14:paraId="5798A83E" w14:textId="77777777" w:rsidR="008024E2" w:rsidRPr="008024E2" w:rsidRDefault="008024E2" w:rsidP="008024E2">
      <w:pPr>
        <w:spacing w:before="120" w:after="150"/>
        <w:rPr>
          <w:color w:val="222222"/>
        </w:rPr>
      </w:pPr>
      <w:r w:rsidRPr="008024E2">
        <w:rPr>
          <w:color w:val="222222"/>
        </w:rPr>
        <w:t>Additional information and a link to the application can be found at </w:t>
      </w:r>
      <w:hyperlink r:id="rId37" w:tgtFrame="_blank" w:history="1">
        <w:r w:rsidRPr="008024E2">
          <w:rPr>
            <w:color w:val="1155CC"/>
            <w:u w:val="single"/>
          </w:rPr>
          <w:t>www.arrl.org/scholarship-program</w:t>
        </w:r>
      </w:hyperlink>
      <w:r w:rsidRPr="008024E2">
        <w:rPr>
          <w:color w:val="222222"/>
        </w:rPr>
        <w:t>.</w:t>
      </w:r>
    </w:p>
    <w:p w14:paraId="167B45FE" w14:textId="77777777" w:rsidR="008024E2" w:rsidRPr="008024E2" w:rsidRDefault="008024E2" w:rsidP="008024E2">
      <w:pPr>
        <w:spacing w:before="120" w:after="150"/>
        <w:rPr>
          <w:color w:val="222222"/>
        </w:rPr>
      </w:pPr>
      <w:r w:rsidRPr="008024E2">
        <w:rPr>
          <w:color w:val="222222"/>
        </w:rPr>
        <w:t>The ARRL Foundation Scholarship Committee will review all applicants for eligibility and award decisions. Recipients will be notified in May 2023 via USPS and email. Awards are mailed directly to recipients' schools.</w:t>
      </w:r>
    </w:p>
    <w:p w14:paraId="1238D13B" w14:textId="374BAB64" w:rsidR="008024E2" w:rsidRDefault="008024E2" w:rsidP="008024E2">
      <w:pPr>
        <w:spacing w:before="120" w:after="150"/>
        <w:rPr>
          <w:color w:val="222222"/>
        </w:rPr>
      </w:pPr>
      <w:r w:rsidRPr="008024E2">
        <w:rPr>
          <w:color w:val="222222"/>
        </w:rPr>
        <w:t>In 2022, there were 139 Foundation Scholarships </w:t>
      </w:r>
      <w:hyperlink r:id="rId38" w:tgtFrame="_blank" w:history="1">
        <w:r w:rsidRPr="008024E2">
          <w:rPr>
            <w:color w:val="1155CC"/>
            <w:u w:val="single"/>
          </w:rPr>
          <w:t>awarded</w:t>
        </w:r>
      </w:hyperlink>
      <w:r w:rsidRPr="008024E2">
        <w:rPr>
          <w:color w:val="222222"/>
        </w:rPr>
        <w:t>, totaling $921,250.</w:t>
      </w:r>
    </w:p>
    <w:p w14:paraId="6CFAE189" w14:textId="6FAB262C" w:rsidR="008024E2" w:rsidRDefault="008024E2" w:rsidP="008024E2">
      <w:pPr>
        <w:spacing w:before="120" w:after="150"/>
        <w:rPr>
          <w:color w:val="222222"/>
        </w:rPr>
      </w:pPr>
    </w:p>
    <w:p w14:paraId="13E46B49" w14:textId="715C6438" w:rsidR="008024E2" w:rsidRPr="008024E2" w:rsidRDefault="008024E2" w:rsidP="008024E2">
      <w:pPr>
        <w:spacing w:before="120" w:after="150"/>
        <w:rPr>
          <w:color w:val="222222"/>
        </w:rPr>
      </w:pPr>
      <w:r>
        <w:rPr>
          <w:color w:val="222222"/>
        </w:rPr>
        <w:t>***** Editor’s note:  That’s a lot of money to a lot of recipients!  Don’t let this get by you – if you are a young ham, or know a young ham, get an application submitted.  This could make a BIG Difference in your educational experience.</w:t>
      </w:r>
    </w:p>
    <w:p w14:paraId="5425CEC4" w14:textId="77777777" w:rsidR="006029A1" w:rsidRDefault="006029A1" w:rsidP="009C42BF">
      <w:pPr>
        <w:widowControl w:val="0"/>
        <w:contextualSpacing/>
        <w:rPr>
          <w:b/>
          <w:i/>
          <w:sz w:val="40"/>
          <w:szCs w:val="40"/>
        </w:rPr>
      </w:pPr>
    </w:p>
    <w:p w14:paraId="6E997CE2" w14:textId="5185CCFF" w:rsidR="006029A1" w:rsidRPr="008024E2" w:rsidRDefault="008024E2" w:rsidP="009C42BF">
      <w:pPr>
        <w:widowControl w:val="0"/>
        <w:contextualSpacing/>
        <w:rPr>
          <w:rFonts w:ascii="Arial" w:hAnsi="Arial" w:cs="Arial"/>
          <w:b/>
          <w:iCs/>
        </w:rPr>
      </w:pPr>
      <w:r>
        <w:rPr>
          <w:rFonts w:ascii="Arial" w:hAnsi="Arial" w:cs="Arial"/>
          <w:b/>
          <w:iCs/>
        </w:rPr>
        <w:t>_</w:t>
      </w:r>
      <w:bookmarkStart w:id="22" w:name="club"/>
      <w:bookmarkEnd w:id="22"/>
      <w:r>
        <w:rPr>
          <w:rFonts w:ascii="Arial" w:hAnsi="Arial" w:cs="Arial"/>
          <w:b/>
          <w:iCs/>
        </w:rPr>
        <w:t>_____________________________________________________________________</w:t>
      </w:r>
    </w:p>
    <w:p w14:paraId="0A314A0A" w14:textId="497A2991" w:rsidR="00795E23" w:rsidRPr="00EB315A"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w:t>
      </w:r>
      <w:r w:rsidRPr="00795E23">
        <w:rPr>
          <w:noProof/>
        </w:rPr>
        <w:lastRenderedPageBreak/>
        <w:t xml:space="preserve">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9"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2096" behindDoc="1" locked="0" layoutInCell="1" allowOverlap="1" wp14:anchorId="5A1ED3BA" wp14:editId="409F6889">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469697A8" w:rsidR="00DB7311" w:rsidRDefault="00DB7311" w:rsidP="00DB7311">
      <w:pPr>
        <w:shd w:val="clear" w:color="auto" w:fill="FFFFFF"/>
        <w:rPr>
          <w:rFonts w:ascii="Arial" w:hAnsi="Arial" w:cs="Arial"/>
          <w:color w:val="36495F"/>
        </w:rPr>
      </w:pPr>
    </w:p>
    <w:p w14:paraId="39F67959" w14:textId="77777777" w:rsidR="00E116CB" w:rsidRDefault="00E116CB" w:rsidP="00E116CB">
      <w:pPr>
        <w:rPr>
          <w:b/>
          <w:sz w:val="42"/>
          <w:szCs w:val="42"/>
        </w:rPr>
      </w:pPr>
    </w:p>
    <w:p w14:paraId="0F9A7628" w14:textId="367B79A5" w:rsidR="00E116CB" w:rsidRDefault="00E116CB" w:rsidP="00E116CB">
      <w:pPr>
        <w:rPr>
          <w:b/>
          <w:sz w:val="42"/>
          <w:szCs w:val="42"/>
        </w:rPr>
      </w:pPr>
      <w:r>
        <w:rPr>
          <w:b/>
          <w:sz w:val="42"/>
          <w:szCs w:val="42"/>
        </w:rPr>
        <w:t>Free Amateur Radio License Update Classes</w:t>
      </w:r>
    </w:p>
    <w:p w14:paraId="33B39E78" w14:textId="77777777" w:rsidR="00E116CB" w:rsidRDefault="00E116CB" w:rsidP="00E116CB">
      <w:pPr>
        <w:rPr>
          <w:sz w:val="36"/>
          <w:szCs w:val="36"/>
        </w:rPr>
      </w:pPr>
    </w:p>
    <w:p w14:paraId="0CD33571" w14:textId="77777777" w:rsidR="00E116CB" w:rsidRDefault="00E116CB" w:rsidP="00E116CB">
      <w:pPr>
        <w:rPr>
          <w:b/>
          <w:sz w:val="28"/>
          <w:szCs w:val="28"/>
        </w:rPr>
      </w:pPr>
      <w:r>
        <w:rPr>
          <w:b/>
          <w:sz w:val="28"/>
          <w:szCs w:val="28"/>
        </w:rPr>
        <w:t>General Class</w:t>
      </w:r>
    </w:p>
    <w:p w14:paraId="1DB5ED58" w14:textId="77777777" w:rsidR="00E116CB" w:rsidRDefault="00E116CB" w:rsidP="00E116CB">
      <w:pPr>
        <w:rPr>
          <w:sz w:val="28"/>
          <w:szCs w:val="28"/>
        </w:rPr>
      </w:pPr>
    </w:p>
    <w:p w14:paraId="675F12C5" w14:textId="7CA48411" w:rsidR="00E116CB" w:rsidRDefault="00E116CB" w:rsidP="00E116CB">
      <w:pPr>
        <w:rPr>
          <w:sz w:val="28"/>
          <w:szCs w:val="28"/>
        </w:rPr>
      </w:pPr>
      <w:r>
        <w:rPr>
          <w:noProof/>
        </w:rPr>
        <w:drawing>
          <wp:anchor distT="114300" distB="114300" distL="114300" distR="114300" simplePos="0" relativeHeight="251662336" behindDoc="0" locked="0" layoutInCell="1" hidden="0" allowOverlap="1" wp14:anchorId="4FCC74C1" wp14:editId="33798C3F">
            <wp:simplePos x="0" y="0"/>
            <wp:positionH relativeFrom="column">
              <wp:posOffset>4752975</wp:posOffset>
            </wp:positionH>
            <wp:positionV relativeFrom="paragraph">
              <wp:posOffset>1595120</wp:posOffset>
            </wp:positionV>
            <wp:extent cx="1190625" cy="1247775"/>
            <wp:effectExtent l="0" t="0" r="0" b="0"/>
            <wp:wrapSquare wrapText="bothSides" distT="114300" distB="114300" distL="114300" distR="114300"/>
            <wp:docPr id="29" name="image2.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2.png" descr="Qr code&#10;&#10;Description automatically generated"/>
                    <pic:cNvPicPr preferRelativeResize="0"/>
                  </pic:nvPicPr>
                  <pic:blipFill>
                    <a:blip r:embed="rId41"/>
                    <a:srcRect/>
                    <a:stretch>
                      <a:fillRect/>
                    </a:stretch>
                  </pic:blipFill>
                  <pic:spPr>
                    <a:xfrm>
                      <a:off x="0" y="0"/>
                      <a:ext cx="1190625" cy="1247775"/>
                    </a:xfrm>
                    <a:prstGeom prst="rect">
                      <a:avLst/>
                    </a:prstGeom>
                    <a:ln/>
                  </pic:spPr>
                </pic:pic>
              </a:graphicData>
            </a:graphic>
          </wp:anchor>
        </w:drawing>
      </w:r>
      <w:r>
        <w:rPr>
          <w:sz w:val="28"/>
          <w:szCs w:val="28"/>
        </w:rPr>
        <w:t>The Cuyahoga Falls Amateur Radio Club will again offer online classes to pass the FCC General Class Exam. The classes will be held via Zoom on six Sunday afternoons from 1:30 to 4:00 PM. The first class will start on Jan 15th. The classes are free and available to all interested hams with Tech licenses or studying to complete their Tech license by the end of the classes. Class materials will be distributed via Google Classroom, and the suggested book is “</w:t>
      </w:r>
      <w:hyperlink r:id="rId42">
        <w:r>
          <w:rPr>
            <w:rFonts w:ascii="Georgia" w:eastAsia="Georgia" w:hAnsi="Georgia" w:cs="Georgia"/>
            <w:i/>
            <w:color w:val="1155CC"/>
            <w:sz w:val="28"/>
            <w:szCs w:val="28"/>
          </w:rPr>
          <w:t>General License Course Study Guide</w:t>
        </w:r>
      </w:hyperlink>
      <w:r>
        <w:rPr>
          <w:sz w:val="28"/>
          <w:szCs w:val="28"/>
        </w:rPr>
        <w:t xml:space="preserve">” (2019-2023 edition), available from HamRadioSchool.com. </w:t>
      </w:r>
    </w:p>
    <w:p w14:paraId="45600C8C" w14:textId="77777777" w:rsidR="00E116CB" w:rsidRDefault="00E116CB" w:rsidP="00E116CB">
      <w:pPr>
        <w:rPr>
          <w:sz w:val="28"/>
          <w:szCs w:val="28"/>
        </w:rPr>
      </w:pPr>
    </w:p>
    <w:p w14:paraId="10CE2FCD" w14:textId="77777777" w:rsidR="00E116CB" w:rsidRDefault="00E116CB" w:rsidP="00E116CB">
      <w:pPr>
        <w:rPr>
          <w:sz w:val="28"/>
          <w:szCs w:val="28"/>
        </w:rPr>
      </w:pPr>
      <w:r>
        <w:rPr>
          <w:color w:val="FF0000"/>
          <w:sz w:val="28"/>
          <w:szCs w:val="28"/>
        </w:rPr>
        <w:t>For more information and to register for the class, visit-</w:t>
      </w:r>
      <w:r>
        <w:rPr>
          <w:sz w:val="28"/>
          <w:szCs w:val="28"/>
        </w:rPr>
        <w:t xml:space="preserve"> </w:t>
      </w:r>
      <w:hyperlink r:id="rId43">
        <w:r>
          <w:rPr>
            <w:rFonts w:ascii="Georgia" w:eastAsia="Georgia" w:hAnsi="Georgia" w:cs="Georgia"/>
            <w:i/>
            <w:color w:val="1155CC"/>
            <w:sz w:val="28"/>
            <w:szCs w:val="28"/>
          </w:rPr>
          <w:t>tiny.cc/</w:t>
        </w:r>
        <w:proofErr w:type="spellStart"/>
        <w:r>
          <w:rPr>
            <w:rFonts w:ascii="Georgia" w:eastAsia="Georgia" w:hAnsi="Georgia" w:cs="Georgia"/>
            <w:i/>
            <w:color w:val="1155CC"/>
            <w:sz w:val="28"/>
            <w:szCs w:val="28"/>
          </w:rPr>
          <w:t>cfarcgeneral</w:t>
        </w:r>
        <w:proofErr w:type="spellEnd"/>
      </w:hyperlink>
      <w:r>
        <w:rPr>
          <w:sz w:val="28"/>
          <w:szCs w:val="28"/>
        </w:rPr>
        <w:t xml:space="preserve"> or scan the barcode ---------&gt;&gt;&gt;</w:t>
      </w:r>
    </w:p>
    <w:p w14:paraId="510C9640" w14:textId="77777777" w:rsidR="00E116CB" w:rsidRDefault="00E116CB" w:rsidP="00E116CB">
      <w:pPr>
        <w:rPr>
          <w:sz w:val="28"/>
          <w:szCs w:val="28"/>
        </w:rPr>
      </w:pPr>
      <w:r>
        <w:rPr>
          <w:sz w:val="28"/>
          <w:szCs w:val="28"/>
        </w:rPr>
        <w:t>Please share this information with your friends.</w:t>
      </w:r>
    </w:p>
    <w:p w14:paraId="6AECF9BA" w14:textId="77777777" w:rsidR="00E116CB" w:rsidRDefault="00E116CB" w:rsidP="00E116CB">
      <w:pPr>
        <w:rPr>
          <w:sz w:val="28"/>
          <w:szCs w:val="28"/>
        </w:rPr>
      </w:pPr>
    </w:p>
    <w:p w14:paraId="203544AA" w14:textId="77777777" w:rsidR="00E116CB" w:rsidRDefault="00E116CB" w:rsidP="00E116CB">
      <w:pPr>
        <w:rPr>
          <w:b/>
          <w:sz w:val="28"/>
          <w:szCs w:val="28"/>
        </w:rPr>
      </w:pPr>
      <w:r>
        <w:rPr>
          <w:b/>
          <w:sz w:val="28"/>
          <w:szCs w:val="28"/>
        </w:rPr>
        <w:t>Extra Class</w:t>
      </w:r>
    </w:p>
    <w:p w14:paraId="3697FD68" w14:textId="77777777" w:rsidR="00E116CB" w:rsidRDefault="00E116CB" w:rsidP="00E116CB">
      <w:pPr>
        <w:rPr>
          <w:sz w:val="28"/>
          <w:szCs w:val="28"/>
        </w:rPr>
      </w:pPr>
    </w:p>
    <w:p w14:paraId="7FE15BD7" w14:textId="77777777" w:rsidR="00E116CB" w:rsidRDefault="00E116CB" w:rsidP="00E116CB">
      <w:pPr>
        <w:rPr>
          <w:sz w:val="28"/>
          <w:szCs w:val="28"/>
        </w:rPr>
      </w:pPr>
      <w:r>
        <w:rPr>
          <w:sz w:val="28"/>
          <w:szCs w:val="28"/>
        </w:rPr>
        <w:t xml:space="preserve">“A free, weekly, live </w:t>
      </w:r>
      <w:hyperlink r:id="rId44">
        <w:r>
          <w:rPr>
            <w:rFonts w:ascii="Georgia" w:eastAsia="Georgia" w:hAnsi="Georgia" w:cs="Georgia"/>
            <w:i/>
            <w:color w:val="1155CC"/>
            <w:sz w:val="28"/>
            <w:szCs w:val="28"/>
          </w:rPr>
          <w:t>Amateur Radio Extra Class Licensing</w:t>
        </w:r>
      </w:hyperlink>
      <w:r>
        <w:rPr>
          <w:sz w:val="28"/>
          <w:szCs w:val="28"/>
        </w:rPr>
        <w:t xml:space="preserve"> course on Zoom will begin on Thursday, January 12, 2023, and run through Thursday, March 23. Sessions will start at 6:30 PM Eastern Time. Sessions will be recorded. Those attending should hold the General Class Amateur Radio License. These classes have been held for years and are sponsored by the National Electronics Museum. </w:t>
      </w:r>
    </w:p>
    <w:p w14:paraId="038D37E0" w14:textId="77777777" w:rsidR="00E116CB" w:rsidRDefault="00E116CB" w:rsidP="00E116CB">
      <w:pPr>
        <w:rPr>
          <w:sz w:val="28"/>
          <w:szCs w:val="28"/>
        </w:rPr>
      </w:pPr>
    </w:p>
    <w:p w14:paraId="5BA54E16" w14:textId="77777777" w:rsidR="00E116CB" w:rsidRDefault="00E116CB" w:rsidP="00E116CB">
      <w:pPr>
        <w:shd w:val="clear" w:color="auto" w:fill="FFFFFF"/>
        <w:spacing w:after="180"/>
        <w:rPr>
          <w:sz w:val="28"/>
          <w:szCs w:val="28"/>
        </w:rPr>
      </w:pPr>
      <w:r>
        <w:rPr>
          <w:sz w:val="28"/>
          <w:szCs w:val="28"/>
        </w:rPr>
        <w:lastRenderedPageBreak/>
        <w:t xml:space="preserve">The text for the course is </w:t>
      </w:r>
      <w:r>
        <w:rPr>
          <w:rFonts w:ascii="Georgia" w:eastAsia="Georgia" w:hAnsi="Georgia" w:cs="Georgia"/>
          <w:i/>
          <w:color w:val="1155CC"/>
          <w:sz w:val="28"/>
          <w:szCs w:val="28"/>
        </w:rPr>
        <w:t>"</w:t>
      </w:r>
      <w:hyperlink r:id="rId45">
        <w:r>
          <w:rPr>
            <w:rFonts w:ascii="Georgia" w:eastAsia="Georgia" w:hAnsi="Georgia" w:cs="Georgia"/>
            <w:i/>
            <w:color w:val="1155CC"/>
            <w:sz w:val="28"/>
            <w:szCs w:val="28"/>
          </w:rPr>
          <w:t>The ARRL Extra Class License Manual</w:t>
        </w:r>
      </w:hyperlink>
      <w:r>
        <w:rPr>
          <w:sz w:val="28"/>
          <w:szCs w:val="28"/>
        </w:rPr>
        <w:t xml:space="preserve">,” 12th Edition, and students are asked to purchase and begin reading before the first class. As of Dec 2022, this text is $32.95 from ARRL or the </w:t>
      </w:r>
      <w:hyperlink r:id="rId46">
        <w:r>
          <w:rPr>
            <w:rFonts w:ascii="Georgia" w:eastAsia="Georgia" w:hAnsi="Georgia" w:cs="Georgia"/>
            <w:i/>
            <w:color w:val="1155CC"/>
            <w:sz w:val="28"/>
            <w:szCs w:val="28"/>
          </w:rPr>
          <w:t>Kindle Edition for $19.95. from Amazon.com</w:t>
        </w:r>
      </w:hyperlink>
      <w:r>
        <w:rPr>
          <w:rFonts w:ascii="Georgia" w:eastAsia="Georgia" w:hAnsi="Georgia" w:cs="Georgia"/>
          <w:i/>
          <w:color w:val="1155CC"/>
          <w:sz w:val="28"/>
          <w:szCs w:val="28"/>
        </w:rPr>
        <w:t xml:space="preserve">. </w:t>
      </w:r>
    </w:p>
    <w:p w14:paraId="6FB1874B" w14:textId="77777777" w:rsidR="00E116CB" w:rsidRDefault="00E116CB" w:rsidP="00E116CB">
      <w:pPr>
        <w:shd w:val="clear" w:color="auto" w:fill="FFFFFF"/>
        <w:spacing w:after="180"/>
        <w:rPr>
          <w:sz w:val="28"/>
          <w:szCs w:val="28"/>
        </w:rPr>
      </w:pPr>
      <w:r>
        <w:rPr>
          <w:sz w:val="28"/>
          <w:szCs w:val="28"/>
        </w:rPr>
        <w:t xml:space="preserve">For those who don't know </w:t>
      </w:r>
      <w:proofErr w:type="spellStart"/>
      <w:r>
        <w:rPr>
          <w:sz w:val="28"/>
          <w:szCs w:val="28"/>
        </w:rPr>
        <w:t>Rol</w:t>
      </w:r>
      <w:proofErr w:type="spellEnd"/>
      <w:r>
        <w:rPr>
          <w:sz w:val="28"/>
          <w:szCs w:val="28"/>
        </w:rPr>
        <w:t xml:space="preserve"> Anders (K3RA), he may be the premiere instructor for this course anywhere. </w:t>
      </w:r>
      <w:proofErr w:type="spellStart"/>
      <w:r>
        <w:rPr>
          <w:sz w:val="28"/>
          <w:szCs w:val="28"/>
        </w:rPr>
        <w:t>Rol</w:t>
      </w:r>
      <w:proofErr w:type="spellEnd"/>
      <w:r>
        <w:rPr>
          <w:sz w:val="28"/>
          <w:szCs w:val="28"/>
        </w:rPr>
        <w:t xml:space="preserve"> Anders chairs the committee that selects questions for the question pools for all classes of Amateur Radio License in the USA. Along with his assistant instructor Tom </w:t>
      </w:r>
      <w:proofErr w:type="spellStart"/>
      <w:r>
        <w:rPr>
          <w:sz w:val="28"/>
          <w:szCs w:val="28"/>
        </w:rPr>
        <w:t>Christovich</w:t>
      </w:r>
      <w:proofErr w:type="spellEnd"/>
      <w:r>
        <w:rPr>
          <w:sz w:val="28"/>
          <w:szCs w:val="28"/>
        </w:rPr>
        <w:t xml:space="preserve"> (K3YH), </w:t>
      </w:r>
      <w:proofErr w:type="spellStart"/>
      <w:r>
        <w:rPr>
          <w:sz w:val="28"/>
          <w:szCs w:val="28"/>
        </w:rPr>
        <w:t>Rol</w:t>
      </w:r>
      <w:proofErr w:type="spellEnd"/>
      <w:r>
        <w:rPr>
          <w:sz w:val="28"/>
          <w:szCs w:val="28"/>
        </w:rPr>
        <w:t xml:space="preserve"> Anders has helped hundreds of amateurs achieve Amateur Extra class licenses over the years. </w:t>
      </w:r>
    </w:p>
    <w:p w14:paraId="08A03845" w14:textId="77777777" w:rsidR="00E116CB" w:rsidRDefault="00E116CB" w:rsidP="00E116CB">
      <w:pPr>
        <w:shd w:val="clear" w:color="auto" w:fill="FFFFFF"/>
        <w:spacing w:after="180"/>
        <w:rPr>
          <w:sz w:val="28"/>
          <w:szCs w:val="28"/>
        </w:rPr>
      </w:pPr>
      <w:r>
        <w:rPr>
          <w:sz w:val="28"/>
          <w:szCs w:val="28"/>
        </w:rPr>
        <w:t xml:space="preserve">To pre-register for the course (preferred) or obtain more information, you can email </w:t>
      </w:r>
      <w:proofErr w:type="spellStart"/>
      <w:r>
        <w:rPr>
          <w:sz w:val="28"/>
          <w:szCs w:val="28"/>
        </w:rPr>
        <w:t>Rol</w:t>
      </w:r>
      <w:proofErr w:type="spellEnd"/>
      <w:r>
        <w:rPr>
          <w:sz w:val="28"/>
          <w:szCs w:val="28"/>
        </w:rPr>
        <w:t xml:space="preserve"> Anders (K3RA) at roland.anders@comcast.net or reach him by phone at 410-796-4792”. </w:t>
      </w:r>
    </w:p>
    <w:p w14:paraId="059B5176" w14:textId="583AC0AE" w:rsidR="00E116CB" w:rsidRDefault="00E116CB" w:rsidP="00E116CB"/>
    <w:p w14:paraId="3290DDA8" w14:textId="77777777" w:rsidR="00E116CB" w:rsidRDefault="00000000" w:rsidP="00E116CB">
      <w:r>
        <w:pict w14:anchorId="1941E27C">
          <v:rect id="_x0000_i1028" style="width:0;height:1.5pt" o:hralign="center" o:hrstd="t" o:hr="t" fillcolor="#a0a0a0" stroked="f"/>
        </w:pict>
      </w:r>
    </w:p>
    <w:p w14:paraId="7A943BF0" w14:textId="510BDAB1" w:rsidR="00E116CB" w:rsidRDefault="00E116CB" w:rsidP="00E116CB">
      <w:pPr>
        <w:jc w:val="center"/>
        <w:rPr>
          <w:b/>
          <w:sz w:val="42"/>
          <w:szCs w:val="42"/>
        </w:rPr>
      </w:pPr>
      <w:r>
        <w:rPr>
          <w:noProof/>
        </w:rPr>
        <w:drawing>
          <wp:anchor distT="114300" distB="114300" distL="114300" distR="114300" simplePos="0" relativeHeight="251666432" behindDoc="0" locked="0" layoutInCell="1" hidden="0" allowOverlap="1" wp14:anchorId="2E492022" wp14:editId="0D8B3022">
            <wp:simplePos x="0" y="0"/>
            <wp:positionH relativeFrom="column">
              <wp:posOffset>4652010</wp:posOffset>
            </wp:positionH>
            <wp:positionV relativeFrom="paragraph">
              <wp:posOffset>172085</wp:posOffset>
            </wp:positionV>
            <wp:extent cx="1362075" cy="1427480"/>
            <wp:effectExtent l="0" t="0" r="0" b="0"/>
            <wp:wrapSquare wrapText="bothSides" distT="114300" distB="114300" distL="114300" distR="114300"/>
            <wp:docPr id="31" name="image1.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1.png" descr="Qr code&#10;&#10;Description automatically generated"/>
                    <pic:cNvPicPr preferRelativeResize="0"/>
                  </pic:nvPicPr>
                  <pic:blipFill>
                    <a:blip r:embed="rId41"/>
                    <a:srcRect/>
                    <a:stretch>
                      <a:fillRect/>
                    </a:stretch>
                  </pic:blipFill>
                  <pic:spPr>
                    <a:xfrm>
                      <a:off x="0" y="0"/>
                      <a:ext cx="1362075" cy="1427480"/>
                    </a:xfrm>
                    <a:prstGeom prst="rect">
                      <a:avLst/>
                    </a:prstGeom>
                    <a:ln/>
                  </pic:spPr>
                </pic:pic>
              </a:graphicData>
            </a:graphic>
          </wp:anchor>
        </w:drawing>
      </w:r>
      <w:r>
        <w:rPr>
          <w:b/>
          <w:sz w:val="42"/>
          <w:szCs w:val="42"/>
        </w:rPr>
        <w:t xml:space="preserve">Free Live Online Class to get your </w:t>
      </w:r>
    </w:p>
    <w:p w14:paraId="23CC5216" w14:textId="77777777" w:rsidR="00E116CB" w:rsidRDefault="00E116CB" w:rsidP="00E116CB">
      <w:pPr>
        <w:jc w:val="center"/>
        <w:rPr>
          <w:b/>
          <w:sz w:val="42"/>
          <w:szCs w:val="42"/>
        </w:rPr>
      </w:pPr>
      <w:r>
        <w:rPr>
          <w:b/>
          <w:sz w:val="42"/>
          <w:szCs w:val="42"/>
        </w:rPr>
        <w:t xml:space="preserve">General License </w:t>
      </w:r>
    </w:p>
    <w:p w14:paraId="7075DF0B" w14:textId="77777777" w:rsidR="00E116CB" w:rsidRDefault="00E116CB" w:rsidP="00E116CB">
      <w:pPr>
        <w:jc w:val="center"/>
        <w:rPr>
          <w:sz w:val="36"/>
          <w:szCs w:val="36"/>
        </w:rPr>
      </w:pPr>
      <w:r>
        <w:rPr>
          <w:sz w:val="36"/>
          <w:szCs w:val="36"/>
        </w:rPr>
        <w:t xml:space="preserve">Sundays, Jan 15 to Feb 19, 1:30 to 4:00 PM </w:t>
      </w:r>
    </w:p>
    <w:p w14:paraId="74FAAD04" w14:textId="77777777" w:rsidR="00E116CB" w:rsidRDefault="00E116CB" w:rsidP="00E116CB">
      <w:pPr>
        <w:jc w:val="center"/>
        <w:rPr>
          <w:rFonts w:ascii="Georgia" w:eastAsia="Georgia" w:hAnsi="Georgia" w:cs="Georgia"/>
          <w:i/>
          <w:sz w:val="34"/>
          <w:szCs w:val="34"/>
        </w:rPr>
      </w:pPr>
      <w:r>
        <w:rPr>
          <w:sz w:val="34"/>
          <w:szCs w:val="34"/>
        </w:rPr>
        <w:t xml:space="preserve">Cuyahoga Falls Amateur Radio Club- </w:t>
      </w:r>
      <w:r>
        <w:rPr>
          <w:rFonts w:ascii="Georgia" w:eastAsia="Georgia" w:hAnsi="Georgia" w:cs="Georgia"/>
          <w:i/>
          <w:sz w:val="34"/>
          <w:szCs w:val="34"/>
        </w:rPr>
        <w:t>www.cfarc.org</w:t>
      </w:r>
    </w:p>
    <w:p w14:paraId="6EF2C6A9" w14:textId="77777777" w:rsidR="003339A9" w:rsidRDefault="003339A9" w:rsidP="00A036B1">
      <w:pPr>
        <w:rPr>
          <w:b/>
          <w:bCs/>
          <w:sz w:val="32"/>
          <w:szCs w:val="32"/>
        </w:rPr>
      </w:pPr>
    </w:p>
    <w:p w14:paraId="6597B59B" w14:textId="3A6713ED" w:rsidR="00AB2665" w:rsidRDefault="00E116CB" w:rsidP="00A036B1">
      <w:r>
        <w:rPr>
          <w:noProof/>
        </w:rPr>
        <w:lastRenderedPageBreak/>
        <w:drawing>
          <wp:inline distT="114300" distB="114300" distL="114300" distR="114300" wp14:anchorId="1F744098" wp14:editId="69162166">
            <wp:extent cx="5876290" cy="7324725"/>
            <wp:effectExtent l="0" t="0" r="0" b="0"/>
            <wp:docPr id="30"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3.png" descr="Text&#10;&#10;Description automatically generated"/>
                    <pic:cNvPicPr preferRelativeResize="0"/>
                  </pic:nvPicPr>
                  <pic:blipFill>
                    <a:blip r:embed="rId47"/>
                    <a:srcRect/>
                    <a:stretch>
                      <a:fillRect/>
                    </a:stretch>
                  </pic:blipFill>
                  <pic:spPr>
                    <a:xfrm>
                      <a:off x="0" y="0"/>
                      <a:ext cx="5929650" cy="7391237"/>
                    </a:xfrm>
                    <a:prstGeom prst="rect">
                      <a:avLst/>
                    </a:prstGeom>
                    <a:ln/>
                  </pic:spPr>
                </pic:pic>
              </a:graphicData>
            </a:graphic>
          </wp:inline>
        </w:drawing>
      </w:r>
    </w:p>
    <w:p w14:paraId="246207C5" w14:textId="77777777" w:rsidR="00AB2665" w:rsidRDefault="00AB2665" w:rsidP="00A036B1">
      <w:pPr>
        <w:pBdr>
          <w:bottom w:val="single" w:sz="12" w:space="1" w:color="auto"/>
        </w:pBdr>
      </w:pPr>
    </w:p>
    <w:p w14:paraId="591019C4" w14:textId="604939FB" w:rsidR="00ED432F" w:rsidRPr="00A212DA" w:rsidRDefault="00ED432F" w:rsidP="00A70F62">
      <w:pPr>
        <w:shd w:val="clear" w:color="auto" w:fill="FFFFFF"/>
        <w:spacing w:after="160" w:line="254" w:lineRule="atLeast"/>
        <w:rPr>
          <w:b/>
          <w:bCs/>
          <w:color w:val="000000"/>
          <w:sz w:val="28"/>
          <w:szCs w:val="28"/>
        </w:rPr>
      </w:pPr>
    </w:p>
    <w:p w14:paraId="652AD271" w14:textId="29BA3CF3" w:rsidR="00A70F62" w:rsidRDefault="00A212DA" w:rsidP="00A036B1">
      <w:pPr>
        <w:pBdr>
          <w:bottom w:val="single" w:sz="12" w:space="1" w:color="auto"/>
        </w:pBdr>
        <w:rPr>
          <w:b/>
          <w:bCs/>
          <w:sz w:val="32"/>
          <w:szCs w:val="32"/>
        </w:rPr>
      </w:pPr>
      <w:r>
        <w:rPr>
          <w:b/>
          <w:bCs/>
          <w:sz w:val="32"/>
          <w:szCs w:val="32"/>
        </w:rPr>
        <w:t xml:space="preserve">Jeff Klein – Director of Wood County EMA – </w:t>
      </w:r>
    </w:p>
    <w:p w14:paraId="2569925D" w14:textId="1D034958" w:rsidR="00A212DA" w:rsidRDefault="00A212DA" w:rsidP="00A036B1">
      <w:pPr>
        <w:pBdr>
          <w:bottom w:val="single" w:sz="12" w:space="1" w:color="auto"/>
        </w:pBdr>
        <w:rPr>
          <w:b/>
          <w:bCs/>
        </w:rPr>
      </w:pPr>
    </w:p>
    <w:p w14:paraId="222163A7" w14:textId="56086C2B" w:rsidR="004D4CF8" w:rsidRPr="004D4CF8" w:rsidRDefault="004D4CF8" w:rsidP="00A036B1">
      <w:pPr>
        <w:pBdr>
          <w:bottom w:val="single" w:sz="12" w:space="1" w:color="auto"/>
        </w:pBdr>
      </w:pPr>
      <w:r>
        <w:t xml:space="preserve">Jeff sent a reminder for the </w:t>
      </w:r>
      <w:proofErr w:type="spellStart"/>
      <w:r>
        <w:t>ComL</w:t>
      </w:r>
      <w:proofErr w:type="spellEnd"/>
      <w:r>
        <w:t xml:space="preserve"> course (L969) being held in Hamilton County March 13-16, 2023 at the Hamilton County Educational Services Center in Cincinnati, OH.  Complete information can be found on the OH EMA Training Calendar listed below.</w:t>
      </w:r>
    </w:p>
    <w:p w14:paraId="635B6C76" w14:textId="77777777" w:rsidR="00ED432F" w:rsidRDefault="00ED432F" w:rsidP="00A036B1">
      <w:pPr>
        <w:pBdr>
          <w:bottom w:val="single" w:sz="12" w:space="1" w:color="auto"/>
        </w:pBdr>
        <w:rPr>
          <w:b/>
          <w:bCs/>
          <w:sz w:val="32"/>
          <w:szCs w:val="32"/>
        </w:rPr>
      </w:pPr>
    </w:p>
    <w:p w14:paraId="03735BA4" w14:textId="77777777" w:rsidR="00ED432F" w:rsidRDefault="00ED432F" w:rsidP="00A036B1">
      <w:pPr>
        <w:rPr>
          <w:b/>
          <w:bCs/>
          <w:sz w:val="32"/>
          <w:szCs w:val="32"/>
        </w:rPr>
      </w:pPr>
    </w:p>
    <w:p w14:paraId="2000DEFE" w14:textId="718B0F01"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8">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9">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50">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1">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2"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lastRenderedPageBreak/>
        <w:t>To apply for ARRL sanctioned status for your event, go to </w:t>
      </w:r>
      <w:hyperlink r:id="rId53"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54"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bookmarkStart w:id="23" w:name="ve"/>
      <w:bookmarkEnd w:id="23"/>
    </w:p>
    <w:p w14:paraId="09614BEF" w14:textId="26355A38" w:rsidR="00754E70" w:rsidRPr="00754E70" w:rsidRDefault="00754E70" w:rsidP="00754E70">
      <w:pPr>
        <w:rPr>
          <w:sz w:val="32"/>
          <w:szCs w:val="32"/>
          <w:u w:val="single"/>
        </w:rPr>
      </w:pPr>
      <w:r w:rsidRPr="00754E70">
        <w:rPr>
          <w:sz w:val="32"/>
          <w:szCs w:val="32"/>
          <w:u w:val="single"/>
        </w:rPr>
        <w:t>Go Fully Electronic in 202</w:t>
      </w:r>
      <w:r w:rsidR="00231493">
        <w:rPr>
          <w:sz w:val="32"/>
          <w:szCs w:val="32"/>
          <w:u w:val="single"/>
        </w:rPr>
        <w:t>3</w:t>
      </w:r>
      <w:r w:rsidRPr="00754E70">
        <w:rPr>
          <w:sz w:val="32"/>
          <w:szCs w:val="32"/>
          <w:u w:val="single"/>
        </w:rPr>
        <w:t>!</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6976" behindDoc="0" locked="0" layoutInCell="1" allowOverlap="0" wp14:anchorId="2D63983A" wp14:editId="16F40A5A">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6"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7"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8"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9"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60"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5F1BD1E" w14:textId="063F6F4A" w:rsidR="00A23ABB" w:rsidRPr="00191ADF" w:rsidRDefault="00754E70" w:rsidP="00191ADF">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1" w:tgtFrame="_blank" w:history="1">
        <w:r w:rsidRPr="00754E70">
          <w:rPr>
            <w:rFonts w:ascii="Arial" w:hAnsi="Arial" w:cs="Arial"/>
            <w:color w:val="1155CC"/>
            <w:u w:val="single"/>
          </w:rPr>
          <w:t>https://reflector.arrl.org/mailman/listinfo/ve-list</w:t>
        </w:r>
      </w:hyperlink>
    </w:p>
    <w:p w14:paraId="667A8774" w14:textId="4D569895" w:rsidR="00997E01" w:rsidRPr="00156487" w:rsidRDefault="007E745A" w:rsidP="00A036B1">
      <w:pPr>
        <w:widowControl w:val="0"/>
        <w:contextualSpacing/>
        <w:rPr>
          <w:b/>
          <w:bCs/>
          <w:color w:val="222222"/>
          <w:sz w:val="32"/>
          <w:szCs w:val="32"/>
          <w:u w:val="single"/>
          <w:shd w:val="clear" w:color="auto" w:fill="FFFFFF"/>
        </w:rPr>
      </w:pPr>
      <w:r>
        <w:rPr>
          <w:b/>
          <w:bCs/>
          <w:color w:val="222222"/>
          <w:sz w:val="32"/>
          <w:szCs w:val="32"/>
          <w:u w:val="single"/>
          <w:shd w:val="clear" w:color="auto" w:fill="FFFFFF"/>
        </w:rPr>
        <w:t>__________________________________________________________</w:t>
      </w:r>
    </w:p>
    <w:p w14:paraId="228CA1D8" w14:textId="77777777" w:rsidR="00CA4AAA" w:rsidRDefault="00CA4AAA" w:rsidP="00A036B1">
      <w:pPr>
        <w:widowControl w:val="0"/>
        <w:contextualSpacing/>
        <w:rPr>
          <w:rFonts w:ascii="Arial" w:hAnsi="Arial" w:cs="Arial"/>
          <w:color w:val="222222"/>
          <w:sz w:val="32"/>
          <w:szCs w:val="32"/>
          <w:shd w:val="clear" w:color="auto" w:fill="FFFFFF"/>
        </w:rPr>
      </w:pP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46BD2F8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2" w:history="1">
        <w:r w:rsidRPr="00830CB3">
          <w:rPr>
            <w:rStyle w:val="Hyperlink"/>
          </w:rPr>
          <w:t>https://atara-w8atr.fun</w:t>
        </w:r>
      </w:hyperlink>
      <w:r w:rsidRPr="00830CB3">
        <w:t xml:space="preserve"> and contact us at </w:t>
      </w:r>
      <w:hyperlink r:id="rId63"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44131  Time: 9:15 AM (Walk-ins allowed) Always the 2nd Sunday of the odd month. Go to CARS  </w:t>
      </w:r>
      <w:hyperlink r:id="rId64"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47624392" w14:textId="77777777" w:rsidR="00232E6D" w:rsidRDefault="00232E6D" w:rsidP="00C750B4">
      <w:pPr>
        <w:widowControl w:val="0"/>
        <w:contextualSpacing/>
        <w:rPr>
          <w:b/>
          <w:bCs/>
          <w:color w:val="222222"/>
          <w:u w:val="single"/>
          <w:shd w:val="clear" w:color="auto" w:fill="FFFFFF"/>
        </w:rPr>
      </w:pPr>
    </w:p>
    <w:p w14:paraId="706BE353" w14:textId="28BBCAD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lastRenderedPageBreak/>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5"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66"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1C2A977F" w:rsid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7"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8" w:history="1">
        <w:r w:rsidRPr="00754E70">
          <w:rPr>
            <w:rFonts w:eastAsiaTheme="minorHAnsi"/>
            <w:color w:val="0563C1" w:themeColor="hyperlink"/>
            <w:u w:val="single"/>
          </w:rPr>
          <w:t>ve_testing@k8qik.org</w:t>
        </w:r>
      </w:hyperlink>
      <w:r w:rsidRPr="00754E70">
        <w:rPr>
          <w:rFonts w:eastAsiaTheme="minorHAnsi"/>
        </w:rPr>
        <w:t xml:space="preserve"> to register.</w:t>
      </w:r>
    </w:p>
    <w:p w14:paraId="631D8CD5" w14:textId="0376E315" w:rsidR="004D4CF8" w:rsidRPr="004D4CF8" w:rsidRDefault="004D4CF8" w:rsidP="00754E70">
      <w:pPr>
        <w:spacing w:after="160" w:line="259" w:lineRule="auto"/>
        <w:rPr>
          <w:rFonts w:eastAsiaTheme="minorHAnsi"/>
        </w:rPr>
      </w:pPr>
      <w:r>
        <w:rPr>
          <w:rFonts w:eastAsiaTheme="minorHAnsi"/>
          <w:b/>
          <w:bCs/>
          <w:u w:val="single"/>
        </w:rPr>
        <w:t xml:space="preserve">Madison County </w:t>
      </w:r>
      <w:r>
        <w:rPr>
          <w:rFonts w:eastAsiaTheme="minorHAnsi"/>
        </w:rPr>
        <w:t xml:space="preserve">                                                                                                                         The Laurel testing group will offer testing on the first Thursday of January, March, May, July, September and November</w:t>
      </w:r>
      <w:r w:rsidR="007B50AF">
        <w:rPr>
          <w:rFonts w:eastAsiaTheme="minorHAnsi"/>
        </w:rPr>
        <w:t>.  Tests are held at 7:00PM at the Madison County EMA located at 271 Elm St.  London, OH.   No fee.</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9"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0CF9B321" w14:textId="7BCFEF7D"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0"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68F7605C" w14:textId="77777777" w:rsidR="00B56BE7" w:rsidRDefault="00B56BE7" w:rsidP="00717A02">
      <w:pPr>
        <w:widowControl w:val="0"/>
        <w:contextualSpacing/>
        <w:rPr>
          <w:b/>
          <w:bCs/>
          <w:color w:val="222222"/>
          <w:u w:val="single"/>
          <w:shd w:val="clear" w:color="auto" w:fill="FFFFFF"/>
        </w:rPr>
      </w:pPr>
    </w:p>
    <w:p w14:paraId="15F07D6B" w14:textId="77777777" w:rsidR="00B56BE7" w:rsidRDefault="00B56BE7" w:rsidP="00717A02">
      <w:pPr>
        <w:widowControl w:val="0"/>
        <w:contextualSpacing/>
        <w:rPr>
          <w:b/>
          <w:bCs/>
          <w:color w:val="222222"/>
          <w:u w:val="single"/>
          <w:shd w:val="clear" w:color="auto" w:fill="FFFFFF"/>
        </w:rPr>
      </w:pPr>
    </w:p>
    <w:p w14:paraId="41D855A4" w14:textId="77777777" w:rsidR="00B56BE7" w:rsidRDefault="00B56BE7" w:rsidP="00717A02">
      <w:pPr>
        <w:widowControl w:val="0"/>
        <w:contextualSpacing/>
        <w:rPr>
          <w:b/>
          <w:bCs/>
          <w:color w:val="222222"/>
          <w:u w:val="single"/>
          <w:shd w:val="clear" w:color="auto" w:fill="FFFFFF"/>
        </w:rPr>
      </w:pPr>
    </w:p>
    <w:p w14:paraId="4BEB05E2" w14:textId="4608274C"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lastRenderedPageBreak/>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1"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KB8UUZ@gmail,com</w:t>
      </w:r>
      <w:bookmarkStart w:id="24" w:name="_6kxzgxllf7yc" w:colFirst="0" w:colLast="0"/>
      <w:bookmarkEnd w:id="24"/>
    </w:p>
    <w:p w14:paraId="1BDDBD3A" w14:textId="77777777" w:rsidR="00732F45" w:rsidRDefault="00732F45"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4277261" w14:textId="77777777" w:rsidR="00B56BE7" w:rsidRPr="00B56BE7" w:rsidRDefault="00B56BE7" w:rsidP="00B56BE7">
      <w:pPr>
        <w:shd w:val="clear" w:color="auto" w:fill="FFFFFF"/>
        <w:outlineLvl w:val="0"/>
        <w:rPr>
          <w:color w:val="111111"/>
          <w:kern w:val="36"/>
          <w:sz w:val="60"/>
          <w:szCs w:val="60"/>
        </w:rPr>
      </w:pPr>
      <w:r w:rsidRPr="00B56BE7">
        <w:rPr>
          <w:color w:val="111111"/>
          <w:kern w:val="36"/>
          <w:sz w:val="60"/>
          <w:szCs w:val="60"/>
        </w:rPr>
        <w:t>Amateur radio donation impacts local food center during time of need</w:t>
      </w:r>
    </w:p>
    <w:p w14:paraId="685BB446" w14:textId="12DF78D2" w:rsidR="00B56BE7" w:rsidRDefault="00C54B38" w:rsidP="00B56BE7">
      <w:pPr>
        <w:shd w:val="clear" w:color="auto" w:fill="FFFFFF"/>
        <w:rPr>
          <w:rFonts w:ascii="Arial" w:hAnsi="Arial" w:cs="Arial"/>
          <w:caps/>
          <w:noProof/>
          <w:color w:val="3F3F3F"/>
          <w:sz w:val="15"/>
          <w:szCs w:val="15"/>
        </w:rPr>
      </w:pPr>
      <w:r w:rsidRPr="00B56BE7">
        <w:rPr>
          <w:noProof/>
          <w:color w:val="1E1E1E"/>
          <w:sz w:val="27"/>
          <w:szCs w:val="27"/>
        </w:rPr>
        <w:drawing>
          <wp:anchor distT="0" distB="0" distL="114300" distR="114300" simplePos="0" relativeHeight="251660288" behindDoc="0" locked="0" layoutInCell="1" allowOverlap="1" wp14:anchorId="2762FD3E" wp14:editId="0871E30E">
            <wp:simplePos x="0" y="0"/>
            <wp:positionH relativeFrom="column">
              <wp:posOffset>-18733</wp:posOffset>
            </wp:positionH>
            <wp:positionV relativeFrom="paragraph">
              <wp:posOffset>147320</wp:posOffset>
            </wp:positionV>
            <wp:extent cx="5828665" cy="4519295"/>
            <wp:effectExtent l="0" t="0" r="0" b="0"/>
            <wp:wrapSquare wrapText="bothSides"/>
            <wp:docPr id="50" name="Picture 50"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people holding a sig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8665" cy="451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7774F" w14:textId="014CC6EC" w:rsidR="00B56BE7" w:rsidRPr="00B56BE7" w:rsidRDefault="00B56BE7" w:rsidP="00B56BE7">
      <w:pPr>
        <w:shd w:val="clear" w:color="auto" w:fill="FFFFFF"/>
        <w:rPr>
          <w:rFonts w:ascii="Arial" w:hAnsi="Arial" w:cs="Arial"/>
          <w:caps/>
          <w:color w:val="3F3F3F"/>
          <w:sz w:val="15"/>
          <w:szCs w:val="15"/>
        </w:rPr>
      </w:pPr>
    </w:p>
    <w:p w14:paraId="211FD4BF" w14:textId="3FE7A19C" w:rsidR="00B56BE7" w:rsidRPr="00B56BE7" w:rsidRDefault="00B56BE7" w:rsidP="00B56BE7">
      <w:pPr>
        <w:shd w:val="clear" w:color="auto" w:fill="EEEEEE"/>
        <w:spacing w:line="0" w:lineRule="auto"/>
        <w:rPr>
          <w:color w:val="1E1E1E"/>
          <w:sz w:val="27"/>
          <w:szCs w:val="27"/>
        </w:rPr>
      </w:pPr>
    </w:p>
    <w:p w14:paraId="5D316BC4" w14:textId="2AF0E8EC" w:rsidR="00B56BE7" w:rsidRPr="00B56BE7" w:rsidRDefault="00B56BE7" w:rsidP="00B56BE7">
      <w:pPr>
        <w:shd w:val="clear" w:color="auto" w:fill="FFFFFF"/>
        <w:rPr>
          <w:color w:val="333333"/>
          <w:sz w:val="15"/>
          <w:szCs w:val="15"/>
        </w:rPr>
      </w:pPr>
      <w:r w:rsidRPr="00B56BE7">
        <w:rPr>
          <w:color w:val="333333"/>
          <w:sz w:val="15"/>
          <w:szCs w:val="15"/>
        </w:rPr>
        <w:t>Anne Face, Associate Director of Family &amp; Community Services, Greg Ash, PCARS Treasurer, and Nick Wagner, PCARS President.</w:t>
      </w:r>
    </w:p>
    <w:p w14:paraId="4C0029E0" w14:textId="56F9F3A2" w:rsidR="00B56BE7" w:rsidRPr="00B56BE7" w:rsidRDefault="00B56BE7" w:rsidP="00B56BE7">
      <w:pPr>
        <w:shd w:val="clear" w:color="auto" w:fill="FFFFFF"/>
        <w:spacing w:after="240"/>
        <w:rPr>
          <w:color w:val="1E1E1E"/>
          <w:sz w:val="27"/>
          <w:szCs w:val="27"/>
        </w:rPr>
      </w:pPr>
      <w:r w:rsidRPr="00B56BE7">
        <w:rPr>
          <w:color w:val="1E1E1E"/>
          <w:sz w:val="27"/>
          <w:szCs w:val="27"/>
        </w:rPr>
        <w:t>For the 17th year in a row, Portage County Amateur Radio Service (PCARS) has raised funds for the local food program, the Center of Hope, a program of Family &amp; Community Services (FCS).</w:t>
      </w:r>
    </w:p>
    <w:p w14:paraId="3D5350E4" w14:textId="5290AA3B" w:rsidR="00B56BE7" w:rsidRPr="00B56BE7" w:rsidRDefault="00B56BE7" w:rsidP="00B56BE7">
      <w:pPr>
        <w:shd w:val="clear" w:color="auto" w:fill="FFFFFF"/>
        <w:spacing w:after="240"/>
        <w:rPr>
          <w:color w:val="1E1E1E"/>
          <w:sz w:val="27"/>
          <w:szCs w:val="27"/>
        </w:rPr>
      </w:pPr>
      <w:r w:rsidRPr="00B56BE7">
        <w:rPr>
          <w:color w:val="1E1E1E"/>
          <w:sz w:val="27"/>
          <w:szCs w:val="27"/>
        </w:rPr>
        <w:lastRenderedPageBreak/>
        <w:t>This year, their contribution has made an especially large impact, as the center faces struggles with rising food costs and increased need. The donation, which totaled $10,870, will be used to help with the center’s distribution that provides toys and food for Ravenna families this holiday season.</w:t>
      </w:r>
    </w:p>
    <w:p w14:paraId="4052FE7D" w14:textId="77777777" w:rsidR="00B56BE7" w:rsidRPr="00B56BE7" w:rsidRDefault="00B56BE7" w:rsidP="00B56BE7">
      <w:pPr>
        <w:shd w:val="clear" w:color="auto" w:fill="FFFFFF"/>
        <w:spacing w:after="240"/>
        <w:rPr>
          <w:color w:val="1E1E1E"/>
          <w:sz w:val="27"/>
          <w:szCs w:val="27"/>
        </w:rPr>
      </w:pPr>
      <w:r w:rsidRPr="00B56BE7">
        <w:rPr>
          <w:color w:val="1E1E1E"/>
          <w:sz w:val="27"/>
          <w:szCs w:val="27"/>
        </w:rPr>
        <w:t>PCARS President Nick Wagner, and treasurer Greg Ash, were present for the check presentation, which was accepted by Anne Face, Associate Director of Family &amp; Community Services, Inc. The donations were collected from club members and the community.</w:t>
      </w:r>
    </w:p>
    <w:p w14:paraId="4AF9DC13" w14:textId="77777777" w:rsidR="00B56BE7" w:rsidRPr="00B56BE7" w:rsidRDefault="00B56BE7" w:rsidP="00B56BE7">
      <w:pPr>
        <w:shd w:val="clear" w:color="auto" w:fill="FFFFFF"/>
        <w:spacing w:after="240"/>
        <w:rPr>
          <w:color w:val="1E1E1E"/>
          <w:sz w:val="27"/>
          <w:szCs w:val="27"/>
        </w:rPr>
      </w:pPr>
      <w:r w:rsidRPr="00B56BE7">
        <w:rPr>
          <w:color w:val="1E1E1E"/>
          <w:sz w:val="27"/>
          <w:szCs w:val="27"/>
        </w:rPr>
        <w:t>Each year, the Center of Hope assists hundreds of families in Portage County by providing hot meals five days a week through its congregate dining center, as well as emergency groceries through its choice pantry. Services are free of charge and dependent on an individual’s income.</w:t>
      </w:r>
    </w:p>
    <w:p w14:paraId="6E7C967F" w14:textId="77777777" w:rsidR="00B56BE7" w:rsidRPr="00B56BE7" w:rsidRDefault="00B56BE7" w:rsidP="00B56BE7">
      <w:pPr>
        <w:shd w:val="clear" w:color="auto" w:fill="FFFFFF"/>
        <w:spacing w:after="240"/>
        <w:rPr>
          <w:color w:val="1E1E1E"/>
          <w:sz w:val="27"/>
          <w:szCs w:val="27"/>
        </w:rPr>
      </w:pPr>
      <w:r w:rsidRPr="00B56BE7">
        <w:rPr>
          <w:color w:val="1E1E1E"/>
          <w:sz w:val="27"/>
          <w:szCs w:val="27"/>
        </w:rPr>
        <w:t xml:space="preserve">“Our small community programs like the Center of Hope depend on local donors like PCARS. Their annual support helps make our programming possible and we thank them for their continued generosity,” said Mark </w:t>
      </w:r>
      <w:proofErr w:type="spellStart"/>
      <w:r w:rsidRPr="00B56BE7">
        <w:rPr>
          <w:color w:val="1E1E1E"/>
          <w:sz w:val="27"/>
          <w:szCs w:val="27"/>
        </w:rPr>
        <w:t>Frisone</w:t>
      </w:r>
      <w:proofErr w:type="spellEnd"/>
      <w:r w:rsidRPr="00B56BE7">
        <w:rPr>
          <w:color w:val="1E1E1E"/>
          <w:sz w:val="27"/>
          <w:szCs w:val="27"/>
        </w:rPr>
        <w:t>, Executive Director of FCS.</w:t>
      </w:r>
    </w:p>
    <w:p w14:paraId="3CA67EEC" w14:textId="77777777" w:rsidR="00B56BE7" w:rsidRPr="00B56BE7" w:rsidRDefault="00B56BE7" w:rsidP="00B56BE7">
      <w:pPr>
        <w:shd w:val="clear" w:color="auto" w:fill="FFFFFF"/>
        <w:spacing w:after="240"/>
        <w:rPr>
          <w:color w:val="1E1E1E"/>
          <w:sz w:val="27"/>
          <w:szCs w:val="27"/>
        </w:rPr>
      </w:pPr>
      <w:r w:rsidRPr="00B56BE7">
        <w:rPr>
          <w:color w:val="1E1E1E"/>
          <w:sz w:val="27"/>
          <w:szCs w:val="27"/>
        </w:rPr>
        <w:t>For more information about the Center of Hope, visit </w:t>
      </w:r>
      <w:hyperlink r:id="rId73" w:history="1">
        <w:r w:rsidRPr="00B56BE7">
          <w:rPr>
            <w:color w:val="1DB9C4"/>
            <w:sz w:val="27"/>
            <w:szCs w:val="27"/>
          </w:rPr>
          <w:t>www.fcsserves.org/program/center-of-hope</w:t>
        </w:r>
      </w:hyperlink>
      <w:r w:rsidRPr="00B56BE7">
        <w:rPr>
          <w:color w:val="1E1E1E"/>
          <w:sz w:val="27"/>
          <w:szCs w:val="27"/>
        </w:rPr>
        <w:t>, or Portage County Amateur Radio Services, visit </w:t>
      </w:r>
      <w:hyperlink r:id="rId74" w:history="1">
        <w:r w:rsidRPr="00B56BE7">
          <w:rPr>
            <w:color w:val="1DB9C4"/>
            <w:sz w:val="27"/>
            <w:szCs w:val="27"/>
          </w:rPr>
          <w:t>www.portcars.org</w:t>
        </w:r>
      </w:hyperlink>
      <w:r w:rsidRPr="00B56BE7">
        <w:rPr>
          <w:color w:val="1E1E1E"/>
          <w:sz w:val="27"/>
          <w:szCs w:val="27"/>
        </w:rPr>
        <w:t>.</w:t>
      </w: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3C7395D8" w14:textId="77777777" w:rsidR="001E2391" w:rsidRDefault="001E2391" w:rsidP="009C42BF">
      <w:pPr>
        <w:widowControl w:val="0"/>
        <w:contextualSpacing/>
        <w:rPr>
          <w:b/>
          <w:bCs/>
          <w:noProof/>
          <w:sz w:val="32"/>
          <w:szCs w:val="32"/>
        </w:rPr>
      </w:pPr>
    </w:p>
    <w:p w14:paraId="254C97C1" w14:textId="10123CF2" w:rsidR="001E2391" w:rsidRDefault="001E2391"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5"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5" w:name="_Hlk112336316"/>
      <w:bookmarkEnd w:id="25"/>
    </w:p>
    <w:p w14:paraId="1565A22C" w14:textId="12D396BC" w:rsidR="009A3055" w:rsidRPr="00997E01" w:rsidRDefault="009A3055" w:rsidP="00997E01">
      <w:pPr>
        <w:shd w:val="clear" w:color="auto" w:fill="FFFFFF"/>
        <w:ind w:firstLine="720"/>
        <w:rPr>
          <w:color w:val="000000"/>
        </w:rPr>
      </w:pPr>
    </w:p>
    <w:p w14:paraId="39BC496A" w14:textId="77777777" w:rsidR="00B56BE7" w:rsidRDefault="00B56BE7" w:rsidP="00B56BE7">
      <w:pPr>
        <w:shd w:val="clear" w:color="auto" w:fill="FFFFFF"/>
        <w:rPr>
          <w:color w:val="000000"/>
        </w:rPr>
      </w:pPr>
      <w:bookmarkStart w:id="26" w:name="_Hlk50106919"/>
    </w:p>
    <w:p w14:paraId="03F95E5B" w14:textId="77777777" w:rsidR="00B56BE7" w:rsidRDefault="00B56BE7" w:rsidP="00B56BE7">
      <w:pPr>
        <w:shd w:val="clear" w:color="auto" w:fill="FFFFFF"/>
        <w:rPr>
          <w:color w:val="000000"/>
        </w:rPr>
      </w:pPr>
    </w:p>
    <w:p w14:paraId="37E6A299" w14:textId="77777777" w:rsidR="00B56BE7" w:rsidRDefault="00B56BE7" w:rsidP="00B56BE7">
      <w:pPr>
        <w:shd w:val="clear" w:color="auto" w:fill="FFFFFF"/>
        <w:rPr>
          <w:color w:val="000000"/>
        </w:rPr>
      </w:pPr>
    </w:p>
    <w:p w14:paraId="6A427431" w14:textId="10A57E30" w:rsidR="00B56BE7" w:rsidRPr="00B56BE7" w:rsidRDefault="00B56BE7" w:rsidP="00B56BE7">
      <w:pPr>
        <w:shd w:val="clear" w:color="auto" w:fill="FFFFFF"/>
        <w:rPr>
          <w:b/>
          <w:bCs/>
          <w:color w:val="000000"/>
          <w:sz w:val="32"/>
          <w:szCs w:val="32"/>
        </w:rPr>
      </w:pPr>
      <w:bookmarkStart w:id="27" w:name="dx"/>
      <w:bookmarkEnd w:id="27"/>
      <w:r w:rsidRPr="00B56BE7">
        <w:rPr>
          <w:b/>
          <w:bCs/>
          <w:noProof/>
          <w:color w:val="000000"/>
          <w:sz w:val="32"/>
          <w:szCs w:val="32"/>
        </w:rPr>
        <w:lastRenderedPageBreak/>
        <w:drawing>
          <wp:anchor distT="0" distB="0" distL="114300" distR="114300" simplePos="0" relativeHeight="251657216" behindDoc="0" locked="0" layoutInCell="1" allowOverlap="1" wp14:anchorId="4E288B5A" wp14:editId="7B96128B">
            <wp:simplePos x="0" y="0"/>
            <wp:positionH relativeFrom="column">
              <wp:posOffset>4524375</wp:posOffset>
            </wp:positionH>
            <wp:positionV relativeFrom="paragraph">
              <wp:posOffset>0</wp:posOffset>
            </wp:positionV>
            <wp:extent cx="1554480" cy="1905000"/>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B56BE7">
        <w:rPr>
          <w:b/>
          <w:bCs/>
          <w:color w:val="000000"/>
          <w:sz w:val="32"/>
          <w:szCs w:val="32"/>
        </w:rPr>
        <w:t>DX This Week – CQ Marathon</w:t>
      </w:r>
    </w:p>
    <w:p w14:paraId="12705891" w14:textId="77777777" w:rsidR="00B56BE7" w:rsidRPr="00B56BE7" w:rsidRDefault="00B56BE7" w:rsidP="00B56BE7">
      <w:pPr>
        <w:shd w:val="clear" w:color="auto" w:fill="FFFFFF"/>
        <w:rPr>
          <w:color w:val="000000"/>
        </w:rPr>
      </w:pPr>
    </w:p>
    <w:p w14:paraId="7B026134" w14:textId="77777777" w:rsidR="00B56BE7" w:rsidRPr="00B56BE7" w:rsidRDefault="00B56BE7" w:rsidP="00B56BE7">
      <w:pPr>
        <w:shd w:val="clear" w:color="auto" w:fill="FFFFFF"/>
        <w:rPr>
          <w:color w:val="000000"/>
        </w:rPr>
      </w:pPr>
      <w:r w:rsidRPr="00B56BE7">
        <w:rPr>
          <w:color w:val="000000"/>
        </w:rPr>
        <w:t xml:space="preserve">Bill AJ8B (aj8b@arrl.net, @AJ8B, or www.aj8b.com) </w:t>
      </w:r>
    </w:p>
    <w:p w14:paraId="25580061" w14:textId="77777777" w:rsidR="00B56BE7" w:rsidRPr="00B56BE7" w:rsidRDefault="00B56BE7" w:rsidP="00B56BE7">
      <w:pPr>
        <w:shd w:val="clear" w:color="auto" w:fill="FFFFFF"/>
        <w:ind w:firstLine="720"/>
        <w:rPr>
          <w:color w:val="000000"/>
        </w:rPr>
      </w:pPr>
      <w:r w:rsidRPr="00B56BE7">
        <w:rPr>
          <w:color w:val="000000"/>
        </w:rPr>
        <w:tab/>
        <w:t>CWOPs Member #1567</w:t>
      </w:r>
    </w:p>
    <w:p w14:paraId="3C133FB6" w14:textId="77777777" w:rsidR="00B56BE7" w:rsidRPr="00B56BE7" w:rsidRDefault="00B56BE7" w:rsidP="00B56BE7">
      <w:pPr>
        <w:shd w:val="clear" w:color="auto" w:fill="FFFFFF"/>
        <w:ind w:firstLine="720"/>
        <w:rPr>
          <w:color w:val="000000"/>
        </w:rPr>
      </w:pPr>
    </w:p>
    <w:p w14:paraId="498004FB" w14:textId="77777777" w:rsidR="00B56BE7" w:rsidRPr="00B56BE7" w:rsidRDefault="00B56BE7" w:rsidP="00B56BE7">
      <w:pPr>
        <w:shd w:val="clear" w:color="auto" w:fill="FFFFFF"/>
        <w:ind w:firstLine="720"/>
        <w:rPr>
          <w:color w:val="000000"/>
        </w:rPr>
      </w:pPr>
      <w:r w:rsidRPr="00B56BE7">
        <w:rPr>
          <w:color w:val="000000"/>
        </w:rPr>
        <w:t>I am very excited about 2023. There is a big announcement from the Southwest Ohio DX Association regarding DX Mentors. If you are a DX Mentor or have a ham who has been a real DX Mentor to you, this could be the best opportunity to get recognition. SWODXA is working with Icom® on this so you know that the reward will be great!</w:t>
      </w:r>
    </w:p>
    <w:p w14:paraId="4F4BDF2F" w14:textId="77777777" w:rsidR="00B56BE7" w:rsidRPr="00B56BE7" w:rsidRDefault="00B56BE7" w:rsidP="00B56BE7">
      <w:pPr>
        <w:shd w:val="clear" w:color="auto" w:fill="FFFFFF"/>
        <w:ind w:firstLine="720"/>
        <w:rPr>
          <w:color w:val="000000"/>
        </w:rPr>
      </w:pPr>
      <w:r w:rsidRPr="00B56BE7">
        <w:rPr>
          <w:color w:val="000000"/>
        </w:rPr>
        <w:t>SWODXA is also starting to ramp up for the DX Dinner. The Keynote speaker will be fresh from Bouvet Island! This will be a great gathering of hams. You will also have a chance to win a week at the VP5M villa in the Turks and Caicos Islands. More information on all of that is coming up.</w:t>
      </w:r>
    </w:p>
    <w:p w14:paraId="2CBDEB49" w14:textId="77777777" w:rsidR="00B56BE7" w:rsidRPr="00B56BE7" w:rsidRDefault="00B56BE7" w:rsidP="00B56BE7">
      <w:pPr>
        <w:shd w:val="clear" w:color="auto" w:fill="FFFFFF"/>
        <w:ind w:firstLine="720"/>
        <w:rPr>
          <w:color w:val="000000"/>
        </w:rPr>
      </w:pPr>
      <w:r w:rsidRPr="00B56BE7">
        <w:rPr>
          <w:color w:val="000000"/>
        </w:rPr>
        <w:t>Finally, there is a new DX podcast on the horizon. It will launch on January 8</w:t>
      </w:r>
      <w:r w:rsidRPr="00B56BE7">
        <w:rPr>
          <w:color w:val="000000"/>
          <w:vertAlign w:val="superscript"/>
        </w:rPr>
        <w:t>th</w:t>
      </w:r>
      <w:r w:rsidRPr="00B56BE7">
        <w:rPr>
          <w:color w:val="000000"/>
        </w:rPr>
        <w:t>, 2023, via most major Podcast apps. It is called The DX Mentor and the intro episode is already available. Give it a listen and pass along your feedback.</w:t>
      </w:r>
    </w:p>
    <w:p w14:paraId="0CF827DD" w14:textId="77777777" w:rsidR="00B56BE7" w:rsidRPr="00B56BE7" w:rsidRDefault="00B56BE7" w:rsidP="00B56BE7">
      <w:pPr>
        <w:shd w:val="clear" w:color="auto" w:fill="FFFFFF"/>
        <w:ind w:firstLine="720"/>
        <w:rPr>
          <w:color w:val="000000"/>
        </w:rPr>
      </w:pPr>
      <w:r w:rsidRPr="00B56BE7">
        <w:rPr>
          <w:color w:val="000000"/>
        </w:rPr>
        <w:t>As the end of the year is fast approaching, I wanted to pass along some information about my favorite contest, the CQ Marathon. This is truly a Marathon, as it lasts from 1/1/2023 at 0000Z to 12/31/2023 at 2359Z. You really can get serious about it any time during the year, but the sooner you start the better your chances are.</w:t>
      </w:r>
    </w:p>
    <w:p w14:paraId="271E02AF" w14:textId="77777777" w:rsidR="00B56BE7" w:rsidRPr="00B56BE7" w:rsidRDefault="00B56BE7" w:rsidP="00B56BE7">
      <w:pPr>
        <w:shd w:val="clear" w:color="auto" w:fill="FFFFFF"/>
        <w:ind w:firstLine="720"/>
        <w:rPr>
          <w:color w:val="000000"/>
        </w:rPr>
      </w:pPr>
      <w:r w:rsidRPr="00B56BE7">
        <w:rPr>
          <w:color w:val="000000"/>
        </w:rPr>
        <w:t>Below is a message from my friend across the pond, G3ZPF:</w:t>
      </w:r>
    </w:p>
    <w:p w14:paraId="4559AC4C" w14:textId="77777777" w:rsidR="00B56BE7" w:rsidRPr="00B56BE7" w:rsidRDefault="00B56BE7" w:rsidP="00B56BE7">
      <w:pPr>
        <w:shd w:val="clear" w:color="auto" w:fill="FFFFFF"/>
        <w:ind w:firstLine="720"/>
        <w:rPr>
          <w:rFonts w:ascii="Arial" w:hAnsi="Arial" w:cs="Arial"/>
          <w:color w:val="222222"/>
          <w:shd w:val="clear" w:color="auto" w:fill="FFFFFF"/>
        </w:rPr>
      </w:pPr>
    </w:p>
    <w:p w14:paraId="1C33A658" w14:textId="77777777" w:rsidR="00B56BE7" w:rsidRPr="00B56BE7" w:rsidRDefault="00B56BE7" w:rsidP="00B56BE7">
      <w:pPr>
        <w:shd w:val="clear" w:color="auto" w:fill="FFFFFF"/>
        <w:ind w:left="720"/>
        <w:rPr>
          <w:rFonts w:ascii="Arial" w:hAnsi="Arial" w:cs="Arial"/>
          <w:i/>
          <w:iCs/>
          <w:color w:val="222222"/>
          <w:shd w:val="clear" w:color="auto" w:fill="FFFFFF"/>
        </w:rPr>
      </w:pPr>
      <w:r w:rsidRPr="00B56BE7">
        <w:rPr>
          <w:rFonts w:ascii="Arial" w:hAnsi="Arial" w:cs="Arial"/>
          <w:i/>
          <w:iCs/>
          <w:color w:val="222222"/>
          <w:shd w:val="clear" w:color="auto" w:fill="FFFFFF"/>
        </w:rPr>
        <w:t>From: David (G3ZPF) &lt;</w:t>
      </w:r>
      <w:hyperlink r:id="rId77" w:tgtFrame="_blank" w:history="1">
        <w:r w:rsidRPr="00B56BE7">
          <w:rPr>
            <w:rFonts w:ascii="Arial" w:hAnsi="Arial" w:cs="Arial"/>
            <w:i/>
            <w:iCs/>
            <w:color w:val="1155CC"/>
            <w:u w:val="single"/>
            <w:shd w:val="clear" w:color="auto" w:fill="FFFFFF"/>
          </w:rPr>
          <w:t>g3zpf@raota.org</w:t>
        </w:r>
      </w:hyperlink>
      <w:r w:rsidRPr="00B56BE7">
        <w:rPr>
          <w:rFonts w:ascii="Arial" w:hAnsi="Arial" w:cs="Arial"/>
          <w:i/>
          <w:iCs/>
          <w:color w:val="222222"/>
          <w:shd w:val="clear" w:color="auto" w:fill="FFFFFF"/>
        </w:rPr>
        <w:t>&gt;</w:t>
      </w:r>
      <w:r w:rsidRPr="00B56BE7">
        <w:rPr>
          <w:rFonts w:ascii="Arial" w:hAnsi="Arial" w:cs="Arial"/>
          <w:i/>
          <w:iCs/>
          <w:color w:val="222222"/>
        </w:rPr>
        <w:br/>
      </w:r>
      <w:r w:rsidRPr="00B56BE7">
        <w:rPr>
          <w:rFonts w:ascii="Arial" w:hAnsi="Arial" w:cs="Arial"/>
          <w:i/>
          <w:iCs/>
          <w:color w:val="222222"/>
          <w:shd w:val="clear" w:color="auto" w:fill="FFFFFF"/>
        </w:rPr>
        <w:t>Subject: 'across the years' challenge</w:t>
      </w:r>
      <w:r w:rsidRPr="00B56BE7">
        <w:rPr>
          <w:rFonts w:ascii="Arial" w:hAnsi="Arial" w:cs="Arial"/>
          <w:i/>
          <w:iCs/>
          <w:color w:val="222222"/>
        </w:rPr>
        <w:br/>
      </w:r>
      <w:r w:rsidRPr="00B56BE7">
        <w:rPr>
          <w:rFonts w:ascii="Arial" w:hAnsi="Arial" w:cs="Arial"/>
          <w:i/>
          <w:iCs/>
          <w:color w:val="222222"/>
        </w:rPr>
        <w:br/>
      </w:r>
      <w:r w:rsidRPr="00B56BE7">
        <w:rPr>
          <w:rFonts w:ascii="Arial" w:hAnsi="Arial" w:cs="Arial"/>
          <w:i/>
          <w:iCs/>
          <w:color w:val="222222"/>
          <w:shd w:val="clear" w:color="auto" w:fill="FFFFFF"/>
        </w:rPr>
        <w:t>Bill,</w:t>
      </w:r>
    </w:p>
    <w:p w14:paraId="0481436E" w14:textId="77777777" w:rsidR="00B56BE7" w:rsidRPr="00B56BE7" w:rsidRDefault="00B56BE7" w:rsidP="00B56BE7">
      <w:pPr>
        <w:shd w:val="clear" w:color="auto" w:fill="FFFFFF"/>
        <w:ind w:left="720" w:firstLine="720"/>
        <w:rPr>
          <w:rFonts w:ascii="Arial" w:hAnsi="Arial" w:cs="Arial"/>
          <w:i/>
          <w:iCs/>
          <w:color w:val="222222"/>
        </w:rPr>
      </w:pPr>
      <w:r w:rsidRPr="00B56BE7">
        <w:rPr>
          <w:rFonts w:ascii="Arial" w:hAnsi="Arial" w:cs="Arial"/>
          <w:i/>
          <w:iCs/>
          <w:color w:val="222222"/>
          <w:shd w:val="clear" w:color="auto" w:fill="FFFFFF"/>
        </w:rPr>
        <w:t>Thought your members might be interested in a personal challenge I set myself every year. Just before UK midnight I try to work someone to the east for whom it is already the next year. Then, just after midnight I try and work someone to the west of us for whom it is still last year.</w:t>
      </w:r>
    </w:p>
    <w:p w14:paraId="6E04950C" w14:textId="77777777" w:rsidR="00B56BE7" w:rsidRPr="00B56BE7" w:rsidRDefault="00B56BE7" w:rsidP="00B56BE7">
      <w:pPr>
        <w:shd w:val="clear" w:color="auto" w:fill="FFFFFF"/>
        <w:ind w:left="720" w:firstLine="720"/>
        <w:rPr>
          <w:i/>
          <w:iCs/>
          <w:color w:val="000000"/>
        </w:rPr>
      </w:pPr>
      <w:r w:rsidRPr="00B56BE7">
        <w:rPr>
          <w:rFonts w:ascii="Arial" w:hAnsi="Arial" w:cs="Arial"/>
          <w:i/>
          <w:iCs/>
          <w:color w:val="222222"/>
          <w:shd w:val="clear" w:color="auto" w:fill="FFFFFF"/>
        </w:rPr>
        <w:t xml:space="preserve">First part is easy for me. Lots of EU on, but the second part relies on me finding someone in USA/Canada/Caribbean who is in their shack on New </w:t>
      </w:r>
      <w:proofErr w:type="spellStart"/>
      <w:r w:rsidRPr="00B56BE7">
        <w:rPr>
          <w:rFonts w:ascii="Arial" w:hAnsi="Arial" w:cs="Arial"/>
          <w:i/>
          <w:iCs/>
          <w:color w:val="222222"/>
          <w:shd w:val="clear" w:color="auto" w:fill="FFFFFF"/>
        </w:rPr>
        <w:t>Years</w:t>
      </w:r>
      <w:proofErr w:type="spellEnd"/>
      <w:r w:rsidRPr="00B56BE7">
        <w:rPr>
          <w:rFonts w:ascii="Arial" w:hAnsi="Arial" w:cs="Arial"/>
          <w:i/>
          <w:iCs/>
          <w:color w:val="222222"/>
          <w:shd w:val="clear" w:color="auto" w:fill="FFFFFF"/>
        </w:rPr>
        <w:t xml:space="preserve"> eve, and that gets tricky.</w:t>
      </w:r>
      <w:r w:rsidRPr="00B56BE7">
        <w:rPr>
          <w:rFonts w:ascii="Arial" w:hAnsi="Arial" w:cs="Arial"/>
          <w:i/>
          <w:iCs/>
          <w:color w:val="222222"/>
        </w:rPr>
        <w:br/>
      </w:r>
      <w:r w:rsidRPr="00B56BE7">
        <w:rPr>
          <w:rFonts w:ascii="Arial" w:hAnsi="Arial" w:cs="Arial"/>
          <w:i/>
          <w:iCs/>
          <w:color w:val="222222"/>
        </w:rPr>
        <w:br/>
      </w:r>
      <w:r w:rsidRPr="00B56BE7">
        <w:rPr>
          <w:rFonts w:ascii="Arial" w:hAnsi="Arial" w:cs="Arial"/>
          <w:i/>
          <w:iCs/>
          <w:color w:val="222222"/>
          <w:shd w:val="clear" w:color="auto" w:fill="FFFFFF"/>
        </w:rPr>
        <w:t>regards</w:t>
      </w:r>
      <w:r w:rsidRPr="00B56BE7">
        <w:rPr>
          <w:rFonts w:ascii="Arial" w:hAnsi="Arial" w:cs="Arial"/>
          <w:i/>
          <w:iCs/>
          <w:color w:val="222222"/>
        </w:rPr>
        <w:br/>
      </w:r>
      <w:r w:rsidRPr="00B56BE7">
        <w:rPr>
          <w:rFonts w:ascii="Arial" w:hAnsi="Arial" w:cs="Arial"/>
          <w:i/>
          <w:iCs/>
          <w:color w:val="222222"/>
          <w:shd w:val="clear" w:color="auto" w:fill="FFFFFF"/>
        </w:rPr>
        <w:t>David  G3ZPF</w:t>
      </w:r>
      <w:r w:rsidRPr="00B56BE7">
        <w:rPr>
          <w:rFonts w:ascii="Arial" w:hAnsi="Arial" w:cs="Arial"/>
          <w:i/>
          <w:iCs/>
          <w:color w:val="222222"/>
        </w:rPr>
        <w:br/>
      </w:r>
      <w:r w:rsidRPr="00B56BE7">
        <w:rPr>
          <w:rFonts w:ascii="Arial" w:hAnsi="Arial" w:cs="Arial"/>
          <w:i/>
          <w:iCs/>
          <w:color w:val="222222"/>
          <w:shd w:val="clear" w:color="auto" w:fill="FFFFFF"/>
        </w:rPr>
        <w:t>RAOTA President</w:t>
      </w:r>
    </w:p>
    <w:p w14:paraId="40D6CF24" w14:textId="77777777" w:rsidR="00B56BE7" w:rsidRPr="00B56BE7" w:rsidRDefault="00B56BE7" w:rsidP="00B56BE7">
      <w:pPr>
        <w:shd w:val="clear" w:color="auto" w:fill="FFFFFF"/>
        <w:ind w:firstLine="720"/>
        <w:rPr>
          <w:color w:val="000000"/>
        </w:rPr>
      </w:pPr>
    </w:p>
    <w:p w14:paraId="0BD57392" w14:textId="77777777" w:rsidR="00B56BE7" w:rsidRPr="00B56BE7" w:rsidRDefault="00B56BE7" w:rsidP="00B56BE7">
      <w:pPr>
        <w:shd w:val="clear" w:color="auto" w:fill="FFFFFF"/>
        <w:ind w:firstLine="720"/>
        <w:rPr>
          <w:color w:val="000000"/>
        </w:rPr>
      </w:pPr>
    </w:p>
    <w:p w14:paraId="16BF5333" w14:textId="77777777" w:rsidR="00B56BE7" w:rsidRPr="00B56BE7" w:rsidRDefault="00B56BE7" w:rsidP="00B56BE7">
      <w:pPr>
        <w:shd w:val="clear" w:color="auto" w:fill="FFFFFF"/>
        <w:ind w:firstLine="720"/>
        <w:rPr>
          <w:color w:val="000000"/>
        </w:rPr>
      </w:pPr>
    </w:p>
    <w:p w14:paraId="44E796FB" w14:textId="77777777" w:rsidR="00B56BE7" w:rsidRPr="00B56BE7" w:rsidRDefault="00B56BE7" w:rsidP="00B56BE7">
      <w:pPr>
        <w:shd w:val="clear" w:color="auto" w:fill="FFFFFF"/>
        <w:ind w:firstLine="720"/>
        <w:rPr>
          <w:color w:val="000000"/>
        </w:rPr>
      </w:pPr>
      <w:r w:rsidRPr="00B56BE7">
        <w:rPr>
          <w:color w:val="000000"/>
        </w:rPr>
        <w:lastRenderedPageBreak/>
        <w:t xml:space="preserve">Bernie, W3UR, of the </w:t>
      </w:r>
      <w:proofErr w:type="spellStart"/>
      <w:r w:rsidRPr="00B56BE7">
        <w:rPr>
          <w:color w:val="000000"/>
        </w:rPr>
        <w:t>DailyDX</w:t>
      </w:r>
      <w:proofErr w:type="spellEnd"/>
      <w:r w:rsidRPr="00B56BE7">
        <w:rPr>
          <w:color w:val="000000"/>
        </w:rPr>
        <w:t xml:space="preserve">, passes along a message from Santa Claus. Check it out at the end of the column. I received nice cards from VP2MLB – Lee on </w:t>
      </w:r>
      <w:proofErr w:type="spellStart"/>
      <w:r w:rsidRPr="00B56BE7">
        <w:rPr>
          <w:color w:val="000000"/>
        </w:rPr>
        <w:t>DXPedition</w:t>
      </w:r>
      <w:proofErr w:type="spellEnd"/>
      <w:r w:rsidRPr="00B56BE7">
        <w:rPr>
          <w:color w:val="000000"/>
        </w:rPr>
        <w:t xml:space="preserve"> to Montserrat, PC2F – Frans in the Netherlands, and 9H1JQ – Joe in Malta. What did you get?</w:t>
      </w:r>
    </w:p>
    <w:p w14:paraId="0397F1A8" w14:textId="77777777" w:rsidR="00B56BE7" w:rsidRPr="00B56BE7" w:rsidRDefault="00B56BE7" w:rsidP="00B56BE7">
      <w:pPr>
        <w:shd w:val="clear" w:color="auto" w:fill="FFFFFF"/>
        <w:ind w:firstLine="720"/>
        <w:rPr>
          <w:color w:val="000000"/>
        </w:rPr>
      </w:pPr>
    </w:p>
    <w:tbl>
      <w:tblPr>
        <w:tblStyle w:val="TableGrid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723"/>
      </w:tblGrid>
      <w:tr w:rsidR="00B56BE7" w:rsidRPr="00B56BE7" w14:paraId="47199B98" w14:textId="77777777" w:rsidTr="00CC449A">
        <w:tc>
          <w:tcPr>
            <w:tcW w:w="4637" w:type="dxa"/>
          </w:tcPr>
          <w:p w14:paraId="771E5EAB" w14:textId="77777777" w:rsidR="00B56BE7" w:rsidRPr="00B56BE7" w:rsidRDefault="00B56BE7" w:rsidP="00B56BE7">
            <w:pPr>
              <w:rPr>
                <w:color w:val="000000"/>
              </w:rPr>
            </w:pPr>
            <w:r w:rsidRPr="00B56BE7">
              <w:rPr>
                <w:noProof/>
                <w:color w:val="000000"/>
              </w:rPr>
              <w:drawing>
                <wp:inline distT="0" distB="0" distL="0" distR="0" wp14:anchorId="5EC5309C" wp14:editId="4DE6CA21">
                  <wp:extent cx="2816352" cy="182880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c>
          <w:tcPr>
            <w:tcW w:w="4723" w:type="dxa"/>
          </w:tcPr>
          <w:p w14:paraId="6322BF81" w14:textId="77777777" w:rsidR="00B56BE7" w:rsidRPr="00B56BE7" w:rsidRDefault="00B56BE7" w:rsidP="00B56BE7">
            <w:pPr>
              <w:rPr>
                <w:color w:val="000000"/>
              </w:rPr>
            </w:pPr>
            <w:r w:rsidRPr="00B56BE7">
              <w:rPr>
                <w:noProof/>
                <w:color w:val="000000"/>
              </w:rPr>
              <w:drawing>
                <wp:inline distT="0" distB="0" distL="0" distR="0" wp14:anchorId="29E53EB0" wp14:editId="5AA2B296">
                  <wp:extent cx="2816352" cy="182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16352" cy="1828800"/>
                          </a:xfrm>
                          <a:prstGeom prst="rect">
                            <a:avLst/>
                          </a:prstGeom>
                        </pic:spPr>
                      </pic:pic>
                    </a:graphicData>
                  </a:graphic>
                </wp:inline>
              </w:drawing>
            </w:r>
          </w:p>
        </w:tc>
      </w:tr>
      <w:tr w:rsidR="00B56BE7" w:rsidRPr="00B56BE7" w14:paraId="6E370EE1" w14:textId="77777777" w:rsidTr="00CC449A">
        <w:tc>
          <w:tcPr>
            <w:tcW w:w="9360" w:type="dxa"/>
            <w:gridSpan w:val="2"/>
          </w:tcPr>
          <w:p w14:paraId="3C72E6FE" w14:textId="77777777" w:rsidR="00B56BE7" w:rsidRPr="00B56BE7" w:rsidRDefault="00B56BE7" w:rsidP="00B56BE7">
            <w:pPr>
              <w:jc w:val="center"/>
              <w:rPr>
                <w:noProof/>
                <w:color w:val="000000"/>
              </w:rPr>
            </w:pPr>
          </w:p>
          <w:p w14:paraId="1F1470C6" w14:textId="77777777" w:rsidR="00B56BE7" w:rsidRPr="00B56BE7" w:rsidRDefault="00B56BE7" w:rsidP="00B56BE7">
            <w:pPr>
              <w:jc w:val="center"/>
              <w:rPr>
                <w:noProof/>
                <w:color w:val="000000"/>
              </w:rPr>
            </w:pPr>
            <w:r w:rsidRPr="00B56BE7">
              <w:rPr>
                <w:noProof/>
                <w:color w:val="000000"/>
              </w:rPr>
              <w:drawing>
                <wp:inline distT="0" distB="0" distL="0" distR="0" wp14:anchorId="2EAA1DBA" wp14:editId="4F433E5D">
                  <wp:extent cx="2980944"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80944" cy="1828800"/>
                          </a:xfrm>
                          <a:prstGeom prst="rect">
                            <a:avLst/>
                          </a:prstGeom>
                          <a:noFill/>
                          <a:ln>
                            <a:noFill/>
                          </a:ln>
                        </pic:spPr>
                      </pic:pic>
                    </a:graphicData>
                  </a:graphic>
                </wp:inline>
              </w:drawing>
            </w:r>
          </w:p>
        </w:tc>
      </w:tr>
    </w:tbl>
    <w:p w14:paraId="5142BB5C" w14:textId="77777777" w:rsidR="00B56BE7" w:rsidRPr="00B56BE7" w:rsidRDefault="00B56BE7" w:rsidP="00B56BE7">
      <w:pPr>
        <w:shd w:val="clear" w:color="auto" w:fill="FFFFFF"/>
        <w:ind w:firstLine="720"/>
        <w:rPr>
          <w:color w:val="000000"/>
        </w:rPr>
      </w:pPr>
    </w:p>
    <w:p w14:paraId="081A8860" w14:textId="77777777" w:rsidR="00B56BE7" w:rsidRPr="00B56BE7" w:rsidRDefault="00B56BE7" w:rsidP="00B56BE7">
      <w:pPr>
        <w:shd w:val="clear" w:color="auto" w:fill="FFFFFF"/>
        <w:rPr>
          <w:color w:val="000000"/>
        </w:rPr>
      </w:pPr>
    </w:p>
    <w:p w14:paraId="7CEE7714" w14:textId="77777777" w:rsidR="00B56BE7" w:rsidRPr="00B56BE7" w:rsidRDefault="00B56BE7" w:rsidP="00B56BE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B56BE7">
        <w:rPr>
          <w:rFonts w:asciiTheme="majorHAnsi" w:eastAsiaTheme="majorEastAsia" w:hAnsiTheme="majorHAnsi" w:cstheme="majorBidi"/>
          <w:color w:val="2F5496" w:themeColor="accent1" w:themeShade="BF"/>
          <w:sz w:val="32"/>
          <w:szCs w:val="32"/>
        </w:rPr>
        <w:t xml:space="preserve">DAH DIT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DAH   </w:t>
      </w:r>
      <w:proofErr w:type="spellStart"/>
      <w:r w:rsidRPr="00B56BE7">
        <w:rPr>
          <w:rFonts w:asciiTheme="majorHAnsi" w:eastAsiaTheme="majorEastAsia" w:hAnsiTheme="majorHAnsi" w:cstheme="majorBidi"/>
          <w:color w:val="2F5496" w:themeColor="accent1" w:themeShade="BF"/>
          <w:sz w:val="32"/>
          <w:szCs w:val="32"/>
        </w:rPr>
        <w:t>DAH</w:t>
      </w:r>
      <w:proofErr w:type="spellEnd"/>
      <w:r w:rsidRPr="00B56BE7">
        <w:rPr>
          <w:rFonts w:asciiTheme="majorHAnsi" w:eastAsiaTheme="majorEastAsia" w:hAnsiTheme="majorHAnsi" w:cstheme="majorBidi"/>
          <w:color w:val="2F5496" w:themeColor="accent1" w:themeShade="BF"/>
          <w:sz w:val="32"/>
          <w:szCs w:val="32"/>
        </w:rPr>
        <w:t xml:space="preserve"> DIT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DAH</w:t>
      </w:r>
    </w:p>
    <w:p w14:paraId="635B40E9" w14:textId="77777777" w:rsidR="00B56BE7" w:rsidRPr="00B56BE7" w:rsidRDefault="00B56BE7" w:rsidP="00B56BE7">
      <w:pPr>
        <w:shd w:val="clear" w:color="auto" w:fill="FFFFFF"/>
        <w:ind w:firstLine="720"/>
        <w:rPr>
          <w:color w:val="000000"/>
        </w:rPr>
      </w:pPr>
    </w:p>
    <w:p w14:paraId="3ED61438" w14:textId="77777777" w:rsidR="00B56BE7" w:rsidRPr="00B56BE7" w:rsidRDefault="00B56BE7" w:rsidP="00B56BE7">
      <w:pPr>
        <w:keepNext/>
        <w:keepLines/>
        <w:shd w:val="clear" w:color="auto" w:fill="FFFFFF"/>
        <w:spacing w:before="240" w:line="259" w:lineRule="auto"/>
        <w:outlineLvl w:val="0"/>
        <w:rPr>
          <w:rFonts w:asciiTheme="majorHAnsi" w:eastAsiaTheme="majorEastAsia" w:hAnsiTheme="majorHAnsi" w:cstheme="majorBidi"/>
          <w:color w:val="2F5496" w:themeColor="accent1" w:themeShade="BF"/>
          <w:sz w:val="32"/>
          <w:szCs w:val="32"/>
        </w:rPr>
      </w:pPr>
      <w:r w:rsidRPr="00B56BE7">
        <w:rPr>
          <w:rFonts w:asciiTheme="majorHAnsi" w:eastAsiaTheme="majorEastAsia" w:hAnsiTheme="majorHAnsi" w:cstheme="majorBidi"/>
          <w:noProof/>
          <w:color w:val="2F5496" w:themeColor="accent1" w:themeShade="BF"/>
          <w:sz w:val="32"/>
          <w:szCs w:val="32"/>
          <w:bdr w:val="none" w:sz="0" w:space="0" w:color="auto" w:frame="1"/>
        </w:rPr>
        <w:lastRenderedPageBreak/>
        <w:drawing>
          <wp:anchor distT="0" distB="0" distL="114300" distR="114300" simplePos="0" relativeHeight="251664384" behindDoc="0" locked="0" layoutInCell="1" allowOverlap="1" wp14:anchorId="61BC4ECC" wp14:editId="3F6C3ABD">
            <wp:simplePos x="0" y="0"/>
            <wp:positionH relativeFrom="column">
              <wp:posOffset>2565192</wp:posOffset>
            </wp:positionH>
            <wp:positionV relativeFrom="paragraph">
              <wp:posOffset>13402</wp:posOffset>
            </wp:positionV>
            <wp:extent cx="3473450" cy="1781175"/>
            <wp:effectExtent l="0" t="0" r="0" b="9525"/>
            <wp:wrapSquare wrapText="bothSides"/>
            <wp:docPr id="57" name="Picture 57"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sitting at a desk&#10;&#10;Description automatically generated with medium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3450" cy="1781175"/>
                    </a:xfrm>
                    <a:prstGeom prst="rect">
                      <a:avLst/>
                    </a:prstGeom>
                    <a:noFill/>
                    <a:ln>
                      <a:noFill/>
                    </a:ln>
                  </pic:spPr>
                </pic:pic>
              </a:graphicData>
            </a:graphic>
          </wp:anchor>
        </w:drawing>
      </w:r>
      <w:r w:rsidRPr="00B56BE7">
        <w:rPr>
          <w:rFonts w:asciiTheme="majorHAnsi" w:eastAsiaTheme="majorEastAsia" w:hAnsiTheme="majorHAnsi" w:cstheme="majorBidi"/>
          <w:color w:val="000000"/>
          <w:sz w:val="32"/>
          <w:szCs w:val="32"/>
        </w:rPr>
        <w:t xml:space="preserve">This article from Bob, W9KNI, first appeared in the NCJ from </w:t>
      </w:r>
      <w:r w:rsidRPr="00B56BE7">
        <w:rPr>
          <w:rFonts w:ascii="Calibri" w:eastAsiaTheme="majorEastAsia" w:hAnsi="Calibri" w:cs="Calibri"/>
          <w:color w:val="000000"/>
          <w:sz w:val="22"/>
          <w:szCs w:val="22"/>
        </w:rPr>
        <w:t>Nov/Dec 2012. I have updated it for 2022. Bob wrote an excellent book entitled “A Year of DX”. This best seller was published in 2010 and I have found copies of it at Hamfests and on eBay. I read it every other year, or any time my enthusiasm starts to wane. Hope you enjoy this and hope you participate in the 2023 Marathon!</w:t>
      </w:r>
    </w:p>
    <w:p w14:paraId="35D27F90" w14:textId="77777777" w:rsidR="00B56BE7" w:rsidRPr="00B56BE7" w:rsidRDefault="00B56BE7" w:rsidP="00B56BE7">
      <w:pPr>
        <w:keepNext/>
        <w:keepLines/>
        <w:shd w:val="clear" w:color="auto" w:fill="FFFFFF"/>
        <w:spacing w:before="240" w:line="259" w:lineRule="auto"/>
        <w:ind w:firstLine="720"/>
        <w:outlineLvl w:val="0"/>
        <w:rPr>
          <w:rFonts w:asciiTheme="majorHAnsi" w:eastAsiaTheme="majorEastAsia" w:hAnsiTheme="majorHAnsi" w:cstheme="majorBidi"/>
          <w:color w:val="2F5496" w:themeColor="accent1" w:themeShade="BF"/>
          <w:sz w:val="32"/>
          <w:szCs w:val="32"/>
        </w:rPr>
      </w:pPr>
    </w:p>
    <w:p w14:paraId="67747B45" w14:textId="77777777" w:rsidR="00B56BE7" w:rsidRPr="00B56BE7" w:rsidRDefault="00B56BE7" w:rsidP="00B56BE7">
      <w:pPr>
        <w:keepNext/>
        <w:keepLines/>
        <w:shd w:val="clear" w:color="auto" w:fill="FFFFFF"/>
        <w:spacing w:before="240" w:line="259" w:lineRule="auto"/>
        <w:outlineLvl w:val="0"/>
        <w:rPr>
          <w:rFonts w:asciiTheme="majorHAnsi" w:eastAsiaTheme="majorEastAsia" w:hAnsiTheme="majorHAnsi" w:cstheme="majorBidi"/>
          <w:color w:val="2F5496" w:themeColor="accent1" w:themeShade="BF"/>
          <w:sz w:val="32"/>
          <w:szCs w:val="32"/>
        </w:rPr>
      </w:pPr>
      <w:r w:rsidRPr="00B56BE7">
        <w:rPr>
          <w:rFonts w:asciiTheme="majorHAnsi" w:eastAsiaTheme="majorEastAsia" w:hAnsiTheme="majorHAnsi" w:cstheme="majorBidi"/>
          <w:color w:val="2F5496" w:themeColor="accent1" w:themeShade="BF"/>
          <w:sz w:val="32"/>
          <w:szCs w:val="32"/>
        </w:rPr>
        <w:t> The CQ DX Marathon – A Different Kind of Competition</w:t>
      </w:r>
    </w:p>
    <w:p w14:paraId="7AA9FC9A" w14:textId="77777777" w:rsidR="00B56BE7" w:rsidRPr="00B56BE7" w:rsidRDefault="00B56BE7" w:rsidP="00B56BE7">
      <w:pPr>
        <w:shd w:val="clear" w:color="auto" w:fill="FFFFFF"/>
        <w:ind w:firstLine="720"/>
        <w:rPr>
          <w:color w:val="000000"/>
        </w:rPr>
      </w:pPr>
      <w:r w:rsidRPr="00B56BE7">
        <w:rPr>
          <w:color w:val="000000"/>
        </w:rPr>
        <w:t>W9KNI – Bob Locker</w:t>
      </w:r>
    </w:p>
    <w:p w14:paraId="664C876B" w14:textId="77777777" w:rsidR="00B56BE7" w:rsidRPr="00B56BE7" w:rsidRDefault="00B56BE7" w:rsidP="00B56BE7">
      <w:pPr>
        <w:shd w:val="clear" w:color="auto" w:fill="FFFFFF"/>
        <w:ind w:firstLine="720"/>
        <w:rPr>
          <w:color w:val="000000"/>
        </w:rPr>
      </w:pPr>
    </w:p>
    <w:p w14:paraId="20F40E3B" w14:textId="77777777" w:rsidR="00B56BE7" w:rsidRPr="00B56BE7" w:rsidRDefault="00B56BE7" w:rsidP="00B56BE7">
      <w:pPr>
        <w:shd w:val="clear" w:color="auto" w:fill="FFFFFF"/>
        <w:ind w:firstLine="720"/>
        <w:rPr>
          <w:color w:val="000000"/>
        </w:rPr>
      </w:pPr>
      <w:r w:rsidRPr="00B56BE7">
        <w:rPr>
          <w:color w:val="000000"/>
        </w:rPr>
        <w:t>Imagine a DX competition that does not require a North Atlantic rim location to win the world. A contest that is 365 days long instead of 2 days. A contest that does not require a superstation to compete seriously. A competition where the QSO rate is less than one per day instead of 200+ per hour. That contest is the CQ DX Marathon (www.dxmarathon.com).</w:t>
      </w:r>
    </w:p>
    <w:p w14:paraId="4DD2B8A9" w14:textId="77777777" w:rsidR="00B56BE7" w:rsidRPr="00B56BE7" w:rsidRDefault="00B56BE7" w:rsidP="00B56BE7">
      <w:pPr>
        <w:shd w:val="clear" w:color="auto" w:fill="FFFFFF"/>
        <w:ind w:firstLine="720"/>
        <w:rPr>
          <w:color w:val="000000"/>
        </w:rPr>
      </w:pPr>
      <w:r w:rsidRPr="00B56BE7">
        <w:rPr>
          <w:color w:val="000000"/>
        </w:rPr>
        <w:t>Many, if not most, serious DX contesters started competitive operating by chasing DX. Over a few years, as their skills improved, they worked most or all the available DXCC entities. At the same time, they strived to collect the QSL cards and confirmations for DXCC and climb to the Honor Roll.</w:t>
      </w:r>
    </w:p>
    <w:p w14:paraId="28031352" w14:textId="77777777" w:rsidR="00B56BE7" w:rsidRPr="00B56BE7" w:rsidRDefault="00B56BE7" w:rsidP="00B56BE7">
      <w:pPr>
        <w:shd w:val="clear" w:color="auto" w:fill="FFFFFF"/>
        <w:ind w:firstLine="720"/>
        <w:rPr>
          <w:color w:val="000000"/>
        </w:rPr>
      </w:pPr>
      <w:r w:rsidRPr="00B56BE7">
        <w:rPr>
          <w:color w:val="000000"/>
        </w:rPr>
        <w:t xml:space="preserve">Eventually, with most entities in the log and on the wall, the new worlds left to conquer became fewer and fewer. For many, DX contests renewed the thrill and adrenalin rush that </w:t>
      </w:r>
      <w:proofErr w:type="spellStart"/>
      <w:r w:rsidRPr="00B56BE7">
        <w:rPr>
          <w:color w:val="000000"/>
        </w:rPr>
        <w:t>DXing</w:t>
      </w:r>
      <w:proofErr w:type="spellEnd"/>
      <w:r w:rsidRPr="00B56BE7">
        <w:rPr>
          <w:color w:val="000000"/>
        </w:rPr>
        <w:t xml:space="preserve"> once offered. Thousands of amateurs dedicate much of their discretionary time toward preparing for and then enjoying the thrill -and exhaustion ---that comes from a few 48-hour all-out contest weekends.</w:t>
      </w:r>
    </w:p>
    <w:p w14:paraId="19090828" w14:textId="77777777" w:rsidR="00B56BE7" w:rsidRPr="00B56BE7" w:rsidRDefault="00B56BE7" w:rsidP="00B56BE7">
      <w:pPr>
        <w:shd w:val="clear" w:color="auto" w:fill="FFFFFF"/>
        <w:ind w:firstLine="720"/>
        <w:rPr>
          <w:color w:val="000000"/>
        </w:rPr>
      </w:pPr>
      <w:r w:rsidRPr="00B56BE7">
        <w:rPr>
          <w:color w:val="000000"/>
        </w:rPr>
        <w:t xml:space="preserve">But 48-hour contests fail to offer some of the satisfactions of </w:t>
      </w:r>
      <w:proofErr w:type="spellStart"/>
      <w:r w:rsidRPr="00B56BE7">
        <w:rPr>
          <w:color w:val="000000"/>
        </w:rPr>
        <w:t>DXing</w:t>
      </w:r>
      <w:proofErr w:type="spellEnd"/>
      <w:r w:rsidRPr="00B56BE7">
        <w:rPr>
          <w:color w:val="000000"/>
        </w:rPr>
        <w:t xml:space="preserve">. The competition-minded operator needs to have a reason to turn on the rig midweek. The joy of tuning an open band outside of a contest can be addictive for some. Night watches just before bed, dawn patrols on a frosty morning with that first cup of coffee, the anticipation of a major </w:t>
      </w:r>
      <w:proofErr w:type="spellStart"/>
      <w:r w:rsidRPr="00B56BE7">
        <w:rPr>
          <w:color w:val="000000"/>
        </w:rPr>
        <w:t>DXpedition</w:t>
      </w:r>
      <w:proofErr w:type="spellEnd"/>
      <w:r w:rsidRPr="00B56BE7">
        <w:rPr>
          <w:color w:val="000000"/>
        </w:rPr>
        <w:t>, and stalking the elusive rare ones that would never appear in a 48-hour contest are some of the joys one might miss. These are some of the rewards that entering the CQ DX Marathon offers; it's a chance to return to your ham radio roots.</w:t>
      </w:r>
      <w:r w:rsidRPr="00B56BE7">
        <w:rPr>
          <w:color w:val="000000"/>
        </w:rPr>
        <w:br/>
      </w:r>
    </w:p>
    <w:p w14:paraId="0A8AB86E" w14:textId="77777777" w:rsidR="00B56BE7" w:rsidRPr="00B56BE7" w:rsidRDefault="00B56BE7" w:rsidP="00B56BE7">
      <w:pPr>
        <w:shd w:val="clear" w:color="auto" w:fill="FFFFFF"/>
        <w:rPr>
          <w:b/>
          <w:bCs/>
          <w:color w:val="000000"/>
        </w:rPr>
      </w:pPr>
      <w:r w:rsidRPr="00B56BE7">
        <w:rPr>
          <w:b/>
          <w:bCs/>
          <w:color w:val="000000"/>
        </w:rPr>
        <w:t>A Yearlong Event</w:t>
      </w:r>
    </w:p>
    <w:p w14:paraId="06D21BE5" w14:textId="77777777" w:rsidR="00B56BE7" w:rsidRPr="00B56BE7" w:rsidRDefault="00B56BE7" w:rsidP="00B56BE7">
      <w:pPr>
        <w:shd w:val="clear" w:color="auto" w:fill="FFFFFF"/>
        <w:ind w:firstLine="720"/>
        <w:rPr>
          <w:color w:val="000000"/>
        </w:rPr>
      </w:pPr>
      <w:r w:rsidRPr="00B56BE7">
        <w:rPr>
          <w:color w:val="000000"/>
        </w:rPr>
        <w:t xml:space="preserve">So, just what is the CQ DX Marathon? It is a yearlong contest that starts January 1 at 0000 UTC and ends December 31 at 2359 UTC.  During that period the goal is to work as many entities and CQ zones as possible. Participants may use any band and any mode. Band countries </w:t>
      </w:r>
      <w:r w:rsidRPr="00B56BE7">
        <w:rPr>
          <w:color w:val="000000"/>
        </w:rPr>
        <w:lastRenderedPageBreak/>
        <w:t>and band zones do not count extra; you can work for credit an entity or zone only once, regard• less of band or mode. The final score is the total of entities and CQ zones worked; there are no multipliers.  A really good score would be about 330 the sum of 290 countries and 40 CQ zones worked. Note that the CQ Country list governs, as it does in the CQ Worldwide contests, not the DXCC list. This means that all DXCC entities count as well as such CQ countries as Sicily, European Turkey, the Shetland Islands and the African Italy islands.</w:t>
      </w:r>
    </w:p>
    <w:p w14:paraId="4584E20E" w14:textId="77777777" w:rsidR="00B56BE7" w:rsidRPr="00B56BE7" w:rsidRDefault="00B56BE7" w:rsidP="00B56BE7">
      <w:pPr>
        <w:shd w:val="clear" w:color="auto" w:fill="FFFFFF"/>
        <w:ind w:firstLine="720"/>
        <w:rPr>
          <w:color w:val="000000"/>
        </w:rPr>
      </w:pPr>
      <w:r w:rsidRPr="00B56BE7">
        <w:rPr>
          <w:color w:val="000000"/>
        </w:rPr>
        <w:t xml:space="preserve">The Marathon has several flavors. The Unlimited class allows full legal power and no restriction on antennas. The Formula class allows either an output power level of 100 W and simple antennas, or a maximum output of 10W but allowing the use of </w:t>
      </w:r>
      <w:proofErr w:type="spellStart"/>
      <w:r w:rsidRPr="00B56BE7">
        <w:rPr>
          <w:color w:val="000000"/>
        </w:rPr>
        <w:t>Yagis</w:t>
      </w:r>
      <w:proofErr w:type="spellEnd"/>
      <w:r w:rsidRPr="00B56BE7">
        <w:rPr>
          <w:color w:val="000000"/>
        </w:rPr>
        <w:t xml:space="preserve"> on a single tower of 20 meters maximum height. Also, there are single-band and single-mode categories, and the use of spotting nets and other Internet-based resources is allowed.</w:t>
      </w:r>
      <w:r w:rsidRPr="00B56BE7">
        <w:rPr>
          <w:color w:val="000000"/>
        </w:rPr>
        <w:br/>
      </w:r>
    </w:p>
    <w:p w14:paraId="15E0FFF7" w14:textId="77777777" w:rsidR="00B56BE7" w:rsidRPr="00B56BE7" w:rsidRDefault="00B56BE7" w:rsidP="00B56BE7">
      <w:pPr>
        <w:shd w:val="clear" w:color="auto" w:fill="FFFFFF"/>
        <w:rPr>
          <w:b/>
          <w:bCs/>
          <w:color w:val="000000"/>
        </w:rPr>
      </w:pPr>
      <w:r w:rsidRPr="00B56BE7">
        <w:rPr>
          <w:b/>
          <w:bCs/>
          <w:color w:val="000000"/>
        </w:rPr>
        <w:t>History</w:t>
      </w:r>
    </w:p>
    <w:p w14:paraId="73C86824" w14:textId="77777777" w:rsidR="00B56BE7" w:rsidRPr="00B56BE7" w:rsidRDefault="00B56BE7" w:rsidP="00B56BE7">
      <w:pPr>
        <w:shd w:val="clear" w:color="auto" w:fill="FFFFFF"/>
        <w:ind w:firstLine="720"/>
        <w:rPr>
          <w:color w:val="000000"/>
        </w:rPr>
      </w:pPr>
      <w:r w:rsidRPr="00B56BE7">
        <w:rPr>
          <w:color w:val="000000"/>
        </w:rPr>
        <w:t>The DX Marathon actually began following World War II.  It proved to be very popular but had to be suspended due to manpower limitations in favor of the CQ WW DX contests. In those days there was no volunteer management of contests, which were administered by CQ Magazine staff.</w:t>
      </w:r>
    </w:p>
    <w:p w14:paraId="6A501CDE" w14:textId="77777777" w:rsidR="00B56BE7" w:rsidRPr="00B56BE7" w:rsidRDefault="00B56BE7" w:rsidP="00B56BE7">
      <w:pPr>
        <w:shd w:val="clear" w:color="auto" w:fill="FFFFFF"/>
        <w:ind w:firstLine="720"/>
        <w:rPr>
          <w:color w:val="000000"/>
        </w:rPr>
      </w:pPr>
      <w:r w:rsidRPr="00B56BE7">
        <w:rPr>
          <w:color w:val="000000"/>
        </w:rPr>
        <w:t>In 2006 the DX Marathon was revived, and since that time, the DX Marathon world winner has been twice in Ohio, once in Slovakia, twice in Oregon and once in Italy. The number of entries has been growing by about 20 percent a year. The rising enthusiasm level of the DX Marathon is worldwide.</w:t>
      </w:r>
    </w:p>
    <w:p w14:paraId="1E707127" w14:textId="77777777" w:rsidR="00B56BE7" w:rsidRPr="00B56BE7" w:rsidRDefault="00B56BE7" w:rsidP="00B56BE7">
      <w:pPr>
        <w:shd w:val="clear" w:color="auto" w:fill="FFFFFF"/>
        <w:ind w:firstLine="720"/>
        <w:rPr>
          <w:color w:val="000000"/>
        </w:rPr>
      </w:pPr>
      <w:r w:rsidRPr="00B56BE7">
        <w:rPr>
          <w:color w:val="000000"/>
        </w:rPr>
        <w:t>Many DX Clubs have embraced the DX Marathon as the perfect opportunity for intramural competitions or as the basis for challenges to other DX Clubs. In some countries, particularly Brazil, the internal competition is fierce.</w:t>
      </w:r>
    </w:p>
    <w:p w14:paraId="5AB1AC59" w14:textId="77777777" w:rsidR="00B56BE7" w:rsidRPr="00B56BE7" w:rsidRDefault="00B56BE7" w:rsidP="00B56BE7">
      <w:pPr>
        <w:shd w:val="clear" w:color="auto" w:fill="FFFFFF"/>
        <w:ind w:firstLine="720"/>
        <w:rPr>
          <w:color w:val="000000"/>
        </w:rPr>
      </w:pPr>
      <w:r w:rsidRPr="00B56BE7">
        <w:rPr>
          <w:color w:val="000000"/>
        </w:rPr>
        <w:t>World winners of the contest in both divisions receive handsome plaques, and more recently plaques have been awarded for band winners on 80 through 10 meters, as well as for unlimited continental and for mode winners.</w:t>
      </w:r>
      <w:r w:rsidRPr="00B56BE7">
        <w:rPr>
          <w:color w:val="000000"/>
        </w:rPr>
        <w:br/>
      </w:r>
    </w:p>
    <w:p w14:paraId="6D2DC199" w14:textId="77777777" w:rsidR="00B56BE7" w:rsidRPr="00B56BE7" w:rsidRDefault="00B56BE7" w:rsidP="00B56BE7">
      <w:pPr>
        <w:shd w:val="clear" w:color="auto" w:fill="FFFFFF"/>
        <w:rPr>
          <w:b/>
          <w:bCs/>
          <w:color w:val="000000"/>
        </w:rPr>
      </w:pPr>
      <w:r w:rsidRPr="00B56BE7">
        <w:rPr>
          <w:b/>
          <w:bCs/>
          <w:color w:val="000000"/>
        </w:rPr>
        <w:t>Personal Challenge</w:t>
      </w:r>
    </w:p>
    <w:p w14:paraId="0F6900AC" w14:textId="77777777" w:rsidR="00B56BE7" w:rsidRPr="00B56BE7" w:rsidRDefault="00B56BE7" w:rsidP="00B56BE7">
      <w:pPr>
        <w:shd w:val="clear" w:color="auto" w:fill="FFFFFF"/>
        <w:ind w:firstLine="720"/>
        <w:rPr>
          <w:color w:val="000000"/>
        </w:rPr>
      </w:pPr>
      <w:r w:rsidRPr="00B56BE7">
        <w:rPr>
          <w:color w:val="000000"/>
        </w:rPr>
        <w:t xml:space="preserve">Many </w:t>
      </w:r>
      <w:proofErr w:type="spellStart"/>
      <w:r w:rsidRPr="00B56BE7">
        <w:rPr>
          <w:color w:val="000000"/>
        </w:rPr>
        <w:t>DXers</w:t>
      </w:r>
      <w:proofErr w:type="spellEnd"/>
      <w:r w:rsidRPr="00B56BE7">
        <w:rPr>
          <w:color w:val="000000"/>
        </w:rPr>
        <w:t xml:space="preserve"> use the DX Marathon as a personal challenge, paying little or no attention to other contestants and instead simply trying to better their score from a prior year. If you get the idea that progress and success in the DX Marathon is pretty much like chasing DXCC all over again, you are right. No QSLs are required, and the contest is finished at year's end and starts all over again.</w:t>
      </w:r>
    </w:p>
    <w:p w14:paraId="4A4B8426" w14:textId="77777777" w:rsidR="00B56BE7" w:rsidRPr="00B56BE7" w:rsidRDefault="00B56BE7" w:rsidP="00B56BE7">
      <w:pPr>
        <w:shd w:val="clear" w:color="auto" w:fill="FFFFFF"/>
        <w:ind w:firstLine="720"/>
        <w:rPr>
          <w:color w:val="000000"/>
        </w:rPr>
      </w:pPr>
      <w:r w:rsidRPr="00B56BE7">
        <w:rPr>
          <w:color w:val="000000"/>
        </w:rPr>
        <w:t>So, what do you do to enter? First, of course, to read the rules, available online, www.dxmarathon.com. Then, download the spreadsheet entry form. You can use this to enter contacts directly as you make them, or you can use the output from DX Marathon-compatible logging programs. It's a good idea to visit the Web site from time to time throughout the year to take advantage of the useful news and information posted there.</w:t>
      </w:r>
    </w:p>
    <w:p w14:paraId="4E199273" w14:textId="77777777" w:rsidR="00B56BE7" w:rsidRPr="00B56BE7" w:rsidRDefault="00B56BE7" w:rsidP="00B56BE7">
      <w:pPr>
        <w:shd w:val="clear" w:color="auto" w:fill="FFFFFF"/>
        <w:ind w:firstLine="720"/>
        <w:rPr>
          <w:color w:val="000000"/>
        </w:rPr>
      </w:pPr>
    </w:p>
    <w:p w14:paraId="46142E27" w14:textId="77777777" w:rsidR="00B56BE7" w:rsidRPr="00B56BE7" w:rsidRDefault="00B56BE7" w:rsidP="00B56BE7">
      <w:pPr>
        <w:shd w:val="clear" w:color="auto" w:fill="FFFFFF"/>
        <w:rPr>
          <w:b/>
          <w:bCs/>
          <w:color w:val="000000"/>
        </w:rPr>
      </w:pPr>
      <w:r w:rsidRPr="00B56BE7">
        <w:rPr>
          <w:b/>
          <w:bCs/>
          <w:color w:val="000000"/>
        </w:rPr>
        <w:t>Managing the Madhouse</w:t>
      </w:r>
    </w:p>
    <w:p w14:paraId="0F3B68FC" w14:textId="77777777" w:rsidR="00B56BE7" w:rsidRPr="00B56BE7" w:rsidRDefault="00B56BE7" w:rsidP="00B56BE7">
      <w:pPr>
        <w:shd w:val="clear" w:color="auto" w:fill="FFFFFF"/>
        <w:ind w:firstLine="720"/>
        <w:rPr>
          <w:color w:val="000000"/>
        </w:rPr>
      </w:pPr>
      <w:r w:rsidRPr="00B56BE7">
        <w:rPr>
          <w:color w:val="000000"/>
        </w:rPr>
        <w:t xml:space="preserve">At 0000 January 1, the fun begins, and you can start working as many countries and zones as you can.  New Year's Day tends to be a madhouse - a fun madhouse -especially if </w:t>
      </w:r>
      <w:r w:rsidRPr="00B56BE7">
        <w:rPr>
          <w:color w:val="000000"/>
        </w:rPr>
        <w:lastRenderedPageBreak/>
        <w:t>conditions are decent. Working well more than 50 countries and 30 CQ zones the first day is quite possible. Everyone on the bands is full of good cheer and bonhomie.</w:t>
      </w:r>
    </w:p>
    <w:p w14:paraId="753744B7" w14:textId="77777777" w:rsidR="00B56BE7" w:rsidRPr="00B56BE7" w:rsidRDefault="00B56BE7" w:rsidP="00B56BE7">
      <w:pPr>
        <w:shd w:val="clear" w:color="auto" w:fill="FFFFFF"/>
        <w:ind w:firstLine="720"/>
        <w:rPr>
          <w:color w:val="000000"/>
        </w:rPr>
      </w:pPr>
      <w:r w:rsidRPr="00B56BE7">
        <w:rPr>
          <w:color w:val="000000"/>
        </w:rPr>
        <w:t xml:space="preserve">In the early days of the New Year, triage can be important.  Spotting nets will call out many of the countries you need and for which you have propagation; the question is, which DX do you go for first? A few rules of thumb may help. Generally, the first criterion is whether a DX station is a </w:t>
      </w:r>
      <w:proofErr w:type="spellStart"/>
      <w:r w:rsidRPr="00B56BE7">
        <w:rPr>
          <w:color w:val="000000"/>
        </w:rPr>
        <w:t>DXpedition</w:t>
      </w:r>
      <w:proofErr w:type="spellEnd"/>
      <w:r w:rsidRPr="00B56BE7">
        <w:rPr>
          <w:color w:val="000000"/>
        </w:rPr>
        <w:t xml:space="preserve"> that may only be on for a limited time. Here, I am reminded of the adage, "Life is uncertain. Eat dessert first!" The same goes for </w:t>
      </w:r>
      <w:proofErr w:type="spellStart"/>
      <w:r w:rsidRPr="00B56BE7">
        <w:rPr>
          <w:color w:val="000000"/>
        </w:rPr>
        <w:t>DXpeditions</w:t>
      </w:r>
      <w:proofErr w:type="spellEnd"/>
      <w:r w:rsidRPr="00B56BE7">
        <w:rPr>
          <w:color w:val="000000"/>
        </w:rPr>
        <w:t>. Work them first.</w:t>
      </w:r>
    </w:p>
    <w:p w14:paraId="64541105" w14:textId="77777777" w:rsidR="00B56BE7" w:rsidRPr="00B56BE7" w:rsidRDefault="00B56BE7" w:rsidP="00B56BE7">
      <w:pPr>
        <w:shd w:val="clear" w:color="auto" w:fill="FFFFFF"/>
        <w:ind w:firstLine="720"/>
        <w:rPr>
          <w:color w:val="000000"/>
        </w:rPr>
      </w:pPr>
      <w:r w:rsidRPr="00B56BE7">
        <w:rPr>
          <w:color w:val="000000"/>
        </w:rPr>
        <w:t xml:space="preserve">After you have logged the current </w:t>
      </w:r>
      <w:proofErr w:type="spellStart"/>
      <w:r w:rsidRPr="00B56BE7">
        <w:rPr>
          <w:color w:val="000000"/>
        </w:rPr>
        <w:t>DXpeditions</w:t>
      </w:r>
      <w:proofErr w:type="spellEnd"/>
      <w:r w:rsidRPr="00B56BE7">
        <w:rPr>
          <w:color w:val="000000"/>
        </w:rPr>
        <w:t>, the next layer would be rare DX stations. Let's say the band is open deep into Asia and the Indian Ocean. You hear AP2NK and 388CF. Which do you after first? Well, if you have spent much time operating over the past year or so, you know that 388CF is virtually a beacon on the bands, whereas AP2NK is only an occasional visitor. Go for the AP!  In any case, especially in January and February, concentrate on working the rare ones. If you are in the US, you will easily be able to pick up a lot of commonplace countries during the ARRL International DX Contest phone and CW weekends.</w:t>
      </w:r>
    </w:p>
    <w:p w14:paraId="081DE66E" w14:textId="77777777" w:rsidR="00B56BE7" w:rsidRPr="00B56BE7" w:rsidRDefault="00B56BE7" w:rsidP="00B56BE7">
      <w:pPr>
        <w:shd w:val="clear" w:color="auto" w:fill="FFFFFF"/>
        <w:ind w:firstLine="720"/>
        <w:rPr>
          <w:color w:val="000000"/>
        </w:rPr>
      </w:pPr>
      <w:r w:rsidRPr="00B56BE7">
        <w:rPr>
          <w:color w:val="000000"/>
        </w:rPr>
        <w:t>As the weeks and months go by, such conflicts become rarer and rarer.  Once you have worked about 100 countries, it is time to start a serious "need list," and you should be well acquainted with its contents. Also, your spotting software’s DX alarm list should be carefully crafted. Some operators rely exclusively on their logging programs for this, but that's a good way to end up as an also-ran. Just like the English language, with its many spelling, pronunciation and usage rules, the list of exceptions is long enough to cause complete despair for anyone trying to learn English. So, it is with DX alarm lists. Special prefixes, not to mention multiple prefixes, are more and more the norm, and a simple need list for alarms may let a lot of the DX you need slip past unheralded.</w:t>
      </w:r>
    </w:p>
    <w:p w14:paraId="7E1DB5DE" w14:textId="77777777" w:rsidR="00B56BE7" w:rsidRPr="00B56BE7" w:rsidRDefault="00B56BE7" w:rsidP="00B56BE7">
      <w:pPr>
        <w:shd w:val="clear" w:color="auto" w:fill="FFFFFF"/>
        <w:ind w:firstLine="720"/>
        <w:rPr>
          <w:color w:val="000000"/>
        </w:rPr>
      </w:pPr>
      <w:r w:rsidRPr="00B56BE7">
        <w:rPr>
          <w:color w:val="000000"/>
        </w:rPr>
        <w:t xml:space="preserve">You should be studying the DX bulletins carefully, to be aware of and watching for </w:t>
      </w:r>
      <w:proofErr w:type="spellStart"/>
      <w:r w:rsidRPr="00B56BE7">
        <w:rPr>
          <w:color w:val="000000"/>
        </w:rPr>
        <w:t>DXpeditions</w:t>
      </w:r>
      <w:proofErr w:type="spellEnd"/>
      <w:r w:rsidRPr="00B56BE7">
        <w:rPr>
          <w:color w:val="000000"/>
        </w:rPr>
        <w:t xml:space="preserve"> from needed countries. Make a special note to enter unusual </w:t>
      </w:r>
      <w:proofErr w:type="spellStart"/>
      <w:r w:rsidRPr="00B56BE7">
        <w:rPr>
          <w:color w:val="000000"/>
        </w:rPr>
        <w:t>DXpedition</w:t>
      </w:r>
      <w:proofErr w:type="spellEnd"/>
      <w:r w:rsidRPr="00B56BE7">
        <w:rPr>
          <w:color w:val="000000"/>
        </w:rPr>
        <w:t xml:space="preserve"> call signs to your alarm list. You also should spend as much time as you have available tuning the bands.  Not all rare DX gets spotted, and once it is and if it is truly rare - you are going to have to fight the pileup to put it into the log. It is a lot more fun to be the station that finds the rare DX calling "CO,” and then posting the spot after you've made your contact- assuming the DX station is agreeable to an instant pileup. </w:t>
      </w:r>
    </w:p>
    <w:p w14:paraId="54D6F06C" w14:textId="77777777" w:rsidR="00B56BE7" w:rsidRPr="00B56BE7" w:rsidRDefault="00B56BE7" w:rsidP="00B56BE7">
      <w:pPr>
        <w:shd w:val="clear" w:color="auto" w:fill="FFFFFF"/>
        <w:ind w:firstLine="720"/>
        <w:rPr>
          <w:color w:val="000000"/>
        </w:rPr>
      </w:pPr>
      <w:r w:rsidRPr="00B56BE7">
        <w:rPr>
          <w:color w:val="000000"/>
        </w:rPr>
        <w:t>As the year progresses, your totals climb ever more slowly, as fewer and fewer new ones are left to work. You have already picked all the low-hanging fruit. The CO WW contests in October and November typically are an opportunity to add a few new ones and offer a flurry of excitement. But don't relax your efforts just yet. You need to stay active right up to the end.  In several years past, the contact that put the eventual winner over the top was worked the last week of the year.</w:t>
      </w:r>
    </w:p>
    <w:p w14:paraId="54D232EE" w14:textId="77777777" w:rsidR="00B56BE7" w:rsidRPr="00B56BE7" w:rsidRDefault="00B56BE7" w:rsidP="00B56BE7">
      <w:pPr>
        <w:shd w:val="clear" w:color="auto" w:fill="FFFFFF"/>
        <w:ind w:firstLine="720"/>
        <w:rPr>
          <w:color w:val="000000"/>
        </w:rPr>
      </w:pPr>
      <w:r w:rsidRPr="00B56BE7">
        <w:rPr>
          <w:color w:val="000000"/>
        </w:rPr>
        <w:t>The winning strategy for the DX Marathon is simple: Work as many countries and zones as quickly as you can, and make sure you get everything right. Don't worry about the competition. Worrying is a time waster unless it spurs you to even greater efforts.</w:t>
      </w:r>
    </w:p>
    <w:p w14:paraId="1EF8AA2E" w14:textId="77777777" w:rsidR="00B56BE7" w:rsidRPr="00B56BE7" w:rsidRDefault="00B56BE7" w:rsidP="00B56BE7">
      <w:pPr>
        <w:shd w:val="clear" w:color="auto" w:fill="FFFFFF"/>
        <w:rPr>
          <w:b/>
          <w:bCs/>
          <w:color w:val="000000"/>
        </w:rPr>
      </w:pPr>
    </w:p>
    <w:p w14:paraId="44A578C2" w14:textId="77777777" w:rsidR="00B56BE7" w:rsidRPr="00B56BE7" w:rsidRDefault="00B56BE7" w:rsidP="00B56BE7">
      <w:pPr>
        <w:shd w:val="clear" w:color="auto" w:fill="FFFFFF"/>
        <w:rPr>
          <w:b/>
          <w:bCs/>
          <w:color w:val="000000"/>
        </w:rPr>
      </w:pPr>
      <w:r w:rsidRPr="00B56BE7">
        <w:rPr>
          <w:b/>
          <w:bCs/>
          <w:color w:val="000000"/>
        </w:rPr>
        <w:t>Skill Set</w:t>
      </w:r>
    </w:p>
    <w:p w14:paraId="1B168059" w14:textId="77777777" w:rsidR="00B56BE7" w:rsidRPr="00B56BE7" w:rsidRDefault="00B56BE7" w:rsidP="00B56BE7">
      <w:pPr>
        <w:shd w:val="clear" w:color="auto" w:fill="FFFFFF"/>
        <w:ind w:firstLine="720"/>
        <w:rPr>
          <w:color w:val="000000"/>
        </w:rPr>
      </w:pPr>
      <w:r w:rsidRPr="00B56BE7">
        <w:rPr>
          <w:color w:val="000000"/>
        </w:rPr>
        <w:t xml:space="preserve">The skills required for success in the DX Marathon are not entirely the same as you  would  need  for  success in a 48 hour contest. For one thing, unless you are doing a single-mode entry, you need to be reasonably proficient in all modes, and that certainly includes competence </w:t>
      </w:r>
      <w:r w:rsidRPr="00B56BE7">
        <w:rPr>
          <w:color w:val="000000"/>
        </w:rPr>
        <w:lastRenderedPageBreak/>
        <w:t>in dealing with pileups. You need to gather all the DX intelligence you can about rare DX stations, using the Internet, DX bulletins, and information gleaned from listening.</w:t>
      </w:r>
    </w:p>
    <w:p w14:paraId="49468FF4" w14:textId="77777777" w:rsidR="00B56BE7" w:rsidRPr="00B56BE7" w:rsidRDefault="00B56BE7" w:rsidP="00B56BE7">
      <w:pPr>
        <w:shd w:val="clear" w:color="auto" w:fill="FFFFFF"/>
        <w:ind w:firstLine="720"/>
        <w:rPr>
          <w:color w:val="000000"/>
        </w:rPr>
      </w:pPr>
      <w:r w:rsidRPr="00B56BE7">
        <w:rPr>
          <w:color w:val="000000"/>
        </w:rPr>
        <w:t>The 48-hour contests rarely involve split-frequency pileups, while many of the stations that count in the DX Marathon are worked as a result of split operation. Or CW, not all DX stations use high speed. Some DX even may be found using hand keys or bugs. More and more countries are represented on digital modes. In particular PSK-31 offers up stations that simply are not available in typical contests. Many DX stations do not want brief, high-speed contacts, preferring a slower pace, and, indeed, often a bit of a rag chew. A lot of rare DX stations try to hide on the bands, only becoming active when openings are limited and then operating in parts of the bands away from mainstream DX activity. Simply waiting for the DX alarm to go off will not yield anything like a winning score in the Marathon. You need to do a lot of tuning and hunting on your own.</w:t>
      </w:r>
    </w:p>
    <w:p w14:paraId="330D5144" w14:textId="77777777" w:rsidR="00B56BE7" w:rsidRPr="00B56BE7" w:rsidRDefault="00B56BE7" w:rsidP="00B56BE7">
      <w:pPr>
        <w:shd w:val="clear" w:color="auto" w:fill="FFFFFF"/>
        <w:ind w:firstLine="720"/>
        <w:rPr>
          <w:color w:val="000000"/>
        </w:rPr>
      </w:pPr>
    </w:p>
    <w:p w14:paraId="20F37E70" w14:textId="77777777" w:rsidR="00B56BE7" w:rsidRPr="00B56BE7" w:rsidRDefault="00B56BE7" w:rsidP="00B56BE7">
      <w:pPr>
        <w:shd w:val="clear" w:color="auto" w:fill="FFFFFF"/>
        <w:rPr>
          <w:b/>
          <w:bCs/>
          <w:color w:val="000000"/>
        </w:rPr>
      </w:pPr>
      <w:r w:rsidRPr="00B56BE7">
        <w:rPr>
          <w:b/>
          <w:bCs/>
          <w:color w:val="000000"/>
        </w:rPr>
        <w:t>Higher is Better</w:t>
      </w:r>
    </w:p>
    <w:p w14:paraId="38465545" w14:textId="77777777" w:rsidR="00B56BE7" w:rsidRPr="00B56BE7" w:rsidRDefault="00B56BE7" w:rsidP="00B56BE7">
      <w:pPr>
        <w:shd w:val="clear" w:color="auto" w:fill="FFFFFF"/>
        <w:ind w:firstLine="720"/>
        <w:rPr>
          <w:color w:val="000000"/>
        </w:rPr>
      </w:pPr>
      <w:r w:rsidRPr="00B56BE7">
        <w:rPr>
          <w:color w:val="000000"/>
        </w:rPr>
        <w:t>A major contest station with stacked arrays for most bands would be ideal for the DX Marathon as well, if the station includes competitive antennas for 30, 17 and 12  meters. As in DXCC, contacts made on those bands count toward your DX Marathon total. For us lesser mortals with simpler antenna farms, a DX Marathon station would generally have higher antennas than the typical contest station. Although higher antennas will not deliver the same rates as antennas optimized for DX runs, they will deliver openings that lower antennas will not. This allows the operator to log additional countries from brief openings. To take advantage of high antennas, however, the operator needs to have a working knowledge of openings, especially regarding secondary paths that no one else is exploiting. High antennas tend to open and close a band, and this is always a potential benefit for the DX Marathon contestant.</w:t>
      </w:r>
    </w:p>
    <w:p w14:paraId="7D4215F3" w14:textId="77777777" w:rsidR="00B56BE7" w:rsidRPr="00B56BE7" w:rsidRDefault="00B56BE7" w:rsidP="00B56BE7">
      <w:pPr>
        <w:shd w:val="clear" w:color="auto" w:fill="FFFFFF"/>
        <w:ind w:firstLine="720"/>
        <w:rPr>
          <w:color w:val="000000"/>
        </w:rPr>
      </w:pPr>
      <w:r w:rsidRPr="00B56BE7">
        <w:rPr>
          <w:color w:val="000000"/>
        </w:rPr>
        <w:t>This brings us to another difference.  In a 48-hour contest, the operator very much wants to be the first contact in the log, once he or she hears a desired station. The dedicated DX Marathon operator too would always love to be the first in the log but is at least satisfied to be the last in the log for a new "counter."  In the DX Marathon, being first in the log of a new one is not so important; being in the log is.</w:t>
      </w:r>
    </w:p>
    <w:p w14:paraId="6B50FBF8" w14:textId="77777777" w:rsidR="00B56BE7" w:rsidRPr="00B56BE7" w:rsidRDefault="00B56BE7" w:rsidP="00B56BE7">
      <w:pPr>
        <w:shd w:val="clear" w:color="auto" w:fill="FFFFFF"/>
        <w:ind w:firstLine="720"/>
        <w:rPr>
          <w:b/>
          <w:bCs/>
          <w:color w:val="000000"/>
        </w:rPr>
      </w:pPr>
    </w:p>
    <w:p w14:paraId="1CDF3A21" w14:textId="77777777" w:rsidR="00B56BE7" w:rsidRPr="00B56BE7" w:rsidRDefault="00B56BE7" w:rsidP="00B56BE7">
      <w:pPr>
        <w:shd w:val="clear" w:color="auto" w:fill="FFFFFF"/>
        <w:rPr>
          <w:b/>
          <w:bCs/>
          <w:color w:val="000000"/>
        </w:rPr>
      </w:pPr>
      <w:r w:rsidRPr="00B56BE7">
        <w:rPr>
          <w:b/>
          <w:bCs/>
          <w:color w:val="000000"/>
        </w:rPr>
        <w:t>Preparedness</w:t>
      </w:r>
    </w:p>
    <w:p w14:paraId="3AC5C028" w14:textId="77777777" w:rsidR="00B56BE7" w:rsidRPr="00B56BE7" w:rsidRDefault="00B56BE7" w:rsidP="00B56BE7">
      <w:pPr>
        <w:shd w:val="clear" w:color="auto" w:fill="FFFFFF"/>
        <w:ind w:firstLine="720"/>
        <w:rPr>
          <w:color w:val="000000"/>
        </w:rPr>
      </w:pPr>
      <w:r w:rsidRPr="00B56BE7">
        <w:rPr>
          <w:color w:val="000000"/>
        </w:rPr>
        <w:t>DX Marathon operators will almost surely benefit from having a second receiver in the transceiver. A good spectrum scope offers another benefit. An extremely valuable accessory in the Unlimited class is an "instant-on" linear amplifier. Point-and• shoot rotator control is another big plus in the Marathon station.</w:t>
      </w:r>
    </w:p>
    <w:p w14:paraId="4F6992E6" w14:textId="77777777" w:rsidR="00B56BE7" w:rsidRPr="00B56BE7" w:rsidRDefault="00B56BE7" w:rsidP="00B56BE7">
      <w:pPr>
        <w:shd w:val="clear" w:color="auto" w:fill="FFFFFF"/>
        <w:ind w:firstLine="720"/>
        <w:rPr>
          <w:color w:val="000000"/>
        </w:rPr>
      </w:pPr>
      <w:r w:rsidRPr="00B56BE7">
        <w:rPr>
          <w:color w:val="000000"/>
        </w:rPr>
        <w:t xml:space="preserve">Why are these tools so useful? A number of countries in the Marathon will first come to your attention thanks to DX alarms from the spotting net. Once the alarm sounds, you essentially have 3 minutes to log a contact before the cavalry arrives that being all the </w:t>
      </w:r>
      <w:proofErr w:type="spellStart"/>
      <w:r w:rsidRPr="00B56BE7">
        <w:rPr>
          <w:color w:val="000000"/>
        </w:rPr>
        <w:t>DXers</w:t>
      </w:r>
      <w:proofErr w:type="spellEnd"/>
      <w:r w:rsidRPr="00B56BE7">
        <w:rPr>
          <w:color w:val="000000"/>
        </w:rPr>
        <w:t xml:space="preserve"> with amplifiers requiring a 3-minute warm-up. An Indy race car team can change four tires, fuel a car, adjust the chassis trim and have it on its way in 9 seconds. An NFL quarterback can march his team down the field for a winning score in well under a minute's playing time. In some big city neighborhoods trained "professionals" can have the engine and transmission out of your new Corvette in 90 seconds flat. And that's while you are parked on the street.</w:t>
      </w:r>
    </w:p>
    <w:p w14:paraId="20356FA0" w14:textId="77777777" w:rsidR="00B56BE7" w:rsidRPr="00B56BE7" w:rsidRDefault="00B56BE7" w:rsidP="00B56BE7">
      <w:pPr>
        <w:shd w:val="clear" w:color="auto" w:fill="FFFFFF"/>
        <w:ind w:firstLine="720"/>
        <w:rPr>
          <w:color w:val="000000"/>
        </w:rPr>
      </w:pPr>
      <w:r w:rsidRPr="00B56BE7">
        <w:rPr>
          <w:color w:val="000000"/>
        </w:rPr>
        <w:lastRenderedPageBreak/>
        <w:t>The proficient DX Marathon operator should be able to have the appropriate antenna closing in on the correct bearing, change bands, tune up the linear (please, on a vacant frequency, not on top of the DX) and be ready to call in less than 30 seconds from entering the shack. If you can't, you need to figure out why not and do something about it. Don't be satisfied until you can.</w:t>
      </w:r>
    </w:p>
    <w:p w14:paraId="3D082072" w14:textId="77777777" w:rsidR="00B56BE7" w:rsidRPr="00B56BE7" w:rsidRDefault="00B56BE7" w:rsidP="00B56BE7">
      <w:pPr>
        <w:shd w:val="clear" w:color="auto" w:fill="FFFFFF"/>
        <w:ind w:firstLine="720"/>
        <w:rPr>
          <w:color w:val="000000"/>
        </w:rPr>
      </w:pPr>
      <w:r w:rsidRPr="00B56BE7">
        <w:rPr>
          <w:color w:val="000000"/>
        </w:rPr>
        <w:t>At the end of a year's campaign, you’ll be amazed at how many DX stations you logged within 3 minutes of the first alarm, and I personally guarantee you will be grinning in satisfaction as the pileup gets exponentially larger by the minute when you are already in the log. With practice you will get even better at the 3-minute DX alarm drill, more quickly getting on frequency and nailing the contact.</w:t>
      </w:r>
    </w:p>
    <w:p w14:paraId="7BD18EA6" w14:textId="77777777" w:rsidR="00B56BE7" w:rsidRPr="00B56BE7" w:rsidRDefault="00B56BE7" w:rsidP="00B56BE7">
      <w:pPr>
        <w:shd w:val="clear" w:color="auto" w:fill="FFFFFF"/>
        <w:ind w:firstLine="720"/>
        <w:rPr>
          <w:color w:val="000000"/>
        </w:rPr>
      </w:pPr>
      <w:r w:rsidRPr="00B56BE7">
        <w:rPr>
          <w:color w:val="000000"/>
        </w:rPr>
        <w:t>At the end of an operating session, consider what station you will most likely get an alarm for next perhaps, for example, a T30 from the Central Pacific at 2 AM on a summer night. Position your station for that possibility, leaving the antenna pointing at T30 and the amplifier tuned up on the band where you anticipate the DX will show up. Even a few seconds saved after the alarm calls can make a huge difference.</w:t>
      </w:r>
    </w:p>
    <w:p w14:paraId="315A8352" w14:textId="77777777" w:rsidR="00B56BE7" w:rsidRPr="00B56BE7" w:rsidRDefault="00B56BE7" w:rsidP="00B56BE7">
      <w:pPr>
        <w:shd w:val="clear" w:color="auto" w:fill="FFFFFF"/>
        <w:ind w:firstLine="720"/>
        <w:rPr>
          <w:color w:val="000000"/>
        </w:rPr>
      </w:pPr>
      <w:r w:rsidRPr="00B56BE7">
        <w:rPr>
          <w:color w:val="000000"/>
        </w:rPr>
        <w:t>To be sure, conventional 48-hour DX contests offer a great opportunity to work a lot of new ones in a hurry. Nothing in the DX Marathon rules stops you from all-out efforts in such contests, and, of course, contacts gleaned from these efforts count toward your DX Marathon score as well.</w:t>
      </w:r>
    </w:p>
    <w:p w14:paraId="786CB4EE" w14:textId="77777777" w:rsidR="00B56BE7" w:rsidRPr="00B56BE7" w:rsidRDefault="00B56BE7" w:rsidP="00B56BE7">
      <w:pPr>
        <w:shd w:val="clear" w:color="auto" w:fill="FFFFFF"/>
        <w:ind w:firstLine="720"/>
        <w:rPr>
          <w:color w:val="000000"/>
        </w:rPr>
      </w:pPr>
      <w:r w:rsidRPr="00B56BE7">
        <w:rPr>
          <w:color w:val="000000"/>
        </w:rPr>
        <w:t>As they do in other contests, many DX Marathon entrants will have errors in their entries that reduce their scores. Several errors are common in the DX Marathon. Many contestants lose one or more CQ zones as a result. Two problem areas stand out: Zones 17, 18 and 19, especially since Siberian call sign blocks have changed, and zones 3, 4 and 5, the US/Canadian zones. In both cases, it is not enough to trust a logging program to get it right - or even for the call sign to be proof of location. US call signs are no guarantee of a station's location either, although Canadian call signs are. You should always take time to confirm the location of a US station you are claiming for a particular zone. For example, CQ zone 2 is a problem for many entrants. All V02s (Labrador) are in zone 2, and a few VE2s are in zone 2, but most VE2s are in zone 5. Some VY0s are in Zone 2 as well, while others are not.</w:t>
      </w:r>
    </w:p>
    <w:p w14:paraId="7D660DFC" w14:textId="77777777" w:rsidR="00B56BE7" w:rsidRPr="00B56BE7" w:rsidRDefault="00B56BE7" w:rsidP="00B56BE7">
      <w:pPr>
        <w:shd w:val="clear" w:color="auto" w:fill="FFFFFF"/>
        <w:ind w:firstLine="720"/>
        <w:rPr>
          <w:color w:val="000000"/>
        </w:rPr>
      </w:pPr>
      <w:r w:rsidRPr="00B56BE7">
        <w:rPr>
          <w:color w:val="000000"/>
        </w:rPr>
        <w:t>Before you submit your log, always check zones carefully. The contest adjudicator will do it for you, of course, but once you submit your log, you can't change an erroneous entry -even though you might have good contacts in your log to replace the erroneous ones.</w:t>
      </w:r>
    </w:p>
    <w:p w14:paraId="4F3382BE" w14:textId="77777777" w:rsidR="00B56BE7" w:rsidRPr="00B56BE7" w:rsidRDefault="00B56BE7" w:rsidP="00B56BE7">
      <w:pPr>
        <w:shd w:val="clear" w:color="auto" w:fill="FFFFFF"/>
        <w:ind w:firstLine="720"/>
        <w:rPr>
          <w:color w:val="000000"/>
        </w:rPr>
      </w:pPr>
      <w:r w:rsidRPr="00B56BE7">
        <w:rPr>
          <w:color w:val="000000"/>
        </w:rPr>
        <w:t>Another problem in submitting an accurate log comes from making the presumption that the call sign of a station spotted on the net is correct. Far too often that simply is not the case. You should never count on the spot for identification; always verify the call sign yourself. A special problem is EZ, Turkmenistan. Many operators mistakenly copy the E7 prefix (Bosnia) as "EZ." At this writing, there are no legitimate stations in Turkmenistan, yet each year many stations claim a contact.</w:t>
      </w:r>
    </w:p>
    <w:p w14:paraId="062B9928" w14:textId="77777777" w:rsidR="00B56BE7" w:rsidRPr="00B56BE7" w:rsidRDefault="00B56BE7" w:rsidP="00B56BE7">
      <w:pPr>
        <w:shd w:val="clear" w:color="auto" w:fill="FFFFFF"/>
        <w:ind w:firstLine="720"/>
        <w:rPr>
          <w:color w:val="000000"/>
        </w:rPr>
      </w:pPr>
    </w:p>
    <w:p w14:paraId="519F36BF" w14:textId="77777777" w:rsidR="00B56BE7" w:rsidRPr="00B56BE7" w:rsidRDefault="00B56BE7" w:rsidP="00B56BE7">
      <w:pPr>
        <w:shd w:val="clear" w:color="auto" w:fill="FFFFFF"/>
        <w:rPr>
          <w:b/>
          <w:bCs/>
          <w:color w:val="000000"/>
        </w:rPr>
      </w:pPr>
      <w:r w:rsidRPr="00B56BE7">
        <w:rPr>
          <w:b/>
          <w:bCs/>
          <w:color w:val="000000"/>
        </w:rPr>
        <w:t>Trust, but Verify</w:t>
      </w:r>
    </w:p>
    <w:p w14:paraId="64042576" w14:textId="77777777" w:rsidR="00B56BE7" w:rsidRPr="00B56BE7" w:rsidRDefault="00B56BE7" w:rsidP="00B56BE7">
      <w:pPr>
        <w:shd w:val="clear" w:color="auto" w:fill="FFFFFF"/>
        <w:ind w:firstLine="720"/>
        <w:rPr>
          <w:color w:val="000000"/>
        </w:rPr>
      </w:pPr>
      <w:r w:rsidRPr="00B56BE7">
        <w:rPr>
          <w:color w:val="000000"/>
        </w:rPr>
        <w:t>You should always check contacts claimed for the Marathon.  Was the E51 you worked in the South Cook Islands or in the North Cooks? There are always a few perfectly legitimate call signs that do not correspond with typical practice. XWPA is a good example. It was a legitimate and properly licensed station in Laos that was active last year, but many logging programs will reject that call sign.</w:t>
      </w:r>
    </w:p>
    <w:p w14:paraId="0E1E052C" w14:textId="77777777" w:rsidR="00B56BE7" w:rsidRPr="00B56BE7" w:rsidRDefault="00B56BE7" w:rsidP="00B56BE7">
      <w:pPr>
        <w:shd w:val="clear" w:color="auto" w:fill="FFFFFF"/>
        <w:ind w:firstLine="720"/>
        <w:rPr>
          <w:color w:val="000000"/>
        </w:rPr>
      </w:pPr>
      <w:r w:rsidRPr="00B56BE7">
        <w:rPr>
          <w:color w:val="000000"/>
        </w:rPr>
        <w:lastRenderedPageBreak/>
        <w:t xml:space="preserve">So, verify everything possible. Make sure you have correctly entered the call sign. Make sure the DX station got your call sign correct and that the DX station is where you think it is.  Many </w:t>
      </w:r>
      <w:proofErr w:type="spellStart"/>
      <w:r w:rsidRPr="00B56BE7">
        <w:rPr>
          <w:color w:val="000000"/>
        </w:rPr>
        <w:t>DXpeditions</w:t>
      </w:r>
      <w:proofErr w:type="spellEnd"/>
      <w:r w:rsidRPr="00B56BE7">
        <w:rPr>
          <w:color w:val="000000"/>
        </w:rPr>
        <w:t xml:space="preserve"> offer online logging, giving you the chance to confirm that you are in the log and giving the DX Marathon judges a chance to check the validity of a claimed contact in such cases. Few things are more disheartening than to find a DX Marathon contact was disallowed, costing a country and perhaps a zone as well, when you had a dozen other contacts in the log that would have been valid. The DX Marathon home page (www.dxmarathon. com) offers guidance in dealing with these issues, and contestants should regularly check the page for recent information.</w:t>
      </w:r>
    </w:p>
    <w:p w14:paraId="30B932A4" w14:textId="77777777" w:rsidR="00B56BE7" w:rsidRPr="00B56BE7" w:rsidRDefault="00B56BE7" w:rsidP="00B56BE7">
      <w:pPr>
        <w:shd w:val="clear" w:color="auto" w:fill="FFFFFF"/>
        <w:ind w:firstLine="720"/>
        <w:rPr>
          <w:color w:val="000000"/>
        </w:rPr>
      </w:pPr>
    </w:p>
    <w:p w14:paraId="4BD88642" w14:textId="77777777" w:rsidR="00B56BE7" w:rsidRPr="00B56BE7" w:rsidRDefault="00B56BE7" w:rsidP="00B56BE7">
      <w:pPr>
        <w:shd w:val="clear" w:color="auto" w:fill="FFFFFF"/>
        <w:rPr>
          <w:b/>
          <w:bCs/>
          <w:color w:val="000000"/>
        </w:rPr>
      </w:pPr>
      <w:r w:rsidRPr="00B56BE7">
        <w:rPr>
          <w:b/>
          <w:bCs/>
          <w:color w:val="000000"/>
        </w:rPr>
        <w:t>Commitment</w:t>
      </w:r>
    </w:p>
    <w:p w14:paraId="4CA37328" w14:textId="77777777" w:rsidR="00B56BE7" w:rsidRPr="00B56BE7" w:rsidRDefault="00B56BE7" w:rsidP="00B56BE7">
      <w:pPr>
        <w:shd w:val="clear" w:color="auto" w:fill="FFFFFF"/>
        <w:ind w:firstLine="720"/>
        <w:rPr>
          <w:color w:val="000000"/>
        </w:rPr>
      </w:pPr>
      <w:r w:rsidRPr="00B56BE7">
        <w:rPr>
          <w:color w:val="000000"/>
        </w:rPr>
        <w:t>An all-out effort in the DX Marathon requires a major commitment on the operator's part and, indeed, the family's as well. It helps a lot if you're retired or work at home, but some winners have succeeded while burdened with more conventional schedules. If you have a job that requires long hours away from the shack, you might consider a single band effort, on a band where the propagation   profile matches your time at home as much as possible.</w:t>
      </w:r>
    </w:p>
    <w:p w14:paraId="3585B5ED" w14:textId="77777777" w:rsidR="00B56BE7" w:rsidRPr="00B56BE7" w:rsidRDefault="00B56BE7" w:rsidP="00B56BE7">
      <w:pPr>
        <w:shd w:val="clear" w:color="auto" w:fill="FFFFFF"/>
        <w:ind w:firstLine="720"/>
        <w:rPr>
          <w:color w:val="000000"/>
        </w:rPr>
      </w:pPr>
      <w:r w:rsidRPr="00B56BE7">
        <w:rPr>
          <w:color w:val="000000"/>
        </w:rPr>
        <w:t>For many operators, a year in the DX Marathon proves to be one of the most rewarding experiences in our wonderful hobby. As in any other contest, winning is very demanding, yet very rewarding, and, if you love operating, you can't lose!</w:t>
      </w:r>
    </w:p>
    <w:p w14:paraId="65A10A41" w14:textId="77777777" w:rsidR="00B56BE7" w:rsidRPr="00B56BE7" w:rsidRDefault="00B56BE7" w:rsidP="00B56BE7">
      <w:pPr>
        <w:shd w:val="clear" w:color="auto" w:fill="FFFFFF"/>
        <w:ind w:firstLine="720"/>
        <w:rPr>
          <w:color w:val="000000"/>
        </w:rPr>
      </w:pPr>
      <w:r w:rsidRPr="00B56BE7">
        <w:rPr>
          <w:color w:val="000000"/>
        </w:rPr>
        <w:t xml:space="preserve">Anyone who competes is guaranteed to win, even without posting the top score. At the very least you will enjoy hours and hours of excitement and thrills of </w:t>
      </w:r>
      <w:proofErr w:type="spellStart"/>
      <w:r w:rsidRPr="00B56BE7">
        <w:rPr>
          <w:color w:val="000000"/>
        </w:rPr>
        <w:t>DXing</w:t>
      </w:r>
      <w:proofErr w:type="spellEnd"/>
      <w:r w:rsidRPr="00B56BE7">
        <w:rPr>
          <w:color w:val="000000"/>
        </w:rPr>
        <w:t xml:space="preserve"> at its best. Being on the rig on a regular basis will certainly sharpen and maintain your operating skills for 48-hour contests as well and keep your station operating at peak efficiency.</w:t>
      </w:r>
    </w:p>
    <w:p w14:paraId="6E13528D" w14:textId="77777777" w:rsidR="00B56BE7" w:rsidRPr="00B56BE7" w:rsidRDefault="00B56BE7" w:rsidP="00B56BE7">
      <w:pPr>
        <w:shd w:val="clear" w:color="auto" w:fill="FFFFFF"/>
        <w:ind w:firstLine="720"/>
        <w:rPr>
          <w:color w:val="000000"/>
        </w:rPr>
      </w:pPr>
      <w:r w:rsidRPr="00B56BE7">
        <w:rPr>
          <w:color w:val="000000"/>
        </w:rPr>
        <w:t>January 1 is just ahead. Visit to the CQ DX Marathon home page, study the rules, download the entry sheet and have a ball!</w:t>
      </w:r>
    </w:p>
    <w:p w14:paraId="7652DD7C" w14:textId="77777777" w:rsidR="00B56BE7" w:rsidRPr="00B56BE7" w:rsidRDefault="00B56BE7" w:rsidP="00B56BE7">
      <w:pPr>
        <w:shd w:val="clear" w:color="auto" w:fill="FFFFFF"/>
        <w:ind w:firstLine="720"/>
        <w:rPr>
          <w:color w:val="000000"/>
        </w:rPr>
      </w:pPr>
    </w:p>
    <w:p w14:paraId="6407DE66" w14:textId="77777777" w:rsidR="00B56BE7" w:rsidRPr="00B56BE7" w:rsidRDefault="00B56BE7" w:rsidP="00B56BE7">
      <w:pPr>
        <w:shd w:val="clear" w:color="auto" w:fill="FFFFFF"/>
        <w:ind w:firstLine="720"/>
        <w:rPr>
          <w:color w:val="000000"/>
        </w:rPr>
      </w:pPr>
      <w:r w:rsidRPr="00B56BE7">
        <w:rPr>
          <w:color w:val="000000"/>
        </w:rPr>
        <w:t> </w:t>
      </w:r>
    </w:p>
    <w:p w14:paraId="1CEBCEBE" w14:textId="77777777" w:rsidR="00B56BE7" w:rsidRPr="00B56BE7" w:rsidRDefault="00B56BE7" w:rsidP="00B56BE7">
      <w:pPr>
        <w:shd w:val="clear" w:color="auto" w:fill="FFFFFF"/>
        <w:ind w:firstLine="720"/>
        <w:rPr>
          <w:color w:val="000000"/>
        </w:rPr>
      </w:pPr>
      <w:r w:rsidRPr="00B56BE7">
        <w:rPr>
          <w:color w:val="000000"/>
        </w:rPr>
        <w:t> </w:t>
      </w:r>
    </w:p>
    <w:p w14:paraId="1D6700C7" w14:textId="77777777" w:rsidR="00B56BE7" w:rsidRPr="00B56BE7" w:rsidRDefault="00B56BE7" w:rsidP="00B56BE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B56BE7">
        <w:rPr>
          <w:rFonts w:asciiTheme="majorHAnsi" w:eastAsiaTheme="majorEastAsia" w:hAnsiTheme="majorHAnsi" w:cstheme="majorBidi"/>
          <w:color w:val="2F5496" w:themeColor="accent1" w:themeShade="BF"/>
          <w:sz w:val="32"/>
          <w:szCs w:val="32"/>
        </w:rPr>
        <w:t xml:space="preserve">DAH DIT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DAH   </w:t>
      </w:r>
      <w:proofErr w:type="spellStart"/>
      <w:r w:rsidRPr="00B56BE7">
        <w:rPr>
          <w:rFonts w:asciiTheme="majorHAnsi" w:eastAsiaTheme="majorEastAsia" w:hAnsiTheme="majorHAnsi" w:cstheme="majorBidi"/>
          <w:color w:val="2F5496" w:themeColor="accent1" w:themeShade="BF"/>
          <w:sz w:val="32"/>
          <w:szCs w:val="32"/>
        </w:rPr>
        <w:t>DAH</w:t>
      </w:r>
      <w:proofErr w:type="spellEnd"/>
      <w:r w:rsidRPr="00B56BE7">
        <w:rPr>
          <w:rFonts w:asciiTheme="majorHAnsi" w:eastAsiaTheme="majorEastAsia" w:hAnsiTheme="majorHAnsi" w:cstheme="majorBidi"/>
          <w:color w:val="2F5496" w:themeColor="accent1" w:themeShade="BF"/>
          <w:sz w:val="32"/>
          <w:szCs w:val="32"/>
        </w:rPr>
        <w:t xml:space="preserve"> DIT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DAH</w:t>
      </w:r>
    </w:p>
    <w:p w14:paraId="13959D26" w14:textId="77777777" w:rsidR="00B56BE7" w:rsidRPr="00B56BE7" w:rsidRDefault="00B56BE7" w:rsidP="00B56BE7">
      <w:pPr>
        <w:shd w:val="clear" w:color="auto" w:fill="FFFFFF"/>
        <w:rPr>
          <w:color w:val="222222"/>
          <w:shd w:val="clear" w:color="auto" w:fill="FFFFFF"/>
        </w:rPr>
      </w:pPr>
    </w:p>
    <w:p w14:paraId="6DBA7FE3" w14:textId="77777777" w:rsidR="00B56BE7" w:rsidRPr="00B56BE7" w:rsidRDefault="00B56BE7" w:rsidP="00B56BE7">
      <w:pPr>
        <w:shd w:val="clear" w:color="auto" w:fill="FFFFFF"/>
        <w:rPr>
          <w:color w:val="222222"/>
          <w:shd w:val="clear" w:color="auto" w:fill="FFFFFF"/>
        </w:rPr>
      </w:pPr>
    </w:p>
    <w:p w14:paraId="26C91370" w14:textId="77777777" w:rsidR="00B56BE7" w:rsidRPr="00B56BE7" w:rsidRDefault="00B56BE7" w:rsidP="00B56BE7">
      <w:pPr>
        <w:shd w:val="clear" w:color="auto" w:fill="FFFFFF"/>
        <w:rPr>
          <w:color w:val="000000"/>
        </w:rPr>
      </w:pPr>
      <w:r w:rsidRPr="00B56BE7">
        <w:rPr>
          <w:color w:val="000000"/>
        </w:rPr>
        <w:t xml:space="preserve">Here is an update from Bernie, W3UR, of the </w:t>
      </w:r>
      <w:proofErr w:type="spellStart"/>
      <w:r w:rsidRPr="00B56BE7">
        <w:rPr>
          <w:color w:val="000000"/>
        </w:rPr>
        <w:t>DailyDX</w:t>
      </w:r>
      <w:proofErr w:type="spellEnd"/>
      <w:r w:rsidRPr="00B56BE7">
        <w:rPr>
          <w:color w:val="000000"/>
        </w:rPr>
        <w:t xml:space="preserve"> and the </w:t>
      </w:r>
      <w:proofErr w:type="spellStart"/>
      <w:r w:rsidRPr="00B56BE7">
        <w:rPr>
          <w:color w:val="000000"/>
        </w:rPr>
        <w:t>WeeklyDX</w:t>
      </w:r>
      <w:proofErr w:type="spellEnd"/>
      <w:r w:rsidRPr="00B56BE7">
        <w:rPr>
          <w:color w:val="000000"/>
        </w:rPr>
        <w:t xml:space="preserve">, the best source for DX information. </w:t>
      </w:r>
      <w:hyperlink r:id="rId82" w:history="1">
        <w:r w:rsidRPr="00B56BE7">
          <w:rPr>
            <w:color w:val="0000FF"/>
            <w:u w:val="single"/>
          </w:rPr>
          <w:t>http://www.dailydx.com/</w:t>
        </w:r>
      </w:hyperlink>
      <w:r w:rsidRPr="00B56BE7">
        <w:rPr>
          <w:color w:val="000000"/>
        </w:rPr>
        <w:t xml:space="preserve"> . Bernie has this to report:</w:t>
      </w:r>
      <w:r w:rsidRPr="00B56BE7">
        <w:rPr>
          <w:color w:val="000000"/>
        </w:rPr>
        <w:br/>
      </w:r>
    </w:p>
    <w:p w14:paraId="0AFB7FCA" w14:textId="46061FD4" w:rsidR="00B56BE7" w:rsidRPr="00B56BE7" w:rsidRDefault="00000000" w:rsidP="00B56BE7">
      <w:pPr>
        <w:shd w:val="clear" w:color="auto" w:fill="FFFFFF"/>
        <w:rPr>
          <w:rFonts w:ascii="Arial" w:hAnsi="Arial" w:cs="Arial"/>
          <w:color w:val="222222"/>
        </w:rPr>
      </w:pPr>
      <w:r>
        <w:rPr>
          <w:noProof/>
        </w:rPr>
        <w:pict w14:anchorId="1492279B">
          <v:group id="Group 51" o:spid="_x0000_s2071" style="position:absolute;margin-left:0;margin-top:13.95pt;width:460.45pt;height:2in;z-index:251669504" coordsize="5848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">
            <v:shape id="Picture 52" o:spid="_x0000_s2072" type="#_x0000_t75" alt="Diagram&#10;&#10;Description automatically generated" style="position:absolute;width:2880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">
              <v:imagedata r:id="rId83" o:title="Diagram&#10;&#10;Description automatically generated"/>
            </v:shape>
            <v:shape id="Picture 53" o:spid="_x0000_s2073" type="#_x0000_t75" alt="Graphical user interface, text, application&#10;&#10;Description automatically generated" style="position:absolute;left:29956;width:2852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">
              <v:imagedata r:id="rId84" o:title="Graphical user interface, text, application&#10;&#10;Description automatically generated"/>
            </v:shape>
            <w10:wrap type="square"/>
          </v:group>
        </w:pict>
      </w:r>
      <w:r w:rsidR="00B56BE7" w:rsidRPr="00B56BE7">
        <w:rPr>
          <w:color w:val="000000"/>
        </w:rPr>
        <w:br/>
      </w:r>
    </w:p>
    <w:p w14:paraId="6D622286" w14:textId="77777777" w:rsidR="00B56BE7" w:rsidRPr="00B56BE7" w:rsidRDefault="00B56BE7" w:rsidP="00B56BE7">
      <w:pPr>
        <w:shd w:val="clear" w:color="auto" w:fill="FFFFFF"/>
        <w:rPr>
          <w:rFonts w:ascii="Arial" w:hAnsi="Arial" w:cs="Arial"/>
          <w:color w:val="222222"/>
        </w:rPr>
      </w:pPr>
    </w:p>
    <w:p w14:paraId="68D36D15" w14:textId="77777777" w:rsidR="00B56BE7" w:rsidRPr="00B56BE7" w:rsidRDefault="00B56BE7" w:rsidP="00B56BE7">
      <w:pPr>
        <w:shd w:val="clear" w:color="auto" w:fill="FFFFFF"/>
        <w:rPr>
          <w:rFonts w:ascii="Arial" w:hAnsi="Arial" w:cs="Arial"/>
          <w:color w:val="222222"/>
        </w:rPr>
      </w:pPr>
      <w:r w:rsidRPr="00B56BE7">
        <w:rPr>
          <w:rFonts w:ascii="Arial" w:hAnsi="Arial" w:cs="Arial"/>
          <w:color w:val="222222"/>
        </w:rPr>
        <w:t>From the Desk of Santa Claus, OF9X</w:t>
      </w:r>
      <w:r w:rsidRPr="00B56BE7">
        <w:rPr>
          <w:rFonts w:ascii="Arial" w:hAnsi="Arial" w:cs="Arial"/>
          <w:color w:val="222222"/>
        </w:rPr>
        <w:br/>
        <w:t>Arctic Circle, Finland, Dec.14.2022</w:t>
      </w:r>
      <w:r w:rsidRPr="00B56BE7">
        <w:rPr>
          <w:rFonts w:ascii="Arial" w:hAnsi="Arial" w:cs="Arial"/>
          <w:color w:val="222222"/>
        </w:rPr>
        <w:br/>
      </w:r>
      <w:r w:rsidRPr="00B56BE7">
        <w:rPr>
          <w:rFonts w:ascii="Arial" w:hAnsi="Arial" w:cs="Arial"/>
          <w:color w:val="222222"/>
        </w:rPr>
        <w:br/>
        <w:t>SANTA, FROM NORTH POLE IS TO START HIS JOURNEY TO THE WORLD</w:t>
      </w:r>
    </w:p>
    <w:p w14:paraId="120CA8F5" w14:textId="77777777" w:rsidR="00B56BE7" w:rsidRPr="00B56BE7" w:rsidRDefault="00B56BE7" w:rsidP="00B56BE7">
      <w:pPr>
        <w:shd w:val="clear" w:color="auto" w:fill="FFFFFF"/>
        <w:ind w:firstLine="720"/>
        <w:rPr>
          <w:rFonts w:ascii="Arial" w:hAnsi="Arial" w:cs="Arial"/>
          <w:color w:val="222222"/>
        </w:rPr>
      </w:pPr>
      <w:r w:rsidRPr="00B56BE7">
        <w:rPr>
          <w:rFonts w:ascii="Arial" w:hAnsi="Arial" w:cs="Arial"/>
          <w:color w:val="222222"/>
        </w:rPr>
        <w:t xml:space="preserve">Santa broadcasting arm, Santa Radio, OF9X will be active again, starting this Friday, at 16.00 UTC on all amateur radio bands and all modes; CW, SSB and Digital, and be active till the year end 2022, 21.59 UTC. </w:t>
      </w:r>
    </w:p>
    <w:p w14:paraId="0ABA68D1" w14:textId="77777777" w:rsidR="00B56BE7" w:rsidRPr="00B56BE7" w:rsidRDefault="00B56BE7" w:rsidP="00B56BE7">
      <w:pPr>
        <w:shd w:val="clear" w:color="auto" w:fill="FFFFFF"/>
        <w:ind w:firstLine="720"/>
        <w:rPr>
          <w:rFonts w:ascii="Arial" w:hAnsi="Arial" w:cs="Arial"/>
          <w:color w:val="222222"/>
        </w:rPr>
      </w:pPr>
      <w:r w:rsidRPr="00B56BE7">
        <w:rPr>
          <w:rFonts w:ascii="Arial" w:hAnsi="Arial" w:cs="Arial"/>
          <w:color w:val="222222"/>
        </w:rPr>
        <w:t>The genuine Santa from Northern Finland, next to North Pole, is about to start his journey to delight the world children of all ages in all parts of our world. The Christmas 2022 is different from the past as Santa is to navigate around the troubled part of Europe and get on his way by-passing the partly closed air space.</w:t>
      </w:r>
    </w:p>
    <w:p w14:paraId="2C53DB0A" w14:textId="77777777" w:rsidR="00B56BE7" w:rsidRPr="00B56BE7" w:rsidRDefault="00B56BE7" w:rsidP="00B56BE7">
      <w:pPr>
        <w:shd w:val="clear" w:color="auto" w:fill="FFFFFF"/>
        <w:ind w:firstLine="720"/>
        <w:rPr>
          <w:rFonts w:ascii="Arial" w:hAnsi="Arial" w:cs="Arial"/>
          <w:color w:val="222222"/>
        </w:rPr>
      </w:pPr>
      <w:r w:rsidRPr="00B56BE7">
        <w:rPr>
          <w:rFonts w:ascii="Arial" w:hAnsi="Arial" w:cs="Arial"/>
          <w:color w:val="222222"/>
        </w:rPr>
        <w:t>Regardless of our turbulent world, the innocent children in their hope for world peace and saving their planet are in the center of Santa’s mission every year.  For this troubled year Santa has established a special theme to focus the region that will be suffering in this Christmas most.  Santa’s puzzle is dedicated to those suffering children.</w:t>
      </w:r>
      <w:r w:rsidRPr="00B56BE7">
        <w:rPr>
          <w:rFonts w:ascii="Arial" w:hAnsi="Arial" w:cs="Arial"/>
          <w:color w:val="222222"/>
        </w:rPr>
        <w:br/>
      </w:r>
      <w:r w:rsidRPr="00B56BE7">
        <w:rPr>
          <w:rFonts w:ascii="Arial" w:hAnsi="Arial" w:cs="Arial"/>
          <w:color w:val="222222"/>
        </w:rPr>
        <w:br/>
        <w:t xml:space="preserve">SANTA PUZZLE- Three (3) plus Four (4) letters </w:t>
      </w:r>
      <w:proofErr w:type="spellStart"/>
      <w:r w:rsidRPr="00B56BE7">
        <w:rPr>
          <w:rFonts w:ascii="Arial" w:hAnsi="Arial" w:cs="Arial"/>
          <w:color w:val="222222"/>
        </w:rPr>
        <w:t>xxAxA</w:t>
      </w:r>
      <w:proofErr w:type="spellEnd"/>
      <w:r w:rsidRPr="00B56BE7">
        <w:rPr>
          <w:rFonts w:ascii="Arial" w:hAnsi="Arial" w:cs="Arial"/>
          <w:color w:val="222222"/>
        </w:rPr>
        <w:t xml:space="preserve"> </w:t>
      </w:r>
      <w:proofErr w:type="spellStart"/>
      <w:r w:rsidRPr="00B56BE7">
        <w:rPr>
          <w:rFonts w:ascii="Arial" w:hAnsi="Arial" w:cs="Arial"/>
          <w:color w:val="222222"/>
        </w:rPr>
        <w:t>xxxAIxI</w:t>
      </w:r>
      <w:proofErr w:type="spellEnd"/>
    </w:p>
    <w:p w14:paraId="2806E28E" w14:textId="77777777" w:rsidR="00B56BE7" w:rsidRPr="00B56BE7" w:rsidRDefault="00B56BE7" w:rsidP="00B56BE7">
      <w:pPr>
        <w:shd w:val="clear" w:color="auto" w:fill="FFFFFF"/>
        <w:ind w:firstLine="720"/>
        <w:rPr>
          <w:rFonts w:ascii="Arial" w:hAnsi="Arial" w:cs="Arial"/>
          <w:color w:val="222222"/>
        </w:rPr>
      </w:pPr>
      <w:r w:rsidRPr="00B56BE7">
        <w:rPr>
          <w:rFonts w:ascii="Arial" w:hAnsi="Arial" w:cs="Arial"/>
          <w:color w:val="222222"/>
        </w:rPr>
        <w:t>In this puzzle the letters I and A are presented on multiple times while the other seven (7) single letters are released as part of the report received from OF9X, such as 599RA. First letter is from the operator’s name and the second is one of the seven different puzzle letters.</w:t>
      </w:r>
    </w:p>
    <w:p w14:paraId="2B2E25D9" w14:textId="77777777" w:rsidR="00B56BE7" w:rsidRPr="00B56BE7" w:rsidRDefault="00B56BE7" w:rsidP="00B56BE7">
      <w:pPr>
        <w:shd w:val="clear" w:color="auto" w:fill="FFFFFF"/>
        <w:ind w:firstLine="720"/>
        <w:rPr>
          <w:rFonts w:ascii="Arial" w:hAnsi="Arial" w:cs="Arial"/>
          <w:color w:val="222222"/>
        </w:rPr>
      </w:pPr>
      <w:r w:rsidRPr="00B56BE7">
        <w:rPr>
          <w:rFonts w:ascii="Arial" w:hAnsi="Arial" w:cs="Arial"/>
          <w:color w:val="222222"/>
        </w:rPr>
        <w:t xml:space="preserve">Santa Radio, OF9X is activated by the Radio Club of </w:t>
      </w:r>
      <w:proofErr w:type="spellStart"/>
      <w:r w:rsidRPr="00B56BE7">
        <w:rPr>
          <w:rFonts w:ascii="Arial" w:hAnsi="Arial" w:cs="Arial"/>
          <w:color w:val="222222"/>
        </w:rPr>
        <w:t>Pusula</w:t>
      </w:r>
      <w:proofErr w:type="spellEnd"/>
      <w:r w:rsidRPr="00B56BE7">
        <w:rPr>
          <w:rFonts w:ascii="Arial" w:hAnsi="Arial" w:cs="Arial"/>
          <w:color w:val="222222"/>
        </w:rPr>
        <w:t xml:space="preserve">, OH9W,  plus their associates and Northern Radio </w:t>
      </w:r>
      <w:proofErr w:type="spellStart"/>
      <w:r w:rsidRPr="00B56BE7">
        <w:rPr>
          <w:rFonts w:ascii="Arial" w:hAnsi="Arial" w:cs="Arial"/>
          <w:color w:val="222222"/>
        </w:rPr>
        <w:t>Arcala</w:t>
      </w:r>
      <w:proofErr w:type="spellEnd"/>
      <w:r w:rsidRPr="00B56BE7">
        <w:rPr>
          <w:rFonts w:ascii="Arial" w:hAnsi="Arial" w:cs="Arial"/>
          <w:color w:val="222222"/>
        </w:rPr>
        <w:t>, OH8X.</w:t>
      </w:r>
    </w:p>
    <w:p w14:paraId="246EBB84" w14:textId="77777777" w:rsidR="00B56BE7" w:rsidRPr="00B56BE7" w:rsidRDefault="00B56BE7" w:rsidP="00B56BE7">
      <w:pPr>
        <w:shd w:val="clear" w:color="auto" w:fill="FFFFFF"/>
        <w:ind w:firstLine="720"/>
        <w:rPr>
          <w:rFonts w:ascii="Arial" w:hAnsi="Arial" w:cs="Arial"/>
          <w:color w:val="222222"/>
        </w:rPr>
      </w:pPr>
      <w:r w:rsidRPr="00B56BE7">
        <w:rPr>
          <w:rFonts w:ascii="Arial" w:hAnsi="Arial" w:cs="Arial"/>
          <w:color w:val="222222"/>
        </w:rPr>
        <w:t xml:space="preserve">The operator roster includes many familiar call signs; Rami, OH2BCI (R), </w:t>
      </w:r>
      <w:proofErr w:type="spellStart"/>
      <w:r w:rsidRPr="00B56BE7">
        <w:rPr>
          <w:rFonts w:ascii="Arial" w:hAnsi="Arial" w:cs="Arial"/>
          <w:color w:val="222222"/>
        </w:rPr>
        <w:t>Martti</w:t>
      </w:r>
      <w:proofErr w:type="spellEnd"/>
      <w:r w:rsidRPr="00B56BE7">
        <w:rPr>
          <w:rFonts w:ascii="Arial" w:hAnsi="Arial" w:cs="Arial"/>
          <w:color w:val="222222"/>
        </w:rPr>
        <w:t xml:space="preserve">, OH2BH (M), Era, OH2CV (E), </w:t>
      </w:r>
      <w:proofErr w:type="spellStart"/>
      <w:r w:rsidRPr="00B56BE7">
        <w:rPr>
          <w:rFonts w:ascii="Arial" w:hAnsi="Arial" w:cs="Arial"/>
          <w:color w:val="222222"/>
        </w:rPr>
        <w:t>Arttu</w:t>
      </w:r>
      <w:proofErr w:type="spellEnd"/>
      <w:r w:rsidRPr="00B56BE7">
        <w:rPr>
          <w:rFonts w:ascii="Arial" w:hAnsi="Arial" w:cs="Arial"/>
          <w:color w:val="222222"/>
        </w:rPr>
        <w:t xml:space="preserve">, OH2FB (U), </w:t>
      </w:r>
      <w:proofErr w:type="spellStart"/>
      <w:r w:rsidRPr="00B56BE7">
        <w:rPr>
          <w:rFonts w:ascii="Arial" w:hAnsi="Arial" w:cs="Arial"/>
          <w:color w:val="222222"/>
        </w:rPr>
        <w:t>Arto</w:t>
      </w:r>
      <w:proofErr w:type="spellEnd"/>
      <w:r w:rsidRPr="00B56BE7">
        <w:rPr>
          <w:rFonts w:ascii="Arial" w:hAnsi="Arial" w:cs="Arial"/>
          <w:color w:val="222222"/>
        </w:rPr>
        <w:t xml:space="preserve">, OH2KW ((O), </w:t>
      </w:r>
      <w:proofErr w:type="spellStart"/>
      <w:r w:rsidRPr="00B56BE7">
        <w:rPr>
          <w:rFonts w:ascii="Arial" w:hAnsi="Arial" w:cs="Arial"/>
          <w:color w:val="222222"/>
        </w:rPr>
        <w:t>Juha</w:t>
      </w:r>
      <w:proofErr w:type="spellEnd"/>
      <w:r w:rsidRPr="00B56BE7">
        <w:rPr>
          <w:rFonts w:ascii="Arial" w:hAnsi="Arial" w:cs="Arial"/>
          <w:color w:val="222222"/>
        </w:rPr>
        <w:t xml:space="preserve">, OH2LQ (J), </w:t>
      </w:r>
      <w:proofErr w:type="spellStart"/>
      <w:r w:rsidRPr="00B56BE7">
        <w:rPr>
          <w:rFonts w:ascii="Arial" w:hAnsi="Arial" w:cs="Arial"/>
          <w:color w:val="222222"/>
        </w:rPr>
        <w:t>Pekka</w:t>
      </w:r>
      <w:proofErr w:type="spellEnd"/>
      <w:r w:rsidRPr="00B56BE7">
        <w:rPr>
          <w:rFonts w:ascii="Arial" w:hAnsi="Arial" w:cs="Arial"/>
          <w:color w:val="222222"/>
        </w:rPr>
        <w:t>, OH2TA (P), Anne, OH2YL (A), Pauli, OH5BQ (L), Timo, OH5LLR (T), Alex, UT5UY (X) and others,</w:t>
      </w:r>
      <w:r w:rsidRPr="00B56BE7">
        <w:rPr>
          <w:rFonts w:ascii="Arial" w:hAnsi="Arial" w:cs="Arial"/>
          <w:color w:val="222222"/>
        </w:rPr>
        <w:br/>
      </w:r>
      <w:r w:rsidRPr="00B56BE7">
        <w:rPr>
          <w:rFonts w:ascii="Arial" w:hAnsi="Arial" w:cs="Arial"/>
          <w:color w:val="222222"/>
        </w:rPr>
        <w:br/>
        <w:t>The additional questions and the completed puzzle should be sent to  &lt;mailto:</w:t>
      </w:r>
      <w:hyperlink r:id="rId85" w:tgtFrame="_blank" w:history="1">
        <w:r w:rsidRPr="00B56BE7">
          <w:rPr>
            <w:rFonts w:ascii="Arial" w:hAnsi="Arial" w:cs="Arial"/>
            <w:color w:val="1155CC"/>
            <w:u w:val="single"/>
          </w:rPr>
          <w:t>of9x@sral.fi</w:t>
        </w:r>
      </w:hyperlink>
      <w:r w:rsidRPr="00B56BE7">
        <w:rPr>
          <w:rFonts w:ascii="Arial" w:hAnsi="Arial" w:cs="Arial"/>
          <w:color w:val="222222"/>
        </w:rPr>
        <w:t>&gt; – the top-10 will be presented and awarded on OF9X QRZ.com &lt;</w:t>
      </w:r>
      <w:hyperlink r:id="rId86" w:tgtFrame="_blank" w:history="1">
        <w:r w:rsidRPr="00B56BE7">
          <w:rPr>
            <w:rFonts w:ascii="Arial" w:hAnsi="Arial" w:cs="Arial"/>
            <w:color w:val="1155CC"/>
            <w:u w:val="single"/>
          </w:rPr>
          <w:t>http://qrz.com/</w:t>
        </w:r>
      </w:hyperlink>
      <w:r w:rsidRPr="00B56BE7">
        <w:rPr>
          <w:rFonts w:ascii="Arial" w:hAnsi="Arial" w:cs="Arial"/>
          <w:color w:val="222222"/>
        </w:rPr>
        <w:t xml:space="preserve">&gt; by Jan.01,2023. </w:t>
      </w:r>
      <w:proofErr w:type="spellStart"/>
      <w:r w:rsidRPr="00B56BE7">
        <w:rPr>
          <w:rFonts w:ascii="Arial" w:hAnsi="Arial" w:cs="Arial"/>
          <w:color w:val="222222"/>
        </w:rPr>
        <w:t>erry</w:t>
      </w:r>
      <w:proofErr w:type="spellEnd"/>
      <w:r w:rsidRPr="00B56BE7">
        <w:rPr>
          <w:rFonts w:ascii="Arial" w:hAnsi="Arial" w:cs="Arial"/>
          <w:color w:val="222222"/>
        </w:rPr>
        <w:t xml:space="preserve"> Christmas</w:t>
      </w:r>
      <w:r w:rsidRPr="00B56BE7">
        <w:rPr>
          <w:rFonts w:ascii="Arial" w:hAnsi="Arial" w:cs="Arial"/>
          <w:color w:val="222222"/>
        </w:rPr>
        <w:br/>
        <w:t>Santa, OF9X, Old Father Nine Xmas</w:t>
      </w:r>
    </w:p>
    <w:p w14:paraId="471C8DF2" w14:textId="77777777" w:rsidR="00B56BE7" w:rsidRPr="00B56BE7" w:rsidRDefault="00B56BE7" w:rsidP="00B56BE7">
      <w:pPr>
        <w:shd w:val="clear" w:color="auto" w:fill="FFFFFF"/>
        <w:rPr>
          <w:color w:val="000000"/>
        </w:rPr>
      </w:pPr>
    </w:p>
    <w:p w14:paraId="2D7E5255" w14:textId="77777777" w:rsidR="00B56BE7" w:rsidRPr="00B56BE7" w:rsidRDefault="00B56BE7" w:rsidP="00B56BE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8" w:name="contest"/>
      <w:bookmarkEnd w:id="28"/>
      <w:r w:rsidRPr="00B56BE7">
        <w:rPr>
          <w:rFonts w:asciiTheme="majorHAnsi" w:eastAsiaTheme="majorEastAsia" w:hAnsiTheme="majorHAnsi" w:cstheme="majorBidi"/>
          <w:color w:val="2F5496" w:themeColor="accent1" w:themeShade="BF"/>
          <w:sz w:val="32"/>
          <w:szCs w:val="32"/>
        </w:rPr>
        <w:t xml:space="preserve">DAH DIT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DAH   </w:t>
      </w:r>
      <w:proofErr w:type="spellStart"/>
      <w:r w:rsidRPr="00B56BE7">
        <w:rPr>
          <w:rFonts w:asciiTheme="majorHAnsi" w:eastAsiaTheme="majorEastAsia" w:hAnsiTheme="majorHAnsi" w:cstheme="majorBidi"/>
          <w:color w:val="2F5496" w:themeColor="accent1" w:themeShade="BF"/>
          <w:sz w:val="32"/>
          <w:szCs w:val="32"/>
        </w:rPr>
        <w:t>DAH</w:t>
      </w:r>
      <w:proofErr w:type="spellEnd"/>
      <w:r w:rsidRPr="00B56BE7">
        <w:rPr>
          <w:rFonts w:asciiTheme="majorHAnsi" w:eastAsiaTheme="majorEastAsia" w:hAnsiTheme="majorHAnsi" w:cstheme="majorBidi"/>
          <w:color w:val="2F5496" w:themeColor="accent1" w:themeShade="BF"/>
          <w:sz w:val="32"/>
          <w:szCs w:val="32"/>
        </w:rPr>
        <w:t xml:space="preserve"> DIT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w:t>
      </w:r>
      <w:proofErr w:type="spellStart"/>
      <w:r w:rsidRPr="00B56BE7">
        <w:rPr>
          <w:rFonts w:asciiTheme="majorHAnsi" w:eastAsiaTheme="majorEastAsia" w:hAnsiTheme="majorHAnsi" w:cstheme="majorBidi"/>
          <w:color w:val="2F5496" w:themeColor="accent1" w:themeShade="BF"/>
          <w:sz w:val="32"/>
          <w:szCs w:val="32"/>
        </w:rPr>
        <w:t>DIT</w:t>
      </w:r>
      <w:proofErr w:type="spellEnd"/>
      <w:r w:rsidRPr="00B56BE7">
        <w:rPr>
          <w:rFonts w:asciiTheme="majorHAnsi" w:eastAsiaTheme="majorEastAsia" w:hAnsiTheme="majorHAnsi" w:cstheme="majorBidi"/>
          <w:color w:val="2F5496" w:themeColor="accent1" w:themeShade="BF"/>
          <w:sz w:val="32"/>
          <w:szCs w:val="32"/>
        </w:rPr>
        <w:t xml:space="preserve"> DAH</w:t>
      </w:r>
    </w:p>
    <w:p w14:paraId="6229636A" w14:textId="77777777" w:rsidR="00B56BE7" w:rsidRPr="00B56BE7" w:rsidRDefault="00B56BE7" w:rsidP="00B56BE7">
      <w:pPr>
        <w:shd w:val="clear" w:color="auto" w:fill="FFFFFF"/>
        <w:ind w:firstLine="720"/>
        <w:rPr>
          <w:color w:val="000000"/>
        </w:rPr>
      </w:pPr>
    </w:p>
    <w:p w14:paraId="68D7BFDC" w14:textId="77777777" w:rsidR="00B56BE7" w:rsidRPr="00B56BE7" w:rsidRDefault="00B56BE7" w:rsidP="00B56BE7">
      <w:pPr>
        <w:shd w:val="clear" w:color="auto" w:fill="FFFFFF"/>
        <w:ind w:firstLine="720"/>
        <w:rPr>
          <w:color w:val="000000"/>
        </w:rPr>
      </w:pPr>
    </w:p>
    <w:p w14:paraId="37E83968" w14:textId="77777777" w:rsidR="00B56BE7" w:rsidRPr="00B56BE7" w:rsidRDefault="00B56BE7" w:rsidP="00B56BE7">
      <w:pPr>
        <w:shd w:val="clear" w:color="auto" w:fill="FFFFFF"/>
        <w:ind w:firstLine="720"/>
        <w:rPr>
          <w:color w:val="000000"/>
        </w:rPr>
      </w:pPr>
      <w:r w:rsidRPr="00B56BE7">
        <w:rPr>
          <w:noProof/>
          <w:color w:val="000000"/>
        </w:rPr>
        <w:drawing>
          <wp:anchor distT="0" distB="0" distL="114300" distR="114300" simplePos="0" relativeHeight="251659264" behindDoc="0" locked="0" layoutInCell="1" allowOverlap="1" wp14:anchorId="2A316F44" wp14:editId="48A1F647">
            <wp:simplePos x="0" y="0"/>
            <wp:positionH relativeFrom="column">
              <wp:posOffset>0</wp:posOffset>
            </wp:positionH>
            <wp:positionV relativeFrom="paragraph">
              <wp:posOffset>-3175</wp:posOffset>
            </wp:positionV>
            <wp:extent cx="1648055" cy="1695687"/>
            <wp:effectExtent l="0" t="0" r="9525" b="0"/>
            <wp:wrapSquare wrapText="bothSides"/>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B56BE7">
        <w:rPr>
          <w:color w:val="000000"/>
        </w:rPr>
        <w:t xml:space="preserve">Below is a list of upcoming contests in the “Contest Corner”. I think this is important for someone who is trying to move up the DXCC ladder since entities that are on the rarer side and easiest to work in contests. Some of my best “catches” have been on </w:t>
      </w:r>
      <w:r w:rsidRPr="00B56BE7">
        <w:rPr>
          <w:color w:val="000000"/>
        </w:rPr>
        <w:lastRenderedPageBreak/>
        <w:t>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B56BE7">
        <w:rPr>
          <w:color w:val="000000"/>
        </w:rPr>
        <w:br/>
        <w:t>Check out the WA7BNM Contest Calendar page (</w:t>
      </w:r>
      <w:hyperlink r:id="rId88" w:history="1">
        <w:r w:rsidRPr="00B56BE7">
          <w:rPr>
            <w:color w:val="0000FF"/>
            <w:u w:val="single"/>
          </w:rPr>
          <w:t>https://www.contestcalendar.com/</w:t>
        </w:r>
      </w:hyperlink>
      <w:r w:rsidRPr="00B56BE7">
        <w:rPr>
          <w:color w:val="000000"/>
        </w:rPr>
        <w:t xml:space="preserve">) and CQ Magazine for more contests or more details. I also have a comprehensive list that can be imported to your calendar at </w:t>
      </w:r>
      <w:hyperlink r:id="rId89" w:history="1">
        <w:r w:rsidRPr="00B56BE7">
          <w:rPr>
            <w:color w:val="0000FF"/>
            <w:u w:val="single"/>
          </w:rPr>
          <w:t>www.aj8b.com/files</w:t>
        </w:r>
      </w:hyperlink>
      <w:r w:rsidRPr="00B56BE7">
        <w:rPr>
          <w:color w:val="000000"/>
        </w:rPr>
        <w:t xml:space="preserve"> </w:t>
      </w:r>
    </w:p>
    <w:p w14:paraId="62EF267E" w14:textId="77777777" w:rsidR="00B56BE7" w:rsidRPr="00B56BE7" w:rsidRDefault="00B56BE7" w:rsidP="00B56BE7">
      <w:pPr>
        <w:shd w:val="clear" w:color="auto" w:fill="FFFFFF"/>
        <w:ind w:firstLine="720"/>
        <w:rPr>
          <w:color w:val="000000"/>
        </w:rPr>
      </w:pPr>
      <w:r w:rsidRPr="00B56BE7">
        <w:rPr>
          <w:color w:val="000000"/>
        </w:rPr>
        <w:tab/>
        <w:t xml:space="preserve">The contests in </w:t>
      </w:r>
      <w:r w:rsidRPr="00B56BE7">
        <w:rPr>
          <w:color w:val="FF0000"/>
        </w:rPr>
        <w:t xml:space="preserve">red </w:t>
      </w:r>
      <w:r w:rsidRPr="00B56BE7">
        <w:rPr>
          <w:color w:val="000000"/>
        </w:rPr>
        <w:t>are those that I plan to spend some significant participation time on. PLEASE let me know if you are working contests and how you fared.</w:t>
      </w:r>
    </w:p>
    <w:p w14:paraId="0BA49634" w14:textId="77777777" w:rsidR="00B56BE7" w:rsidRPr="00B56BE7" w:rsidRDefault="00B56BE7" w:rsidP="00B56BE7">
      <w:pPr>
        <w:shd w:val="clear" w:color="auto" w:fill="FFFFFF"/>
        <w:ind w:firstLine="720"/>
        <w:rPr>
          <w:color w:val="000000"/>
        </w:rPr>
      </w:pPr>
      <w:r w:rsidRPr="00B56BE7">
        <w:rPr>
          <w:color w:val="000000"/>
        </w:rPr>
        <w:tab/>
        <w:t>Thanks!</w:t>
      </w:r>
    </w:p>
    <w:p w14:paraId="442307FB" w14:textId="77777777" w:rsidR="00B56BE7" w:rsidRPr="00B56BE7" w:rsidRDefault="00B56BE7" w:rsidP="00B56BE7">
      <w:pPr>
        <w:shd w:val="clear" w:color="auto" w:fill="FFFFFF"/>
        <w:ind w:firstLine="720"/>
        <w:rPr>
          <w:color w:val="000000"/>
        </w:rPr>
      </w:pPr>
    </w:p>
    <w:p w14:paraId="0EF5FFC7" w14:textId="77777777" w:rsidR="00B56BE7" w:rsidRPr="00B56BE7" w:rsidRDefault="00B56BE7" w:rsidP="00B56BE7">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B56BE7" w:rsidRPr="00B56BE7" w14:paraId="5EE32286" w14:textId="77777777" w:rsidTr="00CC449A">
        <w:trPr>
          <w:trHeight w:val="285"/>
        </w:trPr>
        <w:tc>
          <w:tcPr>
            <w:tcW w:w="1255" w:type="dxa"/>
            <w:shd w:val="clear" w:color="auto" w:fill="4472C4" w:themeFill="accent1"/>
            <w:noWrap/>
            <w:vAlign w:val="bottom"/>
          </w:tcPr>
          <w:p w14:paraId="0E6235BC" w14:textId="77777777" w:rsidR="00B56BE7" w:rsidRPr="00B56BE7" w:rsidRDefault="00B56BE7" w:rsidP="00B56BE7">
            <w:pPr>
              <w:jc w:val="center"/>
              <w:rPr>
                <w:rFonts w:ascii="Calibri" w:hAnsi="Calibri" w:cs="Calibri"/>
                <w:b/>
                <w:bCs/>
                <w:color w:val="FFE599" w:themeColor="accent4" w:themeTint="66"/>
              </w:rPr>
            </w:pPr>
            <w:r w:rsidRPr="00B56BE7">
              <w:rPr>
                <w:rFonts w:ascii="Calibri" w:hAnsi="Calibri" w:cs="Calibri"/>
                <w:b/>
                <w:bCs/>
                <w:color w:val="FFE599" w:themeColor="accent4" w:themeTint="66"/>
              </w:rPr>
              <w:t>Date(s)</w:t>
            </w:r>
          </w:p>
        </w:tc>
        <w:tc>
          <w:tcPr>
            <w:tcW w:w="3885" w:type="dxa"/>
            <w:shd w:val="clear" w:color="auto" w:fill="4472C4" w:themeFill="accent1"/>
            <w:noWrap/>
            <w:vAlign w:val="bottom"/>
          </w:tcPr>
          <w:p w14:paraId="68B428DD" w14:textId="77777777" w:rsidR="00B56BE7" w:rsidRPr="00B56BE7" w:rsidRDefault="00B56BE7" w:rsidP="00B56BE7">
            <w:pPr>
              <w:jc w:val="center"/>
              <w:rPr>
                <w:rFonts w:ascii="Calibri" w:hAnsi="Calibri" w:cs="Calibri"/>
                <w:b/>
                <w:bCs/>
                <w:color w:val="FFE599" w:themeColor="accent4" w:themeTint="66"/>
              </w:rPr>
            </w:pPr>
            <w:r w:rsidRPr="00B56BE7">
              <w:rPr>
                <w:rFonts w:ascii="Calibri" w:hAnsi="Calibri" w:cs="Calibri"/>
                <w:b/>
                <w:bCs/>
                <w:color w:val="FFE599" w:themeColor="accent4" w:themeTint="66"/>
              </w:rPr>
              <w:t>Event</w:t>
            </w:r>
          </w:p>
        </w:tc>
        <w:tc>
          <w:tcPr>
            <w:tcW w:w="4620" w:type="dxa"/>
            <w:shd w:val="clear" w:color="auto" w:fill="4472C4" w:themeFill="accent1"/>
            <w:noWrap/>
            <w:vAlign w:val="bottom"/>
          </w:tcPr>
          <w:p w14:paraId="62908FA2" w14:textId="77777777" w:rsidR="00B56BE7" w:rsidRPr="00B56BE7" w:rsidRDefault="00B56BE7" w:rsidP="00B56BE7">
            <w:pPr>
              <w:jc w:val="center"/>
              <w:rPr>
                <w:rFonts w:ascii="Calibri" w:hAnsi="Calibri" w:cs="Calibri"/>
                <w:b/>
                <w:bCs/>
                <w:color w:val="FFE599" w:themeColor="accent4" w:themeTint="66"/>
              </w:rPr>
            </w:pPr>
            <w:r w:rsidRPr="00B56BE7">
              <w:rPr>
                <w:rFonts w:ascii="Calibri" w:hAnsi="Calibri" w:cs="Calibri"/>
                <w:b/>
                <w:bCs/>
                <w:color w:val="FFE599" w:themeColor="accent4" w:themeTint="66"/>
              </w:rPr>
              <w:t>Info</w:t>
            </w:r>
          </w:p>
        </w:tc>
      </w:tr>
      <w:tr w:rsidR="00B56BE7" w:rsidRPr="00B56BE7" w14:paraId="7BAA2C69"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0655E" w14:textId="77777777" w:rsidR="00B56BE7" w:rsidRPr="00B56BE7" w:rsidRDefault="00B56BE7" w:rsidP="00B56BE7">
            <w:pPr>
              <w:jc w:val="both"/>
              <w:rPr>
                <w:rFonts w:asciiTheme="minorHAnsi" w:hAnsiTheme="minorHAnsi" w:cstheme="minorHAnsi"/>
                <w:sz w:val="20"/>
                <w:szCs w:val="20"/>
              </w:rPr>
            </w:pPr>
            <w:r w:rsidRPr="00B56BE7">
              <w:rPr>
                <w:rFonts w:asciiTheme="minorHAnsi" w:hAnsiTheme="minorHAnsi" w:cstheme="minorHAnsi"/>
                <w:sz w:val="20"/>
                <w:szCs w:val="20"/>
              </w:rPr>
              <w:t>Dec. 21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D9632"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7EE35" w14:textId="77777777" w:rsidR="00B56BE7" w:rsidRPr="00B56BE7" w:rsidRDefault="00000000" w:rsidP="00B56BE7">
            <w:pPr>
              <w:rPr>
                <w:rFonts w:asciiTheme="minorHAnsi" w:hAnsiTheme="minorHAnsi" w:cstheme="minorHAnsi"/>
                <w:color w:val="000000"/>
                <w:sz w:val="20"/>
                <w:szCs w:val="20"/>
              </w:rPr>
            </w:pPr>
            <w:hyperlink r:id="rId90" w:history="1">
              <w:r w:rsidR="00B56BE7" w:rsidRPr="00B56BE7">
                <w:rPr>
                  <w:rFonts w:asciiTheme="minorHAnsi" w:hAnsiTheme="minorHAnsi" w:cstheme="minorHAnsi"/>
                  <w:color w:val="0000FF"/>
                  <w:sz w:val="20"/>
                  <w:szCs w:val="20"/>
                  <w:u w:val="single"/>
                </w:rPr>
                <w:t>www.ft8activity.eu/index.php/en</w:t>
              </w:r>
            </w:hyperlink>
            <w:r w:rsidR="00B56BE7" w:rsidRPr="00B56BE7">
              <w:rPr>
                <w:rFonts w:asciiTheme="minorHAnsi" w:hAnsiTheme="minorHAnsi" w:cstheme="minorHAnsi"/>
                <w:color w:val="000000"/>
                <w:sz w:val="20"/>
                <w:szCs w:val="20"/>
              </w:rPr>
              <w:t xml:space="preserve"> </w:t>
            </w:r>
          </w:p>
        </w:tc>
      </w:tr>
      <w:tr w:rsidR="00B56BE7" w:rsidRPr="00B56BE7" w14:paraId="3CA8BD3B"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6AB16"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Dec. 25</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E370B"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RAEM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288D8" w14:textId="77777777" w:rsidR="00B56BE7" w:rsidRPr="00B56BE7" w:rsidRDefault="00000000" w:rsidP="00B56BE7">
            <w:pPr>
              <w:rPr>
                <w:rFonts w:asciiTheme="minorHAnsi" w:hAnsiTheme="minorHAnsi" w:cstheme="minorHAnsi"/>
                <w:color w:val="000000"/>
                <w:sz w:val="20"/>
                <w:szCs w:val="20"/>
              </w:rPr>
            </w:pPr>
            <w:hyperlink r:id="rId91" w:history="1">
              <w:r w:rsidR="00B56BE7" w:rsidRPr="00B56BE7">
                <w:rPr>
                  <w:rFonts w:asciiTheme="minorHAnsi" w:hAnsiTheme="minorHAnsi" w:cstheme="minorHAnsi"/>
                  <w:color w:val="0000FF"/>
                  <w:sz w:val="20"/>
                  <w:szCs w:val="20"/>
                  <w:u w:val="single"/>
                </w:rPr>
                <w:t>https://raem.srr.ru/rules</w:t>
              </w:r>
            </w:hyperlink>
            <w:r w:rsidR="00B56BE7" w:rsidRPr="00B56BE7">
              <w:rPr>
                <w:rFonts w:asciiTheme="minorHAnsi" w:hAnsiTheme="minorHAnsi" w:cstheme="minorHAnsi"/>
                <w:color w:val="000000"/>
                <w:sz w:val="20"/>
                <w:szCs w:val="20"/>
              </w:rPr>
              <w:t xml:space="preserve"> </w:t>
            </w:r>
          </w:p>
        </w:tc>
      </w:tr>
      <w:tr w:rsidR="00B56BE7" w:rsidRPr="00B56BE7" w14:paraId="19B004D5"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05687"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Dec. 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44791"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DARC Xmas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A6D4C" w14:textId="77777777" w:rsidR="00B56BE7" w:rsidRPr="00B56BE7" w:rsidRDefault="00000000" w:rsidP="00B56BE7">
            <w:pPr>
              <w:rPr>
                <w:rFonts w:asciiTheme="minorHAnsi" w:hAnsiTheme="minorHAnsi" w:cstheme="minorHAnsi"/>
                <w:color w:val="000000"/>
                <w:sz w:val="20"/>
                <w:szCs w:val="20"/>
              </w:rPr>
            </w:pPr>
            <w:hyperlink r:id="rId92" w:history="1">
              <w:r w:rsidR="00B56BE7" w:rsidRPr="00B56BE7">
                <w:rPr>
                  <w:rFonts w:asciiTheme="minorHAnsi" w:hAnsiTheme="minorHAnsi" w:cstheme="minorHAnsi"/>
                  <w:color w:val="0000FF"/>
                  <w:sz w:val="20"/>
                  <w:szCs w:val="20"/>
                  <w:u w:val="single"/>
                </w:rPr>
                <w:t>https://www.darc.de/?id=820</w:t>
              </w:r>
            </w:hyperlink>
            <w:r w:rsidR="00B56BE7" w:rsidRPr="00B56BE7">
              <w:rPr>
                <w:rFonts w:asciiTheme="minorHAnsi" w:hAnsiTheme="minorHAnsi" w:cstheme="minorHAnsi"/>
                <w:color w:val="000000"/>
                <w:sz w:val="20"/>
                <w:szCs w:val="20"/>
              </w:rPr>
              <w:t xml:space="preserve"> </w:t>
            </w:r>
          </w:p>
        </w:tc>
      </w:tr>
      <w:tr w:rsidR="00B56BE7" w:rsidRPr="00B56BE7" w14:paraId="358C0966"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61B8D"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Dec.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B9E3B"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YOTA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20524" w14:textId="77777777" w:rsidR="00B56BE7" w:rsidRPr="00B56BE7" w:rsidRDefault="00000000" w:rsidP="00B56BE7">
            <w:pPr>
              <w:rPr>
                <w:rFonts w:asciiTheme="minorHAnsi" w:hAnsiTheme="minorHAnsi" w:cstheme="minorHAnsi"/>
                <w:color w:val="000000"/>
                <w:sz w:val="20"/>
                <w:szCs w:val="20"/>
              </w:rPr>
            </w:pPr>
            <w:hyperlink r:id="rId93" w:history="1">
              <w:r w:rsidR="00B56BE7" w:rsidRPr="00B56BE7">
                <w:rPr>
                  <w:rFonts w:asciiTheme="minorHAnsi" w:hAnsiTheme="minorHAnsi" w:cstheme="minorHAnsi"/>
                  <w:color w:val="0000FF"/>
                  <w:sz w:val="20"/>
                  <w:szCs w:val="20"/>
                  <w:u w:val="single"/>
                </w:rPr>
                <w:t>www.ham-yota.com/contest</w:t>
              </w:r>
            </w:hyperlink>
            <w:r w:rsidR="00B56BE7" w:rsidRPr="00B56BE7">
              <w:rPr>
                <w:rFonts w:asciiTheme="minorHAnsi" w:hAnsiTheme="minorHAnsi" w:cstheme="minorHAnsi"/>
                <w:color w:val="000000"/>
                <w:sz w:val="20"/>
                <w:szCs w:val="20"/>
              </w:rPr>
              <w:t xml:space="preserve"> </w:t>
            </w:r>
          </w:p>
        </w:tc>
      </w:tr>
      <w:tr w:rsidR="00B56BE7" w:rsidRPr="00B56BE7" w14:paraId="6C4BA973"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1674B"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Dec. 31-Jan.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48EE6"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Bogor Old and New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AE18C" w14:textId="77777777" w:rsidR="00B56BE7" w:rsidRPr="00B56BE7" w:rsidRDefault="00000000" w:rsidP="00B56BE7">
            <w:pPr>
              <w:rPr>
                <w:rFonts w:asciiTheme="minorHAnsi" w:hAnsiTheme="minorHAnsi" w:cstheme="minorHAnsi"/>
                <w:color w:val="000000"/>
                <w:sz w:val="20"/>
                <w:szCs w:val="20"/>
              </w:rPr>
            </w:pPr>
            <w:hyperlink r:id="rId94" w:history="1">
              <w:r w:rsidR="00B56BE7" w:rsidRPr="00B56BE7">
                <w:rPr>
                  <w:rFonts w:asciiTheme="minorHAnsi" w:hAnsiTheme="minorHAnsi" w:cstheme="minorHAnsi"/>
                  <w:color w:val="0000FF"/>
                  <w:sz w:val="20"/>
                  <w:szCs w:val="20"/>
                  <w:u w:val="single"/>
                </w:rPr>
                <w:t>https://contest.orari-bogor.org</w:t>
              </w:r>
            </w:hyperlink>
            <w:r w:rsidR="00B56BE7" w:rsidRPr="00B56BE7">
              <w:rPr>
                <w:rFonts w:asciiTheme="minorHAnsi" w:hAnsiTheme="minorHAnsi" w:cstheme="minorHAnsi"/>
                <w:color w:val="000000"/>
                <w:sz w:val="20"/>
                <w:szCs w:val="20"/>
              </w:rPr>
              <w:t xml:space="preserve"> </w:t>
            </w:r>
          </w:p>
        </w:tc>
      </w:tr>
      <w:tr w:rsidR="00B56BE7" w:rsidRPr="00B56BE7" w14:paraId="6CF660B2"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088B4"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38D4"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AGB New Year Snowball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61C3F" w14:textId="77777777" w:rsidR="00B56BE7" w:rsidRPr="00B56BE7" w:rsidRDefault="00000000" w:rsidP="00B56BE7">
            <w:pPr>
              <w:rPr>
                <w:rFonts w:asciiTheme="minorHAnsi" w:hAnsiTheme="minorHAnsi" w:cstheme="minorHAnsi"/>
                <w:color w:val="000000"/>
                <w:sz w:val="20"/>
                <w:szCs w:val="20"/>
              </w:rPr>
            </w:pPr>
            <w:hyperlink r:id="rId95" w:history="1">
              <w:r w:rsidR="00B56BE7" w:rsidRPr="00B56BE7">
                <w:rPr>
                  <w:rFonts w:asciiTheme="minorHAnsi" w:hAnsiTheme="minorHAnsi" w:cstheme="minorHAnsi"/>
                  <w:color w:val="0000FF"/>
                  <w:sz w:val="20"/>
                  <w:szCs w:val="20"/>
                  <w:u w:val="single"/>
                </w:rPr>
                <w:t>https://tinyurl.com/2bhzx96n</w:t>
              </w:r>
            </w:hyperlink>
            <w:r w:rsidR="00B56BE7" w:rsidRPr="00B56BE7">
              <w:rPr>
                <w:rFonts w:asciiTheme="minorHAnsi" w:hAnsiTheme="minorHAnsi" w:cstheme="minorHAnsi"/>
                <w:color w:val="000000"/>
                <w:sz w:val="20"/>
                <w:szCs w:val="20"/>
              </w:rPr>
              <w:t xml:space="preserve"> </w:t>
            </w:r>
          </w:p>
        </w:tc>
      </w:tr>
      <w:tr w:rsidR="00B56BE7" w:rsidRPr="00B56BE7" w14:paraId="46D8BC37"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87544"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77B0E"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AGCW Happy New Year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8C19F" w14:textId="77777777" w:rsidR="00B56BE7" w:rsidRPr="00B56BE7" w:rsidRDefault="00000000" w:rsidP="00B56BE7">
            <w:pPr>
              <w:rPr>
                <w:rFonts w:asciiTheme="minorHAnsi" w:hAnsiTheme="minorHAnsi" w:cstheme="minorHAnsi"/>
                <w:color w:val="000000"/>
                <w:sz w:val="20"/>
                <w:szCs w:val="20"/>
              </w:rPr>
            </w:pPr>
            <w:hyperlink r:id="rId96" w:history="1">
              <w:r w:rsidR="00B56BE7" w:rsidRPr="00B56BE7">
                <w:rPr>
                  <w:rFonts w:asciiTheme="minorHAnsi" w:hAnsiTheme="minorHAnsi" w:cstheme="minorHAnsi"/>
                  <w:color w:val="0000FF"/>
                  <w:sz w:val="20"/>
                  <w:szCs w:val="20"/>
                  <w:u w:val="single"/>
                </w:rPr>
                <w:t>www.agcw.de/contest/hnyc/hnyc-engl</w:t>
              </w:r>
            </w:hyperlink>
            <w:r w:rsidR="00B56BE7" w:rsidRPr="00B56BE7">
              <w:rPr>
                <w:rFonts w:asciiTheme="minorHAnsi" w:hAnsiTheme="minorHAnsi" w:cstheme="minorHAnsi"/>
                <w:color w:val="000000"/>
                <w:sz w:val="20"/>
                <w:szCs w:val="20"/>
              </w:rPr>
              <w:t xml:space="preserve"> </w:t>
            </w:r>
          </w:p>
        </w:tc>
      </w:tr>
      <w:tr w:rsidR="00B56BE7" w:rsidRPr="00B56BE7" w14:paraId="48742594"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96074"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5E6C7"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AGCW VHF/UHF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359AD" w14:textId="77777777" w:rsidR="00B56BE7" w:rsidRPr="00B56BE7" w:rsidRDefault="00000000" w:rsidP="00B56BE7">
            <w:pPr>
              <w:rPr>
                <w:rFonts w:asciiTheme="minorHAnsi" w:hAnsiTheme="minorHAnsi" w:cstheme="minorHAnsi"/>
                <w:color w:val="000000"/>
                <w:sz w:val="20"/>
                <w:szCs w:val="20"/>
              </w:rPr>
            </w:pPr>
            <w:hyperlink r:id="rId97" w:history="1">
              <w:r w:rsidR="00B56BE7" w:rsidRPr="00B56BE7">
                <w:rPr>
                  <w:rFonts w:asciiTheme="minorHAnsi" w:hAnsiTheme="minorHAnsi" w:cstheme="minorHAnsi"/>
                  <w:color w:val="0000FF"/>
                  <w:sz w:val="20"/>
                  <w:szCs w:val="20"/>
                  <w:u w:val="single"/>
                </w:rPr>
                <w:t>www.agcw.de/contest/vhf-uhf</w:t>
              </w:r>
            </w:hyperlink>
            <w:r w:rsidR="00B56BE7" w:rsidRPr="00B56BE7">
              <w:rPr>
                <w:rFonts w:asciiTheme="minorHAnsi" w:hAnsiTheme="minorHAnsi" w:cstheme="minorHAnsi"/>
                <w:color w:val="000000"/>
                <w:sz w:val="20"/>
                <w:szCs w:val="20"/>
              </w:rPr>
              <w:t xml:space="preserve"> </w:t>
            </w:r>
          </w:p>
        </w:tc>
      </w:tr>
      <w:tr w:rsidR="00B56BE7" w:rsidRPr="00B56BE7" w14:paraId="3731C618"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26F8A"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DD3A0"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ARRL Straight Key Night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CA0CE" w14:textId="77777777" w:rsidR="00B56BE7" w:rsidRPr="00B56BE7" w:rsidRDefault="00000000" w:rsidP="00B56BE7">
            <w:pPr>
              <w:rPr>
                <w:rFonts w:asciiTheme="minorHAnsi" w:hAnsiTheme="minorHAnsi" w:cstheme="minorHAnsi"/>
                <w:color w:val="000000"/>
                <w:sz w:val="20"/>
                <w:szCs w:val="20"/>
              </w:rPr>
            </w:pPr>
            <w:hyperlink r:id="rId98" w:history="1">
              <w:r w:rsidR="00B56BE7" w:rsidRPr="00B56BE7">
                <w:rPr>
                  <w:rFonts w:asciiTheme="minorHAnsi" w:hAnsiTheme="minorHAnsi" w:cstheme="minorHAnsi"/>
                  <w:color w:val="0000FF"/>
                  <w:sz w:val="20"/>
                  <w:szCs w:val="20"/>
                  <w:u w:val="single"/>
                </w:rPr>
                <w:t>www.arrl.org/straight-key-night</w:t>
              </w:r>
            </w:hyperlink>
            <w:r w:rsidR="00B56BE7" w:rsidRPr="00B56BE7">
              <w:rPr>
                <w:rFonts w:asciiTheme="minorHAnsi" w:hAnsiTheme="minorHAnsi" w:cstheme="minorHAnsi"/>
                <w:color w:val="000000"/>
                <w:sz w:val="20"/>
                <w:szCs w:val="20"/>
              </w:rPr>
              <w:t xml:space="preserve"> </w:t>
            </w:r>
          </w:p>
        </w:tc>
      </w:tr>
      <w:tr w:rsidR="00B56BE7" w:rsidRPr="00B56BE7" w14:paraId="76832B6C"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95699"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BD0D3"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QRP ARCI New Year’s 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6ECB1" w14:textId="77777777" w:rsidR="00B56BE7" w:rsidRPr="00B56BE7" w:rsidRDefault="00000000" w:rsidP="00B56BE7">
            <w:pPr>
              <w:rPr>
                <w:rFonts w:asciiTheme="minorHAnsi" w:hAnsiTheme="minorHAnsi" w:cstheme="minorHAnsi"/>
                <w:color w:val="000000"/>
                <w:sz w:val="20"/>
                <w:szCs w:val="20"/>
              </w:rPr>
            </w:pPr>
            <w:hyperlink r:id="rId99" w:history="1">
              <w:r w:rsidR="00B56BE7" w:rsidRPr="00B56BE7">
                <w:rPr>
                  <w:rFonts w:asciiTheme="minorHAnsi" w:hAnsiTheme="minorHAnsi" w:cstheme="minorHAnsi"/>
                  <w:color w:val="0000FF"/>
                  <w:sz w:val="20"/>
                  <w:szCs w:val="20"/>
                  <w:u w:val="single"/>
                </w:rPr>
                <w:t>http://qrpcontest.com</w:t>
              </w:r>
            </w:hyperlink>
            <w:r w:rsidR="00B56BE7" w:rsidRPr="00B56BE7">
              <w:rPr>
                <w:rFonts w:asciiTheme="minorHAnsi" w:hAnsiTheme="minorHAnsi" w:cstheme="minorHAnsi"/>
                <w:color w:val="000000"/>
                <w:sz w:val="20"/>
                <w:szCs w:val="20"/>
              </w:rPr>
              <w:t xml:space="preserve"> </w:t>
            </w:r>
          </w:p>
        </w:tc>
      </w:tr>
      <w:tr w:rsidR="00B56BE7" w:rsidRPr="00B56BE7" w14:paraId="3CE93725"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5C85F"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49AFC"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SARTG New Year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A9169" w14:textId="77777777" w:rsidR="00B56BE7" w:rsidRPr="00B56BE7" w:rsidRDefault="00000000" w:rsidP="00B56BE7">
            <w:pPr>
              <w:rPr>
                <w:rFonts w:asciiTheme="minorHAnsi" w:hAnsiTheme="minorHAnsi" w:cstheme="minorHAnsi"/>
                <w:color w:val="000000"/>
                <w:sz w:val="20"/>
                <w:szCs w:val="20"/>
              </w:rPr>
            </w:pPr>
            <w:hyperlink r:id="rId100" w:history="1">
              <w:r w:rsidR="00B56BE7" w:rsidRPr="00B56BE7">
                <w:rPr>
                  <w:rFonts w:asciiTheme="minorHAnsi" w:hAnsiTheme="minorHAnsi" w:cstheme="minorHAnsi"/>
                  <w:color w:val="0000FF"/>
                  <w:sz w:val="20"/>
                  <w:szCs w:val="20"/>
                  <w:u w:val="single"/>
                </w:rPr>
                <w:t>www.sartg.com</w:t>
              </w:r>
            </w:hyperlink>
            <w:r w:rsidR="00B56BE7" w:rsidRPr="00B56BE7">
              <w:rPr>
                <w:rFonts w:asciiTheme="minorHAnsi" w:hAnsiTheme="minorHAnsi" w:cstheme="minorHAnsi"/>
                <w:color w:val="000000"/>
                <w:sz w:val="20"/>
                <w:szCs w:val="20"/>
              </w:rPr>
              <w:t xml:space="preserve"> </w:t>
            </w:r>
          </w:p>
        </w:tc>
      </w:tr>
      <w:tr w:rsidR="00B56BE7" w:rsidRPr="00B56BE7" w14:paraId="1AF27622"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563A7"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CD602"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UKEICC 80 Meter Contest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AEA7C" w14:textId="77777777" w:rsidR="00B56BE7" w:rsidRPr="00B56BE7" w:rsidRDefault="00000000" w:rsidP="00B56BE7">
            <w:pPr>
              <w:rPr>
                <w:rFonts w:asciiTheme="minorHAnsi" w:hAnsiTheme="minorHAnsi" w:cstheme="minorHAnsi"/>
                <w:color w:val="000000"/>
                <w:sz w:val="20"/>
                <w:szCs w:val="20"/>
              </w:rPr>
            </w:pPr>
            <w:hyperlink r:id="rId101" w:history="1">
              <w:r w:rsidR="00B56BE7" w:rsidRPr="00B56BE7">
                <w:rPr>
                  <w:rFonts w:asciiTheme="minorHAnsi" w:hAnsiTheme="minorHAnsi" w:cstheme="minorHAnsi"/>
                  <w:color w:val="0000FF"/>
                  <w:sz w:val="20"/>
                  <w:szCs w:val="20"/>
                  <w:u w:val="single"/>
                </w:rPr>
                <w:t>https://ukeicc.com/80m-rules.php</w:t>
              </w:r>
            </w:hyperlink>
            <w:r w:rsidR="00B56BE7" w:rsidRPr="00B56BE7">
              <w:rPr>
                <w:rFonts w:asciiTheme="minorHAnsi" w:hAnsiTheme="minorHAnsi" w:cstheme="minorHAnsi"/>
                <w:color w:val="000000"/>
                <w:sz w:val="20"/>
                <w:szCs w:val="20"/>
              </w:rPr>
              <w:t xml:space="preserve"> </w:t>
            </w:r>
          </w:p>
        </w:tc>
      </w:tr>
      <w:tr w:rsidR="00B56BE7" w:rsidRPr="00B56BE7" w14:paraId="5188B0DA"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ABD15"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4BA73"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1B63A" w14:textId="77777777" w:rsidR="00B56BE7" w:rsidRPr="00B56BE7" w:rsidRDefault="00000000" w:rsidP="00B56BE7">
            <w:pPr>
              <w:rPr>
                <w:rFonts w:asciiTheme="minorHAnsi" w:hAnsiTheme="minorHAnsi" w:cstheme="minorHAnsi"/>
                <w:color w:val="000000"/>
                <w:sz w:val="20"/>
                <w:szCs w:val="20"/>
              </w:rPr>
            </w:pPr>
            <w:hyperlink r:id="rId102" w:history="1">
              <w:r w:rsidR="00B56BE7" w:rsidRPr="00B56BE7">
                <w:rPr>
                  <w:rFonts w:asciiTheme="minorHAnsi" w:hAnsiTheme="minorHAnsi" w:cstheme="minorHAnsi"/>
                  <w:color w:val="0000FF"/>
                  <w:sz w:val="20"/>
                  <w:szCs w:val="20"/>
                  <w:u w:val="single"/>
                </w:rPr>
                <w:t>www.ft8activity.eu/index.php/en</w:t>
              </w:r>
            </w:hyperlink>
            <w:r w:rsidR="00B56BE7" w:rsidRPr="00B56BE7">
              <w:rPr>
                <w:rFonts w:asciiTheme="minorHAnsi" w:hAnsiTheme="minorHAnsi" w:cstheme="minorHAnsi"/>
                <w:color w:val="000000"/>
                <w:sz w:val="20"/>
                <w:szCs w:val="20"/>
              </w:rPr>
              <w:t xml:space="preserve"> </w:t>
            </w:r>
          </w:p>
        </w:tc>
      </w:tr>
      <w:tr w:rsidR="00B56BE7" w:rsidRPr="00B56BE7" w14:paraId="5515212F"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5769D"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40939"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 xml:space="preserve">PODSX </w:t>
            </w:r>
            <w:proofErr w:type="spellStart"/>
            <w:r w:rsidRPr="00B56BE7">
              <w:rPr>
                <w:rFonts w:asciiTheme="minorHAnsi" w:hAnsiTheme="minorHAnsi" w:cstheme="minorHAnsi"/>
                <w:sz w:val="20"/>
                <w:szCs w:val="20"/>
              </w:rPr>
              <w:t>PSKFest</w:t>
            </w:r>
            <w:proofErr w:type="spellEnd"/>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2C5A5" w14:textId="77777777" w:rsidR="00B56BE7" w:rsidRPr="00B56BE7" w:rsidRDefault="00000000" w:rsidP="00B56BE7">
            <w:pPr>
              <w:rPr>
                <w:rFonts w:asciiTheme="minorHAnsi" w:hAnsiTheme="minorHAnsi" w:cstheme="minorHAnsi"/>
                <w:color w:val="000000"/>
                <w:sz w:val="20"/>
                <w:szCs w:val="20"/>
              </w:rPr>
            </w:pPr>
            <w:hyperlink r:id="rId103" w:history="1">
              <w:r w:rsidR="00B56BE7" w:rsidRPr="00B56BE7">
                <w:rPr>
                  <w:rFonts w:asciiTheme="minorHAnsi" w:hAnsiTheme="minorHAnsi" w:cstheme="minorHAnsi"/>
                  <w:color w:val="0000FF"/>
                  <w:sz w:val="20"/>
                  <w:szCs w:val="20"/>
                  <w:u w:val="single"/>
                </w:rPr>
                <w:t>http://bit.ly/2Qv3wkA</w:t>
              </w:r>
            </w:hyperlink>
            <w:r w:rsidR="00B56BE7" w:rsidRPr="00B56BE7">
              <w:rPr>
                <w:rFonts w:asciiTheme="minorHAnsi" w:hAnsiTheme="minorHAnsi" w:cstheme="minorHAnsi"/>
                <w:color w:val="000000"/>
                <w:sz w:val="20"/>
                <w:szCs w:val="20"/>
              </w:rPr>
              <w:t xml:space="preserve"> </w:t>
            </w:r>
          </w:p>
        </w:tc>
      </w:tr>
      <w:tr w:rsidR="00B56BE7" w:rsidRPr="00B56BE7" w14:paraId="173B6C45"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6E48A"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7-8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A3B27"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Original QRP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C29C7" w14:textId="77777777" w:rsidR="00B56BE7" w:rsidRPr="00B56BE7" w:rsidRDefault="00000000" w:rsidP="00B56BE7">
            <w:pPr>
              <w:rPr>
                <w:rFonts w:asciiTheme="minorHAnsi" w:hAnsiTheme="minorHAnsi" w:cstheme="minorHAnsi"/>
                <w:color w:val="000000"/>
                <w:sz w:val="20"/>
                <w:szCs w:val="20"/>
              </w:rPr>
            </w:pPr>
            <w:hyperlink r:id="rId104" w:history="1">
              <w:r w:rsidR="00B56BE7" w:rsidRPr="00B56BE7">
                <w:rPr>
                  <w:rFonts w:asciiTheme="minorHAnsi" w:hAnsiTheme="minorHAnsi" w:cstheme="minorHAnsi"/>
                  <w:color w:val="0000FF"/>
                  <w:sz w:val="20"/>
                  <w:szCs w:val="20"/>
                  <w:u w:val="single"/>
                </w:rPr>
                <w:t>www.qrpcc.de/contestrules/index.html</w:t>
              </w:r>
            </w:hyperlink>
            <w:r w:rsidR="00B56BE7" w:rsidRPr="00B56BE7">
              <w:rPr>
                <w:rFonts w:asciiTheme="minorHAnsi" w:hAnsiTheme="minorHAnsi" w:cstheme="minorHAnsi"/>
                <w:color w:val="000000"/>
                <w:sz w:val="20"/>
                <w:szCs w:val="20"/>
              </w:rPr>
              <w:t xml:space="preserve"> </w:t>
            </w:r>
          </w:p>
        </w:tc>
      </w:tr>
      <w:tr w:rsidR="00B56BE7" w:rsidRPr="00B56BE7" w14:paraId="377C8FE9"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556A6"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7-8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A185E"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WW PMC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57D81" w14:textId="77777777" w:rsidR="00B56BE7" w:rsidRPr="00B56BE7" w:rsidRDefault="00000000" w:rsidP="00B56BE7">
            <w:pPr>
              <w:rPr>
                <w:rFonts w:asciiTheme="minorHAnsi" w:hAnsiTheme="minorHAnsi" w:cstheme="minorHAnsi"/>
                <w:color w:val="000000"/>
                <w:sz w:val="20"/>
                <w:szCs w:val="20"/>
              </w:rPr>
            </w:pPr>
            <w:hyperlink r:id="rId105" w:history="1">
              <w:r w:rsidR="00B56BE7" w:rsidRPr="00B56BE7">
                <w:rPr>
                  <w:rFonts w:asciiTheme="minorHAnsi" w:hAnsiTheme="minorHAnsi" w:cstheme="minorHAnsi"/>
                  <w:color w:val="0000FF"/>
                  <w:sz w:val="20"/>
                  <w:szCs w:val="20"/>
                  <w:u w:val="single"/>
                </w:rPr>
                <w:t>http://bit.ly/2y2QWCc</w:t>
              </w:r>
            </w:hyperlink>
            <w:r w:rsidR="00B56BE7" w:rsidRPr="00B56BE7">
              <w:rPr>
                <w:rFonts w:asciiTheme="minorHAnsi" w:hAnsiTheme="minorHAnsi" w:cstheme="minorHAnsi"/>
                <w:color w:val="000000"/>
                <w:sz w:val="20"/>
                <w:szCs w:val="20"/>
              </w:rPr>
              <w:t xml:space="preserve"> </w:t>
            </w:r>
          </w:p>
        </w:tc>
      </w:tr>
      <w:tr w:rsidR="00B56BE7" w:rsidRPr="00B56BE7" w14:paraId="0D3E1647"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9B383"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7-8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88893"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ARRL RTTY Roundup</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C3D07" w14:textId="77777777" w:rsidR="00B56BE7" w:rsidRPr="00B56BE7" w:rsidRDefault="00000000" w:rsidP="00B56BE7">
            <w:pPr>
              <w:rPr>
                <w:rFonts w:asciiTheme="minorHAnsi" w:hAnsiTheme="minorHAnsi" w:cstheme="minorHAnsi"/>
                <w:color w:val="000000"/>
                <w:sz w:val="20"/>
                <w:szCs w:val="20"/>
              </w:rPr>
            </w:pPr>
            <w:hyperlink r:id="rId106" w:history="1">
              <w:r w:rsidR="00B56BE7" w:rsidRPr="00B56BE7">
                <w:rPr>
                  <w:rFonts w:asciiTheme="minorHAnsi" w:hAnsiTheme="minorHAnsi" w:cstheme="minorHAnsi"/>
                  <w:color w:val="0000FF"/>
                  <w:sz w:val="20"/>
                  <w:szCs w:val="20"/>
                  <w:u w:val="single"/>
                </w:rPr>
                <w:t>www.arrl.org/rtty-roundup</w:t>
              </w:r>
            </w:hyperlink>
            <w:r w:rsidR="00B56BE7" w:rsidRPr="00B56BE7">
              <w:rPr>
                <w:rFonts w:asciiTheme="minorHAnsi" w:hAnsiTheme="minorHAnsi" w:cstheme="minorHAnsi"/>
                <w:color w:val="000000"/>
                <w:sz w:val="20"/>
                <w:szCs w:val="20"/>
              </w:rPr>
              <w:t xml:space="preserve"> </w:t>
            </w:r>
          </w:p>
        </w:tc>
      </w:tr>
      <w:tr w:rsidR="00B56BE7" w:rsidRPr="00B56BE7" w14:paraId="173CB1A8"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96861"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7-8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608C3"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EUCW 160m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AEB2C" w14:textId="77777777" w:rsidR="00B56BE7" w:rsidRPr="00B56BE7" w:rsidRDefault="00000000" w:rsidP="00B56BE7">
            <w:pPr>
              <w:rPr>
                <w:rFonts w:asciiTheme="minorHAnsi" w:hAnsiTheme="minorHAnsi" w:cstheme="minorHAnsi"/>
                <w:color w:val="000000"/>
                <w:sz w:val="20"/>
                <w:szCs w:val="20"/>
              </w:rPr>
            </w:pPr>
            <w:hyperlink r:id="rId107" w:history="1">
              <w:r w:rsidR="00B56BE7" w:rsidRPr="00B56BE7">
                <w:rPr>
                  <w:rFonts w:asciiTheme="minorHAnsi" w:hAnsiTheme="minorHAnsi" w:cstheme="minorHAnsi"/>
                  <w:color w:val="0000FF"/>
                  <w:sz w:val="20"/>
                  <w:szCs w:val="20"/>
                  <w:u w:val="single"/>
                </w:rPr>
                <w:t>www.eucw.org/eu160.html</w:t>
              </w:r>
            </w:hyperlink>
            <w:r w:rsidR="00B56BE7" w:rsidRPr="00B56BE7">
              <w:rPr>
                <w:rFonts w:asciiTheme="minorHAnsi" w:hAnsiTheme="minorHAnsi" w:cstheme="minorHAnsi"/>
                <w:color w:val="000000"/>
                <w:sz w:val="20"/>
                <w:szCs w:val="20"/>
              </w:rPr>
              <w:t xml:space="preserve"> </w:t>
            </w:r>
          </w:p>
        </w:tc>
      </w:tr>
      <w:tr w:rsidR="00B56BE7" w:rsidRPr="00B56BE7" w14:paraId="1781B676"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83621"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13707"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DARC 10-Meter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8D35E" w14:textId="77777777" w:rsidR="00B56BE7" w:rsidRPr="00B56BE7" w:rsidRDefault="00000000" w:rsidP="00B56BE7">
            <w:pPr>
              <w:rPr>
                <w:rFonts w:asciiTheme="minorHAnsi" w:hAnsiTheme="minorHAnsi" w:cstheme="minorHAnsi"/>
                <w:color w:val="000000"/>
                <w:sz w:val="20"/>
                <w:szCs w:val="20"/>
              </w:rPr>
            </w:pPr>
            <w:hyperlink r:id="rId108" w:history="1">
              <w:r w:rsidR="00B56BE7" w:rsidRPr="00B56BE7">
                <w:rPr>
                  <w:rFonts w:asciiTheme="minorHAnsi" w:hAnsiTheme="minorHAnsi" w:cstheme="minorHAnsi"/>
                  <w:color w:val="0000FF"/>
                  <w:sz w:val="20"/>
                  <w:szCs w:val="20"/>
                  <w:u w:val="single"/>
                </w:rPr>
                <w:t>http://bit.ly/2pCiRo1</w:t>
              </w:r>
            </w:hyperlink>
            <w:r w:rsidR="00B56BE7" w:rsidRPr="00B56BE7">
              <w:rPr>
                <w:rFonts w:asciiTheme="minorHAnsi" w:hAnsiTheme="minorHAnsi" w:cstheme="minorHAnsi"/>
                <w:color w:val="000000"/>
                <w:sz w:val="20"/>
                <w:szCs w:val="20"/>
              </w:rPr>
              <w:t xml:space="preserve"> </w:t>
            </w:r>
          </w:p>
        </w:tc>
      </w:tr>
      <w:tr w:rsidR="00B56BE7" w:rsidRPr="00B56BE7" w14:paraId="6E2E0581"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18357"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87C77"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BD598" w14:textId="77777777" w:rsidR="00B56BE7" w:rsidRPr="00B56BE7" w:rsidRDefault="00000000" w:rsidP="00B56BE7">
            <w:pPr>
              <w:rPr>
                <w:rFonts w:asciiTheme="minorHAnsi" w:hAnsiTheme="minorHAnsi" w:cstheme="minorHAnsi"/>
                <w:color w:val="000000"/>
                <w:sz w:val="20"/>
                <w:szCs w:val="20"/>
              </w:rPr>
            </w:pPr>
            <w:hyperlink r:id="rId109" w:history="1">
              <w:r w:rsidR="00B56BE7" w:rsidRPr="00B56BE7">
                <w:rPr>
                  <w:rFonts w:asciiTheme="minorHAnsi" w:hAnsiTheme="minorHAnsi" w:cstheme="minorHAnsi"/>
                  <w:color w:val="0000FF"/>
                  <w:sz w:val="20"/>
                  <w:szCs w:val="20"/>
                  <w:u w:val="single"/>
                </w:rPr>
                <w:t>www.ft8activity.eu/index.php/en</w:t>
              </w:r>
            </w:hyperlink>
            <w:r w:rsidR="00B56BE7" w:rsidRPr="00B56BE7">
              <w:rPr>
                <w:rFonts w:asciiTheme="minorHAnsi" w:hAnsiTheme="minorHAnsi" w:cstheme="minorHAnsi"/>
                <w:color w:val="000000"/>
                <w:sz w:val="20"/>
                <w:szCs w:val="20"/>
              </w:rPr>
              <w:t xml:space="preserve"> </w:t>
            </w:r>
          </w:p>
        </w:tc>
      </w:tr>
      <w:tr w:rsidR="00B56BE7" w:rsidRPr="00B56BE7" w14:paraId="790198DC"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6052B"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1449E"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YB DX Contest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2674B" w14:textId="77777777" w:rsidR="00B56BE7" w:rsidRPr="00B56BE7" w:rsidRDefault="00000000" w:rsidP="00B56BE7">
            <w:pPr>
              <w:rPr>
                <w:rFonts w:asciiTheme="minorHAnsi" w:hAnsiTheme="minorHAnsi" w:cstheme="minorHAnsi"/>
                <w:color w:val="000000"/>
                <w:sz w:val="20"/>
                <w:szCs w:val="20"/>
              </w:rPr>
            </w:pPr>
            <w:hyperlink r:id="rId110" w:history="1">
              <w:r w:rsidR="00B56BE7" w:rsidRPr="00B56BE7">
                <w:rPr>
                  <w:rFonts w:asciiTheme="minorHAnsi" w:hAnsiTheme="minorHAnsi" w:cstheme="minorHAnsi"/>
                  <w:color w:val="0000FF"/>
                  <w:sz w:val="20"/>
                  <w:szCs w:val="20"/>
                  <w:u w:val="single"/>
                </w:rPr>
                <w:t>https://ybdxcontest.com</w:t>
              </w:r>
            </w:hyperlink>
            <w:r w:rsidR="00B56BE7" w:rsidRPr="00B56BE7">
              <w:rPr>
                <w:rFonts w:asciiTheme="minorHAnsi" w:hAnsiTheme="minorHAnsi" w:cstheme="minorHAnsi"/>
                <w:color w:val="000000"/>
                <w:sz w:val="20"/>
                <w:szCs w:val="20"/>
              </w:rPr>
              <w:t xml:space="preserve"> </w:t>
            </w:r>
          </w:p>
        </w:tc>
      </w:tr>
      <w:tr w:rsidR="00B56BE7" w:rsidRPr="00B56BE7" w14:paraId="3438D6EE"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2306C"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14-15</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88CDA"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Feld Hell “Low Down”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07D6E" w14:textId="77777777" w:rsidR="00B56BE7" w:rsidRPr="00B56BE7" w:rsidRDefault="00000000" w:rsidP="00B56BE7">
            <w:pPr>
              <w:rPr>
                <w:rFonts w:asciiTheme="minorHAnsi" w:hAnsiTheme="minorHAnsi" w:cstheme="minorHAnsi"/>
                <w:color w:val="000000"/>
                <w:sz w:val="20"/>
                <w:szCs w:val="20"/>
              </w:rPr>
            </w:pPr>
            <w:hyperlink r:id="rId111" w:history="1">
              <w:r w:rsidR="00B56BE7" w:rsidRPr="00B56BE7">
                <w:rPr>
                  <w:rFonts w:asciiTheme="minorHAnsi" w:hAnsiTheme="minorHAnsi" w:cstheme="minorHAnsi"/>
                  <w:color w:val="0000FF"/>
                  <w:sz w:val="20"/>
                  <w:szCs w:val="20"/>
                  <w:u w:val="single"/>
                </w:rPr>
                <w:t>https://bit.ly/3eKxi2f</w:t>
              </w:r>
            </w:hyperlink>
            <w:r w:rsidR="00B56BE7" w:rsidRPr="00B56BE7">
              <w:rPr>
                <w:rFonts w:asciiTheme="minorHAnsi" w:hAnsiTheme="minorHAnsi" w:cstheme="minorHAnsi"/>
                <w:color w:val="000000"/>
                <w:sz w:val="20"/>
                <w:szCs w:val="20"/>
              </w:rPr>
              <w:t xml:space="preserve"> </w:t>
            </w:r>
          </w:p>
        </w:tc>
      </w:tr>
      <w:tr w:rsidR="00B56BE7" w:rsidRPr="00B56BE7" w14:paraId="6927C414"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A2695"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14-15</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6C57F"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North American CW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68CA" w14:textId="77777777" w:rsidR="00B56BE7" w:rsidRPr="00B56BE7" w:rsidRDefault="00000000" w:rsidP="00B56BE7">
            <w:pPr>
              <w:rPr>
                <w:rFonts w:asciiTheme="minorHAnsi" w:hAnsiTheme="minorHAnsi" w:cstheme="minorHAnsi"/>
                <w:color w:val="000000"/>
                <w:sz w:val="20"/>
                <w:szCs w:val="20"/>
              </w:rPr>
            </w:pPr>
            <w:hyperlink r:id="rId112" w:history="1">
              <w:r w:rsidR="00B56BE7" w:rsidRPr="00B56BE7">
                <w:rPr>
                  <w:rFonts w:asciiTheme="minorHAnsi" w:hAnsiTheme="minorHAnsi" w:cstheme="minorHAnsi"/>
                  <w:color w:val="0000FF"/>
                  <w:sz w:val="20"/>
                  <w:szCs w:val="20"/>
                  <w:u w:val="single"/>
                </w:rPr>
                <w:t>http://ncjweb.com/naqp</w:t>
              </w:r>
            </w:hyperlink>
            <w:r w:rsidR="00B56BE7" w:rsidRPr="00B56BE7">
              <w:rPr>
                <w:rFonts w:asciiTheme="minorHAnsi" w:hAnsiTheme="minorHAnsi" w:cstheme="minorHAnsi"/>
                <w:color w:val="000000"/>
                <w:sz w:val="20"/>
                <w:szCs w:val="20"/>
              </w:rPr>
              <w:t xml:space="preserve"> </w:t>
            </w:r>
          </w:p>
        </w:tc>
      </w:tr>
      <w:tr w:rsidR="00B56BE7" w:rsidRPr="00B56BE7" w14:paraId="3EE57340"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A2409"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14-15</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52EE7"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UBA PSK63 Prefix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5589E" w14:textId="77777777" w:rsidR="00B56BE7" w:rsidRPr="00B56BE7" w:rsidRDefault="00000000" w:rsidP="00B56BE7">
            <w:pPr>
              <w:rPr>
                <w:rFonts w:asciiTheme="minorHAnsi" w:hAnsiTheme="minorHAnsi" w:cstheme="minorHAnsi"/>
                <w:color w:val="000000"/>
                <w:sz w:val="20"/>
                <w:szCs w:val="20"/>
              </w:rPr>
            </w:pPr>
            <w:hyperlink r:id="rId113" w:history="1">
              <w:r w:rsidR="00B56BE7" w:rsidRPr="00B56BE7">
                <w:rPr>
                  <w:rFonts w:asciiTheme="minorHAnsi" w:hAnsiTheme="minorHAnsi" w:cstheme="minorHAnsi"/>
                  <w:color w:val="0000FF"/>
                  <w:sz w:val="20"/>
                  <w:szCs w:val="20"/>
                  <w:u w:val="single"/>
                </w:rPr>
                <w:t>http://bit.ly/2Oi8fsa</w:t>
              </w:r>
            </w:hyperlink>
            <w:r w:rsidR="00B56BE7" w:rsidRPr="00B56BE7">
              <w:rPr>
                <w:rFonts w:asciiTheme="minorHAnsi" w:hAnsiTheme="minorHAnsi" w:cstheme="minorHAnsi"/>
                <w:color w:val="000000"/>
                <w:sz w:val="20"/>
                <w:szCs w:val="20"/>
              </w:rPr>
              <w:t xml:space="preserve"> </w:t>
            </w:r>
          </w:p>
        </w:tc>
      </w:tr>
      <w:tr w:rsidR="00B56BE7" w:rsidRPr="00B56BE7" w14:paraId="697C1F75"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32D87"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64E43"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53F5A" w14:textId="77777777" w:rsidR="00B56BE7" w:rsidRPr="00B56BE7" w:rsidRDefault="00000000" w:rsidP="00B56BE7">
            <w:pPr>
              <w:rPr>
                <w:rFonts w:asciiTheme="minorHAnsi" w:hAnsiTheme="minorHAnsi" w:cstheme="minorHAnsi"/>
                <w:color w:val="000000"/>
                <w:sz w:val="20"/>
                <w:szCs w:val="20"/>
              </w:rPr>
            </w:pPr>
            <w:hyperlink r:id="rId114" w:history="1">
              <w:r w:rsidR="00B56BE7" w:rsidRPr="00B56BE7">
                <w:rPr>
                  <w:rFonts w:asciiTheme="minorHAnsi" w:hAnsiTheme="minorHAnsi" w:cstheme="minorHAnsi"/>
                  <w:color w:val="0000FF"/>
                  <w:sz w:val="20"/>
                  <w:szCs w:val="20"/>
                  <w:u w:val="single"/>
                </w:rPr>
                <w:t>www.ft8activity.eu/index.php/en</w:t>
              </w:r>
            </w:hyperlink>
            <w:r w:rsidR="00B56BE7" w:rsidRPr="00B56BE7">
              <w:rPr>
                <w:rFonts w:asciiTheme="minorHAnsi" w:hAnsiTheme="minorHAnsi" w:cstheme="minorHAnsi"/>
                <w:color w:val="000000"/>
                <w:sz w:val="20"/>
                <w:szCs w:val="20"/>
              </w:rPr>
              <w:t xml:space="preserve"> </w:t>
            </w:r>
          </w:p>
        </w:tc>
      </w:tr>
      <w:tr w:rsidR="00B56BE7" w:rsidRPr="00B56BE7" w14:paraId="04E0A224"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FBB72"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21-22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6EC7E"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Hungarian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B5CB6" w14:textId="77777777" w:rsidR="00B56BE7" w:rsidRPr="00B56BE7" w:rsidRDefault="00000000" w:rsidP="00B56BE7">
            <w:pPr>
              <w:rPr>
                <w:rFonts w:asciiTheme="minorHAnsi" w:hAnsiTheme="minorHAnsi" w:cstheme="minorHAnsi"/>
                <w:color w:val="000000"/>
                <w:sz w:val="20"/>
                <w:szCs w:val="20"/>
              </w:rPr>
            </w:pPr>
            <w:hyperlink r:id="rId115" w:history="1">
              <w:r w:rsidR="00B56BE7" w:rsidRPr="00B56BE7">
                <w:rPr>
                  <w:rFonts w:asciiTheme="minorHAnsi" w:hAnsiTheme="minorHAnsi" w:cstheme="minorHAnsi"/>
                  <w:color w:val="0000FF"/>
                  <w:sz w:val="20"/>
                  <w:szCs w:val="20"/>
                  <w:u w:val="single"/>
                </w:rPr>
                <w:t>www.ha-dx.com/en/contest-rules</w:t>
              </w:r>
            </w:hyperlink>
            <w:r w:rsidR="00B56BE7" w:rsidRPr="00B56BE7">
              <w:rPr>
                <w:rFonts w:asciiTheme="minorHAnsi" w:hAnsiTheme="minorHAnsi" w:cstheme="minorHAnsi"/>
                <w:color w:val="000000"/>
                <w:sz w:val="20"/>
                <w:szCs w:val="20"/>
              </w:rPr>
              <w:t xml:space="preserve"> </w:t>
            </w:r>
          </w:p>
        </w:tc>
      </w:tr>
      <w:tr w:rsidR="00B56BE7" w:rsidRPr="00B56BE7" w14:paraId="0F0F29F2"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8E165"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21-22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BC0E0"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North American SSB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31B68" w14:textId="77777777" w:rsidR="00B56BE7" w:rsidRPr="00B56BE7" w:rsidRDefault="00000000" w:rsidP="00B56BE7">
            <w:pPr>
              <w:rPr>
                <w:rFonts w:asciiTheme="minorHAnsi" w:hAnsiTheme="minorHAnsi" w:cstheme="minorHAnsi"/>
                <w:color w:val="000000"/>
                <w:sz w:val="20"/>
                <w:szCs w:val="20"/>
              </w:rPr>
            </w:pPr>
            <w:hyperlink r:id="rId116" w:history="1">
              <w:r w:rsidR="00B56BE7" w:rsidRPr="00B56BE7">
                <w:rPr>
                  <w:rFonts w:asciiTheme="minorHAnsi" w:hAnsiTheme="minorHAnsi" w:cstheme="minorHAnsi"/>
                  <w:color w:val="0000FF"/>
                  <w:sz w:val="20"/>
                  <w:szCs w:val="20"/>
                  <w:u w:val="single"/>
                </w:rPr>
                <w:t>http://ncjweb.com/naqp</w:t>
              </w:r>
            </w:hyperlink>
            <w:r w:rsidR="00B56BE7" w:rsidRPr="00B56BE7">
              <w:rPr>
                <w:rFonts w:asciiTheme="minorHAnsi" w:hAnsiTheme="minorHAnsi" w:cstheme="minorHAnsi"/>
                <w:color w:val="000000"/>
                <w:sz w:val="20"/>
                <w:szCs w:val="20"/>
              </w:rPr>
              <w:t xml:space="preserve"> </w:t>
            </w:r>
          </w:p>
        </w:tc>
      </w:tr>
      <w:tr w:rsidR="00B56BE7" w:rsidRPr="00B56BE7" w14:paraId="32613219"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8CF21"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21-23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F07E4"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ARRL January VHF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EAD0B" w14:textId="77777777" w:rsidR="00B56BE7" w:rsidRPr="00B56BE7" w:rsidRDefault="00000000" w:rsidP="00B56BE7">
            <w:pPr>
              <w:rPr>
                <w:rFonts w:asciiTheme="minorHAnsi" w:hAnsiTheme="minorHAnsi" w:cstheme="minorHAnsi"/>
                <w:color w:val="000000"/>
                <w:sz w:val="20"/>
                <w:szCs w:val="20"/>
              </w:rPr>
            </w:pPr>
            <w:hyperlink r:id="rId117" w:history="1">
              <w:r w:rsidR="00B56BE7" w:rsidRPr="00B56BE7">
                <w:rPr>
                  <w:rFonts w:asciiTheme="minorHAnsi" w:hAnsiTheme="minorHAnsi" w:cstheme="minorHAnsi"/>
                  <w:color w:val="0000FF"/>
                  <w:sz w:val="20"/>
                  <w:szCs w:val="20"/>
                  <w:u w:val="single"/>
                </w:rPr>
                <w:t>www.arrl.org/january-vhf</w:t>
              </w:r>
            </w:hyperlink>
            <w:r w:rsidR="00B56BE7" w:rsidRPr="00B56BE7">
              <w:rPr>
                <w:rFonts w:asciiTheme="minorHAnsi" w:hAnsiTheme="minorHAnsi" w:cstheme="minorHAnsi"/>
                <w:color w:val="000000"/>
                <w:sz w:val="20"/>
                <w:szCs w:val="20"/>
              </w:rPr>
              <w:t xml:space="preserve"> </w:t>
            </w:r>
          </w:p>
        </w:tc>
      </w:tr>
      <w:tr w:rsidR="00B56BE7" w:rsidRPr="00B56BE7" w14:paraId="1F78FDA4"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BBE46"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lastRenderedPageBreak/>
              <w:t>Jan. 25</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F716E"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F2EF2" w14:textId="77777777" w:rsidR="00B56BE7" w:rsidRPr="00B56BE7" w:rsidRDefault="00000000" w:rsidP="00B56BE7">
            <w:pPr>
              <w:rPr>
                <w:rFonts w:asciiTheme="minorHAnsi" w:hAnsiTheme="minorHAnsi" w:cstheme="minorHAnsi"/>
                <w:color w:val="000000"/>
                <w:sz w:val="20"/>
                <w:szCs w:val="20"/>
              </w:rPr>
            </w:pPr>
            <w:hyperlink r:id="rId118" w:history="1">
              <w:r w:rsidR="00B56BE7" w:rsidRPr="00B56BE7">
                <w:rPr>
                  <w:rFonts w:asciiTheme="minorHAnsi" w:hAnsiTheme="minorHAnsi" w:cstheme="minorHAnsi"/>
                  <w:color w:val="0000FF"/>
                  <w:sz w:val="20"/>
                  <w:szCs w:val="20"/>
                  <w:u w:val="single"/>
                </w:rPr>
                <w:t>https://ukeicc.com/80m-rules.php</w:t>
              </w:r>
            </w:hyperlink>
            <w:r w:rsidR="00B56BE7" w:rsidRPr="00B56BE7">
              <w:rPr>
                <w:rFonts w:asciiTheme="minorHAnsi" w:hAnsiTheme="minorHAnsi" w:cstheme="minorHAnsi"/>
                <w:color w:val="000000"/>
                <w:sz w:val="20"/>
                <w:szCs w:val="20"/>
              </w:rPr>
              <w:t xml:space="preserve"> </w:t>
            </w:r>
          </w:p>
        </w:tc>
      </w:tr>
      <w:tr w:rsidR="00B56BE7" w:rsidRPr="00B56BE7" w14:paraId="5FA07DAE"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73CA3"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25-26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E4508"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B1BA5" w14:textId="77777777" w:rsidR="00B56BE7" w:rsidRPr="00B56BE7" w:rsidRDefault="00000000" w:rsidP="00B56BE7">
            <w:pPr>
              <w:rPr>
                <w:rFonts w:asciiTheme="minorHAnsi" w:hAnsiTheme="minorHAnsi" w:cstheme="minorHAnsi"/>
                <w:color w:val="000000"/>
                <w:sz w:val="20"/>
                <w:szCs w:val="20"/>
              </w:rPr>
            </w:pPr>
            <w:hyperlink r:id="rId119" w:history="1">
              <w:r w:rsidR="00B56BE7" w:rsidRPr="00B56BE7">
                <w:rPr>
                  <w:rFonts w:asciiTheme="minorHAnsi" w:hAnsiTheme="minorHAnsi" w:cstheme="minorHAnsi"/>
                  <w:color w:val="0000FF"/>
                  <w:sz w:val="20"/>
                  <w:szCs w:val="20"/>
                  <w:u w:val="single"/>
                </w:rPr>
                <w:t>https://bit.ly/3iDUm34</w:t>
              </w:r>
            </w:hyperlink>
            <w:r w:rsidR="00B56BE7" w:rsidRPr="00B56BE7">
              <w:rPr>
                <w:rFonts w:asciiTheme="minorHAnsi" w:hAnsiTheme="minorHAnsi" w:cstheme="minorHAnsi"/>
                <w:color w:val="000000"/>
                <w:sz w:val="20"/>
                <w:szCs w:val="20"/>
              </w:rPr>
              <w:t xml:space="preserve"> </w:t>
            </w:r>
          </w:p>
        </w:tc>
      </w:tr>
      <w:tr w:rsidR="00B56BE7" w:rsidRPr="00B56BE7" w14:paraId="092A11DC"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2560D"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27-29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C0266"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CQWW 160M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4B615" w14:textId="77777777" w:rsidR="00B56BE7" w:rsidRPr="00B56BE7" w:rsidRDefault="00000000" w:rsidP="00B56BE7">
            <w:pPr>
              <w:rPr>
                <w:rFonts w:asciiTheme="minorHAnsi" w:hAnsiTheme="minorHAnsi" w:cstheme="minorHAnsi"/>
                <w:color w:val="000000"/>
                <w:sz w:val="20"/>
                <w:szCs w:val="20"/>
              </w:rPr>
            </w:pPr>
            <w:hyperlink r:id="rId120" w:history="1">
              <w:r w:rsidR="00B56BE7" w:rsidRPr="00B56BE7">
                <w:rPr>
                  <w:rFonts w:asciiTheme="minorHAnsi" w:hAnsiTheme="minorHAnsi" w:cstheme="minorHAnsi"/>
                  <w:color w:val="0000FF"/>
                  <w:sz w:val="20"/>
                  <w:szCs w:val="20"/>
                  <w:u w:val="single"/>
                </w:rPr>
                <w:t>http://cq160.com/rules.htm</w:t>
              </w:r>
            </w:hyperlink>
            <w:r w:rsidR="00B56BE7" w:rsidRPr="00B56BE7">
              <w:rPr>
                <w:rFonts w:asciiTheme="minorHAnsi" w:hAnsiTheme="minorHAnsi" w:cstheme="minorHAnsi"/>
                <w:color w:val="000000"/>
                <w:sz w:val="20"/>
                <w:szCs w:val="20"/>
              </w:rPr>
              <w:t xml:space="preserve"> </w:t>
            </w:r>
          </w:p>
        </w:tc>
      </w:tr>
      <w:tr w:rsidR="00B56BE7" w:rsidRPr="00B56BE7" w14:paraId="352F3F79"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BCA50"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28-29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D2B0B"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FF84" w14:textId="77777777" w:rsidR="00B56BE7" w:rsidRPr="00B56BE7" w:rsidRDefault="00000000" w:rsidP="00B56BE7">
            <w:pPr>
              <w:rPr>
                <w:rFonts w:asciiTheme="minorHAnsi" w:hAnsiTheme="minorHAnsi" w:cstheme="minorHAnsi"/>
                <w:color w:val="000000"/>
                <w:sz w:val="20"/>
                <w:szCs w:val="20"/>
              </w:rPr>
            </w:pPr>
            <w:hyperlink r:id="rId121" w:history="1">
              <w:r w:rsidR="00B56BE7" w:rsidRPr="00B56BE7">
                <w:rPr>
                  <w:rFonts w:asciiTheme="minorHAnsi" w:hAnsiTheme="minorHAnsi" w:cstheme="minorHAnsi"/>
                  <w:color w:val="0000FF"/>
                  <w:sz w:val="20"/>
                  <w:szCs w:val="20"/>
                  <w:u w:val="single"/>
                </w:rPr>
                <w:t>https://bit.ly/3iDUm34</w:t>
              </w:r>
            </w:hyperlink>
            <w:r w:rsidR="00B56BE7" w:rsidRPr="00B56BE7">
              <w:rPr>
                <w:rFonts w:asciiTheme="minorHAnsi" w:hAnsiTheme="minorHAnsi" w:cstheme="minorHAnsi"/>
                <w:color w:val="000000"/>
                <w:sz w:val="20"/>
                <w:szCs w:val="20"/>
              </w:rPr>
              <w:t xml:space="preserve"> </w:t>
            </w:r>
          </w:p>
        </w:tc>
      </w:tr>
      <w:tr w:rsidR="00B56BE7" w:rsidRPr="00B56BE7" w14:paraId="40E329F9"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2DA99"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28-29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91106"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BARTG RTTY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EED52" w14:textId="77777777" w:rsidR="00B56BE7" w:rsidRPr="00B56BE7" w:rsidRDefault="00000000" w:rsidP="00B56BE7">
            <w:pPr>
              <w:rPr>
                <w:rFonts w:asciiTheme="minorHAnsi" w:hAnsiTheme="minorHAnsi" w:cstheme="minorHAnsi"/>
                <w:color w:val="000000"/>
                <w:sz w:val="20"/>
                <w:szCs w:val="20"/>
              </w:rPr>
            </w:pPr>
            <w:hyperlink r:id="rId122" w:history="1">
              <w:r w:rsidR="00B56BE7" w:rsidRPr="00B56BE7">
                <w:rPr>
                  <w:rFonts w:asciiTheme="minorHAnsi" w:hAnsiTheme="minorHAnsi" w:cstheme="minorHAnsi"/>
                  <w:color w:val="0000FF"/>
                  <w:sz w:val="20"/>
                  <w:szCs w:val="20"/>
                  <w:u w:val="single"/>
                </w:rPr>
                <w:t>http://bartg.org.uk/wp/contests</w:t>
              </w:r>
            </w:hyperlink>
            <w:r w:rsidR="00B56BE7" w:rsidRPr="00B56BE7">
              <w:rPr>
                <w:rFonts w:asciiTheme="minorHAnsi" w:hAnsiTheme="minorHAnsi" w:cstheme="minorHAnsi"/>
                <w:color w:val="000000"/>
                <w:sz w:val="20"/>
                <w:szCs w:val="20"/>
              </w:rPr>
              <w:t xml:space="preserve"> </w:t>
            </w:r>
          </w:p>
        </w:tc>
      </w:tr>
      <w:tr w:rsidR="00B56BE7" w:rsidRPr="00B56BE7" w14:paraId="116C1A43"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DFE5C"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28-29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40583"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REF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43041" w14:textId="77777777" w:rsidR="00B56BE7" w:rsidRPr="00B56BE7" w:rsidRDefault="00000000" w:rsidP="00B56BE7">
            <w:pPr>
              <w:rPr>
                <w:rFonts w:asciiTheme="minorHAnsi" w:hAnsiTheme="minorHAnsi" w:cstheme="minorHAnsi"/>
                <w:color w:val="000000"/>
                <w:sz w:val="20"/>
                <w:szCs w:val="20"/>
              </w:rPr>
            </w:pPr>
            <w:hyperlink r:id="rId123" w:history="1">
              <w:r w:rsidR="00B56BE7" w:rsidRPr="00B56BE7">
                <w:rPr>
                  <w:rFonts w:asciiTheme="minorHAnsi" w:hAnsiTheme="minorHAnsi" w:cstheme="minorHAnsi"/>
                  <w:color w:val="0000FF"/>
                  <w:sz w:val="20"/>
                  <w:szCs w:val="20"/>
                  <w:u w:val="single"/>
                </w:rPr>
                <w:t>https://tinyurl.com/p4bbva92</w:t>
              </w:r>
            </w:hyperlink>
            <w:r w:rsidR="00B56BE7" w:rsidRPr="00B56BE7">
              <w:rPr>
                <w:rFonts w:asciiTheme="minorHAnsi" w:hAnsiTheme="minorHAnsi" w:cstheme="minorHAnsi"/>
                <w:color w:val="000000"/>
                <w:sz w:val="20"/>
                <w:szCs w:val="20"/>
              </w:rPr>
              <w:t xml:space="preserve"> </w:t>
            </w:r>
          </w:p>
        </w:tc>
      </w:tr>
      <w:tr w:rsidR="00B56BE7" w:rsidRPr="00B56BE7" w14:paraId="5F579A2A"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83E80"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28-29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29D40"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UBA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777B1" w14:textId="77777777" w:rsidR="00B56BE7" w:rsidRPr="00B56BE7" w:rsidRDefault="00000000" w:rsidP="00B56BE7">
            <w:pPr>
              <w:rPr>
                <w:rFonts w:asciiTheme="minorHAnsi" w:hAnsiTheme="minorHAnsi" w:cstheme="minorHAnsi"/>
                <w:color w:val="000000"/>
                <w:sz w:val="20"/>
                <w:szCs w:val="20"/>
              </w:rPr>
            </w:pPr>
            <w:hyperlink r:id="rId124" w:history="1">
              <w:r w:rsidR="00B56BE7" w:rsidRPr="00B56BE7">
                <w:rPr>
                  <w:rFonts w:asciiTheme="minorHAnsi" w:hAnsiTheme="minorHAnsi" w:cstheme="minorHAnsi"/>
                  <w:color w:val="0000FF"/>
                  <w:sz w:val="20"/>
                  <w:szCs w:val="20"/>
                  <w:u w:val="single"/>
                </w:rPr>
                <w:t>http://bit.ly/W0gZiE</w:t>
              </w:r>
            </w:hyperlink>
            <w:r w:rsidR="00B56BE7" w:rsidRPr="00B56BE7">
              <w:rPr>
                <w:rFonts w:asciiTheme="minorHAnsi" w:hAnsiTheme="minorHAnsi" w:cstheme="minorHAnsi"/>
                <w:color w:val="000000"/>
                <w:sz w:val="20"/>
                <w:szCs w:val="20"/>
              </w:rPr>
              <w:t xml:space="preserve"> </w:t>
            </w:r>
          </w:p>
        </w:tc>
      </w:tr>
      <w:tr w:rsidR="00B56BE7" w:rsidRPr="00B56BE7" w14:paraId="369A834B"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2276E"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Jan. 28-29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8F90"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Winter Field Day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350AC" w14:textId="77777777" w:rsidR="00B56BE7" w:rsidRPr="00B56BE7" w:rsidRDefault="00000000" w:rsidP="00B56BE7">
            <w:pPr>
              <w:rPr>
                <w:rFonts w:asciiTheme="minorHAnsi" w:hAnsiTheme="minorHAnsi" w:cstheme="minorHAnsi"/>
                <w:color w:val="000000"/>
                <w:sz w:val="20"/>
                <w:szCs w:val="20"/>
              </w:rPr>
            </w:pPr>
            <w:hyperlink r:id="rId125" w:history="1">
              <w:r w:rsidR="00B56BE7" w:rsidRPr="00B56BE7">
                <w:rPr>
                  <w:rFonts w:asciiTheme="minorHAnsi" w:hAnsiTheme="minorHAnsi" w:cstheme="minorHAnsi"/>
                  <w:color w:val="0000FF"/>
                  <w:sz w:val="20"/>
                  <w:szCs w:val="20"/>
                  <w:u w:val="single"/>
                </w:rPr>
                <w:t>www.winterfieldday.com</w:t>
              </w:r>
            </w:hyperlink>
            <w:r w:rsidR="00B56BE7" w:rsidRPr="00B56BE7">
              <w:rPr>
                <w:rFonts w:asciiTheme="minorHAnsi" w:hAnsiTheme="minorHAnsi" w:cstheme="minorHAnsi"/>
                <w:color w:val="000000"/>
                <w:sz w:val="20"/>
                <w:szCs w:val="20"/>
              </w:rPr>
              <w:t xml:space="preserve"> </w:t>
            </w:r>
          </w:p>
        </w:tc>
      </w:tr>
      <w:tr w:rsidR="00B56BE7" w:rsidRPr="00B56BE7" w14:paraId="5DD60AB1"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B9F8C"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Feb. 11-12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4ACC1"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CQWW WPX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43B5C" w14:textId="77777777" w:rsidR="00B56BE7" w:rsidRPr="00B56BE7" w:rsidRDefault="00000000" w:rsidP="00B56BE7">
            <w:pPr>
              <w:rPr>
                <w:rFonts w:asciiTheme="minorHAnsi" w:hAnsiTheme="minorHAnsi" w:cstheme="minorHAnsi"/>
                <w:color w:val="000000"/>
                <w:sz w:val="20"/>
                <w:szCs w:val="20"/>
              </w:rPr>
            </w:pPr>
            <w:hyperlink r:id="rId126" w:history="1">
              <w:r w:rsidR="00B56BE7" w:rsidRPr="00B56BE7">
                <w:rPr>
                  <w:rFonts w:asciiTheme="minorHAnsi" w:hAnsiTheme="minorHAnsi" w:cstheme="minorHAnsi"/>
                  <w:color w:val="0000FF"/>
                  <w:sz w:val="20"/>
                  <w:szCs w:val="20"/>
                  <w:u w:val="single"/>
                </w:rPr>
                <w:t>www.cqwpxrtty.com</w:t>
              </w:r>
            </w:hyperlink>
            <w:r w:rsidR="00B56BE7" w:rsidRPr="00B56BE7">
              <w:rPr>
                <w:rFonts w:asciiTheme="minorHAnsi" w:hAnsiTheme="minorHAnsi" w:cstheme="minorHAnsi"/>
                <w:color w:val="000000"/>
                <w:sz w:val="20"/>
                <w:szCs w:val="20"/>
              </w:rPr>
              <w:t xml:space="preserve"> </w:t>
            </w:r>
          </w:p>
        </w:tc>
      </w:tr>
      <w:tr w:rsidR="00B56BE7" w:rsidRPr="00B56BE7" w14:paraId="71DD3433" w14:textId="77777777" w:rsidTr="00CC449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51312"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Feb. 24-26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99385" w14:textId="77777777" w:rsidR="00B56BE7" w:rsidRPr="00B56BE7" w:rsidRDefault="00B56BE7" w:rsidP="00B56BE7">
            <w:pPr>
              <w:rPr>
                <w:rFonts w:asciiTheme="minorHAnsi" w:hAnsiTheme="minorHAnsi" w:cstheme="minorHAnsi"/>
                <w:sz w:val="20"/>
                <w:szCs w:val="20"/>
              </w:rPr>
            </w:pPr>
            <w:r w:rsidRPr="00B56BE7">
              <w:rPr>
                <w:rFonts w:asciiTheme="minorHAnsi" w:hAnsiTheme="minorHAnsi" w:cstheme="minorHAnsi"/>
                <w:sz w:val="20"/>
                <w:szCs w:val="20"/>
              </w:rPr>
              <w:t>CQWW 160M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D4A6E" w14:textId="77777777" w:rsidR="00B56BE7" w:rsidRPr="00B56BE7" w:rsidRDefault="00000000" w:rsidP="00B56BE7">
            <w:pPr>
              <w:rPr>
                <w:rFonts w:asciiTheme="minorHAnsi" w:hAnsiTheme="minorHAnsi" w:cstheme="minorHAnsi"/>
                <w:color w:val="000000"/>
                <w:sz w:val="20"/>
                <w:szCs w:val="20"/>
              </w:rPr>
            </w:pPr>
            <w:hyperlink r:id="rId127" w:history="1">
              <w:r w:rsidR="00B56BE7" w:rsidRPr="00B56BE7">
                <w:rPr>
                  <w:rFonts w:asciiTheme="minorHAnsi" w:hAnsiTheme="minorHAnsi" w:cstheme="minorHAnsi"/>
                  <w:color w:val="0000FF"/>
                  <w:sz w:val="20"/>
                  <w:szCs w:val="20"/>
                  <w:u w:val="single"/>
                </w:rPr>
                <w:t>http://cq160.com/rules.htm</w:t>
              </w:r>
            </w:hyperlink>
            <w:r w:rsidR="00B56BE7" w:rsidRPr="00B56BE7">
              <w:rPr>
                <w:rFonts w:asciiTheme="minorHAnsi" w:hAnsiTheme="minorHAnsi" w:cstheme="minorHAnsi"/>
                <w:color w:val="000000"/>
                <w:sz w:val="20"/>
                <w:szCs w:val="20"/>
              </w:rPr>
              <w:t xml:space="preserve"> </w:t>
            </w:r>
          </w:p>
        </w:tc>
      </w:tr>
    </w:tbl>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7C0CD7CF" w14:textId="254AEECE" w:rsidR="00542CE5" w:rsidRPr="004C7907" w:rsidRDefault="005403F7" w:rsidP="00C0379C">
      <w:pPr>
        <w:contextualSpacing/>
        <w:rPr>
          <w:b/>
          <w:bCs/>
          <w:color w:val="222222"/>
          <w:sz w:val="32"/>
          <w:szCs w:val="32"/>
          <w:shd w:val="clear" w:color="auto" w:fill="FFFFFF"/>
        </w:rPr>
      </w:pPr>
      <w:r w:rsidRPr="005403F7">
        <w:rPr>
          <w:b/>
          <w:bCs/>
          <w:color w:val="222222"/>
          <w:sz w:val="32"/>
          <w:szCs w:val="32"/>
          <w:shd w:val="clear" w:color="auto" w:fill="FFFFFF"/>
        </w:rPr>
        <w:t>ARLD050 DX news</w:t>
      </w:r>
      <w:r w:rsidRPr="005403F7">
        <w:rPr>
          <w:color w:val="222222"/>
        </w:rPr>
        <w:br/>
      </w:r>
      <w:r w:rsidRPr="005403F7">
        <w:rPr>
          <w:color w:val="222222"/>
        </w:rPr>
        <w:br/>
      </w:r>
      <w:r w:rsidRPr="005403F7">
        <w:rPr>
          <w:color w:val="222222"/>
          <w:shd w:val="clear" w:color="auto" w:fill="FFFFFF"/>
        </w:rPr>
        <w:t>This week's bulletin was made possible with information provided by</w:t>
      </w:r>
      <w:r>
        <w:rPr>
          <w:color w:val="222222"/>
        </w:rPr>
        <w:t xml:space="preserve"> </w:t>
      </w:r>
      <w:r w:rsidRPr="005403F7">
        <w:rPr>
          <w:color w:val="222222"/>
          <w:shd w:val="clear" w:color="auto" w:fill="FFFFFF"/>
        </w:rPr>
        <w:t>G7WKX, The Daily DX, 425 DX News, DXNL, Contest Corral from QST and</w:t>
      </w:r>
      <w:r>
        <w:rPr>
          <w:color w:val="222222"/>
        </w:rPr>
        <w:t xml:space="preserve"> </w:t>
      </w:r>
      <w:r w:rsidRPr="005403F7">
        <w:rPr>
          <w:color w:val="222222"/>
          <w:shd w:val="clear" w:color="auto" w:fill="FFFFFF"/>
        </w:rPr>
        <w:t>the ARRL Contest Calendar and WA7BNM web sites.  Thanks to all.</w:t>
      </w:r>
      <w:r w:rsidRPr="005403F7">
        <w:rPr>
          <w:color w:val="222222"/>
        </w:rPr>
        <w:br/>
      </w:r>
      <w:r w:rsidRPr="005403F7">
        <w:rPr>
          <w:color w:val="222222"/>
        </w:rPr>
        <w:br/>
      </w:r>
      <w:r w:rsidRPr="005403F7">
        <w:rPr>
          <w:color w:val="222222"/>
          <w:shd w:val="clear" w:color="auto" w:fill="FFFFFF"/>
        </w:rPr>
        <w:t>ROTUMA, 3D2.  Antoine, 3D2AG/p has been active on 17 meters using CW</w:t>
      </w:r>
      <w:r>
        <w:rPr>
          <w:color w:val="222222"/>
        </w:rPr>
        <w:t xml:space="preserve"> </w:t>
      </w:r>
      <w:r w:rsidRPr="005403F7">
        <w:rPr>
          <w:color w:val="222222"/>
          <w:shd w:val="clear" w:color="auto" w:fill="FFFFFF"/>
        </w:rPr>
        <w:t>around 2240z, and on 15 meters using CW after 2300z.  QSL via 3D2AG.</w:t>
      </w:r>
      <w:r w:rsidRPr="005403F7">
        <w:rPr>
          <w:color w:val="222222"/>
        </w:rPr>
        <w:br/>
      </w:r>
      <w:r w:rsidRPr="005403F7">
        <w:rPr>
          <w:color w:val="222222"/>
        </w:rPr>
        <w:br/>
      </w:r>
      <w:r w:rsidRPr="005403F7">
        <w:rPr>
          <w:color w:val="222222"/>
          <w:shd w:val="clear" w:color="auto" w:fill="FFFFFF"/>
        </w:rPr>
        <w:t>TANZANIA, 5H.  JP, VU2BGC is QRV as 5H5PJ from Iringa.  Activity is</w:t>
      </w:r>
      <w:r>
        <w:rPr>
          <w:color w:val="222222"/>
        </w:rPr>
        <w:t xml:space="preserve"> </w:t>
      </w:r>
      <w:r w:rsidRPr="005403F7">
        <w:rPr>
          <w:color w:val="222222"/>
          <w:shd w:val="clear" w:color="auto" w:fill="FFFFFF"/>
        </w:rPr>
        <w:t>in his spare time.  He has been active on 20 meters using CW.  His</w:t>
      </w:r>
      <w:r>
        <w:rPr>
          <w:color w:val="222222"/>
        </w:rPr>
        <w:t xml:space="preserve"> </w:t>
      </w:r>
      <w:r w:rsidRPr="005403F7">
        <w:rPr>
          <w:color w:val="222222"/>
          <w:shd w:val="clear" w:color="auto" w:fill="FFFFFF"/>
        </w:rPr>
        <w:t xml:space="preserve">length of stay is unknown.  QSL via </w:t>
      </w:r>
      <w:proofErr w:type="spellStart"/>
      <w:r w:rsidRPr="005403F7">
        <w:rPr>
          <w:color w:val="222222"/>
          <w:shd w:val="clear" w:color="auto" w:fill="FFFFFF"/>
        </w:rPr>
        <w:t>LoTW</w:t>
      </w:r>
      <w:proofErr w:type="spellEnd"/>
      <w:r w:rsidRPr="005403F7">
        <w:rPr>
          <w:color w:val="222222"/>
          <w:shd w:val="clear" w:color="auto" w:fill="FFFFFF"/>
        </w:rPr>
        <w:t>.</w:t>
      </w:r>
      <w:r w:rsidRPr="005403F7">
        <w:rPr>
          <w:color w:val="222222"/>
        </w:rPr>
        <w:br/>
      </w:r>
      <w:r w:rsidRPr="005403F7">
        <w:rPr>
          <w:color w:val="222222"/>
        </w:rPr>
        <w:br/>
      </w:r>
      <w:r w:rsidRPr="005403F7">
        <w:rPr>
          <w:color w:val="222222"/>
          <w:shd w:val="clear" w:color="auto" w:fill="FFFFFF"/>
        </w:rPr>
        <w:t>NIGER, 5U.  Giorgio, IU5HWS is QRV as 5UA99WS until December 20.</w:t>
      </w:r>
      <w:r>
        <w:rPr>
          <w:color w:val="222222"/>
        </w:rPr>
        <w:t xml:space="preserve"> </w:t>
      </w:r>
      <w:r w:rsidRPr="005403F7">
        <w:rPr>
          <w:color w:val="222222"/>
          <w:shd w:val="clear" w:color="auto" w:fill="FFFFFF"/>
        </w:rPr>
        <w:t>Activity has been mostly on 15 meters using SSB.  QSL direct to</w:t>
      </w:r>
      <w:r>
        <w:rPr>
          <w:color w:val="222222"/>
        </w:rPr>
        <w:t xml:space="preserve"> </w:t>
      </w:r>
      <w:r w:rsidRPr="005403F7">
        <w:rPr>
          <w:color w:val="222222"/>
          <w:shd w:val="clear" w:color="auto" w:fill="FFFFFF"/>
        </w:rPr>
        <w:t>EA5GL.</w:t>
      </w:r>
      <w:r w:rsidRPr="005403F7">
        <w:rPr>
          <w:color w:val="222222"/>
        </w:rPr>
        <w:br/>
      </w:r>
      <w:r w:rsidRPr="005403F7">
        <w:rPr>
          <w:color w:val="222222"/>
        </w:rPr>
        <w:br/>
      </w:r>
      <w:r w:rsidRPr="005403F7">
        <w:rPr>
          <w:color w:val="222222"/>
          <w:shd w:val="clear" w:color="auto" w:fill="FFFFFF"/>
        </w:rPr>
        <w:t>SENEGAL, 6W.  Earl, WA3DX will be QRV as 6W1/WA3DX from Dakar and</w:t>
      </w:r>
      <w:r>
        <w:rPr>
          <w:color w:val="222222"/>
        </w:rPr>
        <w:t xml:space="preserve"> </w:t>
      </w:r>
      <w:r w:rsidRPr="005403F7">
        <w:rPr>
          <w:color w:val="222222"/>
          <w:shd w:val="clear" w:color="auto" w:fill="FFFFFF"/>
        </w:rPr>
        <w:t xml:space="preserve">Mbao, and as 6W6/WA3DX from </w:t>
      </w:r>
      <w:proofErr w:type="spellStart"/>
      <w:r w:rsidRPr="005403F7">
        <w:rPr>
          <w:color w:val="222222"/>
          <w:shd w:val="clear" w:color="auto" w:fill="FFFFFF"/>
        </w:rPr>
        <w:t>Kaolack</w:t>
      </w:r>
      <w:proofErr w:type="spellEnd"/>
      <w:r w:rsidRPr="005403F7">
        <w:rPr>
          <w:color w:val="222222"/>
          <w:shd w:val="clear" w:color="auto" w:fill="FFFFFF"/>
        </w:rPr>
        <w:t xml:space="preserve"> and </w:t>
      </w:r>
      <w:proofErr w:type="spellStart"/>
      <w:r w:rsidRPr="005403F7">
        <w:rPr>
          <w:color w:val="222222"/>
          <w:shd w:val="clear" w:color="auto" w:fill="FFFFFF"/>
        </w:rPr>
        <w:t>Marloj</w:t>
      </w:r>
      <w:proofErr w:type="spellEnd"/>
      <w:r w:rsidRPr="005403F7">
        <w:rPr>
          <w:color w:val="222222"/>
          <w:shd w:val="clear" w:color="auto" w:fill="FFFFFF"/>
        </w:rPr>
        <w:t>, from December 22 to</w:t>
      </w:r>
      <w:r>
        <w:rPr>
          <w:color w:val="222222"/>
        </w:rPr>
        <w:t xml:space="preserve"> </w:t>
      </w:r>
      <w:r w:rsidRPr="005403F7">
        <w:rPr>
          <w:color w:val="222222"/>
          <w:shd w:val="clear" w:color="auto" w:fill="FFFFFF"/>
        </w:rPr>
        <w:t>January 20, 2023.  Activity will be holiday style on 40 to 10 meters</w:t>
      </w:r>
      <w:r>
        <w:rPr>
          <w:color w:val="222222"/>
        </w:rPr>
        <w:t xml:space="preserve"> </w:t>
      </w:r>
      <w:r w:rsidRPr="005403F7">
        <w:rPr>
          <w:color w:val="222222"/>
          <w:shd w:val="clear" w:color="auto" w:fill="FFFFFF"/>
        </w:rPr>
        <w:t>using FT8 and some SSB.  QSL direct to home call.</w:t>
      </w:r>
      <w:r w:rsidRPr="005403F7">
        <w:rPr>
          <w:color w:val="222222"/>
        </w:rPr>
        <w:br/>
      </w:r>
      <w:r w:rsidRPr="005403F7">
        <w:rPr>
          <w:color w:val="222222"/>
        </w:rPr>
        <w:br/>
      </w:r>
      <w:r w:rsidRPr="005403F7">
        <w:rPr>
          <w:color w:val="222222"/>
          <w:shd w:val="clear" w:color="auto" w:fill="FFFFFF"/>
        </w:rPr>
        <w:t xml:space="preserve">MALDIVES, 8Q.  Elena, 8Q7CA is QRV from </w:t>
      </w:r>
      <w:proofErr w:type="spellStart"/>
      <w:r w:rsidRPr="005403F7">
        <w:rPr>
          <w:color w:val="222222"/>
          <w:shd w:val="clear" w:color="auto" w:fill="FFFFFF"/>
        </w:rPr>
        <w:t>Nalaguraidhoo</w:t>
      </w:r>
      <w:proofErr w:type="spellEnd"/>
      <w:r w:rsidRPr="005403F7">
        <w:rPr>
          <w:color w:val="222222"/>
          <w:shd w:val="clear" w:color="auto" w:fill="FFFFFF"/>
        </w:rPr>
        <w:t xml:space="preserve"> Island, IOTA</w:t>
      </w:r>
      <w:r>
        <w:rPr>
          <w:color w:val="222222"/>
        </w:rPr>
        <w:t xml:space="preserve"> </w:t>
      </w:r>
      <w:r w:rsidRPr="005403F7">
        <w:rPr>
          <w:color w:val="222222"/>
          <w:shd w:val="clear" w:color="auto" w:fill="FFFFFF"/>
        </w:rPr>
        <w:t>AS-013, until December 22.  Activity is on 80 to 10 meters using CW,</w:t>
      </w:r>
      <w:r>
        <w:rPr>
          <w:color w:val="222222"/>
        </w:rPr>
        <w:t xml:space="preserve"> </w:t>
      </w:r>
      <w:r w:rsidRPr="005403F7">
        <w:rPr>
          <w:color w:val="222222"/>
          <w:shd w:val="clear" w:color="auto" w:fill="FFFFFF"/>
        </w:rPr>
        <w:t>SSB, and FT8.  QSL via RC5A.</w:t>
      </w:r>
      <w:r w:rsidRPr="005403F7">
        <w:rPr>
          <w:color w:val="222222"/>
        </w:rPr>
        <w:br/>
      </w:r>
      <w:r w:rsidRPr="005403F7">
        <w:rPr>
          <w:color w:val="222222"/>
        </w:rPr>
        <w:br/>
      </w:r>
      <w:r w:rsidRPr="005403F7">
        <w:rPr>
          <w:color w:val="222222"/>
          <w:shd w:val="clear" w:color="auto" w:fill="FFFFFF"/>
        </w:rPr>
        <w:t>KUWAIT, 9K.  Members of the Kuwait Amateur Radio Society and fellow</w:t>
      </w:r>
      <w:r>
        <w:rPr>
          <w:color w:val="222222"/>
        </w:rPr>
        <w:t xml:space="preserve"> </w:t>
      </w:r>
      <w:r w:rsidRPr="005403F7">
        <w:rPr>
          <w:color w:val="222222"/>
          <w:shd w:val="clear" w:color="auto" w:fill="FFFFFF"/>
        </w:rPr>
        <w:t>Gulf state Qatari Amateur Radio operators are QRV with special call</w:t>
      </w:r>
      <w:r>
        <w:rPr>
          <w:color w:val="222222"/>
        </w:rPr>
        <w:t xml:space="preserve"> </w:t>
      </w:r>
      <w:r w:rsidRPr="005403F7">
        <w:rPr>
          <w:color w:val="222222"/>
          <w:shd w:val="clear" w:color="auto" w:fill="FFFFFF"/>
        </w:rPr>
        <w:t>9K9QATAR until December 20 during the Qatari National Day</w:t>
      </w:r>
      <w:r>
        <w:rPr>
          <w:color w:val="222222"/>
        </w:rPr>
        <w:t xml:space="preserve"> </w:t>
      </w:r>
      <w:r w:rsidRPr="005403F7">
        <w:rPr>
          <w:color w:val="222222"/>
          <w:shd w:val="clear" w:color="auto" w:fill="FFFFFF"/>
        </w:rPr>
        <w:t>celebrations.  QSL via EC6DX.</w:t>
      </w:r>
      <w:r w:rsidRPr="005403F7">
        <w:rPr>
          <w:color w:val="222222"/>
        </w:rPr>
        <w:br/>
      </w:r>
      <w:r w:rsidRPr="005403F7">
        <w:rPr>
          <w:color w:val="222222"/>
        </w:rPr>
        <w:br/>
      </w:r>
      <w:r w:rsidRPr="005403F7">
        <w:rPr>
          <w:color w:val="222222"/>
          <w:shd w:val="clear" w:color="auto" w:fill="FFFFFF"/>
        </w:rPr>
        <w:t>THE GAMBIA, C5.  Andre, ON7YK is QRV as C5YK until February 24,</w:t>
      </w:r>
      <w:r>
        <w:rPr>
          <w:color w:val="222222"/>
          <w:shd w:val="clear" w:color="auto" w:fill="FFFFFF"/>
        </w:rPr>
        <w:t xml:space="preserve"> </w:t>
      </w:r>
      <w:r w:rsidRPr="005403F7">
        <w:rPr>
          <w:color w:val="222222"/>
          <w:shd w:val="clear" w:color="auto" w:fill="FFFFFF"/>
        </w:rPr>
        <w:t>2023.  Activity is in his spare time mostly on 12 and 10 meters, and</w:t>
      </w:r>
      <w:r>
        <w:rPr>
          <w:color w:val="222222"/>
          <w:shd w:val="clear" w:color="auto" w:fill="FFFFFF"/>
        </w:rPr>
        <w:t xml:space="preserve"> </w:t>
      </w:r>
      <w:r w:rsidRPr="005403F7">
        <w:rPr>
          <w:color w:val="222222"/>
          <w:shd w:val="clear" w:color="auto" w:fill="FFFFFF"/>
        </w:rPr>
        <w:t>then on 20, 17, and 15 meters using CW and various digital modes.</w:t>
      </w:r>
      <w:r>
        <w:rPr>
          <w:color w:val="222222"/>
          <w:shd w:val="clear" w:color="auto" w:fill="FFFFFF"/>
        </w:rPr>
        <w:t xml:space="preserve"> </w:t>
      </w:r>
      <w:r w:rsidRPr="005403F7">
        <w:rPr>
          <w:color w:val="222222"/>
          <w:shd w:val="clear" w:color="auto" w:fill="FFFFFF"/>
        </w:rPr>
        <w:t>QSL direct to home call.</w:t>
      </w:r>
      <w:r w:rsidRPr="005403F7">
        <w:rPr>
          <w:color w:val="222222"/>
        </w:rPr>
        <w:br/>
      </w:r>
      <w:r w:rsidRPr="005403F7">
        <w:rPr>
          <w:color w:val="222222"/>
        </w:rPr>
        <w:br/>
      </w:r>
      <w:r w:rsidRPr="005403F7">
        <w:rPr>
          <w:color w:val="222222"/>
          <w:shd w:val="clear" w:color="auto" w:fill="FFFFFF"/>
        </w:rPr>
        <w:lastRenderedPageBreak/>
        <w:t>BALEARIC ISLANDS, EA6.  Simon, G7WKX will be QRV as EA6/G7WKX from</w:t>
      </w:r>
      <w:r>
        <w:rPr>
          <w:color w:val="222222"/>
          <w:shd w:val="clear" w:color="auto" w:fill="FFFFFF"/>
        </w:rPr>
        <w:t xml:space="preserve"> </w:t>
      </w:r>
      <w:r w:rsidRPr="005403F7">
        <w:rPr>
          <w:color w:val="222222"/>
          <w:shd w:val="clear" w:color="auto" w:fill="FFFFFF"/>
        </w:rPr>
        <w:t>December 20 to January 2, 2023.  Activity will be on the HF bands</w:t>
      </w:r>
      <w:r>
        <w:rPr>
          <w:color w:val="222222"/>
          <w:shd w:val="clear" w:color="auto" w:fill="FFFFFF"/>
        </w:rPr>
        <w:t xml:space="preserve"> </w:t>
      </w:r>
      <w:r w:rsidRPr="005403F7">
        <w:rPr>
          <w:color w:val="222222"/>
          <w:shd w:val="clear" w:color="auto" w:fill="FFFFFF"/>
        </w:rPr>
        <w:t>from as many POTA sites as possible  QSL to home call.</w:t>
      </w:r>
      <w:r w:rsidRPr="005403F7">
        <w:rPr>
          <w:color w:val="222222"/>
        </w:rPr>
        <w:br/>
      </w:r>
      <w:r w:rsidRPr="005403F7">
        <w:rPr>
          <w:color w:val="222222"/>
        </w:rPr>
        <w:br/>
      </w:r>
      <w:r w:rsidRPr="005403F7">
        <w:rPr>
          <w:color w:val="222222"/>
          <w:shd w:val="clear" w:color="auto" w:fill="FFFFFF"/>
        </w:rPr>
        <w:t>KYRGYZSTAN, EX.  Bob, DU7ET is QRV as EX0ET from Bishkek.  Activity</w:t>
      </w:r>
      <w:r>
        <w:rPr>
          <w:color w:val="222222"/>
          <w:shd w:val="clear" w:color="auto" w:fill="FFFFFF"/>
        </w:rPr>
        <w:t xml:space="preserve"> </w:t>
      </w:r>
      <w:r w:rsidRPr="005403F7">
        <w:rPr>
          <w:color w:val="222222"/>
          <w:shd w:val="clear" w:color="auto" w:fill="FFFFFF"/>
        </w:rPr>
        <w:t>is in his spare time during his daylight hours on 30 to 10 meters</w:t>
      </w:r>
      <w:r>
        <w:rPr>
          <w:color w:val="222222"/>
          <w:shd w:val="clear" w:color="auto" w:fill="FFFFFF"/>
        </w:rPr>
        <w:t xml:space="preserve"> </w:t>
      </w:r>
      <w:r w:rsidRPr="005403F7">
        <w:rPr>
          <w:color w:val="222222"/>
          <w:shd w:val="clear" w:color="auto" w:fill="FFFFFF"/>
        </w:rPr>
        <w:t>using CW.  QSL direct to home call.</w:t>
      </w:r>
      <w:r w:rsidRPr="005403F7">
        <w:rPr>
          <w:color w:val="222222"/>
        </w:rPr>
        <w:br/>
      </w:r>
      <w:r w:rsidRPr="005403F7">
        <w:rPr>
          <w:color w:val="222222"/>
        </w:rPr>
        <w:br/>
      </w:r>
      <w:r w:rsidRPr="005403F7">
        <w:rPr>
          <w:color w:val="222222"/>
          <w:shd w:val="clear" w:color="auto" w:fill="FFFFFF"/>
        </w:rPr>
        <w:t xml:space="preserve">SAUDI ARABIA, HZ.  Ahmed </w:t>
      </w:r>
      <w:proofErr w:type="spellStart"/>
      <w:r w:rsidRPr="005403F7">
        <w:rPr>
          <w:color w:val="222222"/>
          <w:shd w:val="clear" w:color="auto" w:fill="FFFFFF"/>
        </w:rPr>
        <w:t>Hashash</w:t>
      </w:r>
      <w:proofErr w:type="spellEnd"/>
      <w:r w:rsidRPr="005403F7">
        <w:rPr>
          <w:color w:val="222222"/>
          <w:shd w:val="clear" w:color="auto" w:fill="FFFFFF"/>
        </w:rPr>
        <w:t xml:space="preserve"> Al-Talib, HZ1CY is QRV as HZ1YOTA</w:t>
      </w:r>
      <w:r>
        <w:rPr>
          <w:color w:val="222222"/>
          <w:shd w:val="clear" w:color="auto" w:fill="FFFFFF"/>
        </w:rPr>
        <w:t xml:space="preserve"> </w:t>
      </w:r>
      <w:r w:rsidRPr="005403F7">
        <w:rPr>
          <w:color w:val="222222"/>
          <w:shd w:val="clear" w:color="auto" w:fill="FFFFFF"/>
        </w:rPr>
        <w:t>during December while taking part in the annual Youth On The Air</w:t>
      </w:r>
      <w:r>
        <w:rPr>
          <w:color w:val="222222"/>
          <w:shd w:val="clear" w:color="auto" w:fill="FFFFFF"/>
        </w:rPr>
        <w:t xml:space="preserve"> </w:t>
      </w:r>
      <w:r w:rsidRPr="005403F7">
        <w:rPr>
          <w:color w:val="222222"/>
          <w:shd w:val="clear" w:color="auto" w:fill="FFFFFF"/>
        </w:rPr>
        <w:t>activities.  QSL via HZ1SAR.</w:t>
      </w:r>
      <w:r w:rsidRPr="005403F7">
        <w:rPr>
          <w:color w:val="222222"/>
        </w:rPr>
        <w:br/>
      </w:r>
      <w:r w:rsidRPr="005403F7">
        <w:rPr>
          <w:color w:val="222222"/>
        </w:rPr>
        <w:br/>
      </w:r>
      <w:r w:rsidRPr="005403F7">
        <w:rPr>
          <w:color w:val="222222"/>
          <w:shd w:val="clear" w:color="auto" w:fill="FFFFFF"/>
        </w:rPr>
        <w:t>MINAMI TORISHIMA, JD1.  Take, JG8NQJ/JD1 has been active using FT8</w:t>
      </w:r>
      <w:r>
        <w:rPr>
          <w:color w:val="222222"/>
          <w:shd w:val="clear" w:color="auto" w:fill="FFFFFF"/>
        </w:rPr>
        <w:t xml:space="preserve"> </w:t>
      </w:r>
      <w:r w:rsidRPr="005403F7">
        <w:rPr>
          <w:color w:val="222222"/>
          <w:shd w:val="clear" w:color="auto" w:fill="FFFFFF"/>
        </w:rPr>
        <w:t>on 160 meters between 1000 and 1100z, and then on 17 meters using CW</w:t>
      </w:r>
      <w:r>
        <w:rPr>
          <w:color w:val="222222"/>
          <w:shd w:val="clear" w:color="auto" w:fill="FFFFFF"/>
        </w:rPr>
        <w:t xml:space="preserve"> </w:t>
      </w:r>
      <w:r w:rsidRPr="005403F7">
        <w:rPr>
          <w:color w:val="222222"/>
          <w:shd w:val="clear" w:color="auto" w:fill="FFFFFF"/>
        </w:rPr>
        <w:t>around 0900z, and afterwards on 15 meters using CW.  QSL via JA8CJY.</w:t>
      </w:r>
      <w:r w:rsidRPr="005403F7">
        <w:rPr>
          <w:color w:val="222222"/>
        </w:rPr>
        <w:br/>
      </w:r>
      <w:r w:rsidRPr="005403F7">
        <w:rPr>
          <w:color w:val="222222"/>
        </w:rPr>
        <w:br/>
      </w:r>
      <w:r w:rsidRPr="005403F7">
        <w:rPr>
          <w:color w:val="222222"/>
          <w:shd w:val="clear" w:color="auto" w:fill="FFFFFF"/>
        </w:rPr>
        <w:t xml:space="preserve">ARUBA, P4.  Heli, DD0VR and </w:t>
      </w:r>
      <w:proofErr w:type="spellStart"/>
      <w:r w:rsidRPr="005403F7">
        <w:rPr>
          <w:color w:val="222222"/>
          <w:shd w:val="clear" w:color="auto" w:fill="FFFFFF"/>
        </w:rPr>
        <w:t>Bigi</w:t>
      </w:r>
      <w:proofErr w:type="spellEnd"/>
      <w:r w:rsidRPr="005403F7">
        <w:rPr>
          <w:color w:val="222222"/>
          <w:shd w:val="clear" w:color="auto" w:fill="FFFFFF"/>
        </w:rPr>
        <w:t>, DE3BWR are QRV as P4/DD0VR until</w:t>
      </w:r>
      <w:r>
        <w:rPr>
          <w:color w:val="222222"/>
          <w:shd w:val="clear" w:color="auto" w:fill="FFFFFF"/>
        </w:rPr>
        <w:t xml:space="preserve"> </w:t>
      </w:r>
      <w:r w:rsidRPr="005403F7">
        <w:rPr>
          <w:color w:val="222222"/>
          <w:shd w:val="clear" w:color="auto" w:fill="FFFFFF"/>
        </w:rPr>
        <w:t>December 23.  Activity is on the HF bands using CW and SSB with QRP</w:t>
      </w:r>
      <w:r>
        <w:rPr>
          <w:color w:val="222222"/>
          <w:shd w:val="clear" w:color="auto" w:fill="FFFFFF"/>
        </w:rPr>
        <w:t xml:space="preserve"> </w:t>
      </w:r>
      <w:r w:rsidRPr="005403F7">
        <w:rPr>
          <w:color w:val="222222"/>
          <w:shd w:val="clear" w:color="auto" w:fill="FFFFFF"/>
        </w:rPr>
        <w:t>power.  QSL via DD0VR.</w:t>
      </w:r>
      <w:r w:rsidRPr="005403F7">
        <w:rPr>
          <w:color w:val="222222"/>
        </w:rPr>
        <w:br/>
      </w:r>
      <w:r w:rsidRPr="005403F7">
        <w:rPr>
          <w:color w:val="222222"/>
        </w:rPr>
        <w:br/>
      </w:r>
      <w:r w:rsidRPr="005403F7">
        <w:rPr>
          <w:color w:val="222222"/>
          <w:shd w:val="clear" w:color="auto" w:fill="FFFFFF"/>
        </w:rPr>
        <w:t>WILLIS ISLAND, VK9W.  Sands, VK4WXW is QRV as VK9WX until April 2023</w:t>
      </w:r>
      <w:r>
        <w:rPr>
          <w:color w:val="222222"/>
          <w:shd w:val="clear" w:color="auto" w:fill="FFFFFF"/>
        </w:rPr>
        <w:t xml:space="preserve"> </w:t>
      </w:r>
      <w:r w:rsidRPr="005403F7">
        <w:rPr>
          <w:color w:val="222222"/>
          <w:shd w:val="clear" w:color="auto" w:fill="FFFFFF"/>
        </w:rPr>
        <w:t>while working as part of a meteorological team.  Activity is in his</w:t>
      </w:r>
      <w:r>
        <w:rPr>
          <w:color w:val="222222"/>
          <w:shd w:val="clear" w:color="auto" w:fill="FFFFFF"/>
        </w:rPr>
        <w:t xml:space="preserve"> </w:t>
      </w:r>
      <w:r w:rsidRPr="005403F7">
        <w:rPr>
          <w:color w:val="222222"/>
          <w:shd w:val="clear" w:color="auto" w:fill="FFFFFF"/>
        </w:rPr>
        <w:t>spare time on 20 meters using SSB.  QSL via operator's instructions.</w:t>
      </w:r>
      <w:r w:rsidRPr="005403F7">
        <w:rPr>
          <w:color w:val="222222"/>
        </w:rPr>
        <w:br/>
      </w:r>
      <w:r w:rsidRPr="005403F7">
        <w:rPr>
          <w:color w:val="222222"/>
        </w:rPr>
        <w:br/>
      </w:r>
      <w:r w:rsidRPr="005403F7">
        <w:rPr>
          <w:color w:val="222222"/>
          <w:shd w:val="clear" w:color="auto" w:fill="FFFFFF"/>
        </w:rPr>
        <w:t>BRITISH VIRGIN ISLANDS, VP2V.  Ron, VP2VAO has been QRV on 40 meters</w:t>
      </w:r>
      <w:r>
        <w:rPr>
          <w:color w:val="222222"/>
          <w:shd w:val="clear" w:color="auto" w:fill="FFFFFF"/>
        </w:rPr>
        <w:t xml:space="preserve"> </w:t>
      </w:r>
      <w:r w:rsidRPr="005403F7">
        <w:rPr>
          <w:color w:val="222222"/>
          <w:shd w:val="clear" w:color="auto" w:fill="FFFFFF"/>
        </w:rPr>
        <w:t>using SSB between 0315 and 0415z.  QSL to home call.</w:t>
      </w:r>
      <w:r w:rsidRPr="005403F7">
        <w:rPr>
          <w:color w:val="222222"/>
        </w:rPr>
        <w:br/>
      </w:r>
      <w:r w:rsidRPr="005403F7">
        <w:rPr>
          <w:color w:val="222222"/>
        </w:rPr>
        <w:br/>
      </w:r>
      <w:r w:rsidRPr="005403F7">
        <w:rPr>
          <w:color w:val="222222"/>
          <w:shd w:val="clear" w:color="auto" w:fill="FFFFFF"/>
        </w:rPr>
        <w:t xml:space="preserve">ANTARCTICA.  </w:t>
      </w:r>
      <w:proofErr w:type="spellStart"/>
      <w:r w:rsidRPr="005403F7">
        <w:rPr>
          <w:color w:val="222222"/>
          <w:shd w:val="clear" w:color="auto" w:fill="FFFFFF"/>
        </w:rPr>
        <w:t>Seba</w:t>
      </w:r>
      <w:proofErr w:type="spellEnd"/>
      <w:r w:rsidRPr="005403F7">
        <w:rPr>
          <w:color w:val="222222"/>
          <w:shd w:val="clear" w:color="auto" w:fill="FFFFFF"/>
        </w:rPr>
        <w:t>, SQ1SGB is QRV as VP8/SQ1SGB/p from Halley VI base</w:t>
      </w:r>
      <w:r>
        <w:rPr>
          <w:color w:val="222222"/>
          <w:shd w:val="clear" w:color="auto" w:fill="FFFFFF"/>
        </w:rPr>
        <w:t xml:space="preserve"> </w:t>
      </w:r>
      <w:r w:rsidRPr="005403F7">
        <w:rPr>
          <w:color w:val="222222"/>
          <w:shd w:val="clear" w:color="auto" w:fill="FFFFFF"/>
        </w:rPr>
        <w:t>until February 1, 2023.  Activity is in his spare time on 40 and 20</w:t>
      </w:r>
      <w:r>
        <w:rPr>
          <w:color w:val="222222"/>
          <w:shd w:val="clear" w:color="auto" w:fill="FFFFFF"/>
        </w:rPr>
        <w:t xml:space="preserve"> </w:t>
      </w:r>
      <w:r w:rsidRPr="005403F7">
        <w:rPr>
          <w:color w:val="222222"/>
          <w:shd w:val="clear" w:color="auto" w:fill="FFFFFF"/>
        </w:rPr>
        <w:t>meters using SSB and FT8, respectively.  QSL via EB7DX.</w:t>
      </w:r>
      <w:r w:rsidRPr="005403F7">
        <w:rPr>
          <w:color w:val="222222"/>
        </w:rPr>
        <w:br/>
      </w:r>
      <w:r w:rsidRPr="005403F7">
        <w:rPr>
          <w:color w:val="222222"/>
        </w:rPr>
        <w:br/>
      </w:r>
      <w:r w:rsidRPr="005403F7">
        <w:rPr>
          <w:color w:val="222222"/>
          <w:shd w:val="clear" w:color="auto" w:fill="FFFFFF"/>
        </w:rPr>
        <w:t xml:space="preserve">ANTARCTICA.  Sunny, VU2CUW is QRV as AT42I from </w:t>
      </w:r>
      <w:proofErr w:type="spellStart"/>
      <w:r w:rsidRPr="005403F7">
        <w:rPr>
          <w:color w:val="222222"/>
          <w:shd w:val="clear" w:color="auto" w:fill="FFFFFF"/>
        </w:rPr>
        <w:t>Maitri</w:t>
      </w:r>
      <w:proofErr w:type="spellEnd"/>
      <w:r w:rsidRPr="005403F7">
        <w:rPr>
          <w:color w:val="222222"/>
          <w:shd w:val="clear" w:color="auto" w:fill="FFFFFF"/>
        </w:rPr>
        <w:t xml:space="preserve"> Station for</w:t>
      </w:r>
      <w:r>
        <w:rPr>
          <w:color w:val="222222"/>
          <w:shd w:val="clear" w:color="auto" w:fill="FFFFFF"/>
        </w:rPr>
        <w:t xml:space="preserve"> </w:t>
      </w:r>
      <w:r w:rsidRPr="005403F7">
        <w:rPr>
          <w:color w:val="222222"/>
          <w:shd w:val="clear" w:color="auto" w:fill="FFFFFF"/>
        </w:rPr>
        <w:t>about one year.  Activity is in his spare time.  QSL via VU2CRS.</w:t>
      </w:r>
      <w:r w:rsidRPr="005403F7">
        <w:rPr>
          <w:color w:val="222222"/>
        </w:rPr>
        <w:br/>
      </w:r>
      <w:r w:rsidRPr="005403F7">
        <w:rPr>
          <w:color w:val="222222"/>
        </w:rPr>
        <w:br/>
      </w:r>
      <w:r w:rsidRPr="005403F7">
        <w:rPr>
          <w:color w:val="222222"/>
          <w:shd w:val="clear" w:color="auto" w:fill="FFFFFF"/>
        </w:rPr>
        <w:t>LAOS, XW.  Vincent, XW4KV is QRV until December 23.  His plans are</w:t>
      </w:r>
      <w:r w:rsidR="008D5CA3">
        <w:rPr>
          <w:color w:val="222222"/>
          <w:shd w:val="clear" w:color="auto" w:fill="FFFFFF"/>
        </w:rPr>
        <w:t xml:space="preserve"> </w:t>
      </w:r>
      <w:r w:rsidRPr="005403F7">
        <w:rPr>
          <w:color w:val="222222"/>
          <w:shd w:val="clear" w:color="auto" w:fill="FFFFFF"/>
        </w:rPr>
        <w:t>to activate 12 locator grids via Satellite QO-100.  He has also been</w:t>
      </w:r>
      <w:r w:rsidR="008D5CA3">
        <w:rPr>
          <w:color w:val="222222"/>
          <w:shd w:val="clear" w:color="auto" w:fill="FFFFFF"/>
        </w:rPr>
        <w:t xml:space="preserve"> </w:t>
      </w:r>
      <w:r w:rsidRPr="005403F7">
        <w:rPr>
          <w:color w:val="222222"/>
          <w:shd w:val="clear" w:color="auto" w:fill="FFFFFF"/>
        </w:rPr>
        <w:t xml:space="preserve">active on 15 meters using SSB, and FT8 in </w:t>
      </w:r>
      <w:proofErr w:type="spellStart"/>
      <w:r w:rsidRPr="005403F7">
        <w:rPr>
          <w:color w:val="222222"/>
          <w:shd w:val="clear" w:color="auto" w:fill="FFFFFF"/>
        </w:rPr>
        <w:t>DXpedition</w:t>
      </w:r>
      <w:proofErr w:type="spellEnd"/>
      <w:r w:rsidRPr="005403F7">
        <w:rPr>
          <w:color w:val="222222"/>
          <w:shd w:val="clear" w:color="auto" w:fill="FFFFFF"/>
        </w:rPr>
        <w:t xml:space="preserve"> mode, around</w:t>
      </w:r>
      <w:r w:rsidR="008D5CA3">
        <w:rPr>
          <w:color w:val="222222"/>
          <w:shd w:val="clear" w:color="auto" w:fill="FFFFFF"/>
        </w:rPr>
        <w:t xml:space="preserve"> </w:t>
      </w:r>
      <w:r w:rsidRPr="005403F7">
        <w:rPr>
          <w:color w:val="222222"/>
          <w:shd w:val="clear" w:color="auto" w:fill="FFFFFF"/>
        </w:rPr>
        <w:t>0800z and 1030z, respectively.  QSL via F4BVK.</w:t>
      </w:r>
      <w:r w:rsidRPr="005403F7">
        <w:rPr>
          <w:color w:val="222222"/>
        </w:rPr>
        <w:br/>
      </w:r>
      <w:r w:rsidRPr="005403F7">
        <w:rPr>
          <w:color w:val="222222"/>
        </w:rPr>
        <w:br/>
      </w:r>
      <w:r w:rsidRPr="005403F7">
        <w:rPr>
          <w:color w:val="222222"/>
          <w:shd w:val="clear" w:color="auto" w:fill="FFFFFF"/>
        </w:rPr>
        <w:t xml:space="preserve">ALBANIA, ZA.  Ron, NS5K is QRV as ZA15K from </w:t>
      </w:r>
      <w:proofErr w:type="spellStart"/>
      <w:r w:rsidRPr="005403F7">
        <w:rPr>
          <w:color w:val="222222"/>
          <w:shd w:val="clear" w:color="auto" w:fill="FFFFFF"/>
        </w:rPr>
        <w:t>Lushnje</w:t>
      </w:r>
      <w:proofErr w:type="spellEnd"/>
      <w:r w:rsidRPr="005403F7">
        <w:rPr>
          <w:color w:val="222222"/>
          <w:shd w:val="clear" w:color="auto" w:fill="FFFFFF"/>
        </w:rPr>
        <w:t xml:space="preserve"> for a year</w:t>
      </w:r>
      <w:r w:rsidR="008D5CA3">
        <w:rPr>
          <w:color w:val="222222"/>
          <w:shd w:val="clear" w:color="auto" w:fill="FFFFFF"/>
        </w:rPr>
        <w:t xml:space="preserve"> </w:t>
      </w:r>
      <w:r w:rsidRPr="005403F7">
        <w:rPr>
          <w:color w:val="222222"/>
          <w:shd w:val="clear" w:color="auto" w:fill="FFFFFF"/>
        </w:rPr>
        <w:t>while performing missionary work here.  Activity is in his spare</w:t>
      </w:r>
      <w:r w:rsidR="008D5CA3">
        <w:rPr>
          <w:color w:val="222222"/>
          <w:shd w:val="clear" w:color="auto" w:fill="FFFFFF"/>
        </w:rPr>
        <w:t xml:space="preserve"> </w:t>
      </w:r>
      <w:r w:rsidRPr="005403F7">
        <w:rPr>
          <w:color w:val="222222"/>
          <w:shd w:val="clear" w:color="auto" w:fill="FFFFFF"/>
        </w:rPr>
        <w:t>time on 40 and 20 meters.  QSL via operator's instructions.</w:t>
      </w:r>
      <w:r w:rsidRPr="005403F7">
        <w:rPr>
          <w:color w:val="222222"/>
        </w:rPr>
        <w:br/>
      </w:r>
      <w:r w:rsidRPr="005403F7">
        <w:rPr>
          <w:color w:val="222222"/>
        </w:rPr>
        <w:br/>
      </w:r>
      <w:r w:rsidRPr="005403F7">
        <w:rPr>
          <w:color w:val="222222"/>
          <w:shd w:val="clear" w:color="auto" w:fill="FFFFFF"/>
        </w:rPr>
        <w:t>The K1USN Slow Speed CW Test, ICWC Medium Speed CW Test, OK1WC CW</w:t>
      </w:r>
      <w:r w:rsidR="008D5CA3">
        <w:rPr>
          <w:color w:val="222222"/>
          <w:shd w:val="clear" w:color="auto" w:fill="FFFFFF"/>
        </w:rPr>
        <w:t xml:space="preserve"> </w:t>
      </w:r>
      <w:r w:rsidRPr="005403F7">
        <w:rPr>
          <w:color w:val="222222"/>
          <w:shd w:val="clear" w:color="auto" w:fill="FFFFFF"/>
        </w:rPr>
        <w:t xml:space="preserve">Memorial, Worldwide Sideband Activity Contest, RTTYOPS </w:t>
      </w:r>
      <w:proofErr w:type="spellStart"/>
      <w:r w:rsidRPr="005403F7">
        <w:rPr>
          <w:color w:val="222222"/>
          <w:shd w:val="clear" w:color="auto" w:fill="FFFFFF"/>
        </w:rPr>
        <w:t>Weeksprint</w:t>
      </w:r>
      <w:proofErr w:type="spellEnd"/>
      <w:r w:rsidRPr="005403F7">
        <w:rPr>
          <w:color w:val="222222"/>
          <w:shd w:val="clear" w:color="auto" w:fill="FFFFFF"/>
        </w:rPr>
        <w:t>,</w:t>
      </w:r>
      <w:r w:rsidR="008D5CA3">
        <w:rPr>
          <w:color w:val="222222"/>
          <w:shd w:val="clear" w:color="auto" w:fill="FFFFFF"/>
        </w:rPr>
        <w:t xml:space="preserve"> </w:t>
      </w:r>
      <w:r w:rsidRPr="005403F7">
        <w:rPr>
          <w:color w:val="222222"/>
          <w:shd w:val="clear" w:color="auto" w:fill="FFFFFF"/>
        </w:rPr>
        <w:t>NAQCC CW Sprint, QRP 160-Meter CW Fox Hunt, Phone Weekly Test,</w:t>
      </w:r>
      <w:r w:rsidR="008D5CA3">
        <w:rPr>
          <w:color w:val="222222"/>
          <w:shd w:val="clear" w:color="auto" w:fill="FFFFFF"/>
        </w:rPr>
        <w:t xml:space="preserve"> </w:t>
      </w:r>
      <w:r w:rsidRPr="005403F7">
        <w:rPr>
          <w:color w:val="222222"/>
          <w:shd w:val="clear" w:color="auto" w:fill="FFFFFF"/>
        </w:rPr>
        <w:t xml:space="preserve">A1Club AWT, </w:t>
      </w:r>
      <w:proofErr w:type="spellStart"/>
      <w:r w:rsidRPr="005403F7">
        <w:rPr>
          <w:color w:val="222222"/>
          <w:shd w:val="clear" w:color="auto" w:fill="FFFFFF"/>
        </w:rPr>
        <w:t>CWops</w:t>
      </w:r>
      <w:proofErr w:type="spellEnd"/>
      <w:r w:rsidRPr="005403F7">
        <w:rPr>
          <w:color w:val="222222"/>
          <w:shd w:val="clear" w:color="auto" w:fill="FFFFFF"/>
        </w:rPr>
        <w:t xml:space="preserve"> Test, VHF-UHF FT8 Activity Contest, Mini-Test 40</w:t>
      </w:r>
      <w:r w:rsidR="008D5CA3">
        <w:rPr>
          <w:color w:val="222222"/>
          <w:shd w:val="clear" w:color="auto" w:fill="FFFFFF"/>
        </w:rPr>
        <w:t xml:space="preserve"> </w:t>
      </w:r>
      <w:r w:rsidRPr="005403F7">
        <w:rPr>
          <w:color w:val="222222"/>
          <w:shd w:val="clear" w:color="auto" w:fill="FFFFFF"/>
        </w:rPr>
        <w:t>and Mini-Test 80 are on tap for December 19 to 21.  Please see</w:t>
      </w:r>
      <w:r w:rsidRPr="005403F7">
        <w:rPr>
          <w:color w:val="222222"/>
        </w:rPr>
        <w:br/>
      </w:r>
      <w:r w:rsidRPr="005403F7">
        <w:rPr>
          <w:color w:val="222222"/>
          <w:shd w:val="clear" w:color="auto" w:fill="FFFFFF"/>
        </w:rPr>
        <w:lastRenderedPageBreak/>
        <w:t>December 2022 QST, page 59 and the ARRL and WA7BNM Contest web sites</w:t>
      </w:r>
      <w:r w:rsidR="008D5CA3">
        <w:rPr>
          <w:color w:val="222222"/>
          <w:shd w:val="clear" w:color="auto" w:fill="FFFFFF"/>
        </w:rPr>
        <w:t xml:space="preserve"> </w:t>
      </w:r>
      <w:r w:rsidRPr="005403F7">
        <w:rPr>
          <w:color w:val="222222"/>
          <w:shd w:val="clear" w:color="auto" w:fill="FFFFFF"/>
        </w:rPr>
        <w:t>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bookmarkStart w:id="29" w:name="hamfest"/>
      <w:bookmarkEnd w:id="29"/>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r w:rsidRPr="008B5983">
        <w:rPr>
          <w:rFonts w:eastAsiaTheme="minorHAnsi"/>
          <w:iCs/>
          <w:noProof/>
          <w:color w:val="000000" w:themeColor="text1"/>
          <w:sz w:val="32"/>
          <w:szCs w:val="32"/>
        </w:rPr>
        <w:drawing>
          <wp:anchor distT="0" distB="0" distL="114300" distR="114300" simplePos="0" relativeHeight="251644928" behindDoc="1" locked="0" layoutInCell="1" allowOverlap="1" wp14:anchorId="20B73E6D" wp14:editId="1EAC7FE2">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9"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3120" behindDoc="0" locked="0" layoutInCell="1" allowOverlap="1" wp14:anchorId="2F32CB2A" wp14:editId="3E7A1E85">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8000" behindDoc="0" locked="0" layoutInCell="1" allowOverlap="0" wp14:anchorId="4C2985EB" wp14:editId="2B3DD7DE">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39"/>
        <w:gridCol w:w="66"/>
        <w:gridCol w:w="66"/>
        <w:gridCol w:w="30"/>
        <w:gridCol w:w="4849"/>
      </w:tblGrid>
      <w:tr w:rsidR="00E0010B" w:rsidRPr="00E0010B" w14:paraId="6F7C0AA4" w14:textId="77777777" w:rsidTr="00672390">
        <w:trPr>
          <w:gridBefore w:val="1"/>
          <w:gridAfter w:val="2"/>
          <w:wBefore w:w="4394" w:type="dxa"/>
          <w:wAfter w:w="4834"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94" w:type="dxa"/>
          <w:wAfter w:w="4834"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100D7BCA" w:rsidR="00E52A8B" w:rsidRPr="00EE65DF" w:rsidRDefault="00B01E27" w:rsidP="00EE6CFC">
            <w:pPr>
              <w:pStyle w:val="NormalWeb"/>
              <w:spacing w:before="0" w:beforeAutospacing="0" w:after="0" w:afterAutospacing="0"/>
              <w:jc w:val="center"/>
            </w:pPr>
            <w:r>
              <w:rPr>
                <w:b/>
                <w:bCs/>
                <w:i/>
                <w:iCs/>
                <w:sz w:val="72"/>
                <w:szCs w:val="72"/>
              </w:rPr>
              <w:t xml:space="preserve">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C85BD9">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1C476A3D" w14:textId="77777777" w:rsidR="00C85BD9" w:rsidRPr="003E5CAB" w:rsidRDefault="00C85BD9" w:rsidP="00C85BD9">
            <w:pPr>
              <w:shd w:val="clear" w:color="auto" w:fill="FFFFFF"/>
              <w:textAlignment w:val="baseline"/>
              <w:outlineLvl w:val="2"/>
              <w:rPr>
                <w:b/>
                <w:bCs/>
                <w:color w:val="001943"/>
                <w:sz w:val="23"/>
                <w:szCs w:val="23"/>
              </w:rPr>
            </w:pPr>
            <w:r w:rsidRPr="003E5CAB">
              <w:rPr>
                <w:b/>
                <w:bCs/>
                <w:color w:val="001943"/>
                <w:bdr w:val="none" w:sz="0" w:space="0" w:color="auto" w:frame="1"/>
              </w:rPr>
              <w:t>01/15/20</w:t>
            </w:r>
            <w:r w:rsidRPr="00AD3F3B">
              <w:rPr>
                <w:b/>
                <w:bCs/>
                <w:bdr w:val="none" w:sz="0" w:space="0" w:color="auto" w:frame="1"/>
              </w:rPr>
              <w:t xml:space="preserve">23 </w:t>
            </w:r>
            <w:r w:rsidRPr="003E5CAB">
              <w:rPr>
                <w:b/>
                <w:bCs/>
                <w:color w:val="001943"/>
                <w:bdr w:val="none" w:sz="0" w:space="0" w:color="auto" w:frame="1"/>
              </w:rPr>
              <w:t>- </w:t>
            </w:r>
            <w:hyperlink r:id="rId132" w:tooltip="Sunday Creek Amateur Radio Federation Hamfest" w:history="1">
              <w:r w:rsidRPr="003E5CAB">
                <w:rPr>
                  <w:b/>
                  <w:bCs/>
                  <w:color w:val="0000FF"/>
                  <w:u w:val="single"/>
                  <w:bdr w:val="none" w:sz="0" w:space="0" w:color="auto" w:frame="1"/>
                </w:rPr>
                <w:t>Sunday Creek Amateur Radio Federation Hamfest</w:t>
              </w:r>
            </w:hyperlink>
          </w:p>
          <w:p w14:paraId="7AC3597C" w14:textId="77777777" w:rsidR="00C85BD9" w:rsidRPr="003E5CAB" w:rsidRDefault="00C85BD9" w:rsidP="00C85BD9">
            <w:pPr>
              <w:shd w:val="clear" w:color="auto" w:fill="FFFFFF"/>
              <w:textAlignment w:val="baseline"/>
              <w:rPr>
                <w:color w:val="224466"/>
                <w:sz w:val="18"/>
                <w:szCs w:val="18"/>
              </w:rPr>
            </w:pPr>
            <w:r w:rsidRPr="003E5CAB">
              <w:rPr>
                <w:b/>
                <w:bCs/>
                <w:color w:val="000000"/>
                <w:bdr w:val="none" w:sz="0" w:space="0" w:color="auto" w:frame="1"/>
              </w:rPr>
              <w:t>Location: </w:t>
            </w:r>
            <w:r w:rsidRPr="003E5CAB">
              <w:rPr>
                <w:color w:val="000000"/>
              </w:rPr>
              <w:t>Shade, OH</w:t>
            </w:r>
            <w:r w:rsidRPr="003E5CAB">
              <w:rPr>
                <w:color w:val="000000"/>
              </w:rPr>
              <w:br/>
            </w:r>
            <w:r w:rsidRPr="003E5CAB">
              <w:rPr>
                <w:b/>
                <w:bCs/>
                <w:color w:val="000000"/>
                <w:bdr w:val="none" w:sz="0" w:space="0" w:color="auto" w:frame="1"/>
              </w:rPr>
              <w:t>Sponsor:</w:t>
            </w:r>
            <w:r w:rsidRPr="003E5CAB">
              <w:rPr>
                <w:color w:val="000000"/>
              </w:rPr>
              <w:t> Sunday Creek Amateur Radio Federation</w:t>
            </w:r>
            <w:r w:rsidRPr="003E5CAB">
              <w:rPr>
                <w:color w:val="000000"/>
              </w:rPr>
              <w:br/>
            </w:r>
            <w:r w:rsidRPr="003E5CAB">
              <w:rPr>
                <w:b/>
                <w:bCs/>
                <w:color w:val="000000"/>
                <w:bdr w:val="none" w:sz="0" w:space="0" w:color="auto" w:frame="1"/>
              </w:rPr>
              <w:t>Website:</w:t>
            </w:r>
            <w:r w:rsidRPr="003E5CAB">
              <w:rPr>
                <w:color w:val="000000"/>
              </w:rPr>
              <w:t> </w:t>
            </w:r>
            <w:hyperlink r:id="rId133" w:history="1">
              <w:r w:rsidRPr="003E5CAB">
                <w:rPr>
                  <w:color w:val="0000FF"/>
                  <w:u w:val="single"/>
                  <w:bdr w:val="none" w:sz="0" w:space="0" w:color="auto" w:frame="1"/>
                </w:rPr>
                <w:t>QRZ KC8AAV</w:t>
              </w:r>
            </w:hyperlink>
            <w:r w:rsidRPr="003E5CAB">
              <w:rPr>
                <w:color w:val="224466"/>
              </w:rPr>
              <w:br/>
            </w:r>
            <w:hyperlink r:id="rId134" w:tooltip="Learn More" w:history="1">
              <w:r w:rsidRPr="003E5CAB">
                <w:rPr>
                  <w:b/>
                  <w:bCs/>
                  <w:color w:val="0000FF"/>
                  <w:bdr w:val="none" w:sz="0" w:space="0" w:color="auto" w:frame="1"/>
                </w:rPr>
                <w:t>Learn More</w:t>
              </w:r>
            </w:hyperlink>
          </w:p>
          <w:p w14:paraId="21D85E65" w14:textId="6C415E02" w:rsidR="00672390" w:rsidRPr="00EE65DF" w:rsidRDefault="00672390" w:rsidP="00AD3F3B">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tcPr>
          <w:p w14:paraId="58C5B361" w14:textId="77777777" w:rsidR="00C85BD9" w:rsidRPr="00B01E27" w:rsidRDefault="00C85BD9" w:rsidP="00C85BD9">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AD3F3B">
              <w:rPr>
                <w:b/>
                <w:bCs/>
                <w:bdr w:val="none" w:sz="0" w:space="0" w:color="auto" w:frame="1"/>
              </w:rPr>
              <w:t>23</w:t>
            </w:r>
            <w:r w:rsidRPr="00B01E27">
              <w:rPr>
                <w:b/>
                <w:bCs/>
                <w:color w:val="000000"/>
                <w:bdr w:val="none" w:sz="0" w:space="0" w:color="auto" w:frame="1"/>
              </w:rPr>
              <w:t xml:space="preserve"> - </w:t>
            </w:r>
            <w:hyperlink r:id="rId135" w:tooltip="MOVARC Hamfest" w:history="1">
              <w:r w:rsidRPr="00B01E27">
                <w:rPr>
                  <w:b/>
                  <w:bCs/>
                  <w:color w:val="0000FF"/>
                  <w:u w:val="single"/>
                  <w:bdr w:val="none" w:sz="0" w:space="0" w:color="auto" w:frame="1"/>
                </w:rPr>
                <w:t>MOVARC Hamfest</w:t>
              </w:r>
            </w:hyperlink>
          </w:p>
          <w:p w14:paraId="337F6309" w14:textId="77777777" w:rsidR="00C85BD9" w:rsidRPr="00B01E27" w:rsidRDefault="00C85BD9" w:rsidP="00C85BD9">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36" w:tooltip="Learn More" w:history="1">
              <w:r w:rsidRPr="00B01E27">
                <w:rPr>
                  <w:b/>
                  <w:bCs/>
                  <w:color w:val="0000FF"/>
                  <w:bdr w:val="none" w:sz="0" w:space="0" w:color="auto" w:frame="1"/>
                </w:rPr>
                <w:t>Learn More</w:t>
              </w:r>
            </w:hyperlink>
          </w:p>
          <w:p w14:paraId="78A234D4" w14:textId="77777777" w:rsidR="00672390" w:rsidRDefault="00672390" w:rsidP="00E9262B">
            <w:pPr>
              <w:shd w:val="clear" w:color="auto" w:fill="FFFFFF"/>
              <w:textAlignment w:val="baseline"/>
              <w:rPr>
                <w:b/>
                <w:bCs/>
                <w:color w:val="001943"/>
                <w:bdr w:val="none" w:sz="0" w:space="0" w:color="auto" w:frame="1"/>
              </w:rPr>
            </w:pPr>
          </w:p>
          <w:p w14:paraId="3F396FE9" w14:textId="298807B3" w:rsidR="00AD3F3B" w:rsidRPr="00EE65DF" w:rsidRDefault="00E9262B" w:rsidP="00AD3F3B">
            <w:pPr>
              <w:shd w:val="clear" w:color="auto" w:fill="FFFFFF"/>
              <w:textAlignment w:val="baseline"/>
            </w:pPr>
            <w:r>
              <w:rPr>
                <w:b/>
                <w:bCs/>
                <w:color w:val="001943"/>
                <w:bdr w:val="none" w:sz="0" w:space="0" w:color="auto" w:frame="1"/>
              </w:rPr>
              <w:t xml:space="preserve"> </w:t>
            </w:r>
          </w:p>
          <w:p w14:paraId="4B5F8607" w14:textId="7057285D" w:rsidR="00E9262B" w:rsidRPr="00EE65DF" w:rsidRDefault="00E9262B" w:rsidP="00E9262B">
            <w:pPr>
              <w:shd w:val="clear" w:color="auto" w:fill="FFFFFF"/>
              <w:textAlignment w:val="baseline"/>
            </w:pPr>
          </w:p>
        </w:tc>
      </w:tr>
      <w:tr w:rsidR="00672390" w:rsidRPr="00EE65DF" w14:paraId="71E8E159" w14:textId="77777777" w:rsidTr="00C85BD9">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4"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C85BD9" w:rsidRPr="00EE65DF" w14:paraId="35C37C40" w14:textId="77777777" w:rsidTr="00C85BD9">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0752AC45" w14:textId="77777777" w:rsidR="00C85BD9" w:rsidRPr="00AD3F3B" w:rsidRDefault="00C85BD9" w:rsidP="00C85BD9">
            <w:pPr>
              <w:shd w:val="clear" w:color="auto" w:fill="FFFFFF"/>
              <w:spacing w:line="338" w:lineRule="atLeast"/>
              <w:textAlignment w:val="baseline"/>
              <w:outlineLvl w:val="2"/>
              <w:rPr>
                <w:b/>
                <w:bCs/>
                <w:color w:val="001943"/>
                <w:sz w:val="23"/>
                <w:szCs w:val="23"/>
              </w:rPr>
            </w:pPr>
            <w:r w:rsidRPr="00AD3F3B">
              <w:rPr>
                <w:b/>
                <w:bCs/>
                <w:color w:val="000000"/>
                <w:bdr w:val="none" w:sz="0" w:space="0" w:color="auto" w:frame="1"/>
              </w:rPr>
              <w:t>03/19/2023 - </w:t>
            </w:r>
            <w:hyperlink r:id="rId137" w:tooltip="Toledo Mobile Radio Association Hamfest and Computer Fair" w:history="1">
              <w:r w:rsidRPr="00AD3F3B">
                <w:rPr>
                  <w:b/>
                  <w:bCs/>
                  <w:color w:val="0000FF"/>
                  <w:u w:val="single"/>
                  <w:bdr w:val="none" w:sz="0" w:space="0" w:color="auto" w:frame="1"/>
                </w:rPr>
                <w:t>Toledo Mobile Radio Association Hamfest and Computer Fair</w:t>
              </w:r>
            </w:hyperlink>
          </w:p>
          <w:p w14:paraId="09A77D68" w14:textId="77777777" w:rsidR="00C85BD9" w:rsidRPr="00AD3F3B" w:rsidRDefault="00C85BD9" w:rsidP="00C85BD9">
            <w:pPr>
              <w:shd w:val="clear" w:color="auto" w:fill="FFFFFF"/>
              <w:spacing w:line="270" w:lineRule="atLeast"/>
              <w:textAlignment w:val="baseline"/>
              <w:rPr>
                <w:color w:val="224466"/>
                <w:sz w:val="18"/>
                <w:szCs w:val="18"/>
              </w:rPr>
            </w:pPr>
            <w:r w:rsidRPr="00AD3F3B">
              <w:rPr>
                <w:b/>
                <w:bCs/>
                <w:color w:val="000000"/>
                <w:bdr w:val="none" w:sz="0" w:space="0" w:color="auto" w:frame="1"/>
              </w:rPr>
              <w:t>Location: </w:t>
            </w:r>
            <w:r w:rsidRPr="00AD3F3B">
              <w:rPr>
                <w:color w:val="000000"/>
              </w:rPr>
              <w:t>Perrysburg, OH</w:t>
            </w:r>
            <w:r w:rsidRPr="00AD3F3B">
              <w:rPr>
                <w:color w:val="000000"/>
              </w:rPr>
              <w:br/>
            </w:r>
            <w:r w:rsidRPr="00AD3F3B">
              <w:rPr>
                <w:b/>
                <w:bCs/>
                <w:color w:val="000000"/>
                <w:bdr w:val="none" w:sz="0" w:space="0" w:color="auto" w:frame="1"/>
              </w:rPr>
              <w:t>Sponsor:</w:t>
            </w:r>
            <w:r w:rsidRPr="00AD3F3B">
              <w:rPr>
                <w:color w:val="000000"/>
              </w:rPr>
              <w:t> Toledo Mobile Radio Association</w:t>
            </w:r>
            <w:r w:rsidRPr="00AD3F3B">
              <w:rPr>
                <w:color w:val="000000"/>
              </w:rPr>
              <w:br/>
            </w:r>
            <w:r w:rsidRPr="00AD3F3B">
              <w:rPr>
                <w:b/>
                <w:bCs/>
                <w:color w:val="000000"/>
                <w:bdr w:val="none" w:sz="0" w:space="0" w:color="auto" w:frame="1"/>
              </w:rPr>
              <w:t>Website:</w:t>
            </w:r>
            <w:r w:rsidRPr="00AD3F3B">
              <w:rPr>
                <w:color w:val="224466"/>
              </w:rPr>
              <w:t> </w:t>
            </w:r>
            <w:hyperlink r:id="rId138" w:history="1">
              <w:r w:rsidRPr="00AD3F3B">
                <w:rPr>
                  <w:color w:val="0000FF"/>
                  <w:u w:val="single"/>
                  <w:bdr w:val="none" w:sz="0" w:space="0" w:color="auto" w:frame="1"/>
                </w:rPr>
                <w:t>http://www.tmrahamradio.org</w:t>
              </w:r>
            </w:hyperlink>
            <w:r w:rsidRPr="00AD3F3B">
              <w:rPr>
                <w:color w:val="224466"/>
              </w:rPr>
              <w:br/>
            </w:r>
            <w:hyperlink r:id="rId139" w:tooltip="Learn More" w:history="1">
              <w:r w:rsidRPr="00AD3F3B">
                <w:rPr>
                  <w:b/>
                  <w:bCs/>
                  <w:color w:val="0000FF"/>
                  <w:bdr w:val="none" w:sz="0" w:space="0" w:color="auto" w:frame="1"/>
                </w:rPr>
                <w:t>Learn More</w:t>
              </w:r>
            </w:hyperlink>
          </w:p>
          <w:p w14:paraId="5DECA45F" w14:textId="5F96E6A2" w:rsidR="00C85BD9" w:rsidRPr="00EE65DF" w:rsidRDefault="00C85BD9" w:rsidP="00C85BD9">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hideMark/>
          </w:tcPr>
          <w:p w14:paraId="203A4132" w14:textId="77777777" w:rsidR="00C85BD9" w:rsidRPr="00B01E27" w:rsidRDefault="00C85BD9" w:rsidP="00C85BD9">
            <w:pPr>
              <w:shd w:val="clear" w:color="auto" w:fill="FFFFFF"/>
              <w:textAlignment w:val="baseline"/>
              <w:outlineLvl w:val="2"/>
              <w:rPr>
                <w:b/>
                <w:bCs/>
                <w:color w:val="001943"/>
                <w:sz w:val="23"/>
                <w:szCs w:val="23"/>
              </w:rPr>
            </w:pPr>
            <w:r w:rsidRPr="00B01E27">
              <w:rPr>
                <w:b/>
                <w:bCs/>
                <w:color w:val="000000"/>
                <w:bdr w:val="none" w:sz="0" w:space="0" w:color="auto" w:frame="1"/>
              </w:rPr>
              <w:t>05/13/2023 - </w:t>
            </w:r>
            <w:r w:rsidRPr="00B01E27">
              <w:rPr>
                <w:b/>
                <w:bCs/>
                <w:color w:val="000000"/>
              </w:rPr>
              <w:t>05/17/20</w:t>
            </w:r>
            <w:r w:rsidRPr="00AD3F3B">
              <w:rPr>
                <w:b/>
                <w:bCs/>
              </w:rPr>
              <w:t>23</w:t>
            </w:r>
            <w:r w:rsidRPr="00B01E27">
              <w:rPr>
                <w:b/>
                <w:bCs/>
                <w:color w:val="001943"/>
              </w:rPr>
              <w:br/>
            </w:r>
            <w:hyperlink r:id="rId140" w:tooltip="RV Radio Network" w:history="1">
              <w:r w:rsidRPr="00B01E27">
                <w:rPr>
                  <w:b/>
                  <w:bCs/>
                  <w:color w:val="0000FF"/>
                  <w:u w:val="single"/>
                  <w:bdr w:val="none" w:sz="0" w:space="0" w:color="auto" w:frame="1"/>
                </w:rPr>
                <w:t>RV Radio Network</w:t>
              </w:r>
            </w:hyperlink>
          </w:p>
          <w:p w14:paraId="75E3D05C" w14:textId="77777777" w:rsidR="00C85BD9" w:rsidRPr="00B01E27" w:rsidRDefault="00C85BD9" w:rsidP="00C85BD9">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41" w:tooltip="Learn More" w:history="1">
              <w:r w:rsidRPr="00B01E27">
                <w:rPr>
                  <w:b/>
                  <w:bCs/>
                  <w:color w:val="0000FF"/>
                  <w:bdr w:val="none" w:sz="0" w:space="0" w:color="auto" w:frame="1"/>
                </w:rPr>
                <w:t>Learn More</w:t>
              </w:r>
            </w:hyperlink>
          </w:p>
          <w:p w14:paraId="462C8A53" w14:textId="3088DEBA" w:rsidR="00C85BD9" w:rsidRPr="00EE65DF" w:rsidRDefault="00C85BD9" w:rsidP="00C85BD9">
            <w:pPr>
              <w:shd w:val="clear" w:color="auto" w:fill="FFFFFF"/>
              <w:textAlignment w:val="baseline"/>
            </w:pPr>
          </w:p>
        </w:tc>
      </w:tr>
      <w:tr w:rsidR="00C85BD9" w:rsidRPr="00EE65DF" w14:paraId="5E94FF8E" w14:textId="77777777" w:rsidTr="00C85BD9">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5D517945" w14:textId="77777777" w:rsidR="00C85BD9" w:rsidRPr="00084E6A" w:rsidRDefault="00C85BD9" w:rsidP="00C85BD9">
            <w:pPr>
              <w:shd w:val="clear" w:color="auto" w:fill="FFFFFF"/>
              <w:textAlignment w:val="baseline"/>
              <w:outlineLvl w:val="2"/>
              <w:rPr>
                <w:b/>
                <w:bCs/>
                <w:color w:val="087FB2"/>
              </w:rPr>
            </w:pPr>
            <w:r w:rsidRPr="00084E6A">
              <w:rPr>
                <w:b/>
                <w:bCs/>
                <w:bdr w:val="none" w:sz="0" w:space="0" w:color="auto" w:frame="1"/>
              </w:rPr>
              <w:t>05/19/20</w:t>
            </w:r>
            <w:r w:rsidRPr="00AD3F3B">
              <w:rPr>
                <w:b/>
                <w:bCs/>
                <w:bdr w:val="none" w:sz="0" w:space="0" w:color="auto" w:frame="1"/>
              </w:rPr>
              <w:t>23</w:t>
            </w:r>
            <w:r w:rsidRPr="00084E6A">
              <w:rPr>
                <w:b/>
                <w:bCs/>
                <w:bdr w:val="none" w:sz="0" w:space="0" w:color="auto" w:frame="1"/>
              </w:rPr>
              <w:t xml:space="preserve"> - </w:t>
            </w:r>
            <w:r w:rsidRPr="00084E6A">
              <w:rPr>
                <w:b/>
                <w:bCs/>
              </w:rPr>
              <w:t>05/21/20</w:t>
            </w:r>
            <w:r w:rsidRPr="00AD3F3B">
              <w:rPr>
                <w:b/>
                <w:bCs/>
              </w:rPr>
              <w:t>23</w:t>
            </w:r>
            <w:r w:rsidRPr="00084E6A">
              <w:rPr>
                <w:b/>
                <w:bCs/>
                <w:color w:val="087FB2"/>
              </w:rPr>
              <w:br/>
            </w:r>
            <w:hyperlink r:id="rId142" w:tooltip="Dayton Hamvention " w:history="1">
              <w:r w:rsidRPr="00084E6A">
                <w:rPr>
                  <w:b/>
                  <w:bCs/>
                  <w:color w:val="4466BB"/>
                  <w:u w:val="single"/>
                  <w:bdr w:val="none" w:sz="0" w:space="0" w:color="auto" w:frame="1"/>
                </w:rPr>
                <w:t>Dayton Hamvention</w:t>
              </w:r>
            </w:hyperlink>
          </w:p>
          <w:p w14:paraId="19A63844" w14:textId="77777777" w:rsidR="00C85BD9" w:rsidRPr="00084E6A" w:rsidRDefault="00C85BD9" w:rsidP="00C85BD9">
            <w:pPr>
              <w:shd w:val="clear" w:color="auto" w:fill="FFFFFF"/>
              <w:textAlignment w:val="baseline"/>
              <w:rPr>
                <w:color w:val="224466"/>
              </w:rPr>
            </w:pPr>
            <w:r w:rsidRPr="00084E6A">
              <w:rPr>
                <w:b/>
                <w:bCs/>
                <w:color w:val="224466"/>
                <w:bdr w:val="none" w:sz="0" w:space="0" w:color="auto" w:frame="1"/>
              </w:rPr>
              <w:t>Location: </w:t>
            </w:r>
            <w:r w:rsidRPr="00084E6A">
              <w:rPr>
                <w:color w:val="224466"/>
              </w:rPr>
              <w:t>Xenia, OH</w:t>
            </w:r>
            <w:r w:rsidRPr="00084E6A">
              <w:rPr>
                <w:color w:val="224466"/>
              </w:rPr>
              <w:br/>
            </w:r>
            <w:r w:rsidRPr="00084E6A">
              <w:rPr>
                <w:b/>
                <w:bCs/>
                <w:color w:val="224466"/>
                <w:bdr w:val="none" w:sz="0" w:space="0" w:color="auto" w:frame="1"/>
              </w:rPr>
              <w:t>Type:</w:t>
            </w:r>
            <w:r w:rsidRPr="00084E6A">
              <w:rPr>
                <w:color w:val="224466"/>
              </w:rPr>
              <w:t> ARRL Hamfest</w:t>
            </w:r>
            <w:r w:rsidRPr="00084E6A">
              <w:rPr>
                <w:color w:val="224466"/>
              </w:rPr>
              <w:br/>
            </w:r>
            <w:r w:rsidRPr="00084E6A">
              <w:rPr>
                <w:b/>
                <w:bCs/>
                <w:color w:val="224466"/>
                <w:bdr w:val="none" w:sz="0" w:space="0" w:color="auto" w:frame="1"/>
              </w:rPr>
              <w:t>Sponsor:</w:t>
            </w:r>
            <w:r w:rsidRPr="00084E6A">
              <w:rPr>
                <w:color w:val="224466"/>
              </w:rPr>
              <w:t> Dayton Amateur Radio Association</w:t>
            </w:r>
            <w:r w:rsidRPr="00084E6A">
              <w:rPr>
                <w:color w:val="224466"/>
              </w:rPr>
              <w:br/>
            </w:r>
            <w:r w:rsidRPr="00084E6A">
              <w:rPr>
                <w:b/>
                <w:bCs/>
                <w:color w:val="224466"/>
                <w:bdr w:val="none" w:sz="0" w:space="0" w:color="auto" w:frame="1"/>
              </w:rPr>
              <w:t>Website:</w:t>
            </w:r>
            <w:r w:rsidRPr="00084E6A">
              <w:rPr>
                <w:color w:val="224466"/>
              </w:rPr>
              <w:t> </w:t>
            </w:r>
            <w:hyperlink r:id="rId143" w:history="1">
              <w:r w:rsidRPr="00084E6A">
                <w:rPr>
                  <w:color w:val="4466BB"/>
                  <w:u w:val="single"/>
                  <w:bdr w:val="none" w:sz="0" w:space="0" w:color="auto" w:frame="1"/>
                </w:rPr>
                <w:t>http://Hamvention.org</w:t>
              </w:r>
            </w:hyperlink>
            <w:r w:rsidRPr="00084E6A">
              <w:rPr>
                <w:color w:val="224466"/>
              </w:rPr>
              <w:br/>
            </w:r>
            <w:hyperlink r:id="rId144" w:tooltip="Learn More" w:history="1">
              <w:r w:rsidRPr="00084E6A">
                <w:rPr>
                  <w:b/>
                  <w:bCs/>
                  <w:color w:val="4466BB"/>
                  <w:bdr w:val="none" w:sz="0" w:space="0" w:color="auto" w:frame="1"/>
                </w:rPr>
                <w:t>Learn More</w:t>
              </w:r>
            </w:hyperlink>
          </w:p>
          <w:p w14:paraId="3485018A" w14:textId="16E08B57" w:rsidR="00C85BD9" w:rsidRPr="00986B7E" w:rsidRDefault="00C85BD9" w:rsidP="00C85BD9">
            <w:pPr>
              <w:shd w:val="clear" w:color="auto" w:fill="FFFFFF"/>
              <w:textAlignment w:val="baseline"/>
              <w:rPr>
                <w:color w:val="224466"/>
                <w:sz w:val="18"/>
                <w:szCs w:val="18"/>
              </w:rPr>
            </w:pPr>
          </w:p>
          <w:p w14:paraId="4566C390" w14:textId="59CDAF9A" w:rsidR="00C85BD9" w:rsidRPr="00EE65DF" w:rsidRDefault="00C85BD9" w:rsidP="00C85BD9">
            <w:pPr>
              <w:shd w:val="clear" w:color="auto" w:fill="FFFFFF"/>
              <w:textAlignment w:val="baseline"/>
              <w:rPr>
                <w:color w:val="224466"/>
                <w:sz w:val="18"/>
                <w:szCs w:val="18"/>
              </w:rPr>
            </w:pPr>
          </w:p>
        </w:tc>
        <w:tc>
          <w:tcPr>
            <w:tcW w:w="4804" w:type="dxa"/>
            <w:tcBorders>
              <w:top w:val="outset" w:sz="6" w:space="0" w:color="auto"/>
              <w:left w:val="outset" w:sz="6" w:space="0" w:color="auto"/>
              <w:bottom w:val="outset" w:sz="6" w:space="0" w:color="auto"/>
              <w:right w:val="outset" w:sz="6" w:space="0" w:color="auto"/>
            </w:tcBorders>
            <w:hideMark/>
          </w:tcPr>
          <w:p w14:paraId="6A49FACF" w14:textId="77777777" w:rsidR="00C85BD9" w:rsidRPr="00E9262B" w:rsidRDefault="00C85BD9" w:rsidP="00C85BD9">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AD3F3B">
              <w:rPr>
                <w:b/>
                <w:bCs/>
                <w:bdr w:val="none" w:sz="0" w:space="0" w:color="auto" w:frame="1"/>
              </w:rPr>
              <w:t xml:space="preserve">3 </w:t>
            </w:r>
            <w:r w:rsidRPr="00E9262B">
              <w:rPr>
                <w:b/>
                <w:bCs/>
                <w:color w:val="001943"/>
                <w:bdr w:val="none" w:sz="0" w:space="0" w:color="auto" w:frame="1"/>
              </w:rPr>
              <w:t>- </w:t>
            </w:r>
            <w:hyperlink r:id="rId145" w:tooltip="Mansfield Trunkfest 2023" w:history="1">
              <w:r w:rsidRPr="00E9262B">
                <w:rPr>
                  <w:b/>
                  <w:bCs/>
                  <w:color w:val="0000FF"/>
                  <w:u w:val="single"/>
                  <w:bdr w:val="none" w:sz="0" w:space="0" w:color="auto" w:frame="1"/>
                </w:rPr>
                <w:t xml:space="preserve">Mansfield </w:t>
              </w:r>
              <w:proofErr w:type="spellStart"/>
              <w:r w:rsidRPr="00E9262B">
                <w:rPr>
                  <w:b/>
                  <w:bCs/>
                  <w:color w:val="0000FF"/>
                  <w:u w:val="single"/>
                  <w:bdr w:val="none" w:sz="0" w:space="0" w:color="auto" w:frame="1"/>
                </w:rPr>
                <w:t>Trunkfest</w:t>
              </w:r>
              <w:proofErr w:type="spellEnd"/>
              <w:r w:rsidRPr="00E9262B">
                <w:rPr>
                  <w:b/>
                  <w:bCs/>
                  <w:color w:val="0000FF"/>
                  <w:u w:val="single"/>
                  <w:bdr w:val="none" w:sz="0" w:space="0" w:color="auto" w:frame="1"/>
                </w:rPr>
                <w:t xml:space="preserve"> 2023</w:t>
              </w:r>
            </w:hyperlink>
          </w:p>
          <w:p w14:paraId="3327B696" w14:textId="77777777" w:rsidR="00C85BD9" w:rsidRPr="00E9262B" w:rsidRDefault="00C85BD9" w:rsidP="00C85BD9">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46" w:history="1">
              <w:r w:rsidRPr="00E9262B">
                <w:rPr>
                  <w:color w:val="0000FF"/>
                  <w:u w:val="single"/>
                  <w:bdr w:val="none" w:sz="0" w:space="0" w:color="auto" w:frame="1"/>
                </w:rPr>
                <w:t>http://iarc.club</w:t>
              </w:r>
            </w:hyperlink>
            <w:r w:rsidRPr="00E9262B">
              <w:rPr>
                <w:color w:val="224466"/>
              </w:rPr>
              <w:br/>
            </w:r>
            <w:hyperlink r:id="rId147" w:tooltip="Learn More" w:history="1">
              <w:r w:rsidRPr="00E9262B">
                <w:rPr>
                  <w:b/>
                  <w:bCs/>
                  <w:color w:val="0000FF"/>
                  <w:bdr w:val="none" w:sz="0" w:space="0" w:color="auto" w:frame="1"/>
                </w:rPr>
                <w:t>Learn More</w:t>
              </w:r>
            </w:hyperlink>
          </w:p>
          <w:p w14:paraId="0B33D592" w14:textId="3678C358" w:rsidR="00C85BD9" w:rsidRPr="00EE65DF" w:rsidRDefault="00C85BD9" w:rsidP="00C85BD9">
            <w:pPr>
              <w:rPr>
                <w:color w:val="224466"/>
                <w:sz w:val="18"/>
                <w:szCs w:val="18"/>
              </w:rPr>
            </w:pPr>
          </w:p>
        </w:tc>
      </w:tr>
      <w:tr w:rsidR="00C85BD9" w:rsidRPr="00EE65DF" w14:paraId="54A32259" w14:textId="77777777" w:rsidTr="00C85BD9">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151CC94C" w14:textId="4A004F7E" w:rsidR="00C85BD9" w:rsidRPr="00EE65DF" w:rsidRDefault="00C85BD9" w:rsidP="00C85BD9">
            <w:r w:rsidRPr="00EE65DF">
              <w:t> </w:t>
            </w:r>
          </w:p>
        </w:tc>
        <w:tc>
          <w:tcPr>
            <w:tcW w:w="4804" w:type="dxa"/>
            <w:tcBorders>
              <w:top w:val="outset" w:sz="6" w:space="0" w:color="auto"/>
              <w:left w:val="outset" w:sz="6" w:space="0" w:color="auto"/>
              <w:bottom w:val="outset" w:sz="6" w:space="0" w:color="auto"/>
              <w:right w:val="outset" w:sz="6" w:space="0" w:color="auto"/>
            </w:tcBorders>
            <w:hideMark/>
          </w:tcPr>
          <w:p w14:paraId="0C6332DE" w14:textId="08F66493" w:rsidR="00C85BD9" w:rsidRPr="00EE65DF" w:rsidRDefault="00C85BD9" w:rsidP="00C85BD9">
            <w:pPr>
              <w:shd w:val="clear" w:color="auto" w:fill="FFFFFF"/>
              <w:textAlignment w:val="baseline"/>
            </w:pPr>
          </w:p>
        </w:tc>
      </w:tr>
      <w:tr w:rsidR="00C85BD9" w:rsidRPr="00EE65DF" w14:paraId="27599DD6" w14:textId="77777777" w:rsidTr="00C85BD9">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2ABBBD27" w14:textId="77777777" w:rsidR="00C85BD9" w:rsidRPr="00C30493" w:rsidRDefault="00C85BD9" w:rsidP="00C85BD9">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AD3F3B">
              <w:rPr>
                <w:b/>
                <w:bCs/>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48" w:tooltip="Van Wert Hamfest" w:history="1">
              <w:r w:rsidRPr="00C30493">
                <w:rPr>
                  <w:b/>
                  <w:bCs/>
                  <w:color w:val="0000FF"/>
                  <w:u w:val="single"/>
                  <w:bdr w:val="none" w:sz="0" w:space="0" w:color="auto" w:frame="1"/>
                </w:rPr>
                <w:t>Van Wert Hamfest</w:t>
              </w:r>
            </w:hyperlink>
          </w:p>
          <w:p w14:paraId="7F543AC9" w14:textId="77777777" w:rsidR="00C85BD9" w:rsidRPr="00C30493" w:rsidRDefault="00C85BD9" w:rsidP="00C85BD9">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49" w:history="1">
              <w:r w:rsidRPr="00C30493">
                <w:rPr>
                  <w:color w:val="0000FF"/>
                  <w:u w:val="single"/>
                  <w:bdr w:val="none" w:sz="0" w:space="0" w:color="auto" w:frame="1"/>
                </w:rPr>
                <w:t>http://w8fy.org</w:t>
              </w:r>
            </w:hyperlink>
            <w:r w:rsidRPr="00C30493">
              <w:rPr>
                <w:color w:val="224466"/>
              </w:rPr>
              <w:br/>
            </w:r>
            <w:hyperlink r:id="rId150" w:tooltip="Learn More" w:history="1">
              <w:r w:rsidRPr="00C30493">
                <w:rPr>
                  <w:b/>
                  <w:bCs/>
                  <w:color w:val="0000FF"/>
                  <w:bdr w:val="none" w:sz="0" w:space="0" w:color="auto" w:frame="1"/>
                </w:rPr>
                <w:t>Learn More</w:t>
              </w:r>
            </w:hyperlink>
          </w:p>
          <w:p w14:paraId="1A4AD6D6" w14:textId="460EDDE5" w:rsidR="00C85BD9" w:rsidRPr="00EE65DF" w:rsidRDefault="00C85BD9" w:rsidP="00C85BD9">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hideMark/>
          </w:tcPr>
          <w:p w14:paraId="4A63DB73" w14:textId="77777777" w:rsidR="00C85BD9" w:rsidRPr="00413D8E" w:rsidRDefault="00C85BD9" w:rsidP="00C85BD9">
            <w:pPr>
              <w:shd w:val="clear" w:color="auto" w:fill="FFFFFF"/>
              <w:textAlignment w:val="baseline"/>
              <w:outlineLvl w:val="2"/>
              <w:rPr>
                <w:b/>
                <w:bCs/>
                <w:color w:val="001943"/>
                <w:sz w:val="23"/>
                <w:szCs w:val="23"/>
              </w:rPr>
            </w:pPr>
            <w:r w:rsidRPr="00413D8E">
              <w:rPr>
                <w:b/>
                <w:bCs/>
                <w:color w:val="000000"/>
                <w:bdr w:val="none" w:sz="0" w:space="0" w:color="auto" w:frame="1"/>
              </w:rPr>
              <w:t>08/12/202</w:t>
            </w:r>
            <w:r w:rsidRPr="00AD3F3B">
              <w:rPr>
                <w:b/>
                <w:bCs/>
                <w:bdr w:val="none" w:sz="0" w:space="0" w:color="auto" w:frame="1"/>
              </w:rPr>
              <w:t>3</w:t>
            </w:r>
            <w:r w:rsidRPr="00E9262B">
              <w:rPr>
                <w:b/>
                <w:bCs/>
                <w:color w:val="FF0000"/>
                <w:bdr w:val="none" w:sz="0" w:space="0" w:color="auto" w:frame="1"/>
              </w:rPr>
              <w:t xml:space="preserve"> </w:t>
            </w:r>
            <w:r w:rsidRPr="00413D8E">
              <w:rPr>
                <w:b/>
                <w:bCs/>
                <w:color w:val="000000"/>
                <w:bdr w:val="none" w:sz="0" w:space="0" w:color="auto" w:frame="1"/>
              </w:rPr>
              <w:t>-</w:t>
            </w:r>
            <w:r w:rsidRPr="00413D8E">
              <w:rPr>
                <w:b/>
                <w:bCs/>
                <w:color w:val="001943"/>
                <w:bdr w:val="none" w:sz="0" w:space="0" w:color="auto" w:frame="1"/>
              </w:rPr>
              <w:t> </w:t>
            </w:r>
            <w:hyperlink r:id="rId151" w:tooltip="Cincinnati Hamfest℠ " w:history="1">
              <w:r w:rsidRPr="00413D8E">
                <w:rPr>
                  <w:b/>
                  <w:bCs/>
                  <w:color w:val="0000FF"/>
                  <w:u w:val="single"/>
                  <w:bdr w:val="none" w:sz="0" w:space="0" w:color="auto" w:frame="1"/>
                </w:rPr>
                <w:t>Cincinnati Hamfest℠</w:t>
              </w:r>
            </w:hyperlink>
          </w:p>
          <w:p w14:paraId="73E6A8A9" w14:textId="77777777" w:rsidR="00C85BD9" w:rsidRPr="00413D8E" w:rsidRDefault="00C85BD9" w:rsidP="00C85BD9">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52" w:history="1">
              <w:r w:rsidRPr="00413D8E">
                <w:rPr>
                  <w:color w:val="0000FF"/>
                  <w:u w:val="single"/>
                  <w:bdr w:val="none" w:sz="0" w:space="0" w:color="auto" w:frame="1"/>
                </w:rPr>
                <w:t>https://CincinnatiHamfest.org</w:t>
              </w:r>
            </w:hyperlink>
            <w:r w:rsidRPr="00413D8E">
              <w:rPr>
                <w:color w:val="224466"/>
              </w:rPr>
              <w:br/>
            </w:r>
            <w:hyperlink r:id="rId153" w:tooltip="Learn More" w:history="1">
              <w:r w:rsidRPr="00413D8E">
                <w:rPr>
                  <w:b/>
                  <w:bCs/>
                  <w:color w:val="0000FF"/>
                  <w:bdr w:val="none" w:sz="0" w:space="0" w:color="auto" w:frame="1"/>
                </w:rPr>
                <w:t>Learn More</w:t>
              </w:r>
            </w:hyperlink>
          </w:p>
          <w:p w14:paraId="3064D55A" w14:textId="1BEC853B" w:rsidR="00C85BD9" w:rsidRPr="00EE65DF" w:rsidRDefault="00C85BD9" w:rsidP="00C85BD9">
            <w:pPr>
              <w:shd w:val="clear" w:color="auto" w:fill="FFFFFF"/>
              <w:textAlignment w:val="baseline"/>
            </w:pPr>
          </w:p>
        </w:tc>
      </w:tr>
      <w:tr w:rsidR="00C85BD9" w:rsidRPr="00EE65DF" w14:paraId="354DD5EE" w14:textId="77777777" w:rsidTr="00C85BD9">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78FC63B9" w14:textId="4830C906" w:rsidR="00C85BD9" w:rsidRPr="00EE65DF" w:rsidRDefault="00C85BD9" w:rsidP="00C85BD9">
            <w:pPr>
              <w:shd w:val="clear" w:color="auto" w:fill="FFFFFF"/>
              <w:textAlignment w:val="baseline"/>
              <w:outlineLvl w:val="2"/>
            </w:pPr>
          </w:p>
        </w:tc>
        <w:tc>
          <w:tcPr>
            <w:tcW w:w="4804" w:type="dxa"/>
            <w:tcBorders>
              <w:top w:val="outset" w:sz="6" w:space="0" w:color="auto"/>
              <w:left w:val="outset" w:sz="6" w:space="0" w:color="auto"/>
              <w:bottom w:val="outset" w:sz="6" w:space="0" w:color="auto"/>
              <w:right w:val="outset" w:sz="6" w:space="0" w:color="auto"/>
            </w:tcBorders>
          </w:tcPr>
          <w:p w14:paraId="058AB4FC" w14:textId="677BF731" w:rsidR="00C85BD9" w:rsidRPr="00EE65DF" w:rsidRDefault="00C85BD9" w:rsidP="00C85BD9">
            <w:pPr>
              <w:pStyle w:val="NormalWeb"/>
              <w:spacing w:before="0" w:beforeAutospacing="0" w:after="0" w:afterAutospacing="0"/>
            </w:pPr>
          </w:p>
        </w:tc>
      </w:tr>
    </w:tbl>
    <w:p w14:paraId="1F4D8E81" w14:textId="73754BF3" w:rsidR="00A76949" w:rsidRDefault="00A76949" w:rsidP="007033AC">
      <w:pPr>
        <w:widowControl w:val="0"/>
        <w:pBdr>
          <w:bottom w:val="single" w:sz="12" w:space="1" w:color="auto"/>
        </w:pBdr>
        <w:contextualSpacing/>
        <w:rPr>
          <w:b/>
          <w:sz w:val="32"/>
          <w:szCs w:val="32"/>
          <w:lang w:val="en"/>
        </w:rPr>
      </w:pPr>
    </w:p>
    <w:p w14:paraId="75EF9BEA" w14:textId="77777777" w:rsidR="00ED432F" w:rsidRDefault="00ED432F" w:rsidP="007033AC">
      <w:pPr>
        <w:widowControl w:val="0"/>
        <w:pBdr>
          <w:bottom w:val="single" w:sz="12" w:space="1" w:color="auto"/>
        </w:pBdr>
        <w:contextualSpacing/>
        <w:rPr>
          <w:b/>
          <w:sz w:val="32"/>
          <w:szCs w:val="32"/>
          <w:lang w:val="en"/>
        </w:rPr>
      </w:pPr>
    </w:p>
    <w:p w14:paraId="4D310D63" w14:textId="74C9752E" w:rsidR="00413C28" w:rsidRDefault="00413C28" w:rsidP="007033AC">
      <w:pPr>
        <w:widowControl w:val="0"/>
        <w:contextualSpacing/>
        <w:rPr>
          <w:b/>
          <w:sz w:val="32"/>
          <w:szCs w:val="32"/>
          <w:lang w:val="en"/>
        </w:rPr>
      </w:pPr>
    </w:p>
    <w:p w14:paraId="5E3C6D77" w14:textId="77777777" w:rsidR="00A76949" w:rsidRDefault="00A76949"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5AB2C31D">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55"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9" style="width:0;height:1.5pt" o:hralign="center" o:hrstd="t" o:hr="t" fillcolor="#a0a0a0" stroked="f"/>
        </w:pict>
      </w:r>
      <w:bookmarkEnd w:id="26"/>
    </w:p>
    <w:p w14:paraId="73D1E975" w14:textId="77777777" w:rsidR="00D4531C" w:rsidRDefault="00D4531C" w:rsidP="009C42BF">
      <w:pPr>
        <w:widowControl w:val="0"/>
        <w:contextualSpacing/>
        <w:rPr>
          <w:b/>
          <w:bCs/>
          <w:i/>
          <w:sz w:val="28"/>
          <w:szCs w:val="28"/>
        </w:rPr>
      </w:pPr>
      <w:bookmarkStart w:id="30" w:name="one"/>
      <w:bookmarkEnd w:id="30"/>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652830AF" w:rsidR="009B2C4A" w:rsidRDefault="0064358B" w:rsidP="0098001F">
      <w:pPr>
        <w:widowControl w:val="0"/>
        <w:contextualSpacing/>
        <w:rPr>
          <w:bCs/>
        </w:rPr>
      </w:pPr>
      <w:r w:rsidRPr="00795E23">
        <w:rPr>
          <w:bCs/>
          <w:noProof/>
        </w:rPr>
        <w:drawing>
          <wp:anchor distT="0" distB="0" distL="114300" distR="114300" simplePos="0" relativeHeight="251654144" behindDoc="1" locked="0" layoutInCell="1" allowOverlap="1" wp14:anchorId="122EC17A" wp14:editId="6DF1AA7B">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57"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Since we’ve started that up again I’ve mailed out 2 – both in the NE part of the state.  Good for me – the postage is cheaper when it’s close to home!  I need someone in the CENTRAL or SOUTHERN part of the state to get in there and win this!  C’mon – make me spend some hard earned cash getting that Handbook out to you!</w:t>
      </w:r>
    </w:p>
    <w:p w14:paraId="51E0A701" w14:textId="3273ADC0" w:rsidR="004C5434" w:rsidRDefault="004C5434" w:rsidP="0098001F">
      <w:pPr>
        <w:widowControl w:val="0"/>
        <w:contextualSpacing/>
        <w:rPr>
          <w:bCs/>
        </w:rPr>
      </w:pPr>
    </w:p>
    <w:p w14:paraId="53B0A7BA" w14:textId="2FFFBB29"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p>
    <w:p w14:paraId="00BBF00F" w14:textId="44F532F6" w:rsidR="00AF1BE3" w:rsidRDefault="00AF1BE3" w:rsidP="009B2C4A">
      <w:pPr>
        <w:widowControl w:val="0"/>
        <w:contextualSpacing/>
        <w:rPr>
          <w:bCs/>
        </w:rPr>
      </w:pPr>
    </w:p>
    <w:p w14:paraId="0DB0D419" w14:textId="145AC385" w:rsidR="00AF1BE3" w:rsidRDefault="00AF1BE3" w:rsidP="009B2C4A">
      <w:pPr>
        <w:widowControl w:val="0"/>
        <w:contextualSpacing/>
        <w:rPr>
          <w:b/>
          <w:sz w:val="28"/>
          <w:szCs w:val="28"/>
        </w:rPr>
      </w:pPr>
      <w:r>
        <w:rPr>
          <w:b/>
          <w:sz w:val="28"/>
          <w:szCs w:val="28"/>
        </w:rPr>
        <w:lastRenderedPageBreak/>
        <w:t xml:space="preserve">Do you use </w:t>
      </w:r>
      <w:proofErr w:type="spellStart"/>
      <w:r>
        <w:rPr>
          <w:b/>
          <w:sz w:val="28"/>
          <w:szCs w:val="28"/>
        </w:rPr>
        <w:t>LoTW</w:t>
      </w:r>
      <w:proofErr w:type="spellEnd"/>
      <w:r>
        <w:rPr>
          <w:b/>
          <w:sz w:val="28"/>
          <w:szCs w:val="28"/>
        </w:rPr>
        <w:t xml:space="preserve"> at your station?</w:t>
      </w:r>
    </w:p>
    <w:p w14:paraId="790B818E" w14:textId="5F91DDA4" w:rsidR="00AF1BE3" w:rsidRDefault="00AF1BE3" w:rsidP="00AF1BE3">
      <w:pPr>
        <w:pStyle w:val="ListParagraph"/>
        <w:widowControl w:val="0"/>
        <w:numPr>
          <w:ilvl w:val="0"/>
          <w:numId w:val="23"/>
        </w:numPr>
        <w:jc w:val="center"/>
        <w:rPr>
          <w:b/>
          <w:sz w:val="28"/>
          <w:szCs w:val="28"/>
        </w:rPr>
      </w:pPr>
      <w:r>
        <w:rPr>
          <w:b/>
          <w:sz w:val="28"/>
          <w:szCs w:val="28"/>
        </w:rPr>
        <w:t>YES</w:t>
      </w:r>
    </w:p>
    <w:p w14:paraId="79F0D163" w14:textId="47EBEC6D" w:rsidR="00AF1BE3" w:rsidRDefault="00AF1BE3" w:rsidP="00AF1BE3">
      <w:pPr>
        <w:pStyle w:val="ListParagraph"/>
        <w:widowControl w:val="0"/>
        <w:numPr>
          <w:ilvl w:val="0"/>
          <w:numId w:val="23"/>
        </w:numPr>
        <w:jc w:val="center"/>
        <w:rPr>
          <w:b/>
          <w:sz w:val="28"/>
          <w:szCs w:val="28"/>
        </w:rPr>
      </w:pPr>
      <w:r>
        <w:rPr>
          <w:b/>
          <w:sz w:val="28"/>
          <w:szCs w:val="28"/>
        </w:rPr>
        <w:t>NO</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AF1BE3" w:rsidRDefault="00C85BD9" w:rsidP="00121283">
      <w:pPr>
        <w:widowControl w:val="0"/>
        <w:contextualSpacing/>
      </w:pPr>
    </w:p>
    <w:p w14:paraId="242373A8" w14:textId="26EFA369" w:rsidR="00413C28" w:rsidRPr="00AF1BE3" w:rsidRDefault="00C85BD9" w:rsidP="00AF1BE3">
      <w:pPr>
        <w:widowControl w:val="0"/>
        <w:contextualSpacing/>
      </w:pPr>
      <w:r w:rsidRPr="00AF1BE3">
        <w:t xml:space="preserve">Well, that was a bust!  I had mentioned here in the newsletter that the question was for Tech Class licensee’s only, but did not carry that over to the website.  Sorry about that.  I received several comments from General / Extra class licensee’s who said they replied </w:t>
      </w:r>
      <w:r w:rsidR="00AF1BE3" w:rsidRPr="00AF1BE3">
        <w:t>“NO” to the question, which skewed the results to where I don’t think they mean anything.  I’ll learn from that one!</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30"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Public Information Coordinator –</w:t>
            </w:r>
            <w:r w:rsidR="00CC2B11">
              <w:rPr>
                <w:sz w:val="20"/>
                <w:szCs w:val="20"/>
              </w:rPr>
              <w:t xml:space="preserve">  Elizabeth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31" style="width:0;height:1.5pt" o:hralign="center" o:hrstd="t" o:hr="t" fillcolor="#a0a0a0" stroked="f"/>
        </w:pict>
      </w:r>
    </w:p>
    <w:p w14:paraId="24E8C0FB" w14:textId="77777777" w:rsidR="00121283" w:rsidRDefault="00121283" w:rsidP="009C42BF">
      <w:pPr>
        <w:widowControl w:val="0"/>
        <w:contextualSpacing/>
      </w:pPr>
      <w:bookmarkStart w:id="31" w:name="swap"/>
      <w:bookmarkEnd w:id="31"/>
    </w:p>
    <w:p w14:paraId="75187BAF" w14:textId="3C124B8A" w:rsidR="004B1AA5" w:rsidRDefault="004B1AA5" w:rsidP="009C42BF">
      <w:pPr>
        <w:widowControl w:val="0"/>
        <w:contextualSpacing/>
      </w:pPr>
      <w:r w:rsidRPr="0048461E">
        <w:rPr>
          <w:noProof/>
        </w:rPr>
        <w:drawing>
          <wp:anchor distT="0" distB="0" distL="114300" distR="114300" simplePos="0" relativeHeight="251649024" behindDoc="1" locked="0" layoutInCell="1" allowOverlap="1" wp14:anchorId="354FA15D" wp14:editId="7E8F29D3">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lastRenderedPageBreak/>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2"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072" behindDoc="1" locked="0" layoutInCell="1" allowOverlap="1" wp14:anchorId="5922650B" wp14:editId="3F8085F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3"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55447D1C">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4" style="width:0;height:1.5pt" o:hralign="center" o:hrstd="t" o:hr="t" fillcolor="#a0a0a0" stroked="f"/>
        </w:pict>
      </w:r>
    </w:p>
    <w:p w14:paraId="3A453755" w14:textId="641A9D46" w:rsidR="00404FC5" w:rsidRDefault="00404FC5" w:rsidP="009C42BF">
      <w:pPr>
        <w:widowControl w:val="0"/>
        <w:contextualSpacing/>
      </w:pPr>
      <w:bookmarkStart w:id="32"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7216" behindDoc="1" locked="0" layoutInCell="1" allowOverlap="1" wp14:anchorId="4E1BD293" wp14:editId="15546865">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lastRenderedPageBreak/>
        <w:t>Do you know someone that’s not getting these Newsletters? Please, forward a copy of this Newsletter over to them and have them “</w:t>
      </w:r>
      <w:hyperlink r:id="rId16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14203AB9">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5" style="width:0;height:1.5pt" o:hralign="center" o:hrstd="t" o:hr="t" fillcolor="#a0a0a0" stroked="f"/>
        </w:pict>
      </w:r>
    </w:p>
    <w:p w14:paraId="56D772D9" w14:textId="1D62C9B4" w:rsidR="00682801" w:rsidRDefault="00682801" w:rsidP="009C42BF">
      <w:pPr>
        <w:widowControl w:val="0"/>
        <w:contextualSpacing/>
      </w:pPr>
      <w:bookmarkStart w:id="33" w:name="_Hlk50889089"/>
      <w:bookmarkStart w:id="34" w:name="_Hlk51493534"/>
      <w:bookmarkStart w:id="35" w:name="_Hlk57398828"/>
      <w:bookmarkStart w:id="36" w:name="_Hlk58660839"/>
      <w:bookmarkStart w:id="37" w:name="_Hlk60422348"/>
      <w:bookmarkStart w:id="38" w:name="_Hlk61122047"/>
      <w:bookmarkStart w:id="39" w:name="_Hlk40377067"/>
      <w:bookmarkStart w:id="40" w:name="_Hlk47171828"/>
      <w:bookmarkStart w:id="41" w:name="_Hlk47812454"/>
      <w:bookmarkEnd w:id="1"/>
      <w:bookmarkEnd w:id="2"/>
      <w:bookmarkEnd w:id="3"/>
      <w:bookmarkEnd w:id="4"/>
      <w:bookmarkEnd w:id="5"/>
      <w:bookmarkEnd w:id="6"/>
      <w:bookmarkEnd w:id="7"/>
      <w:bookmarkEnd w:id="8"/>
      <w:bookmarkEnd w:id="9"/>
      <w:bookmarkEnd w:id="10"/>
      <w:bookmarkEnd w:id="11"/>
      <w:bookmarkEnd w:id="12"/>
      <w:bookmarkEnd w:id="13"/>
      <w:bookmarkEnd w:id="32"/>
    </w:p>
    <w:p w14:paraId="28A71197" w14:textId="62964860" w:rsidR="00CA6F37" w:rsidRDefault="00CA6F37" w:rsidP="009C42BF">
      <w:pPr>
        <w:widowControl w:val="0"/>
        <w:contextualSpacing/>
        <w:rPr>
          <w:sz w:val="20"/>
          <w:szCs w:val="20"/>
          <w:u w:val="single"/>
        </w:rPr>
      </w:pPr>
      <w:bookmarkStart w:id="42" w:name="_Hlk61702000"/>
    </w:p>
    <w:bookmarkEnd w:id="33"/>
    <w:bookmarkEnd w:id="34"/>
    <w:bookmarkEnd w:id="35"/>
    <w:bookmarkEnd w:id="36"/>
    <w:bookmarkEnd w:id="37"/>
    <w:bookmarkEnd w:id="38"/>
    <w:bookmarkEnd w:id="39"/>
    <w:bookmarkEnd w:id="40"/>
    <w:bookmarkEnd w:id="41"/>
    <w:bookmarkEnd w:id="42"/>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71"/>
      <w:headerReference w:type="default" r:id="rId172"/>
      <w:footerReference w:type="even" r:id="rId173"/>
      <w:footerReference w:type="default" r:id="rId17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9FD95" w14:textId="77777777" w:rsidR="00E97F00" w:rsidRDefault="00E97F00" w:rsidP="00F40211">
      <w:r>
        <w:separator/>
      </w:r>
    </w:p>
  </w:endnote>
  <w:endnote w:type="continuationSeparator" w:id="0">
    <w:p w14:paraId="158F3F33" w14:textId="77777777" w:rsidR="00E97F00" w:rsidRDefault="00E97F0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fair Display">
    <w:altName w:val="Playfair Display"/>
    <w:charset w:val="00"/>
    <w:family w:val="auto"/>
    <w:pitch w:val="variable"/>
    <w:sig w:usb0="20000207" w:usb1="00000000" w:usb2="00000000" w:usb3="00000000" w:csb0="00000197" w:csb1="00000000"/>
  </w:font>
  <w:font w:name="Open Sans">
    <w:panose1 w:val="020B0606030504020204"/>
    <w:charset w:val="00"/>
    <w:family w:val="swiss"/>
    <w:pitch w:val="variable"/>
    <w:sig w:usb0="E00002EF" w:usb1="4000205B" w:usb2="00000028" w:usb3="00000000" w:csb0="0000019F" w:csb1="00000000"/>
  </w:font>
  <w:font w:name="PT Sans">
    <w:charset w:val="00"/>
    <w:family w:val="swiss"/>
    <w:pitch w:val="variable"/>
    <w:sig w:usb0="A00002EF" w:usb1="5000204B" w:usb2="00000000" w:usb3="00000000" w:csb0="00000097"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A686E" w14:textId="77777777" w:rsidR="00E97F00" w:rsidRDefault="00E97F00" w:rsidP="00F40211">
      <w:r>
        <w:separator/>
      </w:r>
    </w:p>
  </w:footnote>
  <w:footnote w:type="continuationSeparator" w:id="0">
    <w:p w14:paraId="503C92BD" w14:textId="77777777" w:rsidR="00E97F00" w:rsidRDefault="00E97F0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4"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8"/>
  </w:num>
  <w:num w:numId="2" w16cid:durableId="934822847">
    <w:abstractNumId w:val="23"/>
  </w:num>
  <w:num w:numId="3" w16cid:durableId="1229029126">
    <w:abstractNumId w:val="12"/>
  </w:num>
  <w:num w:numId="4" w16cid:durableId="999425488">
    <w:abstractNumId w:val="25"/>
  </w:num>
  <w:num w:numId="5" w16cid:durableId="1168057149">
    <w:abstractNumId w:val="16"/>
  </w:num>
  <w:num w:numId="6" w16cid:durableId="608901449">
    <w:abstractNumId w:val="19"/>
  </w:num>
  <w:num w:numId="7" w16cid:durableId="682896907">
    <w:abstractNumId w:val="20"/>
  </w:num>
  <w:num w:numId="8" w16cid:durableId="122431545">
    <w:abstractNumId w:val="18"/>
  </w:num>
  <w:num w:numId="9" w16cid:durableId="1393381747">
    <w:abstractNumId w:val="21"/>
  </w:num>
  <w:num w:numId="10" w16cid:durableId="1698043560">
    <w:abstractNumId w:val="10"/>
  </w:num>
  <w:num w:numId="11" w16cid:durableId="1393192031">
    <w:abstractNumId w:val="13"/>
  </w:num>
  <w:num w:numId="12" w16cid:durableId="1416245812">
    <w:abstractNumId w:val="11"/>
  </w:num>
  <w:num w:numId="13" w16cid:durableId="1120077743">
    <w:abstractNumId w:val="15"/>
  </w:num>
  <w:num w:numId="14" w16cid:durableId="1010454412">
    <w:abstractNumId w:val="17"/>
  </w:num>
  <w:num w:numId="15" w16cid:durableId="1261568581">
    <w:abstractNumId w:val="14"/>
  </w:num>
  <w:num w:numId="16" w16cid:durableId="1663003482">
    <w:abstractNumId w:val="27"/>
  </w:num>
  <w:num w:numId="17" w16cid:durableId="1788430527">
    <w:abstractNumId w:val="24"/>
  </w:num>
  <w:num w:numId="18" w16cid:durableId="654337911">
    <w:abstractNumId w:val="26"/>
  </w:num>
  <w:num w:numId="19" w16cid:durableId="317733136">
    <w:abstractNumId w:val="22"/>
  </w:num>
  <w:num w:numId="20" w16cid:durableId="956714601">
    <w:abstractNumId w:val="7"/>
  </w:num>
  <w:num w:numId="21" w16cid:durableId="1477913755">
    <w:abstractNumId w:val="6"/>
  </w:num>
  <w:num w:numId="22" w16cid:durableId="1731536870">
    <w:abstractNumId w:val="9"/>
  </w:num>
  <w:num w:numId="23" w16cid:durableId="140491565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8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43B"/>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3D4A"/>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E98"/>
    <w:rsid w:val="007B409C"/>
    <w:rsid w:val="007B4219"/>
    <w:rsid w:val="007B46FA"/>
    <w:rsid w:val="007B4892"/>
    <w:rsid w:val="007B4B1E"/>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079"/>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8F7"/>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97F00"/>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arrl.org/january-vhf" TargetMode="External"/><Relationship Id="rId21" Type="http://schemas.openxmlformats.org/officeDocument/2006/relationships/hyperlink" Target="https://r20.rs6.net/tn.jsp?f=001dJrUQqthDmmJTeRVHa8b58fJoxG1-WGFlRU8LozD3UbOME_qrfIezgFLEI4ztxYi3TakKojF-COPpSqNyeD73VCZu2y88vSiGmtScmeVRoGU3srqb3EYaGQfpjhdhH6IgRlH272S2WlfxeKqX1nacw==&amp;c=HoCZ5Wk93UxbG2Kuwtbx5M_Kll2Qt7_BKB2fgPG0pYFGzLa-H-dYNw==&amp;ch=p9zhL3Baz1TGzoBnpbJyCOPdI-laP84ABoQ7jmKkEaTKi1TWSl00xw==" TargetMode="External"/><Relationship Id="rId42" Type="http://schemas.openxmlformats.org/officeDocument/2006/relationships/hyperlink" Target="https://hamradioschool.square.site/product/general-license-course-2019-2023/8?cs=true&amp;cst=custom" TargetMode="External"/><Relationship Id="rId47" Type="http://schemas.openxmlformats.org/officeDocument/2006/relationships/image" Target="media/image14.png"/><Relationship Id="rId63" Type="http://schemas.openxmlformats.org/officeDocument/2006/relationships/hyperlink" Target="mailto:hamexams@atara-w8atr.fun" TargetMode="External"/><Relationship Id="rId68" Type="http://schemas.openxmlformats.org/officeDocument/2006/relationships/hyperlink" Target="mailto:ve_testing@k8qik.org" TargetMode="External"/><Relationship Id="rId84" Type="http://schemas.openxmlformats.org/officeDocument/2006/relationships/image" Target="media/image23.png"/><Relationship Id="rId89" Type="http://schemas.openxmlformats.org/officeDocument/2006/relationships/hyperlink" Target="http://www.aj8b.com/files" TargetMode="External"/><Relationship Id="rId112" Type="http://schemas.openxmlformats.org/officeDocument/2006/relationships/hyperlink" Target="http://ncjweb.com/naqp" TargetMode="External"/><Relationship Id="rId133" Type="http://schemas.openxmlformats.org/officeDocument/2006/relationships/hyperlink" Target="https://www.arrl.org/QRZ%20KC8AAV" TargetMode="External"/><Relationship Id="rId138" Type="http://schemas.openxmlformats.org/officeDocument/2006/relationships/hyperlink" Target="http://www.tmrahamradio.org/" TargetMode="External"/><Relationship Id="rId154" Type="http://schemas.openxmlformats.org/officeDocument/2006/relationships/image" Target="media/image28.png"/><Relationship Id="rId159" Type="http://schemas.openxmlformats.org/officeDocument/2006/relationships/hyperlink" Target="http://arrl-ohio.org/sm/s-s.html" TargetMode="External"/><Relationship Id="rId175" Type="http://schemas.openxmlformats.org/officeDocument/2006/relationships/fontTable" Target="fontTable.xml"/><Relationship Id="rId170" Type="http://schemas.openxmlformats.org/officeDocument/2006/relationships/hyperlink" Target="http://arrl-ohio.org/news/" TargetMode="External"/><Relationship Id="rId16" Type="http://schemas.openxmlformats.org/officeDocument/2006/relationships/image" Target="media/image4.jpeg"/><Relationship Id="rId107" Type="http://schemas.openxmlformats.org/officeDocument/2006/relationships/hyperlink" Target="http://www.eucw.org/eu160.html" TargetMode="External"/><Relationship Id="rId11" Type="http://schemas.openxmlformats.org/officeDocument/2006/relationships/hyperlink" Target="http://www.arrl.org/volunteers-on-the-air" TargetMode="External"/><Relationship Id="rId32" Type="http://schemas.openxmlformats.org/officeDocument/2006/relationships/hyperlink" Target="https://news.mit.edu/2022/communications-system-achieves-fastest-laser-link-space-yet-1130" TargetMode="External"/><Relationship Id="rId37" Type="http://schemas.openxmlformats.org/officeDocument/2006/relationships/hyperlink" Target="http://www.arrl.org/scholarship-program" TargetMode="External"/><Relationship Id="rId53" Type="http://schemas.openxmlformats.org/officeDocument/2006/relationships/hyperlink" Target="http://www.arrl.org/hamfest-convention-application" TargetMode="External"/><Relationship Id="rId58" Type="http://schemas.openxmlformats.org/officeDocument/2006/relationships/hyperlink" Target="http://www.arrl.org/become-an-arrl-ve" TargetMode="External"/><Relationship Id="rId74" Type="http://schemas.openxmlformats.org/officeDocument/2006/relationships/hyperlink" Target="http://www.portcars.org/" TargetMode="External"/><Relationship Id="rId79" Type="http://schemas.openxmlformats.org/officeDocument/2006/relationships/image" Target="media/image19.png"/><Relationship Id="rId102" Type="http://schemas.openxmlformats.org/officeDocument/2006/relationships/hyperlink" Target="http://www.ft8activity.eu/index.php/en" TargetMode="External"/><Relationship Id="rId123" Type="http://schemas.openxmlformats.org/officeDocument/2006/relationships/hyperlink" Target="https://tinyurl.com/p4bbva92" TargetMode="External"/><Relationship Id="rId128" Type="http://schemas.openxmlformats.org/officeDocument/2006/relationships/image" Target="media/image25.jpeg"/><Relationship Id="rId144" Type="http://schemas.openxmlformats.org/officeDocument/2006/relationships/hyperlink" Target="http://www.arrl.org/hamfests/dayton-hamvention-8" TargetMode="External"/><Relationship Id="rId149" Type="http://schemas.openxmlformats.org/officeDocument/2006/relationships/hyperlink" Target="http://w8fy.org/" TargetMode="External"/><Relationship Id="rId5" Type="http://schemas.openxmlformats.org/officeDocument/2006/relationships/webSettings" Target="webSettings.xml"/><Relationship Id="rId90" Type="http://schemas.openxmlformats.org/officeDocument/2006/relationships/hyperlink" Target="http://www.ft8activity.eu/index.php/en" TargetMode="External"/><Relationship Id="rId95" Type="http://schemas.openxmlformats.org/officeDocument/2006/relationships/hyperlink" Target="https://tinyurl.com/2bhzx96n" TargetMode="External"/><Relationship Id="rId160" Type="http://schemas.openxmlformats.org/officeDocument/2006/relationships/hyperlink" Target="mailto:swap@arrlohio.org" TargetMode="External"/><Relationship Id="rId165" Type="http://schemas.openxmlformats.org/officeDocument/2006/relationships/hyperlink" Target="mailto:webmaster@arrl-ohio.org" TargetMode="External"/><Relationship Id="rId22" Type="http://schemas.openxmlformats.org/officeDocument/2006/relationships/image" Target="media/image5.jpeg"/><Relationship Id="rId27" Type="http://schemas.openxmlformats.org/officeDocument/2006/relationships/hyperlink" Target="https://youthontheair.org/" TargetMode="External"/><Relationship Id="rId43" Type="http://schemas.openxmlformats.org/officeDocument/2006/relationships/hyperlink" Target="http://tiny.cc/cfarcgeneral" TargetMode="External"/><Relationship Id="rId48" Type="http://schemas.openxmlformats.org/officeDocument/2006/relationships/hyperlink" Target="https://webeoctraining.dps.ohio.gov/TrainingAndExercise/courselist.aspx" TargetMode="External"/><Relationship Id="rId64" Type="http://schemas.openxmlformats.org/officeDocument/2006/relationships/hyperlink" Target="http://www.2cars.org/" TargetMode="External"/><Relationship Id="rId69" Type="http://schemas.openxmlformats.org/officeDocument/2006/relationships/hyperlink" Target="http://www.milfordhamradio.org/" TargetMode="External"/><Relationship Id="rId113" Type="http://schemas.openxmlformats.org/officeDocument/2006/relationships/hyperlink" Target="http://bit.ly/2Oi8fsa" TargetMode="External"/><Relationship Id="rId118" Type="http://schemas.openxmlformats.org/officeDocument/2006/relationships/hyperlink" Target="https://ukeicc.com/80m-rules.php" TargetMode="External"/><Relationship Id="rId134" Type="http://schemas.openxmlformats.org/officeDocument/2006/relationships/hyperlink" Target="https://www.arrl.org/hamfests/sunday-creek-amateur-radio-federation-hamfest-2" TargetMode="External"/><Relationship Id="rId139" Type="http://schemas.openxmlformats.org/officeDocument/2006/relationships/hyperlink" Target="http://www.arrl.org/hamfests/toledo-mobile-radio-association-hamfest-and-computer-fair-1" TargetMode="External"/><Relationship Id="rId80" Type="http://schemas.openxmlformats.org/officeDocument/2006/relationships/image" Target="media/image20.jpeg"/><Relationship Id="rId85" Type="http://schemas.openxmlformats.org/officeDocument/2006/relationships/hyperlink" Target="mailto:of9x@sral.fi" TargetMode="External"/><Relationship Id="rId150" Type="http://schemas.openxmlformats.org/officeDocument/2006/relationships/hyperlink" Target="http://www.arrl.org/hamfests/van-wert-hamfest-7" TargetMode="External"/><Relationship Id="rId155" Type="http://schemas.openxmlformats.org/officeDocument/2006/relationships/hyperlink" Target="http://arrl-ohio.org/news/2020/print_your_license.pdf" TargetMode="External"/><Relationship Id="rId171" Type="http://schemas.openxmlformats.org/officeDocument/2006/relationships/header" Target="header1.xml"/><Relationship Id="rId176"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hyperlink" Target="https://r20.rs6.net/tn.jsp?f=001dJrUQqthDmmJTeRVHa8b58fJoxG1-WGFlRU8LozD3UbOME_qrfIezgFLEI4ztxYi4OzIrn23CfFfSiUsEy8Hy_T--J0z394_XQUdCMc4QRU7uqhtK0Raz2N7sHIar8KpsCsdmLYa4VwUPqTrONeG03Vk9rpj7obGEyFFGCixIbvl6CPg2JIvbMSz8GMbYtCl1tKF2KsVkGsdjbS2123Pq1PlP1tP3qNcp92HWyQtGTw9CbpjZoSg4g==&amp;c=HoCZ5Wk93UxbG2Kuwtbx5M_Kll2Qt7_BKB2fgPG0pYFGzLa-H-dYNw==&amp;ch=p9zhL3Baz1TGzoBnpbJyCOPdI-laP84ABoQ7jmKkEaTKi1TWSl00xw==" TargetMode="External"/><Relationship Id="rId33" Type="http://schemas.openxmlformats.org/officeDocument/2006/relationships/image" Target="media/image9.jpeg"/><Relationship Id="rId38" Type="http://schemas.openxmlformats.org/officeDocument/2006/relationships/hyperlink" Target="http://www.arrl.org/news/arrl-foundation-announces-2022-scholarship-awards" TargetMode="External"/><Relationship Id="rId59" Type="http://schemas.openxmlformats.org/officeDocument/2006/relationships/hyperlink" Target="mailto:VEC@arrl.org" TargetMode="External"/><Relationship Id="rId103" Type="http://schemas.openxmlformats.org/officeDocument/2006/relationships/hyperlink" Target="http://bit.ly/2Qv3wkA" TargetMode="External"/><Relationship Id="rId108" Type="http://schemas.openxmlformats.org/officeDocument/2006/relationships/hyperlink" Target="http://bit.ly/2pCiRo1" TargetMode="External"/><Relationship Id="rId124" Type="http://schemas.openxmlformats.org/officeDocument/2006/relationships/hyperlink" Target="http://bit.ly/W0gZiE" TargetMode="External"/><Relationship Id="rId129" Type="http://schemas.openxmlformats.org/officeDocument/2006/relationships/hyperlink" Target="http://arrl-ohio.org/hamfests.html" TargetMode="External"/><Relationship Id="rId54" Type="http://schemas.openxmlformats.org/officeDocument/2006/relationships/hyperlink" Target="http://www.arrl.org/hamfests" TargetMode="External"/><Relationship Id="rId70" Type="http://schemas.openxmlformats.org/officeDocument/2006/relationships/hyperlink" Target="mailto:ewilkinson1951@gmail.com" TargetMode="External"/><Relationship Id="rId75" Type="http://schemas.openxmlformats.org/officeDocument/2006/relationships/hyperlink" Target="mailto:WB8LCD@ARRL.ORG" TargetMode="External"/><Relationship Id="rId91" Type="http://schemas.openxmlformats.org/officeDocument/2006/relationships/hyperlink" Target="https://raem.srr.ru/rules" TargetMode="External"/><Relationship Id="rId96" Type="http://schemas.openxmlformats.org/officeDocument/2006/relationships/hyperlink" Target="http://www.agcw.de/contest/hnyc/hnyc-engl" TargetMode="External"/><Relationship Id="rId140" Type="http://schemas.openxmlformats.org/officeDocument/2006/relationships/hyperlink" Target="http://www.arrl.org/hamfests/rv-radio-network-1" TargetMode="External"/><Relationship Id="rId145" Type="http://schemas.openxmlformats.org/officeDocument/2006/relationships/hyperlink" Target="http://www.arrl.org/hamfests/mansfield-trunkfest-2023" TargetMode="External"/><Relationship Id="rId161" Type="http://schemas.openxmlformats.org/officeDocument/2006/relationships/image" Target="media/image31.png"/><Relationship Id="rId16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20.rs6.net/tn.jsp?f=001dJrUQqthDmmJTeRVHa8b58fJoxG1-WGFlRU8LozD3UbOME_qrfIezgFLEI4ztxYiZqyoSBXrPB25GNSIBDyR_fhcIo_tQOnKlX0IimAsRg1-sxIynp_Kwy8PxoIdHXmEVOFIwGCEXyJbCwhOGEyQz7M3jxHOIWBh9H4RTYAMRAqJHVl75-wLpnwh52Fbsdn76pssWkDpHrCR9zi27Ds5V5djIraQhEaNAcoHg6_gKoUKGQf8ZY3eHJcOUsxv6raYTTf7aL9Mujc=&amp;c=HoCZ5Wk93UxbG2Kuwtbx5M_Kll2Qt7_BKB2fgPG0pYFGzLa-H-dYNw==&amp;ch=p9zhL3Baz1TGzoBnpbJyCOPdI-laP84ABoQ7jmKkEaTKi1TWSl00xw==" TargetMode="External"/><Relationship Id="rId28" Type="http://schemas.openxmlformats.org/officeDocument/2006/relationships/hyperlink" Target="https://www.youtube.com/watch?v=V7nJn6QFxF0" TargetMode="External"/><Relationship Id="rId49" Type="http://schemas.openxmlformats.org/officeDocument/2006/relationships/hyperlink" Target="https://learning.dps.ohio.gov/PSTC/" TargetMode="External"/><Relationship Id="rId114" Type="http://schemas.openxmlformats.org/officeDocument/2006/relationships/hyperlink" Target="http://www.ft8activity.eu/index.php/en" TargetMode="External"/><Relationship Id="rId119" Type="http://schemas.openxmlformats.org/officeDocument/2006/relationships/hyperlink" Target="https://bit.ly/3iDUm34" TargetMode="External"/><Relationship Id="rId10"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hyperlink" Target="https://www.k3nem.org/?p=335" TargetMode="External"/><Relationship Id="rId52" Type="http://schemas.openxmlformats.org/officeDocument/2006/relationships/hyperlink" Target="http://www.arrl.org/arrl-sanctioned-events" TargetMode="External"/><Relationship Id="rId60" Type="http://schemas.openxmlformats.org/officeDocument/2006/relationships/hyperlink" Target="http://www.arrl.org/resources-for-ves" TargetMode="External"/><Relationship Id="rId65" Type="http://schemas.openxmlformats.org/officeDocument/2006/relationships/hyperlink" Target="mailto:exams.w8bi@gmail.com" TargetMode="External"/><Relationship Id="rId73" Type="http://schemas.openxmlformats.org/officeDocument/2006/relationships/hyperlink" Target="http://www.fcsserves.org/program/center-of-hope" TargetMode="External"/><Relationship Id="rId78" Type="http://schemas.openxmlformats.org/officeDocument/2006/relationships/image" Target="media/image18.jpeg"/><Relationship Id="rId81" Type="http://schemas.openxmlformats.org/officeDocument/2006/relationships/image" Target="media/image21.png"/><Relationship Id="rId86" Type="http://schemas.openxmlformats.org/officeDocument/2006/relationships/hyperlink" Target="http://qrz.com/" TargetMode="External"/><Relationship Id="rId94" Type="http://schemas.openxmlformats.org/officeDocument/2006/relationships/hyperlink" Target="https://contest.orari-bogor.org" TargetMode="External"/><Relationship Id="rId99" Type="http://schemas.openxmlformats.org/officeDocument/2006/relationships/hyperlink" Target="http://qrpcontest.com" TargetMode="External"/><Relationship Id="rId101" Type="http://schemas.openxmlformats.org/officeDocument/2006/relationships/hyperlink" Target="https://ukeicc.com/80m-rules.php" TargetMode="External"/><Relationship Id="rId122" Type="http://schemas.openxmlformats.org/officeDocument/2006/relationships/hyperlink" Target="http://bartg.org.uk/wp/contests" TargetMode="External"/><Relationship Id="rId130" Type="http://schemas.openxmlformats.org/officeDocument/2006/relationships/image" Target="media/image26.gif"/><Relationship Id="rId135" Type="http://schemas.openxmlformats.org/officeDocument/2006/relationships/hyperlink" Target="http://www.arrl.org/hamfests/movarc-hamfest-8" TargetMode="External"/><Relationship Id="rId143" Type="http://schemas.openxmlformats.org/officeDocument/2006/relationships/hyperlink" Target="http://hamvention.org/" TargetMode="External"/><Relationship Id="rId148" Type="http://schemas.openxmlformats.org/officeDocument/2006/relationships/hyperlink" Target="http://www.arrl.org/hamfests/van-wert-hamfest-7" TargetMode="External"/><Relationship Id="rId151" Type="http://schemas.openxmlformats.org/officeDocument/2006/relationships/hyperlink" Target="http://www.arrl.org/hamfests/cincinnati-hamfest-2" TargetMode="External"/><Relationship Id="rId156" Type="http://schemas.openxmlformats.org/officeDocument/2006/relationships/image" Target="media/image29.png"/><Relationship Id="rId164" Type="http://schemas.openxmlformats.org/officeDocument/2006/relationships/hyperlink" Target="http://arrl-ohio.org/club_news/index.html" TargetMode="External"/><Relationship Id="rId169"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eader" Target="header2.xml"/><Relationship Id="rId13" Type="http://schemas.openxmlformats.org/officeDocument/2006/relationships/hyperlink" Target="https://www.echolink.org/" TargetMode="External"/><Relationship Id="rId18" Type="http://schemas.openxmlformats.org/officeDocument/2006/relationships/hyperlink" Target="https://r20.rs6.net/tn.jsp?f=001dJrUQqthDmmJTeRVHa8b58fJoxG1-WGFlRU8LozD3UbOME_qrfIezgFLEI4ztxYi4OzIrn23CfFfSiUsEy8Hy_T--J0z394_XQUdCMc4QRU7uqhtK0Raz2N7sHIar8KpsCsdmLYa4VwUPqTrONeG03Vk9rpj7obGEyFFGCixIbvl6CPg2JIvbMSz8GMbYtCl1tKF2KsVkGsdjbS2123Pq1PlP1tP3qNcp92HWyQtGTw9CbpjZoSg4g==&amp;c=HoCZ5Wk93UxbG2Kuwtbx5M_Kll2Qt7_BKB2fgPG0pYFGzLa-H-dYNw==&amp;ch=p9zhL3Baz1TGzoBnpbJyCOPdI-laP84ABoQ7jmKkEaTKi1TWSl00xw==" TargetMode="External"/><Relationship Id="rId39" Type="http://schemas.openxmlformats.org/officeDocument/2006/relationships/hyperlink" Target="mailto:webmaster@arrl-ohio.org" TargetMode="External"/><Relationship Id="rId109" Type="http://schemas.openxmlformats.org/officeDocument/2006/relationships/hyperlink" Target="http://www.ft8activity.eu/index.php/en" TargetMode="External"/><Relationship Id="rId34" Type="http://schemas.openxmlformats.org/officeDocument/2006/relationships/image" Target="media/image10.jpeg"/><Relationship Id="rId50" Type="http://schemas.openxmlformats.org/officeDocument/2006/relationships/hyperlink" Target="https://learning.dps.ohio.gov/PSTC/" TargetMode="External"/><Relationship Id="rId55" Type="http://schemas.openxmlformats.org/officeDocument/2006/relationships/image" Target="media/image15.png"/><Relationship Id="rId76" Type="http://schemas.openxmlformats.org/officeDocument/2006/relationships/image" Target="media/image17.jpeg"/><Relationship Id="rId97" Type="http://schemas.openxmlformats.org/officeDocument/2006/relationships/hyperlink" Target="http://www.agcw.de/contest/vhf-uhf" TargetMode="External"/><Relationship Id="rId104" Type="http://schemas.openxmlformats.org/officeDocument/2006/relationships/hyperlink" Target="http://www.qrpcc.de/contestrules/index.html" TargetMode="External"/><Relationship Id="rId120" Type="http://schemas.openxmlformats.org/officeDocument/2006/relationships/hyperlink" Target="http://cq160.com/rules.htm" TargetMode="External"/><Relationship Id="rId125" Type="http://schemas.openxmlformats.org/officeDocument/2006/relationships/hyperlink" Target="http://www.winterfieldday.com" TargetMode="External"/><Relationship Id="rId141" Type="http://schemas.openxmlformats.org/officeDocument/2006/relationships/hyperlink" Target="http://www.arrl.org/hamfests/rv-radio-network-1" TargetMode="External"/><Relationship Id="rId146" Type="http://schemas.openxmlformats.org/officeDocument/2006/relationships/hyperlink" Target="http://iarc.club/" TargetMode="External"/><Relationship Id="rId167" Type="http://schemas.openxmlformats.org/officeDocument/2006/relationships/hyperlink" Target="mailto:Opt-In" TargetMode="External"/><Relationship Id="rId7" Type="http://schemas.openxmlformats.org/officeDocument/2006/relationships/endnotes" Target="endnotes.xml"/><Relationship Id="rId71" Type="http://schemas.openxmlformats.org/officeDocument/2006/relationships/hyperlink" Target="http://www.portcars.org" TargetMode="External"/><Relationship Id="rId92" Type="http://schemas.openxmlformats.org/officeDocument/2006/relationships/hyperlink" Target="https://www.darc.de/?id=820" TargetMode="External"/><Relationship Id="rId162" Type="http://schemas.openxmlformats.org/officeDocument/2006/relationships/hyperlink" Target="http://arrl-ohio.org/news/index.html" TargetMode="External"/><Relationship Id="rId2" Type="http://schemas.openxmlformats.org/officeDocument/2006/relationships/numbering" Target="numbering.xml"/><Relationship Id="rId29" Type="http://schemas.openxmlformats.org/officeDocument/2006/relationships/hyperlink" Target="mailto:director@youthontheair.org" TargetMode="External"/><Relationship Id="rId24" Type="http://schemas.openxmlformats.org/officeDocument/2006/relationships/image" Target="media/image6.jpeg"/><Relationship Id="rId40" Type="http://schemas.openxmlformats.org/officeDocument/2006/relationships/image" Target="media/image12.jpg"/><Relationship Id="rId45" Type="http://schemas.openxmlformats.org/officeDocument/2006/relationships/hyperlink" Target="https://home.arrl.org/action/Store/Product-Details/productId/120286" TargetMode="External"/><Relationship Id="rId66" Type="http://schemas.openxmlformats.org/officeDocument/2006/relationships/hyperlink" Target="mailto:ab8yk@hotmail.com" TargetMode="External"/><Relationship Id="rId87" Type="http://schemas.openxmlformats.org/officeDocument/2006/relationships/image" Target="media/image24.png"/><Relationship Id="rId110" Type="http://schemas.openxmlformats.org/officeDocument/2006/relationships/hyperlink" Target="https://ybdxcontest.com" TargetMode="External"/><Relationship Id="rId115" Type="http://schemas.openxmlformats.org/officeDocument/2006/relationships/hyperlink" Target="http://www.ha-dx.com/en/contest-rules" TargetMode="External"/><Relationship Id="rId131" Type="http://schemas.openxmlformats.org/officeDocument/2006/relationships/image" Target="media/image27.jpeg"/><Relationship Id="rId136" Type="http://schemas.openxmlformats.org/officeDocument/2006/relationships/hyperlink" Target="http://www.arrl.org/hamfests/movarc-hamfest-8" TargetMode="External"/><Relationship Id="rId157" Type="http://schemas.openxmlformats.org/officeDocument/2006/relationships/hyperlink" Target="http://arrl-ohio.org" TargetMode="External"/><Relationship Id="rId61" Type="http://schemas.openxmlformats.org/officeDocument/2006/relationships/hyperlink" Target="https://reflector.arrl.org/mailman/listinfo/ve-list" TargetMode="External"/><Relationship Id="rId82" Type="http://schemas.openxmlformats.org/officeDocument/2006/relationships/hyperlink" Target="http://www.dailydx.com/" TargetMode="External"/><Relationship Id="rId152" Type="http://schemas.openxmlformats.org/officeDocument/2006/relationships/hyperlink" Target="https://cincinnatihamfest.org/" TargetMode="External"/><Relationship Id="rId173" Type="http://schemas.openxmlformats.org/officeDocument/2006/relationships/footer" Target="footer1.xml"/><Relationship Id="rId19" Type="http://schemas.openxmlformats.org/officeDocument/2006/relationships/hyperlink" Target="https://r20.rs6.net/tn.jsp?f=001dJrUQqthDmmJTeRVHa8b58fJoxG1-WGFlRU8LozD3UbOME_qrfIezgFLEI4ztxYijEHYT-dNkbbphRVssHPt2ML64fS4bfiV7Cqn-V7qRkdN4mR-PXGocOSdlu61X2WFJMxI__9t4Wy8PDtGVemlWdSD0633HwItwmTxQDbA2mvZXItOM54mlw==&amp;c=HoCZ5Wk93UxbG2Kuwtbx5M_Kll2Qt7_BKB2fgPG0pYFGzLa-H-dYNw==&amp;ch=p9zhL3Baz1TGzoBnpbJyCOPdI-laP84ABoQ7jmKkEaTKi1TWSl00xw==" TargetMode="External"/><Relationship Id="rId14" Type="http://schemas.openxmlformats.org/officeDocument/2006/relationships/hyperlink" Target="mailto:wb8lcd@arrl.org" TargetMode="External"/><Relationship Id="rId30" Type="http://schemas.openxmlformats.org/officeDocument/2006/relationships/hyperlink" Target="mailto:mwalters@arrl.org" TargetMode="External"/><Relationship Id="rId35" Type="http://schemas.openxmlformats.org/officeDocument/2006/relationships/hyperlink" Target="http://www.arrl.org/scholarship-program" TargetMode="External"/><Relationship Id="rId56" Type="http://schemas.openxmlformats.org/officeDocument/2006/relationships/hyperlink" Target="https://exam.tools/" TargetMode="External"/><Relationship Id="rId77" Type="http://schemas.openxmlformats.org/officeDocument/2006/relationships/hyperlink" Target="mailto:g3zpf@raota.org" TargetMode="External"/><Relationship Id="rId100" Type="http://schemas.openxmlformats.org/officeDocument/2006/relationships/hyperlink" Target="http://www.sartg.com" TargetMode="External"/><Relationship Id="rId105" Type="http://schemas.openxmlformats.org/officeDocument/2006/relationships/hyperlink" Target="http://bit.ly/2y2QWCc" TargetMode="External"/><Relationship Id="rId126" Type="http://schemas.openxmlformats.org/officeDocument/2006/relationships/hyperlink" Target="http://www.cqwpxrtty.com" TargetMode="External"/><Relationship Id="rId147" Type="http://schemas.openxmlformats.org/officeDocument/2006/relationships/hyperlink" Target="http://www.arrl.org/hamfests/mansfield-trunkfest-2023" TargetMode="External"/><Relationship Id="rId168"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hyperlink" Target="https://ema.ohio.gov/documents/training/ema0201.pdf" TargetMode="External"/><Relationship Id="rId72" Type="http://schemas.openxmlformats.org/officeDocument/2006/relationships/image" Target="media/image16.jpeg"/><Relationship Id="rId93" Type="http://schemas.openxmlformats.org/officeDocument/2006/relationships/hyperlink" Target="http://www.ham-yota.com/contest" TargetMode="External"/><Relationship Id="rId98" Type="http://schemas.openxmlformats.org/officeDocument/2006/relationships/hyperlink" Target="http://www.arrl.org/straight-key-night" TargetMode="External"/><Relationship Id="rId121" Type="http://schemas.openxmlformats.org/officeDocument/2006/relationships/hyperlink" Target="https://bit.ly/3iDUm34" TargetMode="External"/><Relationship Id="rId142" Type="http://schemas.openxmlformats.org/officeDocument/2006/relationships/hyperlink" Target="http://www.arrl.org/hamfests/dayton-hamvention-8" TargetMode="External"/><Relationship Id="rId163" Type="http://schemas.openxmlformats.org/officeDocument/2006/relationships/image" Target="media/image32.emf"/><Relationship Id="rId3" Type="http://schemas.openxmlformats.org/officeDocument/2006/relationships/styles" Target="styles.xml"/><Relationship Id="rId25" Type="http://schemas.openxmlformats.org/officeDocument/2006/relationships/hyperlink" Target="https://www.smithsonianmag.com/smithsonian-institution/sad-story-laika-space-dog-and-her-one-way-trip-orbit-1-180968728/" TargetMode="External"/><Relationship Id="rId46" Type="http://schemas.openxmlformats.org/officeDocument/2006/relationships/hyperlink" Target="https://www.amazon.com/ARRL-Extra-Class-License-Manual-ebook/dp/B089ZXCDWC/ref=tmm_kin_swatch_0?_encoding=UTF8&amp;qid=&amp;sr=" TargetMode="External"/><Relationship Id="rId67" Type="http://schemas.openxmlformats.org/officeDocument/2006/relationships/hyperlink" Target="http://www.k8qik.org" TargetMode="External"/><Relationship Id="rId116" Type="http://schemas.openxmlformats.org/officeDocument/2006/relationships/hyperlink" Target="http://ncjweb.com/naqp" TargetMode="External"/><Relationship Id="rId137" Type="http://schemas.openxmlformats.org/officeDocument/2006/relationships/hyperlink" Target="http://www.arrl.org/hamfests/toledo-mobile-radio-association-hamfest-and-computer-fair-1" TargetMode="External"/><Relationship Id="rId158" Type="http://schemas.openxmlformats.org/officeDocument/2006/relationships/image" Target="media/image30.jpeg"/><Relationship Id="rId20" Type="http://schemas.openxmlformats.org/officeDocument/2006/relationships/hyperlink" Target="https://r20.rs6.net/tn.jsp?f=001dJrUQqthDmmJTeRVHa8b58fJoxG1-WGFlRU8LozD3UbOME_qrfIezgFLEI4ztxYijEHYT-dNkbbphRVssHPt2ML64fS4bfiV7Cqn-V7qRkdN4mR-PXGocOSdlu61X2WFJMxI__9t4Wy8PDtGVemlWdSD0633HwItwmTxQDbA2mvZXItOM54mlw==&amp;c=HoCZ5Wk93UxbG2Kuwtbx5M_Kll2Qt7_BKB2fgPG0pYFGzLa-H-dYNw==&amp;ch=p9zhL3Baz1TGzoBnpbJyCOPdI-laP84ABoQ7jmKkEaTKi1TWSl00xw==" TargetMode="External"/><Relationship Id="rId41" Type="http://schemas.openxmlformats.org/officeDocument/2006/relationships/image" Target="media/image13.png"/><Relationship Id="rId62" Type="http://schemas.openxmlformats.org/officeDocument/2006/relationships/hyperlink" Target="https://atara-w8atr.fun" TargetMode="External"/><Relationship Id="rId83" Type="http://schemas.openxmlformats.org/officeDocument/2006/relationships/image" Target="media/image22.png"/><Relationship Id="rId88" Type="http://schemas.openxmlformats.org/officeDocument/2006/relationships/hyperlink" Target="https://www.contestcalendar.com/" TargetMode="External"/><Relationship Id="rId111" Type="http://schemas.openxmlformats.org/officeDocument/2006/relationships/hyperlink" Target="https://bit.ly/3eKxi2f" TargetMode="External"/><Relationship Id="rId132" Type="http://schemas.openxmlformats.org/officeDocument/2006/relationships/hyperlink" Target="https://www.arrl.org/hamfests/sunday-creek-amateur-radio-federation-hamfest-2" TargetMode="External"/><Relationship Id="rId153" Type="http://schemas.openxmlformats.org/officeDocument/2006/relationships/hyperlink" Target="http://www.arrl.org/hamfests/cincinnati-hamfest-2" TargetMode="External"/><Relationship Id="rId174" Type="http://schemas.openxmlformats.org/officeDocument/2006/relationships/footer" Target="footer2.xml"/><Relationship Id="rId15" Type="http://schemas.openxmlformats.org/officeDocument/2006/relationships/hyperlink" Target="https://r20.rs6.net/tn.jsp?f=001dJrUQqthDmmJTeRVHa8b58fJoxG1-WGFlRU8LozD3UbOME_qrfIezgFLEI4ztxYi4OzIrn23CfFfSiUsEy8Hy_T--J0z394_XQUdCMc4QRU7uqhtK0Raz2N7sHIar8KpsCsdmLYa4VwUPqTrONeG03Vk9rpj7obGEyFFGCixIbvl6CPg2JIvbMSz8GMbYtCl1tKF2KsVkGsdjbS2123Pq1PlP1tP3qNcp92HWyQtGTw9CbpjZoSg4g==&amp;c=HoCZ5Wk93UxbG2Kuwtbx5M_Kll2Qt7_BKB2fgPG0pYFGzLa-H-dYNw==&amp;ch=p9zhL3Baz1TGzoBnpbJyCOPdI-laP84ABoQ7jmKkEaTKi1TWSl00xw==" TargetMode="External"/><Relationship Id="rId36" Type="http://schemas.openxmlformats.org/officeDocument/2006/relationships/image" Target="media/image11.jpeg"/><Relationship Id="rId57" Type="http://schemas.openxmlformats.org/officeDocument/2006/relationships/hyperlink" Target="mailto:vec@arrl.org" TargetMode="External"/><Relationship Id="rId106" Type="http://schemas.openxmlformats.org/officeDocument/2006/relationships/hyperlink" Target="http://www.arrl.org/rtty-roundup" TargetMode="External"/><Relationship Id="rId127" Type="http://schemas.openxmlformats.org/officeDocument/2006/relationships/hyperlink" Target="http://cq160.com/rul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37</Pages>
  <Words>11080</Words>
  <Characters>63158</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13</cp:revision>
  <cp:lastPrinted>2022-02-06T15:16:00Z</cp:lastPrinted>
  <dcterms:created xsi:type="dcterms:W3CDTF">2022-12-17T13:47:00Z</dcterms:created>
  <dcterms:modified xsi:type="dcterms:W3CDTF">2022-12-18T00:25:00Z</dcterms:modified>
</cp:coreProperties>
</file>