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5E9707B5" w:rsidR="002B1BD4" w:rsidRDefault="006745DD" w:rsidP="005A5621">
      <w:pPr>
        <w:contextualSpacing/>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4144" behindDoc="1" locked="0" layoutInCell="1" allowOverlap="1" wp14:anchorId="249FBF6A" wp14:editId="66AEDDC2">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758BA03A" w:rsidR="000A6883" w:rsidRDefault="002B1BD4" w:rsidP="000B057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r w:rsidR="00E14603">
        <w:rPr>
          <w:rFonts w:eastAsia="Calibri"/>
          <w:b/>
          <w:i/>
          <w:noProof/>
          <w:color w:val="538135" w:themeColor="accent6" w:themeShade="BF"/>
          <w:sz w:val="56"/>
          <w:szCs w:val="56"/>
        </w:rPr>
        <w:t>December 12</w:t>
      </w:r>
      <w:r w:rsidR="005574B7" w:rsidRPr="005A5621">
        <w:rPr>
          <w:rFonts w:eastAsia="Calibri"/>
          <w:b/>
          <w:i/>
          <w:noProof/>
          <w:color w:val="538135" w:themeColor="accent6" w:themeShade="BF"/>
          <w:sz w:val="56"/>
          <w:szCs w:val="56"/>
        </w:rPr>
        <w:t>,</w:t>
      </w:r>
      <w:r w:rsidR="00566E5F" w:rsidRPr="005A5621">
        <w:rPr>
          <w:rFonts w:eastAsia="Calibri"/>
          <w:b/>
          <w:i/>
          <w:noProof/>
          <w:color w:val="538135" w:themeColor="accent6" w:themeShade="BF"/>
          <w:sz w:val="56"/>
          <w:szCs w:val="56"/>
        </w:rPr>
        <w:t xml:space="preserve"> </w:t>
      </w:r>
      <w:r w:rsidR="007D3508" w:rsidRPr="005A5621">
        <w:rPr>
          <w:rFonts w:eastAsia="Calibri"/>
          <w:b/>
          <w:i/>
          <w:noProof/>
          <w:color w:val="538135" w:themeColor="accent6" w:themeShade="BF"/>
          <w:sz w:val="56"/>
          <w:szCs w:val="56"/>
        </w:rPr>
        <w:t>202</w:t>
      </w:r>
      <w:r w:rsidR="005A5621">
        <w:rPr>
          <w:rFonts w:eastAsia="Calibri"/>
          <w:b/>
          <w:i/>
          <w:noProof/>
          <w:color w:val="538135" w:themeColor="accent6" w:themeShade="BF"/>
          <w:sz w:val="56"/>
          <w:szCs w:val="56"/>
        </w:rPr>
        <w:t>2</w:t>
      </w: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Pr="005A5621">
        <w:rPr>
          <w:rFonts w:eastAsia="Calibri"/>
          <w:b/>
          <w:i/>
          <w:noProof/>
          <w:color w:val="538135" w:themeColor="accent6" w:themeShade="BF"/>
          <w:sz w:val="56"/>
          <w:szCs w:val="56"/>
        </w:rPr>
        <w:t>”</w:t>
      </w:r>
    </w:p>
    <w:p w14:paraId="6039D3EA" w14:textId="492BB8FA"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62977FA4" w:rsidR="00562842" w:rsidRDefault="00562842" w:rsidP="005A5621">
      <w:pPr>
        <w:contextualSpacing/>
        <w:jc w:val="center"/>
        <w:rPr>
          <w:rFonts w:eastAsia="Calibri"/>
          <w:b/>
          <w:i/>
          <w:color w:val="FF0000"/>
        </w:rPr>
      </w:pPr>
    </w:p>
    <w:p w14:paraId="7F78072A" w14:textId="56DCC368"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16352DD1" w:rsidR="00D01923" w:rsidRDefault="00D01923" w:rsidP="009C42BF">
      <w:pPr>
        <w:contextualSpacing/>
      </w:pPr>
    </w:p>
    <w:p w14:paraId="49348903" w14:textId="6BACB0AF"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02C6D449" w:rsidR="006745DD" w:rsidRDefault="006745DD" w:rsidP="009C42BF">
      <w:pPr>
        <w:contextualSpacing/>
        <w:rPr>
          <w:rStyle w:val="Hyperlink"/>
        </w:rPr>
      </w:pPr>
    </w:p>
    <w:p w14:paraId="2A751EDC" w14:textId="2CA8DB68"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5D5174F4" w:rsidR="002D5E7C" w:rsidRDefault="002D5E7C" w:rsidP="009C42BF">
      <w:pPr>
        <w:contextualSpacing/>
      </w:pPr>
    </w:p>
    <w:p w14:paraId="46D15073" w14:textId="6238C5D5"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51B09CA3" w:rsidR="006745DD" w:rsidRDefault="008E2E33" w:rsidP="00AB2C17">
      <w:pPr>
        <w:tabs>
          <w:tab w:val="left" w:pos="6480"/>
        </w:tabs>
        <w:contextualSpacing/>
      </w:pPr>
      <w:r>
        <w:t xml:space="preserve"> </w:t>
      </w:r>
    </w:p>
    <w:p w14:paraId="3E6CE1D2" w14:textId="370A55D8" w:rsidR="00B6438C" w:rsidRDefault="00E14603" w:rsidP="005F5015">
      <w:pPr>
        <w:contextualSpacing/>
        <w:rPr>
          <w:rStyle w:val="Hyperlink"/>
          <w:u w:val="none"/>
        </w:rPr>
      </w:pPr>
      <w:r>
        <w:rPr>
          <w:noProof/>
        </w:rPr>
        <w:drawing>
          <wp:anchor distT="0" distB="0" distL="114300" distR="114300" simplePos="0" relativeHeight="251659264" behindDoc="0" locked="0" layoutInCell="1" allowOverlap="1" wp14:anchorId="3D8106AA" wp14:editId="0CEB7689">
            <wp:simplePos x="0" y="0"/>
            <wp:positionH relativeFrom="column">
              <wp:posOffset>871220</wp:posOffset>
            </wp:positionH>
            <wp:positionV relativeFrom="paragraph">
              <wp:posOffset>5080</wp:posOffset>
            </wp:positionV>
            <wp:extent cx="4219575" cy="500507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9575" cy="5005070"/>
                    </a:xfrm>
                    <a:prstGeom prst="rect">
                      <a:avLst/>
                    </a:prstGeom>
                    <a:noFill/>
                    <a:ln>
                      <a:noFill/>
                    </a:ln>
                  </pic:spPr>
                </pic:pic>
              </a:graphicData>
            </a:graphic>
          </wp:anchor>
        </w:drawing>
      </w:r>
      <w:r w:rsidR="00AC43D2">
        <w:t xml:space="preserve">  </w:t>
      </w:r>
      <w:r w:rsidR="00D32404">
        <w:rPr>
          <w:rStyle w:val="Hyperlink"/>
          <w:u w:val="none"/>
        </w:rPr>
        <w:t xml:space="preserve"> </w:t>
      </w:r>
    </w:p>
    <w:p w14:paraId="54F4FE2D" w14:textId="2120881C" w:rsidR="0020103A" w:rsidRDefault="007A19F8" w:rsidP="00215122">
      <w:pPr>
        <w:contextualSpacing/>
        <w:rPr>
          <w:rStyle w:val="Hyperlink"/>
          <w:b/>
          <w:bCs/>
          <w:color w:val="auto"/>
          <w:sz w:val="32"/>
          <w:szCs w:val="32"/>
          <w:u w:val="none"/>
        </w:rPr>
      </w:pPr>
      <w:r>
        <w:rPr>
          <w:rStyle w:val="Hyperlink"/>
          <w:b/>
          <w:bCs/>
          <w:color w:val="auto"/>
          <w:sz w:val="32"/>
          <w:szCs w:val="32"/>
          <w:u w:val="none"/>
        </w:rPr>
        <w:t xml:space="preserve">  </w:t>
      </w:r>
    </w:p>
    <w:p w14:paraId="43DFD0FD" w14:textId="10F1196B" w:rsidR="005E677D" w:rsidRDefault="005E677D" w:rsidP="00215122">
      <w:pPr>
        <w:contextualSpacing/>
        <w:rPr>
          <w:rStyle w:val="Hyperlink"/>
          <w:b/>
          <w:bCs/>
          <w:color w:val="auto"/>
          <w:sz w:val="32"/>
          <w:szCs w:val="32"/>
          <w:u w:val="none"/>
        </w:rPr>
      </w:pPr>
    </w:p>
    <w:p w14:paraId="39E2C06F" w14:textId="6C6307C4" w:rsidR="005E677D" w:rsidRDefault="005E677D" w:rsidP="00215122">
      <w:pPr>
        <w:contextualSpacing/>
        <w:rPr>
          <w:rStyle w:val="Hyperlink"/>
          <w:b/>
          <w:bCs/>
          <w:color w:val="auto"/>
          <w:sz w:val="32"/>
          <w:szCs w:val="32"/>
          <w:u w:val="none"/>
        </w:rPr>
      </w:pPr>
    </w:p>
    <w:p w14:paraId="5D2DE01C" w14:textId="58BDA37D" w:rsidR="007927E7" w:rsidRDefault="007927E7" w:rsidP="00215122">
      <w:pPr>
        <w:contextualSpacing/>
        <w:rPr>
          <w:rStyle w:val="Hyperlink"/>
          <w:b/>
          <w:bCs/>
          <w:color w:val="auto"/>
          <w:sz w:val="32"/>
          <w:szCs w:val="32"/>
          <w:u w:val="none"/>
        </w:rPr>
      </w:pPr>
    </w:p>
    <w:p w14:paraId="4979CE69" w14:textId="77777777" w:rsidR="00AD0F80" w:rsidRDefault="00860075" w:rsidP="00215122">
      <w:pPr>
        <w:contextualSpacing/>
        <w:rPr>
          <w:rStyle w:val="Hyperlink"/>
          <w:b/>
          <w:bCs/>
          <w:color w:val="auto"/>
          <w:sz w:val="32"/>
          <w:szCs w:val="32"/>
          <w:u w:val="none"/>
        </w:rPr>
      </w:pPr>
      <w:r>
        <w:rPr>
          <w:rStyle w:val="Hyperlink"/>
          <w:b/>
          <w:bCs/>
          <w:color w:val="auto"/>
          <w:sz w:val="32"/>
          <w:szCs w:val="32"/>
          <w:u w:val="none"/>
        </w:rPr>
        <w:t xml:space="preserve"> </w:t>
      </w:r>
      <w:r w:rsidR="00AF4786">
        <w:rPr>
          <w:rStyle w:val="Hyperlink"/>
          <w:b/>
          <w:bCs/>
          <w:color w:val="auto"/>
          <w:sz w:val="32"/>
          <w:szCs w:val="32"/>
          <w:u w:val="none"/>
        </w:rPr>
        <w:t xml:space="preserve">  </w:t>
      </w:r>
      <w:r w:rsidR="005E677D">
        <w:rPr>
          <w:rStyle w:val="Hyperlink"/>
          <w:b/>
          <w:bCs/>
          <w:color w:val="auto"/>
          <w:sz w:val="32"/>
          <w:szCs w:val="32"/>
          <w:u w:val="none"/>
        </w:rPr>
        <w:t xml:space="preserve">                          </w:t>
      </w:r>
      <w:r w:rsidR="0020103A">
        <w:rPr>
          <w:rStyle w:val="Hyperlink"/>
          <w:b/>
          <w:bCs/>
          <w:color w:val="auto"/>
          <w:sz w:val="32"/>
          <w:szCs w:val="32"/>
          <w:u w:val="none"/>
        </w:rPr>
        <w:t xml:space="preserve"> </w:t>
      </w:r>
      <w:r w:rsidR="00AF4786">
        <w:rPr>
          <w:rStyle w:val="Hyperlink"/>
          <w:b/>
          <w:bCs/>
          <w:color w:val="auto"/>
          <w:sz w:val="32"/>
          <w:szCs w:val="32"/>
          <w:u w:val="none"/>
        </w:rPr>
        <w:t xml:space="preserve">  </w:t>
      </w:r>
    </w:p>
    <w:p w14:paraId="036588F9" w14:textId="77777777" w:rsidR="00AD0F80" w:rsidRDefault="00AD0F80" w:rsidP="00215122">
      <w:pPr>
        <w:contextualSpacing/>
        <w:rPr>
          <w:rStyle w:val="Hyperlink"/>
          <w:b/>
          <w:bCs/>
          <w:color w:val="auto"/>
          <w:sz w:val="32"/>
          <w:szCs w:val="32"/>
          <w:u w:val="none"/>
        </w:rPr>
      </w:pPr>
    </w:p>
    <w:p w14:paraId="7EDF7929" w14:textId="77777777" w:rsidR="00AD0F80" w:rsidRDefault="00AD0F80" w:rsidP="00215122">
      <w:pPr>
        <w:contextualSpacing/>
        <w:rPr>
          <w:rStyle w:val="Hyperlink"/>
          <w:b/>
          <w:bCs/>
          <w:color w:val="auto"/>
          <w:sz w:val="32"/>
          <w:szCs w:val="32"/>
          <w:u w:val="none"/>
        </w:rPr>
      </w:pPr>
    </w:p>
    <w:p w14:paraId="2745BA50" w14:textId="77777777" w:rsidR="00AD0F80" w:rsidRDefault="00AD0F80" w:rsidP="00215122">
      <w:pPr>
        <w:contextualSpacing/>
        <w:rPr>
          <w:rStyle w:val="Hyperlink"/>
          <w:b/>
          <w:bCs/>
          <w:color w:val="auto"/>
          <w:sz w:val="32"/>
          <w:szCs w:val="32"/>
          <w:u w:val="none"/>
        </w:rPr>
      </w:pPr>
    </w:p>
    <w:p w14:paraId="37DC652B" w14:textId="77777777" w:rsidR="00AD0F80" w:rsidRDefault="00AD0F80" w:rsidP="00215122">
      <w:pPr>
        <w:contextualSpacing/>
        <w:rPr>
          <w:rStyle w:val="Hyperlink"/>
          <w:b/>
          <w:bCs/>
          <w:color w:val="auto"/>
          <w:sz w:val="32"/>
          <w:szCs w:val="32"/>
          <w:u w:val="none"/>
        </w:rPr>
      </w:pPr>
    </w:p>
    <w:p w14:paraId="3D68DAD2" w14:textId="77777777" w:rsidR="00AD0F80" w:rsidRDefault="00AD0F80" w:rsidP="00215122">
      <w:pPr>
        <w:contextualSpacing/>
        <w:rPr>
          <w:rStyle w:val="Hyperlink"/>
          <w:b/>
          <w:bCs/>
          <w:color w:val="auto"/>
          <w:sz w:val="32"/>
          <w:szCs w:val="32"/>
          <w:u w:val="none"/>
        </w:rPr>
      </w:pPr>
    </w:p>
    <w:p w14:paraId="562C45AF" w14:textId="77777777" w:rsidR="00AD0F80" w:rsidRDefault="00AD0F80" w:rsidP="00215122">
      <w:pPr>
        <w:contextualSpacing/>
        <w:rPr>
          <w:rStyle w:val="Hyperlink"/>
          <w:b/>
          <w:bCs/>
          <w:color w:val="auto"/>
          <w:sz w:val="32"/>
          <w:szCs w:val="32"/>
          <w:u w:val="none"/>
        </w:rPr>
      </w:pPr>
    </w:p>
    <w:p w14:paraId="182A044D" w14:textId="77777777" w:rsidR="00AD0F80" w:rsidRDefault="00AD0F80" w:rsidP="00215122">
      <w:pPr>
        <w:contextualSpacing/>
        <w:rPr>
          <w:rStyle w:val="Hyperlink"/>
          <w:b/>
          <w:bCs/>
          <w:color w:val="auto"/>
          <w:sz w:val="32"/>
          <w:szCs w:val="32"/>
          <w:u w:val="none"/>
        </w:rPr>
      </w:pPr>
    </w:p>
    <w:p w14:paraId="0A5227C2" w14:textId="77777777" w:rsidR="00AD0F80" w:rsidRDefault="00AD0F80" w:rsidP="00215122">
      <w:pPr>
        <w:contextualSpacing/>
        <w:rPr>
          <w:rStyle w:val="Hyperlink"/>
          <w:b/>
          <w:bCs/>
          <w:color w:val="auto"/>
          <w:sz w:val="32"/>
          <w:szCs w:val="32"/>
          <w:u w:val="none"/>
        </w:rPr>
      </w:pPr>
    </w:p>
    <w:p w14:paraId="06355A56" w14:textId="77777777" w:rsidR="00AD0F80" w:rsidRDefault="00AD0F80" w:rsidP="00215122">
      <w:pPr>
        <w:contextualSpacing/>
        <w:rPr>
          <w:rStyle w:val="Hyperlink"/>
          <w:b/>
          <w:bCs/>
          <w:color w:val="auto"/>
          <w:sz w:val="32"/>
          <w:szCs w:val="32"/>
          <w:u w:val="none"/>
        </w:rPr>
      </w:pPr>
    </w:p>
    <w:p w14:paraId="270823CC" w14:textId="77777777" w:rsidR="00AD0F80" w:rsidRDefault="00AD0F80" w:rsidP="00215122">
      <w:pPr>
        <w:contextualSpacing/>
        <w:rPr>
          <w:rStyle w:val="Hyperlink"/>
          <w:b/>
          <w:bCs/>
          <w:color w:val="auto"/>
          <w:sz w:val="32"/>
          <w:szCs w:val="32"/>
          <w:u w:val="none"/>
        </w:rPr>
      </w:pPr>
    </w:p>
    <w:p w14:paraId="2C3102B3" w14:textId="77777777" w:rsidR="00AD0F80" w:rsidRDefault="00AD0F80" w:rsidP="00215122">
      <w:pPr>
        <w:contextualSpacing/>
        <w:rPr>
          <w:rStyle w:val="Hyperlink"/>
          <w:b/>
          <w:bCs/>
          <w:color w:val="auto"/>
          <w:sz w:val="32"/>
          <w:szCs w:val="32"/>
          <w:u w:val="none"/>
        </w:rPr>
      </w:pPr>
    </w:p>
    <w:p w14:paraId="3B0A1615" w14:textId="77777777" w:rsidR="00AD0F80" w:rsidRDefault="00AD0F80" w:rsidP="00215122">
      <w:pPr>
        <w:contextualSpacing/>
        <w:rPr>
          <w:rStyle w:val="Hyperlink"/>
          <w:b/>
          <w:bCs/>
          <w:color w:val="auto"/>
          <w:sz w:val="32"/>
          <w:szCs w:val="32"/>
          <w:u w:val="none"/>
        </w:rPr>
      </w:pPr>
    </w:p>
    <w:p w14:paraId="73018563" w14:textId="77777777" w:rsidR="00E14603" w:rsidRDefault="00E14603" w:rsidP="00AD0F80">
      <w:pPr>
        <w:contextualSpacing/>
        <w:jc w:val="center"/>
        <w:rPr>
          <w:rStyle w:val="Hyperlink"/>
          <w:b/>
          <w:bCs/>
          <w:color w:val="auto"/>
          <w:sz w:val="56"/>
          <w:szCs w:val="56"/>
          <w:u w:val="none"/>
        </w:rPr>
      </w:pPr>
    </w:p>
    <w:p w14:paraId="12FD770F" w14:textId="77777777" w:rsidR="00AD0F80" w:rsidRDefault="00AD0F80" w:rsidP="00215122">
      <w:pPr>
        <w:contextualSpacing/>
        <w:rPr>
          <w:rStyle w:val="Hyperlink"/>
          <w:b/>
          <w:bCs/>
          <w:color w:val="auto"/>
          <w:sz w:val="32"/>
          <w:szCs w:val="32"/>
          <w:u w:val="none"/>
        </w:rPr>
      </w:pPr>
    </w:p>
    <w:p w14:paraId="7A2E315A" w14:textId="77777777" w:rsidR="00AD0F80" w:rsidRDefault="00AD0F80" w:rsidP="00215122">
      <w:pPr>
        <w:contextualSpacing/>
        <w:rPr>
          <w:rStyle w:val="Hyperlink"/>
          <w:b/>
          <w:bCs/>
          <w:color w:val="auto"/>
          <w:sz w:val="32"/>
          <w:szCs w:val="32"/>
          <w:u w:val="none"/>
        </w:rPr>
      </w:pPr>
    </w:p>
    <w:p w14:paraId="7A71053F" w14:textId="77777777" w:rsidR="00AD0F80" w:rsidRDefault="00AD0F80" w:rsidP="00215122">
      <w:pPr>
        <w:contextualSpacing/>
        <w:rPr>
          <w:rStyle w:val="Hyperlink"/>
          <w:b/>
          <w:bCs/>
          <w:color w:val="auto"/>
          <w:sz w:val="32"/>
          <w:szCs w:val="32"/>
          <w:u w:val="none"/>
        </w:rPr>
      </w:pPr>
    </w:p>
    <w:p w14:paraId="3CACD445" w14:textId="59284F24" w:rsidR="005F5172" w:rsidRPr="00D31CD9" w:rsidRDefault="006F6925" w:rsidP="00215122">
      <w:pPr>
        <w:contextualSpacing/>
        <w:rPr>
          <w:b/>
          <w:bCs/>
          <w:sz w:val="32"/>
          <w:szCs w:val="32"/>
        </w:rPr>
      </w:pPr>
      <w:r w:rsidRPr="00DC2A11">
        <w:rPr>
          <w:b/>
          <w:bCs/>
          <w:sz w:val="32"/>
          <w:szCs w:val="32"/>
          <w:u w:val="single"/>
        </w:rPr>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005F5172" w:rsidRPr="00DC2A11">
        <w:rPr>
          <w:b/>
          <w:bCs/>
          <w:sz w:val="32"/>
          <w:szCs w:val="32"/>
          <w:u w:val="single"/>
        </w:rPr>
        <w:t>CQ</w:t>
      </w:r>
      <w:proofErr w:type="spellEnd"/>
      <w:r w:rsidR="005F5172" w:rsidRPr="00DC2A11">
        <w:rPr>
          <w:b/>
          <w:bCs/>
          <w:sz w:val="32"/>
          <w:szCs w:val="32"/>
          <w:u w:val="single"/>
        </w:rPr>
        <w:t xml:space="preserve"> de WB8LCD</w:t>
      </w:r>
    </w:p>
    <w:p w14:paraId="7DD5F861" w14:textId="712A99D0" w:rsidR="0020103A" w:rsidRDefault="0020103A" w:rsidP="00215122">
      <w:pPr>
        <w:contextualSpacing/>
        <w:rPr>
          <w:b/>
          <w:bCs/>
          <w:sz w:val="32"/>
          <w:szCs w:val="32"/>
          <w:u w:val="single"/>
        </w:rPr>
      </w:pPr>
    </w:p>
    <w:p w14:paraId="4230977C" w14:textId="5BC53739" w:rsidR="00211B71" w:rsidRDefault="00E14603" w:rsidP="00215122">
      <w:pPr>
        <w:contextualSpacing/>
      </w:pPr>
      <w:r>
        <w:t xml:space="preserve">And </w:t>
      </w:r>
      <w:proofErr w:type="gramStart"/>
      <w:r>
        <w:t>this is why</w:t>
      </w:r>
      <w:proofErr w:type="gramEnd"/>
      <w:r>
        <w:t xml:space="preserve"> there was no PostScript last weekend.  For the third straight year, Chuck-W8PT and I have sponsored Special Event Station W8A.  We celebrate the 21</w:t>
      </w:r>
      <w:r w:rsidRPr="00E14603">
        <w:rPr>
          <w:vertAlign w:val="superscript"/>
        </w:rPr>
        <w:t>st</w:t>
      </w:r>
      <w:r>
        <w:t xml:space="preserve"> Amendment to the Constitution of the United States, which was the one the ended Prohibition </w:t>
      </w:r>
      <w:r w:rsidR="007D4ACB">
        <w:t>on December 5</w:t>
      </w:r>
      <w:r w:rsidR="007D4ACB" w:rsidRPr="007D4ACB">
        <w:rPr>
          <w:vertAlign w:val="superscript"/>
        </w:rPr>
        <w:t>th</w:t>
      </w:r>
      <w:r w:rsidR="007D4ACB">
        <w:t xml:space="preserve"> </w:t>
      </w:r>
      <w:r>
        <w:t>at 5:32 PM (Eastern) in these United States.  A study of events leading up to the 18</w:t>
      </w:r>
      <w:r w:rsidRPr="00E14603">
        <w:rPr>
          <w:vertAlign w:val="superscript"/>
        </w:rPr>
        <w:t>th</w:t>
      </w:r>
      <w:r>
        <w:t xml:space="preserve"> Amendment (Prohibition)</w:t>
      </w:r>
      <w:r w:rsidR="003727BE">
        <w:t xml:space="preserve">, which became effective on January 17, 1920, and through </w:t>
      </w:r>
      <w:proofErr w:type="spellStart"/>
      <w:r w:rsidR="003727BE">
        <w:t>it’s</w:t>
      </w:r>
      <w:proofErr w:type="spellEnd"/>
      <w:r w:rsidR="003727BE">
        <w:t xml:space="preserve"> end on December 5, 1933, was an amazing time in our country’s history.  Our goal with this Special Event station was</w:t>
      </w:r>
      <w:r w:rsidR="00211B71">
        <w:t>:</w:t>
      </w:r>
    </w:p>
    <w:p w14:paraId="61492113" w14:textId="77777777" w:rsidR="00211B71" w:rsidRDefault="00211B71" w:rsidP="00215122">
      <w:pPr>
        <w:contextualSpacing/>
      </w:pPr>
    </w:p>
    <w:p w14:paraId="172C1179" w14:textId="7ED58B2C" w:rsidR="007607C1" w:rsidRDefault="003727BE" w:rsidP="00215122">
      <w:pPr>
        <w:contextualSpacing/>
      </w:pPr>
      <w:r>
        <w:t xml:space="preserve">1) Celebrating the end of Prohibition,  </w:t>
      </w:r>
    </w:p>
    <w:p w14:paraId="3908DEBE" w14:textId="6844E9C1" w:rsidR="003727BE" w:rsidRDefault="003727BE" w:rsidP="00215122">
      <w:pPr>
        <w:contextualSpacing/>
      </w:pPr>
      <w:r>
        <w:t>2) Providing a history lesson for anyone who was interested, and,</w:t>
      </w:r>
    </w:p>
    <w:p w14:paraId="36C86FD3" w14:textId="4D86CD1D" w:rsidR="003727BE" w:rsidRDefault="003727BE" w:rsidP="00215122">
      <w:pPr>
        <w:contextualSpacing/>
      </w:pPr>
      <w:r>
        <w:t>3) Making QSO’s – not contacts – with as many other stations as possible over the weekend.</w:t>
      </w:r>
    </w:p>
    <w:p w14:paraId="4777AB00" w14:textId="54E7F431" w:rsidR="00211B71" w:rsidRDefault="00211B71" w:rsidP="00215122">
      <w:pPr>
        <w:contextualSpacing/>
      </w:pPr>
    </w:p>
    <w:p w14:paraId="618FE9CB" w14:textId="04262BD1" w:rsidR="00211B71" w:rsidRDefault="00211B71" w:rsidP="00215122">
      <w:pPr>
        <w:contextualSpacing/>
      </w:pPr>
      <w:r>
        <w:t>I think we were successful on all accounts!  Station operators included Tom – WB8LCD, Chuck – W8PT, Bill – WB9LBI, Tyson – K8TTX, Mike – KB8TUY, and Greg – KA8TOA.  Yes, we celebrated in the spirit of the 21</w:t>
      </w:r>
      <w:r w:rsidRPr="00211B71">
        <w:rPr>
          <w:vertAlign w:val="superscript"/>
        </w:rPr>
        <w:t>st</w:t>
      </w:r>
      <w:r>
        <w:t xml:space="preserve"> Amendment.  We passed along a few tidbits of information that most people were not aware of.  We had some outstanding QSO’s with a whole bunch of </w:t>
      </w:r>
      <w:proofErr w:type="gramStart"/>
      <w:r>
        <w:t>really friendly</w:t>
      </w:r>
      <w:proofErr w:type="gramEnd"/>
      <w:r>
        <w:t xml:space="preserve"> people!  My big take away was that there are a lot of folks </w:t>
      </w:r>
      <w:r w:rsidR="00F94D99">
        <w:t xml:space="preserve">who want to “Rag-Chew” and have a conversation that goes beyond “Ur 59 OH – QRZ?”  We were treated to many interesting stories about the Prohibition Years that were passed down in families.  </w:t>
      </w:r>
    </w:p>
    <w:p w14:paraId="476B986A" w14:textId="05C2E9C9" w:rsidR="00F94D99" w:rsidRDefault="00F94D99" w:rsidP="00215122">
      <w:pPr>
        <w:contextualSpacing/>
      </w:pPr>
    </w:p>
    <w:p w14:paraId="218F7E3E" w14:textId="57A6C743" w:rsidR="00F94D99" w:rsidRDefault="00F94D99" w:rsidP="00215122">
      <w:pPr>
        <w:contextualSpacing/>
      </w:pPr>
      <w:r>
        <w:t xml:space="preserve">All total, over Saturday, </w:t>
      </w:r>
      <w:proofErr w:type="gramStart"/>
      <w:r>
        <w:t>Sunday</w:t>
      </w:r>
      <w:proofErr w:type="gramEnd"/>
      <w:r>
        <w:t xml:space="preserve"> and Monday, working mostly the daylight hours on 20 and 40 meters, we make 503 total QSO’s.  We got 45 out of the 50 states, and 31 of the 88 Ohio counties.  We also had several Q’s with Canadian stations, and one with Mexico and one with Slovenia.  It was </w:t>
      </w:r>
      <w:proofErr w:type="gramStart"/>
      <w:r>
        <w:t>definitely a</w:t>
      </w:r>
      <w:proofErr w:type="gramEnd"/>
      <w:r>
        <w:t xml:space="preserve"> fun operation!</w:t>
      </w:r>
    </w:p>
    <w:p w14:paraId="3BCF9C60" w14:textId="77777777" w:rsidR="00211B71" w:rsidRPr="00AD0F80" w:rsidRDefault="00211B71" w:rsidP="00215122">
      <w:pPr>
        <w:contextualSpacing/>
      </w:pPr>
    </w:p>
    <w:p w14:paraId="651DFD27" w14:textId="77777777" w:rsidR="00D31CD9" w:rsidRDefault="00D31CD9" w:rsidP="00215122">
      <w:pPr>
        <w:contextualSpacing/>
        <w:rPr>
          <w:b/>
          <w:bCs/>
          <w:sz w:val="32"/>
          <w:szCs w:val="32"/>
          <w:u w:val="single"/>
        </w:rPr>
      </w:pPr>
    </w:p>
    <w:p w14:paraId="1B356C6E" w14:textId="77777777" w:rsidR="00D31CD9" w:rsidRPr="007676E8" w:rsidRDefault="00D31CD9" w:rsidP="00D31CD9">
      <w:pPr>
        <w:jc w:val="center"/>
        <w:rPr>
          <w:rFonts w:ascii="Arial" w:hAnsi="Arial" w:cs="Arial"/>
          <w:b/>
          <w:bCs/>
          <w:color w:val="000000"/>
          <w:sz w:val="28"/>
          <w:szCs w:val="28"/>
        </w:rPr>
      </w:pPr>
      <w:r w:rsidRPr="007676E8">
        <w:rPr>
          <w:noProof/>
        </w:rPr>
        <w:drawing>
          <wp:inline distT="0" distB="0" distL="0" distR="0" wp14:anchorId="5B263288" wp14:editId="636D78BA">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777777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proofErr w:type="gramStart"/>
      <w:r w:rsidRPr="007676E8">
        <w:rPr>
          <w:rFonts w:ascii="Arial" w:hAnsi="Arial" w:cs="Arial"/>
          <w:color w:val="000000"/>
          <w:sz w:val="22"/>
          <w:szCs w:val="22"/>
        </w:rPr>
        <w:t>Mhz</w:t>
      </w:r>
      <w:proofErr w:type="spellEnd"/>
      <w:r w:rsidRPr="007676E8">
        <w:rPr>
          <w:rFonts w:ascii="Arial" w:hAnsi="Arial" w:cs="Arial"/>
          <w:color w:val="000000"/>
          <w:sz w:val="22"/>
          <w:szCs w:val="22"/>
        </w:rPr>
        <w:t>  with</w:t>
      </w:r>
      <w:proofErr w:type="gramEnd"/>
      <w:r w:rsidRPr="007676E8">
        <w:rPr>
          <w:rFonts w:ascii="Arial" w:hAnsi="Arial" w:cs="Arial"/>
          <w:color w:val="000000"/>
          <w:sz w:val="22"/>
          <w:szCs w:val="22"/>
        </w:rPr>
        <w:t xml:space="preserve">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0BF96428" w14:textId="77777777" w:rsidR="00D31CD9" w:rsidRDefault="00D31CD9" w:rsidP="00D31CD9">
      <w:pPr>
        <w:jc w:val="center"/>
        <w:rPr>
          <w:rFonts w:ascii="Arial" w:hAnsi="Arial" w:cs="Arial"/>
          <w:color w:val="000000"/>
          <w:sz w:val="22"/>
          <w:szCs w:val="22"/>
        </w:rPr>
      </w:pPr>
    </w:p>
    <w:p w14:paraId="798414FD" w14:textId="1F6F9977" w:rsidR="00D31CD9" w:rsidRDefault="00D31CD9" w:rsidP="00D31CD9">
      <w:pPr>
        <w:jc w:val="center"/>
        <w:rPr>
          <w:rFonts w:ascii="Arial" w:hAnsi="Arial" w:cs="Arial"/>
          <w:color w:val="000000"/>
          <w:sz w:val="22"/>
          <w:szCs w:val="22"/>
        </w:rPr>
      </w:pPr>
      <w:r>
        <w:rPr>
          <w:rFonts w:ascii="Arial" w:hAnsi="Arial" w:cs="Arial"/>
          <w:color w:val="000000"/>
          <w:sz w:val="22"/>
          <w:szCs w:val="22"/>
        </w:rPr>
        <w:lastRenderedPageBreak/>
        <w:t>***</w:t>
      </w:r>
      <w:r w:rsidRPr="00391170">
        <w:rPr>
          <w:rFonts w:ascii="Arial" w:hAnsi="Arial" w:cs="Arial"/>
          <w:color w:val="FF0000"/>
          <w:sz w:val="22"/>
          <w:szCs w:val="22"/>
        </w:rPr>
        <w:t xml:space="preserve">Next Net is Sunday </w:t>
      </w:r>
      <w:r w:rsidR="007607C1">
        <w:rPr>
          <w:rFonts w:ascii="Arial" w:hAnsi="Arial" w:cs="Arial"/>
          <w:color w:val="FF0000"/>
          <w:sz w:val="22"/>
          <w:szCs w:val="22"/>
        </w:rPr>
        <w:t>D</w:t>
      </w:r>
      <w:r w:rsidR="004363C9">
        <w:rPr>
          <w:rFonts w:ascii="Arial" w:hAnsi="Arial" w:cs="Arial"/>
          <w:color w:val="FF0000"/>
          <w:sz w:val="22"/>
          <w:szCs w:val="22"/>
        </w:rPr>
        <w:t>ec</w:t>
      </w:r>
      <w:r w:rsidRPr="00391170">
        <w:rPr>
          <w:rFonts w:ascii="Arial" w:hAnsi="Arial" w:cs="Arial"/>
          <w:color w:val="FF0000"/>
          <w:sz w:val="22"/>
          <w:szCs w:val="22"/>
        </w:rPr>
        <w:t>ember 1</w:t>
      </w:r>
      <w:r w:rsidR="007E4F13">
        <w:rPr>
          <w:rFonts w:ascii="Arial" w:hAnsi="Arial" w:cs="Arial"/>
          <w:color w:val="FF0000"/>
          <w:sz w:val="22"/>
          <w:szCs w:val="22"/>
        </w:rPr>
        <w:t>1</w:t>
      </w:r>
      <w:r w:rsidRPr="00391170">
        <w:rPr>
          <w:rFonts w:ascii="Arial" w:hAnsi="Arial" w:cs="Arial"/>
          <w:color w:val="FF0000"/>
          <w:sz w:val="22"/>
          <w:szCs w:val="22"/>
          <w:vertAlign w:val="superscript"/>
        </w:rPr>
        <w:t>th</w:t>
      </w:r>
      <w:r>
        <w:rPr>
          <w:rFonts w:ascii="Arial" w:hAnsi="Arial" w:cs="Arial"/>
          <w:color w:val="000000"/>
          <w:sz w:val="22"/>
          <w:szCs w:val="22"/>
        </w:rPr>
        <w:t>***</w:t>
      </w:r>
    </w:p>
    <w:p w14:paraId="240D0F2F" w14:textId="6EFD19E9" w:rsidR="0020103A" w:rsidRDefault="0020103A" w:rsidP="00215122">
      <w:pPr>
        <w:contextualSpacing/>
      </w:pP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347F2FE9" w:rsidR="00D31CD9" w:rsidRDefault="00D31CD9" w:rsidP="00215122">
      <w:pPr>
        <w:contextualSpacing/>
      </w:pPr>
      <w:r>
        <w:t xml:space="preserve">Even if you’re far away from OHIO you can check in via Echo-Link.  Echo-Link is a good tool to </w:t>
      </w:r>
      <w:r w:rsidR="00244F7D">
        <w:t>have,</w:t>
      </w:r>
      <w:r>
        <w:t xml:space="preserve"> and it can be accessed from your laptop, </w:t>
      </w:r>
      <w:proofErr w:type="gramStart"/>
      <w:r>
        <w:t>tablet</w:t>
      </w:r>
      <w:proofErr w:type="gramEnd"/>
      <w:r>
        <w:t xml:space="preserve"> or cellphone.  </w:t>
      </w:r>
      <w:r w:rsidR="007E4F13">
        <w:t>But</w:t>
      </w:r>
      <w:r>
        <w:t xml:space="preserve"> there is a process to get </w:t>
      </w:r>
      <w:r w:rsidR="00714CDD">
        <w:t>validated</w:t>
      </w:r>
      <w:r>
        <w:t xml:space="preserve"> to the Echo-link system.  </w:t>
      </w:r>
      <w:r w:rsidR="00714CDD">
        <w:t xml:space="preserve">It’s simple to do, but you need to get it done before the day of the net!  Go to </w:t>
      </w:r>
      <w:hyperlink r:id="rId12"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chance to talk to other kids about Ham Radio, this might be an excellent opportunity to give them that small nudge that could be the start of something positive they will carry with them through life!  </w:t>
      </w:r>
    </w:p>
    <w:p w14:paraId="0E5DCE6C" w14:textId="3FC4B15E" w:rsidR="00EF2375" w:rsidRDefault="00EF2375" w:rsidP="00215122">
      <w:pPr>
        <w:contextualSpacing/>
      </w:pPr>
    </w:p>
    <w:p w14:paraId="77D53C76" w14:textId="37E45B5A" w:rsidR="00EF2375" w:rsidRDefault="00EF2375" w:rsidP="00215122">
      <w:pPr>
        <w:contextualSpacing/>
      </w:pPr>
      <w:r>
        <w:t xml:space="preserve">I want to change the subject from young hams to old hams.  As you’re probably all aware, we’re all in the “check-out” lane on this planet.  Each of us are going to make it to the end, and we’ll be gone in a flash.  It’s a fact of life.  So is the fact that most hams leave a whole bunch of “stuff” behind that our families </w:t>
      </w:r>
      <w:r w:rsidR="00CC19C2">
        <w:t xml:space="preserve">will usually not have too much of a clue what it’s worth or what to do with it.  YOU should do them a favor and create a worksheet of what you have and what you would like to have happen to it.  I cringe every time I hear about a family that put </w:t>
      </w:r>
      <w:proofErr w:type="gramStart"/>
      <w:r w:rsidR="00CC19C2">
        <w:t>all of</w:t>
      </w:r>
      <w:proofErr w:type="gramEnd"/>
      <w:r w:rsidR="00CC19C2">
        <w:t xml:space="preserve"> grand-dad’s ham radio gear in the dumpster.  (Yes, it’s true, that happens.)  Another sad story is the “helpful” ham who offers the widow $200 for that “old” Collins station, just to help her get it out of the house.  (Yes, that happens too.)  Make </w:t>
      </w:r>
      <w:proofErr w:type="gramStart"/>
      <w:r w:rsidR="00CC19C2">
        <w:t>some kind of plan</w:t>
      </w:r>
      <w:proofErr w:type="gramEnd"/>
      <w:r w:rsidR="00CC19C2">
        <w:t xml:space="preserve"> and communicate it to your loved ones!  They’ll be happy you did.  You might also want to make a list of Clubs you belong to (Including the ARRL) the FCC and anyone else who might want to recognize that you are no longer with us.  </w:t>
      </w:r>
      <w:r w:rsidR="004363C9">
        <w:t>Finally, while you’re making that list of organizations, you might want to consider adding a bequest to your final affairs, knowing that some things that live beyond you would still appreciate your support.</w:t>
      </w:r>
    </w:p>
    <w:p w14:paraId="4E9156C6" w14:textId="38BAC3EB" w:rsidR="007D4ACB" w:rsidRDefault="007D4ACB" w:rsidP="00215122">
      <w:pPr>
        <w:contextualSpacing/>
      </w:pPr>
    </w:p>
    <w:p w14:paraId="6FFAEDFA" w14:textId="15DED462" w:rsidR="007D4ACB" w:rsidRDefault="007B092A" w:rsidP="00215122">
      <w:pPr>
        <w:contextualSpacing/>
      </w:pPr>
      <w:r>
        <w:t xml:space="preserve">Finally, go to the Ohio Section website </w:t>
      </w:r>
      <w:hyperlink r:id="rId13" w:history="1">
        <w:r w:rsidRPr="006E38CA">
          <w:rPr>
            <w:rStyle w:val="Hyperlink"/>
          </w:rPr>
          <w:t>www.arrl-ohio.org</w:t>
        </w:r>
      </w:hyperlink>
      <w:r>
        <w:t xml:space="preserve"> and in the bottom left corner is the 1 Question Survey.  After you’ve answered the survey question click the Big Red Arrow on the bottom to get </w:t>
      </w:r>
      <w:proofErr w:type="gramStart"/>
      <w:r>
        <w:t>entered into</w:t>
      </w:r>
      <w:proofErr w:type="gramEnd"/>
      <w:r>
        <w:t xml:space="preserve"> the Handbook Giveaway!  The Handbook giveaway is going again because of the survey we did a few months ago!  The first handbook was won by Al Smith – WB8LXT of Rocky River and the second was won </w:t>
      </w:r>
      <w:proofErr w:type="gramStart"/>
      <w:r>
        <w:t xml:space="preserve">by  </w:t>
      </w:r>
      <w:r w:rsidR="00CD7FF1">
        <w:t>Alan</w:t>
      </w:r>
      <w:proofErr w:type="gramEnd"/>
      <w:r w:rsidR="00CD7FF1">
        <w:t xml:space="preserve"> Zadiraka – AB8OU of Akron.  Who’ll be next?  I hope it’s someone from Southern Ohio – c’mon – make me spend some </w:t>
      </w:r>
      <w:proofErr w:type="gramStart"/>
      <w:r w:rsidR="00CD7FF1">
        <w:t>hard earned</w:t>
      </w:r>
      <w:proofErr w:type="gramEnd"/>
      <w:r w:rsidR="00CD7FF1">
        <w:t xml:space="preserve"> cash on Postage!</w:t>
      </w:r>
    </w:p>
    <w:p w14:paraId="6AF000BF" w14:textId="3DF7CC64" w:rsidR="00301FCE" w:rsidRDefault="002E7C42" w:rsidP="007E4F13">
      <w:pPr>
        <w:contextualSpacing/>
      </w:pPr>
      <w:r>
        <w:t xml:space="preserve"> </w:t>
      </w:r>
    </w:p>
    <w:p w14:paraId="1605C2E8" w14:textId="56BB19A2" w:rsidR="007676E8" w:rsidRDefault="00D73A29" w:rsidP="009C42BF">
      <w:pPr>
        <w:contextualSpacing/>
      </w:pPr>
      <w:r>
        <w:t>73,</w:t>
      </w:r>
    </w:p>
    <w:p w14:paraId="700998EF" w14:textId="7ACC3C9B" w:rsidR="0089559B" w:rsidRDefault="0089559B" w:rsidP="009C42BF">
      <w:pPr>
        <w:contextualSpacing/>
      </w:pPr>
    </w:p>
    <w:p w14:paraId="2BFB2C79" w14:textId="2DB4B3F6" w:rsidR="0089559B" w:rsidRDefault="0089559B" w:rsidP="009C42BF">
      <w:pPr>
        <w:contextualSpacing/>
      </w:pPr>
      <w:r>
        <w:t>Tom Sly - WB8LCD</w:t>
      </w:r>
    </w:p>
    <w:p w14:paraId="4FF361EF" w14:textId="0C6A9331" w:rsidR="0089559B" w:rsidRDefault="0089559B" w:rsidP="009C42BF">
      <w:pPr>
        <w:contextualSpacing/>
      </w:pPr>
      <w:r>
        <w:t>Ohio Section Manager</w:t>
      </w:r>
    </w:p>
    <w:p w14:paraId="066D00A7" w14:textId="6571E497" w:rsidR="0089559B" w:rsidRDefault="00000000" w:rsidP="009C42BF">
      <w:pPr>
        <w:contextualSpacing/>
      </w:pPr>
      <w:hyperlink r:id="rId14" w:history="1">
        <w:r w:rsidR="0089559B" w:rsidRPr="002447E7">
          <w:rPr>
            <w:rStyle w:val="Hyperlink"/>
          </w:rPr>
          <w:t>wb8lcd@arrl.org</w:t>
        </w:r>
      </w:hyperlink>
    </w:p>
    <w:p w14:paraId="7DBCD432" w14:textId="1C242CAB" w:rsidR="0089559B" w:rsidRDefault="0089559B" w:rsidP="009C42BF">
      <w:pPr>
        <w:contextualSpacing/>
      </w:pPr>
      <w:r>
        <w:t>330-554-4650</w:t>
      </w:r>
    </w:p>
    <w:p w14:paraId="7F00AFFA" w14:textId="024B828C" w:rsidR="007E745A" w:rsidRDefault="007E745A" w:rsidP="009C42BF">
      <w:pPr>
        <w:contextualSpacing/>
      </w:pPr>
    </w:p>
    <w:p w14:paraId="44EBACCA" w14:textId="5856E123" w:rsidR="007E745A" w:rsidRDefault="007E745A" w:rsidP="009C42BF">
      <w:pPr>
        <w:pBdr>
          <w:bottom w:val="single" w:sz="12" w:space="1" w:color="auto"/>
        </w:pBdr>
        <w:contextualSpacing/>
      </w:pPr>
    </w:p>
    <w:p w14:paraId="3C31F5CA" w14:textId="140516B8" w:rsidR="00DF5521" w:rsidRPr="00F2448A" w:rsidRDefault="00DF5521" w:rsidP="009C42BF">
      <w:pPr>
        <w:contextualSpacing/>
      </w:pPr>
    </w:p>
    <w:p w14:paraId="2896FB24" w14:textId="14BB3DB8" w:rsidR="00335EC7" w:rsidRPr="004A68E9" w:rsidRDefault="00335EC7" w:rsidP="00335EC7">
      <w:pPr>
        <w:widowControl w:val="0"/>
        <w:contextualSpacing/>
        <w:rPr>
          <w:sz w:val="56"/>
          <w:szCs w:val="56"/>
        </w:rPr>
      </w:pPr>
      <w:bookmarkStart w:id="21" w:name="national"/>
      <w:bookmarkEnd w:id="21"/>
      <w:r w:rsidRPr="004A68E9">
        <w:rPr>
          <w:b/>
          <w:i/>
          <w:sz w:val="56"/>
          <w:szCs w:val="56"/>
        </w:rPr>
        <w:t>National News</w:t>
      </w:r>
    </w:p>
    <w:p w14:paraId="432D52B8" w14:textId="0C766956" w:rsidR="00335EC7" w:rsidRDefault="00335EC7" w:rsidP="00335EC7">
      <w:pPr>
        <w:widowControl w:val="0"/>
        <w:contextualSpacing/>
        <w:rPr>
          <w:i/>
          <w:sz w:val="56"/>
          <w:szCs w:val="56"/>
        </w:rPr>
      </w:pPr>
      <w:r w:rsidRPr="004A68E9">
        <w:rPr>
          <w:i/>
          <w:sz w:val="56"/>
          <w:szCs w:val="56"/>
        </w:rPr>
        <w:t>(</w:t>
      </w:r>
      <w:proofErr w:type="gramStart"/>
      <w:r w:rsidRPr="004A68E9">
        <w:rPr>
          <w:i/>
          <w:sz w:val="56"/>
          <w:szCs w:val="56"/>
        </w:rPr>
        <w:t>from</w:t>
      </w:r>
      <w:proofErr w:type="gramEnd"/>
      <w:r w:rsidRPr="004A68E9">
        <w:rPr>
          <w:i/>
          <w:sz w:val="56"/>
          <w:szCs w:val="56"/>
        </w:rPr>
        <w:t xml:space="preserve"> </w:t>
      </w:r>
      <w:r w:rsidR="00520BFC">
        <w:rPr>
          <w:i/>
          <w:sz w:val="56"/>
          <w:szCs w:val="56"/>
        </w:rPr>
        <w:t>ARRL</w:t>
      </w:r>
      <w:r w:rsidRPr="004A68E9">
        <w:rPr>
          <w:i/>
          <w:sz w:val="56"/>
          <w:szCs w:val="56"/>
        </w:rPr>
        <w:t xml:space="preserve"> and other sources) </w:t>
      </w:r>
    </w:p>
    <w:p w14:paraId="35B3CA41" w14:textId="77777777" w:rsidR="00934558" w:rsidRDefault="00934558" w:rsidP="00335EC7">
      <w:pPr>
        <w:widowControl w:val="0"/>
        <w:contextualSpacing/>
        <w:rPr>
          <w:i/>
          <w:sz w:val="56"/>
          <w:szCs w:val="56"/>
        </w:rPr>
      </w:pPr>
    </w:p>
    <w:tbl>
      <w:tblPr>
        <w:tblW w:w="5000" w:type="pct"/>
        <w:tblCellMar>
          <w:left w:w="0" w:type="dxa"/>
          <w:right w:w="0" w:type="dxa"/>
        </w:tblCellMar>
        <w:tblLook w:val="04A0" w:firstRow="1" w:lastRow="0" w:firstColumn="1" w:lastColumn="0" w:noHBand="0" w:noVBand="1"/>
      </w:tblPr>
      <w:tblGrid>
        <w:gridCol w:w="9360"/>
      </w:tblGrid>
      <w:tr w:rsidR="006029A1" w:rsidRPr="006029A1" w14:paraId="6A9F8812" w14:textId="77777777" w:rsidTr="006029A1">
        <w:tc>
          <w:tcPr>
            <w:tcW w:w="0" w:type="auto"/>
            <w:tcMar>
              <w:top w:w="150" w:type="dxa"/>
              <w:left w:w="0" w:type="dxa"/>
              <w:bottom w:w="150" w:type="dxa"/>
              <w:right w:w="0" w:type="dxa"/>
            </w:tcMar>
            <w:hideMark/>
          </w:tcPr>
          <w:p w14:paraId="6C894EC3" w14:textId="77777777" w:rsidR="006029A1" w:rsidRPr="006029A1" w:rsidRDefault="006029A1" w:rsidP="006029A1">
            <w:pPr>
              <w:jc w:val="center"/>
            </w:pPr>
            <w:r w:rsidRPr="006029A1">
              <w:rPr>
                <w:noProof/>
              </w:rPr>
              <w:drawing>
                <wp:inline distT="0" distB="0" distL="0" distR="0" wp14:anchorId="69158218" wp14:editId="792CCB5A">
                  <wp:extent cx="2619375" cy="1466850"/>
                  <wp:effectExtent l="0" t="0" r="9525" b="0"/>
                  <wp:docPr id="2" name="Picture 2" descr="A person wearing gloves working on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oves working on a machine&#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9375" cy="1466850"/>
                          </a:xfrm>
                          <a:prstGeom prst="rect">
                            <a:avLst/>
                          </a:prstGeom>
                          <a:noFill/>
                          <a:ln>
                            <a:noFill/>
                          </a:ln>
                        </pic:spPr>
                      </pic:pic>
                    </a:graphicData>
                  </a:graphic>
                </wp:inline>
              </w:drawing>
            </w:r>
          </w:p>
        </w:tc>
      </w:tr>
      <w:tr w:rsidR="006029A1" w:rsidRPr="006029A1" w14:paraId="3A5D436C" w14:textId="77777777" w:rsidTr="006029A1">
        <w:tc>
          <w:tcPr>
            <w:tcW w:w="0" w:type="auto"/>
            <w:tcMar>
              <w:top w:w="150" w:type="dxa"/>
              <w:left w:w="150" w:type="dxa"/>
              <w:bottom w:w="150" w:type="dxa"/>
              <w:right w:w="600" w:type="dxa"/>
            </w:tcMar>
            <w:hideMark/>
          </w:tcPr>
          <w:p w14:paraId="053416D9" w14:textId="77777777" w:rsidR="006029A1" w:rsidRPr="006029A1" w:rsidRDefault="006029A1" w:rsidP="006029A1">
            <w:pPr>
              <w:rPr>
                <w:rFonts w:ascii="Arial" w:hAnsi="Arial" w:cs="Arial"/>
                <w:color w:val="2E2F2F"/>
                <w:sz w:val="21"/>
                <w:szCs w:val="21"/>
              </w:rPr>
            </w:pPr>
            <w:r w:rsidRPr="006029A1">
              <w:rPr>
                <w:rFonts w:ascii="Arial" w:hAnsi="Arial" w:cs="Arial"/>
                <w:b/>
                <w:bCs/>
                <w:color w:val="E94C3A"/>
                <w:sz w:val="21"/>
                <w:szCs w:val="21"/>
              </w:rPr>
              <w:t>Essential (Nutrients) for Exploration</w:t>
            </w:r>
            <w:r w:rsidRPr="006029A1">
              <w:rPr>
                <w:rFonts w:ascii="Arial" w:hAnsi="Arial" w:cs="Arial"/>
                <w:color w:val="2E2F2F"/>
                <w:sz w:val="21"/>
                <w:szCs w:val="21"/>
              </w:rPr>
              <w:t> – </w:t>
            </w:r>
            <w:r w:rsidRPr="006029A1">
              <w:rPr>
                <w:rFonts w:ascii="Arial" w:hAnsi="Arial" w:cs="Arial"/>
                <w:color w:val="000000"/>
                <w:sz w:val="21"/>
                <w:szCs w:val="21"/>
              </w:rPr>
              <w:t>A biology experiment called BioNutrients-2 is continuing research into how microorganisms could be used to produce nutrients – off Earth and on demand – that will be critical for human health in space.</w:t>
            </w:r>
          </w:p>
        </w:tc>
      </w:tr>
    </w:tbl>
    <w:p w14:paraId="26F04FBE" w14:textId="77777777" w:rsidR="006029A1" w:rsidRPr="006029A1" w:rsidRDefault="006029A1" w:rsidP="006029A1">
      <w:pPr>
        <w:shd w:val="clear" w:color="auto" w:fill="FFFFFF"/>
        <w:rPr>
          <w:rFonts w:ascii="Arial" w:hAnsi="Arial" w:cs="Arial"/>
          <w:vanish/>
          <w:color w:val="222222"/>
        </w:rPr>
      </w:pPr>
    </w:p>
    <w:tbl>
      <w:tblPr>
        <w:tblW w:w="5000" w:type="pct"/>
        <w:tblCellMar>
          <w:left w:w="0" w:type="dxa"/>
          <w:right w:w="0" w:type="dxa"/>
        </w:tblCellMar>
        <w:tblLook w:val="04A0" w:firstRow="1" w:lastRow="0" w:firstColumn="1" w:lastColumn="0" w:noHBand="0" w:noVBand="1"/>
      </w:tblPr>
      <w:tblGrid>
        <w:gridCol w:w="10110"/>
      </w:tblGrid>
      <w:tr w:rsidR="006029A1" w:rsidRPr="006029A1" w14:paraId="08DB88A3" w14:textId="77777777" w:rsidTr="006029A1">
        <w:tc>
          <w:tcPr>
            <w:tcW w:w="0" w:type="auto"/>
            <w:tcMar>
              <w:top w:w="150" w:type="dxa"/>
              <w:left w:w="150" w:type="dxa"/>
              <w:bottom w:w="150" w:type="dxa"/>
              <w:right w:w="600" w:type="dxa"/>
            </w:tcMar>
            <w:vAlign w:val="center"/>
            <w:hideMark/>
          </w:tcPr>
          <w:tbl>
            <w:tblPr>
              <w:tblW w:w="4350" w:type="dxa"/>
              <w:tblCellMar>
                <w:top w:w="15" w:type="dxa"/>
                <w:left w:w="15" w:type="dxa"/>
                <w:bottom w:w="15" w:type="dxa"/>
                <w:right w:w="15" w:type="dxa"/>
              </w:tblCellMar>
              <w:tblLook w:val="04A0" w:firstRow="1" w:lastRow="0" w:firstColumn="1" w:lastColumn="0" w:noHBand="0" w:noVBand="1"/>
            </w:tblPr>
            <w:tblGrid>
              <w:gridCol w:w="4350"/>
            </w:tblGrid>
            <w:tr w:rsidR="006029A1" w:rsidRPr="006029A1" w14:paraId="5025DCA3" w14:textId="77777777">
              <w:tc>
                <w:tcPr>
                  <w:tcW w:w="0" w:type="auto"/>
                  <w:tcMar>
                    <w:top w:w="0" w:type="dxa"/>
                    <w:left w:w="0" w:type="dxa"/>
                    <w:bottom w:w="0" w:type="dxa"/>
                    <w:right w:w="0" w:type="dxa"/>
                  </w:tcMar>
                  <w:hideMark/>
                </w:tcPr>
                <w:tbl>
                  <w:tblPr>
                    <w:tblW w:w="0" w:type="auto"/>
                    <w:jc w:val="center"/>
                    <w:shd w:val="clear" w:color="auto" w:fill="294B93"/>
                    <w:tblCellMar>
                      <w:left w:w="0" w:type="dxa"/>
                      <w:right w:w="0" w:type="dxa"/>
                    </w:tblCellMar>
                    <w:tblLook w:val="04A0" w:firstRow="1" w:lastRow="0" w:firstColumn="1" w:lastColumn="0" w:noHBand="0" w:noVBand="1"/>
                  </w:tblPr>
                  <w:tblGrid>
                    <w:gridCol w:w="3247"/>
                  </w:tblGrid>
                  <w:tr w:rsidR="006029A1" w:rsidRPr="006029A1" w14:paraId="04B4D6A2" w14:textId="77777777">
                    <w:trPr>
                      <w:jc w:val="center"/>
                    </w:trPr>
                    <w:tc>
                      <w:tcPr>
                        <w:tcW w:w="0" w:type="auto"/>
                        <w:shd w:val="clear" w:color="auto" w:fill="294B93"/>
                        <w:tcMar>
                          <w:top w:w="225" w:type="dxa"/>
                          <w:left w:w="450" w:type="dxa"/>
                          <w:bottom w:w="225" w:type="dxa"/>
                          <w:right w:w="450" w:type="dxa"/>
                        </w:tcMar>
                        <w:hideMark/>
                      </w:tcPr>
                      <w:p w14:paraId="6C2FE6C4" w14:textId="77777777" w:rsidR="006029A1" w:rsidRPr="006029A1" w:rsidRDefault="00000000" w:rsidP="006029A1">
                        <w:pPr>
                          <w:jc w:val="center"/>
                          <w:divId w:val="6837477"/>
                          <w:rPr>
                            <w:rFonts w:ascii="Arial" w:hAnsi="Arial" w:cs="Arial"/>
                            <w:color w:val="FFFFFF"/>
                            <w:sz w:val="21"/>
                            <w:szCs w:val="21"/>
                          </w:rPr>
                        </w:pPr>
                        <w:hyperlink r:id="rId16" w:tgtFrame="_blank" w:history="1">
                          <w:r w:rsidR="006029A1" w:rsidRPr="006029A1">
                            <w:rPr>
                              <w:rFonts w:ascii="Arial" w:hAnsi="Arial" w:cs="Arial"/>
                              <w:color w:val="FFFFFF"/>
                              <w:sz w:val="21"/>
                              <w:szCs w:val="21"/>
                              <w:u w:val="single"/>
                            </w:rPr>
                            <w:t xml:space="preserve">Learn About </w:t>
                          </w:r>
                          <w:proofErr w:type="spellStart"/>
                          <w:r w:rsidR="006029A1" w:rsidRPr="006029A1">
                            <w:rPr>
                              <w:rFonts w:ascii="Arial" w:hAnsi="Arial" w:cs="Arial"/>
                              <w:color w:val="FFFFFF"/>
                              <w:sz w:val="21"/>
                              <w:szCs w:val="21"/>
                              <w:u w:val="single"/>
                            </w:rPr>
                            <w:t>BioNutrients</w:t>
                          </w:r>
                          <w:proofErr w:type="spellEnd"/>
                        </w:hyperlink>
                      </w:p>
                    </w:tc>
                  </w:tr>
                </w:tbl>
                <w:p w14:paraId="289AA7D8" w14:textId="77777777" w:rsidR="006029A1" w:rsidRPr="006029A1" w:rsidRDefault="006029A1" w:rsidP="006029A1">
                  <w:pPr>
                    <w:jc w:val="center"/>
                    <w:rPr>
                      <w:rFonts w:ascii="Arial" w:hAnsi="Arial" w:cs="Arial"/>
                      <w:color w:val="FFFFFF"/>
                      <w:sz w:val="21"/>
                      <w:szCs w:val="21"/>
                    </w:rPr>
                  </w:pPr>
                </w:p>
              </w:tc>
            </w:tr>
          </w:tbl>
          <w:p w14:paraId="578E4AE1" w14:textId="77777777" w:rsidR="006029A1" w:rsidRPr="006029A1" w:rsidRDefault="006029A1" w:rsidP="006029A1">
            <w:pPr>
              <w:rPr>
                <w:rFonts w:ascii="Arial" w:hAnsi="Arial" w:cs="Arial"/>
                <w:color w:val="FFFFFF"/>
                <w:sz w:val="21"/>
                <w:szCs w:val="21"/>
              </w:rPr>
            </w:pPr>
          </w:p>
        </w:tc>
      </w:tr>
    </w:tbl>
    <w:p w14:paraId="2C366DFC" w14:textId="2D8F9F4C" w:rsidR="002D7E80" w:rsidRDefault="002D7E80" w:rsidP="009C42BF">
      <w:pPr>
        <w:widowControl w:val="0"/>
        <w:contextualSpacing/>
        <w:rPr>
          <w:rFonts w:ascii="Arial" w:hAnsi="Arial" w:cs="Arial"/>
          <w:color w:val="222222"/>
          <w:shd w:val="clear" w:color="auto" w:fill="FFFFF8"/>
        </w:rPr>
      </w:pPr>
    </w:p>
    <w:p w14:paraId="012838DA" w14:textId="532660D2" w:rsidR="006029A1" w:rsidRPr="006029A1" w:rsidRDefault="006029A1" w:rsidP="009C42BF">
      <w:pPr>
        <w:widowControl w:val="0"/>
        <w:contextualSpacing/>
        <w:rPr>
          <w:bCs/>
          <w:iCs/>
          <w:sz w:val="32"/>
          <w:szCs w:val="32"/>
        </w:rPr>
      </w:pPr>
      <w:r>
        <w:rPr>
          <w:bCs/>
          <w:iCs/>
          <w:sz w:val="32"/>
          <w:szCs w:val="32"/>
        </w:rPr>
        <w:t>Check this out!  Pretty interesting……………</w:t>
      </w:r>
    </w:p>
    <w:p w14:paraId="6338BCF2" w14:textId="77777777" w:rsidR="006029A1" w:rsidRDefault="006029A1" w:rsidP="009C42BF">
      <w:pPr>
        <w:widowControl w:val="0"/>
        <w:contextualSpacing/>
        <w:rPr>
          <w:b/>
          <w:i/>
          <w:sz w:val="40"/>
          <w:szCs w:val="40"/>
        </w:rPr>
      </w:pPr>
    </w:p>
    <w:p w14:paraId="08EEB69C" w14:textId="157C78F3" w:rsidR="00CA4AAA" w:rsidRPr="006029A1" w:rsidRDefault="00CA4AAA" w:rsidP="009C42BF">
      <w:pPr>
        <w:widowControl w:val="0"/>
        <w:contextualSpacing/>
        <w:rPr>
          <w:bCs/>
          <w:iCs/>
          <w:sz w:val="32"/>
          <w:szCs w:val="32"/>
        </w:rPr>
      </w:pPr>
      <w:r w:rsidRPr="006F5C96">
        <w:rPr>
          <w:b/>
          <w:i/>
          <w:sz w:val="40"/>
          <w:szCs w:val="40"/>
        </w:rPr>
        <w:t>______________________________________________</w:t>
      </w:r>
    </w:p>
    <w:p w14:paraId="4CA45166" w14:textId="5B5DD3F2" w:rsidR="007D17AD" w:rsidRDefault="00000000" w:rsidP="002D7E80">
      <w:pPr>
        <w:widowControl w:val="0"/>
        <w:shd w:val="clear" w:color="auto" w:fill="FFFFFF" w:themeFill="background1"/>
        <w:contextualSpacing/>
      </w:pPr>
      <w:r>
        <w:pict w14:anchorId="4C748E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v:imagedata croptop="-65520f" cropbottom="65520f"/>
          </v:shape>
        </w:pict>
      </w:r>
    </w:p>
    <w:p w14:paraId="2A367849" w14:textId="77B8984A" w:rsidR="006029A1" w:rsidRPr="006029A1" w:rsidRDefault="006029A1" w:rsidP="006029A1">
      <w:pPr>
        <w:rPr>
          <w:sz w:val="38"/>
          <w:szCs w:val="38"/>
        </w:rPr>
      </w:pPr>
      <w:r w:rsidRPr="006029A1">
        <w:rPr>
          <w:sz w:val="38"/>
          <w:szCs w:val="38"/>
        </w:rPr>
        <w:t>Youth on the Air Camp 2023 Application Period Now Open</w:t>
      </w:r>
    </w:p>
    <w:p w14:paraId="06B162F6" w14:textId="7FB73AC7" w:rsidR="006029A1" w:rsidRPr="006029A1" w:rsidRDefault="006029A1" w:rsidP="006029A1">
      <w:pPr>
        <w:spacing w:before="120" w:after="150"/>
        <w:rPr>
          <w:color w:val="222222"/>
        </w:rPr>
      </w:pPr>
      <w:r w:rsidRPr="006029A1">
        <w:rPr>
          <w:noProof/>
          <w:color w:val="222222"/>
        </w:rPr>
        <w:drawing>
          <wp:anchor distT="57150" distB="57150" distL="57150" distR="57150" simplePos="0" relativeHeight="251673600" behindDoc="0" locked="0" layoutInCell="1" allowOverlap="0" wp14:anchorId="66550A56" wp14:editId="67B57DA4">
            <wp:simplePos x="0" y="0"/>
            <wp:positionH relativeFrom="column">
              <wp:posOffset>3824287</wp:posOffset>
            </wp:positionH>
            <wp:positionV relativeFrom="line">
              <wp:posOffset>78740</wp:posOffset>
            </wp:positionV>
            <wp:extent cx="1957070" cy="1957070"/>
            <wp:effectExtent l="0" t="0" r="0" b="0"/>
            <wp:wrapSquare wrapText="bothSides"/>
            <wp:docPr id="4"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clip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7070" cy="1957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29A1">
        <w:rPr>
          <w:color w:val="222222"/>
        </w:rPr>
        <w:t>Applications are now being accepted for campers interested in attending Youth on the Air (YOTA) Camp 2023.</w:t>
      </w:r>
    </w:p>
    <w:p w14:paraId="5E2E340F" w14:textId="75F48DA1" w:rsidR="006029A1" w:rsidRPr="006029A1" w:rsidRDefault="006029A1" w:rsidP="006029A1">
      <w:pPr>
        <w:spacing w:before="120" w:after="150"/>
        <w:rPr>
          <w:color w:val="222222"/>
        </w:rPr>
      </w:pPr>
      <w:r w:rsidRPr="006029A1">
        <w:rPr>
          <w:color w:val="222222"/>
        </w:rPr>
        <w:t>Licensed amateur radio operators ages 15 through 25 are encouraged to apply online at </w:t>
      </w:r>
      <w:hyperlink r:id="rId18" w:tgtFrame="_blank" w:history="1">
        <w:r w:rsidRPr="006029A1">
          <w:rPr>
            <w:color w:val="1155CC"/>
            <w:u w:val="single"/>
          </w:rPr>
          <w:t>YouthOnTheAir.org</w:t>
        </w:r>
      </w:hyperlink>
      <w:r w:rsidRPr="006029A1">
        <w:rPr>
          <w:color w:val="222222"/>
        </w:rPr>
        <w:t xml:space="preserve">. The Radio Amateurs of Canada will be the local host for the 2023 YOTA Camp. It is scheduled to take place July 16 − 21, </w:t>
      </w:r>
      <w:r w:rsidRPr="006029A1">
        <w:rPr>
          <w:color w:val="222222"/>
        </w:rPr>
        <w:lastRenderedPageBreak/>
        <w:t>2023, at the Carleton University campus in Ottawa, Ontario, Canada.</w:t>
      </w:r>
    </w:p>
    <w:p w14:paraId="2D90023C" w14:textId="77777777" w:rsidR="006029A1" w:rsidRPr="006029A1" w:rsidRDefault="006029A1" w:rsidP="006029A1">
      <w:pPr>
        <w:spacing w:before="120" w:after="150"/>
        <w:rPr>
          <w:color w:val="222222"/>
        </w:rPr>
      </w:pPr>
      <w:r w:rsidRPr="006029A1">
        <w:rPr>
          <w:color w:val="222222"/>
        </w:rPr>
        <w:t>Applications will be accepted through May 31, 2023, but for the best chance at being selected, applications should be submitted by 2359 UTC on January 15, 2023.</w:t>
      </w:r>
    </w:p>
    <w:p w14:paraId="08B28906" w14:textId="77777777" w:rsidR="006029A1" w:rsidRPr="006029A1" w:rsidRDefault="006029A1" w:rsidP="006029A1">
      <w:pPr>
        <w:spacing w:before="120" w:after="150"/>
        <w:rPr>
          <w:color w:val="222222"/>
        </w:rPr>
      </w:pPr>
      <w:r w:rsidRPr="006029A1">
        <w:rPr>
          <w:color w:val="222222"/>
        </w:rPr>
        <w:t>The application process is free. However, a $100 deposit is required upon acceptance. If a camper is unable to pay the deposit, they may be able to apply for a scholarship or waiver. Camp Director, Neil Rapp, WB9VPG, said campers are responsible for their transportation to the camp location, though some assistance may be available. Travel during camp events is provided.</w:t>
      </w:r>
    </w:p>
    <w:p w14:paraId="443F5AC2" w14:textId="77777777" w:rsidR="006029A1" w:rsidRPr="006029A1" w:rsidRDefault="006029A1" w:rsidP="006029A1">
      <w:pPr>
        <w:spacing w:before="120" w:after="150"/>
        <w:rPr>
          <w:color w:val="222222"/>
        </w:rPr>
      </w:pPr>
      <w:r w:rsidRPr="006029A1">
        <w:rPr>
          <w:color w:val="222222"/>
        </w:rPr>
        <w:t>Campers will be selected by the working group and notified by February 1. To encourage attendance from across the Americas, allocations for campers are being held open for various areas of North, Central, and South America. If countries do not use their allocation, or should someone within an allocation decline acceptance, those positions will be filled from the remaining pool of applicants. As this will be an ongoing process, everyone will not receive notification of acceptance at the same time. Preference will be given to first-time attendees.</w:t>
      </w:r>
    </w:p>
    <w:p w14:paraId="4D89AB6D" w14:textId="77777777" w:rsidR="006029A1" w:rsidRPr="006029A1" w:rsidRDefault="006029A1" w:rsidP="006029A1">
      <w:pPr>
        <w:spacing w:before="120" w:after="150"/>
        <w:rPr>
          <w:color w:val="222222"/>
        </w:rPr>
      </w:pPr>
      <w:r w:rsidRPr="006029A1">
        <w:rPr>
          <w:color w:val="222222"/>
        </w:rPr>
        <w:t>COVID-19 guidelines are still in effect and may have an impact on offering the camp. Currently, the outlook on offering the camp in July 2023 is positive. If the camp cannot be hosted, or would need to reschedule, all applicants will be notified as soon as possible. Appropriate requirements on masking and vaccination statuses will be announced as needed.</w:t>
      </w:r>
    </w:p>
    <w:p w14:paraId="35826477" w14:textId="77777777" w:rsidR="006029A1" w:rsidRPr="006029A1" w:rsidRDefault="006029A1" w:rsidP="006029A1">
      <w:pPr>
        <w:spacing w:before="120" w:after="150"/>
        <w:rPr>
          <w:color w:val="222222"/>
        </w:rPr>
      </w:pPr>
      <w:r w:rsidRPr="006029A1">
        <w:rPr>
          <w:color w:val="222222"/>
        </w:rPr>
        <w:t>A </w:t>
      </w:r>
      <w:hyperlink r:id="rId19" w:tgtFrame="_blank" w:history="1">
        <w:r w:rsidRPr="006029A1">
          <w:rPr>
            <w:color w:val="1155CC"/>
            <w:u w:val="single"/>
          </w:rPr>
          <w:t>YouTube</w:t>
        </w:r>
      </w:hyperlink>
      <w:r w:rsidRPr="006029A1">
        <w:rPr>
          <w:color w:val="222222"/>
        </w:rPr>
        <w:t> video is now available about the 2023 YOTA Camp. For details and additional information, contact the Camp Director Neil Rapp, WB9VPG, at </w:t>
      </w:r>
      <w:hyperlink r:id="rId20" w:tgtFrame="_blank" w:history="1">
        <w:r w:rsidRPr="006029A1">
          <w:rPr>
            <w:color w:val="1155CC"/>
            <w:u w:val="single"/>
          </w:rPr>
          <w:t>director@youthontheair.org</w:t>
        </w:r>
      </w:hyperlink>
      <w:r w:rsidRPr="006029A1">
        <w:rPr>
          <w:color w:val="222222"/>
        </w:rPr>
        <w:t>.</w:t>
      </w:r>
    </w:p>
    <w:p w14:paraId="08A7034A" w14:textId="0A35EA21" w:rsidR="00D05660" w:rsidRDefault="00D05660" w:rsidP="00D05660">
      <w:pPr>
        <w:widowControl w:val="0"/>
        <w:contextualSpacing/>
        <w:rPr>
          <w:rFonts w:ascii="Arial" w:hAnsi="Arial" w:cs="Arial"/>
          <w:i/>
          <w:iCs/>
          <w:color w:val="222222"/>
          <w:shd w:val="clear" w:color="auto" w:fill="FFFFF8"/>
        </w:rPr>
      </w:pPr>
    </w:p>
    <w:p w14:paraId="6A992983" w14:textId="77777777" w:rsidR="00D05660" w:rsidRPr="00D05660" w:rsidRDefault="00D05660" w:rsidP="00D05660">
      <w:pPr>
        <w:rPr>
          <w:sz w:val="38"/>
          <w:szCs w:val="38"/>
        </w:rPr>
      </w:pPr>
      <w:r w:rsidRPr="00D05660">
        <w:rPr>
          <w:sz w:val="38"/>
          <w:szCs w:val="38"/>
        </w:rPr>
        <w:t>Call For Instructors</w:t>
      </w:r>
    </w:p>
    <w:p w14:paraId="10DA6A53" w14:textId="77777777" w:rsidR="00D05660" w:rsidRPr="00D05660" w:rsidRDefault="00D05660" w:rsidP="00D05660">
      <w:pPr>
        <w:spacing w:before="120" w:after="150"/>
        <w:rPr>
          <w:color w:val="222222"/>
        </w:rPr>
      </w:pPr>
      <w:r w:rsidRPr="00D05660">
        <w:rPr>
          <w:color w:val="222222"/>
        </w:rPr>
        <w:t>ARRL is embarking on a journey of training for club officers and members. The new club development webinar series will include live Q&amp;A, and the live sessions will be available to everyone. The webinars will be recorded and available to ARRL members through the ARRL Learning Center. We're looking for ARRL members to help us produce, create, and deliver the webinars.</w:t>
      </w:r>
    </w:p>
    <w:p w14:paraId="262D9C90" w14:textId="77777777" w:rsidR="00D05660" w:rsidRPr="00D05660" w:rsidRDefault="00D05660" w:rsidP="00D05660">
      <w:pPr>
        <w:spacing w:before="120" w:after="150"/>
        <w:rPr>
          <w:color w:val="222222"/>
        </w:rPr>
      </w:pPr>
      <w:r w:rsidRPr="00D05660">
        <w:rPr>
          <w:color w:val="222222"/>
        </w:rPr>
        <w:t>The purpose of this program is to offer a series of short webinars that offer training for the skills needed to build and run a successful club. Topics will include leadership, activities, finance, and recruiting. Envisioned is a series of 10 or more webinars, all lasting from 20 to 30 minutes.</w:t>
      </w:r>
    </w:p>
    <w:p w14:paraId="3EDC12CF" w14:textId="77777777" w:rsidR="00D05660" w:rsidRPr="00D05660" w:rsidRDefault="00D05660" w:rsidP="00D05660">
      <w:pPr>
        <w:spacing w:before="120" w:after="150"/>
        <w:rPr>
          <w:color w:val="222222"/>
        </w:rPr>
      </w:pPr>
      <w:r w:rsidRPr="00D05660">
        <w:rPr>
          <w:color w:val="222222"/>
        </w:rPr>
        <w:t>The hope is that club officers and members will view the series as an opportunity to learn from others that have been able to put those skills to use. To do this, we need the help of membership. We're looking for instructors to help with building the training. We're also looking for members that can present in a standard format and have the skills necessary to do the training. If this sounds like something that you are interested in, please contact Mike Walters, W8ZY, at </w:t>
      </w:r>
      <w:hyperlink r:id="rId21" w:tgtFrame="_blank" w:history="1">
        <w:r w:rsidRPr="00D05660">
          <w:rPr>
            <w:color w:val="1155CC"/>
            <w:u w:val="single"/>
          </w:rPr>
          <w:t>mwalters@arrl.org</w:t>
        </w:r>
      </w:hyperlink>
      <w:r w:rsidRPr="00D05660">
        <w:rPr>
          <w:color w:val="222222"/>
        </w:rPr>
        <w:t> for further details. We hope to start this series in late January 2023.</w:t>
      </w:r>
    </w:p>
    <w:p w14:paraId="5163A8F6" w14:textId="7755CF50" w:rsidR="00D05660" w:rsidRDefault="00D05660" w:rsidP="002D7E80">
      <w:pPr>
        <w:widowControl w:val="0"/>
        <w:shd w:val="clear" w:color="auto" w:fill="FFFFFF" w:themeFill="background1"/>
        <w:contextualSpacing/>
        <w:rPr>
          <w:rFonts w:ascii="Arial" w:hAnsi="Arial" w:cs="Arial"/>
          <w:i/>
          <w:iCs/>
          <w:color w:val="222222"/>
          <w:shd w:val="clear" w:color="auto" w:fill="FFFFF8"/>
        </w:rPr>
      </w:pPr>
    </w:p>
    <w:p w14:paraId="31FF2A1F" w14:textId="77777777" w:rsidR="00D05660" w:rsidRDefault="00D05660" w:rsidP="002D7E80">
      <w:pPr>
        <w:widowControl w:val="0"/>
        <w:shd w:val="clear" w:color="auto" w:fill="FFFFFF" w:themeFill="background1"/>
        <w:contextualSpacing/>
        <w:rPr>
          <w:b/>
          <w:i/>
          <w:sz w:val="40"/>
          <w:szCs w:val="40"/>
        </w:rPr>
      </w:pPr>
    </w:p>
    <w:p w14:paraId="3862E23A" w14:textId="77777777" w:rsidR="006029A1" w:rsidRDefault="006029A1" w:rsidP="009C42BF">
      <w:pPr>
        <w:widowControl w:val="0"/>
        <w:contextualSpacing/>
        <w:rPr>
          <w:b/>
          <w:i/>
          <w:sz w:val="40"/>
          <w:szCs w:val="40"/>
        </w:rPr>
      </w:pPr>
    </w:p>
    <w:p w14:paraId="083E98DB" w14:textId="77777777" w:rsidR="006029A1" w:rsidRDefault="006029A1" w:rsidP="009C42BF">
      <w:pPr>
        <w:widowControl w:val="0"/>
        <w:contextualSpacing/>
        <w:rPr>
          <w:b/>
          <w:i/>
          <w:sz w:val="40"/>
          <w:szCs w:val="40"/>
        </w:rPr>
      </w:pPr>
    </w:p>
    <w:p w14:paraId="5425CEC4" w14:textId="77777777" w:rsidR="006029A1" w:rsidRDefault="006029A1" w:rsidP="009C42BF">
      <w:pPr>
        <w:widowControl w:val="0"/>
        <w:contextualSpacing/>
        <w:rPr>
          <w:b/>
          <w:i/>
          <w:sz w:val="40"/>
          <w:szCs w:val="40"/>
        </w:rPr>
      </w:pPr>
    </w:p>
    <w:p w14:paraId="6E997CE2" w14:textId="77777777" w:rsidR="006029A1" w:rsidRDefault="006029A1" w:rsidP="009C42BF">
      <w:pPr>
        <w:widowControl w:val="0"/>
        <w:contextualSpacing/>
        <w:rPr>
          <w:b/>
          <w:i/>
          <w:sz w:val="40"/>
          <w:szCs w:val="40"/>
        </w:rPr>
      </w:pPr>
    </w:p>
    <w:p w14:paraId="0A314A0A" w14:textId="497A2991" w:rsidR="00795E23" w:rsidRPr="00EB315A" w:rsidRDefault="00795E23" w:rsidP="009C42BF">
      <w:pPr>
        <w:widowControl w:val="0"/>
        <w:contextualSpacing/>
        <w:rPr>
          <w:b/>
          <w:i/>
          <w:sz w:val="40"/>
          <w:szCs w:val="40"/>
        </w:rPr>
      </w:pPr>
      <w:bookmarkStart w:id="22" w:name="club"/>
      <w:bookmarkEnd w:id="22"/>
      <w:r w:rsidRPr="00EB315A">
        <w:rPr>
          <w:b/>
          <w:i/>
          <w:sz w:val="40"/>
          <w:szCs w:val="40"/>
        </w:rPr>
        <w:t>Club Corner</w:t>
      </w:r>
    </w:p>
    <w:p w14:paraId="034B971B" w14:textId="79E37FEA" w:rsidR="00DF21A9" w:rsidRDefault="00DF21A9" w:rsidP="009C42BF">
      <w:pPr>
        <w:widowControl w:val="0"/>
        <w:contextualSpacing/>
        <w:rPr>
          <w:noProof/>
        </w:rPr>
      </w:pPr>
    </w:p>
    <w:p w14:paraId="24BC095F" w14:textId="30FED450"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124FA342"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77777777"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22"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77777777"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4AD38BE9" w14:textId="706AAC85" w:rsidR="00703A7A" w:rsidRDefault="00053D54" w:rsidP="00894A45">
      <w:pPr>
        <w:widowControl w:val="0"/>
        <w:pBdr>
          <w:bottom w:val="single" w:sz="12" w:space="1" w:color="auto"/>
        </w:pBdr>
        <w:contextualSpacing/>
        <w:rPr>
          <w:noProof/>
        </w:rPr>
      </w:pPr>
      <w:r w:rsidRPr="00423B19">
        <w:rPr>
          <w:b/>
          <w:i/>
          <w:noProof/>
          <w:sz w:val="32"/>
          <w:szCs w:val="32"/>
        </w:rPr>
        <w:drawing>
          <wp:anchor distT="0" distB="0" distL="114300" distR="114300" simplePos="0" relativeHeight="251651072" behindDoc="1" locked="0" layoutInCell="1" allowOverlap="1" wp14:anchorId="5A1ED3BA" wp14:editId="5CAE37ED">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3">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330A16CA" w14:textId="77777777" w:rsidR="00F57DA2" w:rsidRDefault="00F57DA2" w:rsidP="00894A45">
      <w:pPr>
        <w:widowControl w:val="0"/>
        <w:pBdr>
          <w:bottom w:val="single" w:sz="12" w:space="1" w:color="auto"/>
        </w:pBdr>
        <w:contextualSpacing/>
        <w:rPr>
          <w:noProof/>
        </w:rPr>
      </w:pPr>
    </w:p>
    <w:p w14:paraId="19453D6A" w14:textId="3637B4F4" w:rsidR="00E717F1" w:rsidRDefault="00E717F1" w:rsidP="00894A45">
      <w:pPr>
        <w:widowControl w:val="0"/>
        <w:pBdr>
          <w:bottom w:val="single" w:sz="12" w:space="1" w:color="auto"/>
        </w:pBdr>
        <w:contextualSpacing/>
        <w:rPr>
          <w:noProof/>
        </w:rPr>
      </w:pPr>
    </w:p>
    <w:p w14:paraId="6F3EBBBB" w14:textId="469697A8" w:rsidR="00DB7311" w:rsidRDefault="00DB7311" w:rsidP="00DB7311">
      <w:pPr>
        <w:shd w:val="clear" w:color="auto" w:fill="FFFFFF"/>
        <w:rPr>
          <w:rFonts w:ascii="Arial" w:hAnsi="Arial" w:cs="Arial"/>
          <w:color w:val="36495F"/>
        </w:rPr>
      </w:pPr>
    </w:p>
    <w:p w14:paraId="39A7BD63" w14:textId="77777777" w:rsidR="00AB2665" w:rsidRPr="00AB2665" w:rsidRDefault="00AB2665" w:rsidP="00AB2665">
      <w:pPr>
        <w:rPr>
          <w:sz w:val="28"/>
          <w:szCs w:val="28"/>
        </w:rPr>
      </w:pPr>
      <w:r w:rsidRPr="00AB2665">
        <w:rPr>
          <w:color w:val="222222"/>
          <w:sz w:val="28"/>
          <w:szCs w:val="28"/>
          <w:shd w:val="clear" w:color="auto" w:fill="FFFFFF"/>
        </w:rPr>
        <w:t>An update for the Ashland Co. Radio nets</w:t>
      </w:r>
    </w:p>
    <w:p w14:paraId="7319604B" w14:textId="77777777" w:rsidR="00AB2665" w:rsidRPr="00AB2665" w:rsidRDefault="00AB2665" w:rsidP="00AB2665">
      <w:pPr>
        <w:shd w:val="clear" w:color="auto" w:fill="FFFFFF"/>
        <w:rPr>
          <w:color w:val="222222"/>
        </w:rPr>
      </w:pPr>
    </w:p>
    <w:p w14:paraId="2F901B94" w14:textId="77777777" w:rsidR="00AB2665" w:rsidRPr="00AB2665" w:rsidRDefault="00AB2665" w:rsidP="00AB2665">
      <w:pPr>
        <w:shd w:val="clear" w:color="auto" w:fill="FFFFFF"/>
        <w:rPr>
          <w:color w:val="222222"/>
        </w:rPr>
      </w:pPr>
    </w:p>
    <w:p w14:paraId="467EB9D5" w14:textId="77777777" w:rsidR="00AB2665" w:rsidRPr="00AB2665" w:rsidRDefault="00AB2665" w:rsidP="00AB2665">
      <w:pPr>
        <w:shd w:val="clear" w:color="auto" w:fill="FFFFFF"/>
        <w:rPr>
          <w:color w:val="222222"/>
        </w:rPr>
      </w:pPr>
      <w:r w:rsidRPr="00AB2665">
        <w:rPr>
          <w:color w:val="222222"/>
        </w:rPr>
        <w:t>Following the Thursday evening Net on 147.105 we are holding a check- in only net on our DMR repeater. </w:t>
      </w:r>
    </w:p>
    <w:p w14:paraId="06ABFBA5" w14:textId="77777777" w:rsidR="00AB2665" w:rsidRPr="00AB2665" w:rsidRDefault="00AB2665" w:rsidP="00AB2665">
      <w:pPr>
        <w:shd w:val="clear" w:color="auto" w:fill="FFFFFF"/>
        <w:rPr>
          <w:color w:val="222222"/>
        </w:rPr>
      </w:pPr>
    </w:p>
    <w:p w14:paraId="0EE1A590" w14:textId="77777777" w:rsidR="00AB2665" w:rsidRPr="00AB2665" w:rsidRDefault="00AB2665" w:rsidP="00AB2665">
      <w:pPr>
        <w:shd w:val="clear" w:color="auto" w:fill="FFFFFF"/>
        <w:rPr>
          <w:color w:val="222222"/>
        </w:rPr>
      </w:pPr>
      <w:r w:rsidRPr="00AB2665">
        <w:rPr>
          <w:color w:val="222222"/>
        </w:rPr>
        <w:t>444.0375+ TG 313952 (Ashland Emergency) CC1. This is our local TG on Brandmeister for events and incidents where we would be responding for ARES operations. </w:t>
      </w:r>
    </w:p>
    <w:p w14:paraId="019936C5" w14:textId="77777777" w:rsidR="00AB2665" w:rsidRPr="00AB2665" w:rsidRDefault="00AB2665" w:rsidP="00AB2665">
      <w:pPr>
        <w:shd w:val="clear" w:color="auto" w:fill="FFFFFF"/>
        <w:rPr>
          <w:color w:val="222222"/>
        </w:rPr>
      </w:pPr>
    </w:p>
    <w:p w14:paraId="6DD6D28B" w14:textId="77777777" w:rsidR="00AB2665" w:rsidRPr="00AB2665" w:rsidRDefault="00AB2665" w:rsidP="00AB2665">
      <w:pPr>
        <w:shd w:val="clear" w:color="auto" w:fill="FFFFFF"/>
        <w:rPr>
          <w:color w:val="222222"/>
        </w:rPr>
      </w:pPr>
      <w:r w:rsidRPr="00AB2665">
        <w:rPr>
          <w:color w:val="222222"/>
        </w:rPr>
        <w:t>Thanks, </w:t>
      </w:r>
      <w:r w:rsidRPr="00AB2665">
        <w:rPr>
          <w:color w:val="222222"/>
        </w:rPr>
        <w:br w:type="textWrapping" w:clear="all"/>
      </w:r>
    </w:p>
    <w:p w14:paraId="65581A6D" w14:textId="77777777" w:rsidR="00AB2665" w:rsidRPr="00AB2665" w:rsidRDefault="00AB2665" w:rsidP="00AB2665">
      <w:pPr>
        <w:shd w:val="clear" w:color="auto" w:fill="FFFFFF"/>
        <w:rPr>
          <w:color w:val="222222"/>
        </w:rPr>
      </w:pPr>
      <w:r w:rsidRPr="00AB2665">
        <w:rPr>
          <w:color w:val="222222"/>
        </w:rPr>
        <w:t>Scott Engelhardt- KD8OTQ</w:t>
      </w:r>
    </w:p>
    <w:p w14:paraId="7FFABD9B" w14:textId="77777777" w:rsidR="00AB2665" w:rsidRPr="00AB2665" w:rsidRDefault="00AB2665" w:rsidP="00AB2665">
      <w:pPr>
        <w:shd w:val="clear" w:color="auto" w:fill="FFFFFF"/>
        <w:rPr>
          <w:color w:val="222222"/>
        </w:rPr>
      </w:pPr>
      <w:r w:rsidRPr="00AB2665">
        <w:rPr>
          <w:color w:val="222222"/>
        </w:rPr>
        <w:t>Ashland County ARES Emergency Coordinator</w:t>
      </w:r>
    </w:p>
    <w:p w14:paraId="26D7C100" w14:textId="423C5C3E" w:rsidR="0090475C" w:rsidRDefault="00AB2665" w:rsidP="00AB2665">
      <w:pPr>
        <w:shd w:val="clear" w:color="auto" w:fill="FFFFFF"/>
        <w:rPr>
          <w:color w:val="222222"/>
        </w:rPr>
      </w:pPr>
      <w:r w:rsidRPr="00AB2665">
        <w:rPr>
          <w:color w:val="222222"/>
        </w:rPr>
        <w:t>330.317.7510</w:t>
      </w:r>
    </w:p>
    <w:p w14:paraId="20AB9097" w14:textId="70D6B111" w:rsidR="00AB2665" w:rsidRDefault="00AB2665" w:rsidP="00AB2665">
      <w:pPr>
        <w:shd w:val="clear" w:color="auto" w:fill="FFFFFF"/>
        <w:rPr>
          <w:color w:val="222222"/>
        </w:rPr>
      </w:pPr>
    </w:p>
    <w:p w14:paraId="7753CC90" w14:textId="64DBA606" w:rsidR="00AB2665" w:rsidRDefault="00AB2665" w:rsidP="00AB2665">
      <w:pPr>
        <w:shd w:val="clear" w:color="auto" w:fill="FFFFFF"/>
        <w:rPr>
          <w:color w:val="222222"/>
        </w:rPr>
      </w:pPr>
    </w:p>
    <w:p w14:paraId="597D1BCE" w14:textId="77777777" w:rsidR="00AB2665" w:rsidRPr="00AB2665" w:rsidRDefault="00AB2665" w:rsidP="00AB2665">
      <w:pPr>
        <w:shd w:val="clear" w:color="auto" w:fill="FFFFFF"/>
        <w:rPr>
          <w:color w:val="222222"/>
        </w:rPr>
      </w:pPr>
    </w:p>
    <w:p w14:paraId="6EF2C6A9" w14:textId="77777777" w:rsidR="003339A9" w:rsidRDefault="003339A9" w:rsidP="00A036B1">
      <w:pPr>
        <w:rPr>
          <w:b/>
          <w:bCs/>
          <w:sz w:val="32"/>
          <w:szCs w:val="32"/>
        </w:rPr>
      </w:pPr>
    </w:p>
    <w:p w14:paraId="5B18FC32" w14:textId="77777777" w:rsidR="00AB2665" w:rsidRDefault="00AB2665" w:rsidP="00A036B1">
      <w:r>
        <w:rPr>
          <w:noProof/>
        </w:rPr>
        <w:lastRenderedPageBreak/>
        <w:drawing>
          <wp:inline distT="0" distB="0" distL="0" distR="0" wp14:anchorId="04F0B5F6" wp14:editId="2A58F33A">
            <wp:extent cx="5943600" cy="3511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511550"/>
                    </a:xfrm>
                    <a:prstGeom prst="rect">
                      <a:avLst/>
                    </a:prstGeom>
                    <a:noFill/>
                    <a:ln>
                      <a:noFill/>
                    </a:ln>
                  </pic:spPr>
                </pic:pic>
              </a:graphicData>
            </a:graphic>
          </wp:inline>
        </w:drawing>
      </w:r>
    </w:p>
    <w:p w14:paraId="77079F8B" w14:textId="77777777" w:rsidR="00AB2665" w:rsidRDefault="00AB2665" w:rsidP="00A036B1"/>
    <w:p w14:paraId="327C3D73" w14:textId="77777777" w:rsidR="00AB2665" w:rsidRDefault="00AB2665" w:rsidP="00A036B1"/>
    <w:p w14:paraId="10BDDF85" w14:textId="77777777" w:rsidR="00AB2665" w:rsidRPr="00AB2665" w:rsidRDefault="00AB2665" w:rsidP="00AB2665">
      <w:r w:rsidRPr="00AB2665">
        <w:rPr>
          <w:color w:val="000000"/>
          <w:sz w:val="54"/>
          <w:szCs w:val="54"/>
        </w:rPr>
        <w:t>Technology Club of Patrick Henry Local Schools (KE8VNL) Receives 2022 American Radio Relay League (ARRL) Equipment Grant</w:t>
      </w:r>
    </w:p>
    <w:p w14:paraId="5F34AE62" w14:textId="77777777" w:rsidR="00AB2665" w:rsidRPr="00AB2665" w:rsidRDefault="00AB2665" w:rsidP="00AB2665"/>
    <w:p w14:paraId="0312C0DE" w14:textId="77777777" w:rsidR="00AB2665" w:rsidRPr="00AB2665" w:rsidRDefault="00AB2665" w:rsidP="00AB2665">
      <w:pPr>
        <w:ind w:firstLine="720"/>
      </w:pPr>
      <w:r w:rsidRPr="00AB2665">
        <w:rPr>
          <w:color w:val="000000"/>
        </w:rPr>
        <w:t xml:space="preserve">The Technology Club of Patrick Henry Local Schools (Tech Club / KE8VNL) received an equipment grant valued at $2000 for students to learn about radio technology.  The </w:t>
      </w:r>
      <w:proofErr w:type="gramStart"/>
      <w:r w:rsidRPr="00AB2665">
        <w:rPr>
          <w:color w:val="000000"/>
        </w:rPr>
        <w:t>cutting edge</w:t>
      </w:r>
      <w:proofErr w:type="gramEnd"/>
      <w:r w:rsidRPr="00AB2665">
        <w:rPr>
          <w:color w:val="000000"/>
        </w:rPr>
        <w:t xml:space="preserve"> equipment received includes a Yaesu FTdx10 radio, 30 amp power supply and an 80m off center fed dipole antenna.  This radio offers excellent functionality for an educational setting.  It </w:t>
      </w:r>
      <w:proofErr w:type="gramStart"/>
      <w:r w:rsidRPr="00AB2665">
        <w:rPr>
          <w:color w:val="000000"/>
        </w:rPr>
        <w:t>has the ability to</w:t>
      </w:r>
      <w:proofErr w:type="gramEnd"/>
      <w:r w:rsidRPr="00AB2665">
        <w:rPr>
          <w:color w:val="000000"/>
        </w:rPr>
        <w:t xml:space="preserve"> connect the display to a projector or TV screen, and you can connect a USB mouse and keyboard to navigate the menus and send messages using modes like RTTY, PSK 31 and CW directly through the radio without a dedicated computer. </w:t>
      </w:r>
    </w:p>
    <w:p w14:paraId="017DC145" w14:textId="77777777" w:rsidR="00AB2665" w:rsidRPr="00AB2665" w:rsidRDefault="00AB2665" w:rsidP="00AB2665">
      <w:pPr>
        <w:ind w:firstLine="720"/>
      </w:pPr>
      <w:r w:rsidRPr="00AB2665">
        <w:rPr>
          <w:color w:val="000000"/>
        </w:rPr>
        <w:t xml:space="preserve">Tech Club is </w:t>
      </w:r>
      <w:proofErr w:type="spellStart"/>
      <w:proofErr w:type="gramStart"/>
      <w:r w:rsidRPr="00AB2665">
        <w:rPr>
          <w:color w:val="000000"/>
        </w:rPr>
        <w:t>a</w:t>
      </w:r>
      <w:proofErr w:type="spellEnd"/>
      <w:proofErr w:type="gramEnd"/>
      <w:r w:rsidRPr="00AB2665">
        <w:rPr>
          <w:color w:val="000000"/>
        </w:rPr>
        <w:t xml:space="preserve"> organization of +/- 40 children in grades 5-12 who are interested in pursuing individual or group projects related to technology.  The mission of Tech Club is to provide students with a space where they can engage in </w:t>
      </w:r>
      <w:proofErr w:type="gramStart"/>
      <w:r w:rsidRPr="00AB2665">
        <w:rPr>
          <w:color w:val="000000"/>
        </w:rPr>
        <w:t>project based</w:t>
      </w:r>
      <w:proofErr w:type="gramEnd"/>
      <w:r w:rsidRPr="00AB2665">
        <w:rPr>
          <w:color w:val="000000"/>
        </w:rPr>
        <w:t xml:space="preserve"> learning in a student-directed learning environment.  Most of the projects incorporate some aspect of wireless technology.  </w:t>
      </w:r>
    </w:p>
    <w:p w14:paraId="506C2585" w14:textId="77777777" w:rsidR="00AB2665" w:rsidRPr="00AB2665" w:rsidRDefault="00AB2665" w:rsidP="00AB2665">
      <w:pPr>
        <w:ind w:firstLine="720"/>
      </w:pPr>
      <w:r w:rsidRPr="00AB2665">
        <w:rPr>
          <w:color w:val="000000"/>
        </w:rPr>
        <w:lastRenderedPageBreak/>
        <w:t xml:space="preserve">Gabe Oberlin, call sign AF8GO, is the Career &amp; Technical Educator of the Engineering pathway and the advisor for Tech Club at Patrick Henry Local Schools in Hamler, Ohio.  He is also an amateur radio enthusiast (Ham).  Oberlin wants to introduce students to the amateur radio community by getting them involved.  He sees many similarities between the Tech Club members and the Hams he knows.  They have a curiosity about how the world works and a sense of comradery.  Being part of something bigger and making a difference is a way of life for the Patrick Henry community.  Going above and beyond is one of the pillars of the Patrick Henry way.  Tech Club students take </w:t>
      </w:r>
      <w:proofErr w:type="spellStart"/>
      <w:r w:rsidRPr="00AB2665">
        <w:rPr>
          <w:color w:val="000000"/>
        </w:rPr>
        <w:t>alot</w:t>
      </w:r>
      <w:proofErr w:type="spellEnd"/>
      <w:r w:rsidRPr="00AB2665">
        <w:rPr>
          <w:color w:val="000000"/>
        </w:rPr>
        <w:t xml:space="preserve"> of pride in belonging to this group.</w:t>
      </w:r>
    </w:p>
    <w:p w14:paraId="5FE84BA8" w14:textId="77777777" w:rsidR="00AB2665" w:rsidRPr="00AB2665" w:rsidRDefault="00AB2665" w:rsidP="00AB2665">
      <w:pPr>
        <w:ind w:firstLine="720"/>
      </w:pPr>
      <w:r w:rsidRPr="00AB2665">
        <w:rPr>
          <w:color w:val="000000"/>
        </w:rPr>
        <w:t xml:space="preserve">One of the primary goals of Technology Club is to provide students with opportunities to explore their interests in technology.  The primary focus has been on robotics and the technologies required to be successful in that arena.  Radio is one of those technologies.  Providing students with radio equipment will help them gain a better understanding of wireless technology.  It is hard to say what doors will open for these students </w:t>
      </w:r>
      <w:proofErr w:type="gramStart"/>
      <w:r w:rsidRPr="00AB2665">
        <w:rPr>
          <w:color w:val="000000"/>
        </w:rPr>
        <w:t>as a result of</w:t>
      </w:r>
      <w:proofErr w:type="gramEnd"/>
      <w:r w:rsidRPr="00AB2665">
        <w:rPr>
          <w:color w:val="000000"/>
        </w:rPr>
        <w:t xml:space="preserve"> the experiences they will gain from operating a ham radio.</w:t>
      </w:r>
    </w:p>
    <w:p w14:paraId="6DAB4BCA" w14:textId="77777777" w:rsidR="00AB2665" w:rsidRPr="00AB2665" w:rsidRDefault="00AB2665" w:rsidP="00AB2665">
      <w:pPr>
        <w:ind w:firstLine="720"/>
      </w:pPr>
      <w:r w:rsidRPr="00AB2665">
        <w:rPr>
          <w:color w:val="000000"/>
        </w:rPr>
        <w:t xml:space="preserve">The school administration was in full support of Oberlin’s proposal to apply for the station grant.  Oberlin presented a well thought out proposal, and they agreed it was educational and fit with his program.  They also gave him permission to offer a Radio Technology class for credit.  Students meet on Mondays from 3-5 pm and will take the exam to earn their </w:t>
      </w:r>
      <w:proofErr w:type="spellStart"/>
      <w:r w:rsidRPr="00AB2665">
        <w:rPr>
          <w:color w:val="000000"/>
        </w:rPr>
        <w:t>amatuer</w:t>
      </w:r>
      <w:proofErr w:type="spellEnd"/>
      <w:r w:rsidRPr="00AB2665">
        <w:rPr>
          <w:color w:val="000000"/>
        </w:rPr>
        <w:t xml:space="preserve"> radio Technician license in the Spring.  Students spend roughly a half hour studying the book to prepare for their exam and the remainder of the time they spend doing hands-on activities with the radios.  They set up a 2m radio station using an antenna they built out of wire, PVC pipe and a dowel rod.  They have had some experience with some older equipment donated by local Hams.  This new radio they received will allow them to gain experience with the most recent technology available.</w:t>
      </w:r>
    </w:p>
    <w:p w14:paraId="5F876377" w14:textId="77777777" w:rsidR="00AB2665" w:rsidRPr="00AB2665" w:rsidRDefault="00AB2665" w:rsidP="00AB2665">
      <w:pPr>
        <w:ind w:firstLine="720"/>
      </w:pPr>
      <w:r w:rsidRPr="00AB2665">
        <w:rPr>
          <w:color w:val="000000"/>
        </w:rPr>
        <w:t xml:space="preserve">Tech Club has support from the Henry Co Ohio Amateur Radio Club, (K8TII) specifically from club president Mike Sharpe, N8RLD and Joe </w:t>
      </w:r>
      <w:proofErr w:type="spellStart"/>
      <w:r w:rsidRPr="00AB2665">
        <w:rPr>
          <w:color w:val="000000"/>
        </w:rPr>
        <w:t>Mahlman</w:t>
      </w:r>
      <w:proofErr w:type="spellEnd"/>
      <w:r w:rsidRPr="00AB2665">
        <w:rPr>
          <w:color w:val="000000"/>
        </w:rPr>
        <w:t>, KC8QYH a Patrick Henry alumnus.  The students had their first QSO with Jeff Barber, KE8PJL on the K8TII Henry Co. repeater.  They received equipment from the Defiance County Amateur Radio Club President Ed Ballard WD8JVV and his wife Christine, N8FOK.  The students are very grateful for all the support they have received. </w:t>
      </w:r>
    </w:p>
    <w:p w14:paraId="67FFB966" w14:textId="77777777" w:rsidR="00AB2665" w:rsidRPr="00AB2665" w:rsidRDefault="00AB2665" w:rsidP="00AB2665">
      <w:pPr>
        <w:ind w:firstLine="720"/>
      </w:pPr>
      <w:r w:rsidRPr="00AB2665">
        <w:rPr>
          <w:color w:val="000000"/>
        </w:rPr>
        <w:t>This experience will allow students to experiment with radio technology and in the process gain a better understanding of radio communications.  It is common for students working on different projects and at different stages of their educational journey to share ideas and perspectives.  Tech Club creates a safe environment where students can discuss ideas and try new approaches to common problems.  Having a functioning amateur radio station at the school will help students better understand the global community they live in.</w:t>
      </w:r>
    </w:p>
    <w:p w14:paraId="587870D8" w14:textId="77777777" w:rsidR="00AB2665" w:rsidRPr="00AB2665" w:rsidRDefault="00AB2665" w:rsidP="00AB2665">
      <w:pPr>
        <w:ind w:firstLine="720"/>
      </w:pPr>
      <w:r w:rsidRPr="00AB2665">
        <w:rPr>
          <w:color w:val="000000"/>
        </w:rPr>
        <w:t>You can follow AF8GO on Twitter @gabrieloberlin</w:t>
      </w:r>
    </w:p>
    <w:p w14:paraId="1F8DF2CD" w14:textId="77777777" w:rsidR="00AB2665" w:rsidRPr="00AB2665" w:rsidRDefault="00AB2665" w:rsidP="00AB2665"/>
    <w:p w14:paraId="23A85E44" w14:textId="77777777" w:rsidR="00AB2665" w:rsidRPr="00AB2665" w:rsidRDefault="00AB2665" w:rsidP="00AB2665">
      <w:r w:rsidRPr="00AB2665">
        <w:rPr>
          <w:color w:val="000000"/>
          <w:sz w:val="52"/>
          <w:szCs w:val="52"/>
        </w:rPr>
        <w:t>Items provided by ETP Station Grant</w:t>
      </w:r>
    </w:p>
    <w:p w14:paraId="0D352E99" w14:textId="77777777" w:rsidR="00AB2665" w:rsidRPr="00AB2665" w:rsidRDefault="00AB2665" w:rsidP="00AB2665"/>
    <w:p w14:paraId="4763F782" w14:textId="6FA6FC9F" w:rsidR="00AB2665" w:rsidRDefault="00674974" w:rsidP="00A036B1">
      <w:pPr>
        <w:rPr>
          <w:color w:val="000000"/>
        </w:rPr>
      </w:pPr>
      <w:r w:rsidRPr="00674974">
        <w:rPr>
          <w:color w:val="000000"/>
        </w:rPr>
        <w:t>Yaesu</w:t>
      </w:r>
      <w:r>
        <w:rPr>
          <w:color w:val="000000"/>
        </w:rPr>
        <w:t xml:space="preserve"> FTDX – 10</w:t>
      </w:r>
      <w:r>
        <w:rPr>
          <w:color w:val="000000"/>
        </w:rPr>
        <w:tab/>
      </w:r>
      <w:r>
        <w:rPr>
          <w:color w:val="000000"/>
        </w:rPr>
        <w:tab/>
      </w:r>
      <w:r>
        <w:rPr>
          <w:color w:val="000000"/>
        </w:rPr>
        <w:tab/>
        <w:t>$1500</w:t>
      </w:r>
    </w:p>
    <w:p w14:paraId="74365D7D" w14:textId="78687655" w:rsidR="00674974" w:rsidRDefault="00674974" w:rsidP="00A036B1">
      <w:pPr>
        <w:rPr>
          <w:color w:val="000000"/>
        </w:rPr>
      </w:pPr>
      <w:proofErr w:type="gramStart"/>
      <w:r>
        <w:rPr>
          <w:color w:val="000000"/>
        </w:rPr>
        <w:t>Antenna  OCF</w:t>
      </w:r>
      <w:proofErr w:type="gramEnd"/>
      <w:r>
        <w:rPr>
          <w:color w:val="000000"/>
        </w:rPr>
        <w:t xml:space="preserve"> Dipole</w:t>
      </w:r>
      <w:r>
        <w:rPr>
          <w:color w:val="000000"/>
        </w:rPr>
        <w:tab/>
      </w:r>
      <w:r>
        <w:rPr>
          <w:color w:val="000000"/>
        </w:rPr>
        <w:tab/>
      </w:r>
      <w:r>
        <w:rPr>
          <w:color w:val="000000"/>
        </w:rPr>
        <w:tab/>
        <w:t>$ 150</w:t>
      </w:r>
    </w:p>
    <w:p w14:paraId="5A90A472" w14:textId="5926DFB6" w:rsidR="00674974" w:rsidRDefault="00674974" w:rsidP="00A036B1">
      <w:pPr>
        <w:rPr>
          <w:color w:val="000000"/>
        </w:rPr>
      </w:pPr>
      <w:r>
        <w:rPr>
          <w:color w:val="000000"/>
        </w:rPr>
        <w:lastRenderedPageBreak/>
        <w:t xml:space="preserve">Yaesu FP-1030A Power Supply </w:t>
      </w:r>
      <w:r>
        <w:rPr>
          <w:color w:val="000000"/>
        </w:rPr>
        <w:tab/>
        <w:t>$230</w:t>
      </w:r>
    </w:p>
    <w:p w14:paraId="43612E92" w14:textId="39247D70" w:rsidR="00674974" w:rsidRDefault="00674974" w:rsidP="00A036B1">
      <w:pPr>
        <w:rPr>
          <w:color w:val="000000"/>
        </w:rPr>
      </w:pPr>
      <w:r>
        <w:rPr>
          <w:color w:val="000000"/>
        </w:rPr>
        <w:t>RG-</w:t>
      </w:r>
      <w:proofErr w:type="gramStart"/>
      <w:r>
        <w:rPr>
          <w:color w:val="000000"/>
        </w:rPr>
        <w:t>213  70</w:t>
      </w:r>
      <w:proofErr w:type="gramEnd"/>
      <w:r>
        <w:rPr>
          <w:color w:val="000000"/>
        </w:rPr>
        <w:t>’</w:t>
      </w:r>
      <w:r>
        <w:rPr>
          <w:color w:val="000000"/>
        </w:rPr>
        <w:tab/>
      </w:r>
      <w:r>
        <w:rPr>
          <w:color w:val="000000"/>
        </w:rPr>
        <w:tab/>
      </w:r>
      <w:r>
        <w:rPr>
          <w:color w:val="000000"/>
        </w:rPr>
        <w:tab/>
      </w:r>
      <w:r>
        <w:rPr>
          <w:color w:val="000000"/>
        </w:rPr>
        <w:tab/>
        <w:t>$90.95</w:t>
      </w:r>
    </w:p>
    <w:p w14:paraId="47ECF499" w14:textId="484C7A5E" w:rsidR="00674974" w:rsidRDefault="00674974" w:rsidP="00A036B1">
      <w:pPr>
        <w:rPr>
          <w:color w:val="000000"/>
        </w:rPr>
      </w:pPr>
      <w:r>
        <w:rPr>
          <w:color w:val="000000"/>
        </w:rPr>
        <w:t xml:space="preserve">Sony Noise Cancelling </w:t>
      </w:r>
      <w:proofErr w:type="gramStart"/>
      <w:r>
        <w:rPr>
          <w:color w:val="000000"/>
        </w:rPr>
        <w:t>Headphones  $</w:t>
      </w:r>
      <w:proofErr w:type="gramEnd"/>
      <w:r>
        <w:rPr>
          <w:color w:val="000000"/>
        </w:rPr>
        <w:t>28</w:t>
      </w:r>
    </w:p>
    <w:p w14:paraId="38FF3CAB" w14:textId="5AC846FC" w:rsidR="00674974" w:rsidRPr="00674974" w:rsidRDefault="00674974" w:rsidP="00A036B1">
      <w:r>
        <w:rPr>
          <w:color w:val="000000"/>
        </w:rPr>
        <w:t>Total                                                                          $1998.95</w:t>
      </w:r>
    </w:p>
    <w:p w14:paraId="6597B59B" w14:textId="77777777" w:rsidR="00AB2665" w:rsidRDefault="00AB2665" w:rsidP="00A036B1"/>
    <w:p w14:paraId="246207C5" w14:textId="77777777" w:rsidR="00AB2665" w:rsidRDefault="00AB2665" w:rsidP="00A036B1">
      <w:pPr>
        <w:pBdr>
          <w:bottom w:val="single" w:sz="12" w:space="1" w:color="auto"/>
        </w:pBdr>
      </w:pPr>
    </w:p>
    <w:p w14:paraId="591019C4" w14:textId="77777777" w:rsidR="00ED432F" w:rsidRDefault="00ED432F" w:rsidP="00A70F62">
      <w:pPr>
        <w:shd w:val="clear" w:color="auto" w:fill="FFFFFF"/>
        <w:spacing w:after="160" w:line="254" w:lineRule="atLeast"/>
        <w:rPr>
          <w:b/>
          <w:bCs/>
          <w:color w:val="000000"/>
          <w:sz w:val="32"/>
          <w:szCs w:val="32"/>
        </w:rPr>
      </w:pPr>
    </w:p>
    <w:p w14:paraId="4B4B4C5D" w14:textId="631290AD" w:rsidR="00A70F62" w:rsidRPr="00A70F62" w:rsidRDefault="00A70F62" w:rsidP="00A70F62">
      <w:pPr>
        <w:shd w:val="clear" w:color="auto" w:fill="FFFFFF"/>
        <w:spacing w:after="160" w:line="254" w:lineRule="atLeast"/>
        <w:rPr>
          <w:color w:val="000000"/>
          <w:sz w:val="32"/>
          <w:szCs w:val="32"/>
        </w:rPr>
      </w:pPr>
      <w:r w:rsidRPr="00A70F62">
        <w:rPr>
          <w:b/>
          <w:bCs/>
          <w:color w:val="000000"/>
          <w:sz w:val="32"/>
          <w:szCs w:val="32"/>
        </w:rPr>
        <w:t>Simplex Day December 17, 2022</w:t>
      </w:r>
    </w:p>
    <w:p w14:paraId="22BD76EF" w14:textId="77777777" w:rsidR="00A70F62" w:rsidRPr="00A70F62" w:rsidRDefault="00A70F62" w:rsidP="00A70F62">
      <w:pPr>
        <w:shd w:val="clear" w:color="auto" w:fill="FFFFFF"/>
        <w:spacing w:after="160" w:line="254" w:lineRule="atLeast"/>
        <w:rPr>
          <w:color w:val="000000"/>
          <w:sz w:val="32"/>
          <w:szCs w:val="32"/>
        </w:rPr>
      </w:pPr>
      <w:r w:rsidRPr="00A70F62">
        <w:rPr>
          <w:b/>
          <w:bCs/>
          <w:color w:val="000000"/>
          <w:sz w:val="32"/>
          <w:szCs w:val="32"/>
        </w:rPr>
        <w:t>Who Heard Who?</w:t>
      </w:r>
    </w:p>
    <w:p w14:paraId="67CCA25B" w14:textId="77777777" w:rsidR="00AB2665" w:rsidRDefault="00AB2665" w:rsidP="00A036B1"/>
    <w:p w14:paraId="2CCAC5F3" w14:textId="77777777" w:rsidR="00A70F62" w:rsidRPr="00A70F62" w:rsidRDefault="00A70F62" w:rsidP="00A70F62">
      <w:pPr>
        <w:shd w:val="clear" w:color="auto" w:fill="FFFFFF"/>
        <w:rPr>
          <w:color w:val="000000"/>
        </w:rPr>
      </w:pPr>
      <w:r w:rsidRPr="00A70F62">
        <w:rPr>
          <w:color w:val="000000"/>
        </w:rPr>
        <w:t>All Stations are welcome to participate! You do not have to be a member of ANY club or organization to partake in this event.</w:t>
      </w:r>
    </w:p>
    <w:p w14:paraId="7A18BF9C" w14:textId="77777777" w:rsidR="00A70F62" w:rsidRPr="00A70F62" w:rsidRDefault="00A70F62" w:rsidP="00A70F62">
      <w:pPr>
        <w:shd w:val="clear" w:color="auto" w:fill="FFFFFF"/>
        <w:rPr>
          <w:color w:val="000000"/>
        </w:rPr>
      </w:pPr>
    </w:p>
    <w:p w14:paraId="227BB6B0" w14:textId="77777777" w:rsidR="00A70F62" w:rsidRPr="00A70F62" w:rsidRDefault="00A70F62" w:rsidP="00A70F62">
      <w:pPr>
        <w:shd w:val="clear" w:color="auto" w:fill="FFFFFF"/>
        <w:rPr>
          <w:color w:val="000000"/>
        </w:rPr>
      </w:pPr>
    </w:p>
    <w:p w14:paraId="4F0E5554" w14:textId="77777777" w:rsidR="00A70F62" w:rsidRPr="00A70F62" w:rsidRDefault="00A70F62" w:rsidP="00A70F62">
      <w:pPr>
        <w:shd w:val="clear" w:color="auto" w:fill="FFFFFF"/>
        <w:spacing w:after="160" w:line="254" w:lineRule="atLeast"/>
        <w:rPr>
          <w:color w:val="000000"/>
        </w:rPr>
      </w:pPr>
      <w:r w:rsidRPr="00A70F62">
        <w:rPr>
          <w:color w:val="000000"/>
        </w:rPr>
        <w:t xml:space="preserve">December 17, </w:t>
      </w:r>
      <w:proofErr w:type="gramStart"/>
      <w:r w:rsidRPr="00A70F62">
        <w:rPr>
          <w:color w:val="000000"/>
        </w:rPr>
        <w:t>2022</w:t>
      </w:r>
      <w:proofErr w:type="gramEnd"/>
      <w:r w:rsidRPr="00A70F62">
        <w:rPr>
          <w:color w:val="000000"/>
        </w:rPr>
        <w:t xml:space="preserve"> from </w:t>
      </w:r>
      <w:r w:rsidRPr="00A70F62">
        <w:rPr>
          <w:b/>
          <w:bCs/>
          <w:color w:val="000000"/>
        </w:rPr>
        <w:t>4 pm to 6 pm</w:t>
      </w:r>
    </w:p>
    <w:p w14:paraId="73EC57A5" w14:textId="77777777" w:rsidR="00A70F62" w:rsidRPr="00A70F62" w:rsidRDefault="00A70F62" w:rsidP="00A70F62">
      <w:pPr>
        <w:shd w:val="clear" w:color="auto" w:fill="FFFFFF"/>
        <w:spacing w:after="160" w:line="254" w:lineRule="atLeast"/>
        <w:rPr>
          <w:color w:val="000000"/>
        </w:rPr>
      </w:pPr>
      <w:r w:rsidRPr="00A70F62">
        <w:rPr>
          <w:color w:val="000000"/>
        </w:rPr>
        <w:t>This is a drill!!!  If this was an actual emergency… would the repeater still work?</w:t>
      </w:r>
    </w:p>
    <w:p w14:paraId="4CEB56DE" w14:textId="77777777" w:rsidR="00A70F62" w:rsidRPr="00A70F62" w:rsidRDefault="00A70F62" w:rsidP="00A70F62">
      <w:pPr>
        <w:shd w:val="clear" w:color="auto" w:fill="FFFFFF"/>
        <w:spacing w:after="160" w:line="254" w:lineRule="atLeast"/>
        <w:rPr>
          <w:color w:val="000000"/>
        </w:rPr>
      </w:pPr>
      <w:r w:rsidRPr="00A70F62">
        <w:rPr>
          <w:color w:val="000000"/>
        </w:rPr>
        <w:t>The intention of this Simplex Day drill is to test how our communication works on simplex. During an emergency you cannot always rely on the repeaters.</w:t>
      </w:r>
    </w:p>
    <w:p w14:paraId="7B705B49" w14:textId="77777777" w:rsidR="00A70F62" w:rsidRPr="00A70F62" w:rsidRDefault="00A70F62" w:rsidP="00A70F62">
      <w:pPr>
        <w:shd w:val="clear" w:color="auto" w:fill="FFFFFF"/>
        <w:spacing w:after="160" w:line="254" w:lineRule="atLeast"/>
        <w:rPr>
          <w:color w:val="000000"/>
        </w:rPr>
      </w:pPr>
      <w:r w:rsidRPr="00A70F62">
        <w:rPr>
          <w:color w:val="000000"/>
        </w:rPr>
        <w:t>There are two parts to communication. Talking is important but listening can be just as important. This drill is open to all Ham Operators.</w:t>
      </w:r>
    </w:p>
    <w:p w14:paraId="206AFB27" w14:textId="77777777" w:rsidR="00A70F62" w:rsidRPr="00A70F62" w:rsidRDefault="00A70F62" w:rsidP="00A70F62">
      <w:pPr>
        <w:shd w:val="clear" w:color="auto" w:fill="FFFFFF"/>
        <w:spacing w:after="160" w:line="254" w:lineRule="atLeast"/>
        <w:rPr>
          <w:color w:val="000000"/>
        </w:rPr>
      </w:pPr>
      <w:r w:rsidRPr="00A70F62">
        <w:rPr>
          <w:color w:val="000000"/>
        </w:rPr>
        <w:t xml:space="preserve">Find out how well you </w:t>
      </w:r>
      <w:proofErr w:type="gramStart"/>
      <w:r w:rsidRPr="00A70F62">
        <w:rPr>
          <w:color w:val="000000"/>
        </w:rPr>
        <w:t>actually do</w:t>
      </w:r>
      <w:proofErr w:type="gramEnd"/>
      <w:r w:rsidRPr="00A70F62">
        <w:rPr>
          <w:color w:val="000000"/>
        </w:rPr>
        <w:t xml:space="preserve"> under simplex conditions. Find out who you can hear!</w:t>
      </w:r>
    </w:p>
    <w:p w14:paraId="4331D5EB" w14:textId="77777777" w:rsidR="00A70F62" w:rsidRPr="00A70F62" w:rsidRDefault="00A70F62" w:rsidP="00A70F62">
      <w:pPr>
        <w:shd w:val="clear" w:color="auto" w:fill="FFFFFF"/>
        <w:spacing w:after="160" w:line="254" w:lineRule="atLeast"/>
        <w:rPr>
          <w:color w:val="000000"/>
        </w:rPr>
      </w:pPr>
      <w:r w:rsidRPr="00A70F62">
        <w:rPr>
          <w:b/>
          <w:bCs/>
          <w:color w:val="000000"/>
        </w:rPr>
        <w:t>Frequencies are:</w:t>
      </w:r>
      <w:r w:rsidRPr="00A70F62">
        <w:rPr>
          <w:color w:val="000000"/>
        </w:rPr>
        <w:t> 146.5400, 146.4900, 146.5800, 147.4500, 147.5100, and 147.5700</w:t>
      </w:r>
    </w:p>
    <w:p w14:paraId="69E86E89" w14:textId="77777777" w:rsidR="00A70F62" w:rsidRPr="00A70F62" w:rsidRDefault="00A70F62" w:rsidP="00A70F62">
      <w:pPr>
        <w:shd w:val="clear" w:color="auto" w:fill="FFFFFF"/>
        <w:spacing w:after="160" w:line="254" w:lineRule="atLeast"/>
        <w:rPr>
          <w:color w:val="000000"/>
        </w:rPr>
      </w:pPr>
      <w:r w:rsidRPr="00A70F62">
        <w:rPr>
          <w:b/>
          <w:bCs/>
          <w:color w:val="000000"/>
        </w:rPr>
        <w:t>Start:</w:t>
      </w:r>
      <w:r w:rsidRPr="00A70F62">
        <w:rPr>
          <w:color w:val="000000"/>
        </w:rPr>
        <w:t> Sign up for the drill by sending an e-mail with your call sign to </w:t>
      </w:r>
      <w:hyperlink r:id="rId25" w:tgtFrame="_blank" w:history="1">
        <w:r w:rsidRPr="00A70F62">
          <w:rPr>
            <w:color w:val="0000FF"/>
            <w:u w:val="single"/>
          </w:rPr>
          <w:t>w8ter@arrl.net</w:t>
        </w:r>
      </w:hyperlink>
      <w:r w:rsidRPr="00A70F62">
        <w:rPr>
          <w:color w:val="000000"/>
        </w:rPr>
        <w:t>. You will be issued a designator by e-mail or…Check-in to the net on the </w:t>
      </w:r>
      <w:r w:rsidRPr="00A70F62">
        <w:rPr>
          <w:b/>
          <w:bCs/>
          <w:color w:val="000000"/>
        </w:rPr>
        <w:t>TMRA</w:t>
      </w:r>
      <w:r w:rsidRPr="00A70F62">
        <w:rPr>
          <w:color w:val="000000"/>
        </w:rPr>
        <w:t> 147.270 pl 103.5 repeater and </w:t>
      </w:r>
      <w:r w:rsidRPr="00A70F62">
        <w:rPr>
          <w:b/>
          <w:bCs/>
          <w:color w:val="000000"/>
        </w:rPr>
        <w:t>receive your designator</w:t>
      </w:r>
      <w:r w:rsidRPr="00A70F62">
        <w:rPr>
          <w:color w:val="000000"/>
        </w:rPr>
        <w:t> over the air. (Your designator will be your </w:t>
      </w:r>
      <w:r w:rsidRPr="00A70F62">
        <w:rPr>
          <w:b/>
          <w:bCs/>
          <w:color w:val="000000"/>
        </w:rPr>
        <w:t>Tactical Call</w:t>
      </w:r>
      <w:r w:rsidRPr="00A70F62">
        <w:rPr>
          <w:color w:val="000000"/>
        </w:rPr>
        <w:t>). You will use the </w:t>
      </w:r>
      <w:r w:rsidRPr="00A70F62">
        <w:rPr>
          <w:b/>
          <w:bCs/>
          <w:color w:val="000000"/>
        </w:rPr>
        <w:t>designator</w:t>
      </w:r>
      <w:r w:rsidRPr="00A70F62">
        <w:rPr>
          <w:color w:val="000000"/>
        </w:rPr>
        <w:t> throughout the drill. Designators shall be ham phonetics ALPHA, BRAVO, CHARLIE, etc. </w:t>
      </w:r>
      <w:r w:rsidRPr="00A70F62">
        <w:rPr>
          <w:b/>
          <w:bCs/>
          <w:color w:val="000000"/>
        </w:rPr>
        <w:t>(Be sure to properly identify using your ham call sign.)</w:t>
      </w:r>
    </w:p>
    <w:p w14:paraId="14E579A1" w14:textId="77777777" w:rsidR="00A70F62" w:rsidRPr="00A70F62" w:rsidRDefault="00A70F62" w:rsidP="00A70F62">
      <w:pPr>
        <w:shd w:val="clear" w:color="auto" w:fill="FFFFFF"/>
        <w:spacing w:after="160" w:line="254" w:lineRule="atLeast"/>
        <w:rPr>
          <w:color w:val="000000"/>
        </w:rPr>
      </w:pPr>
      <w:r w:rsidRPr="00A70F62">
        <w:rPr>
          <w:b/>
          <w:bCs/>
          <w:color w:val="000000"/>
        </w:rPr>
        <w:t>Tune: </w:t>
      </w:r>
      <w:r w:rsidRPr="00A70F62">
        <w:rPr>
          <w:color w:val="000000"/>
        </w:rPr>
        <w:t>Go to a designated simplex frequency and start calling. CQ Simplex Day CQ Simplex Day. “This is w8abc calling. My designator is (F “FOXTROT”).</w:t>
      </w:r>
    </w:p>
    <w:p w14:paraId="4277D2A1" w14:textId="77777777" w:rsidR="00A70F62" w:rsidRPr="00A70F62" w:rsidRDefault="00A70F62" w:rsidP="00A70F62">
      <w:pPr>
        <w:shd w:val="clear" w:color="auto" w:fill="FFFFFF"/>
        <w:spacing w:after="160" w:line="254" w:lineRule="atLeast"/>
        <w:rPr>
          <w:color w:val="000000"/>
        </w:rPr>
      </w:pPr>
      <w:r w:rsidRPr="00A70F62">
        <w:rPr>
          <w:b/>
          <w:bCs/>
          <w:color w:val="000000"/>
        </w:rPr>
        <w:t>Object:</w:t>
      </w:r>
      <w:r w:rsidRPr="00A70F62">
        <w:rPr>
          <w:color w:val="000000"/>
        </w:rPr>
        <w:t> To collect as many letters of the alphabet as you can and log them as GOOD READABLE, WEAK READABLE, or just HEARD. Work as many stations as you can.</w:t>
      </w:r>
    </w:p>
    <w:p w14:paraId="09D84CB9" w14:textId="77777777" w:rsidR="00A70F62" w:rsidRPr="00A70F62" w:rsidRDefault="00A70F62" w:rsidP="00A70F62">
      <w:pPr>
        <w:shd w:val="clear" w:color="auto" w:fill="FFFFFF"/>
        <w:spacing w:after="160" w:line="254" w:lineRule="atLeast"/>
        <w:rPr>
          <w:color w:val="000000"/>
        </w:rPr>
      </w:pPr>
      <w:r w:rsidRPr="00A70F62">
        <w:rPr>
          <w:b/>
          <w:bCs/>
          <w:color w:val="000000"/>
        </w:rPr>
        <w:t>Contacting stations without designators: </w:t>
      </w:r>
      <w:r w:rsidRPr="00A70F62">
        <w:rPr>
          <w:color w:val="000000"/>
        </w:rPr>
        <w:t>Log their </w:t>
      </w:r>
      <w:r w:rsidRPr="00A70F62">
        <w:rPr>
          <w:b/>
          <w:bCs/>
          <w:color w:val="000000"/>
        </w:rPr>
        <w:t>call</w:t>
      </w:r>
      <w:r w:rsidRPr="00A70F62">
        <w:rPr>
          <w:color w:val="000000"/>
        </w:rPr>
        <w:t> and </w:t>
      </w:r>
      <w:r w:rsidRPr="00A70F62">
        <w:rPr>
          <w:b/>
          <w:bCs/>
          <w:color w:val="000000"/>
        </w:rPr>
        <w:t>readability (GR, WR, OFW).</w:t>
      </w:r>
    </w:p>
    <w:p w14:paraId="4A040DB4" w14:textId="77777777" w:rsidR="00A70F62" w:rsidRPr="00A70F62" w:rsidRDefault="00A70F62" w:rsidP="00A70F62">
      <w:pPr>
        <w:shd w:val="clear" w:color="auto" w:fill="FFFFFF"/>
        <w:spacing w:after="160" w:line="254" w:lineRule="atLeast"/>
        <w:rPr>
          <w:color w:val="000000"/>
        </w:rPr>
      </w:pPr>
      <w:r w:rsidRPr="00A70F62">
        <w:rPr>
          <w:b/>
          <w:bCs/>
          <w:color w:val="000000"/>
        </w:rPr>
        <w:t>What to do:</w:t>
      </w:r>
      <w:r w:rsidRPr="00A70F62">
        <w:rPr>
          <w:color w:val="000000"/>
        </w:rPr>
        <w:t> Call out using your designator and try to contact the stations you can hear.</w:t>
      </w:r>
    </w:p>
    <w:p w14:paraId="188E8A95" w14:textId="77777777" w:rsidR="00A70F62" w:rsidRPr="00A70F62" w:rsidRDefault="00A70F62" w:rsidP="00A70F62">
      <w:pPr>
        <w:shd w:val="clear" w:color="auto" w:fill="FFFFFF"/>
        <w:spacing w:after="160" w:line="254" w:lineRule="atLeast"/>
        <w:rPr>
          <w:color w:val="000000"/>
        </w:rPr>
      </w:pPr>
      <w:r w:rsidRPr="00A70F62">
        <w:rPr>
          <w:b/>
          <w:bCs/>
          <w:color w:val="000000"/>
        </w:rPr>
        <w:t>Score: </w:t>
      </w:r>
      <w:r w:rsidRPr="00A70F62">
        <w:rPr>
          <w:color w:val="000000"/>
        </w:rPr>
        <w:t>1 Point per contact W/designator. ½ Point WO/designator</w:t>
      </w:r>
    </w:p>
    <w:p w14:paraId="2F6747F4" w14:textId="77777777" w:rsidR="00A70F62" w:rsidRPr="00A70F62" w:rsidRDefault="00A70F62" w:rsidP="00A70F62">
      <w:pPr>
        <w:shd w:val="clear" w:color="auto" w:fill="FFFFFF"/>
        <w:spacing w:after="160" w:line="254" w:lineRule="atLeast"/>
        <w:rPr>
          <w:color w:val="000000"/>
        </w:rPr>
      </w:pPr>
      <w:r w:rsidRPr="00A70F62">
        <w:rPr>
          <w:b/>
          <w:bCs/>
          <w:color w:val="000000"/>
        </w:rPr>
        <w:lastRenderedPageBreak/>
        <w:t>You may know: </w:t>
      </w:r>
      <w:r w:rsidRPr="00A70F62">
        <w:rPr>
          <w:color w:val="000000"/>
        </w:rPr>
        <w:t xml:space="preserve">One fourth of the U.S. uses a 20 </w:t>
      </w:r>
      <w:proofErr w:type="spellStart"/>
      <w:r w:rsidRPr="00A70F62">
        <w:rPr>
          <w:color w:val="000000"/>
        </w:rPr>
        <w:t>khz</w:t>
      </w:r>
      <w:proofErr w:type="spellEnd"/>
      <w:r w:rsidRPr="00A70F62">
        <w:rPr>
          <w:color w:val="000000"/>
        </w:rPr>
        <w:t xml:space="preserve"> spread for </w:t>
      </w:r>
      <w:proofErr w:type="gramStart"/>
      <w:r w:rsidRPr="00A70F62">
        <w:rPr>
          <w:color w:val="000000"/>
        </w:rPr>
        <w:t>2 meter</w:t>
      </w:r>
      <w:proofErr w:type="gramEnd"/>
      <w:r w:rsidRPr="00A70F62">
        <w:rPr>
          <w:color w:val="000000"/>
        </w:rPr>
        <w:t xml:space="preserve"> simplex and most of the rest uses 15 </w:t>
      </w:r>
      <w:proofErr w:type="spellStart"/>
      <w:r w:rsidRPr="00A70F62">
        <w:rPr>
          <w:color w:val="000000"/>
        </w:rPr>
        <w:t>khz.</w:t>
      </w:r>
      <w:proofErr w:type="spellEnd"/>
      <w:r w:rsidRPr="00A70F62">
        <w:rPr>
          <w:color w:val="000000"/>
        </w:rPr>
        <w:t> </w:t>
      </w:r>
      <w:r w:rsidRPr="00A70F62">
        <w:rPr>
          <w:b/>
          <w:bCs/>
          <w:color w:val="000000"/>
        </w:rPr>
        <w:t>Ohio</w:t>
      </w:r>
      <w:r w:rsidRPr="00A70F62">
        <w:rPr>
          <w:color w:val="000000"/>
        </w:rPr>
        <w:t xml:space="preserve"> uses 15 </w:t>
      </w:r>
      <w:proofErr w:type="spellStart"/>
      <w:r w:rsidRPr="00A70F62">
        <w:rPr>
          <w:color w:val="000000"/>
        </w:rPr>
        <w:t>khz</w:t>
      </w:r>
      <w:proofErr w:type="spellEnd"/>
      <w:r w:rsidRPr="00A70F62">
        <w:rPr>
          <w:color w:val="000000"/>
        </w:rPr>
        <w:t xml:space="preserve"> and </w:t>
      </w:r>
      <w:r w:rsidRPr="00A70F62">
        <w:rPr>
          <w:b/>
          <w:bCs/>
          <w:color w:val="000000"/>
        </w:rPr>
        <w:t>Michigan</w:t>
      </w:r>
      <w:r w:rsidRPr="00A70F62">
        <w:rPr>
          <w:color w:val="000000"/>
        </w:rPr>
        <w:t xml:space="preserve"> uses 20 </w:t>
      </w:r>
      <w:proofErr w:type="spellStart"/>
      <w:r w:rsidRPr="00A70F62">
        <w:rPr>
          <w:color w:val="000000"/>
        </w:rPr>
        <w:t>khz.</w:t>
      </w:r>
      <w:proofErr w:type="spellEnd"/>
      <w:r w:rsidRPr="00A70F62">
        <w:rPr>
          <w:color w:val="000000"/>
        </w:rPr>
        <w:t> </w:t>
      </w:r>
      <w:proofErr w:type="gramStart"/>
      <w:r w:rsidRPr="00A70F62">
        <w:rPr>
          <w:b/>
          <w:bCs/>
          <w:color w:val="000000"/>
        </w:rPr>
        <w:t>146.5800 </w:t>
      </w:r>
      <w:r w:rsidRPr="00A70F62">
        <w:rPr>
          <w:color w:val="000000"/>
        </w:rPr>
        <w:t> is</w:t>
      </w:r>
      <w:proofErr w:type="gramEnd"/>
      <w:r w:rsidRPr="00A70F62">
        <w:rPr>
          <w:color w:val="000000"/>
        </w:rPr>
        <w:t xml:space="preserve"> coordinated for both Ohio and Michigan.</w:t>
      </w:r>
    </w:p>
    <w:p w14:paraId="28401C9B" w14:textId="77777777" w:rsidR="00A70F62" w:rsidRPr="00A70F62" w:rsidRDefault="00A70F62" w:rsidP="00A70F62">
      <w:pPr>
        <w:shd w:val="clear" w:color="auto" w:fill="FFFFFF"/>
        <w:spacing w:after="160" w:line="254" w:lineRule="atLeast"/>
        <w:rPr>
          <w:color w:val="000000"/>
        </w:rPr>
      </w:pPr>
      <w:r w:rsidRPr="00A70F62">
        <w:rPr>
          <w:b/>
          <w:bCs/>
          <w:color w:val="000000"/>
        </w:rPr>
        <w:t>Listen</w:t>
      </w:r>
      <w:r w:rsidRPr="00A70F62">
        <w:rPr>
          <w:color w:val="000000"/>
        </w:rPr>
        <w:t> </w:t>
      </w:r>
      <w:r w:rsidRPr="00A70F62">
        <w:rPr>
          <w:b/>
          <w:bCs/>
          <w:color w:val="000000"/>
        </w:rPr>
        <w:t>for stations:</w:t>
      </w:r>
      <w:r w:rsidRPr="00A70F62">
        <w:rPr>
          <w:color w:val="000000"/>
        </w:rPr>
        <w:t> Collect and log their Designator. If you cannot contact them, log them as HEARD. If you can talk to them, log them as Good Readable </w:t>
      </w:r>
      <w:r w:rsidRPr="00A70F62">
        <w:rPr>
          <w:b/>
          <w:bCs/>
          <w:color w:val="000000"/>
        </w:rPr>
        <w:t>GR</w:t>
      </w:r>
      <w:r w:rsidRPr="00A70F62">
        <w:rPr>
          <w:color w:val="000000"/>
        </w:rPr>
        <w:t> or Weak but Readable </w:t>
      </w:r>
      <w:r w:rsidRPr="00A70F62">
        <w:rPr>
          <w:b/>
          <w:bCs/>
          <w:color w:val="000000"/>
        </w:rPr>
        <w:t>WR</w:t>
      </w:r>
    </w:p>
    <w:p w14:paraId="3E962C4B" w14:textId="77777777" w:rsidR="00A70F62" w:rsidRPr="00A70F62" w:rsidRDefault="00A70F62" w:rsidP="00A70F62">
      <w:pPr>
        <w:shd w:val="clear" w:color="auto" w:fill="FFFFFF"/>
        <w:spacing w:after="160" w:line="254" w:lineRule="atLeast"/>
        <w:rPr>
          <w:color w:val="000000"/>
        </w:rPr>
      </w:pPr>
      <w:r w:rsidRPr="00A70F62">
        <w:rPr>
          <w:b/>
          <w:bCs/>
          <w:color w:val="000000"/>
        </w:rPr>
        <w:t>CONTACTED </w:t>
      </w:r>
      <w:r w:rsidRPr="00A70F62">
        <w:rPr>
          <w:color w:val="000000"/>
        </w:rPr>
        <w:t>stations should exchange designators and readability. “My designator is TANGO you are </w:t>
      </w:r>
      <w:r w:rsidRPr="00A70F62">
        <w:rPr>
          <w:b/>
          <w:bCs/>
          <w:color w:val="000000"/>
        </w:rPr>
        <w:t>(GR)…G</w:t>
      </w:r>
      <w:r w:rsidRPr="00A70F62">
        <w:rPr>
          <w:color w:val="000000"/>
        </w:rPr>
        <w:t>ood </w:t>
      </w:r>
      <w:proofErr w:type="gramStart"/>
      <w:r w:rsidRPr="00A70F62">
        <w:rPr>
          <w:b/>
          <w:bCs/>
          <w:color w:val="000000"/>
        </w:rPr>
        <w:t>R</w:t>
      </w:r>
      <w:r w:rsidRPr="00A70F62">
        <w:rPr>
          <w:color w:val="000000"/>
        </w:rPr>
        <w:t>eadable</w:t>
      </w:r>
      <w:r w:rsidRPr="00A70F62">
        <w:rPr>
          <w:b/>
          <w:bCs/>
          <w:color w:val="000000"/>
        </w:rPr>
        <w:t>  </w:t>
      </w:r>
      <w:r w:rsidRPr="00A70F62">
        <w:rPr>
          <w:color w:val="000000"/>
        </w:rPr>
        <w:t>(</w:t>
      </w:r>
      <w:proofErr w:type="gramEnd"/>
      <w:r w:rsidRPr="00A70F62">
        <w:rPr>
          <w:b/>
          <w:bCs/>
          <w:color w:val="000000"/>
        </w:rPr>
        <w:t>WR)…W</w:t>
      </w:r>
      <w:r w:rsidRPr="00A70F62">
        <w:rPr>
          <w:color w:val="000000"/>
        </w:rPr>
        <w:t>eak but </w:t>
      </w:r>
      <w:r w:rsidRPr="00A70F62">
        <w:rPr>
          <w:b/>
          <w:bCs/>
          <w:color w:val="000000"/>
        </w:rPr>
        <w:t>R</w:t>
      </w:r>
      <w:r w:rsidRPr="00A70F62">
        <w:rPr>
          <w:color w:val="000000"/>
        </w:rPr>
        <w:t>eadable. </w:t>
      </w:r>
      <w:r w:rsidRPr="00A70F62">
        <w:rPr>
          <w:i/>
          <w:iCs/>
          <w:color w:val="000000"/>
        </w:rPr>
        <w:t>If no designator, log the station’s call </w:t>
      </w:r>
      <w:r w:rsidRPr="00A70F62">
        <w:rPr>
          <w:b/>
          <w:bCs/>
          <w:i/>
          <w:iCs/>
          <w:color w:val="000000"/>
        </w:rPr>
        <w:t>Include</w:t>
      </w:r>
      <w:r w:rsidRPr="00A70F62">
        <w:rPr>
          <w:i/>
          <w:iCs/>
          <w:color w:val="000000"/>
          <w:u w:val="single"/>
        </w:rPr>
        <w:t> the readability exchange in the log.</w:t>
      </w:r>
    </w:p>
    <w:p w14:paraId="222E05C0" w14:textId="77777777" w:rsidR="00A70F62" w:rsidRPr="00A70F62" w:rsidRDefault="00A70F62" w:rsidP="00A70F62">
      <w:pPr>
        <w:shd w:val="clear" w:color="auto" w:fill="FFFFFF"/>
        <w:spacing w:after="160" w:line="254" w:lineRule="atLeast"/>
        <w:rPr>
          <w:color w:val="000000"/>
        </w:rPr>
      </w:pPr>
      <w:r w:rsidRPr="00A70F62">
        <w:rPr>
          <w:b/>
          <w:bCs/>
          <w:color w:val="000000"/>
        </w:rPr>
        <w:t>HEARD (OFW)…O</w:t>
      </w:r>
      <w:r w:rsidRPr="00A70F62">
        <w:rPr>
          <w:color w:val="000000"/>
        </w:rPr>
        <w:t>nly a</w:t>
      </w:r>
      <w:r w:rsidRPr="00A70F62">
        <w:rPr>
          <w:b/>
          <w:bCs/>
          <w:color w:val="000000"/>
        </w:rPr>
        <w:t> F</w:t>
      </w:r>
      <w:r w:rsidRPr="00A70F62">
        <w:rPr>
          <w:color w:val="000000"/>
        </w:rPr>
        <w:t>ew </w:t>
      </w:r>
      <w:r w:rsidRPr="00A70F62">
        <w:rPr>
          <w:b/>
          <w:bCs/>
          <w:color w:val="000000"/>
        </w:rPr>
        <w:t>W</w:t>
      </w:r>
      <w:r w:rsidRPr="00A70F62">
        <w:rPr>
          <w:color w:val="000000"/>
        </w:rPr>
        <w:t xml:space="preserve">ords but no exchange </w:t>
      </w:r>
      <w:proofErr w:type="gramStart"/>
      <w:r w:rsidRPr="00A70F62">
        <w:rPr>
          <w:color w:val="000000"/>
        </w:rPr>
        <w:t>include</w:t>
      </w:r>
      <w:proofErr w:type="gramEnd"/>
      <w:r w:rsidRPr="00A70F62">
        <w:rPr>
          <w:color w:val="000000"/>
        </w:rPr>
        <w:t xml:space="preserve"> the signal strength, if any, emitted from the “HEARD” station, S-1, S-9 under notes.</w:t>
      </w:r>
    </w:p>
    <w:p w14:paraId="5A9F5BAF" w14:textId="77777777" w:rsidR="00A70F62" w:rsidRPr="00A70F62" w:rsidRDefault="00A70F62" w:rsidP="00A70F62">
      <w:pPr>
        <w:shd w:val="clear" w:color="auto" w:fill="FFFFFF"/>
        <w:spacing w:after="160" w:line="254" w:lineRule="atLeast"/>
        <w:rPr>
          <w:color w:val="000000"/>
        </w:rPr>
      </w:pPr>
      <w:r w:rsidRPr="00A70F62">
        <w:rPr>
          <w:color w:val="000000"/>
        </w:rPr>
        <w:t> </w:t>
      </w:r>
      <w:r w:rsidRPr="00A70F62">
        <w:rPr>
          <w:b/>
          <w:bCs/>
          <w:color w:val="000000"/>
        </w:rPr>
        <w:t>HINT: Open your squelch to hear weak signals</w:t>
      </w:r>
    </w:p>
    <w:p w14:paraId="2E8D269C" w14:textId="77777777" w:rsidR="00A70F62" w:rsidRPr="00A70F62" w:rsidRDefault="00A70F62" w:rsidP="00A70F62">
      <w:pPr>
        <w:shd w:val="clear" w:color="auto" w:fill="FFFFFF"/>
        <w:spacing w:after="160" w:line="254" w:lineRule="atLeast"/>
        <w:rPr>
          <w:color w:val="000000"/>
        </w:rPr>
      </w:pPr>
      <w:r w:rsidRPr="00A70F62">
        <w:rPr>
          <w:b/>
          <w:bCs/>
          <w:color w:val="000000"/>
        </w:rPr>
        <w:t>HELP: Use the TMRA repeater to coordinate frequencies with stations.</w:t>
      </w:r>
    </w:p>
    <w:p w14:paraId="780F06EF" w14:textId="77777777" w:rsidR="00A70F62" w:rsidRPr="00A70F62" w:rsidRDefault="00A70F62" w:rsidP="00A70F62">
      <w:pPr>
        <w:shd w:val="clear" w:color="auto" w:fill="FFFFFF"/>
        <w:spacing w:after="160" w:line="254" w:lineRule="atLeast"/>
        <w:rPr>
          <w:color w:val="000000"/>
        </w:rPr>
      </w:pPr>
      <w:r w:rsidRPr="00A70F62">
        <w:rPr>
          <w:color w:val="000000"/>
        </w:rPr>
        <w:t>Please direct your questions to:</w:t>
      </w:r>
    </w:p>
    <w:p w14:paraId="7389FDFA" w14:textId="77777777" w:rsidR="00A70F62" w:rsidRPr="00A70F62" w:rsidRDefault="00A70F62" w:rsidP="00A70F62">
      <w:pPr>
        <w:shd w:val="clear" w:color="auto" w:fill="FFFFFF"/>
        <w:spacing w:after="160" w:line="254" w:lineRule="atLeast"/>
        <w:rPr>
          <w:color w:val="000000"/>
        </w:rPr>
      </w:pPr>
      <w:r w:rsidRPr="00A70F62">
        <w:rPr>
          <w:color w:val="000000"/>
        </w:rPr>
        <w:t> Steve Bellner/W8TER</w:t>
      </w:r>
    </w:p>
    <w:p w14:paraId="0FE1431B" w14:textId="77777777" w:rsidR="00A70F62" w:rsidRPr="00A70F62" w:rsidRDefault="00A70F62" w:rsidP="00A70F62">
      <w:pPr>
        <w:shd w:val="clear" w:color="auto" w:fill="FFFFFF"/>
        <w:spacing w:after="160" w:line="254" w:lineRule="atLeast"/>
        <w:rPr>
          <w:color w:val="000000"/>
        </w:rPr>
      </w:pPr>
      <w:r w:rsidRPr="00A70F62">
        <w:rPr>
          <w:color w:val="000000"/>
        </w:rPr>
        <w:t>419-367-1200 Mobile Phone</w:t>
      </w:r>
    </w:p>
    <w:p w14:paraId="4FD809D8" w14:textId="77777777" w:rsidR="00A70F62" w:rsidRPr="00A70F62" w:rsidRDefault="00A70F62" w:rsidP="00A70F62">
      <w:pPr>
        <w:shd w:val="clear" w:color="auto" w:fill="FFFFFF"/>
        <w:spacing w:after="160" w:line="254" w:lineRule="atLeast"/>
        <w:rPr>
          <w:color w:val="000000"/>
        </w:rPr>
      </w:pPr>
      <w:r w:rsidRPr="00A70F62">
        <w:rPr>
          <w:color w:val="000000"/>
        </w:rPr>
        <w:t>E-mail your log results to </w:t>
      </w:r>
      <w:hyperlink r:id="rId26" w:tgtFrame="_blank" w:history="1">
        <w:r w:rsidRPr="00A70F62">
          <w:rPr>
            <w:color w:val="1155CC"/>
            <w:u w:val="single"/>
          </w:rPr>
          <w:t>w8ter@arrl.net</w:t>
        </w:r>
      </w:hyperlink>
    </w:p>
    <w:p w14:paraId="2DFE95A9" w14:textId="77777777" w:rsidR="00A70F62" w:rsidRPr="00A70F62" w:rsidRDefault="00A70F62" w:rsidP="00A70F62">
      <w:pPr>
        <w:shd w:val="clear" w:color="auto" w:fill="FFFFFF"/>
        <w:spacing w:after="160" w:line="254" w:lineRule="atLeast"/>
        <w:rPr>
          <w:color w:val="000000"/>
        </w:rPr>
      </w:pPr>
      <w:r w:rsidRPr="00A70F62">
        <w:rPr>
          <w:color w:val="000000"/>
        </w:rPr>
        <w:t>The results will be published in the January TMRA newsletter.</w:t>
      </w:r>
    </w:p>
    <w:p w14:paraId="1AC04758" w14:textId="77777777" w:rsidR="00A70F62" w:rsidRPr="00A70F62" w:rsidRDefault="00A70F62" w:rsidP="00A70F62">
      <w:pPr>
        <w:shd w:val="clear" w:color="auto" w:fill="FFFFFF"/>
        <w:spacing w:after="160" w:line="254" w:lineRule="atLeast"/>
        <w:rPr>
          <w:color w:val="000000"/>
        </w:rPr>
      </w:pPr>
      <w:r w:rsidRPr="00A70F62">
        <w:rPr>
          <w:b/>
          <w:bCs/>
          <w:color w:val="000000"/>
        </w:rPr>
        <w:t>There are no prizes for this drill, only improved skill.</w:t>
      </w:r>
    </w:p>
    <w:p w14:paraId="5D7DB15D" w14:textId="77777777" w:rsidR="00A70F62" w:rsidRPr="00A70F62" w:rsidRDefault="00000000" w:rsidP="00A70F62">
      <w:pPr>
        <w:shd w:val="clear" w:color="auto" w:fill="FFFFFF"/>
        <w:spacing w:after="160" w:line="254" w:lineRule="atLeast"/>
        <w:rPr>
          <w:color w:val="000000"/>
        </w:rPr>
      </w:pPr>
      <w:hyperlink r:id="rId27" w:tgtFrame="_blank" w:history="1">
        <w:r w:rsidR="00A70F62" w:rsidRPr="00A70F62">
          <w:rPr>
            <w:color w:val="1155CC"/>
            <w:u w:val="single"/>
          </w:rPr>
          <w:t>http://www.tmrahamradio.org/newsletter.php</w:t>
        </w:r>
      </w:hyperlink>
      <w:r w:rsidR="00A70F62" w:rsidRPr="00A70F62">
        <w:rPr>
          <w:color w:val="000000"/>
        </w:rPr>
        <w:t> </w:t>
      </w:r>
    </w:p>
    <w:p w14:paraId="3A0A380B" w14:textId="77777777" w:rsidR="00A70F62" w:rsidRPr="00A70F62" w:rsidRDefault="00A70F62" w:rsidP="00A70F62">
      <w:pPr>
        <w:shd w:val="clear" w:color="auto" w:fill="FFFFFF"/>
        <w:rPr>
          <w:color w:val="000000"/>
        </w:rPr>
      </w:pPr>
      <w:r w:rsidRPr="00A70F62">
        <w:rPr>
          <w:color w:val="000000"/>
        </w:rPr>
        <w:t>It is the desire of Toledo Mobile Radio to help organize and train units of licensed radio amateurs capable of maintaining radio communications as a public service during periods of emergency and to promote and elevate communication standards.</w:t>
      </w:r>
    </w:p>
    <w:p w14:paraId="3514D01E" w14:textId="77777777" w:rsidR="00A70F62" w:rsidRPr="00A70F62" w:rsidRDefault="00A70F62" w:rsidP="00A70F62">
      <w:pPr>
        <w:shd w:val="clear" w:color="auto" w:fill="FFFFFF"/>
        <w:rPr>
          <w:rFonts w:ascii="Lucida Sans Typewriter" w:hAnsi="Lucida Sans Typewriter" w:cs="Tahoma"/>
          <w:color w:val="000000"/>
        </w:rPr>
      </w:pPr>
      <w:r w:rsidRPr="00A70F62">
        <w:rPr>
          <w:rFonts w:ascii="Arial" w:hAnsi="Arial" w:cs="Arial"/>
          <w:color w:val="000000"/>
        </w:rPr>
        <w:t> </w:t>
      </w:r>
    </w:p>
    <w:p w14:paraId="7A80EBBB" w14:textId="77777777" w:rsidR="00A70F62" w:rsidRPr="00A70F62" w:rsidRDefault="00A70F62" w:rsidP="00A70F62">
      <w:pPr>
        <w:shd w:val="clear" w:color="auto" w:fill="FFFFFF"/>
        <w:rPr>
          <w:rFonts w:ascii="Tahoma" w:hAnsi="Tahoma" w:cs="Tahoma"/>
          <w:color w:val="000000"/>
        </w:rPr>
      </w:pPr>
    </w:p>
    <w:p w14:paraId="3EE06729" w14:textId="59B9692A" w:rsidR="00A70F62" w:rsidRDefault="00A70F62" w:rsidP="00A70F62">
      <w:pPr>
        <w:shd w:val="clear" w:color="auto" w:fill="FFFFFF"/>
        <w:spacing w:after="160" w:line="254" w:lineRule="atLeast"/>
        <w:rPr>
          <w:rFonts w:ascii="Lucida Sans Typewriter" w:hAnsi="Lucida Sans Typewriter" w:cs="Tahoma"/>
          <w:color w:val="000000"/>
        </w:rPr>
      </w:pPr>
    </w:p>
    <w:p w14:paraId="39045EDA" w14:textId="77B7AEED" w:rsidR="00ED432F" w:rsidRDefault="00ED432F" w:rsidP="00A70F62">
      <w:pPr>
        <w:shd w:val="clear" w:color="auto" w:fill="FFFFFF"/>
        <w:spacing w:after="160" w:line="254" w:lineRule="atLeast"/>
        <w:rPr>
          <w:rFonts w:ascii="Lucida Sans Typewriter" w:hAnsi="Lucida Sans Typewriter" w:cs="Tahoma"/>
          <w:color w:val="000000"/>
        </w:rPr>
      </w:pPr>
    </w:p>
    <w:p w14:paraId="5CBEC337" w14:textId="1D53FE68" w:rsidR="00ED432F" w:rsidRDefault="00ED432F" w:rsidP="00A70F62">
      <w:pPr>
        <w:shd w:val="clear" w:color="auto" w:fill="FFFFFF"/>
        <w:spacing w:after="160" w:line="254" w:lineRule="atLeast"/>
        <w:rPr>
          <w:rFonts w:ascii="Lucida Sans Typewriter" w:hAnsi="Lucida Sans Typewriter" w:cs="Tahoma"/>
          <w:color w:val="000000"/>
        </w:rPr>
      </w:pPr>
    </w:p>
    <w:p w14:paraId="3A53A510" w14:textId="35F02304" w:rsidR="00ED432F" w:rsidRDefault="00ED432F" w:rsidP="00A70F62">
      <w:pPr>
        <w:shd w:val="clear" w:color="auto" w:fill="FFFFFF"/>
        <w:spacing w:after="160" w:line="254" w:lineRule="atLeast"/>
        <w:rPr>
          <w:rFonts w:ascii="Lucida Sans Typewriter" w:hAnsi="Lucida Sans Typewriter" w:cs="Tahoma"/>
          <w:color w:val="000000"/>
        </w:rPr>
      </w:pPr>
    </w:p>
    <w:p w14:paraId="587C1FE0" w14:textId="2CDFC2E5" w:rsidR="00ED432F" w:rsidRDefault="00ED432F" w:rsidP="00A70F62">
      <w:pPr>
        <w:shd w:val="clear" w:color="auto" w:fill="FFFFFF"/>
        <w:spacing w:after="160" w:line="254" w:lineRule="atLeast"/>
        <w:rPr>
          <w:rFonts w:ascii="Lucida Sans Typewriter" w:hAnsi="Lucida Sans Typewriter" w:cs="Tahoma"/>
          <w:color w:val="000000"/>
        </w:rPr>
      </w:pPr>
    </w:p>
    <w:p w14:paraId="1F44A1F6" w14:textId="27061AE2" w:rsidR="00ED432F" w:rsidRDefault="00ED432F" w:rsidP="00A70F62">
      <w:pPr>
        <w:shd w:val="clear" w:color="auto" w:fill="FFFFFF"/>
        <w:spacing w:after="160" w:line="254" w:lineRule="atLeast"/>
        <w:rPr>
          <w:rFonts w:ascii="Lucida Sans Typewriter" w:hAnsi="Lucida Sans Typewriter" w:cs="Tahoma"/>
          <w:color w:val="000000"/>
        </w:rPr>
      </w:pPr>
    </w:p>
    <w:p w14:paraId="304212A4" w14:textId="77777777" w:rsidR="00ED432F" w:rsidRPr="00A70F62" w:rsidRDefault="00ED432F" w:rsidP="00A70F62">
      <w:pPr>
        <w:shd w:val="clear" w:color="auto" w:fill="FFFFFF"/>
        <w:spacing w:after="160" w:line="254" w:lineRule="atLeast"/>
        <w:rPr>
          <w:rFonts w:ascii="Lucida Sans Typewriter" w:hAnsi="Lucida Sans Typewriter" w:cs="Tahoma"/>
          <w:color w:val="000000"/>
        </w:rPr>
      </w:pPr>
    </w:p>
    <w:tbl>
      <w:tblPr>
        <w:tblW w:w="9576" w:type="dxa"/>
        <w:tblCellMar>
          <w:left w:w="0" w:type="dxa"/>
          <w:right w:w="0" w:type="dxa"/>
        </w:tblCellMar>
        <w:tblLook w:val="04A0" w:firstRow="1" w:lastRow="0" w:firstColumn="1" w:lastColumn="0" w:noHBand="0" w:noVBand="1"/>
      </w:tblPr>
      <w:tblGrid>
        <w:gridCol w:w="1748"/>
        <w:gridCol w:w="1852"/>
        <w:gridCol w:w="879"/>
        <w:gridCol w:w="903"/>
        <w:gridCol w:w="879"/>
        <w:gridCol w:w="903"/>
        <w:gridCol w:w="1176"/>
        <w:gridCol w:w="1236"/>
      </w:tblGrid>
      <w:tr w:rsidR="00A70F62" w:rsidRPr="00A70F62" w14:paraId="4EE1E361" w14:textId="77777777" w:rsidTr="00ED432F">
        <w:trPr>
          <w:trHeight w:val="620"/>
        </w:trPr>
        <w:tc>
          <w:tcPr>
            <w:tcW w:w="17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E25E0C" w14:textId="77777777" w:rsidR="00A70F62" w:rsidRPr="00A70F62" w:rsidRDefault="00A70F62" w:rsidP="00A70F62">
            <w:pPr>
              <w:jc w:val="center"/>
              <w:rPr>
                <w:rFonts w:ascii="Lucida Sans Typewriter" w:hAnsi="Lucida Sans Typewriter"/>
              </w:rPr>
            </w:pPr>
            <w:r w:rsidRPr="00A70F62">
              <w:rPr>
                <w:rFonts w:ascii="Arial" w:hAnsi="Arial" w:cs="Arial"/>
                <w:sz w:val="22"/>
                <w:szCs w:val="22"/>
              </w:rPr>
              <w:lastRenderedPageBreak/>
              <w:t>STATION CONTACTED</w:t>
            </w:r>
          </w:p>
        </w:tc>
        <w:tc>
          <w:tcPr>
            <w:tcW w:w="18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43EB725" w14:textId="77777777" w:rsidR="00A70F62" w:rsidRPr="00A70F62" w:rsidRDefault="00A70F62" w:rsidP="00A70F62">
            <w:pPr>
              <w:rPr>
                <w:rFonts w:ascii="Lucida Sans Typewriter" w:hAnsi="Lucida Sans Typewriter"/>
              </w:rPr>
            </w:pPr>
            <w:r w:rsidRPr="00A70F62">
              <w:rPr>
                <w:rFonts w:ascii="Arial" w:hAnsi="Arial" w:cs="Arial"/>
                <w:sz w:val="22"/>
                <w:szCs w:val="22"/>
              </w:rPr>
              <w:t>FREQUENCIES</w:t>
            </w:r>
          </w:p>
        </w:tc>
        <w:tc>
          <w:tcPr>
            <w:tcW w:w="178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504D68B" w14:textId="77777777" w:rsidR="00A70F62" w:rsidRPr="00A70F62" w:rsidRDefault="00A70F62" w:rsidP="00A70F62">
            <w:pPr>
              <w:jc w:val="center"/>
              <w:rPr>
                <w:rFonts w:ascii="Lucida Sans Typewriter" w:hAnsi="Lucida Sans Typewriter"/>
              </w:rPr>
            </w:pPr>
            <w:r w:rsidRPr="00A70F62">
              <w:rPr>
                <w:rFonts w:ascii="Arial" w:hAnsi="Arial" w:cs="Arial"/>
                <w:sz w:val="22"/>
                <w:szCs w:val="22"/>
              </w:rPr>
              <w:t>SENT</w:t>
            </w:r>
          </w:p>
        </w:tc>
        <w:tc>
          <w:tcPr>
            <w:tcW w:w="178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A74CA3" w14:textId="77777777" w:rsidR="00A70F62" w:rsidRPr="00A70F62" w:rsidRDefault="00A70F62" w:rsidP="00A70F62">
            <w:pPr>
              <w:jc w:val="center"/>
              <w:rPr>
                <w:rFonts w:ascii="Lucida Sans Typewriter" w:hAnsi="Lucida Sans Typewriter"/>
              </w:rPr>
            </w:pPr>
            <w:r w:rsidRPr="00A70F62">
              <w:rPr>
                <w:rFonts w:ascii="Arial" w:hAnsi="Arial" w:cs="Arial"/>
                <w:sz w:val="22"/>
                <w:szCs w:val="22"/>
              </w:rPr>
              <w:t>RECEIVED</w:t>
            </w:r>
          </w:p>
        </w:tc>
        <w:tc>
          <w:tcPr>
            <w:tcW w:w="11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34079F" w14:textId="77777777" w:rsidR="00A70F62" w:rsidRPr="00A70F62" w:rsidRDefault="00A70F62" w:rsidP="00A70F62">
            <w:pPr>
              <w:jc w:val="center"/>
              <w:rPr>
                <w:rFonts w:ascii="Lucida Sans Typewriter" w:hAnsi="Lucida Sans Typewriter"/>
              </w:rPr>
            </w:pPr>
            <w:r w:rsidRPr="00A70F62">
              <w:rPr>
                <w:rFonts w:ascii="Arial" w:hAnsi="Arial" w:cs="Arial"/>
                <w:sz w:val="22"/>
                <w:szCs w:val="22"/>
              </w:rPr>
              <w:t>HEARD ONLY</w:t>
            </w:r>
          </w:p>
        </w:tc>
        <w:tc>
          <w:tcPr>
            <w:tcW w:w="12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D1522B9" w14:textId="77777777" w:rsidR="00A70F62" w:rsidRPr="00A70F62" w:rsidRDefault="00A70F62" w:rsidP="00A70F62">
            <w:pPr>
              <w:jc w:val="center"/>
              <w:rPr>
                <w:rFonts w:ascii="Lucida Sans Typewriter" w:hAnsi="Lucida Sans Typewriter"/>
              </w:rPr>
            </w:pPr>
            <w:r w:rsidRPr="00A70F62">
              <w:rPr>
                <w:rFonts w:ascii="Arial" w:hAnsi="Arial" w:cs="Arial"/>
                <w:sz w:val="22"/>
                <w:szCs w:val="22"/>
              </w:rPr>
              <w:t>NOTES</w:t>
            </w:r>
          </w:p>
        </w:tc>
      </w:tr>
      <w:tr w:rsidR="00A70F62" w:rsidRPr="00A70F62" w14:paraId="5CBAF1E9" w14:textId="77777777" w:rsidTr="00ED432F">
        <w:tc>
          <w:tcPr>
            <w:tcW w:w="1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DCE7B7" w14:textId="77777777" w:rsidR="00A70F62" w:rsidRPr="00A70F62" w:rsidRDefault="00A70F62" w:rsidP="00A70F62">
            <w:pPr>
              <w:jc w:val="center"/>
              <w:rPr>
                <w:rFonts w:ascii="Lucida Sans Typewriter" w:hAnsi="Lucida Sans Typewriter"/>
              </w:rPr>
            </w:pPr>
            <w:r w:rsidRPr="00A70F62">
              <w:rPr>
                <w:rFonts w:ascii="Arial" w:hAnsi="Arial" w:cs="Arial"/>
                <w:sz w:val="22"/>
                <w:szCs w:val="22"/>
              </w:rPr>
              <w:t> </w:t>
            </w:r>
          </w:p>
          <w:p w14:paraId="17B22B67" w14:textId="77777777" w:rsidR="00A70F62" w:rsidRPr="00A70F62" w:rsidRDefault="00A70F62" w:rsidP="00A70F62">
            <w:pPr>
              <w:jc w:val="center"/>
              <w:rPr>
                <w:rFonts w:ascii="Lucida Sans Typewriter" w:hAnsi="Lucida Sans Typewriter"/>
              </w:rPr>
            </w:pPr>
            <w:r w:rsidRPr="00A70F62">
              <w:rPr>
                <w:rFonts w:ascii="Arial" w:hAnsi="Arial" w:cs="Arial"/>
                <w:sz w:val="22"/>
                <w:szCs w:val="22"/>
              </w:rPr>
              <w:t>DESIGNATOR</w:t>
            </w:r>
          </w:p>
          <w:p w14:paraId="2937D2AE" w14:textId="77777777" w:rsidR="00A70F62" w:rsidRPr="00A70F62" w:rsidRDefault="00A70F62" w:rsidP="00A70F62">
            <w:pPr>
              <w:jc w:val="center"/>
              <w:rPr>
                <w:rFonts w:ascii="Lucida Sans Typewriter" w:hAnsi="Lucida Sans Typewriter"/>
              </w:rPr>
            </w:pPr>
            <w:r w:rsidRPr="00A70F62">
              <w:rPr>
                <w:rFonts w:ascii="Arial" w:hAnsi="Arial" w:cs="Arial"/>
                <w:sz w:val="22"/>
                <w:szCs w:val="22"/>
              </w:rPr>
              <w:t>OR</w:t>
            </w:r>
          </w:p>
          <w:p w14:paraId="5D9A22E5" w14:textId="77777777" w:rsidR="00A70F62" w:rsidRPr="00A70F62" w:rsidRDefault="00A70F62" w:rsidP="00A70F62">
            <w:pPr>
              <w:jc w:val="center"/>
              <w:rPr>
                <w:rFonts w:ascii="Lucida Sans Typewriter" w:hAnsi="Lucida Sans Typewriter"/>
              </w:rPr>
            </w:pPr>
            <w:r w:rsidRPr="00A70F62">
              <w:rPr>
                <w:rFonts w:ascii="Arial" w:hAnsi="Arial" w:cs="Arial"/>
                <w:sz w:val="22"/>
                <w:szCs w:val="22"/>
              </w:rPr>
              <w:t>STATION CALL SIGN</w:t>
            </w:r>
          </w:p>
        </w:tc>
        <w:tc>
          <w:tcPr>
            <w:tcW w:w="1852" w:type="dxa"/>
            <w:tcBorders>
              <w:top w:val="nil"/>
              <w:left w:val="nil"/>
              <w:bottom w:val="single" w:sz="8" w:space="0" w:color="auto"/>
              <w:right w:val="single" w:sz="8" w:space="0" w:color="auto"/>
            </w:tcBorders>
            <w:tcMar>
              <w:top w:w="0" w:type="dxa"/>
              <w:left w:w="108" w:type="dxa"/>
              <w:bottom w:w="0" w:type="dxa"/>
              <w:right w:w="108" w:type="dxa"/>
            </w:tcMar>
            <w:hideMark/>
          </w:tcPr>
          <w:p w14:paraId="7D39822E" w14:textId="77777777" w:rsidR="00A70F62" w:rsidRPr="00A70F62" w:rsidRDefault="00A70F62" w:rsidP="00A70F62">
            <w:pPr>
              <w:jc w:val="center"/>
              <w:rPr>
                <w:rFonts w:ascii="Lucida Sans Typewriter" w:hAnsi="Lucida Sans Typewriter"/>
              </w:rPr>
            </w:pPr>
            <w:r w:rsidRPr="00A70F62">
              <w:rPr>
                <w:rFonts w:ascii="Arial" w:hAnsi="Arial" w:cs="Arial"/>
                <w:sz w:val="22"/>
                <w:szCs w:val="22"/>
              </w:rPr>
              <w:t>146.5400 146.4900 146.5800 147.4500 147.5100 147.5700</w:t>
            </w:r>
          </w:p>
        </w:tc>
        <w:tc>
          <w:tcPr>
            <w:tcW w:w="879" w:type="dxa"/>
            <w:tcBorders>
              <w:top w:val="nil"/>
              <w:left w:val="nil"/>
              <w:bottom w:val="single" w:sz="8" w:space="0" w:color="auto"/>
              <w:right w:val="single" w:sz="8" w:space="0" w:color="auto"/>
            </w:tcBorders>
            <w:tcMar>
              <w:top w:w="0" w:type="dxa"/>
              <w:left w:w="108" w:type="dxa"/>
              <w:bottom w:w="0" w:type="dxa"/>
              <w:right w:w="108" w:type="dxa"/>
            </w:tcMar>
            <w:hideMark/>
          </w:tcPr>
          <w:p w14:paraId="22441A7F" w14:textId="77777777" w:rsidR="00A70F62" w:rsidRPr="00A70F62" w:rsidRDefault="00A70F62" w:rsidP="00A70F62">
            <w:pPr>
              <w:jc w:val="center"/>
              <w:rPr>
                <w:rFonts w:ascii="Lucida Sans Typewriter" w:hAnsi="Lucida Sans Typewriter"/>
              </w:rPr>
            </w:pPr>
            <w:r w:rsidRPr="00A70F62">
              <w:rPr>
                <w:rFonts w:ascii="Arial" w:hAnsi="Arial" w:cs="Arial"/>
                <w:b/>
                <w:bCs/>
                <w:sz w:val="40"/>
                <w:szCs w:val="40"/>
              </w:rPr>
              <w:t>GR</w:t>
            </w:r>
          </w:p>
          <w:p w14:paraId="29B93050" w14:textId="77777777" w:rsidR="00A70F62" w:rsidRPr="00A70F62" w:rsidRDefault="00A70F62" w:rsidP="00A70F62">
            <w:pPr>
              <w:jc w:val="center"/>
              <w:rPr>
                <w:rFonts w:ascii="Lucida Sans Typewriter" w:hAnsi="Lucida Sans Typewriter"/>
              </w:rPr>
            </w:pPr>
            <w:r w:rsidRPr="00A70F62">
              <w:rPr>
                <w:rFonts w:ascii="Arial" w:hAnsi="Arial" w:cs="Arial"/>
                <w:b/>
                <w:bCs/>
                <w:sz w:val="18"/>
                <w:szCs w:val="18"/>
              </w:rPr>
              <w:t> </w:t>
            </w:r>
          </w:p>
          <w:p w14:paraId="407F2D0D" w14:textId="77777777" w:rsidR="00A70F62" w:rsidRPr="00A70F62" w:rsidRDefault="00A70F62" w:rsidP="00A70F62">
            <w:pPr>
              <w:jc w:val="center"/>
              <w:rPr>
                <w:rFonts w:ascii="Lucida Sans Typewriter" w:hAnsi="Lucida Sans Typewriter"/>
              </w:rPr>
            </w:pPr>
            <w:r w:rsidRPr="00A70F62">
              <w:rPr>
                <w:rFonts w:ascii="Arial" w:hAnsi="Arial" w:cs="Arial"/>
                <w:sz w:val="12"/>
                <w:szCs w:val="12"/>
              </w:rPr>
              <w:t>GOOD READABLE</w:t>
            </w:r>
          </w:p>
        </w:tc>
        <w:tc>
          <w:tcPr>
            <w:tcW w:w="903" w:type="dxa"/>
            <w:tcBorders>
              <w:top w:val="nil"/>
              <w:left w:val="nil"/>
              <w:bottom w:val="single" w:sz="8" w:space="0" w:color="auto"/>
              <w:right w:val="single" w:sz="8" w:space="0" w:color="auto"/>
            </w:tcBorders>
            <w:tcMar>
              <w:top w:w="0" w:type="dxa"/>
              <w:left w:w="108" w:type="dxa"/>
              <w:bottom w:w="0" w:type="dxa"/>
              <w:right w:w="108" w:type="dxa"/>
            </w:tcMar>
            <w:hideMark/>
          </w:tcPr>
          <w:p w14:paraId="69F02A34" w14:textId="77777777" w:rsidR="00A70F62" w:rsidRPr="00A70F62" w:rsidRDefault="00A70F62" w:rsidP="00A70F62">
            <w:pPr>
              <w:jc w:val="center"/>
              <w:rPr>
                <w:rFonts w:ascii="Lucida Sans Typewriter" w:hAnsi="Lucida Sans Typewriter"/>
              </w:rPr>
            </w:pPr>
            <w:r w:rsidRPr="00A70F62">
              <w:rPr>
                <w:rFonts w:ascii="Arial" w:hAnsi="Arial" w:cs="Arial"/>
                <w:b/>
                <w:bCs/>
                <w:sz w:val="40"/>
                <w:szCs w:val="40"/>
              </w:rPr>
              <w:t>WR</w:t>
            </w:r>
          </w:p>
          <w:p w14:paraId="3D900EF7" w14:textId="77777777" w:rsidR="00A70F62" w:rsidRPr="00A70F62" w:rsidRDefault="00A70F62" w:rsidP="00A70F62">
            <w:pPr>
              <w:jc w:val="center"/>
              <w:rPr>
                <w:rFonts w:ascii="Lucida Sans Typewriter" w:hAnsi="Lucida Sans Typewriter"/>
              </w:rPr>
            </w:pPr>
            <w:r w:rsidRPr="00A70F62">
              <w:rPr>
                <w:rFonts w:ascii="Arial" w:hAnsi="Arial" w:cs="Arial"/>
                <w:b/>
                <w:bCs/>
                <w:sz w:val="18"/>
                <w:szCs w:val="18"/>
              </w:rPr>
              <w:t> </w:t>
            </w:r>
          </w:p>
          <w:p w14:paraId="5A9B0028" w14:textId="77777777" w:rsidR="00A70F62" w:rsidRPr="00A70F62" w:rsidRDefault="00A70F62" w:rsidP="00A70F62">
            <w:pPr>
              <w:jc w:val="center"/>
              <w:rPr>
                <w:rFonts w:ascii="Lucida Sans Typewriter" w:hAnsi="Lucida Sans Typewriter"/>
              </w:rPr>
            </w:pPr>
            <w:r w:rsidRPr="00A70F62">
              <w:rPr>
                <w:rFonts w:ascii="Arial" w:hAnsi="Arial" w:cs="Arial"/>
                <w:sz w:val="12"/>
                <w:szCs w:val="12"/>
              </w:rPr>
              <w:t>WEAK BUT READABLE</w:t>
            </w:r>
          </w:p>
        </w:tc>
        <w:tc>
          <w:tcPr>
            <w:tcW w:w="879" w:type="dxa"/>
            <w:tcBorders>
              <w:top w:val="nil"/>
              <w:left w:val="nil"/>
              <w:bottom w:val="single" w:sz="8" w:space="0" w:color="auto"/>
              <w:right w:val="single" w:sz="8" w:space="0" w:color="auto"/>
            </w:tcBorders>
            <w:tcMar>
              <w:top w:w="0" w:type="dxa"/>
              <w:left w:w="108" w:type="dxa"/>
              <w:bottom w:w="0" w:type="dxa"/>
              <w:right w:w="108" w:type="dxa"/>
            </w:tcMar>
            <w:hideMark/>
          </w:tcPr>
          <w:p w14:paraId="0761E3FD" w14:textId="77777777" w:rsidR="00A70F62" w:rsidRPr="00A70F62" w:rsidRDefault="00A70F62" w:rsidP="00A70F62">
            <w:pPr>
              <w:jc w:val="center"/>
              <w:rPr>
                <w:rFonts w:ascii="Lucida Sans Typewriter" w:hAnsi="Lucida Sans Typewriter"/>
              </w:rPr>
            </w:pPr>
            <w:r w:rsidRPr="00A70F62">
              <w:rPr>
                <w:rFonts w:ascii="Arial" w:hAnsi="Arial" w:cs="Arial"/>
                <w:b/>
                <w:bCs/>
                <w:sz w:val="40"/>
                <w:szCs w:val="40"/>
              </w:rPr>
              <w:t>GR</w:t>
            </w:r>
          </w:p>
          <w:p w14:paraId="51741223" w14:textId="77777777" w:rsidR="00A70F62" w:rsidRPr="00A70F62" w:rsidRDefault="00A70F62" w:rsidP="00A70F62">
            <w:pPr>
              <w:jc w:val="center"/>
              <w:rPr>
                <w:rFonts w:ascii="Lucida Sans Typewriter" w:hAnsi="Lucida Sans Typewriter"/>
              </w:rPr>
            </w:pPr>
            <w:r w:rsidRPr="00A70F62">
              <w:rPr>
                <w:rFonts w:ascii="Arial" w:hAnsi="Arial" w:cs="Arial"/>
                <w:b/>
                <w:bCs/>
                <w:sz w:val="18"/>
                <w:szCs w:val="18"/>
              </w:rPr>
              <w:t> </w:t>
            </w:r>
          </w:p>
          <w:p w14:paraId="6CE8AF84" w14:textId="77777777" w:rsidR="00A70F62" w:rsidRPr="00A70F62" w:rsidRDefault="00A70F62" w:rsidP="00A70F62">
            <w:pPr>
              <w:jc w:val="center"/>
              <w:rPr>
                <w:rFonts w:ascii="Lucida Sans Typewriter" w:hAnsi="Lucida Sans Typewriter"/>
              </w:rPr>
            </w:pPr>
            <w:r w:rsidRPr="00A70F62">
              <w:rPr>
                <w:rFonts w:ascii="Arial" w:hAnsi="Arial" w:cs="Arial"/>
                <w:sz w:val="12"/>
                <w:szCs w:val="12"/>
              </w:rPr>
              <w:t>GOOD READABLE</w:t>
            </w:r>
          </w:p>
        </w:tc>
        <w:tc>
          <w:tcPr>
            <w:tcW w:w="903" w:type="dxa"/>
            <w:tcBorders>
              <w:top w:val="nil"/>
              <w:left w:val="nil"/>
              <w:bottom w:val="single" w:sz="8" w:space="0" w:color="auto"/>
              <w:right w:val="single" w:sz="8" w:space="0" w:color="auto"/>
            </w:tcBorders>
            <w:tcMar>
              <w:top w:w="0" w:type="dxa"/>
              <w:left w:w="108" w:type="dxa"/>
              <w:bottom w:w="0" w:type="dxa"/>
              <w:right w:w="108" w:type="dxa"/>
            </w:tcMar>
            <w:hideMark/>
          </w:tcPr>
          <w:p w14:paraId="35A23CE3" w14:textId="77777777" w:rsidR="00A70F62" w:rsidRPr="00A70F62" w:rsidRDefault="00A70F62" w:rsidP="00A70F62">
            <w:pPr>
              <w:jc w:val="center"/>
              <w:rPr>
                <w:rFonts w:ascii="Lucida Sans Typewriter" w:hAnsi="Lucida Sans Typewriter"/>
              </w:rPr>
            </w:pPr>
            <w:r w:rsidRPr="00A70F62">
              <w:rPr>
                <w:rFonts w:ascii="Arial" w:hAnsi="Arial" w:cs="Arial"/>
                <w:b/>
                <w:bCs/>
                <w:sz w:val="40"/>
                <w:szCs w:val="40"/>
              </w:rPr>
              <w:t>WR</w:t>
            </w:r>
          </w:p>
          <w:p w14:paraId="2C069387" w14:textId="77777777" w:rsidR="00A70F62" w:rsidRPr="00A70F62" w:rsidRDefault="00A70F62" w:rsidP="00A70F62">
            <w:pPr>
              <w:jc w:val="center"/>
              <w:rPr>
                <w:rFonts w:ascii="Lucida Sans Typewriter" w:hAnsi="Lucida Sans Typewriter"/>
              </w:rPr>
            </w:pPr>
            <w:r w:rsidRPr="00A70F62">
              <w:rPr>
                <w:rFonts w:ascii="Arial" w:hAnsi="Arial" w:cs="Arial"/>
                <w:b/>
                <w:bCs/>
                <w:sz w:val="18"/>
                <w:szCs w:val="18"/>
              </w:rPr>
              <w:t> </w:t>
            </w:r>
          </w:p>
          <w:p w14:paraId="13566B53" w14:textId="77777777" w:rsidR="00A70F62" w:rsidRPr="00A70F62" w:rsidRDefault="00A70F62" w:rsidP="00A70F62">
            <w:pPr>
              <w:jc w:val="center"/>
              <w:rPr>
                <w:rFonts w:ascii="Lucida Sans Typewriter" w:hAnsi="Lucida Sans Typewriter"/>
              </w:rPr>
            </w:pPr>
            <w:r w:rsidRPr="00A70F62">
              <w:rPr>
                <w:rFonts w:ascii="Arial" w:hAnsi="Arial" w:cs="Arial"/>
                <w:sz w:val="12"/>
                <w:szCs w:val="12"/>
              </w:rPr>
              <w:t>WEAK BUT READABLE</w:t>
            </w:r>
          </w:p>
        </w:tc>
        <w:tc>
          <w:tcPr>
            <w:tcW w:w="1176" w:type="dxa"/>
            <w:tcBorders>
              <w:top w:val="nil"/>
              <w:left w:val="nil"/>
              <w:bottom w:val="single" w:sz="8" w:space="0" w:color="auto"/>
              <w:right w:val="single" w:sz="8" w:space="0" w:color="auto"/>
            </w:tcBorders>
            <w:tcMar>
              <w:top w:w="0" w:type="dxa"/>
              <w:left w:w="108" w:type="dxa"/>
              <w:bottom w:w="0" w:type="dxa"/>
              <w:right w:w="108" w:type="dxa"/>
            </w:tcMar>
            <w:hideMark/>
          </w:tcPr>
          <w:p w14:paraId="75601B5A" w14:textId="77777777" w:rsidR="00A70F62" w:rsidRPr="00A70F62" w:rsidRDefault="00A70F62" w:rsidP="00A70F62">
            <w:pPr>
              <w:jc w:val="center"/>
              <w:rPr>
                <w:rFonts w:ascii="Lucida Sans Typewriter" w:hAnsi="Lucida Sans Typewriter"/>
              </w:rPr>
            </w:pPr>
            <w:r w:rsidRPr="00A70F62">
              <w:rPr>
                <w:rFonts w:ascii="Arial" w:hAnsi="Arial" w:cs="Arial"/>
                <w:b/>
                <w:bCs/>
                <w:sz w:val="40"/>
                <w:szCs w:val="40"/>
              </w:rPr>
              <w:t>OFW</w:t>
            </w:r>
          </w:p>
          <w:p w14:paraId="0306417D" w14:textId="77777777" w:rsidR="00A70F62" w:rsidRPr="00A70F62" w:rsidRDefault="00A70F62" w:rsidP="00A70F62">
            <w:pPr>
              <w:jc w:val="center"/>
              <w:rPr>
                <w:rFonts w:ascii="Lucida Sans Typewriter" w:hAnsi="Lucida Sans Typewriter"/>
              </w:rPr>
            </w:pPr>
            <w:r w:rsidRPr="00A70F62">
              <w:rPr>
                <w:rFonts w:ascii="Arial" w:hAnsi="Arial" w:cs="Arial"/>
                <w:b/>
                <w:bCs/>
                <w:sz w:val="18"/>
                <w:szCs w:val="18"/>
              </w:rPr>
              <w:t> </w:t>
            </w:r>
          </w:p>
          <w:p w14:paraId="220AFA34" w14:textId="77777777" w:rsidR="00A70F62" w:rsidRPr="00A70F62" w:rsidRDefault="00A70F62" w:rsidP="00A70F62">
            <w:pPr>
              <w:jc w:val="center"/>
              <w:rPr>
                <w:rFonts w:ascii="Lucida Sans Typewriter" w:hAnsi="Lucida Sans Typewriter"/>
              </w:rPr>
            </w:pPr>
            <w:r w:rsidRPr="00A70F62">
              <w:rPr>
                <w:rFonts w:ascii="Arial" w:hAnsi="Arial" w:cs="Arial"/>
                <w:sz w:val="12"/>
                <w:szCs w:val="12"/>
              </w:rPr>
              <w:t>ONLY FEW WORDS NO RESPONSE</w:t>
            </w:r>
          </w:p>
        </w:tc>
        <w:tc>
          <w:tcPr>
            <w:tcW w:w="1236" w:type="dxa"/>
            <w:tcBorders>
              <w:top w:val="nil"/>
              <w:left w:val="nil"/>
              <w:bottom w:val="single" w:sz="8" w:space="0" w:color="auto"/>
              <w:right w:val="single" w:sz="8" w:space="0" w:color="auto"/>
            </w:tcBorders>
            <w:tcMar>
              <w:top w:w="0" w:type="dxa"/>
              <w:left w:w="108" w:type="dxa"/>
              <w:bottom w:w="0" w:type="dxa"/>
              <w:right w:w="108" w:type="dxa"/>
            </w:tcMar>
            <w:hideMark/>
          </w:tcPr>
          <w:p w14:paraId="1A2D73AA" w14:textId="77777777" w:rsidR="00A70F62" w:rsidRPr="00A70F62" w:rsidRDefault="00A70F62" w:rsidP="00A70F62">
            <w:pPr>
              <w:jc w:val="center"/>
              <w:rPr>
                <w:rFonts w:ascii="Lucida Sans Typewriter" w:hAnsi="Lucida Sans Typewriter"/>
              </w:rPr>
            </w:pPr>
            <w:r w:rsidRPr="00A70F62">
              <w:rPr>
                <w:rFonts w:ascii="Arial" w:hAnsi="Arial" w:cs="Arial"/>
                <w:sz w:val="18"/>
                <w:szCs w:val="18"/>
              </w:rPr>
              <w:t>SIGNAL STRENGTH</w:t>
            </w:r>
          </w:p>
        </w:tc>
      </w:tr>
      <w:tr w:rsidR="00A70F62" w:rsidRPr="00A70F62" w14:paraId="49BEC9DC" w14:textId="77777777" w:rsidTr="00ED432F">
        <w:trPr>
          <w:trHeight w:val="647"/>
        </w:trPr>
        <w:tc>
          <w:tcPr>
            <w:tcW w:w="1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DF577B"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852" w:type="dxa"/>
            <w:tcBorders>
              <w:top w:val="nil"/>
              <w:left w:val="nil"/>
              <w:bottom w:val="single" w:sz="8" w:space="0" w:color="auto"/>
              <w:right w:val="single" w:sz="8" w:space="0" w:color="auto"/>
            </w:tcBorders>
            <w:tcMar>
              <w:top w:w="0" w:type="dxa"/>
              <w:left w:w="108" w:type="dxa"/>
              <w:bottom w:w="0" w:type="dxa"/>
              <w:right w:w="108" w:type="dxa"/>
            </w:tcMar>
            <w:hideMark/>
          </w:tcPr>
          <w:p w14:paraId="352BC960"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78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BD92A7C"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78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53FC33F"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176" w:type="dxa"/>
            <w:tcBorders>
              <w:top w:val="nil"/>
              <w:left w:val="nil"/>
              <w:bottom w:val="single" w:sz="8" w:space="0" w:color="auto"/>
              <w:right w:val="single" w:sz="8" w:space="0" w:color="auto"/>
            </w:tcBorders>
            <w:tcMar>
              <w:top w:w="0" w:type="dxa"/>
              <w:left w:w="108" w:type="dxa"/>
              <w:bottom w:w="0" w:type="dxa"/>
              <w:right w:w="108" w:type="dxa"/>
            </w:tcMar>
            <w:hideMark/>
          </w:tcPr>
          <w:p w14:paraId="7A320673"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236" w:type="dxa"/>
            <w:tcBorders>
              <w:top w:val="nil"/>
              <w:left w:val="nil"/>
              <w:bottom w:val="single" w:sz="8" w:space="0" w:color="auto"/>
              <w:right w:val="single" w:sz="8" w:space="0" w:color="auto"/>
            </w:tcBorders>
            <w:tcMar>
              <w:top w:w="0" w:type="dxa"/>
              <w:left w:w="108" w:type="dxa"/>
              <w:bottom w:w="0" w:type="dxa"/>
              <w:right w:w="108" w:type="dxa"/>
            </w:tcMar>
            <w:hideMark/>
          </w:tcPr>
          <w:p w14:paraId="6C2E5D50"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r>
      <w:tr w:rsidR="00A70F62" w:rsidRPr="00A70F62" w14:paraId="0681FFC7" w14:textId="77777777" w:rsidTr="00ED432F">
        <w:trPr>
          <w:trHeight w:val="620"/>
        </w:trPr>
        <w:tc>
          <w:tcPr>
            <w:tcW w:w="1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52EA3E"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852" w:type="dxa"/>
            <w:tcBorders>
              <w:top w:val="nil"/>
              <w:left w:val="nil"/>
              <w:bottom w:val="single" w:sz="8" w:space="0" w:color="auto"/>
              <w:right w:val="single" w:sz="8" w:space="0" w:color="auto"/>
            </w:tcBorders>
            <w:tcMar>
              <w:top w:w="0" w:type="dxa"/>
              <w:left w:w="108" w:type="dxa"/>
              <w:bottom w:w="0" w:type="dxa"/>
              <w:right w:w="108" w:type="dxa"/>
            </w:tcMar>
            <w:hideMark/>
          </w:tcPr>
          <w:p w14:paraId="02F126E4"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78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86DAE8C"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78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2CE3A22"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176" w:type="dxa"/>
            <w:tcBorders>
              <w:top w:val="nil"/>
              <w:left w:val="nil"/>
              <w:bottom w:val="single" w:sz="8" w:space="0" w:color="auto"/>
              <w:right w:val="single" w:sz="8" w:space="0" w:color="auto"/>
            </w:tcBorders>
            <w:tcMar>
              <w:top w:w="0" w:type="dxa"/>
              <w:left w:w="108" w:type="dxa"/>
              <w:bottom w:w="0" w:type="dxa"/>
              <w:right w:w="108" w:type="dxa"/>
            </w:tcMar>
            <w:hideMark/>
          </w:tcPr>
          <w:p w14:paraId="5C98EBEA"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236" w:type="dxa"/>
            <w:tcBorders>
              <w:top w:val="nil"/>
              <w:left w:val="nil"/>
              <w:bottom w:val="single" w:sz="8" w:space="0" w:color="auto"/>
              <w:right w:val="single" w:sz="8" w:space="0" w:color="auto"/>
            </w:tcBorders>
            <w:tcMar>
              <w:top w:w="0" w:type="dxa"/>
              <w:left w:w="108" w:type="dxa"/>
              <w:bottom w:w="0" w:type="dxa"/>
              <w:right w:w="108" w:type="dxa"/>
            </w:tcMar>
            <w:hideMark/>
          </w:tcPr>
          <w:p w14:paraId="719F475F"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r>
      <w:tr w:rsidR="00A70F62" w:rsidRPr="00A70F62" w14:paraId="14137A3A" w14:textId="77777777" w:rsidTr="00ED432F">
        <w:trPr>
          <w:trHeight w:val="647"/>
        </w:trPr>
        <w:tc>
          <w:tcPr>
            <w:tcW w:w="1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3E16F0"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852" w:type="dxa"/>
            <w:tcBorders>
              <w:top w:val="nil"/>
              <w:left w:val="nil"/>
              <w:bottom w:val="single" w:sz="8" w:space="0" w:color="auto"/>
              <w:right w:val="single" w:sz="8" w:space="0" w:color="auto"/>
            </w:tcBorders>
            <w:tcMar>
              <w:top w:w="0" w:type="dxa"/>
              <w:left w:w="108" w:type="dxa"/>
              <w:bottom w:w="0" w:type="dxa"/>
              <w:right w:w="108" w:type="dxa"/>
            </w:tcMar>
            <w:hideMark/>
          </w:tcPr>
          <w:p w14:paraId="1D02BE05"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78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D408E93"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78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0AA5F32"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176" w:type="dxa"/>
            <w:tcBorders>
              <w:top w:val="nil"/>
              <w:left w:val="nil"/>
              <w:bottom w:val="single" w:sz="8" w:space="0" w:color="auto"/>
              <w:right w:val="single" w:sz="8" w:space="0" w:color="auto"/>
            </w:tcBorders>
            <w:tcMar>
              <w:top w:w="0" w:type="dxa"/>
              <w:left w:w="108" w:type="dxa"/>
              <w:bottom w:w="0" w:type="dxa"/>
              <w:right w:w="108" w:type="dxa"/>
            </w:tcMar>
            <w:hideMark/>
          </w:tcPr>
          <w:p w14:paraId="2312A0B6"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236" w:type="dxa"/>
            <w:tcBorders>
              <w:top w:val="nil"/>
              <w:left w:val="nil"/>
              <w:bottom w:val="single" w:sz="8" w:space="0" w:color="auto"/>
              <w:right w:val="single" w:sz="8" w:space="0" w:color="auto"/>
            </w:tcBorders>
            <w:tcMar>
              <w:top w:w="0" w:type="dxa"/>
              <w:left w:w="108" w:type="dxa"/>
              <w:bottom w:w="0" w:type="dxa"/>
              <w:right w:w="108" w:type="dxa"/>
            </w:tcMar>
            <w:hideMark/>
          </w:tcPr>
          <w:p w14:paraId="1CAC2BA8"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r>
      <w:tr w:rsidR="00A70F62" w:rsidRPr="00A70F62" w14:paraId="1CA87792" w14:textId="77777777" w:rsidTr="00ED432F">
        <w:trPr>
          <w:trHeight w:val="620"/>
        </w:trPr>
        <w:tc>
          <w:tcPr>
            <w:tcW w:w="1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44C904"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852" w:type="dxa"/>
            <w:tcBorders>
              <w:top w:val="nil"/>
              <w:left w:val="nil"/>
              <w:bottom w:val="single" w:sz="8" w:space="0" w:color="auto"/>
              <w:right w:val="single" w:sz="8" w:space="0" w:color="auto"/>
            </w:tcBorders>
            <w:tcMar>
              <w:top w:w="0" w:type="dxa"/>
              <w:left w:w="108" w:type="dxa"/>
              <w:bottom w:w="0" w:type="dxa"/>
              <w:right w:w="108" w:type="dxa"/>
            </w:tcMar>
            <w:hideMark/>
          </w:tcPr>
          <w:p w14:paraId="4BE07AA7"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78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DCE32E1"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78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A82D640"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176" w:type="dxa"/>
            <w:tcBorders>
              <w:top w:val="nil"/>
              <w:left w:val="nil"/>
              <w:bottom w:val="single" w:sz="8" w:space="0" w:color="auto"/>
              <w:right w:val="single" w:sz="8" w:space="0" w:color="auto"/>
            </w:tcBorders>
            <w:tcMar>
              <w:top w:w="0" w:type="dxa"/>
              <w:left w:w="108" w:type="dxa"/>
              <w:bottom w:w="0" w:type="dxa"/>
              <w:right w:w="108" w:type="dxa"/>
            </w:tcMar>
            <w:hideMark/>
          </w:tcPr>
          <w:p w14:paraId="38624079"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236" w:type="dxa"/>
            <w:tcBorders>
              <w:top w:val="nil"/>
              <w:left w:val="nil"/>
              <w:bottom w:val="single" w:sz="8" w:space="0" w:color="auto"/>
              <w:right w:val="single" w:sz="8" w:space="0" w:color="auto"/>
            </w:tcBorders>
            <w:tcMar>
              <w:top w:w="0" w:type="dxa"/>
              <w:left w:w="108" w:type="dxa"/>
              <w:bottom w:w="0" w:type="dxa"/>
              <w:right w:w="108" w:type="dxa"/>
            </w:tcMar>
            <w:hideMark/>
          </w:tcPr>
          <w:p w14:paraId="2C503906"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r>
      <w:tr w:rsidR="00A70F62" w:rsidRPr="00A70F62" w14:paraId="77734933" w14:textId="77777777" w:rsidTr="00ED432F">
        <w:trPr>
          <w:trHeight w:val="620"/>
        </w:trPr>
        <w:tc>
          <w:tcPr>
            <w:tcW w:w="1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FFCE18"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852" w:type="dxa"/>
            <w:tcBorders>
              <w:top w:val="nil"/>
              <w:left w:val="nil"/>
              <w:bottom w:val="single" w:sz="8" w:space="0" w:color="auto"/>
              <w:right w:val="single" w:sz="8" w:space="0" w:color="auto"/>
            </w:tcBorders>
            <w:tcMar>
              <w:top w:w="0" w:type="dxa"/>
              <w:left w:w="108" w:type="dxa"/>
              <w:bottom w:w="0" w:type="dxa"/>
              <w:right w:w="108" w:type="dxa"/>
            </w:tcMar>
            <w:hideMark/>
          </w:tcPr>
          <w:p w14:paraId="41922F15"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78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0251398"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78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96D7553"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176" w:type="dxa"/>
            <w:tcBorders>
              <w:top w:val="nil"/>
              <w:left w:val="nil"/>
              <w:bottom w:val="single" w:sz="8" w:space="0" w:color="auto"/>
              <w:right w:val="single" w:sz="8" w:space="0" w:color="auto"/>
            </w:tcBorders>
            <w:tcMar>
              <w:top w:w="0" w:type="dxa"/>
              <w:left w:w="108" w:type="dxa"/>
              <w:bottom w:w="0" w:type="dxa"/>
              <w:right w:w="108" w:type="dxa"/>
            </w:tcMar>
            <w:hideMark/>
          </w:tcPr>
          <w:p w14:paraId="073AD975"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236" w:type="dxa"/>
            <w:tcBorders>
              <w:top w:val="nil"/>
              <w:left w:val="nil"/>
              <w:bottom w:val="single" w:sz="8" w:space="0" w:color="auto"/>
              <w:right w:val="single" w:sz="8" w:space="0" w:color="auto"/>
            </w:tcBorders>
            <w:tcMar>
              <w:top w:w="0" w:type="dxa"/>
              <w:left w:w="108" w:type="dxa"/>
              <w:bottom w:w="0" w:type="dxa"/>
              <w:right w:w="108" w:type="dxa"/>
            </w:tcMar>
            <w:hideMark/>
          </w:tcPr>
          <w:p w14:paraId="77B50AFB"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r>
      <w:tr w:rsidR="00A70F62" w:rsidRPr="00A70F62" w14:paraId="6B092DBE" w14:textId="77777777" w:rsidTr="00ED432F">
        <w:trPr>
          <w:trHeight w:val="620"/>
        </w:trPr>
        <w:tc>
          <w:tcPr>
            <w:tcW w:w="1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CC19D9"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852" w:type="dxa"/>
            <w:tcBorders>
              <w:top w:val="nil"/>
              <w:left w:val="nil"/>
              <w:bottom w:val="single" w:sz="8" w:space="0" w:color="auto"/>
              <w:right w:val="single" w:sz="8" w:space="0" w:color="auto"/>
            </w:tcBorders>
            <w:tcMar>
              <w:top w:w="0" w:type="dxa"/>
              <w:left w:w="108" w:type="dxa"/>
              <w:bottom w:w="0" w:type="dxa"/>
              <w:right w:w="108" w:type="dxa"/>
            </w:tcMar>
            <w:hideMark/>
          </w:tcPr>
          <w:p w14:paraId="5D085819"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78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4288EC0"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78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2F92328"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176" w:type="dxa"/>
            <w:tcBorders>
              <w:top w:val="nil"/>
              <w:left w:val="nil"/>
              <w:bottom w:val="single" w:sz="8" w:space="0" w:color="auto"/>
              <w:right w:val="single" w:sz="8" w:space="0" w:color="auto"/>
            </w:tcBorders>
            <w:tcMar>
              <w:top w:w="0" w:type="dxa"/>
              <w:left w:w="108" w:type="dxa"/>
              <w:bottom w:w="0" w:type="dxa"/>
              <w:right w:w="108" w:type="dxa"/>
            </w:tcMar>
            <w:hideMark/>
          </w:tcPr>
          <w:p w14:paraId="6AC69357"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236" w:type="dxa"/>
            <w:tcBorders>
              <w:top w:val="nil"/>
              <w:left w:val="nil"/>
              <w:bottom w:val="single" w:sz="8" w:space="0" w:color="auto"/>
              <w:right w:val="single" w:sz="8" w:space="0" w:color="auto"/>
            </w:tcBorders>
            <w:tcMar>
              <w:top w:w="0" w:type="dxa"/>
              <w:left w:w="108" w:type="dxa"/>
              <w:bottom w:w="0" w:type="dxa"/>
              <w:right w:w="108" w:type="dxa"/>
            </w:tcMar>
            <w:hideMark/>
          </w:tcPr>
          <w:p w14:paraId="5F0F5A54"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r>
      <w:tr w:rsidR="00A70F62" w:rsidRPr="00A70F62" w14:paraId="751F3425" w14:textId="77777777" w:rsidTr="00ED432F">
        <w:trPr>
          <w:trHeight w:val="620"/>
        </w:trPr>
        <w:tc>
          <w:tcPr>
            <w:tcW w:w="1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2CBB12"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852" w:type="dxa"/>
            <w:tcBorders>
              <w:top w:val="nil"/>
              <w:left w:val="nil"/>
              <w:bottom w:val="single" w:sz="8" w:space="0" w:color="auto"/>
              <w:right w:val="single" w:sz="8" w:space="0" w:color="auto"/>
            </w:tcBorders>
            <w:tcMar>
              <w:top w:w="0" w:type="dxa"/>
              <w:left w:w="108" w:type="dxa"/>
              <w:bottom w:w="0" w:type="dxa"/>
              <w:right w:w="108" w:type="dxa"/>
            </w:tcMar>
            <w:hideMark/>
          </w:tcPr>
          <w:p w14:paraId="011194DC"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78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A885DF1"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78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C88ABDB"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176" w:type="dxa"/>
            <w:tcBorders>
              <w:top w:val="nil"/>
              <w:left w:val="nil"/>
              <w:bottom w:val="single" w:sz="8" w:space="0" w:color="auto"/>
              <w:right w:val="single" w:sz="8" w:space="0" w:color="auto"/>
            </w:tcBorders>
            <w:tcMar>
              <w:top w:w="0" w:type="dxa"/>
              <w:left w:w="108" w:type="dxa"/>
              <w:bottom w:w="0" w:type="dxa"/>
              <w:right w:w="108" w:type="dxa"/>
            </w:tcMar>
            <w:hideMark/>
          </w:tcPr>
          <w:p w14:paraId="2235FCF0"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236" w:type="dxa"/>
            <w:tcBorders>
              <w:top w:val="nil"/>
              <w:left w:val="nil"/>
              <w:bottom w:val="single" w:sz="8" w:space="0" w:color="auto"/>
              <w:right w:val="single" w:sz="8" w:space="0" w:color="auto"/>
            </w:tcBorders>
            <w:tcMar>
              <w:top w:w="0" w:type="dxa"/>
              <w:left w:w="108" w:type="dxa"/>
              <w:bottom w:w="0" w:type="dxa"/>
              <w:right w:w="108" w:type="dxa"/>
            </w:tcMar>
            <w:hideMark/>
          </w:tcPr>
          <w:p w14:paraId="0C35558A"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r>
      <w:tr w:rsidR="00A70F62" w:rsidRPr="00A70F62" w14:paraId="16A3C3F5" w14:textId="77777777" w:rsidTr="00ED432F">
        <w:trPr>
          <w:trHeight w:val="620"/>
        </w:trPr>
        <w:tc>
          <w:tcPr>
            <w:tcW w:w="1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20654E"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852" w:type="dxa"/>
            <w:tcBorders>
              <w:top w:val="nil"/>
              <w:left w:val="nil"/>
              <w:bottom w:val="single" w:sz="8" w:space="0" w:color="auto"/>
              <w:right w:val="single" w:sz="8" w:space="0" w:color="auto"/>
            </w:tcBorders>
            <w:tcMar>
              <w:top w:w="0" w:type="dxa"/>
              <w:left w:w="108" w:type="dxa"/>
              <w:bottom w:w="0" w:type="dxa"/>
              <w:right w:w="108" w:type="dxa"/>
            </w:tcMar>
            <w:hideMark/>
          </w:tcPr>
          <w:p w14:paraId="7ADB3088"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78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5E1D162"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78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32A7FBC"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176" w:type="dxa"/>
            <w:tcBorders>
              <w:top w:val="nil"/>
              <w:left w:val="nil"/>
              <w:bottom w:val="single" w:sz="8" w:space="0" w:color="auto"/>
              <w:right w:val="single" w:sz="8" w:space="0" w:color="auto"/>
            </w:tcBorders>
            <w:tcMar>
              <w:top w:w="0" w:type="dxa"/>
              <w:left w:w="108" w:type="dxa"/>
              <w:bottom w:w="0" w:type="dxa"/>
              <w:right w:w="108" w:type="dxa"/>
            </w:tcMar>
            <w:hideMark/>
          </w:tcPr>
          <w:p w14:paraId="10730EB0"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236" w:type="dxa"/>
            <w:tcBorders>
              <w:top w:val="nil"/>
              <w:left w:val="nil"/>
              <w:bottom w:val="single" w:sz="8" w:space="0" w:color="auto"/>
              <w:right w:val="single" w:sz="8" w:space="0" w:color="auto"/>
            </w:tcBorders>
            <w:tcMar>
              <w:top w:w="0" w:type="dxa"/>
              <w:left w:w="108" w:type="dxa"/>
              <w:bottom w:w="0" w:type="dxa"/>
              <w:right w:w="108" w:type="dxa"/>
            </w:tcMar>
            <w:hideMark/>
          </w:tcPr>
          <w:p w14:paraId="2907430B"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r>
      <w:tr w:rsidR="00A70F62" w:rsidRPr="00A70F62" w14:paraId="123E9E57" w14:textId="77777777" w:rsidTr="00ED432F">
        <w:trPr>
          <w:trHeight w:val="620"/>
        </w:trPr>
        <w:tc>
          <w:tcPr>
            <w:tcW w:w="1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A14202"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852" w:type="dxa"/>
            <w:tcBorders>
              <w:top w:val="nil"/>
              <w:left w:val="nil"/>
              <w:bottom w:val="single" w:sz="8" w:space="0" w:color="auto"/>
              <w:right w:val="single" w:sz="8" w:space="0" w:color="auto"/>
            </w:tcBorders>
            <w:tcMar>
              <w:top w:w="0" w:type="dxa"/>
              <w:left w:w="108" w:type="dxa"/>
              <w:bottom w:w="0" w:type="dxa"/>
              <w:right w:w="108" w:type="dxa"/>
            </w:tcMar>
            <w:hideMark/>
          </w:tcPr>
          <w:p w14:paraId="7C6DFC72"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78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27AAAAF"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78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6F2CC6C"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176" w:type="dxa"/>
            <w:tcBorders>
              <w:top w:val="nil"/>
              <w:left w:val="nil"/>
              <w:bottom w:val="single" w:sz="8" w:space="0" w:color="auto"/>
              <w:right w:val="single" w:sz="8" w:space="0" w:color="auto"/>
            </w:tcBorders>
            <w:tcMar>
              <w:top w:w="0" w:type="dxa"/>
              <w:left w:w="108" w:type="dxa"/>
              <w:bottom w:w="0" w:type="dxa"/>
              <w:right w:w="108" w:type="dxa"/>
            </w:tcMar>
            <w:hideMark/>
          </w:tcPr>
          <w:p w14:paraId="3B9924B3"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236" w:type="dxa"/>
            <w:tcBorders>
              <w:top w:val="nil"/>
              <w:left w:val="nil"/>
              <w:bottom w:val="single" w:sz="8" w:space="0" w:color="auto"/>
              <w:right w:val="single" w:sz="8" w:space="0" w:color="auto"/>
            </w:tcBorders>
            <w:tcMar>
              <w:top w:w="0" w:type="dxa"/>
              <w:left w:w="108" w:type="dxa"/>
              <w:bottom w:w="0" w:type="dxa"/>
              <w:right w:w="108" w:type="dxa"/>
            </w:tcMar>
            <w:hideMark/>
          </w:tcPr>
          <w:p w14:paraId="7D21BC38"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r>
      <w:tr w:rsidR="00A70F62" w:rsidRPr="00A70F62" w14:paraId="23B19873" w14:textId="77777777" w:rsidTr="00ED432F">
        <w:trPr>
          <w:trHeight w:val="620"/>
        </w:trPr>
        <w:tc>
          <w:tcPr>
            <w:tcW w:w="1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4D3BF6"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852" w:type="dxa"/>
            <w:tcBorders>
              <w:top w:val="nil"/>
              <w:left w:val="nil"/>
              <w:bottom w:val="single" w:sz="8" w:space="0" w:color="auto"/>
              <w:right w:val="single" w:sz="8" w:space="0" w:color="auto"/>
            </w:tcBorders>
            <w:tcMar>
              <w:top w:w="0" w:type="dxa"/>
              <w:left w:w="108" w:type="dxa"/>
              <w:bottom w:w="0" w:type="dxa"/>
              <w:right w:w="108" w:type="dxa"/>
            </w:tcMar>
            <w:hideMark/>
          </w:tcPr>
          <w:p w14:paraId="3902035E"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78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D47ED11"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78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B5E5654"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176" w:type="dxa"/>
            <w:tcBorders>
              <w:top w:val="nil"/>
              <w:left w:val="nil"/>
              <w:bottom w:val="single" w:sz="8" w:space="0" w:color="auto"/>
              <w:right w:val="single" w:sz="8" w:space="0" w:color="auto"/>
            </w:tcBorders>
            <w:tcMar>
              <w:top w:w="0" w:type="dxa"/>
              <w:left w:w="108" w:type="dxa"/>
              <w:bottom w:w="0" w:type="dxa"/>
              <w:right w:w="108" w:type="dxa"/>
            </w:tcMar>
            <w:hideMark/>
          </w:tcPr>
          <w:p w14:paraId="1D22B45A"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236" w:type="dxa"/>
            <w:tcBorders>
              <w:top w:val="nil"/>
              <w:left w:val="nil"/>
              <w:bottom w:val="single" w:sz="8" w:space="0" w:color="auto"/>
              <w:right w:val="single" w:sz="8" w:space="0" w:color="auto"/>
            </w:tcBorders>
            <w:tcMar>
              <w:top w:w="0" w:type="dxa"/>
              <w:left w:w="108" w:type="dxa"/>
              <w:bottom w:w="0" w:type="dxa"/>
              <w:right w:w="108" w:type="dxa"/>
            </w:tcMar>
            <w:hideMark/>
          </w:tcPr>
          <w:p w14:paraId="576DA075"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r>
      <w:tr w:rsidR="00A70F62" w:rsidRPr="00A70F62" w14:paraId="55159B24" w14:textId="77777777" w:rsidTr="00ED432F">
        <w:trPr>
          <w:trHeight w:val="620"/>
        </w:trPr>
        <w:tc>
          <w:tcPr>
            <w:tcW w:w="1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32357D"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852" w:type="dxa"/>
            <w:tcBorders>
              <w:top w:val="nil"/>
              <w:left w:val="nil"/>
              <w:bottom w:val="single" w:sz="8" w:space="0" w:color="auto"/>
              <w:right w:val="single" w:sz="8" w:space="0" w:color="auto"/>
            </w:tcBorders>
            <w:tcMar>
              <w:top w:w="0" w:type="dxa"/>
              <w:left w:w="108" w:type="dxa"/>
              <w:bottom w:w="0" w:type="dxa"/>
              <w:right w:w="108" w:type="dxa"/>
            </w:tcMar>
            <w:hideMark/>
          </w:tcPr>
          <w:p w14:paraId="743AE1B6"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78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1F1F323"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78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A094E79"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176" w:type="dxa"/>
            <w:tcBorders>
              <w:top w:val="nil"/>
              <w:left w:val="nil"/>
              <w:bottom w:val="single" w:sz="8" w:space="0" w:color="auto"/>
              <w:right w:val="single" w:sz="8" w:space="0" w:color="auto"/>
            </w:tcBorders>
            <w:tcMar>
              <w:top w:w="0" w:type="dxa"/>
              <w:left w:w="108" w:type="dxa"/>
              <w:bottom w:w="0" w:type="dxa"/>
              <w:right w:w="108" w:type="dxa"/>
            </w:tcMar>
            <w:hideMark/>
          </w:tcPr>
          <w:p w14:paraId="221439BF"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236" w:type="dxa"/>
            <w:tcBorders>
              <w:top w:val="nil"/>
              <w:left w:val="nil"/>
              <w:bottom w:val="single" w:sz="8" w:space="0" w:color="auto"/>
              <w:right w:val="single" w:sz="8" w:space="0" w:color="auto"/>
            </w:tcBorders>
            <w:tcMar>
              <w:top w:w="0" w:type="dxa"/>
              <w:left w:w="108" w:type="dxa"/>
              <w:bottom w:w="0" w:type="dxa"/>
              <w:right w:w="108" w:type="dxa"/>
            </w:tcMar>
            <w:hideMark/>
          </w:tcPr>
          <w:p w14:paraId="7CF81A4B"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r>
      <w:tr w:rsidR="00A70F62" w:rsidRPr="00A70F62" w14:paraId="34C400AE" w14:textId="77777777" w:rsidTr="00ED432F">
        <w:trPr>
          <w:trHeight w:val="620"/>
        </w:trPr>
        <w:tc>
          <w:tcPr>
            <w:tcW w:w="1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EDA37F"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852" w:type="dxa"/>
            <w:tcBorders>
              <w:top w:val="nil"/>
              <w:left w:val="nil"/>
              <w:bottom w:val="single" w:sz="8" w:space="0" w:color="auto"/>
              <w:right w:val="single" w:sz="8" w:space="0" w:color="auto"/>
            </w:tcBorders>
            <w:tcMar>
              <w:top w:w="0" w:type="dxa"/>
              <w:left w:w="108" w:type="dxa"/>
              <w:bottom w:w="0" w:type="dxa"/>
              <w:right w:w="108" w:type="dxa"/>
            </w:tcMar>
            <w:hideMark/>
          </w:tcPr>
          <w:p w14:paraId="0FA61CCD"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78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2AB99E5"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78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C3BD396"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176" w:type="dxa"/>
            <w:tcBorders>
              <w:top w:val="nil"/>
              <w:left w:val="nil"/>
              <w:bottom w:val="single" w:sz="8" w:space="0" w:color="auto"/>
              <w:right w:val="single" w:sz="8" w:space="0" w:color="auto"/>
            </w:tcBorders>
            <w:tcMar>
              <w:top w:w="0" w:type="dxa"/>
              <w:left w:w="108" w:type="dxa"/>
              <w:bottom w:w="0" w:type="dxa"/>
              <w:right w:w="108" w:type="dxa"/>
            </w:tcMar>
            <w:hideMark/>
          </w:tcPr>
          <w:p w14:paraId="5E3102D3"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236" w:type="dxa"/>
            <w:tcBorders>
              <w:top w:val="nil"/>
              <w:left w:val="nil"/>
              <w:bottom w:val="single" w:sz="8" w:space="0" w:color="auto"/>
              <w:right w:val="single" w:sz="8" w:space="0" w:color="auto"/>
            </w:tcBorders>
            <w:tcMar>
              <w:top w:w="0" w:type="dxa"/>
              <w:left w:w="108" w:type="dxa"/>
              <w:bottom w:w="0" w:type="dxa"/>
              <w:right w:w="108" w:type="dxa"/>
            </w:tcMar>
            <w:hideMark/>
          </w:tcPr>
          <w:p w14:paraId="1946309F"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r>
      <w:tr w:rsidR="00A70F62" w:rsidRPr="00A70F62" w14:paraId="7C8664B8" w14:textId="77777777" w:rsidTr="00ED432F">
        <w:trPr>
          <w:trHeight w:val="620"/>
        </w:trPr>
        <w:tc>
          <w:tcPr>
            <w:tcW w:w="1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5AE089"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852" w:type="dxa"/>
            <w:tcBorders>
              <w:top w:val="nil"/>
              <w:left w:val="nil"/>
              <w:bottom w:val="single" w:sz="8" w:space="0" w:color="auto"/>
              <w:right w:val="single" w:sz="8" w:space="0" w:color="auto"/>
            </w:tcBorders>
            <w:tcMar>
              <w:top w:w="0" w:type="dxa"/>
              <w:left w:w="108" w:type="dxa"/>
              <w:bottom w:w="0" w:type="dxa"/>
              <w:right w:w="108" w:type="dxa"/>
            </w:tcMar>
            <w:hideMark/>
          </w:tcPr>
          <w:p w14:paraId="5F64D2FE"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78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9FF3157"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78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E14B2FF"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176" w:type="dxa"/>
            <w:tcBorders>
              <w:top w:val="nil"/>
              <w:left w:val="nil"/>
              <w:bottom w:val="single" w:sz="8" w:space="0" w:color="auto"/>
              <w:right w:val="single" w:sz="8" w:space="0" w:color="auto"/>
            </w:tcBorders>
            <w:tcMar>
              <w:top w:w="0" w:type="dxa"/>
              <w:left w:w="108" w:type="dxa"/>
              <w:bottom w:w="0" w:type="dxa"/>
              <w:right w:w="108" w:type="dxa"/>
            </w:tcMar>
            <w:hideMark/>
          </w:tcPr>
          <w:p w14:paraId="4B2392B0"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236" w:type="dxa"/>
            <w:tcBorders>
              <w:top w:val="nil"/>
              <w:left w:val="nil"/>
              <w:bottom w:val="single" w:sz="8" w:space="0" w:color="auto"/>
              <w:right w:val="single" w:sz="8" w:space="0" w:color="auto"/>
            </w:tcBorders>
            <w:tcMar>
              <w:top w:w="0" w:type="dxa"/>
              <w:left w:w="108" w:type="dxa"/>
              <w:bottom w:w="0" w:type="dxa"/>
              <w:right w:w="108" w:type="dxa"/>
            </w:tcMar>
            <w:hideMark/>
          </w:tcPr>
          <w:p w14:paraId="2EBF50AA"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r>
      <w:tr w:rsidR="00A70F62" w:rsidRPr="00A70F62" w14:paraId="0583F4B7" w14:textId="77777777" w:rsidTr="00ED432F">
        <w:trPr>
          <w:trHeight w:val="620"/>
        </w:trPr>
        <w:tc>
          <w:tcPr>
            <w:tcW w:w="1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D2D450"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852" w:type="dxa"/>
            <w:tcBorders>
              <w:top w:val="nil"/>
              <w:left w:val="nil"/>
              <w:bottom w:val="single" w:sz="8" w:space="0" w:color="auto"/>
              <w:right w:val="single" w:sz="8" w:space="0" w:color="auto"/>
            </w:tcBorders>
            <w:tcMar>
              <w:top w:w="0" w:type="dxa"/>
              <w:left w:w="108" w:type="dxa"/>
              <w:bottom w:w="0" w:type="dxa"/>
              <w:right w:w="108" w:type="dxa"/>
            </w:tcMar>
            <w:hideMark/>
          </w:tcPr>
          <w:p w14:paraId="1527E971"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78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7334880"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78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5713609"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176" w:type="dxa"/>
            <w:tcBorders>
              <w:top w:val="nil"/>
              <w:left w:val="nil"/>
              <w:bottom w:val="single" w:sz="8" w:space="0" w:color="auto"/>
              <w:right w:val="single" w:sz="8" w:space="0" w:color="auto"/>
            </w:tcBorders>
            <w:tcMar>
              <w:top w:w="0" w:type="dxa"/>
              <w:left w:w="108" w:type="dxa"/>
              <w:bottom w:w="0" w:type="dxa"/>
              <w:right w:w="108" w:type="dxa"/>
            </w:tcMar>
            <w:hideMark/>
          </w:tcPr>
          <w:p w14:paraId="2332C173"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236" w:type="dxa"/>
            <w:tcBorders>
              <w:top w:val="nil"/>
              <w:left w:val="nil"/>
              <w:bottom w:val="single" w:sz="8" w:space="0" w:color="auto"/>
              <w:right w:val="single" w:sz="8" w:space="0" w:color="auto"/>
            </w:tcBorders>
            <w:tcMar>
              <w:top w:w="0" w:type="dxa"/>
              <w:left w:w="108" w:type="dxa"/>
              <w:bottom w:w="0" w:type="dxa"/>
              <w:right w:w="108" w:type="dxa"/>
            </w:tcMar>
            <w:hideMark/>
          </w:tcPr>
          <w:p w14:paraId="6D342BDF"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r>
      <w:tr w:rsidR="00A70F62" w:rsidRPr="00A70F62" w14:paraId="50D91FFC" w14:textId="77777777" w:rsidTr="00ED432F">
        <w:trPr>
          <w:trHeight w:val="620"/>
        </w:trPr>
        <w:tc>
          <w:tcPr>
            <w:tcW w:w="1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4FB6C5"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852" w:type="dxa"/>
            <w:tcBorders>
              <w:top w:val="nil"/>
              <w:left w:val="nil"/>
              <w:bottom w:val="single" w:sz="8" w:space="0" w:color="auto"/>
              <w:right w:val="single" w:sz="8" w:space="0" w:color="auto"/>
            </w:tcBorders>
            <w:tcMar>
              <w:top w:w="0" w:type="dxa"/>
              <w:left w:w="108" w:type="dxa"/>
              <w:bottom w:w="0" w:type="dxa"/>
              <w:right w:w="108" w:type="dxa"/>
            </w:tcMar>
            <w:hideMark/>
          </w:tcPr>
          <w:p w14:paraId="37237670"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78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6837C7A"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78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D4B53B2"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176" w:type="dxa"/>
            <w:tcBorders>
              <w:top w:val="nil"/>
              <w:left w:val="nil"/>
              <w:bottom w:val="single" w:sz="8" w:space="0" w:color="auto"/>
              <w:right w:val="single" w:sz="8" w:space="0" w:color="auto"/>
            </w:tcBorders>
            <w:tcMar>
              <w:top w:w="0" w:type="dxa"/>
              <w:left w:w="108" w:type="dxa"/>
              <w:bottom w:w="0" w:type="dxa"/>
              <w:right w:w="108" w:type="dxa"/>
            </w:tcMar>
            <w:hideMark/>
          </w:tcPr>
          <w:p w14:paraId="2DD6CBC7"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c>
          <w:tcPr>
            <w:tcW w:w="1236" w:type="dxa"/>
            <w:tcBorders>
              <w:top w:val="nil"/>
              <w:left w:val="nil"/>
              <w:bottom w:val="single" w:sz="8" w:space="0" w:color="auto"/>
              <w:right w:val="single" w:sz="8" w:space="0" w:color="auto"/>
            </w:tcBorders>
            <w:tcMar>
              <w:top w:w="0" w:type="dxa"/>
              <w:left w:w="108" w:type="dxa"/>
              <w:bottom w:w="0" w:type="dxa"/>
              <w:right w:w="108" w:type="dxa"/>
            </w:tcMar>
            <w:hideMark/>
          </w:tcPr>
          <w:p w14:paraId="24544B4A" w14:textId="77777777" w:rsidR="00A70F62" w:rsidRPr="00A70F62" w:rsidRDefault="00A70F62" w:rsidP="00A70F62">
            <w:pPr>
              <w:rPr>
                <w:rFonts w:ascii="Lucida Sans Typewriter" w:hAnsi="Lucida Sans Typewriter"/>
              </w:rPr>
            </w:pPr>
            <w:r w:rsidRPr="00A70F62">
              <w:rPr>
                <w:rFonts w:ascii="Lucida Sans Typewriter" w:hAnsi="Lucida Sans Typewriter"/>
              </w:rPr>
              <w:t> </w:t>
            </w:r>
          </w:p>
        </w:tc>
      </w:tr>
    </w:tbl>
    <w:p w14:paraId="54F1366A" w14:textId="77777777" w:rsidR="00AB2665" w:rsidRDefault="00AB2665" w:rsidP="00A036B1"/>
    <w:p w14:paraId="3DB55BAF" w14:textId="075FAC7C" w:rsidR="00AB2665" w:rsidRPr="00ED432F" w:rsidRDefault="00ED432F" w:rsidP="00A036B1">
      <w:pPr>
        <w:rPr>
          <w:b/>
          <w:bCs/>
          <w:sz w:val="32"/>
          <w:szCs w:val="32"/>
        </w:rPr>
      </w:pPr>
      <w:r w:rsidRPr="00ED432F">
        <w:rPr>
          <w:b/>
          <w:bCs/>
        </w:rPr>
        <w:lastRenderedPageBreak/>
        <w:t>__________________________________________________________________________</w:t>
      </w:r>
      <w:r w:rsidR="00000000">
        <w:rPr>
          <w:b/>
          <w:bCs/>
        </w:rPr>
        <w:pict w14:anchorId="5CA0F22D">
          <v:shape id="_x0000_i1026" type="#_x0000_t75" style="width:24pt;height:24pt">
            <v:imagedata croptop="-65520f" cropbottom="65520f"/>
          </v:shape>
        </w:pict>
      </w:r>
    </w:p>
    <w:p w14:paraId="7ECB8FAC" w14:textId="6A43E6B5" w:rsidR="00AB2665" w:rsidRDefault="00AB2665" w:rsidP="00A036B1">
      <w:pPr>
        <w:rPr>
          <w:b/>
          <w:bCs/>
          <w:sz w:val="32"/>
          <w:szCs w:val="32"/>
        </w:rPr>
      </w:pPr>
    </w:p>
    <w:p w14:paraId="40E02DE4" w14:textId="77777777" w:rsidR="00A70F62" w:rsidRPr="00A70F62" w:rsidRDefault="00A70F62" w:rsidP="00A70F62">
      <w:pPr>
        <w:shd w:val="clear" w:color="auto" w:fill="FFFFFF"/>
        <w:outlineLvl w:val="1"/>
        <w:rPr>
          <w:rFonts w:ascii="Roboto" w:hAnsi="Roboto"/>
          <w:color w:val="1F1F1F"/>
          <w:sz w:val="36"/>
          <w:szCs w:val="36"/>
        </w:rPr>
      </w:pPr>
      <w:r w:rsidRPr="00A70F62">
        <w:rPr>
          <w:rFonts w:ascii="Roboto" w:hAnsi="Roboto"/>
          <w:color w:val="1F1F1F"/>
          <w:sz w:val="36"/>
          <w:szCs w:val="36"/>
        </w:rPr>
        <w:t>Ohio DMR Net Report</w:t>
      </w:r>
    </w:p>
    <w:p w14:paraId="49F695D4" w14:textId="13DECB52" w:rsidR="00A70F62" w:rsidRDefault="00A70F62" w:rsidP="00A036B1">
      <w:pPr>
        <w:rPr>
          <w:b/>
          <w:bCs/>
          <w:sz w:val="32"/>
          <w:szCs w:val="32"/>
        </w:rPr>
      </w:pPr>
    </w:p>
    <w:p w14:paraId="4082DA33" w14:textId="77777777" w:rsidR="00A70F62" w:rsidRPr="00A70F62" w:rsidRDefault="00A70F62" w:rsidP="00A70F62">
      <w:pPr>
        <w:spacing w:line="200" w:lineRule="atLeast"/>
        <w:rPr>
          <w:color w:val="000000"/>
          <w:shd w:val="clear" w:color="auto" w:fill="FFFFFF"/>
        </w:rPr>
      </w:pPr>
      <w:r w:rsidRPr="00A70F62">
        <w:rPr>
          <w:color w:val="000000"/>
          <w:shd w:val="clear" w:color="auto" w:fill="FFFFFF"/>
        </w:rPr>
        <w:t>R   WB8YYS  13   KENT, OHIO  12-01</w:t>
      </w:r>
    </w:p>
    <w:p w14:paraId="76F99C5C" w14:textId="77777777" w:rsidR="00A70F62" w:rsidRPr="00A70F62" w:rsidRDefault="00A70F62" w:rsidP="00A70F62">
      <w:pPr>
        <w:spacing w:line="200" w:lineRule="atLeast"/>
        <w:rPr>
          <w:color w:val="000000"/>
          <w:shd w:val="clear" w:color="auto" w:fill="FFFFFF"/>
        </w:rPr>
      </w:pPr>
    </w:p>
    <w:p w14:paraId="60F05A59" w14:textId="77777777" w:rsidR="00A70F62" w:rsidRPr="00A70F62" w:rsidRDefault="00A70F62" w:rsidP="00A70F62">
      <w:pPr>
        <w:spacing w:line="200" w:lineRule="atLeast"/>
        <w:rPr>
          <w:color w:val="000000"/>
          <w:shd w:val="clear" w:color="auto" w:fill="FFFFFF"/>
        </w:rPr>
      </w:pPr>
      <w:proofErr w:type="gramStart"/>
      <w:r w:rsidRPr="00A70F62">
        <w:rPr>
          <w:color w:val="000000"/>
          <w:shd w:val="clear" w:color="auto" w:fill="FFFFFF"/>
        </w:rPr>
        <w:t>1215  N</w:t>
      </w:r>
      <w:proofErr w:type="gramEnd"/>
      <w:r w:rsidRPr="00A70F62">
        <w:rPr>
          <w:color w:val="000000"/>
          <w:shd w:val="clear" w:color="auto" w:fill="FFFFFF"/>
        </w:rPr>
        <w:t>8BHL   – DELAWARE</w:t>
      </w:r>
    </w:p>
    <w:p w14:paraId="7FC6FBF1" w14:textId="77777777" w:rsidR="00A70F62" w:rsidRPr="00A70F62" w:rsidRDefault="00A70F62" w:rsidP="00A70F62">
      <w:pPr>
        <w:spacing w:line="200" w:lineRule="atLeast"/>
        <w:rPr>
          <w:color w:val="000000"/>
          <w:shd w:val="clear" w:color="auto" w:fill="FFFFFF"/>
        </w:rPr>
      </w:pPr>
      <w:r w:rsidRPr="00A70F62">
        <w:rPr>
          <w:color w:val="000000"/>
          <w:shd w:val="clear" w:color="auto" w:fill="FFFFFF"/>
        </w:rPr>
        <w:t>1216   N8SY    - LEXINGTON</w:t>
      </w:r>
    </w:p>
    <w:p w14:paraId="0FBC572C" w14:textId="77777777" w:rsidR="00A70F62" w:rsidRPr="00A70F62" w:rsidRDefault="00A70F62" w:rsidP="00A70F62">
      <w:pPr>
        <w:spacing w:line="200" w:lineRule="atLeast"/>
        <w:rPr>
          <w:color w:val="000000"/>
          <w:shd w:val="clear" w:color="auto" w:fill="FFFFFF"/>
        </w:rPr>
      </w:pPr>
      <w:proofErr w:type="gramStart"/>
      <w:r w:rsidRPr="00A70F62">
        <w:rPr>
          <w:color w:val="000000"/>
          <w:shd w:val="clear" w:color="auto" w:fill="FFFFFF"/>
        </w:rPr>
        <w:t>1217  WB</w:t>
      </w:r>
      <w:proofErr w:type="gramEnd"/>
      <w:r w:rsidRPr="00A70F62">
        <w:rPr>
          <w:color w:val="000000"/>
          <w:shd w:val="clear" w:color="auto" w:fill="FFFFFF"/>
        </w:rPr>
        <w:t>8LCD – KENT</w:t>
      </w:r>
    </w:p>
    <w:p w14:paraId="4768E7F5" w14:textId="77777777" w:rsidR="00A70F62" w:rsidRPr="00A70F62" w:rsidRDefault="00A70F62" w:rsidP="00A70F62">
      <w:pPr>
        <w:spacing w:line="200" w:lineRule="atLeast"/>
        <w:rPr>
          <w:color w:val="000000"/>
          <w:shd w:val="clear" w:color="auto" w:fill="FFFFFF"/>
        </w:rPr>
      </w:pPr>
    </w:p>
    <w:p w14:paraId="1E978BF4" w14:textId="77777777" w:rsidR="00A70F62" w:rsidRPr="00A70F62" w:rsidRDefault="00A70F62" w:rsidP="00A70F62">
      <w:pPr>
        <w:spacing w:line="200" w:lineRule="atLeast"/>
        <w:rPr>
          <w:color w:val="000000"/>
          <w:shd w:val="clear" w:color="auto" w:fill="FFFFFF"/>
        </w:rPr>
      </w:pPr>
      <w:proofErr w:type="gramStart"/>
      <w:r w:rsidRPr="00A70F62">
        <w:rPr>
          <w:color w:val="000000"/>
          <w:shd w:val="clear" w:color="auto" w:fill="FFFFFF"/>
        </w:rPr>
        <w:t>OHIO  DMRN</w:t>
      </w:r>
      <w:proofErr w:type="gramEnd"/>
      <w:r w:rsidRPr="00A70F62">
        <w:rPr>
          <w:color w:val="000000"/>
          <w:shd w:val="clear" w:color="auto" w:fill="FFFFFF"/>
        </w:rPr>
        <w:t>  NET  REPORT  FOR</w:t>
      </w:r>
    </w:p>
    <w:p w14:paraId="36E0E356" w14:textId="77777777" w:rsidR="00A70F62" w:rsidRPr="00A70F62" w:rsidRDefault="00A70F62" w:rsidP="00A70F62">
      <w:pPr>
        <w:spacing w:line="200" w:lineRule="atLeast"/>
        <w:rPr>
          <w:color w:val="000000"/>
          <w:shd w:val="clear" w:color="auto" w:fill="FFFFFF"/>
        </w:rPr>
      </w:pPr>
      <w:r w:rsidRPr="00A70F62">
        <w:rPr>
          <w:color w:val="000000"/>
          <w:shd w:val="clear" w:color="auto" w:fill="FFFFFF"/>
        </w:rPr>
        <w:t>NOVEMBER    213   CHECK-INS  143    MINS</w:t>
      </w:r>
    </w:p>
    <w:p w14:paraId="6C7E2FF5" w14:textId="77777777" w:rsidR="00A70F62" w:rsidRPr="00A70F62" w:rsidRDefault="00A70F62" w:rsidP="00A70F62">
      <w:pPr>
        <w:spacing w:line="200" w:lineRule="atLeast"/>
        <w:rPr>
          <w:color w:val="000000"/>
          <w:shd w:val="clear" w:color="auto" w:fill="FFFFFF"/>
        </w:rPr>
      </w:pPr>
      <w:r w:rsidRPr="00A70F62">
        <w:rPr>
          <w:color w:val="000000"/>
          <w:shd w:val="clear" w:color="auto" w:fill="FFFFFF"/>
        </w:rPr>
        <w:t>IN    4    SESSIONS</w:t>
      </w:r>
    </w:p>
    <w:p w14:paraId="4002C26A" w14:textId="77777777" w:rsidR="00A70F62" w:rsidRPr="00A70F62" w:rsidRDefault="00A70F62" w:rsidP="00A70F62">
      <w:pPr>
        <w:spacing w:line="200" w:lineRule="atLeast"/>
        <w:rPr>
          <w:color w:val="000000"/>
          <w:shd w:val="clear" w:color="auto" w:fill="FFFFFF"/>
        </w:rPr>
      </w:pPr>
    </w:p>
    <w:p w14:paraId="44E93273" w14:textId="77777777" w:rsidR="00A70F62" w:rsidRPr="00A70F62" w:rsidRDefault="00A70F62" w:rsidP="00A70F62">
      <w:pPr>
        <w:spacing w:line="200" w:lineRule="atLeast"/>
        <w:rPr>
          <w:color w:val="000000"/>
          <w:shd w:val="clear" w:color="auto" w:fill="FFFFFF"/>
        </w:rPr>
      </w:pPr>
      <w:r w:rsidRPr="00A70F62">
        <w:rPr>
          <w:color w:val="000000"/>
          <w:shd w:val="clear" w:color="auto" w:fill="FFFFFF"/>
        </w:rPr>
        <w:t>The Ohio DMR Net meets Monday evenings at 830 PM EST on </w:t>
      </w:r>
    </w:p>
    <w:p w14:paraId="41414CBB" w14:textId="77777777" w:rsidR="00A70F62" w:rsidRPr="00A70F62" w:rsidRDefault="00A70F62" w:rsidP="00A70F62">
      <w:pPr>
        <w:spacing w:line="200" w:lineRule="atLeast"/>
        <w:rPr>
          <w:color w:val="000000"/>
          <w:shd w:val="clear" w:color="auto" w:fill="FFFFFF"/>
        </w:rPr>
      </w:pPr>
      <w:r w:rsidRPr="00A70F62">
        <w:rPr>
          <w:color w:val="000000"/>
          <w:shd w:val="clear" w:color="auto" w:fill="FFFFFF"/>
        </w:rPr>
        <w:t>Brandmeister Talk-Group 3139.   The net will be off 12-26 and</w:t>
      </w:r>
    </w:p>
    <w:p w14:paraId="01296B71" w14:textId="77777777" w:rsidR="00A70F62" w:rsidRPr="00A70F62" w:rsidRDefault="00A70F62" w:rsidP="00A70F62">
      <w:pPr>
        <w:spacing w:line="200" w:lineRule="atLeast"/>
        <w:rPr>
          <w:color w:val="000000"/>
          <w:shd w:val="clear" w:color="auto" w:fill="FFFFFF"/>
        </w:rPr>
      </w:pPr>
      <w:r w:rsidRPr="00A70F62">
        <w:rPr>
          <w:color w:val="000000"/>
          <w:shd w:val="clear" w:color="auto" w:fill="FFFFFF"/>
        </w:rPr>
        <w:t>1-2-23 in observance of the holidays.</w:t>
      </w:r>
    </w:p>
    <w:p w14:paraId="2D0B88CC" w14:textId="77777777" w:rsidR="00A70F62" w:rsidRPr="00A70F62" w:rsidRDefault="00A70F62" w:rsidP="00A70F62">
      <w:pPr>
        <w:spacing w:line="200" w:lineRule="atLeast"/>
        <w:rPr>
          <w:color w:val="000000"/>
          <w:shd w:val="clear" w:color="auto" w:fill="FFFFFF"/>
        </w:rPr>
      </w:pPr>
    </w:p>
    <w:p w14:paraId="2E8BBD2C" w14:textId="77777777" w:rsidR="00A70F62" w:rsidRPr="00A70F62" w:rsidRDefault="00A70F62" w:rsidP="00A70F62">
      <w:pPr>
        <w:spacing w:line="200" w:lineRule="atLeast"/>
        <w:rPr>
          <w:color w:val="000000"/>
          <w:shd w:val="clear" w:color="auto" w:fill="FFFFFF"/>
        </w:rPr>
      </w:pPr>
      <w:r w:rsidRPr="00A70F62">
        <w:rPr>
          <w:color w:val="000000"/>
          <w:shd w:val="clear" w:color="auto" w:fill="FFFFFF"/>
        </w:rPr>
        <w:t>GREGG – OHIO DMRN NM</w:t>
      </w:r>
    </w:p>
    <w:p w14:paraId="41E515C4" w14:textId="77777777" w:rsidR="00A70F62" w:rsidRPr="00A70F62" w:rsidRDefault="00A70F62" w:rsidP="00A70F62">
      <w:pPr>
        <w:shd w:val="clear" w:color="auto" w:fill="FFFFFF"/>
        <w:rPr>
          <w:color w:val="000000"/>
        </w:rPr>
      </w:pPr>
    </w:p>
    <w:p w14:paraId="0C80DB0F" w14:textId="77777777" w:rsidR="00A70F62" w:rsidRPr="00A70F62" w:rsidRDefault="00A70F62" w:rsidP="00A70F62">
      <w:pPr>
        <w:shd w:val="clear" w:color="auto" w:fill="FFFFFF"/>
        <w:rPr>
          <w:color w:val="000000"/>
        </w:rPr>
      </w:pPr>
    </w:p>
    <w:p w14:paraId="466077F6" w14:textId="77777777" w:rsidR="00A70F62" w:rsidRPr="00A70F62" w:rsidRDefault="00A70F62" w:rsidP="00A70F62">
      <w:pPr>
        <w:shd w:val="clear" w:color="auto" w:fill="FFFFFF"/>
        <w:rPr>
          <w:color w:val="000000"/>
        </w:rPr>
      </w:pPr>
    </w:p>
    <w:p w14:paraId="7DE6E3F7" w14:textId="77777777" w:rsidR="00A70F62" w:rsidRPr="00A70F62" w:rsidRDefault="00A70F62" w:rsidP="00A70F62">
      <w:pPr>
        <w:shd w:val="clear" w:color="auto" w:fill="FFFFFF"/>
        <w:rPr>
          <w:color w:val="000000"/>
        </w:rPr>
      </w:pPr>
      <w:r w:rsidRPr="00A70F62">
        <w:rPr>
          <w:color w:val="000000"/>
        </w:rPr>
        <w:t>73,</w:t>
      </w:r>
    </w:p>
    <w:p w14:paraId="1DC48580" w14:textId="77777777" w:rsidR="00A70F62" w:rsidRPr="00A70F62" w:rsidRDefault="00A70F62" w:rsidP="00A70F62">
      <w:pPr>
        <w:shd w:val="clear" w:color="auto" w:fill="FFFFFF"/>
        <w:rPr>
          <w:color w:val="000000"/>
        </w:rPr>
      </w:pPr>
      <w:r w:rsidRPr="00A70F62">
        <w:rPr>
          <w:b/>
          <w:bCs/>
          <w:i/>
          <w:iCs/>
          <w:color w:val="000000"/>
        </w:rPr>
        <w:t>Gregg Gary - WB8YYS</w:t>
      </w:r>
    </w:p>
    <w:p w14:paraId="17424244" w14:textId="77777777" w:rsidR="00A70F62" w:rsidRPr="00A70F62" w:rsidRDefault="00A70F62" w:rsidP="00A70F62">
      <w:pPr>
        <w:shd w:val="clear" w:color="auto" w:fill="FFFFFF"/>
        <w:rPr>
          <w:color w:val="000000"/>
          <w:shd w:val="clear" w:color="auto" w:fill="FFFFFF"/>
        </w:rPr>
      </w:pPr>
      <w:r w:rsidRPr="00A70F62">
        <w:rPr>
          <w:i/>
          <w:iCs/>
          <w:color w:val="000000"/>
          <w:shd w:val="clear" w:color="auto" w:fill="FFFFFF"/>
        </w:rPr>
        <w:t>Asst. EC - Summit County</w:t>
      </w:r>
    </w:p>
    <w:p w14:paraId="63F4D81C" w14:textId="77777777" w:rsidR="00A70F62" w:rsidRPr="00A70F62" w:rsidRDefault="00A70F62" w:rsidP="00A70F62">
      <w:pPr>
        <w:shd w:val="clear" w:color="auto" w:fill="FFFFFF"/>
        <w:rPr>
          <w:color w:val="000000"/>
          <w:shd w:val="clear" w:color="auto" w:fill="FFFFFF"/>
        </w:rPr>
      </w:pPr>
    </w:p>
    <w:p w14:paraId="431386DC" w14:textId="77777777" w:rsidR="00A70F62" w:rsidRPr="00A70F62" w:rsidRDefault="00A70F62" w:rsidP="00A70F62">
      <w:pPr>
        <w:shd w:val="clear" w:color="auto" w:fill="FFFFFF"/>
        <w:rPr>
          <w:color w:val="000000"/>
          <w:shd w:val="clear" w:color="auto" w:fill="FFFFFF"/>
        </w:rPr>
      </w:pPr>
      <w:r w:rsidRPr="00A70F62">
        <w:rPr>
          <w:b/>
          <w:bCs/>
          <w:i/>
          <w:iCs/>
          <w:color w:val="000000"/>
          <w:shd w:val="clear" w:color="auto" w:fill="FFFFFF"/>
        </w:rPr>
        <w:t>ARRL - The National Association for Amateur Radio</w:t>
      </w:r>
    </w:p>
    <w:p w14:paraId="5F2973D9" w14:textId="77777777" w:rsidR="00A70F62" w:rsidRPr="00A70F62" w:rsidRDefault="00000000" w:rsidP="00A70F62">
      <w:pPr>
        <w:shd w:val="clear" w:color="auto" w:fill="FFFFFF"/>
        <w:rPr>
          <w:color w:val="000000"/>
        </w:rPr>
      </w:pPr>
      <w:hyperlink r:id="rId28" w:tgtFrame="_blank" w:history="1">
        <w:r w:rsidR="00A70F62" w:rsidRPr="00A70F62">
          <w:rPr>
            <w:i/>
            <w:iCs/>
            <w:color w:val="1155CC"/>
            <w:u w:val="single"/>
            <w:shd w:val="clear" w:color="auto" w:fill="FFFFFF"/>
          </w:rPr>
          <w:t>WB8YYS@ARRL.NET</w:t>
        </w:r>
      </w:hyperlink>
    </w:p>
    <w:p w14:paraId="544E2213" w14:textId="77777777" w:rsidR="00A70F62" w:rsidRPr="00A70F62" w:rsidRDefault="00A70F62" w:rsidP="00A70F62">
      <w:pPr>
        <w:shd w:val="clear" w:color="auto" w:fill="FFFFFF"/>
        <w:rPr>
          <w:color w:val="000000"/>
        </w:rPr>
      </w:pPr>
      <w:r w:rsidRPr="00A70F62">
        <w:rPr>
          <w:b/>
          <w:bCs/>
          <w:i/>
          <w:iCs/>
          <w:color w:val="000000"/>
          <w:shd w:val="clear" w:color="auto" w:fill="FFFFFF"/>
        </w:rPr>
        <w:t>330-357-6575</w:t>
      </w:r>
    </w:p>
    <w:p w14:paraId="547E0F5D" w14:textId="77777777" w:rsidR="00A70F62" w:rsidRPr="00A70F62" w:rsidRDefault="00A70F62" w:rsidP="00A70F62">
      <w:pPr>
        <w:shd w:val="clear" w:color="auto" w:fill="FFFFFF"/>
        <w:rPr>
          <w:color w:val="000000"/>
        </w:rPr>
      </w:pPr>
      <w:r w:rsidRPr="00A70F62">
        <w:rPr>
          <w:b/>
          <w:bCs/>
          <w:i/>
          <w:iCs/>
          <w:color w:val="000000"/>
          <w:shd w:val="clear" w:color="auto" w:fill="FFFFFF"/>
        </w:rPr>
        <w:t>HSH-4341</w:t>
      </w:r>
    </w:p>
    <w:p w14:paraId="652AD271" w14:textId="58ADDD97" w:rsidR="00A70F62" w:rsidRDefault="00A70F62" w:rsidP="00A036B1">
      <w:pPr>
        <w:pBdr>
          <w:bottom w:val="single" w:sz="12" w:space="1" w:color="auto"/>
        </w:pBdr>
        <w:rPr>
          <w:b/>
          <w:bCs/>
          <w:sz w:val="32"/>
          <w:szCs w:val="32"/>
        </w:rPr>
      </w:pPr>
    </w:p>
    <w:p w14:paraId="5EA1095B" w14:textId="77777777" w:rsidR="00ED432F" w:rsidRDefault="00ED432F" w:rsidP="00A036B1">
      <w:pPr>
        <w:rPr>
          <w:b/>
          <w:bCs/>
          <w:sz w:val="32"/>
          <w:szCs w:val="32"/>
        </w:rPr>
      </w:pPr>
    </w:p>
    <w:p w14:paraId="4AFC0AFB" w14:textId="0599E190" w:rsidR="00ED432F" w:rsidRDefault="00ED432F" w:rsidP="00A036B1">
      <w:pPr>
        <w:rPr>
          <w:b/>
          <w:bCs/>
          <w:color w:val="1F1F1F"/>
          <w:sz w:val="32"/>
          <w:szCs w:val="32"/>
          <w:shd w:val="clear" w:color="auto" w:fill="FFFFFF"/>
        </w:rPr>
      </w:pPr>
      <w:r w:rsidRPr="00ED432F">
        <w:rPr>
          <w:b/>
          <w:bCs/>
          <w:color w:val="1F1F1F"/>
          <w:sz w:val="32"/>
          <w:szCs w:val="32"/>
          <w:shd w:val="clear" w:color="auto" w:fill="FFFFFF"/>
        </w:rPr>
        <w:t>SOARA / ARES Provides Communications for the Ironton Lions Club Christmas Parade November 28, 2022</w:t>
      </w:r>
    </w:p>
    <w:p w14:paraId="7B6F0203" w14:textId="77777777" w:rsidR="00ED432F" w:rsidRPr="00ED432F" w:rsidRDefault="00ED432F" w:rsidP="00A036B1">
      <w:pPr>
        <w:rPr>
          <w:b/>
          <w:bCs/>
          <w:sz w:val="32"/>
          <w:szCs w:val="32"/>
        </w:rPr>
      </w:pPr>
    </w:p>
    <w:p w14:paraId="080B9AEB" w14:textId="77777777" w:rsidR="00ED432F" w:rsidRPr="00ED432F" w:rsidRDefault="00ED432F" w:rsidP="00ED432F">
      <w:pPr>
        <w:shd w:val="clear" w:color="auto" w:fill="FFFFFF"/>
        <w:rPr>
          <w:color w:val="222222"/>
        </w:rPr>
      </w:pPr>
      <w:r w:rsidRPr="00ED432F">
        <w:rPr>
          <w:color w:val="222222"/>
        </w:rPr>
        <w:t>The Southern Ohio Amateur Radio Association (SOARA) and the Lawrence County Amateur Radio Emergency Service (ARES) groups provided communications for the Ironton Lions Club Christmas parade on Monday, November 28, 2022. </w:t>
      </w:r>
    </w:p>
    <w:p w14:paraId="4042DCFF" w14:textId="77777777" w:rsidR="00ED432F" w:rsidRPr="00ED432F" w:rsidRDefault="00ED432F" w:rsidP="00ED432F">
      <w:pPr>
        <w:shd w:val="clear" w:color="auto" w:fill="FFFFFF"/>
        <w:rPr>
          <w:color w:val="222222"/>
        </w:rPr>
      </w:pPr>
    </w:p>
    <w:p w14:paraId="6025023E" w14:textId="62F0C904" w:rsidR="00ED432F" w:rsidRDefault="00ED432F" w:rsidP="00ED432F">
      <w:pPr>
        <w:shd w:val="clear" w:color="auto" w:fill="FFFFFF"/>
        <w:rPr>
          <w:color w:val="222222"/>
        </w:rPr>
      </w:pPr>
      <w:r w:rsidRPr="00ED432F">
        <w:rPr>
          <w:color w:val="222222"/>
        </w:rPr>
        <w:lastRenderedPageBreak/>
        <w:t>It was a great evening for a Christmas parade with temperatures in the mid 40’s and no precipitation. </w:t>
      </w:r>
    </w:p>
    <w:p w14:paraId="4A5C79F1" w14:textId="77777777" w:rsidR="00ED432F" w:rsidRPr="00ED432F" w:rsidRDefault="00ED432F" w:rsidP="00ED432F">
      <w:pPr>
        <w:shd w:val="clear" w:color="auto" w:fill="FFFFFF"/>
        <w:rPr>
          <w:color w:val="222222"/>
        </w:rPr>
      </w:pPr>
    </w:p>
    <w:p w14:paraId="4B112398" w14:textId="6061C4E8" w:rsidR="00ED432F" w:rsidRDefault="00ED432F" w:rsidP="00ED432F">
      <w:pPr>
        <w:shd w:val="clear" w:color="auto" w:fill="FFFFFF"/>
        <w:rPr>
          <w:color w:val="222222"/>
        </w:rPr>
      </w:pPr>
      <w:r>
        <w:rPr>
          <w:noProof/>
        </w:rPr>
        <w:drawing>
          <wp:inline distT="0" distB="0" distL="0" distR="0" wp14:anchorId="5981B449" wp14:editId="18BE577C">
            <wp:extent cx="5943600" cy="44564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456430"/>
                    </a:xfrm>
                    <a:prstGeom prst="rect">
                      <a:avLst/>
                    </a:prstGeom>
                    <a:noFill/>
                    <a:ln>
                      <a:noFill/>
                    </a:ln>
                  </pic:spPr>
                </pic:pic>
              </a:graphicData>
            </a:graphic>
          </wp:inline>
        </w:drawing>
      </w:r>
      <w:r w:rsidR="00000000">
        <w:pict w14:anchorId="0DBA7F12">
          <v:rect id="AutoShape 1" o:spid="_x0000_s2058"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0D78B43F" w14:textId="6CAD2FD6" w:rsidR="00ED432F" w:rsidRPr="00ED432F" w:rsidRDefault="00ED432F" w:rsidP="00ED432F">
      <w:pPr>
        <w:shd w:val="clear" w:color="auto" w:fill="FFFFFF"/>
        <w:rPr>
          <w:color w:val="222222"/>
        </w:rPr>
      </w:pPr>
      <w:r w:rsidRPr="00ED432F">
        <w:rPr>
          <w:color w:val="222222"/>
        </w:rPr>
        <w:t xml:space="preserve">The following nine communicators </w:t>
      </w:r>
      <w:proofErr w:type="gramStart"/>
      <w:r w:rsidRPr="00ED432F">
        <w:rPr>
          <w:color w:val="222222"/>
        </w:rPr>
        <w:t>worked  with</w:t>
      </w:r>
      <w:proofErr w:type="gramEnd"/>
      <w:r w:rsidRPr="00ED432F">
        <w:rPr>
          <w:color w:val="222222"/>
        </w:rPr>
        <w:t xml:space="preserve"> parade officials, in lining up the different divisions. Additionally, they walked with each division providing communication to an official net control operated by James Rowe N8TVO. James had direct communications with local emergency services should </w:t>
      </w:r>
      <w:proofErr w:type="gramStart"/>
      <w:r w:rsidRPr="00ED432F">
        <w:rPr>
          <w:color w:val="222222"/>
        </w:rPr>
        <w:t>the  need</w:t>
      </w:r>
      <w:proofErr w:type="gramEnd"/>
      <w:r w:rsidRPr="00ED432F">
        <w:rPr>
          <w:color w:val="222222"/>
        </w:rPr>
        <w:t xml:space="preserve"> arise. We are thankful that the parade went off without a hitch, and no one was injured.  </w:t>
      </w:r>
    </w:p>
    <w:p w14:paraId="6AA79998" w14:textId="77777777" w:rsidR="00ED432F" w:rsidRPr="00ED432F" w:rsidRDefault="00ED432F" w:rsidP="00ED432F">
      <w:pPr>
        <w:shd w:val="clear" w:color="auto" w:fill="FFFFFF"/>
        <w:rPr>
          <w:color w:val="222222"/>
        </w:rPr>
      </w:pPr>
    </w:p>
    <w:p w14:paraId="3ABC4BB6" w14:textId="77777777" w:rsidR="00ED432F" w:rsidRPr="00ED432F" w:rsidRDefault="00ED432F" w:rsidP="00ED432F">
      <w:pPr>
        <w:shd w:val="clear" w:color="auto" w:fill="FFFFFF"/>
        <w:rPr>
          <w:color w:val="222222"/>
        </w:rPr>
      </w:pPr>
      <w:r w:rsidRPr="00ED432F">
        <w:rPr>
          <w:color w:val="222222"/>
        </w:rPr>
        <w:t>Santa was there for the kids and the adults. Everyone had a great time!  </w:t>
      </w:r>
    </w:p>
    <w:p w14:paraId="64B169BE" w14:textId="77777777" w:rsidR="00ED432F" w:rsidRPr="00ED432F" w:rsidRDefault="00ED432F" w:rsidP="00ED432F">
      <w:pPr>
        <w:shd w:val="clear" w:color="auto" w:fill="FFFFFF"/>
        <w:rPr>
          <w:color w:val="222222"/>
        </w:rPr>
      </w:pPr>
    </w:p>
    <w:p w14:paraId="05329C0F" w14:textId="77777777" w:rsidR="00ED432F" w:rsidRPr="00ED432F" w:rsidRDefault="00ED432F" w:rsidP="00ED432F">
      <w:pPr>
        <w:shd w:val="clear" w:color="auto" w:fill="FFFFFF"/>
        <w:rPr>
          <w:color w:val="222222"/>
        </w:rPr>
      </w:pPr>
      <w:r w:rsidRPr="00ED432F">
        <w:rPr>
          <w:color w:val="222222"/>
        </w:rPr>
        <w:t>1.  Jim Rowe             N8TVO</w:t>
      </w:r>
    </w:p>
    <w:p w14:paraId="01998C7F" w14:textId="77777777" w:rsidR="00ED432F" w:rsidRPr="00ED432F" w:rsidRDefault="00ED432F" w:rsidP="00ED432F">
      <w:pPr>
        <w:shd w:val="clear" w:color="auto" w:fill="FFFFFF"/>
        <w:rPr>
          <w:color w:val="222222"/>
        </w:rPr>
      </w:pPr>
      <w:r w:rsidRPr="00ED432F">
        <w:rPr>
          <w:color w:val="222222"/>
        </w:rPr>
        <w:t>  2. Don Kempe        KN4KSS</w:t>
      </w:r>
    </w:p>
    <w:p w14:paraId="7AAF9B95" w14:textId="77777777" w:rsidR="00ED432F" w:rsidRPr="00ED432F" w:rsidRDefault="00ED432F" w:rsidP="00ED432F">
      <w:pPr>
        <w:shd w:val="clear" w:color="auto" w:fill="FFFFFF"/>
        <w:rPr>
          <w:color w:val="222222"/>
        </w:rPr>
      </w:pPr>
      <w:r w:rsidRPr="00ED432F">
        <w:rPr>
          <w:color w:val="222222"/>
        </w:rPr>
        <w:t>  3. Jerry Lockhart    W8HIC</w:t>
      </w:r>
    </w:p>
    <w:p w14:paraId="3DF08CDB" w14:textId="77777777" w:rsidR="00ED432F" w:rsidRPr="00ED432F" w:rsidRDefault="00ED432F" w:rsidP="00ED432F">
      <w:pPr>
        <w:shd w:val="clear" w:color="auto" w:fill="FFFFFF"/>
        <w:rPr>
          <w:color w:val="222222"/>
        </w:rPr>
      </w:pPr>
      <w:r w:rsidRPr="00ED432F">
        <w:rPr>
          <w:color w:val="222222"/>
        </w:rPr>
        <w:t>  4. Michael Love      WB8YKS</w:t>
      </w:r>
    </w:p>
    <w:p w14:paraId="505877F6" w14:textId="77777777" w:rsidR="00ED432F" w:rsidRPr="00ED432F" w:rsidRDefault="00ED432F" w:rsidP="00ED432F">
      <w:pPr>
        <w:shd w:val="clear" w:color="auto" w:fill="FFFFFF"/>
        <w:rPr>
          <w:color w:val="222222"/>
        </w:rPr>
      </w:pPr>
      <w:r w:rsidRPr="00ED432F">
        <w:rPr>
          <w:color w:val="222222"/>
        </w:rPr>
        <w:t>  5. Jack Ferguson    KE8TCM</w:t>
      </w:r>
    </w:p>
    <w:p w14:paraId="6CFF005E" w14:textId="77777777" w:rsidR="00ED432F" w:rsidRPr="00ED432F" w:rsidRDefault="00ED432F" w:rsidP="00ED432F">
      <w:pPr>
        <w:shd w:val="clear" w:color="auto" w:fill="FFFFFF"/>
        <w:rPr>
          <w:color w:val="222222"/>
        </w:rPr>
      </w:pPr>
      <w:r w:rsidRPr="00ED432F">
        <w:rPr>
          <w:color w:val="222222"/>
        </w:rPr>
        <w:lastRenderedPageBreak/>
        <w:t>  6. Joe Thompson    KD8FPX</w:t>
      </w:r>
    </w:p>
    <w:p w14:paraId="0DBDF47D" w14:textId="77777777" w:rsidR="00ED432F" w:rsidRPr="00ED432F" w:rsidRDefault="00ED432F" w:rsidP="00ED432F">
      <w:pPr>
        <w:shd w:val="clear" w:color="auto" w:fill="FFFFFF"/>
        <w:rPr>
          <w:color w:val="222222"/>
        </w:rPr>
      </w:pPr>
      <w:r w:rsidRPr="00ED432F">
        <w:rPr>
          <w:color w:val="222222"/>
        </w:rPr>
        <w:t>  7. Tim Nicely           AC8VQ</w:t>
      </w:r>
    </w:p>
    <w:p w14:paraId="4B5906E6" w14:textId="77777777" w:rsidR="00ED432F" w:rsidRPr="00ED432F" w:rsidRDefault="00ED432F" w:rsidP="00ED432F">
      <w:pPr>
        <w:shd w:val="clear" w:color="auto" w:fill="FFFFFF"/>
        <w:rPr>
          <w:color w:val="222222"/>
        </w:rPr>
      </w:pPr>
      <w:r w:rsidRPr="00ED432F">
        <w:rPr>
          <w:color w:val="222222"/>
        </w:rPr>
        <w:t>  8. Dave Bruce         KD8NYN</w:t>
      </w:r>
    </w:p>
    <w:p w14:paraId="316A74D4" w14:textId="77777777" w:rsidR="00ED432F" w:rsidRPr="00ED432F" w:rsidRDefault="00ED432F" w:rsidP="00ED432F">
      <w:pPr>
        <w:shd w:val="clear" w:color="auto" w:fill="FFFFFF"/>
        <w:rPr>
          <w:color w:val="222222"/>
        </w:rPr>
      </w:pPr>
      <w:r w:rsidRPr="00ED432F">
        <w:rPr>
          <w:color w:val="222222"/>
        </w:rPr>
        <w:t>  9. Barbara Crockett KE8SRN</w:t>
      </w:r>
    </w:p>
    <w:p w14:paraId="5C10C999" w14:textId="77777777" w:rsidR="00ED432F" w:rsidRPr="00ED432F" w:rsidRDefault="00ED432F" w:rsidP="00ED432F">
      <w:pPr>
        <w:shd w:val="clear" w:color="auto" w:fill="FFFFFF"/>
        <w:rPr>
          <w:color w:val="222222"/>
        </w:rPr>
      </w:pPr>
    </w:p>
    <w:p w14:paraId="0B12D198" w14:textId="77777777" w:rsidR="00ED432F" w:rsidRPr="00ED432F" w:rsidRDefault="00ED432F" w:rsidP="00ED432F">
      <w:pPr>
        <w:shd w:val="clear" w:color="auto" w:fill="FFFFFF"/>
        <w:rPr>
          <w:color w:val="222222"/>
        </w:rPr>
      </w:pPr>
      <w:r w:rsidRPr="00ED432F">
        <w:rPr>
          <w:color w:val="222222"/>
        </w:rPr>
        <w:t>Michael Love</w:t>
      </w:r>
    </w:p>
    <w:p w14:paraId="6BFF73FB" w14:textId="77777777" w:rsidR="00ED432F" w:rsidRPr="00ED432F" w:rsidRDefault="00ED432F" w:rsidP="00ED432F">
      <w:pPr>
        <w:shd w:val="clear" w:color="auto" w:fill="FFFFFF"/>
        <w:rPr>
          <w:color w:val="222222"/>
        </w:rPr>
      </w:pPr>
      <w:r w:rsidRPr="00ED432F">
        <w:rPr>
          <w:color w:val="222222"/>
        </w:rPr>
        <w:t>WB8YKS </w:t>
      </w:r>
    </w:p>
    <w:p w14:paraId="42115420" w14:textId="77777777" w:rsidR="00ED432F" w:rsidRPr="00ED432F" w:rsidRDefault="00ED432F" w:rsidP="00ED432F">
      <w:pPr>
        <w:shd w:val="clear" w:color="auto" w:fill="FFFFFF"/>
        <w:rPr>
          <w:color w:val="222222"/>
        </w:rPr>
      </w:pPr>
      <w:r w:rsidRPr="00ED432F">
        <w:rPr>
          <w:color w:val="222222"/>
        </w:rPr>
        <w:t>SOARA / ARES</w:t>
      </w:r>
    </w:p>
    <w:p w14:paraId="2DD537DA" w14:textId="77777777" w:rsidR="00ED432F" w:rsidRPr="00ED432F" w:rsidRDefault="00ED432F" w:rsidP="00ED432F">
      <w:pPr>
        <w:shd w:val="clear" w:color="auto" w:fill="FFFFFF"/>
        <w:rPr>
          <w:color w:val="222222"/>
        </w:rPr>
      </w:pPr>
      <w:r w:rsidRPr="00ED432F">
        <w:rPr>
          <w:color w:val="222222"/>
        </w:rPr>
        <w:t>Ohio Section PIO </w:t>
      </w:r>
    </w:p>
    <w:p w14:paraId="635B6C76" w14:textId="77777777" w:rsidR="00ED432F" w:rsidRDefault="00ED432F" w:rsidP="00A036B1">
      <w:pPr>
        <w:pBdr>
          <w:bottom w:val="single" w:sz="12" w:space="1" w:color="auto"/>
        </w:pBdr>
        <w:rPr>
          <w:b/>
          <w:bCs/>
          <w:sz w:val="32"/>
          <w:szCs w:val="32"/>
        </w:rPr>
      </w:pPr>
    </w:p>
    <w:p w14:paraId="03735BA4" w14:textId="77777777" w:rsidR="00ED432F" w:rsidRDefault="00ED432F" w:rsidP="00A036B1">
      <w:pPr>
        <w:rPr>
          <w:b/>
          <w:bCs/>
          <w:sz w:val="32"/>
          <w:szCs w:val="32"/>
        </w:rPr>
      </w:pPr>
    </w:p>
    <w:p w14:paraId="2000DEFE" w14:textId="718B0F01" w:rsidR="002619D9" w:rsidRDefault="002619D9" w:rsidP="00A036B1">
      <w:pPr>
        <w:rPr>
          <w:b/>
          <w:bCs/>
          <w:sz w:val="32"/>
          <w:szCs w:val="32"/>
        </w:rPr>
      </w:pPr>
      <w:r>
        <w:rPr>
          <w:b/>
          <w:bCs/>
          <w:sz w:val="32"/>
          <w:szCs w:val="32"/>
        </w:rPr>
        <w:t>Want to know where to go to get the courses you need?  It’s all Right Here!</w:t>
      </w:r>
    </w:p>
    <w:p w14:paraId="6E37645D" w14:textId="64D8B5ED" w:rsidR="002619D9" w:rsidRDefault="002619D9" w:rsidP="00A036B1">
      <w:pPr>
        <w:rPr>
          <w:b/>
          <w:bCs/>
          <w:sz w:val="32"/>
          <w:szCs w:val="32"/>
        </w:rPr>
      </w:pPr>
    </w:p>
    <w:p w14:paraId="04FDEA9C" w14:textId="7863EC40" w:rsidR="002619D9" w:rsidRDefault="00000000">
      <w:pPr>
        <w:pStyle w:val="BodyText"/>
        <w:numPr>
          <w:ilvl w:val="0"/>
          <w:numId w:val="2"/>
        </w:numPr>
        <w:tabs>
          <w:tab w:val="left" w:pos="1012"/>
        </w:tabs>
        <w:suppressAutoHyphens w:val="0"/>
        <w:spacing w:after="0"/>
        <w:ind w:hanging="360"/>
      </w:pPr>
      <w:hyperlink r:id="rId30">
        <w:r w:rsidR="002619D9">
          <w:rPr>
            <w:color w:val="001F5F"/>
            <w:spacing w:val="-1"/>
            <w:u w:val="single" w:color="001F5F"/>
          </w:rPr>
          <w:t>Ohio</w:t>
        </w:r>
        <w:r w:rsidR="002619D9">
          <w:rPr>
            <w:color w:val="001F5F"/>
            <w:spacing w:val="-6"/>
            <w:u w:val="single" w:color="001F5F"/>
          </w:rPr>
          <w:t xml:space="preserve"> </w:t>
        </w:r>
        <w:r w:rsidR="002619D9">
          <w:rPr>
            <w:color w:val="001F5F"/>
            <w:u w:val="single" w:color="001F5F"/>
          </w:rPr>
          <w:t>EMA</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Calendar</w:t>
        </w:r>
      </w:hyperlink>
    </w:p>
    <w:p w14:paraId="1C1E0B83" w14:textId="77777777" w:rsidR="002619D9" w:rsidRDefault="00000000">
      <w:pPr>
        <w:pStyle w:val="BodyText"/>
        <w:numPr>
          <w:ilvl w:val="0"/>
          <w:numId w:val="2"/>
        </w:numPr>
        <w:tabs>
          <w:tab w:val="left" w:pos="1012"/>
        </w:tabs>
        <w:suppressAutoHyphens w:val="0"/>
        <w:spacing w:after="0" w:line="294" w:lineRule="exact"/>
        <w:ind w:hanging="360"/>
      </w:pPr>
      <w:hyperlink r:id="rId31">
        <w:r w:rsidR="002619D9">
          <w:rPr>
            <w:color w:val="001F5F"/>
            <w:spacing w:val="-1"/>
            <w:u w:val="single" w:color="001F5F"/>
          </w:rPr>
          <w:t>Login</w:t>
        </w:r>
        <w:r w:rsidR="002619D9">
          <w:rPr>
            <w:color w:val="001F5F"/>
            <w:spacing w:val="-5"/>
            <w:u w:val="single" w:color="001F5F"/>
          </w:rPr>
          <w:t xml:space="preserve"> </w:t>
        </w:r>
        <w:r w:rsidR="002619D9">
          <w:rPr>
            <w:color w:val="001F5F"/>
            <w:spacing w:val="-1"/>
            <w:u w:val="single" w:color="001F5F"/>
          </w:rPr>
          <w:t>to</w:t>
        </w:r>
        <w:r w:rsidR="002619D9">
          <w:rPr>
            <w:color w:val="001F5F"/>
            <w:spacing w:val="-4"/>
            <w:u w:val="single" w:color="001F5F"/>
          </w:rPr>
          <w:t xml:space="preserve"> </w:t>
        </w:r>
        <w:r w:rsidR="002619D9">
          <w:rPr>
            <w:color w:val="001F5F"/>
            <w:spacing w:val="-1"/>
            <w:u w:val="single" w:color="001F5F"/>
          </w:rPr>
          <w:t>the</w:t>
        </w:r>
        <w:r w:rsidR="002619D9">
          <w:rPr>
            <w:color w:val="001F5F"/>
            <w:spacing w:val="-4"/>
            <w:u w:val="single" w:color="001F5F"/>
          </w:rPr>
          <w:t xml:space="preserve"> </w:t>
        </w:r>
        <w:r w:rsidR="002619D9">
          <w:rPr>
            <w:color w:val="001F5F"/>
            <w:u w:val="single" w:color="001F5F"/>
          </w:rPr>
          <w:t>DPS</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Campus</w:t>
        </w:r>
      </w:hyperlink>
    </w:p>
    <w:p w14:paraId="47AC53D7" w14:textId="5D965E28" w:rsidR="002619D9" w:rsidRDefault="00000000">
      <w:pPr>
        <w:pStyle w:val="BodyText"/>
        <w:numPr>
          <w:ilvl w:val="0"/>
          <w:numId w:val="2"/>
        </w:numPr>
        <w:tabs>
          <w:tab w:val="left" w:pos="1012"/>
        </w:tabs>
        <w:suppressAutoHyphens w:val="0"/>
        <w:spacing w:after="0" w:line="294" w:lineRule="exact"/>
        <w:ind w:hanging="360"/>
      </w:pPr>
      <w:hyperlink r:id="rId32">
        <w:r w:rsidR="002619D9">
          <w:rPr>
            <w:color w:val="001F5F"/>
            <w:spacing w:val="-1"/>
            <w:u w:val="single" w:color="001F5F"/>
          </w:rPr>
          <w:t>Create</w:t>
        </w:r>
        <w:r w:rsidR="002619D9">
          <w:rPr>
            <w:color w:val="001F5F"/>
            <w:spacing w:val="-3"/>
            <w:u w:val="single" w:color="001F5F"/>
          </w:rPr>
          <w:t xml:space="preserve"> </w:t>
        </w:r>
        <w:r w:rsidR="002619D9">
          <w:rPr>
            <w:color w:val="001F5F"/>
            <w:u w:val="single" w:color="001F5F"/>
          </w:rPr>
          <w:t>a</w:t>
        </w:r>
        <w:r w:rsidR="002619D9">
          <w:rPr>
            <w:color w:val="001F5F"/>
            <w:spacing w:val="-4"/>
            <w:u w:val="single" w:color="001F5F"/>
          </w:rPr>
          <w:t xml:space="preserve"> </w:t>
        </w:r>
        <w:r w:rsidR="002619D9">
          <w:rPr>
            <w:color w:val="001F5F"/>
            <w:u w:val="single" w:color="001F5F"/>
          </w:rPr>
          <w:t>new</w:t>
        </w:r>
        <w:r w:rsidR="002619D9">
          <w:rPr>
            <w:color w:val="001F5F"/>
            <w:spacing w:val="-3"/>
            <w:u w:val="single" w:color="001F5F"/>
          </w:rPr>
          <w:t xml:space="preserve"> </w:t>
        </w:r>
        <w:r w:rsidR="002619D9">
          <w:rPr>
            <w:color w:val="001F5F"/>
            <w:spacing w:val="-1"/>
            <w:u w:val="single" w:color="001F5F"/>
          </w:rPr>
          <w:t>account</w:t>
        </w:r>
        <w:r w:rsidR="002619D9">
          <w:rPr>
            <w:color w:val="001F5F"/>
            <w:spacing w:val="-3"/>
            <w:u w:val="single" w:color="001F5F"/>
          </w:rPr>
          <w:t xml:space="preserve"> </w:t>
        </w:r>
        <w:r w:rsidR="002619D9">
          <w:rPr>
            <w:color w:val="001F5F"/>
            <w:u w:val="single" w:color="001F5F"/>
          </w:rPr>
          <w:t>on</w:t>
        </w:r>
        <w:r w:rsidR="002619D9">
          <w:rPr>
            <w:color w:val="001F5F"/>
            <w:spacing w:val="-3"/>
            <w:u w:val="single" w:color="001F5F"/>
          </w:rPr>
          <w:t xml:space="preserve"> </w:t>
        </w:r>
        <w:r w:rsidR="002619D9">
          <w:rPr>
            <w:color w:val="001F5F"/>
            <w:spacing w:val="-1"/>
            <w:u w:val="single" w:color="001F5F"/>
          </w:rPr>
          <w:t>the</w:t>
        </w:r>
        <w:r w:rsidR="002619D9">
          <w:rPr>
            <w:color w:val="001F5F"/>
            <w:spacing w:val="-3"/>
            <w:u w:val="single" w:color="001F5F"/>
          </w:rPr>
          <w:t xml:space="preserve"> </w:t>
        </w:r>
        <w:r w:rsidR="002619D9">
          <w:rPr>
            <w:color w:val="001F5F"/>
            <w:u w:val="single" w:color="001F5F"/>
          </w:rPr>
          <w:t>DPS</w:t>
        </w:r>
        <w:r w:rsidR="002619D9">
          <w:rPr>
            <w:color w:val="001F5F"/>
            <w:spacing w:val="-2"/>
            <w:u w:val="single" w:color="001F5F"/>
          </w:rPr>
          <w:t xml:space="preserve"> </w:t>
        </w:r>
        <w:r w:rsidR="002619D9">
          <w:rPr>
            <w:color w:val="001F5F"/>
            <w:spacing w:val="-1"/>
            <w:u w:val="single" w:color="001F5F"/>
          </w:rPr>
          <w:t>Training</w:t>
        </w:r>
        <w:r w:rsidR="002619D9">
          <w:rPr>
            <w:color w:val="001F5F"/>
            <w:spacing w:val="-3"/>
            <w:u w:val="single" w:color="001F5F"/>
          </w:rPr>
          <w:t xml:space="preserve"> </w:t>
        </w:r>
        <w:r w:rsidR="002619D9">
          <w:rPr>
            <w:color w:val="001F5F"/>
            <w:spacing w:val="-1"/>
            <w:u w:val="single" w:color="001F5F"/>
          </w:rPr>
          <w:t>Campus</w:t>
        </w:r>
      </w:hyperlink>
    </w:p>
    <w:p w14:paraId="3919423D" w14:textId="1D1137E4" w:rsidR="002619D9" w:rsidRDefault="002619D9" w:rsidP="002619D9">
      <w:pPr>
        <w:spacing w:before="5"/>
        <w:rPr>
          <w:rFonts w:ascii="Cambria" w:eastAsia="Cambria" w:hAnsi="Cambria" w:cs="Cambria"/>
          <w:sz w:val="18"/>
          <w:szCs w:val="18"/>
        </w:rPr>
      </w:pPr>
    </w:p>
    <w:p w14:paraId="190EDD8D" w14:textId="77777777" w:rsidR="002619D9" w:rsidRDefault="002619D9" w:rsidP="002619D9">
      <w:pPr>
        <w:spacing w:before="66"/>
        <w:ind w:left="291"/>
        <w:rPr>
          <w:rFonts w:ascii="Cambria" w:eastAsia="Cambria" w:hAnsi="Cambria" w:cs="Cambria"/>
        </w:rPr>
      </w:pPr>
      <w:r>
        <w:rPr>
          <w:rFonts w:ascii="Cambria"/>
          <w:b/>
        </w:rPr>
        <w:t>N</w:t>
      </w:r>
      <w:r>
        <w:rPr>
          <w:rFonts w:ascii="Cambria"/>
          <w:b/>
          <w:sz w:val="19"/>
        </w:rPr>
        <w:t>OTE</w:t>
      </w:r>
      <w:r>
        <w:rPr>
          <w:rFonts w:ascii="Cambria"/>
          <w:b/>
        </w:rPr>
        <w:t>:</w:t>
      </w:r>
    </w:p>
    <w:p w14:paraId="6A563752" w14:textId="77777777" w:rsidR="002619D9" w:rsidRDefault="002619D9">
      <w:pPr>
        <w:pStyle w:val="BodyText"/>
        <w:numPr>
          <w:ilvl w:val="0"/>
          <w:numId w:val="2"/>
        </w:numPr>
        <w:tabs>
          <w:tab w:val="left" w:pos="1012"/>
        </w:tabs>
        <w:suppressAutoHyphens w:val="0"/>
        <w:spacing w:after="0" w:line="294" w:lineRule="exact"/>
        <w:ind w:hanging="360"/>
      </w:pPr>
      <w:r>
        <w:t>Most</w:t>
      </w:r>
      <w:r>
        <w:rPr>
          <w:spacing w:val="-5"/>
        </w:rPr>
        <w:t xml:space="preserve"> </w:t>
      </w:r>
      <w:r>
        <w:rPr>
          <w:spacing w:val="-1"/>
        </w:rPr>
        <w:t>courses</w:t>
      </w:r>
      <w:r>
        <w:rPr>
          <w:spacing w:val="-5"/>
        </w:rPr>
        <w:t xml:space="preserve"> </w:t>
      </w:r>
      <w:r>
        <w:rPr>
          <w:spacing w:val="-1"/>
        </w:rPr>
        <w:t>are</w:t>
      </w:r>
      <w:r>
        <w:rPr>
          <w:spacing w:val="-3"/>
        </w:rPr>
        <w:t xml:space="preserve"> </w:t>
      </w:r>
      <w:r>
        <w:rPr>
          <w:spacing w:val="-1"/>
        </w:rPr>
        <w:t>in-</w:t>
      </w:r>
      <w:proofErr w:type="gramStart"/>
      <w:r>
        <w:rPr>
          <w:spacing w:val="-1"/>
        </w:rPr>
        <w:t>person</w:t>
      </w:r>
      <w:proofErr w:type="gramEnd"/>
      <w:r>
        <w:rPr>
          <w:spacing w:val="-5"/>
        </w:rPr>
        <w:t xml:space="preserve"> </w:t>
      </w:r>
      <w:r>
        <w:rPr>
          <w:spacing w:val="-1"/>
        </w:rPr>
        <w:t>but</w:t>
      </w:r>
      <w:r>
        <w:rPr>
          <w:spacing w:val="-4"/>
        </w:rPr>
        <w:t xml:space="preserve"> </w:t>
      </w:r>
      <w:r>
        <w:rPr>
          <w:spacing w:val="-1"/>
        </w:rPr>
        <w:t>some</w:t>
      </w:r>
      <w:r>
        <w:rPr>
          <w:spacing w:val="-4"/>
        </w:rPr>
        <w:t xml:space="preserve"> </w:t>
      </w:r>
      <w:r>
        <w:rPr>
          <w:spacing w:val="-1"/>
        </w:rPr>
        <w:t>course</w:t>
      </w:r>
      <w:r>
        <w:rPr>
          <w:spacing w:val="-5"/>
        </w:rPr>
        <w:t xml:space="preserve"> </w:t>
      </w:r>
      <w:r>
        <w:t>may</w:t>
      </w:r>
      <w:r>
        <w:rPr>
          <w:spacing w:val="-3"/>
        </w:rPr>
        <w:t xml:space="preserve"> </w:t>
      </w:r>
      <w:r>
        <w:rPr>
          <w:spacing w:val="-1"/>
        </w:rPr>
        <w:t>be</w:t>
      </w:r>
      <w:r>
        <w:rPr>
          <w:spacing w:val="-4"/>
        </w:rPr>
        <w:t xml:space="preserve"> </w:t>
      </w:r>
      <w:r>
        <w:rPr>
          <w:spacing w:val="-1"/>
        </w:rPr>
        <w:t>hosted</w:t>
      </w:r>
      <w:r>
        <w:rPr>
          <w:spacing w:val="-2"/>
        </w:rPr>
        <w:t xml:space="preserve"> </w:t>
      </w:r>
      <w:r>
        <w:rPr>
          <w:spacing w:val="-1"/>
        </w:rPr>
        <w:t>virtually</w:t>
      </w:r>
      <w:r>
        <w:rPr>
          <w:spacing w:val="-6"/>
        </w:rPr>
        <w:t xml:space="preserve"> </w:t>
      </w:r>
      <w:r>
        <w:t>(this</w:t>
      </w:r>
      <w:r>
        <w:rPr>
          <w:spacing w:val="-5"/>
        </w:rPr>
        <w:t xml:space="preserve"> </w:t>
      </w:r>
      <w:r>
        <w:rPr>
          <w:spacing w:val="-1"/>
        </w:rPr>
        <w:t>will</w:t>
      </w:r>
      <w:r>
        <w:rPr>
          <w:spacing w:val="-4"/>
        </w:rPr>
        <w:t xml:space="preserve"> </w:t>
      </w:r>
      <w:r>
        <w:t>be</w:t>
      </w:r>
      <w:r>
        <w:rPr>
          <w:spacing w:val="-4"/>
        </w:rPr>
        <w:t xml:space="preserve"> </w:t>
      </w:r>
      <w:r>
        <w:t>noted).</w:t>
      </w:r>
    </w:p>
    <w:p w14:paraId="08954179" w14:textId="77777777" w:rsidR="002619D9" w:rsidRDefault="002619D9">
      <w:pPr>
        <w:pStyle w:val="BodyText"/>
        <w:numPr>
          <w:ilvl w:val="0"/>
          <w:numId w:val="2"/>
        </w:numPr>
        <w:tabs>
          <w:tab w:val="left" w:pos="1012"/>
        </w:tabs>
        <w:suppressAutoHyphens w:val="0"/>
        <w:spacing w:after="0" w:line="294" w:lineRule="exact"/>
        <w:ind w:hanging="360"/>
      </w:pPr>
      <w:r>
        <w:rPr>
          <w:spacing w:val="-1"/>
        </w:rPr>
        <w:t>Seats</w:t>
      </w:r>
      <w:r>
        <w:rPr>
          <w:spacing w:val="-3"/>
        </w:rPr>
        <w:t xml:space="preserve"> </w:t>
      </w:r>
      <w:r>
        <w:rPr>
          <w:spacing w:val="-1"/>
        </w:rPr>
        <w:t>available</w:t>
      </w:r>
      <w:r>
        <w:rPr>
          <w:spacing w:val="-3"/>
        </w:rPr>
        <w:t xml:space="preserve"> </w:t>
      </w:r>
      <w:r>
        <w:rPr>
          <w:spacing w:val="-1"/>
        </w:rPr>
        <w:t>listed</w:t>
      </w:r>
      <w:r>
        <w:rPr>
          <w:spacing w:val="-4"/>
        </w:rPr>
        <w:t xml:space="preserve"> </w:t>
      </w:r>
      <w:r>
        <w:rPr>
          <w:spacing w:val="-1"/>
        </w:rPr>
        <w:t>are</w:t>
      </w:r>
      <w:r>
        <w:rPr>
          <w:spacing w:val="-3"/>
        </w:rPr>
        <w:t xml:space="preserve"> </w:t>
      </w:r>
      <w:r>
        <w:rPr>
          <w:spacing w:val="-1"/>
        </w:rPr>
        <w:t>as</w:t>
      </w:r>
      <w:r>
        <w:rPr>
          <w:spacing w:val="-3"/>
        </w:rPr>
        <w:t xml:space="preserve"> </w:t>
      </w:r>
      <w:r>
        <w:t>of</w:t>
      </w:r>
      <w:r>
        <w:rPr>
          <w:spacing w:val="-2"/>
        </w:rPr>
        <w:t xml:space="preserve"> </w:t>
      </w:r>
      <w:r>
        <w:rPr>
          <w:spacing w:val="-1"/>
        </w:rPr>
        <w:t>the</w:t>
      </w:r>
      <w:r>
        <w:rPr>
          <w:spacing w:val="-3"/>
        </w:rPr>
        <w:t xml:space="preserve"> </w:t>
      </w:r>
      <w:r>
        <w:rPr>
          <w:spacing w:val="-1"/>
        </w:rPr>
        <w:t>release</w:t>
      </w:r>
      <w:r>
        <w:rPr>
          <w:spacing w:val="-2"/>
        </w:rPr>
        <w:t xml:space="preserve"> </w:t>
      </w:r>
      <w:r>
        <w:t>of</w:t>
      </w:r>
      <w:r>
        <w:rPr>
          <w:spacing w:val="-4"/>
        </w:rPr>
        <w:t xml:space="preserve"> </w:t>
      </w:r>
      <w:r>
        <w:rPr>
          <w:spacing w:val="-1"/>
        </w:rPr>
        <w:t>this</w:t>
      </w:r>
      <w:r>
        <w:rPr>
          <w:spacing w:val="-3"/>
        </w:rPr>
        <w:t xml:space="preserve"> </w:t>
      </w:r>
      <w:r>
        <w:rPr>
          <w:spacing w:val="-1"/>
        </w:rPr>
        <w:t>update</w:t>
      </w:r>
      <w:r>
        <w:rPr>
          <w:spacing w:val="-2"/>
        </w:rPr>
        <w:t xml:space="preserve"> </w:t>
      </w:r>
      <w:r>
        <w:rPr>
          <w:spacing w:val="-1"/>
        </w:rPr>
        <w:t>and</w:t>
      </w:r>
      <w:r>
        <w:rPr>
          <w:spacing w:val="-2"/>
        </w:rPr>
        <w:t xml:space="preserve"> </w:t>
      </w:r>
      <w:r>
        <w:rPr>
          <w:spacing w:val="-1"/>
        </w:rPr>
        <w:t>will</w:t>
      </w:r>
      <w:r>
        <w:rPr>
          <w:spacing w:val="-4"/>
        </w:rPr>
        <w:t xml:space="preserve"> </w:t>
      </w:r>
      <w:r>
        <w:rPr>
          <w:spacing w:val="-1"/>
        </w:rPr>
        <w:t>change</w:t>
      </w:r>
      <w:r>
        <w:rPr>
          <w:spacing w:val="-2"/>
        </w:rPr>
        <w:t xml:space="preserve"> </w:t>
      </w:r>
      <w:r>
        <w:rPr>
          <w:spacing w:val="-1"/>
        </w:rPr>
        <w:t>quickly.</w:t>
      </w:r>
    </w:p>
    <w:p w14:paraId="60FD7C06" w14:textId="77777777" w:rsidR="002619D9" w:rsidRDefault="002619D9">
      <w:pPr>
        <w:pStyle w:val="BodyText"/>
        <w:numPr>
          <w:ilvl w:val="0"/>
          <w:numId w:val="2"/>
        </w:numPr>
        <w:tabs>
          <w:tab w:val="left" w:pos="1012"/>
        </w:tabs>
        <w:suppressAutoHyphens w:val="0"/>
        <w:spacing w:before="1" w:after="0"/>
        <w:ind w:hanging="360"/>
      </w:pPr>
      <w:r>
        <w:rPr>
          <w:spacing w:val="-1"/>
        </w:rPr>
        <w:t>All</w:t>
      </w:r>
      <w:r>
        <w:rPr>
          <w:spacing w:val="-3"/>
        </w:rPr>
        <w:t xml:space="preserve"> </w:t>
      </w:r>
      <w:r>
        <w:rPr>
          <w:spacing w:val="-1"/>
        </w:rPr>
        <w:t>classes</w:t>
      </w:r>
      <w:r>
        <w:rPr>
          <w:spacing w:val="-3"/>
        </w:rPr>
        <w:t xml:space="preserve"> </w:t>
      </w:r>
      <w:r>
        <w:rPr>
          <w:spacing w:val="-1"/>
        </w:rPr>
        <w:t>will</w:t>
      </w:r>
      <w:r>
        <w:rPr>
          <w:spacing w:val="-3"/>
        </w:rPr>
        <w:t xml:space="preserve"> </w:t>
      </w:r>
      <w:r>
        <w:t>be</w:t>
      </w:r>
      <w:r>
        <w:rPr>
          <w:spacing w:val="-3"/>
        </w:rPr>
        <w:t xml:space="preserve"> </w:t>
      </w:r>
      <w:r>
        <w:t>posted</w:t>
      </w:r>
      <w:r>
        <w:rPr>
          <w:spacing w:val="-2"/>
        </w:rPr>
        <w:t xml:space="preserve"> </w:t>
      </w:r>
      <w:r>
        <w:t>on</w:t>
      </w:r>
      <w:r>
        <w:rPr>
          <w:spacing w:val="-3"/>
        </w:rPr>
        <w:t xml:space="preserve"> </w:t>
      </w:r>
      <w:r>
        <w:rPr>
          <w:spacing w:val="-1"/>
        </w:rPr>
        <w:t>the</w:t>
      </w:r>
      <w:r>
        <w:rPr>
          <w:spacing w:val="-3"/>
        </w:rPr>
        <w:t xml:space="preserve"> </w:t>
      </w:r>
      <w:r>
        <w:t>DPS</w:t>
      </w:r>
      <w:r>
        <w:rPr>
          <w:spacing w:val="-3"/>
        </w:rPr>
        <w:t xml:space="preserve"> </w:t>
      </w:r>
      <w:r>
        <w:rPr>
          <w:spacing w:val="-1"/>
        </w:rPr>
        <w:t>training</w:t>
      </w:r>
      <w:r>
        <w:rPr>
          <w:spacing w:val="-2"/>
        </w:rPr>
        <w:t xml:space="preserve"> </w:t>
      </w:r>
      <w:r>
        <w:rPr>
          <w:spacing w:val="-1"/>
        </w:rPr>
        <w:t>campus</w:t>
      </w:r>
      <w:r>
        <w:rPr>
          <w:spacing w:val="-3"/>
        </w:rPr>
        <w:t xml:space="preserve"> </w:t>
      </w:r>
      <w:r>
        <w:rPr>
          <w:spacing w:val="-1"/>
        </w:rPr>
        <w:t>at</w:t>
      </w:r>
      <w:r>
        <w:rPr>
          <w:spacing w:val="-3"/>
        </w:rPr>
        <w:t xml:space="preserve"> </w:t>
      </w:r>
      <w:r>
        <w:rPr>
          <w:spacing w:val="-1"/>
        </w:rPr>
        <w:t>least</w:t>
      </w:r>
      <w:r>
        <w:rPr>
          <w:spacing w:val="-3"/>
        </w:rPr>
        <w:t xml:space="preserve"> </w:t>
      </w:r>
      <w:r>
        <w:t>60</w:t>
      </w:r>
      <w:r>
        <w:rPr>
          <w:spacing w:val="-5"/>
        </w:rPr>
        <w:t xml:space="preserve"> </w:t>
      </w:r>
      <w:r>
        <w:rPr>
          <w:spacing w:val="-1"/>
        </w:rPr>
        <w:t>days</w:t>
      </w:r>
      <w:r>
        <w:rPr>
          <w:spacing w:val="-2"/>
        </w:rPr>
        <w:t xml:space="preserve"> </w:t>
      </w:r>
      <w:r>
        <w:rPr>
          <w:spacing w:val="-1"/>
        </w:rPr>
        <w:t>prior</w:t>
      </w:r>
      <w:r>
        <w:rPr>
          <w:spacing w:val="-4"/>
        </w:rPr>
        <w:t xml:space="preserve"> </w:t>
      </w:r>
      <w:r>
        <w:rPr>
          <w:spacing w:val="-1"/>
        </w:rPr>
        <w:t>to</w:t>
      </w:r>
      <w:r>
        <w:rPr>
          <w:spacing w:val="-3"/>
        </w:rPr>
        <w:t xml:space="preserve"> </w:t>
      </w:r>
      <w:r>
        <w:rPr>
          <w:spacing w:val="-1"/>
        </w:rPr>
        <w:t>the</w:t>
      </w:r>
      <w:r>
        <w:rPr>
          <w:spacing w:val="-2"/>
        </w:rPr>
        <w:t xml:space="preserve"> </w:t>
      </w:r>
      <w:r>
        <w:rPr>
          <w:spacing w:val="-1"/>
        </w:rPr>
        <w:t>start</w:t>
      </w:r>
      <w:r>
        <w:rPr>
          <w:spacing w:val="-4"/>
        </w:rPr>
        <w:t xml:space="preserve"> </w:t>
      </w:r>
      <w:r>
        <w:t>of</w:t>
      </w:r>
      <w:r>
        <w:rPr>
          <w:spacing w:val="-3"/>
        </w:rPr>
        <w:t xml:space="preserve"> </w:t>
      </w:r>
      <w:r>
        <w:rPr>
          <w:spacing w:val="-1"/>
        </w:rPr>
        <w:t>the</w:t>
      </w:r>
      <w:r>
        <w:rPr>
          <w:spacing w:val="-2"/>
        </w:rPr>
        <w:t xml:space="preserve"> </w:t>
      </w:r>
      <w:r>
        <w:rPr>
          <w:spacing w:val="-1"/>
        </w:rPr>
        <w:t>course.</w:t>
      </w:r>
    </w:p>
    <w:p w14:paraId="778BCD70" w14:textId="77777777" w:rsidR="002619D9" w:rsidRDefault="002619D9">
      <w:pPr>
        <w:pStyle w:val="BodyText"/>
        <w:numPr>
          <w:ilvl w:val="0"/>
          <w:numId w:val="2"/>
        </w:numPr>
        <w:tabs>
          <w:tab w:val="left" w:pos="1012"/>
        </w:tabs>
        <w:suppressAutoHyphens w:val="0"/>
        <w:spacing w:after="0"/>
        <w:ind w:hanging="360"/>
      </w:pPr>
      <w:r>
        <w:rPr>
          <w:spacing w:val="-1"/>
        </w:rPr>
        <w:t>Please</w:t>
      </w:r>
      <w:r>
        <w:rPr>
          <w:spacing w:val="-4"/>
        </w:rPr>
        <w:t xml:space="preserve"> </w:t>
      </w:r>
      <w:r>
        <w:rPr>
          <w:spacing w:val="-1"/>
        </w:rPr>
        <w:t>read</w:t>
      </w:r>
      <w:r>
        <w:rPr>
          <w:spacing w:val="-2"/>
        </w:rPr>
        <w:t xml:space="preserve"> </w:t>
      </w:r>
      <w:r>
        <w:rPr>
          <w:spacing w:val="-1"/>
        </w:rPr>
        <w:t>the</w:t>
      </w:r>
      <w:r>
        <w:rPr>
          <w:spacing w:val="-3"/>
        </w:rPr>
        <w:t xml:space="preserve"> </w:t>
      </w:r>
      <w:hyperlink r:id="rId33">
        <w:r>
          <w:rPr>
            <w:color w:val="001F5F"/>
            <w:spacing w:val="-1"/>
            <w:u w:val="single" w:color="001F5F"/>
          </w:rPr>
          <w:t>Training</w:t>
        </w:r>
        <w:r>
          <w:rPr>
            <w:color w:val="001F5F"/>
            <w:spacing w:val="-5"/>
            <w:u w:val="single" w:color="001F5F"/>
          </w:rPr>
          <w:t xml:space="preserve"> </w:t>
        </w:r>
        <w:r>
          <w:rPr>
            <w:color w:val="001F5F"/>
            <w:u w:val="single" w:color="001F5F"/>
          </w:rPr>
          <w:t>Policy</w:t>
        </w:r>
        <w:r>
          <w:rPr>
            <w:color w:val="001F5F"/>
            <w:spacing w:val="-4"/>
            <w:u w:val="single" w:color="001F5F"/>
          </w:rPr>
          <w:t xml:space="preserve"> </w:t>
        </w:r>
        <w:r>
          <w:rPr>
            <w:color w:val="001F5F"/>
            <w:u w:val="single" w:color="001F5F"/>
          </w:rPr>
          <w:t>&amp;</w:t>
        </w:r>
        <w:r>
          <w:rPr>
            <w:color w:val="001F5F"/>
            <w:spacing w:val="-4"/>
            <w:u w:val="single" w:color="001F5F"/>
          </w:rPr>
          <w:t xml:space="preserve"> </w:t>
        </w:r>
        <w:r>
          <w:rPr>
            <w:color w:val="001F5F"/>
            <w:spacing w:val="-1"/>
            <w:u w:val="single" w:color="001F5F"/>
          </w:rPr>
          <w:t>Catalog</w:t>
        </w:r>
        <w:r>
          <w:rPr>
            <w:color w:val="001F5F"/>
            <w:spacing w:val="-3"/>
            <w:u w:val="single" w:color="001F5F"/>
          </w:rPr>
          <w:t xml:space="preserve"> </w:t>
        </w:r>
      </w:hyperlink>
      <w:r>
        <w:t>for</w:t>
      </w:r>
      <w:r>
        <w:rPr>
          <w:spacing w:val="-4"/>
        </w:rPr>
        <w:t xml:space="preserve"> </w:t>
      </w:r>
      <w:r>
        <w:rPr>
          <w:spacing w:val="-1"/>
        </w:rPr>
        <w:t>more</w:t>
      </w:r>
      <w:r>
        <w:rPr>
          <w:spacing w:val="-4"/>
        </w:rPr>
        <w:t xml:space="preserve"> </w:t>
      </w:r>
      <w:r>
        <w:rPr>
          <w:spacing w:val="-1"/>
        </w:rPr>
        <w:t>information</w:t>
      </w:r>
      <w:r>
        <w:rPr>
          <w:spacing w:val="-4"/>
        </w:rPr>
        <w:t xml:space="preserve"> </w:t>
      </w:r>
      <w:r>
        <w:t>on</w:t>
      </w:r>
      <w:r>
        <w:rPr>
          <w:spacing w:val="-4"/>
        </w:rPr>
        <w:t xml:space="preserve"> </w:t>
      </w:r>
      <w:r>
        <w:rPr>
          <w:spacing w:val="-1"/>
        </w:rPr>
        <w:t>Ohio</w:t>
      </w:r>
      <w:r>
        <w:rPr>
          <w:spacing w:val="-4"/>
        </w:rPr>
        <w:t xml:space="preserve"> </w:t>
      </w:r>
      <w:r>
        <w:t>EMA</w:t>
      </w:r>
      <w:r>
        <w:rPr>
          <w:spacing w:val="-4"/>
        </w:rPr>
        <w:t xml:space="preserve"> </w:t>
      </w:r>
      <w:r>
        <w:rPr>
          <w:spacing w:val="-1"/>
        </w:rPr>
        <w:t>trainings.</w:t>
      </w:r>
    </w:p>
    <w:p w14:paraId="4889F1ED" w14:textId="72BC4364" w:rsidR="0010007D" w:rsidRDefault="0010007D" w:rsidP="00A036B1">
      <w:pPr>
        <w:rPr>
          <w:b/>
          <w:bCs/>
          <w:sz w:val="32"/>
          <w:szCs w:val="32"/>
        </w:rPr>
      </w:pPr>
    </w:p>
    <w:p w14:paraId="3B72593A" w14:textId="55DC6864" w:rsidR="003339A9" w:rsidRDefault="003339A9" w:rsidP="00A036B1">
      <w:pPr>
        <w:rPr>
          <w:b/>
          <w:bCs/>
          <w:sz w:val="32"/>
          <w:szCs w:val="32"/>
        </w:rPr>
      </w:pPr>
    </w:p>
    <w:p w14:paraId="21A5DA38" w14:textId="77777777" w:rsidR="003339A9" w:rsidRDefault="003339A9" w:rsidP="00A036B1">
      <w:pPr>
        <w:rPr>
          <w:b/>
          <w:bCs/>
          <w:sz w:val="32"/>
          <w:szCs w:val="32"/>
        </w:rPr>
      </w:pPr>
    </w:p>
    <w:p w14:paraId="350198C5" w14:textId="77777777" w:rsidR="00FE67BA" w:rsidRPr="0010007D" w:rsidRDefault="00FE67BA" w:rsidP="0010007D"/>
    <w:p w14:paraId="2A0CF65E" w14:textId="77777777" w:rsidR="0010007D" w:rsidRPr="0010007D" w:rsidRDefault="0010007D" w:rsidP="0010007D">
      <w:pPr>
        <w:pBdr>
          <w:bottom w:val="single" w:sz="12" w:space="1" w:color="auto"/>
        </w:pBdr>
        <w:shd w:val="clear" w:color="auto" w:fill="FFFFFF"/>
        <w:rPr>
          <w:rFonts w:ascii="Arial" w:hAnsi="Arial" w:cs="Arial"/>
          <w:color w:val="FFFFFF"/>
        </w:rPr>
      </w:pPr>
      <w:r w:rsidRPr="0010007D">
        <w:rPr>
          <w:rFonts w:ascii="Arial" w:hAnsi="Arial" w:cs="Arial"/>
          <w:color w:val="FFFFFF"/>
        </w:rPr>
        <w:t>_._,_._,_</w:t>
      </w:r>
    </w:p>
    <w:p w14:paraId="50485A83" w14:textId="79F4D92E" w:rsidR="00A551AE" w:rsidRDefault="00A551AE" w:rsidP="00A036B1">
      <w:pPr>
        <w:rPr>
          <w:sz w:val="32"/>
          <w:szCs w:val="32"/>
          <w:u w:val="single"/>
        </w:rPr>
      </w:pPr>
    </w:p>
    <w:p w14:paraId="413CC288" w14:textId="77777777" w:rsidR="00FE67BA" w:rsidRDefault="00FE67BA" w:rsidP="00A036B1">
      <w:pPr>
        <w:rPr>
          <w:sz w:val="32"/>
          <w:szCs w:val="32"/>
          <w:u w:val="single"/>
        </w:rPr>
      </w:pPr>
    </w:p>
    <w:p w14:paraId="75AD73FD" w14:textId="702B7B2E" w:rsidR="00497839" w:rsidRDefault="00497839" w:rsidP="00A036B1">
      <w:pPr>
        <w:rPr>
          <w:sz w:val="32"/>
          <w:szCs w:val="32"/>
          <w:u w:val="single"/>
        </w:rPr>
      </w:pPr>
    </w:p>
    <w:p w14:paraId="4F219988" w14:textId="77777777" w:rsidR="007E745A" w:rsidRDefault="007E745A" w:rsidP="00A036B1">
      <w:pPr>
        <w:rPr>
          <w:sz w:val="32"/>
          <w:szCs w:val="32"/>
          <w:u w:val="single"/>
        </w:rPr>
      </w:pPr>
    </w:p>
    <w:p w14:paraId="6413A4B8" w14:textId="16EF4EC4"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xml:space="preserve">, please consider applying for ARRL sanctioned status for your event. To learn what it means to be an </w:t>
      </w:r>
      <w:r w:rsidRPr="00A036B1">
        <w:lastRenderedPageBreak/>
        <w:t>ARRL sanctioned event, and to get some ideas on how to prepare for and conduct a hamfest or convention, visit </w:t>
      </w:r>
      <w:hyperlink r:id="rId34"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35" w:tgtFrame="_blank" w:history="1">
        <w:r w:rsidRPr="00A036B1">
          <w:rPr>
            <w:u w:val="single"/>
          </w:rPr>
          <w:t>www.arrl.org/hamfest-convention-application</w:t>
        </w:r>
      </w:hyperlink>
      <w:r w:rsidRPr="00A036B1">
        <w:t>.</w:t>
      </w:r>
    </w:p>
    <w:p w14:paraId="69EA966B" w14:textId="5EE91C0A" w:rsidR="00717A02" w:rsidRPr="00A036B1" w:rsidRDefault="00A036B1" w:rsidP="00A036B1">
      <w:pPr>
        <w:spacing w:before="120" w:after="150"/>
      </w:pPr>
      <w:r w:rsidRPr="00A036B1">
        <w:t>The ARRL Hamfests and Conventions Calendar can be found online at </w:t>
      </w:r>
      <w:hyperlink r:id="rId36"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4DE7FA99" w:rsidR="00754E70" w:rsidRDefault="00754E70" w:rsidP="00754E70">
      <w:pPr>
        <w:rPr>
          <w:sz w:val="32"/>
          <w:szCs w:val="32"/>
          <w:u w:val="single"/>
        </w:rPr>
      </w:pPr>
    </w:p>
    <w:p w14:paraId="09614BEF" w14:textId="26355A38" w:rsidR="00754E70" w:rsidRPr="00754E70" w:rsidRDefault="00754E70" w:rsidP="00754E70">
      <w:pPr>
        <w:rPr>
          <w:sz w:val="32"/>
          <w:szCs w:val="32"/>
          <w:u w:val="single"/>
        </w:rPr>
      </w:pPr>
      <w:bookmarkStart w:id="23" w:name="ve"/>
      <w:bookmarkEnd w:id="23"/>
      <w:r w:rsidRPr="00754E70">
        <w:rPr>
          <w:sz w:val="32"/>
          <w:szCs w:val="32"/>
          <w:u w:val="single"/>
        </w:rPr>
        <w:t>Go Fully Electronic in 202</w:t>
      </w:r>
      <w:r w:rsidR="00231493">
        <w:rPr>
          <w:sz w:val="32"/>
          <w:szCs w:val="32"/>
          <w:u w:val="single"/>
        </w:rPr>
        <w:t>3</w:t>
      </w:r>
      <w:r w:rsidRPr="00754E70">
        <w:rPr>
          <w:sz w:val="32"/>
          <w:szCs w:val="32"/>
          <w:u w:val="single"/>
        </w:rPr>
        <w:t>!</w:t>
      </w:r>
    </w:p>
    <w:p w14:paraId="74AAB98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By Maria Somma, AB1FM, ARRL VEC Manager</w:t>
      </w:r>
    </w:p>
    <w:p w14:paraId="549D8375" w14:textId="77777777" w:rsidR="00754E70" w:rsidRPr="00754E70" w:rsidRDefault="00754E70" w:rsidP="00754E70">
      <w:pPr>
        <w:spacing w:before="120" w:after="150"/>
        <w:rPr>
          <w:rFonts w:ascii="Arial" w:hAnsi="Arial" w:cs="Arial"/>
          <w:color w:val="222222"/>
        </w:rPr>
      </w:pPr>
      <w:r w:rsidRPr="00754E70">
        <w:rPr>
          <w:rFonts w:ascii="Arial" w:hAnsi="Arial" w:cs="Arial"/>
          <w:noProof/>
          <w:color w:val="222222"/>
        </w:rPr>
        <w:drawing>
          <wp:anchor distT="0" distB="0" distL="0" distR="0" simplePos="0" relativeHeight="251645952" behindDoc="0" locked="0" layoutInCell="1" allowOverlap="0" wp14:anchorId="2D63983A" wp14:editId="07E80976">
            <wp:simplePos x="0" y="0"/>
            <wp:positionH relativeFrom="column">
              <wp:align>right</wp:align>
            </wp:positionH>
            <wp:positionV relativeFrom="line">
              <wp:posOffset>0</wp:posOffset>
            </wp:positionV>
            <wp:extent cx="2381250" cy="838200"/>
            <wp:effectExtent l="0" t="0" r="0" b="0"/>
            <wp:wrapSquare wrapText="bothSides"/>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E70">
        <w:rPr>
          <w:rFonts w:ascii="Arial" w:hAnsi="Arial" w:cs="Arial"/>
          <w:b/>
          <w:bCs/>
          <w:color w:val="222222"/>
        </w:rPr>
        <w:t>Online Examinations and Remote Testing</w:t>
      </w:r>
    </w:p>
    <w:p w14:paraId="39C8F78C"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Your club's VE team can become part of the fun and excitement of remotely administered Online Examinations.</w:t>
      </w:r>
      <w:r w:rsidRPr="00754E70">
        <w:rPr>
          <w:rFonts w:ascii="Arial" w:hAnsi="Arial" w:cs="Arial"/>
          <w:color w:val="222222"/>
        </w:rPr>
        <w:br/>
      </w:r>
      <w:r w:rsidRPr="00754E70">
        <w:rPr>
          <w:rFonts w:ascii="Arial" w:hAnsi="Arial" w:cs="Arial"/>
          <w:color w:val="222222"/>
        </w:rPr>
        <w:br/>
        <w:t>The remote exam sessions are conducted using an online video conferencing platform and a web-based examination system with on-screen tests. ARRL VE teams have had the option to be completely electronic since June 2020 by using online exams. The online exams can also be utilized at in-person sessions automating most of the process, for a fully electronic in-person session experience.</w:t>
      </w:r>
      <w:r w:rsidRPr="00754E70">
        <w:rPr>
          <w:rFonts w:ascii="Arial" w:hAnsi="Arial" w:cs="Arial"/>
          <w:color w:val="222222"/>
        </w:rPr>
        <w:br/>
      </w:r>
      <w:r w:rsidRPr="00754E70">
        <w:rPr>
          <w:rFonts w:ascii="Arial" w:hAnsi="Arial" w:cs="Arial"/>
          <w:color w:val="222222"/>
        </w:rPr>
        <w:br/>
        <w:t>VE teams have been using the </w:t>
      </w:r>
      <w:hyperlink r:id="rId38" w:tgtFrame="_blank" w:history="1">
        <w:r w:rsidRPr="00754E70">
          <w:rPr>
            <w:rFonts w:ascii="Arial" w:hAnsi="Arial" w:cs="Arial"/>
            <w:color w:val="1155CC"/>
            <w:u w:val="single"/>
          </w:rPr>
          <w:t>Exam.Tools</w:t>
        </w:r>
      </w:hyperlink>
      <w:r w:rsidRPr="00754E70">
        <w:rPr>
          <w:rFonts w:ascii="Arial" w:hAnsi="Arial" w:cs="Arial"/>
          <w:color w:val="222222"/>
        </w:rPr>
        <w:t> Online Examination system for remote video and in-person sessions. Over 25,000 applicants have been tested through the Online Examinations system in the past two years. The system works well for online or printed examinations and includes registering and tracking candidates throughout the session, on screen exams and grading, online signing of CSCE and 605 forms by the candidate and examiners, logging and compiling session stats and VE participation list (test report summary), and output files for upload to the coordinating VEC. The program manages and handles almost everything needed to conduct a test session. Time and experience with in-person exam sessions is invaluable when transitioning to remote video-supervised online exam sessions.</w:t>
      </w:r>
      <w:r w:rsidRPr="00754E70">
        <w:rPr>
          <w:rFonts w:ascii="Arial" w:hAnsi="Arial" w:cs="Arial"/>
          <w:color w:val="222222"/>
        </w:rPr>
        <w:br/>
      </w:r>
      <w:r w:rsidRPr="00754E70">
        <w:rPr>
          <w:rFonts w:ascii="Arial" w:hAnsi="Arial" w:cs="Arial"/>
          <w:color w:val="222222"/>
        </w:rPr>
        <w:br/>
        <w:t>Interested ARRL VE teams must contact the </w:t>
      </w:r>
      <w:hyperlink r:id="rId39" w:tgtFrame="_blank" w:history="1">
        <w:r w:rsidRPr="00754E70">
          <w:rPr>
            <w:rFonts w:ascii="Arial" w:hAnsi="Arial" w:cs="Arial"/>
            <w:color w:val="1155CC"/>
            <w:u w:val="single"/>
          </w:rPr>
          <w:t>VEC department</w:t>
        </w:r>
      </w:hyperlink>
      <w:r w:rsidRPr="00754E70">
        <w:rPr>
          <w:rFonts w:ascii="Arial" w:hAnsi="Arial" w:cs="Arial"/>
          <w:color w:val="222222"/>
        </w:rPr>
        <w:t> to receive the online exams instructions and remote video session procedures.</w:t>
      </w:r>
      <w:r w:rsidRPr="00754E70">
        <w:rPr>
          <w:rFonts w:ascii="Arial" w:hAnsi="Arial" w:cs="Arial"/>
          <w:color w:val="222222"/>
        </w:rPr>
        <w:br/>
      </w:r>
      <w:r w:rsidRPr="00754E70">
        <w:rPr>
          <w:rFonts w:ascii="Arial" w:hAnsi="Arial" w:cs="Arial"/>
          <w:color w:val="222222"/>
        </w:rPr>
        <w:br/>
        <w:t>Not a VE? Become one today!</w:t>
      </w:r>
      <w:r w:rsidRPr="00754E70">
        <w:rPr>
          <w:rFonts w:ascii="Arial" w:hAnsi="Arial" w:cs="Arial"/>
          <w:color w:val="222222"/>
        </w:rPr>
        <w:br/>
      </w:r>
      <w:r w:rsidRPr="00754E70">
        <w:rPr>
          <w:rFonts w:ascii="Arial" w:hAnsi="Arial" w:cs="Arial"/>
          <w:color w:val="222222"/>
        </w:rPr>
        <w:br/>
        <w:t>Visit </w:t>
      </w:r>
      <w:hyperlink r:id="rId40" w:tgtFrame="_blank" w:history="1">
        <w:r w:rsidRPr="00754E70">
          <w:rPr>
            <w:rFonts w:ascii="Arial" w:hAnsi="Arial" w:cs="Arial"/>
            <w:color w:val="1155CC"/>
            <w:u w:val="single"/>
          </w:rPr>
          <w:t>http://www.arrl.org/become-an-arrl-ve</w:t>
        </w:r>
      </w:hyperlink>
      <w:r w:rsidRPr="00754E70">
        <w:rPr>
          <w:rFonts w:ascii="Arial" w:hAnsi="Arial" w:cs="Arial"/>
          <w:color w:val="222222"/>
        </w:rPr>
        <w:br/>
      </w:r>
      <w:r w:rsidRPr="00754E70">
        <w:rPr>
          <w:rFonts w:ascii="Arial" w:hAnsi="Arial" w:cs="Arial"/>
          <w:color w:val="222222"/>
        </w:rPr>
        <w:br/>
      </w:r>
      <w:r w:rsidRPr="00754E70">
        <w:rPr>
          <w:rFonts w:ascii="Arial" w:hAnsi="Arial" w:cs="Arial"/>
          <w:b/>
          <w:bCs/>
          <w:color w:val="222222"/>
        </w:rPr>
        <w:t>Electronically File Exam Session Documents for Quicker Service</w:t>
      </w:r>
    </w:p>
    <w:p w14:paraId="6DCD79B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lastRenderedPageBreak/>
        <w:t>After the session has concluded, VE teams can upload in-person documents or remote video session files via ARRL VEC's secure web page (program service option since 2018).</w:t>
      </w:r>
    </w:p>
    <w:p w14:paraId="7EC45D97"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New and upgraded licenses are issued within 1 to 2 business days for weekend sessions and are usually issued on the same day for weekday sessions.</w:t>
      </w:r>
    </w:p>
    <w:p w14:paraId="1BB03EC0" w14:textId="77777777" w:rsidR="00B23A4E" w:rsidRDefault="00754E70" w:rsidP="00754E70">
      <w:pPr>
        <w:spacing w:before="120" w:after="150"/>
        <w:rPr>
          <w:rFonts w:ascii="Arial" w:hAnsi="Arial" w:cs="Arial"/>
          <w:b/>
          <w:bCs/>
          <w:color w:val="222222"/>
        </w:rPr>
      </w:pPr>
      <w:r w:rsidRPr="00754E70">
        <w:rPr>
          <w:rFonts w:ascii="Arial" w:hAnsi="Arial" w:cs="Arial"/>
          <w:color w:val="222222"/>
        </w:rPr>
        <w:t>Please contact the </w:t>
      </w:r>
      <w:hyperlink r:id="rId41" w:tgtFrame="_blank" w:history="1">
        <w:r w:rsidRPr="00754E70">
          <w:rPr>
            <w:rFonts w:ascii="Arial" w:hAnsi="Arial" w:cs="Arial"/>
            <w:color w:val="1155CC"/>
            <w:u w:val="single"/>
          </w:rPr>
          <w:t>VEC department</w:t>
        </w:r>
      </w:hyperlink>
      <w:r w:rsidRPr="00754E70">
        <w:rPr>
          <w:rFonts w:ascii="Arial" w:hAnsi="Arial" w:cs="Arial"/>
          <w:color w:val="222222"/>
        </w:rPr>
        <w:t> for the information and instructions on electronically filing exam session documents through our upload page. Authorized VEs will be sent the upload page URL which, is hidden from the public.</w:t>
      </w:r>
      <w:r w:rsidRPr="00754E70">
        <w:rPr>
          <w:rFonts w:ascii="Arial" w:hAnsi="Arial" w:cs="Arial"/>
          <w:color w:val="222222"/>
        </w:rPr>
        <w:br/>
      </w:r>
      <w:r w:rsidRPr="00754E70">
        <w:rPr>
          <w:rFonts w:ascii="Arial" w:hAnsi="Arial" w:cs="Arial"/>
          <w:color w:val="222222"/>
        </w:rPr>
        <w:br/>
      </w:r>
    </w:p>
    <w:p w14:paraId="4E475587" w14:textId="1378C87E" w:rsidR="00754E70" w:rsidRPr="00754E70" w:rsidRDefault="00754E70" w:rsidP="00754E70">
      <w:pPr>
        <w:spacing w:before="120" w:after="150"/>
        <w:rPr>
          <w:rFonts w:ascii="Arial" w:hAnsi="Arial" w:cs="Arial"/>
          <w:color w:val="222222"/>
        </w:rPr>
      </w:pPr>
      <w:r w:rsidRPr="00754E70">
        <w:rPr>
          <w:rFonts w:ascii="Arial" w:hAnsi="Arial" w:cs="Arial"/>
          <w:b/>
          <w:bCs/>
          <w:color w:val="222222"/>
        </w:rPr>
        <w:t>Resources for ARRL VEs</w:t>
      </w:r>
    </w:p>
    <w:p w14:paraId="21A8F6A2"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w:t>
      </w:r>
      <w:hyperlink r:id="rId42" w:tgtFrame="_blank" w:history="1">
        <w:r w:rsidRPr="00754E70">
          <w:rPr>
            <w:rFonts w:ascii="Arial" w:hAnsi="Arial" w:cs="Arial"/>
            <w:color w:val="1155CC"/>
            <w:u w:val="single"/>
          </w:rPr>
          <w:t>ARRL VEC VE Resources</w:t>
        </w:r>
      </w:hyperlink>
      <w:r w:rsidRPr="00754E70">
        <w:rPr>
          <w:rFonts w:ascii="Arial" w:hAnsi="Arial" w:cs="Arial"/>
          <w:color w:val="222222"/>
        </w:rPr>
        <w:t> page offers the information you will need to help conduct exam session business. Our support page offers easy access to session forms and information, online examinations, remote video session instructions, VE Manual supplemental information, FCC rules, basic qualification question procedures, and much more. There is also some helpful information for the community, such as preparation resources for candidates, in-person and remote video exam session search, vanity call sign information, and more.</w:t>
      </w:r>
    </w:p>
    <w:p w14:paraId="65F1BD1E" w14:textId="063F6F4A" w:rsidR="00A23ABB" w:rsidRPr="00191ADF" w:rsidRDefault="00754E70" w:rsidP="00191ADF">
      <w:pPr>
        <w:spacing w:before="120" w:after="150"/>
        <w:rPr>
          <w:rFonts w:ascii="Arial" w:hAnsi="Arial" w:cs="Arial"/>
          <w:color w:val="222222"/>
        </w:rPr>
      </w:pPr>
      <w:r w:rsidRPr="00754E70">
        <w:rPr>
          <w:rFonts w:ascii="Arial" w:hAnsi="Arial" w:cs="Arial"/>
          <w:color w:val="222222"/>
        </w:rPr>
        <w:t>The ARRL VE Newsletter relays important updates relating to FCC rule or policy changes, exam session document or procedural changes, video sessions, and other topics. VEs can sign up for the newsletter at </w:t>
      </w:r>
      <w:hyperlink r:id="rId43" w:tgtFrame="_blank" w:history="1">
        <w:r w:rsidRPr="00754E70">
          <w:rPr>
            <w:rFonts w:ascii="Arial" w:hAnsi="Arial" w:cs="Arial"/>
            <w:color w:val="1155CC"/>
            <w:u w:val="single"/>
          </w:rPr>
          <w:t>https://reflector.arrl.org/mailman/listinfo/ve-list</w:t>
        </w:r>
      </w:hyperlink>
    </w:p>
    <w:p w14:paraId="667A8774" w14:textId="4D569895" w:rsidR="00997E01" w:rsidRPr="00156487" w:rsidRDefault="007E745A" w:rsidP="00A036B1">
      <w:pPr>
        <w:widowControl w:val="0"/>
        <w:contextualSpacing/>
        <w:rPr>
          <w:b/>
          <w:bCs/>
          <w:color w:val="222222"/>
          <w:sz w:val="32"/>
          <w:szCs w:val="32"/>
          <w:u w:val="single"/>
          <w:shd w:val="clear" w:color="auto" w:fill="FFFFFF"/>
        </w:rPr>
      </w:pPr>
      <w:r>
        <w:rPr>
          <w:b/>
          <w:bCs/>
          <w:color w:val="222222"/>
          <w:sz w:val="32"/>
          <w:szCs w:val="32"/>
          <w:u w:val="single"/>
          <w:shd w:val="clear" w:color="auto" w:fill="FFFFFF"/>
        </w:rPr>
        <w:t>__________________________________________________________</w:t>
      </w:r>
    </w:p>
    <w:p w14:paraId="228CA1D8" w14:textId="77777777" w:rsidR="00CA4AAA" w:rsidRDefault="00CA4AAA" w:rsidP="00A036B1">
      <w:pPr>
        <w:widowControl w:val="0"/>
        <w:contextualSpacing/>
        <w:rPr>
          <w:rFonts w:ascii="Arial" w:hAnsi="Arial" w:cs="Arial"/>
          <w:color w:val="222222"/>
          <w:sz w:val="32"/>
          <w:szCs w:val="32"/>
          <w:shd w:val="clear" w:color="auto" w:fill="FFFFFF"/>
        </w:rPr>
      </w:pPr>
    </w:p>
    <w:p w14:paraId="416B5CE6" w14:textId="77777777" w:rsidR="00CA4AAA" w:rsidRDefault="00CA4AAA" w:rsidP="00A036B1">
      <w:pPr>
        <w:widowControl w:val="0"/>
        <w:contextualSpacing/>
        <w:rPr>
          <w:rFonts w:ascii="Arial" w:hAnsi="Arial" w:cs="Arial"/>
          <w:color w:val="222222"/>
          <w:sz w:val="32"/>
          <w:szCs w:val="32"/>
          <w:shd w:val="clear" w:color="auto" w:fill="FFFFFF"/>
        </w:rPr>
      </w:pPr>
    </w:p>
    <w:p w14:paraId="46BD2F86" w14:textId="77777777" w:rsidR="00CA4AAA" w:rsidRDefault="00CA4AAA" w:rsidP="00A036B1">
      <w:pPr>
        <w:widowControl w:val="0"/>
        <w:contextualSpacing/>
        <w:rPr>
          <w:rFonts w:ascii="Arial" w:hAnsi="Arial" w:cs="Arial"/>
          <w:color w:val="222222"/>
          <w:sz w:val="32"/>
          <w:szCs w:val="32"/>
          <w:shd w:val="clear" w:color="auto" w:fill="FFFFFF"/>
        </w:rPr>
      </w:pPr>
    </w:p>
    <w:p w14:paraId="38D5D83B" w14:textId="4ED7C569" w:rsidR="00A036B1" w:rsidRDefault="00A036B1" w:rsidP="00A036B1">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VE Sessions</w:t>
      </w:r>
    </w:p>
    <w:p w14:paraId="635D44BB" w14:textId="0AEB899E" w:rsidR="00C76D46" w:rsidRDefault="00C76D46" w:rsidP="00C750B4">
      <w:pPr>
        <w:widowControl w:val="0"/>
        <w:contextualSpacing/>
        <w:rPr>
          <w:b/>
          <w:bCs/>
          <w:color w:val="222222"/>
          <w:u w:val="single"/>
          <w:shd w:val="clear" w:color="auto" w:fill="FFFFFF"/>
        </w:rPr>
      </w:pPr>
    </w:p>
    <w:p w14:paraId="00304E65" w14:textId="036C7E87" w:rsidR="004346E8" w:rsidRPr="00830CB3" w:rsidRDefault="004346E8" w:rsidP="004346E8">
      <w:r w:rsidRPr="00830CB3">
        <w:rPr>
          <w:b/>
          <w:u w:val="single"/>
        </w:rPr>
        <w:t>All Things Amateur Radio Association (ATARA)</w:t>
      </w:r>
      <w:r w:rsidRPr="00830CB3">
        <w:t xml:space="preserve"> We host testing sessions every second Tuesday of the month in Lancaster. To sign up please visit our website </w:t>
      </w:r>
      <w:hyperlink r:id="rId44" w:history="1">
        <w:r w:rsidRPr="00830CB3">
          <w:rPr>
            <w:rStyle w:val="Hyperlink"/>
          </w:rPr>
          <w:t>https://atara-w8atr.fun</w:t>
        </w:r>
      </w:hyperlink>
      <w:r w:rsidRPr="00830CB3">
        <w:t xml:space="preserve"> and contact us at </w:t>
      </w:r>
      <w:hyperlink r:id="rId45" w:history="1">
        <w:r w:rsidRPr="00830CB3">
          <w:rPr>
            <w:rStyle w:val="Hyperlink"/>
          </w:rPr>
          <w:t>hamexams@atara-w8atr.fun</w:t>
        </w:r>
      </w:hyperlink>
      <w:r w:rsidRPr="00830CB3">
        <w:t xml:space="preserve">. </w:t>
      </w:r>
    </w:p>
    <w:p w14:paraId="325185A7" w14:textId="77777777" w:rsidR="009E6756" w:rsidRDefault="009E6756" w:rsidP="00C750B4">
      <w:pPr>
        <w:widowControl w:val="0"/>
        <w:contextualSpacing/>
        <w:rPr>
          <w:b/>
          <w:bCs/>
          <w:color w:val="222222"/>
          <w:u w:val="single"/>
          <w:shd w:val="clear" w:color="auto" w:fill="FFFFFF"/>
        </w:rPr>
      </w:pPr>
    </w:p>
    <w:p w14:paraId="2DCB8EA0" w14:textId="0C22A7DB" w:rsidR="00C750B4" w:rsidRPr="009E6756" w:rsidRDefault="00C750B4" w:rsidP="00C750B4">
      <w:pPr>
        <w:widowControl w:val="0"/>
        <w:contextualSpacing/>
        <w:rPr>
          <w:b/>
          <w:bCs/>
          <w:color w:val="222222"/>
          <w:u w:val="single"/>
          <w:shd w:val="clear" w:color="auto" w:fill="FFFFFF"/>
        </w:rPr>
      </w:pPr>
      <w:r w:rsidRPr="009E6756">
        <w:rPr>
          <w:b/>
          <w:bCs/>
          <w:color w:val="222222"/>
          <w:u w:val="single"/>
          <w:shd w:val="clear" w:color="auto" w:fill="FFFFFF"/>
        </w:rPr>
        <w:t>CARS</w:t>
      </w:r>
    </w:p>
    <w:p w14:paraId="777BF148" w14:textId="77777777" w:rsidR="00C750B4" w:rsidRPr="009E6756" w:rsidRDefault="00C750B4" w:rsidP="00C750B4">
      <w:pPr>
        <w:widowControl w:val="0"/>
        <w:contextualSpacing/>
        <w:rPr>
          <w:b/>
          <w:bCs/>
          <w:color w:val="222222"/>
          <w:u w:val="single"/>
          <w:shd w:val="clear" w:color="auto" w:fill="FFFFFF"/>
        </w:rPr>
      </w:pPr>
      <w:r w:rsidRPr="009E6756">
        <w:rPr>
          <w:color w:val="222222"/>
          <w:shd w:val="clear" w:color="auto" w:fill="FFFFFF"/>
        </w:rPr>
        <w:t xml:space="preserve">VE testing from CARS - Cuyahoga Amateur Radio Society - at Elmwood Recreation Center, 6200 </w:t>
      </w:r>
      <w:proofErr w:type="spellStart"/>
      <w:r w:rsidRPr="009E6756">
        <w:rPr>
          <w:color w:val="222222"/>
          <w:shd w:val="clear" w:color="auto" w:fill="FFFFFF"/>
        </w:rPr>
        <w:t>Wisnieski</w:t>
      </w:r>
      <w:proofErr w:type="spellEnd"/>
      <w:r w:rsidRPr="009E6756">
        <w:rPr>
          <w:color w:val="222222"/>
          <w:shd w:val="clear" w:color="auto" w:fill="FFFFFF"/>
        </w:rPr>
        <w:t xml:space="preserve"> Parkway in Independence, Ohio </w:t>
      </w:r>
      <w:proofErr w:type="gramStart"/>
      <w:r w:rsidRPr="009E6756">
        <w:rPr>
          <w:color w:val="222222"/>
          <w:shd w:val="clear" w:color="auto" w:fill="FFFFFF"/>
        </w:rPr>
        <w:t>44131  Time</w:t>
      </w:r>
      <w:proofErr w:type="gramEnd"/>
      <w:r w:rsidRPr="009E6756">
        <w:rPr>
          <w:color w:val="222222"/>
          <w:shd w:val="clear" w:color="auto" w:fill="FFFFFF"/>
        </w:rPr>
        <w:t>: 9:15 AM (Walk-ins allowed) Always the 2nd Sunday of the odd month. Go to CARS  </w:t>
      </w:r>
      <w:hyperlink r:id="rId46" w:tgtFrame="_blank" w:history="1">
        <w:r w:rsidRPr="009E6756">
          <w:rPr>
            <w:color w:val="1155CC"/>
            <w:u w:val="single"/>
            <w:shd w:val="clear" w:color="auto" w:fill="FFFFFF"/>
          </w:rPr>
          <w:t>www.2cars.org</w:t>
        </w:r>
      </w:hyperlink>
      <w:r w:rsidRPr="009E6756">
        <w:rPr>
          <w:color w:val="222222"/>
          <w:shd w:val="clear" w:color="auto" w:fill="FFFFFF"/>
        </w:rPr>
        <w:t> for detailed map of location.  Call Metro W8MET 216-520-1320 for details </w:t>
      </w:r>
    </w:p>
    <w:p w14:paraId="414EB337" w14:textId="77777777" w:rsidR="007E745A" w:rsidRDefault="007E745A" w:rsidP="00C750B4">
      <w:pPr>
        <w:widowControl w:val="0"/>
        <w:contextualSpacing/>
        <w:rPr>
          <w:b/>
          <w:bCs/>
          <w:color w:val="222222"/>
          <w:u w:val="single"/>
          <w:shd w:val="clear" w:color="auto" w:fill="FFFFFF"/>
        </w:rPr>
      </w:pPr>
    </w:p>
    <w:p w14:paraId="47624392" w14:textId="77777777" w:rsidR="00232E6D" w:rsidRDefault="00232E6D" w:rsidP="00C750B4">
      <w:pPr>
        <w:widowControl w:val="0"/>
        <w:contextualSpacing/>
        <w:rPr>
          <w:b/>
          <w:bCs/>
          <w:color w:val="222222"/>
          <w:u w:val="single"/>
          <w:shd w:val="clear" w:color="auto" w:fill="FFFFFF"/>
        </w:rPr>
      </w:pPr>
    </w:p>
    <w:p w14:paraId="706BE353" w14:textId="28BBCADD" w:rsidR="00B23A4E" w:rsidRDefault="00C750B4" w:rsidP="00C750B4">
      <w:pPr>
        <w:widowControl w:val="0"/>
        <w:contextualSpacing/>
        <w:rPr>
          <w:rStyle w:val="Hyperlink"/>
          <w:shd w:val="clear" w:color="auto" w:fill="FFFFFF"/>
        </w:rPr>
      </w:pPr>
      <w:r w:rsidRPr="009563D1">
        <w:rPr>
          <w:b/>
          <w:bCs/>
          <w:color w:val="222222"/>
          <w:u w:val="single"/>
          <w:shd w:val="clear" w:color="auto" w:fill="FFFFFF"/>
        </w:rPr>
        <w:lastRenderedPageBreak/>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47" w:history="1">
        <w:r w:rsidRPr="00AE7F01">
          <w:rPr>
            <w:rStyle w:val="Hyperlink"/>
            <w:shd w:val="clear" w:color="auto" w:fill="FFFFFF"/>
          </w:rPr>
          <w:t>exams.w8bi@gmail.com</w:t>
        </w:r>
      </w:hyperlink>
    </w:p>
    <w:p w14:paraId="2DEE9B61" w14:textId="35CBB081" w:rsidR="00BB6C8C" w:rsidRDefault="00BB6C8C" w:rsidP="00C750B4">
      <w:pPr>
        <w:widowControl w:val="0"/>
        <w:contextualSpacing/>
        <w:rPr>
          <w:rStyle w:val="Hyperlink"/>
          <w:shd w:val="clear" w:color="auto" w:fill="FFFFFF"/>
        </w:rPr>
      </w:pPr>
    </w:p>
    <w:p w14:paraId="623F1DA7" w14:textId="447AF0F4" w:rsidR="00BB6C8C" w:rsidRPr="009E6756" w:rsidRDefault="00BB6C8C" w:rsidP="00C750B4">
      <w:pPr>
        <w:widowControl w:val="0"/>
        <w:contextualSpacing/>
        <w:rPr>
          <w:rStyle w:val="Hyperlink"/>
          <w:b/>
          <w:bCs/>
          <w:color w:val="auto"/>
          <w:shd w:val="clear" w:color="auto" w:fill="FFFFFF"/>
        </w:rPr>
      </w:pPr>
      <w:r w:rsidRPr="009E6756">
        <w:rPr>
          <w:rStyle w:val="Hyperlink"/>
          <w:b/>
          <w:bCs/>
          <w:color w:val="auto"/>
          <w:shd w:val="clear" w:color="auto" w:fill="FFFFFF"/>
        </w:rPr>
        <w:t>Huber Heights Amateur Radio Club</w:t>
      </w:r>
    </w:p>
    <w:p w14:paraId="3B7A9B74" w14:textId="0198AB4F" w:rsidR="00BB6C8C" w:rsidRPr="009E6756" w:rsidRDefault="009C37C7" w:rsidP="00C750B4">
      <w:pPr>
        <w:widowControl w:val="0"/>
        <w:contextualSpacing/>
        <w:rPr>
          <w:shd w:val="clear" w:color="auto" w:fill="FFFFFF"/>
        </w:rPr>
      </w:pPr>
      <w:r w:rsidRPr="009E6756">
        <w:rPr>
          <w:color w:val="222222"/>
          <w:shd w:val="clear" w:color="auto" w:fill="FFFFFF"/>
        </w:rPr>
        <w:t xml:space="preserve">Huber heights amateur radio club does ARRL VE testing the second Saturday of each even numbered month. Feb, Apr, Jun, Aug, Oct, </w:t>
      </w:r>
      <w:r w:rsidR="007E745A">
        <w:rPr>
          <w:color w:val="222222"/>
          <w:shd w:val="clear" w:color="auto" w:fill="FFFFFF"/>
        </w:rPr>
        <w:t>D</w:t>
      </w:r>
      <w:r w:rsidRPr="009E6756">
        <w:rPr>
          <w:color w:val="222222"/>
          <w:shd w:val="clear" w:color="auto" w:fill="FFFFFF"/>
        </w:rPr>
        <w:t>ec. 9:30-11:</w:t>
      </w:r>
      <w:proofErr w:type="gramStart"/>
      <w:r w:rsidRPr="009E6756">
        <w:rPr>
          <w:color w:val="222222"/>
          <w:shd w:val="clear" w:color="auto" w:fill="FFFFFF"/>
        </w:rPr>
        <w:t>00  For</w:t>
      </w:r>
      <w:proofErr w:type="gramEnd"/>
      <w:r w:rsidRPr="009E6756">
        <w:rPr>
          <w:color w:val="222222"/>
          <w:shd w:val="clear" w:color="auto" w:fill="FFFFFF"/>
        </w:rPr>
        <w:t xml:space="preserve"> more information contact Jim Storms – AB8YK at  </w:t>
      </w:r>
      <w:hyperlink r:id="rId48" w:history="1">
        <w:r w:rsidRPr="009E6756">
          <w:rPr>
            <w:rStyle w:val="Hyperlink"/>
            <w:shd w:val="clear" w:color="auto" w:fill="FFFFFF"/>
          </w:rPr>
          <w:t>ab8yk@hotmail.com</w:t>
        </w:r>
      </w:hyperlink>
      <w:r w:rsidRPr="009E6756">
        <w:rPr>
          <w:color w:val="222222"/>
          <w:shd w:val="clear" w:color="auto" w:fill="FFFFFF"/>
        </w:rPr>
        <w:t xml:space="preserve"> </w:t>
      </w:r>
    </w:p>
    <w:p w14:paraId="01AC06BD" w14:textId="77777777" w:rsidR="00B23A4E" w:rsidRDefault="00B23A4E" w:rsidP="00C750B4">
      <w:pPr>
        <w:widowControl w:val="0"/>
        <w:contextualSpacing/>
        <w:rPr>
          <w:b/>
          <w:bCs/>
          <w:u w:val="single"/>
          <w:shd w:val="clear" w:color="auto" w:fill="FFFFFF"/>
        </w:rPr>
      </w:pPr>
    </w:p>
    <w:p w14:paraId="7AF4DC62" w14:textId="75FCE361" w:rsidR="00FF5B3C" w:rsidRDefault="00FF5B3C" w:rsidP="00C750B4">
      <w:pPr>
        <w:widowControl w:val="0"/>
        <w:contextualSpacing/>
        <w:rPr>
          <w:b/>
          <w:bCs/>
          <w:u w:val="single"/>
          <w:shd w:val="clear" w:color="auto" w:fill="FFFFFF"/>
        </w:rPr>
      </w:pPr>
      <w:r>
        <w:rPr>
          <w:b/>
          <w:bCs/>
          <w:u w:val="single"/>
          <w:shd w:val="clear" w:color="auto" w:fill="FFFFFF"/>
        </w:rPr>
        <w:t>The Lake County Amateur Radio Association</w:t>
      </w:r>
    </w:p>
    <w:p w14:paraId="4651806B" w14:textId="77777777" w:rsidR="00FF5B3C" w:rsidRDefault="00FF5B3C" w:rsidP="00FF5B3C">
      <w:pPr>
        <w:jc w:val="both"/>
      </w:pPr>
      <w:r>
        <w:t xml:space="preserve">The Lake County Amateur Radio Association is once again holding its </w:t>
      </w:r>
      <w:r>
        <w:rPr>
          <w:b/>
          <w:sz w:val="28"/>
        </w:rPr>
        <w:t>2022</w:t>
      </w:r>
      <w:r>
        <w:t xml:space="preserve"> Amateur Radio license exams at the </w:t>
      </w:r>
      <w:r>
        <w:rPr>
          <w:b/>
          <w:sz w:val="28"/>
        </w:rPr>
        <w:t>Kirtland Library</w:t>
      </w:r>
      <w:r>
        <w:rPr>
          <w:sz w:val="28"/>
        </w:rPr>
        <w:t>,</w:t>
      </w:r>
      <w:r>
        <w:t xml:space="preserve"> 9267 Chillicothe Road, on the following dates: </w:t>
      </w:r>
    </w:p>
    <w:p w14:paraId="01264BBD" w14:textId="3B3BDCCF" w:rsidR="00FF5B3C" w:rsidRDefault="00FF5B3C" w:rsidP="007B008F">
      <w:pPr>
        <w:jc w:val="both"/>
      </w:pPr>
      <w:r>
        <w:t>Saturday,</w:t>
      </w:r>
      <w:r w:rsidR="007B008F">
        <w:t xml:space="preserve"> October </w:t>
      </w:r>
      <w:proofErr w:type="gramStart"/>
      <w:r w:rsidR="007B008F">
        <w:t>1,  and</w:t>
      </w:r>
      <w:proofErr w:type="gramEnd"/>
      <w:r w:rsidR="007B008F">
        <w:t xml:space="preserve"> December 3.</w:t>
      </w:r>
      <w:r>
        <w:t xml:space="preserve">        </w:t>
      </w:r>
      <w:r>
        <w:tab/>
      </w:r>
      <w:r>
        <w:tab/>
      </w:r>
    </w:p>
    <w:p w14:paraId="5FA139A7" w14:textId="77777777" w:rsidR="00FF5B3C" w:rsidRDefault="00FF5B3C" w:rsidP="00FF5B3C">
      <w:pPr>
        <w:pStyle w:val="BodyText2"/>
      </w:pPr>
      <w:r>
        <w:t xml:space="preserve">The tests will start at </w:t>
      </w:r>
      <w:r>
        <w:rPr>
          <w:b/>
          <w:sz w:val="26"/>
        </w:rPr>
        <w:t xml:space="preserve">12 noon.  </w:t>
      </w:r>
      <w:r>
        <w:t>Please arrive a few minutes earlier.</w:t>
      </w:r>
    </w:p>
    <w:p w14:paraId="2567838E" w14:textId="77777777" w:rsidR="00754E70" w:rsidRPr="00754E70" w:rsidRDefault="00754E70" w:rsidP="00754E70">
      <w:pPr>
        <w:spacing w:after="160" w:line="259" w:lineRule="auto"/>
        <w:rPr>
          <w:rFonts w:eastAsiaTheme="minorHAnsi"/>
        </w:rPr>
      </w:pPr>
      <w:r w:rsidRPr="00754E70">
        <w:rPr>
          <w:rFonts w:eastAsiaTheme="minorHAnsi"/>
          <w:b/>
          <w:bCs/>
          <w:u w:val="single"/>
        </w:rPr>
        <w:t>The Lancaster and Fairfield County Amateur Radio Club (LFCARC</w:t>
      </w:r>
      <w:r w:rsidRPr="00754E70">
        <w:rPr>
          <w:rFonts w:eastAsiaTheme="minorHAnsi"/>
        </w:rPr>
        <w:t xml:space="preserve">) hosts exam sessions at the FAIRFIELD County EMA, 240 Baldwin Dr in Lancaster Ohio, 43130, on the first Saturday each month at 10:00 am. Please visit our website at </w:t>
      </w:r>
      <w:hyperlink r:id="rId49" w:history="1">
        <w:r w:rsidRPr="00754E70">
          <w:rPr>
            <w:rFonts w:eastAsiaTheme="minorHAnsi"/>
            <w:color w:val="0563C1" w:themeColor="hyperlink"/>
            <w:u w:val="single"/>
          </w:rPr>
          <w:t>http://www.k8qik.org</w:t>
        </w:r>
      </w:hyperlink>
      <w:r w:rsidRPr="00754E70">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50" w:history="1">
        <w:r w:rsidRPr="00754E70">
          <w:rPr>
            <w:rFonts w:eastAsiaTheme="minorHAnsi"/>
            <w:color w:val="0563C1" w:themeColor="hyperlink"/>
            <w:u w:val="single"/>
          </w:rPr>
          <w:t>ve_testing@k8qik.org</w:t>
        </w:r>
      </w:hyperlink>
      <w:r w:rsidRPr="00754E70">
        <w:rPr>
          <w:rFonts w:eastAsiaTheme="minorHAnsi"/>
        </w:rPr>
        <w:t xml:space="preserve"> to register.</w:t>
      </w:r>
    </w:p>
    <w:p w14:paraId="40E6854B" w14:textId="77777777" w:rsidR="005C4F00" w:rsidRPr="00AE7F01" w:rsidRDefault="005C4F00" w:rsidP="00717A02">
      <w:pPr>
        <w:widowControl w:val="0"/>
        <w:contextualSpacing/>
        <w:rPr>
          <w:color w:val="222222"/>
          <w:shd w:val="clear" w:color="auto" w:fill="FFFFFF"/>
        </w:rPr>
      </w:pPr>
    </w:p>
    <w:p w14:paraId="40149A4E" w14:textId="77777777" w:rsidR="00C750B4" w:rsidRPr="009563D1" w:rsidRDefault="00C750B4" w:rsidP="00C750B4">
      <w:pPr>
        <w:shd w:val="clear" w:color="auto" w:fill="FFFFFF"/>
        <w:rPr>
          <w:rFonts w:ascii="Arial" w:hAnsi="Arial" w:cs="Arial"/>
          <w:color w:val="222222"/>
        </w:rPr>
      </w:pPr>
      <w:r w:rsidRPr="009563D1">
        <w:rPr>
          <w:b/>
          <w:bCs/>
          <w:color w:val="222222"/>
          <w:u w:val="single"/>
        </w:rPr>
        <w:t>The Milford Amateur Radio Club</w:t>
      </w:r>
      <w:r>
        <w:rPr>
          <w:b/>
          <w:bCs/>
          <w:color w:val="222222"/>
          <w:u w:val="single"/>
        </w:rPr>
        <w:t xml:space="preserve"> (</w:t>
      </w:r>
      <w:r w:rsidRPr="009563D1">
        <w:rPr>
          <w:b/>
          <w:bCs/>
          <w:color w:val="222222"/>
          <w:u w:val="single"/>
        </w:rPr>
        <w:t>MARC</w:t>
      </w:r>
      <w:r>
        <w:rPr>
          <w:b/>
          <w:bCs/>
          <w:color w:val="222222"/>
          <w:u w:val="single"/>
        </w:rPr>
        <w:t>)</w:t>
      </w:r>
      <w:r w:rsidRPr="009563D1">
        <w:rPr>
          <w:color w:val="222222"/>
        </w:rPr>
        <w:t xml:space="preserve"> is now doing VE testing on the third Thursday of each month at 6:00 PM.  </w:t>
      </w:r>
      <w:proofErr w:type="gramStart"/>
      <w:r w:rsidRPr="009563D1">
        <w:rPr>
          <w:color w:val="222222"/>
        </w:rPr>
        <w:t>Location;  Miami</w:t>
      </w:r>
      <w:proofErr w:type="gramEnd"/>
      <w:r w:rsidRPr="009563D1">
        <w:rPr>
          <w:color w:val="222222"/>
        </w:rPr>
        <w:t xml:space="preserve"> Township Civic Center located at 6101 Meijer Drive, Milford, OH  45150. </w:t>
      </w:r>
    </w:p>
    <w:p w14:paraId="5AAF037A" w14:textId="01DD2D18" w:rsidR="00C750B4" w:rsidRPr="00C750B4" w:rsidRDefault="00C750B4" w:rsidP="00C750B4">
      <w:pPr>
        <w:shd w:val="clear" w:color="auto" w:fill="FFFFFF"/>
        <w:rPr>
          <w:color w:val="1155CC"/>
          <w:u w:val="single"/>
        </w:rPr>
      </w:pPr>
      <w:r w:rsidRPr="009563D1">
        <w:rPr>
          <w:color w:val="222222"/>
        </w:rPr>
        <w:t> Please pre-register at </w:t>
      </w:r>
      <w:hyperlink r:id="rId51" w:tgtFrame="_blank" w:history="1">
        <w:r w:rsidRPr="009563D1">
          <w:rPr>
            <w:color w:val="1155CC"/>
            <w:u w:val="single"/>
          </w:rPr>
          <w:t>www.milfordhamradio.org</w:t>
        </w:r>
      </w:hyperlink>
    </w:p>
    <w:p w14:paraId="73238E29" w14:textId="77777777" w:rsidR="00C55933" w:rsidRDefault="00C55933" w:rsidP="00130A49">
      <w:pPr>
        <w:spacing w:after="160"/>
        <w:rPr>
          <w:rFonts w:eastAsiaTheme="minorHAnsi"/>
          <w:b/>
          <w:bCs/>
          <w:u w:val="single"/>
        </w:rPr>
      </w:pPr>
    </w:p>
    <w:p w14:paraId="0CF9B321" w14:textId="7BCFEF7D" w:rsidR="009D0A6A" w:rsidRPr="009D0A6A" w:rsidRDefault="009D0A6A" w:rsidP="00130A49">
      <w:pPr>
        <w:spacing w:after="160"/>
        <w:rPr>
          <w:rFonts w:eastAsiaTheme="minorHAnsi"/>
          <w:b/>
          <w:bCs/>
          <w:u w:val="single"/>
        </w:rPr>
      </w:pPr>
      <w:r w:rsidRPr="009D0A6A">
        <w:rPr>
          <w:rFonts w:eastAsiaTheme="minorHAnsi"/>
          <w:b/>
          <w:bCs/>
          <w:u w:val="single"/>
        </w:rPr>
        <w:t xml:space="preserve">Northern Ohio Amateur Radio Society (NOARS) </w:t>
      </w:r>
    </w:p>
    <w:p w14:paraId="6259B441" w14:textId="77777777" w:rsidR="009D0A6A" w:rsidRPr="009D0A6A" w:rsidRDefault="009D0A6A" w:rsidP="00130A49">
      <w:pPr>
        <w:spacing w:after="160"/>
        <w:rPr>
          <w:rFonts w:eastAsiaTheme="minorHAnsi"/>
        </w:rPr>
      </w:pPr>
      <w:r w:rsidRPr="009D0A6A">
        <w:rPr>
          <w:rFonts w:eastAsiaTheme="minorHAnsi"/>
        </w:rPr>
        <w:t xml:space="preserve">VE sessions are held the first Saturday of odd-numbered months at 10 AM in the North Olmsted Library, 27403 Lorain Rd., North Olmsted.  Registration is preferred, but walk-ins are welcome.  For more information or to register, contact Elaine, KC8FOS at </w:t>
      </w:r>
      <w:hyperlink r:id="rId52" w:history="1">
        <w:r w:rsidRPr="009D0A6A">
          <w:rPr>
            <w:rFonts w:eastAsiaTheme="minorHAnsi"/>
            <w:color w:val="0563C1" w:themeColor="hyperlink"/>
            <w:u w:val="single"/>
          </w:rPr>
          <w:t>ewilkinson1951@gmail.com</w:t>
        </w:r>
      </w:hyperlink>
      <w:r w:rsidRPr="009D0A6A">
        <w:rPr>
          <w:rFonts w:eastAsiaTheme="minorHAnsi"/>
        </w:rPr>
        <w:t xml:space="preserve">. </w:t>
      </w:r>
    </w:p>
    <w:p w14:paraId="3A71FF12" w14:textId="77777777" w:rsidR="009D0A6A" w:rsidRDefault="009D0A6A" w:rsidP="00717A02">
      <w:pPr>
        <w:widowControl w:val="0"/>
        <w:contextualSpacing/>
        <w:rPr>
          <w:b/>
          <w:bCs/>
          <w:color w:val="222222"/>
          <w:u w:val="single"/>
          <w:shd w:val="clear" w:color="auto" w:fill="FFFFFF"/>
        </w:rPr>
      </w:pPr>
    </w:p>
    <w:p w14:paraId="4BEB05E2" w14:textId="0558CB0A" w:rsidR="00717A02" w:rsidRPr="009563D1" w:rsidRDefault="00717A02" w:rsidP="00717A02">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124D87F8" w14:textId="77777777" w:rsidR="00717A02" w:rsidRPr="005D5D7F" w:rsidRDefault="00717A02" w:rsidP="00717A02">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Pr="005D5D7F">
        <w:rPr>
          <w:color w:val="333333"/>
        </w:rPr>
        <w:t xml:space="preserve">Please visit the PCARS web site and check out the information about VE testing in the latest newsletter </w:t>
      </w:r>
      <w:r>
        <w:rPr>
          <w:color w:val="333333"/>
        </w:rPr>
        <w:t xml:space="preserve">at </w:t>
      </w:r>
      <w:hyperlink r:id="rId53" w:history="1">
        <w:r w:rsidRPr="00593A41">
          <w:rPr>
            <w:rStyle w:val="Hyperlink"/>
          </w:rPr>
          <w:t>www.portcars.org</w:t>
        </w:r>
      </w:hyperlink>
      <w:r>
        <w:rPr>
          <w:color w:val="333333"/>
        </w:rPr>
        <w:t xml:space="preserve"> .</w:t>
      </w:r>
    </w:p>
    <w:p w14:paraId="2DBE84AA" w14:textId="56BE009C" w:rsidR="00D164F7" w:rsidRPr="003D7FB3" w:rsidRDefault="00717A02" w:rsidP="003D7FB3">
      <w:pPr>
        <w:textAlignment w:val="baseline"/>
        <w:rPr>
          <w:color w:val="333333"/>
        </w:rPr>
      </w:pPr>
      <w:r w:rsidRPr="005D5D7F">
        <w:rPr>
          <w:color w:val="333333"/>
        </w:rPr>
        <w:t>If you have any questions, don’t hesitate to contact me at KB8UUZ@</w:t>
      </w:r>
      <w:proofErr w:type="gramStart"/>
      <w:r w:rsidRPr="005D5D7F">
        <w:rPr>
          <w:color w:val="333333"/>
        </w:rPr>
        <w:t>gmail,com</w:t>
      </w:r>
      <w:bookmarkStart w:id="24" w:name="_6kxzgxllf7yc" w:colFirst="0" w:colLast="0"/>
      <w:bookmarkEnd w:id="24"/>
      <w:proofErr w:type="gramEnd"/>
    </w:p>
    <w:p w14:paraId="1BDDBD3A" w14:textId="77777777" w:rsidR="00732F45" w:rsidRDefault="00732F45" w:rsidP="009C42BF">
      <w:pPr>
        <w:widowControl w:val="0"/>
        <w:contextualSpacing/>
        <w:rPr>
          <w:b/>
          <w:bCs/>
          <w:noProof/>
          <w:sz w:val="32"/>
          <w:szCs w:val="32"/>
        </w:rPr>
      </w:pPr>
    </w:p>
    <w:p w14:paraId="37C34123" w14:textId="4AD4EE99" w:rsidR="00732F45" w:rsidRDefault="00732F45" w:rsidP="009C42BF">
      <w:pPr>
        <w:widowControl w:val="0"/>
        <w:contextualSpacing/>
        <w:rPr>
          <w:b/>
          <w:bCs/>
          <w:noProof/>
          <w:sz w:val="32"/>
          <w:szCs w:val="32"/>
        </w:rPr>
      </w:pPr>
    </w:p>
    <w:p w14:paraId="65D23A32" w14:textId="0E14BD4D" w:rsidR="009C29B9" w:rsidRDefault="00C55933" w:rsidP="009C42BF">
      <w:pPr>
        <w:widowControl w:val="0"/>
        <w:contextualSpacing/>
        <w:rPr>
          <w:b/>
          <w:bCs/>
          <w:noProof/>
          <w:sz w:val="32"/>
          <w:szCs w:val="32"/>
        </w:rPr>
      </w:pPr>
      <w:r>
        <w:rPr>
          <w:b/>
          <w:bCs/>
          <w:noProof/>
          <w:sz w:val="32"/>
          <w:szCs w:val="32"/>
        </w:rPr>
        <w:lastRenderedPageBreak/>
        <w:t>__________________________________________________________</w:t>
      </w:r>
    </w:p>
    <w:p w14:paraId="68FFB95F" w14:textId="357755FE" w:rsidR="009C29B9" w:rsidRDefault="009C29B9" w:rsidP="009C42BF">
      <w:pPr>
        <w:widowControl w:val="0"/>
        <w:contextualSpacing/>
        <w:rPr>
          <w:b/>
          <w:bCs/>
          <w:noProof/>
          <w:sz w:val="32"/>
          <w:szCs w:val="32"/>
        </w:rPr>
      </w:pPr>
    </w:p>
    <w:p w14:paraId="68EC2FE9" w14:textId="47F6FF58" w:rsidR="009C29B9" w:rsidRDefault="009C29B9" w:rsidP="009C42BF">
      <w:pPr>
        <w:widowControl w:val="0"/>
        <w:contextualSpacing/>
        <w:rPr>
          <w:rFonts w:ascii="Arial" w:hAnsi="Arial" w:cs="Arial"/>
          <w:color w:val="222222"/>
          <w:shd w:val="clear" w:color="auto" w:fill="FFFFFF"/>
        </w:rPr>
      </w:pPr>
    </w:p>
    <w:p w14:paraId="3C7395D8" w14:textId="77777777" w:rsidR="001E2391" w:rsidRDefault="001E2391" w:rsidP="009C42BF">
      <w:pPr>
        <w:widowControl w:val="0"/>
        <w:contextualSpacing/>
        <w:rPr>
          <w:b/>
          <w:bCs/>
          <w:noProof/>
          <w:sz w:val="32"/>
          <w:szCs w:val="32"/>
        </w:rPr>
      </w:pPr>
    </w:p>
    <w:p w14:paraId="254C97C1" w14:textId="10123CF2" w:rsidR="001E2391" w:rsidRDefault="001E2391" w:rsidP="009C42BF">
      <w:pPr>
        <w:widowControl w:val="0"/>
        <w:contextualSpacing/>
        <w:rPr>
          <w:b/>
          <w:bCs/>
          <w:noProof/>
          <w:sz w:val="32"/>
          <w:szCs w:val="32"/>
        </w:rPr>
      </w:pPr>
    </w:p>
    <w:p w14:paraId="542E59D6" w14:textId="39484A06" w:rsidR="00AB66AE" w:rsidRDefault="002165CB" w:rsidP="009C42BF">
      <w:pPr>
        <w:widowControl w:val="0"/>
        <w:contextualSpacing/>
        <w:rPr>
          <w:b/>
          <w:bCs/>
          <w:noProof/>
          <w:sz w:val="32"/>
          <w:szCs w:val="32"/>
        </w:rPr>
      </w:pPr>
      <w:r>
        <w:rPr>
          <w:b/>
          <w:bCs/>
          <w:noProof/>
          <w:sz w:val="32"/>
          <w:szCs w:val="32"/>
        </w:rPr>
        <w:t>Your Club news should be listed here!</w:t>
      </w:r>
    </w:p>
    <w:p w14:paraId="0CEA9C24" w14:textId="2F4586E6" w:rsidR="00C91440" w:rsidRDefault="002165CB" w:rsidP="009C42BF">
      <w:pPr>
        <w:widowControl w:val="0"/>
        <w:contextualSpacing/>
        <w:rPr>
          <w:rStyle w:val="Hyperlink"/>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54" w:history="1">
        <w:r w:rsidRPr="008E18AB">
          <w:rPr>
            <w:rStyle w:val="Hyperlink"/>
            <w:noProof/>
          </w:rPr>
          <w:t>WB8LCD@ARRL.ORG</w:t>
        </w:r>
      </w:hyperlink>
    </w:p>
    <w:p w14:paraId="195503AB" w14:textId="77777777" w:rsidR="00F00C04" w:rsidRDefault="00F00C04" w:rsidP="009C42BF">
      <w:pPr>
        <w:widowControl w:val="0"/>
        <w:contextualSpacing/>
        <w:rPr>
          <w:rStyle w:val="Hyperlink"/>
          <w:noProof/>
        </w:rPr>
      </w:pPr>
    </w:p>
    <w:p w14:paraId="637D07BF" w14:textId="77777777" w:rsidR="002D3FD4" w:rsidRPr="002D3FD4" w:rsidRDefault="002D3FD4" w:rsidP="009C42BF">
      <w:pPr>
        <w:widowControl w:val="0"/>
        <w:contextualSpacing/>
        <w:rPr>
          <w:noProof/>
        </w:rPr>
      </w:pPr>
    </w:p>
    <w:p w14:paraId="65CAAB9A" w14:textId="6043E086" w:rsidR="00E96F77" w:rsidRPr="003356A1" w:rsidRDefault="009552B5" w:rsidP="003356A1">
      <w:pPr>
        <w:widowControl w:val="0"/>
        <w:contextualSpacing/>
        <w:rPr>
          <w:b/>
          <w:bCs/>
          <w:u w:val="single"/>
        </w:rPr>
      </w:pPr>
      <w:r w:rsidRPr="00D52612">
        <w:rPr>
          <w:b/>
          <w:bCs/>
          <w:u w:val="single"/>
        </w:rPr>
        <w:t>______________________________________________________________________________</w:t>
      </w:r>
      <w:bookmarkStart w:id="25" w:name="_Hlk112336316"/>
      <w:bookmarkEnd w:id="25"/>
    </w:p>
    <w:p w14:paraId="1565A22C" w14:textId="12D396BC" w:rsidR="009A3055" w:rsidRPr="00997E01" w:rsidRDefault="009A3055" w:rsidP="00997E01">
      <w:pPr>
        <w:shd w:val="clear" w:color="auto" w:fill="FFFFFF"/>
        <w:ind w:firstLine="720"/>
        <w:rPr>
          <w:color w:val="000000"/>
        </w:rPr>
      </w:pPr>
    </w:p>
    <w:p w14:paraId="1F1B1BBB" w14:textId="77777777" w:rsidR="00A70F62" w:rsidRPr="00A70F62" w:rsidRDefault="00A70F62" w:rsidP="00A70F62">
      <w:pPr>
        <w:shd w:val="clear" w:color="auto" w:fill="FFFFFF"/>
        <w:rPr>
          <w:b/>
          <w:bCs/>
          <w:color w:val="000000"/>
          <w:sz w:val="32"/>
          <w:szCs w:val="32"/>
        </w:rPr>
      </w:pPr>
      <w:bookmarkStart w:id="26" w:name="_Hlk50106919"/>
      <w:bookmarkStart w:id="27" w:name="dx"/>
      <w:bookmarkEnd w:id="27"/>
      <w:r w:rsidRPr="00A70F62">
        <w:rPr>
          <w:b/>
          <w:bCs/>
          <w:noProof/>
          <w:color w:val="000000"/>
          <w:sz w:val="32"/>
          <w:szCs w:val="32"/>
        </w:rPr>
        <w:drawing>
          <wp:anchor distT="0" distB="0" distL="114300" distR="114300" simplePos="0" relativeHeight="251676672" behindDoc="0" locked="0" layoutInCell="1" allowOverlap="1" wp14:anchorId="051BBD28" wp14:editId="14346DD1">
            <wp:simplePos x="0" y="0"/>
            <wp:positionH relativeFrom="column">
              <wp:posOffset>4524375</wp:posOffset>
            </wp:positionH>
            <wp:positionV relativeFrom="paragraph">
              <wp:posOffset>0</wp:posOffset>
            </wp:positionV>
            <wp:extent cx="1554480" cy="1905000"/>
            <wp:effectExtent l="0" t="0" r="7620" b="0"/>
            <wp:wrapSquare wrapText="bothSides"/>
            <wp:docPr id="12" name="Picture 1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wearing glasses&#10;&#10;Description automatically generated with medium confidenc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a:ln>
                      <a:noFill/>
                    </a:ln>
                  </pic:spPr>
                </pic:pic>
              </a:graphicData>
            </a:graphic>
            <wp14:sizeRelV relativeFrom="margin">
              <wp14:pctHeight>0</wp14:pctHeight>
            </wp14:sizeRelV>
          </wp:anchor>
        </w:drawing>
      </w:r>
      <w:r w:rsidRPr="00A70F62">
        <w:rPr>
          <w:b/>
          <w:bCs/>
          <w:color w:val="000000"/>
          <w:sz w:val="32"/>
          <w:szCs w:val="32"/>
        </w:rPr>
        <w:t>DX This Week – Interview with G0LUH</w:t>
      </w:r>
    </w:p>
    <w:p w14:paraId="6E039B37" w14:textId="77777777" w:rsidR="00A70F62" w:rsidRPr="00A70F62" w:rsidRDefault="00A70F62" w:rsidP="00A70F62">
      <w:pPr>
        <w:shd w:val="clear" w:color="auto" w:fill="FFFFFF"/>
        <w:rPr>
          <w:color w:val="000000"/>
        </w:rPr>
      </w:pPr>
    </w:p>
    <w:p w14:paraId="1B66755C" w14:textId="77777777" w:rsidR="00A70F62" w:rsidRPr="00A70F62" w:rsidRDefault="00A70F62" w:rsidP="00A70F62">
      <w:pPr>
        <w:shd w:val="clear" w:color="auto" w:fill="FFFFFF"/>
        <w:rPr>
          <w:color w:val="000000"/>
        </w:rPr>
      </w:pPr>
      <w:r w:rsidRPr="00A70F62">
        <w:rPr>
          <w:color w:val="000000"/>
        </w:rPr>
        <w:t xml:space="preserve">Bill AJ8B (aj8b@arrl.net, @AJ8B, or www.aj8b.com) </w:t>
      </w:r>
    </w:p>
    <w:p w14:paraId="44B0FEF2" w14:textId="77777777" w:rsidR="00A70F62" w:rsidRPr="00A70F62" w:rsidRDefault="00A70F62" w:rsidP="00A70F62">
      <w:pPr>
        <w:shd w:val="clear" w:color="auto" w:fill="FFFFFF"/>
        <w:ind w:firstLine="720"/>
        <w:rPr>
          <w:color w:val="000000"/>
        </w:rPr>
      </w:pPr>
      <w:r w:rsidRPr="00A70F62">
        <w:rPr>
          <w:color w:val="000000"/>
        </w:rPr>
        <w:tab/>
        <w:t>CWOPs Member #1567</w:t>
      </w:r>
    </w:p>
    <w:p w14:paraId="5531706A" w14:textId="77777777" w:rsidR="00A70F62" w:rsidRPr="00A70F62" w:rsidRDefault="00A70F62" w:rsidP="00A70F62">
      <w:pPr>
        <w:shd w:val="clear" w:color="auto" w:fill="FFFFFF"/>
        <w:ind w:firstLine="720"/>
        <w:rPr>
          <w:color w:val="000000"/>
        </w:rPr>
      </w:pPr>
    </w:p>
    <w:p w14:paraId="64B27EED" w14:textId="77777777" w:rsidR="00A70F62" w:rsidRPr="00A70F62" w:rsidRDefault="00A70F62" w:rsidP="00A70F62">
      <w:pPr>
        <w:shd w:val="clear" w:color="auto" w:fill="FFFFFF"/>
        <w:ind w:firstLine="720"/>
        <w:rPr>
          <w:color w:val="000000"/>
        </w:rPr>
      </w:pPr>
      <w:r w:rsidRPr="00A70F62">
        <w:rPr>
          <w:color w:val="000000"/>
        </w:rPr>
        <w:t xml:space="preserve">There is quite a bit of DX activity going on. I was not able to work the T88WA </w:t>
      </w:r>
      <w:proofErr w:type="spellStart"/>
      <w:r w:rsidRPr="00A70F62">
        <w:rPr>
          <w:color w:val="000000"/>
        </w:rPr>
        <w:t>DXpedition</w:t>
      </w:r>
      <w:proofErr w:type="spellEnd"/>
      <w:r w:rsidRPr="00A70F62">
        <w:rPr>
          <w:color w:val="000000"/>
        </w:rPr>
        <w:t xml:space="preserve"> </w:t>
      </w:r>
      <w:proofErr w:type="gramStart"/>
      <w:r w:rsidRPr="00A70F62">
        <w:rPr>
          <w:color w:val="000000"/>
        </w:rPr>
        <w:t>on</w:t>
      </w:r>
      <w:proofErr w:type="gramEnd"/>
      <w:r w:rsidRPr="00A70F62">
        <w:rPr>
          <w:color w:val="000000"/>
        </w:rPr>
        <w:t xml:space="preserve"> Palau. I did get the others that were active in the log, but not those guys. I am running out of solar cycles and hope to get T8 next time!</w:t>
      </w:r>
    </w:p>
    <w:p w14:paraId="2EBC43EF" w14:textId="77777777" w:rsidR="00A70F62" w:rsidRPr="00A70F62" w:rsidRDefault="00A70F62" w:rsidP="00A70F62">
      <w:pPr>
        <w:shd w:val="clear" w:color="auto" w:fill="FFFFFF"/>
        <w:ind w:firstLine="720"/>
        <w:rPr>
          <w:color w:val="000000"/>
        </w:rPr>
      </w:pPr>
      <w:r w:rsidRPr="00A70F62">
        <w:rPr>
          <w:color w:val="000000"/>
        </w:rPr>
        <w:t xml:space="preserve">I received nice cards from HC4ER – Ernesto in Ecuador and S54PK – </w:t>
      </w:r>
      <w:proofErr w:type="spellStart"/>
      <w:r w:rsidRPr="00A70F62">
        <w:rPr>
          <w:color w:val="000000"/>
        </w:rPr>
        <w:t>Zdenko</w:t>
      </w:r>
      <w:proofErr w:type="spellEnd"/>
      <w:r w:rsidRPr="00A70F62">
        <w:rPr>
          <w:color w:val="000000"/>
        </w:rPr>
        <w:t xml:space="preserve"> in Slovenia.  The collection of cards is from Joe, W8GEX. He received quite a bounty the past few weeks. The list is ST2NH – Nader in the Sudan, D68CCC – The </w:t>
      </w:r>
      <w:proofErr w:type="spellStart"/>
      <w:r w:rsidRPr="00A70F62">
        <w:rPr>
          <w:color w:val="000000"/>
        </w:rPr>
        <w:t>DXPedtion</w:t>
      </w:r>
      <w:proofErr w:type="spellEnd"/>
      <w:r w:rsidRPr="00A70F62">
        <w:rPr>
          <w:color w:val="000000"/>
        </w:rPr>
        <w:t xml:space="preserve"> to the Comoros, 7Q7VW – German </w:t>
      </w:r>
      <w:proofErr w:type="spellStart"/>
      <w:r w:rsidRPr="00A70F62">
        <w:rPr>
          <w:color w:val="000000"/>
        </w:rPr>
        <w:t>DXPedition</w:t>
      </w:r>
      <w:proofErr w:type="spellEnd"/>
      <w:r w:rsidRPr="00A70F62">
        <w:rPr>
          <w:color w:val="000000"/>
        </w:rPr>
        <w:t xml:space="preserve"> to Malawi, E44M – Italian </w:t>
      </w:r>
      <w:proofErr w:type="spellStart"/>
      <w:r w:rsidRPr="00A70F62">
        <w:rPr>
          <w:color w:val="000000"/>
        </w:rPr>
        <w:t>DXPedition</w:t>
      </w:r>
      <w:proofErr w:type="spellEnd"/>
      <w:r w:rsidRPr="00A70F62">
        <w:rPr>
          <w:color w:val="000000"/>
        </w:rPr>
        <w:t xml:space="preserve"> to </w:t>
      </w:r>
      <w:proofErr w:type="spellStart"/>
      <w:r w:rsidRPr="00A70F62">
        <w:rPr>
          <w:color w:val="000000"/>
        </w:rPr>
        <w:t>Palenstine</w:t>
      </w:r>
      <w:proofErr w:type="spellEnd"/>
      <w:r w:rsidRPr="00A70F62">
        <w:rPr>
          <w:color w:val="000000"/>
        </w:rPr>
        <w:t>, and IZ0BTV – Simone in Italy. What did you get?</w:t>
      </w:r>
    </w:p>
    <w:p w14:paraId="0786E8A4" w14:textId="77777777" w:rsidR="00A70F62" w:rsidRPr="00A70F62" w:rsidRDefault="00A70F62" w:rsidP="00A70F62">
      <w:pPr>
        <w:shd w:val="clear" w:color="auto" w:fill="FFFFFF"/>
        <w:ind w:firstLine="720"/>
        <w:rPr>
          <w:color w:val="000000"/>
        </w:rPr>
      </w:pPr>
    </w:p>
    <w:tbl>
      <w:tblPr>
        <w:tblStyle w:val="TableGrid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7"/>
        <w:gridCol w:w="4723"/>
      </w:tblGrid>
      <w:tr w:rsidR="00A70F62" w:rsidRPr="00A70F62" w14:paraId="7EAA7031" w14:textId="77777777" w:rsidTr="00115F90">
        <w:tc>
          <w:tcPr>
            <w:tcW w:w="4637" w:type="dxa"/>
          </w:tcPr>
          <w:p w14:paraId="5D97939F" w14:textId="77777777" w:rsidR="00A70F62" w:rsidRPr="00A70F62" w:rsidRDefault="00A70F62" w:rsidP="00A70F62">
            <w:pPr>
              <w:rPr>
                <w:color w:val="000000"/>
              </w:rPr>
            </w:pPr>
            <w:r w:rsidRPr="00A70F62">
              <w:rPr>
                <w:noProof/>
                <w:color w:val="000000"/>
              </w:rPr>
              <w:drawing>
                <wp:inline distT="0" distB="0" distL="0" distR="0" wp14:anchorId="3A65ACF0" wp14:editId="69A84E00">
                  <wp:extent cx="2770632" cy="1828800"/>
                  <wp:effectExtent l="0" t="0" r="0" b="0"/>
                  <wp:docPr id="14" name="Picture 1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iagram&#10;&#10;Description automatically generated"/>
                          <pic:cNvPicPr/>
                        </pic:nvPicPr>
                        <pic:blipFill>
                          <a:blip r:embed="rId56"/>
                          <a:stretch>
                            <a:fillRect/>
                          </a:stretch>
                        </pic:blipFill>
                        <pic:spPr>
                          <a:xfrm>
                            <a:off x="0" y="0"/>
                            <a:ext cx="2770632" cy="1828800"/>
                          </a:xfrm>
                          <a:prstGeom prst="rect">
                            <a:avLst/>
                          </a:prstGeom>
                        </pic:spPr>
                      </pic:pic>
                    </a:graphicData>
                  </a:graphic>
                </wp:inline>
              </w:drawing>
            </w:r>
          </w:p>
        </w:tc>
        <w:tc>
          <w:tcPr>
            <w:tcW w:w="4723" w:type="dxa"/>
          </w:tcPr>
          <w:p w14:paraId="1B0735DF" w14:textId="77777777" w:rsidR="00A70F62" w:rsidRPr="00A70F62" w:rsidRDefault="00A70F62" w:rsidP="00A70F62">
            <w:pPr>
              <w:rPr>
                <w:color w:val="000000"/>
              </w:rPr>
            </w:pPr>
            <w:r w:rsidRPr="00A70F62">
              <w:rPr>
                <w:noProof/>
                <w:color w:val="000000"/>
              </w:rPr>
              <w:drawing>
                <wp:inline distT="0" distB="0" distL="0" distR="0" wp14:anchorId="78C53588" wp14:editId="40A392F3">
                  <wp:extent cx="2862072" cy="1828800"/>
                  <wp:effectExtent l="0" t="0" r="0" b="0"/>
                  <wp:docPr id="16" name="Picture 16" descr="A couple of birds flying in the sk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ouple of birds flying in the sky&#10;&#10;Description automatically generated with low confidenc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62072" cy="1828800"/>
                          </a:xfrm>
                          <a:prstGeom prst="rect">
                            <a:avLst/>
                          </a:prstGeom>
                          <a:noFill/>
                          <a:ln>
                            <a:noFill/>
                          </a:ln>
                        </pic:spPr>
                      </pic:pic>
                    </a:graphicData>
                  </a:graphic>
                </wp:inline>
              </w:drawing>
            </w:r>
          </w:p>
        </w:tc>
      </w:tr>
      <w:tr w:rsidR="00A70F62" w:rsidRPr="00A70F62" w14:paraId="50B20CB6" w14:textId="77777777" w:rsidTr="00115F90">
        <w:tc>
          <w:tcPr>
            <w:tcW w:w="9360" w:type="dxa"/>
            <w:gridSpan w:val="2"/>
          </w:tcPr>
          <w:p w14:paraId="6B9F133D" w14:textId="04447E9A" w:rsidR="00A70F62" w:rsidRPr="00A70F62" w:rsidRDefault="00A70F62" w:rsidP="00A70F62">
            <w:pPr>
              <w:jc w:val="center"/>
              <w:rPr>
                <w:noProof/>
                <w:color w:val="000000"/>
              </w:rPr>
            </w:pPr>
            <w:r w:rsidRPr="00A70F62">
              <w:rPr>
                <w:noProof/>
                <w:color w:val="000000"/>
              </w:rPr>
              <w:lastRenderedPageBreak/>
              <w:drawing>
                <wp:inline distT="0" distB="0" distL="0" distR="0" wp14:anchorId="5E494785" wp14:editId="3C49B1F4">
                  <wp:extent cx="2651760" cy="3657600"/>
                  <wp:effectExtent l="0" t="7620" r="7620" b="0"/>
                  <wp:docPr id="19" name="Picture 19" descr="A group of video games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video games on a table&#10;&#10;Description automatically generated with medium confidence"/>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5248" t="-305" r="1673" b="2744"/>
                          <a:stretch/>
                        </pic:blipFill>
                        <pic:spPr bwMode="auto">
                          <a:xfrm rot="16200000">
                            <a:off x="0" y="0"/>
                            <a:ext cx="2651760" cy="3657600"/>
                          </a:xfrm>
                          <a:prstGeom prst="rect">
                            <a:avLst/>
                          </a:prstGeom>
                          <a:noFill/>
                          <a:ln>
                            <a:noFill/>
                          </a:ln>
                          <a:extLst>
                            <a:ext uri="{53640926-AAD7-44D8-BBD7-CCE9431645EC}">
                              <a14:shadowObscured xmlns:a14="http://schemas.microsoft.com/office/drawing/2010/main"/>
                            </a:ext>
                          </a:extLst>
                        </pic:spPr>
                      </pic:pic>
                    </a:graphicData>
                  </a:graphic>
                </wp:inline>
              </w:drawing>
            </w:r>
            <w:r w:rsidR="00000000">
              <w:rPr>
                <w:rFonts w:ascii="Times New Roman" w:hAnsi="Times New Roman" w:cs="Times New Roman"/>
                <w:sz w:val="24"/>
                <w:szCs w:val="24"/>
              </w:rPr>
            </w:r>
            <w:r w:rsidR="00000000">
              <w:rPr>
                <w:rFonts w:ascii="Times New Roman" w:hAnsi="Times New Roman" w:cs="Times New Roman"/>
                <w:sz w:val="24"/>
                <w:szCs w:val="24"/>
              </w:rPr>
              <w:pict w14:anchorId="20FC25D7">
                <v:rect id="Rectangle 9" o:spid="_x0000_s2057"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tc>
      </w:tr>
    </w:tbl>
    <w:p w14:paraId="599E7E34" w14:textId="77777777" w:rsidR="00A70F62" w:rsidRPr="00A70F62" w:rsidRDefault="00A70F62" w:rsidP="00A70F62">
      <w:pPr>
        <w:shd w:val="clear" w:color="auto" w:fill="FFFFFF"/>
        <w:ind w:firstLine="720"/>
        <w:rPr>
          <w:color w:val="000000"/>
        </w:rPr>
      </w:pPr>
    </w:p>
    <w:p w14:paraId="305C73CC" w14:textId="77777777" w:rsidR="00A70F62" w:rsidRPr="00A70F62" w:rsidRDefault="00A70F62" w:rsidP="00A70F62">
      <w:pPr>
        <w:shd w:val="clear" w:color="auto" w:fill="FFFFFF"/>
        <w:rPr>
          <w:color w:val="000000"/>
        </w:rPr>
      </w:pPr>
    </w:p>
    <w:p w14:paraId="65D329F4" w14:textId="77777777" w:rsidR="00A70F62" w:rsidRPr="00A70F62" w:rsidRDefault="00A70F62" w:rsidP="00A70F62">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A70F62">
        <w:rPr>
          <w:rFonts w:asciiTheme="majorHAnsi" w:eastAsiaTheme="majorEastAsia" w:hAnsiTheme="majorHAnsi" w:cstheme="majorBidi"/>
          <w:color w:val="2F5496" w:themeColor="accent1" w:themeShade="BF"/>
          <w:sz w:val="32"/>
          <w:szCs w:val="32"/>
        </w:rPr>
        <w:t xml:space="preserve">DAH DIT </w:t>
      </w:r>
      <w:proofErr w:type="spellStart"/>
      <w:r w:rsidRPr="00A70F62">
        <w:rPr>
          <w:rFonts w:asciiTheme="majorHAnsi" w:eastAsiaTheme="majorEastAsia" w:hAnsiTheme="majorHAnsi" w:cstheme="majorBidi"/>
          <w:color w:val="2F5496" w:themeColor="accent1" w:themeShade="BF"/>
          <w:sz w:val="32"/>
          <w:szCs w:val="32"/>
        </w:rPr>
        <w:t>DIT</w:t>
      </w:r>
      <w:proofErr w:type="spellEnd"/>
      <w:r w:rsidRPr="00A70F62">
        <w:rPr>
          <w:rFonts w:asciiTheme="majorHAnsi" w:eastAsiaTheme="majorEastAsia" w:hAnsiTheme="majorHAnsi" w:cstheme="majorBidi"/>
          <w:color w:val="2F5496" w:themeColor="accent1" w:themeShade="BF"/>
          <w:sz w:val="32"/>
          <w:szCs w:val="32"/>
        </w:rPr>
        <w:t xml:space="preserve"> </w:t>
      </w:r>
      <w:proofErr w:type="spellStart"/>
      <w:r w:rsidRPr="00A70F62">
        <w:rPr>
          <w:rFonts w:asciiTheme="majorHAnsi" w:eastAsiaTheme="majorEastAsia" w:hAnsiTheme="majorHAnsi" w:cstheme="majorBidi"/>
          <w:color w:val="2F5496" w:themeColor="accent1" w:themeShade="BF"/>
          <w:sz w:val="32"/>
          <w:szCs w:val="32"/>
        </w:rPr>
        <w:t>DIT</w:t>
      </w:r>
      <w:proofErr w:type="spellEnd"/>
      <w:r w:rsidRPr="00A70F62">
        <w:rPr>
          <w:rFonts w:asciiTheme="majorHAnsi" w:eastAsiaTheme="majorEastAsia" w:hAnsiTheme="majorHAnsi" w:cstheme="majorBidi"/>
          <w:color w:val="2F5496" w:themeColor="accent1" w:themeShade="BF"/>
          <w:sz w:val="32"/>
          <w:szCs w:val="32"/>
        </w:rPr>
        <w:t xml:space="preserve"> DAH   </w:t>
      </w:r>
      <w:proofErr w:type="spellStart"/>
      <w:r w:rsidRPr="00A70F62">
        <w:rPr>
          <w:rFonts w:asciiTheme="majorHAnsi" w:eastAsiaTheme="majorEastAsia" w:hAnsiTheme="majorHAnsi" w:cstheme="majorBidi"/>
          <w:color w:val="2F5496" w:themeColor="accent1" w:themeShade="BF"/>
          <w:sz w:val="32"/>
          <w:szCs w:val="32"/>
        </w:rPr>
        <w:t>DAH</w:t>
      </w:r>
      <w:proofErr w:type="spellEnd"/>
      <w:r w:rsidRPr="00A70F62">
        <w:rPr>
          <w:rFonts w:asciiTheme="majorHAnsi" w:eastAsiaTheme="majorEastAsia" w:hAnsiTheme="majorHAnsi" w:cstheme="majorBidi"/>
          <w:color w:val="2F5496" w:themeColor="accent1" w:themeShade="BF"/>
          <w:sz w:val="32"/>
          <w:szCs w:val="32"/>
        </w:rPr>
        <w:t xml:space="preserve"> DIT </w:t>
      </w:r>
      <w:proofErr w:type="spellStart"/>
      <w:r w:rsidRPr="00A70F62">
        <w:rPr>
          <w:rFonts w:asciiTheme="majorHAnsi" w:eastAsiaTheme="majorEastAsia" w:hAnsiTheme="majorHAnsi" w:cstheme="majorBidi"/>
          <w:color w:val="2F5496" w:themeColor="accent1" w:themeShade="BF"/>
          <w:sz w:val="32"/>
          <w:szCs w:val="32"/>
        </w:rPr>
        <w:t>DIT</w:t>
      </w:r>
      <w:proofErr w:type="spellEnd"/>
      <w:r w:rsidRPr="00A70F62">
        <w:rPr>
          <w:rFonts w:asciiTheme="majorHAnsi" w:eastAsiaTheme="majorEastAsia" w:hAnsiTheme="majorHAnsi" w:cstheme="majorBidi"/>
          <w:color w:val="2F5496" w:themeColor="accent1" w:themeShade="BF"/>
          <w:sz w:val="32"/>
          <w:szCs w:val="32"/>
        </w:rPr>
        <w:t xml:space="preserve"> </w:t>
      </w:r>
      <w:proofErr w:type="spellStart"/>
      <w:r w:rsidRPr="00A70F62">
        <w:rPr>
          <w:rFonts w:asciiTheme="majorHAnsi" w:eastAsiaTheme="majorEastAsia" w:hAnsiTheme="majorHAnsi" w:cstheme="majorBidi"/>
          <w:color w:val="2F5496" w:themeColor="accent1" w:themeShade="BF"/>
          <w:sz w:val="32"/>
          <w:szCs w:val="32"/>
        </w:rPr>
        <w:t>DIT</w:t>
      </w:r>
      <w:proofErr w:type="spellEnd"/>
      <w:r w:rsidRPr="00A70F62">
        <w:rPr>
          <w:rFonts w:asciiTheme="majorHAnsi" w:eastAsiaTheme="majorEastAsia" w:hAnsiTheme="majorHAnsi" w:cstheme="majorBidi"/>
          <w:color w:val="2F5496" w:themeColor="accent1" w:themeShade="BF"/>
          <w:sz w:val="32"/>
          <w:szCs w:val="32"/>
        </w:rPr>
        <w:t xml:space="preserve"> DAH</w:t>
      </w:r>
    </w:p>
    <w:p w14:paraId="70FD7577" w14:textId="77777777" w:rsidR="00A70F62" w:rsidRPr="00A70F62" w:rsidRDefault="00A70F62" w:rsidP="00A70F62">
      <w:pPr>
        <w:shd w:val="clear" w:color="auto" w:fill="FFFFFF"/>
        <w:ind w:firstLine="720"/>
        <w:rPr>
          <w:color w:val="000000"/>
        </w:rPr>
      </w:pPr>
      <w:r w:rsidRPr="00A70F62">
        <w:rPr>
          <w:noProof/>
        </w:rPr>
        <w:drawing>
          <wp:anchor distT="36576" distB="36576" distL="36576" distR="36576" simplePos="0" relativeHeight="251677696" behindDoc="0" locked="0" layoutInCell="1" allowOverlap="1" wp14:anchorId="74111EB7" wp14:editId="4FD44F03">
            <wp:simplePos x="0" y="0"/>
            <wp:positionH relativeFrom="column">
              <wp:posOffset>4333875</wp:posOffset>
            </wp:positionH>
            <wp:positionV relativeFrom="paragraph">
              <wp:posOffset>165100</wp:posOffset>
            </wp:positionV>
            <wp:extent cx="1651635" cy="2348865"/>
            <wp:effectExtent l="0" t="0" r="5715" b="0"/>
            <wp:wrapSquare wrapText="bothSides"/>
            <wp:docPr id="20" name="Picture 20" descr="A person wearing a name ta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a name tag&#10;&#10;Description automatically generated with low confidenc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51635" cy="2348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69051CA" w14:textId="77777777" w:rsidR="00A70F62" w:rsidRPr="00A70F62" w:rsidRDefault="00A70F62" w:rsidP="00A70F62">
      <w:pPr>
        <w:shd w:val="clear" w:color="auto" w:fill="FFFFFF"/>
        <w:spacing w:after="280"/>
        <w:rPr>
          <w:i/>
          <w:iCs/>
          <w:color w:val="0000FF"/>
          <w:sz w:val="28"/>
          <w:szCs w:val="28"/>
        </w:rPr>
      </w:pPr>
      <w:r w:rsidRPr="00A70F62">
        <w:rPr>
          <w:color w:val="0000FF"/>
          <w:sz w:val="28"/>
          <w:szCs w:val="28"/>
        </w:rPr>
        <w:t>Interview with G0LUH—Doug Goodson</w:t>
      </w:r>
      <w:r w:rsidRPr="00A70F62">
        <w:rPr>
          <w:color w:val="0000FF"/>
          <w:sz w:val="28"/>
          <w:szCs w:val="28"/>
        </w:rPr>
        <w:br/>
      </w:r>
      <w:r w:rsidRPr="00A70F62">
        <w:rPr>
          <w:i/>
          <w:iCs/>
          <w:color w:val="0000FF"/>
          <w:sz w:val="28"/>
          <w:szCs w:val="28"/>
        </w:rPr>
        <w:t xml:space="preserve">I worked Doug and reviewed his QRZ.com page. He spent some time with one of my favorite authors, Sir Arthur C. Clarke. This prompted me to investigate G0LUH further and Doug agreed to answer a few questions for us. This is reprinted with the permission of the </w:t>
      </w:r>
      <w:proofErr w:type="spellStart"/>
      <w:r w:rsidRPr="00A70F62">
        <w:rPr>
          <w:i/>
          <w:iCs/>
          <w:color w:val="0000FF"/>
          <w:sz w:val="28"/>
          <w:szCs w:val="28"/>
        </w:rPr>
        <w:t>SouthWest</w:t>
      </w:r>
      <w:proofErr w:type="spellEnd"/>
      <w:r w:rsidRPr="00A70F62">
        <w:rPr>
          <w:i/>
          <w:iCs/>
          <w:color w:val="0000FF"/>
          <w:sz w:val="28"/>
          <w:szCs w:val="28"/>
        </w:rPr>
        <w:t xml:space="preserve"> Ohio DX Association. Enjoy...</w:t>
      </w:r>
    </w:p>
    <w:p w14:paraId="299E7A17" w14:textId="77777777" w:rsidR="00A70F62" w:rsidRPr="00A70F62" w:rsidRDefault="00A70F62" w:rsidP="00A70F62">
      <w:pPr>
        <w:shd w:val="clear" w:color="auto" w:fill="FFFFFF"/>
        <w:rPr>
          <w:color w:val="000000"/>
          <w:sz w:val="28"/>
          <w:szCs w:val="28"/>
        </w:rPr>
      </w:pPr>
      <w:r w:rsidRPr="00A70F62">
        <w:rPr>
          <w:color w:val="000000"/>
        </w:rPr>
        <w:t>Hello Bill</w:t>
      </w:r>
    </w:p>
    <w:p w14:paraId="3FBE97AD" w14:textId="77777777" w:rsidR="00A70F62" w:rsidRPr="00A70F62" w:rsidRDefault="00A70F62" w:rsidP="00A70F62">
      <w:pPr>
        <w:shd w:val="clear" w:color="auto" w:fill="FFFFFF"/>
        <w:ind w:firstLine="720"/>
        <w:rPr>
          <w:color w:val="000000"/>
        </w:rPr>
      </w:pPr>
      <w:r w:rsidRPr="00A70F62">
        <w:rPr>
          <w:color w:val="000000"/>
        </w:rPr>
        <w:t>Below are my answers as well as some pictures. Please let me know if you need more. Also, please review a YouTube documentary from the BBC (not copyrighted) called </w:t>
      </w:r>
      <w:r w:rsidRPr="00A70F62">
        <w:rPr>
          <w:b/>
          <w:bCs/>
          <w:color w:val="000000"/>
        </w:rPr>
        <w:t xml:space="preserve">Arena-Tunning </w:t>
      </w:r>
      <w:r w:rsidRPr="00A70F62">
        <w:rPr>
          <w:color w:val="000000"/>
        </w:rPr>
        <w:t xml:space="preserve">from 1994. I helped to make this, and I appear in it as well. </w:t>
      </w:r>
    </w:p>
    <w:p w14:paraId="0DCDA117" w14:textId="77777777" w:rsidR="00A70F62" w:rsidRPr="00A70F62" w:rsidRDefault="00A70F62" w:rsidP="00A70F62">
      <w:pPr>
        <w:shd w:val="clear" w:color="auto" w:fill="FFFFFF"/>
        <w:ind w:firstLine="720"/>
        <w:rPr>
          <w:color w:val="000000"/>
        </w:rPr>
      </w:pPr>
      <w:r w:rsidRPr="00A70F62">
        <w:rPr>
          <w:color w:val="000000"/>
        </w:rPr>
        <w:t> </w:t>
      </w:r>
    </w:p>
    <w:p w14:paraId="24A9AFA5" w14:textId="77777777" w:rsidR="00A70F62" w:rsidRPr="00A70F62" w:rsidRDefault="00A70F62" w:rsidP="00A70F62">
      <w:pPr>
        <w:shd w:val="clear" w:color="auto" w:fill="FFFFFF"/>
        <w:rPr>
          <w:color w:val="26282A"/>
        </w:rPr>
      </w:pPr>
      <w:r w:rsidRPr="00A70F62">
        <w:rPr>
          <w:noProof/>
        </w:rPr>
        <w:lastRenderedPageBreak/>
        <w:drawing>
          <wp:anchor distT="36576" distB="36576" distL="36576" distR="36576" simplePos="0" relativeHeight="251678720" behindDoc="0" locked="0" layoutInCell="1" allowOverlap="1" wp14:anchorId="1EE7FBBC" wp14:editId="44B12660">
            <wp:simplePos x="0" y="0"/>
            <wp:positionH relativeFrom="column">
              <wp:posOffset>3495040</wp:posOffset>
            </wp:positionH>
            <wp:positionV relativeFrom="paragraph">
              <wp:posOffset>19050</wp:posOffset>
            </wp:positionV>
            <wp:extent cx="2553970" cy="290512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53970" cy="2905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70F62">
        <w:rPr>
          <w:b/>
          <w:bCs/>
          <w:color w:val="004DC0"/>
        </w:rPr>
        <w:t xml:space="preserve">AJ8B: </w:t>
      </w:r>
      <w:r w:rsidRPr="00A70F62">
        <w:rPr>
          <w:color w:val="26282A"/>
        </w:rPr>
        <w:t>After I worked you, I immediately went to your QRZ.com page. I noticed that you had met one of my favorite authors, Sir Arthur C. Clarke. That must have been quite a thrill. Can you share a few details about that?</w:t>
      </w:r>
    </w:p>
    <w:p w14:paraId="1CC420F0" w14:textId="77777777" w:rsidR="00A70F62" w:rsidRPr="00A70F62" w:rsidRDefault="00A70F62" w:rsidP="00A70F62">
      <w:pPr>
        <w:shd w:val="clear" w:color="auto" w:fill="FFFFFF"/>
        <w:rPr>
          <w:color w:val="000000"/>
        </w:rPr>
      </w:pPr>
      <w:r w:rsidRPr="00A70F62">
        <w:rPr>
          <w:b/>
          <w:bCs/>
          <w:color w:val="004DC0"/>
        </w:rPr>
        <w:t xml:space="preserve">G0LUH: </w:t>
      </w:r>
      <w:r w:rsidRPr="00A70F62">
        <w:rPr>
          <w:color w:val="000000"/>
        </w:rPr>
        <w:t xml:space="preserve">Arthur C Clarke was a friend of a friend in Sri Lanka who wanted to hear about my experiences of crop circles and dust circles or </w:t>
      </w:r>
      <w:proofErr w:type="spellStart"/>
      <w:r w:rsidRPr="00A70F62">
        <w:rPr>
          <w:color w:val="000000"/>
        </w:rPr>
        <w:t>Whirrley</w:t>
      </w:r>
      <w:proofErr w:type="spellEnd"/>
      <w:r w:rsidRPr="00A70F62">
        <w:rPr>
          <w:color w:val="000000"/>
        </w:rPr>
        <w:t xml:space="preserve"> gigs (dust whirlwind type in the UK) Nice guy, quite eccentric and strong-willed. I had a good day with him talking about his books and theories and space and his films, what he had achieved so far in life and what his </w:t>
      </w:r>
      <w:proofErr w:type="gramStart"/>
      <w:r w:rsidRPr="00A70F62">
        <w:rPr>
          <w:color w:val="000000"/>
        </w:rPr>
        <w:t>future plans</w:t>
      </w:r>
      <w:proofErr w:type="gramEnd"/>
      <w:r w:rsidRPr="00A70F62">
        <w:rPr>
          <w:color w:val="000000"/>
        </w:rPr>
        <w:t xml:space="preserve"> were. He asked about the amateur radio station I had in Colombo and what I was achieving considering that it was just weeks prior to the 1st Gulf war and that I had travelled through the war zone to get to Sri Lanka, but that's another story.</w:t>
      </w:r>
    </w:p>
    <w:p w14:paraId="2B30626B" w14:textId="77777777" w:rsidR="00A70F62" w:rsidRPr="00A70F62" w:rsidRDefault="00A70F62" w:rsidP="00A70F62">
      <w:pPr>
        <w:shd w:val="clear" w:color="auto" w:fill="FFFFFF"/>
        <w:rPr>
          <w:color w:val="000000"/>
        </w:rPr>
      </w:pPr>
    </w:p>
    <w:p w14:paraId="7A3C646E" w14:textId="77777777" w:rsidR="00A70F62" w:rsidRPr="00A70F62" w:rsidRDefault="00A70F62" w:rsidP="00A70F62">
      <w:pPr>
        <w:shd w:val="clear" w:color="auto" w:fill="FFFFFF"/>
        <w:rPr>
          <w:color w:val="26282A"/>
          <w:sz w:val="28"/>
          <w:szCs w:val="28"/>
        </w:rPr>
      </w:pPr>
      <w:r w:rsidRPr="00A70F62">
        <w:rPr>
          <w:b/>
          <w:bCs/>
          <w:color w:val="004DC0"/>
        </w:rPr>
        <w:t xml:space="preserve">AJ8B: </w:t>
      </w:r>
      <w:r w:rsidRPr="00A70F62">
        <w:rPr>
          <w:color w:val="26282A"/>
        </w:rPr>
        <w:t>How did you first get interested in amateur radio?</w:t>
      </w:r>
    </w:p>
    <w:p w14:paraId="79E5CDB0" w14:textId="77777777" w:rsidR="00A70F62" w:rsidRPr="00A70F62" w:rsidRDefault="00A70F62" w:rsidP="00A70F62">
      <w:pPr>
        <w:shd w:val="clear" w:color="auto" w:fill="FFFFFF"/>
        <w:rPr>
          <w:color w:val="000000"/>
        </w:rPr>
      </w:pPr>
      <w:r w:rsidRPr="00A70F62">
        <w:rPr>
          <w:b/>
          <w:bCs/>
          <w:color w:val="004DC0"/>
        </w:rPr>
        <w:t xml:space="preserve">G0LUH:  </w:t>
      </w:r>
      <w:r w:rsidRPr="00A70F62">
        <w:rPr>
          <w:color w:val="000000"/>
        </w:rPr>
        <w:t>I first got interested in radio at senior school (high school) aged 13 when the teacher Mr. Davis (LT Col R Davis ex-Royal Signals) decide we should all build crystal sets. Not my idea of fun until I realized I could listen to Radio Luxemburg and rock and roll in1963.</w:t>
      </w:r>
    </w:p>
    <w:p w14:paraId="0010D15A" w14:textId="77777777" w:rsidR="00A70F62" w:rsidRPr="00A70F62" w:rsidRDefault="00A70F62" w:rsidP="00A70F62">
      <w:pPr>
        <w:shd w:val="clear" w:color="auto" w:fill="FFFFFF"/>
        <w:ind w:firstLine="720"/>
        <w:rPr>
          <w:color w:val="000000"/>
        </w:rPr>
      </w:pPr>
      <w:r w:rsidRPr="00A70F62">
        <w:rPr>
          <w:color w:val="000000"/>
        </w:rPr>
        <w:t> </w:t>
      </w:r>
    </w:p>
    <w:p w14:paraId="203C1947" w14:textId="77777777" w:rsidR="00A70F62" w:rsidRPr="00A70F62" w:rsidRDefault="00A70F62" w:rsidP="00A70F62">
      <w:pPr>
        <w:shd w:val="clear" w:color="auto" w:fill="FFFFFF"/>
        <w:rPr>
          <w:color w:val="26282A"/>
        </w:rPr>
      </w:pPr>
      <w:r w:rsidRPr="00A70F62">
        <w:rPr>
          <w:b/>
          <w:bCs/>
          <w:color w:val="004DC0"/>
        </w:rPr>
        <w:t xml:space="preserve">AJ8B: </w:t>
      </w:r>
      <w:r w:rsidRPr="00A70F62">
        <w:rPr>
          <w:color w:val="26282A"/>
        </w:rPr>
        <w:t>Do you have a favorite band or mode?</w:t>
      </w:r>
    </w:p>
    <w:p w14:paraId="3CA27962" w14:textId="77777777" w:rsidR="00A70F62" w:rsidRPr="00A70F62" w:rsidRDefault="00A70F62" w:rsidP="00A70F62">
      <w:pPr>
        <w:shd w:val="clear" w:color="auto" w:fill="FFFFFF"/>
        <w:rPr>
          <w:color w:val="000000"/>
        </w:rPr>
      </w:pPr>
      <w:r w:rsidRPr="00A70F62">
        <w:rPr>
          <w:b/>
          <w:bCs/>
          <w:color w:val="004DC0"/>
        </w:rPr>
        <w:t xml:space="preserve">G0LUH: </w:t>
      </w:r>
      <w:r w:rsidRPr="00A70F62">
        <w:rPr>
          <w:color w:val="000000"/>
        </w:rPr>
        <w:t>No favorite band, I just go where the noise is.</w:t>
      </w:r>
    </w:p>
    <w:p w14:paraId="40177BBE" w14:textId="77777777" w:rsidR="00A70F62" w:rsidRPr="00A70F62" w:rsidRDefault="00A70F62" w:rsidP="00A70F62">
      <w:pPr>
        <w:shd w:val="clear" w:color="auto" w:fill="FFFFFF"/>
        <w:ind w:firstLine="720"/>
        <w:rPr>
          <w:color w:val="000000"/>
        </w:rPr>
      </w:pPr>
      <w:r w:rsidRPr="00A70F62">
        <w:rPr>
          <w:color w:val="000000"/>
        </w:rPr>
        <w:t> </w:t>
      </w:r>
    </w:p>
    <w:p w14:paraId="5FF30B60" w14:textId="77777777" w:rsidR="00A70F62" w:rsidRPr="00A70F62" w:rsidRDefault="00A70F62" w:rsidP="00A70F62">
      <w:pPr>
        <w:shd w:val="clear" w:color="auto" w:fill="FFFFFF"/>
        <w:rPr>
          <w:color w:val="26282A"/>
        </w:rPr>
      </w:pPr>
      <w:r w:rsidRPr="00A70F62">
        <w:rPr>
          <w:b/>
          <w:bCs/>
          <w:color w:val="004DC0"/>
        </w:rPr>
        <w:t xml:space="preserve">AJ8B: </w:t>
      </w:r>
      <w:r w:rsidRPr="00A70F62">
        <w:rPr>
          <w:color w:val="26282A"/>
        </w:rPr>
        <w:t>What time of day and days do you like to operate?</w:t>
      </w:r>
    </w:p>
    <w:p w14:paraId="0A085C89" w14:textId="77777777" w:rsidR="00A70F62" w:rsidRPr="00A70F62" w:rsidRDefault="00A70F62" w:rsidP="00A70F62">
      <w:pPr>
        <w:shd w:val="clear" w:color="auto" w:fill="FFFFFF"/>
        <w:rPr>
          <w:color w:val="000000"/>
        </w:rPr>
      </w:pPr>
      <w:r w:rsidRPr="00A70F62">
        <w:rPr>
          <w:b/>
          <w:bCs/>
          <w:color w:val="004DC0"/>
        </w:rPr>
        <w:t xml:space="preserve">G0LUH: </w:t>
      </w:r>
      <w:r w:rsidRPr="00A70F62">
        <w:rPr>
          <w:color w:val="000000"/>
        </w:rPr>
        <w:t>Being retired, operating time is not an issue, but prefer as a UK station, I prefer to work radio 1800 hours to 0600 hours. That way I get the best USA and Asia</w:t>
      </w:r>
    </w:p>
    <w:p w14:paraId="7DD2B481" w14:textId="77777777" w:rsidR="00A70F62" w:rsidRPr="00A70F62" w:rsidRDefault="00A70F62" w:rsidP="00A70F62">
      <w:pPr>
        <w:shd w:val="clear" w:color="auto" w:fill="FFFFFF"/>
        <w:ind w:firstLine="720"/>
        <w:rPr>
          <w:color w:val="000000"/>
        </w:rPr>
      </w:pPr>
      <w:r w:rsidRPr="00A70F62">
        <w:rPr>
          <w:color w:val="000000"/>
        </w:rPr>
        <w:t> </w:t>
      </w:r>
    </w:p>
    <w:p w14:paraId="1763B6AC" w14:textId="77777777" w:rsidR="00A70F62" w:rsidRPr="00A70F62" w:rsidRDefault="00A70F62" w:rsidP="00A70F62">
      <w:pPr>
        <w:shd w:val="clear" w:color="auto" w:fill="FFFFFF"/>
        <w:rPr>
          <w:color w:val="26282A"/>
        </w:rPr>
      </w:pPr>
      <w:r w:rsidRPr="00A70F62">
        <w:rPr>
          <w:b/>
          <w:bCs/>
          <w:color w:val="004DC0"/>
        </w:rPr>
        <w:t xml:space="preserve">AJ8B: </w:t>
      </w:r>
      <w:r w:rsidRPr="00A70F62">
        <w:rPr>
          <w:color w:val="26282A"/>
        </w:rPr>
        <w:t>Any secrets to your success?</w:t>
      </w:r>
    </w:p>
    <w:p w14:paraId="6763970F" w14:textId="77777777" w:rsidR="00A70F62" w:rsidRPr="00A70F62" w:rsidRDefault="00A70F62" w:rsidP="00A70F62">
      <w:pPr>
        <w:shd w:val="clear" w:color="auto" w:fill="FFFFFF"/>
        <w:rPr>
          <w:color w:val="000000"/>
        </w:rPr>
      </w:pPr>
      <w:r w:rsidRPr="00A70F62">
        <w:rPr>
          <w:b/>
          <w:bCs/>
          <w:color w:val="004DC0"/>
        </w:rPr>
        <w:t xml:space="preserve">G0LUH: </w:t>
      </w:r>
      <w:r w:rsidRPr="00A70F62">
        <w:rPr>
          <w:color w:val="000000"/>
        </w:rPr>
        <w:t>Always be nice to the other station and to other users. They will always, or most times, reciprocate and always QSL quickly</w:t>
      </w:r>
    </w:p>
    <w:p w14:paraId="72A70B97" w14:textId="77777777" w:rsidR="00A70F62" w:rsidRPr="00A70F62" w:rsidRDefault="00A70F62" w:rsidP="00A70F62">
      <w:pPr>
        <w:shd w:val="clear" w:color="auto" w:fill="FFFFFF"/>
        <w:ind w:firstLine="720"/>
        <w:rPr>
          <w:color w:val="000000"/>
        </w:rPr>
      </w:pPr>
      <w:r w:rsidRPr="00A70F62">
        <w:rPr>
          <w:noProof/>
        </w:rPr>
        <w:drawing>
          <wp:anchor distT="36576" distB="36576" distL="36576" distR="36576" simplePos="0" relativeHeight="251679744" behindDoc="0" locked="0" layoutInCell="1" allowOverlap="1" wp14:anchorId="5B1A0ADD" wp14:editId="111F9FE6">
            <wp:simplePos x="0" y="0"/>
            <wp:positionH relativeFrom="column">
              <wp:posOffset>1562100</wp:posOffset>
            </wp:positionH>
            <wp:positionV relativeFrom="paragraph">
              <wp:posOffset>-399415</wp:posOffset>
            </wp:positionV>
            <wp:extent cx="4853940" cy="2842895"/>
            <wp:effectExtent l="0" t="0" r="3810" b="0"/>
            <wp:wrapSquare wrapText="bothSides"/>
            <wp:docPr id="23" name="Picture 23" descr="A picture containing sky, outdoor, boat,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ky, outdoor, boat, ship&#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53940" cy="28428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70F62">
        <w:rPr>
          <w:color w:val="000000"/>
        </w:rPr>
        <w:t> </w:t>
      </w:r>
    </w:p>
    <w:p w14:paraId="0D748456" w14:textId="77777777" w:rsidR="00A70F62" w:rsidRPr="00A70F62" w:rsidRDefault="00A70F62" w:rsidP="00A70F62">
      <w:pPr>
        <w:shd w:val="clear" w:color="auto" w:fill="FFFFFF"/>
        <w:rPr>
          <w:color w:val="26282A"/>
        </w:rPr>
      </w:pPr>
      <w:r w:rsidRPr="00A70F62">
        <w:rPr>
          <w:b/>
          <w:bCs/>
          <w:color w:val="004DC0"/>
        </w:rPr>
        <w:t xml:space="preserve">AJ8B: </w:t>
      </w:r>
      <w:r w:rsidRPr="00A70F62">
        <w:rPr>
          <w:color w:val="26282A"/>
        </w:rPr>
        <w:t>Describe what you are currently using:</w:t>
      </w:r>
    </w:p>
    <w:p w14:paraId="4A05A10C" w14:textId="77777777" w:rsidR="00A70F62" w:rsidRPr="00A70F62" w:rsidRDefault="00A70F62" w:rsidP="00A70F62">
      <w:pPr>
        <w:shd w:val="clear" w:color="auto" w:fill="FFFFFF"/>
        <w:rPr>
          <w:color w:val="000000"/>
        </w:rPr>
      </w:pPr>
      <w:r w:rsidRPr="00A70F62">
        <w:rPr>
          <w:b/>
          <w:bCs/>
          <w:color w:val="004DC0"/>
        </w:rPr>
        <w:t xml:space="preserve">G0LUH: </w:t>
      </w:r>
      <w:r w:rsidRPr="00A70F62">
        <w:rPr>
          <w:color w:val="000000"/>
        </w:rPr>
        <w:t xml:space="preserve">Kenwood TS590S, Yaesu FT950, my main antenna is a </w:t>
      </w:r>
      <w:r w:rsidRPr="00A70F62">
        <w:rPr>
          <w:color w:val="000000"/>
        </w:rPr>
        <w:lastRenderedPageBreak/>
        <w:t>26-meter EFHW direction west to east, Gap Eagle, MFJ 1788X Loop, Diamond V2000 for 2 meters, 70cms and 6 meters, UK AMP 572 tubes.  800w output rarely used as EFHW works well barefoot.</w:t>
      </w:r>
    </w:p>
    <w:p w14:paraId="55001FFA" w14:textId="77777777" w:rsidR="00A70F62" w:rsidRPr="00A70F62" w:rsidRDefault="00A70F62" w:rsidP="00A70F62">
      <w:pPr>
        <w:shd w:val="clear" w:color="auto" w:fill="FFFFFF"/>
        <w:ind w:firstLine="720"/>
        <w:rPr>
          <w:color w:val="000000"/>
        </w:rPr>
      </w:pPr>
      <w:r w:rsidRPr="00A70F62">
        <w:rPr>
          <w:color w:val="000000"/>
        </w:rPr>
        <w:t> </w:t>
      </w:r>
    </w:p>
    <w:p w14:paraId="00D792C4" w14:textId="77777777" w:rsidR="00A70F62" w:rsidRPr="00A70F62" w:rsidRDefault="00A70F62" w:rsidP="00A70F62">
      <w:pPr>
        <w:shd w:val="clear" w:color="auto" w:fill="FFFFFF"/>
        <w:rPr>
          <w:color w:val="26282A"/>
        </w:rPr>
      </w:pPr>
      <w:r w:rsidRPr="00A70F62">
        <w:rPr>
          <w:b/>
          <w:bCs/>
          <w:color w:val="004DC0"/>
        </w:rPr>
        <w:t xml:space="preserve">AJ8B: </w:t>
      </w:r>
      <w:r w:rsidRPr="00A70F62">
        <w:rPr>
          <w:color w:val="26282A"/>
        </w:rPr>
        <w:t>What advice do you have for those of us trying to break pileups to work DX?</w:t>
      </w:r>
    </w:p>
    <w:p w14:paraId="69260D9E" w14:textId="77777777" w:rsidR="00A70F62" w:rsidRPr="00A70F62" w:rsidRDefault="00A70F62" w:rsidP="00A70F62">
      <w:pPr>
        <w:shd w:val="clear" w:color="auto" w:fill="FFFFFF"/>
        <w:rPr>
          <w:color w:val="000000"/>
        </w:rPr>
      </w:pPr>
      <w:r w:rsidRPr="00A70F62">
        <w:rPr>
          <w:b/>
          <w:bCs/>
          <w:color w:val="004DC0"/>
        </w:rPr>
        <w:t xml:space="preserve">G0LUH: </w:t>
      </w:r>
      <w:r w:rsidRPr="00A70F62">
        <w:rPr>
          <w:color w:val="000000"/>
        </w:rPr>
        <w:t xml:space="preserve">Patience, Patience in big </w:t>
      </w:r>
    </w:p>
    <w:p w14:paraId="73E54AE0" w14:textId="77777777" w:rsidR="00A70F62" w:rsidRPr="00A70F62" w:rsidRDefault="00A70F62" w:rsidP="00A70F62">
      <w:pPr>
        <w:shd w:val="clear" w:color="auto" w:fill="FFFFFF"/>
        <w:ind w:firstLine="720"/>
        <w:rPr>
          <w:color w:val="000000"/>
        </w:rPr>
      </w:pPr>
      <w:r w:rsidRPr="00A70F62">
        <w:rPr>
          <w:color w:val="000000"/>
        </w:rPr>
        <w:t> </w:t>
      </w:r>
    </w:p>
    <w:p w14:paraId="3E766EEF" w14:textId="77777777" w:rsidR="00A70F62" w:rsidRPr="00A70F62" w:rsidRDefault="00A70F62" w:rsidP="00A70F62">
      <w:pPr>
        <w:shd w:val="clear" w:color="auto" w:fill="FFFFFF"/>
        <w:rPr>
          <w:color w:val="26282A"/>
        </w:rPr>
      </w:pPr>
      <w:r w:rsidRPr="00A70F62">
        <w:rPr>
          <w:b/>
          <w:bCs/>
          <w:color w:val="004DC0"/>
        </w:rPr>
        <w:t xml:space="preserve">AJ8B: </w:t>
      </w:r>
      <w:r w:rsidRPr="00A70F62">
        <w:rPr>
          <w:color w:val="26282A"/>
        </w:rPr>
        <w:t xml:space="preserve">You are a veteran of my </w:t>
      </w:r>
      <w:proofErr w:type="spellStart"/>
      <w:r w:rsidRPr="00A70F62">
        <w:rPr>
          <w:color w:val="26282A"/>
        </w:rPr>
        <w:t>DXPeditions</w:t>
      </w:r>
      <w:proofErr w:type="spellEnd"/>
      <w:r w:rsidRPr="00A70F62">
        <w:rPr>
          <w:color w:val="26282A"/>
        </w:rPr>
        <w:t>. Is there one that really stands out and why?</w:t>
      </w:r>
    </w:p>
    <w:p w14:paraId="608A8E87" w14:textId="77777777" w:rsidR="00A70F62" w:rsidRPr="00A70F62" w:rsidRDefault="00A70F62" w:rsidP="00A70F62">
      <w:pPr>
        <w:shd w:val="clear" w:color="auto" w:fill="FFFFFF"/>
        <w:rPr>
          <w:color w:val="000000"/>
        </w:rPr>
      </w:pPr>
      <w:r w:rsidRPr="00A70F62">
        <w:rPr>
          <w:b/>
          <w:bCs/>
          <w:color w:val="004DC0"/>
        </w:rPr>
        <w:t xml:space="preserve">G0LUH: </w:t>
      </w:r>
      <w:r w:rsidRPr="00A70F62">
        <w:rPr>
          <w:color w:val="000000"/>
        </w:rPr>
        <w:t xml:space="preserve">In 1992, a Tornado ripped off the roof of the shack and we still carried on with radio work. </w:t>
      </w:r>
    </w:p>
    <w:p w14:paraId="3E8ACABA" w14:textId="77777777" w:rsidR="00A70F62" w:rsidRPr="00A70F62" w:rsidRDefault="00A70F62" w:rsidP="00A70F62">
      <w:pPr>
        <w:shd w:val="clear" w:color="auto" w:fill="FFFFFF"/>
        <w:ind w:firstLine="720"/>
        <w:rPr>
          <w:color w:val="000000"/>
        </w:rPr>
      </w:pPr>
      <w:r w:rsidRPr="00A70F62">
        <w:rPr>
          <w:color w:val="000000"/>
        </w:rPr>
        <w:t> </w:t>
      </w:r>
    </w:p>
    <w:p w14:paraId="6D901ACF" w14:textId="77777777" w:rsidR="00A70F62" w:rsidRPr="00A70F62" w:rsidRDefault="00A70F62" w:rsidP="00A70F62">
      <w:pPr>
        <w:shd w:val="clear" w:color="auto" w:fill="FFFFFF"/>
        <w:rPr>
          <w:color w:val="26282A"/>
        </w:rPr>
      </w:pPr>
      <w:r w:rsidRPr="00A70F62">
        <w:rPr>
          <w:b/>
          <w:bCs/>
          <w:color w:val="004DC0"/>
        </w:rPr>
        <w:t xml:space="preserve">AJ8B: </w:t>
      </w:r>
      <w:r w:rsidRPr="00A70F62">
        <w:rPr>
          <w:color w:val="26282A"/>
        </w:rPr>
        <w:t>What was the worst experience you had?</w:t>
      </w:r>
    </w:p>
    <w:p w14:paraId="4C615DDA" w14:textId="77777777" w:rsidR="00A70F62" w:rsidRPr="00A70F62" w:rsidRDefault="00A70F62" w:rsidP="00A70F62">
      <w:pPr>
        <w:shd w:val="clear" w:color="auto" w:fill="FFFFFF"/>
        <w:rPr>
          <w:color w:val="000000"/>
        </w:rPr>
      </w:pPr>
      <w:r w:rsidRPr="00A70F62">
        <w:rPr>
          <w:b/>
          <w:bCs/>
          <w:color w:val="004DC0"/>
        </w:rPr>
        <w:t xml:space="preserve">G0LUH: </w:t>
      </w:r>
      <w:r w:rsidRPr="00A70F62">
        <w:rPr>
          <w:color w:val="000000"/>
        </w:rPr>
        <w:t>Dropping a valve for one of the groups linear they were not pleased and blowing a TS940SAT motherboard</w:t>
      </w:r>
    </w:p>
    <w:p w14:paraId="4E5A4857" w14:textId="77777777" w:rsidR="00A70F62" w:rsidRPr="00A70F62" w:rsidRDefault="00A70F62" w:rsidP="00A70F62">
      <w:pPr>
        <w:shd w:val="clear" w:color="auto" w:fill="FFFFFF"/>
        <w:ind w:firstLine="720"/>
        <w:rPr>
          <w:color w:val="000000"/>
        </w:rPr>
      </w:pPr>
      <w:r w:rsidRPr="00A70F62">
        <w:rPr>
          <w:color w:val="000000"/>
        </w:rPr>
        <w:t> </w:t>
      </w:r>
    </w:p>
    <w:p w14:paraId="78960AC4" w14:textId="77777777" w:rsidR="00A70F62" w:rsidRPr="00A70F62" w:rsidRDefault="00A70F62" w:rsidP="00A70F62">
      <w:pPr>
        <w:shd w:val="clear" w:color="auto" w:fill="FFFFFF"/>
        <w:rPr>
          <w:color w:val="26282A"/>
        </w:rPr>
      </w:pPr>
      <w:r w:rsidRPr="00A70F62">
        <w:rPr>
          <w:noProof/>
        </w:rPr>
        <w:drawing>
          <wp:anchor distT="36576" distB="36576" distL="36576" distR="36576" simplePos="0" relativeHeight="251680768" behindDoc="0" locked="0" layoutInCell="1" allowOverlap="1" wp14:anchorId="0545E558" wp14:editId="657C0994">
            <wp:simplePos x="0" y="0"/>
            <wp:positionH relativeFrom="column">
              <wp:posOffset>2638425</wp:posOffset>
            </wp:positionH>
            <wp:positionV relativeFrom="paragraph">
              <wp:posOffset>22860</wp:posOffset>
            </wp:positionV>
            <wp:extent cx="3478530" cy="3136265"/>
            <wp:effectExtent l="0" t="0" r="7620" b="6985"/>
            <wp:wrapSquare wrapText="bothSides"/>
            <wp:docPr id="10" name="Picture 10" descr="A desk with a computer and a map on the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esk with a computer and a map on the wall&#10;&#10;Description automatically generated with low confidenc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478530" cy="31362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70F62">
        <w:rPr>
          <w:b/>
          <w:bCs/>
          <w:color w:val="004DC0"/>
        </w:rPr>
        <w:t xml:space="preserve">AJ8B: </w:t>
      </w:r>
      <w:r w:rsidRPr="00A70F62">
        <w:rPr>
          <w:color w:val="26282A"/>
        </w:rPr>
        <w:t>Where are you going next?</w:t>
      </w:r>
    </w:p>
    <w:p w14:paraId="2F280740" w14:textId="77777777" w:rsidR="00A70F62" w:rsidRPr="00A70F62" w:rsidRDefault="00A70F62" w:rsidP="00A70F62">
      <w:pPr>
        <w:shd w:val="clear" w:color="auto" w:fill="FFFFFF"/>
        <w:rPr>
          <w:color w:val="000000"/>
        </w:rPr>
      </w:pPr>
      <w:r w:rsidRPr="00A70F62">
        <w:rPr>
          <w:b/>
          <w:bCs/>
          <w:color w:val="004DC0"/>
        </w:rPr>
        <w:t xml:space="preserve">G0LUH: </w:t>
      </w:r>
      <w:r w:rsidRPr="00A70F62">
        <w:rPr>
          <w:color w:val="000000"/>
        </w:rPr>
        <w:t>Now I am leaving it to younger and richer people, I play electronic fly fishing these days where I can get a signal and get a bite (signal) I am pleased, I can visit the whole world from my shack and the coffee is better!</w:t>
      </w:r>
      <w:r w:rsidRPr="00A70F62">
        <w:t xml:space="preserve"> </w:t>
      </w:r>
    </w:p>
    <w:p w14:paraId="2DAAFA71" w14:textId="77777777" w:rsidR="00A70F62" w:rsidRPr="00A70F62" w:rsidRDefault="00A70F62" w:rsidP="00A70F62">
      <w:pPr>
        <w:shd w:val="clear" w:color="auto" w:fill="FFFFFF"/>
        <w:rPr>
          <w:color w:val="000000"/>
        </w:rPr>
      </w:pPr>
    </w:p>
    <w:p w14:paraId="135692E0" w14:textId="77777777" w:rsidR="00A70F62" w:rsidRPr="00A70F62" w:rsidRDefault="00A70F62" w:rsidP="00A70F62">
      <w:pPr>
        <w:shd w:val="clear" w:color="auto" w:fill="FFFFFF"/>
        <w:rPr>
          <w:color w:val="26282A"/>
          <w:sz w:val="28"/>
          <w:szCs w:val="28"/>
        </w:rPr>
      </w:pPr>
      <w:r w:rsidRPr="00A70F62">
        <w:rPr>
          <w:b/>
          <w:bCs/>
          <w:color w:val="004DC0"/>
        </w:rPr>
        <w:t xml:space="preserve">AJ8B: </w:t>
      </w:r>
      <w:r w:rsidRPr="00A70F62">
        <w:rPr>
          <w:color w:val="26282A"/>
        </w:rPr>
        <w:t>What coaching/advice would you give new amateurs?</w:t>
      </w:r>
    </w:p>
    <w:p w14:paraId="7B4D5C56" w14:textId="77777777" w:rsidR="00A70F62" w:rsidRPr="00A70F62" w:rsidRDefault="00A70F62" w:rsidP="00A70F62">
      <w:pPr>
        <w:shd w:val="clear" w:color="auto" w:fill="FFFFFF"/>
        <w:rPr>
          <w:color w:val="000000"/>
        </w:rPr>
      </w:pPr>
      <w:r w:rsidRPr="00A70F62">
        <w:rPr>
          <w:b/>
          <w:bCs/>
          <w:color w:val="004DC0"/>
        </w:rPr>
        <w:t xml:space="preserve">G0LUH: </w:t>
      </w:r>
      <w:r w:rsidRPr="00A70F62">
        <w:rPr>
          <w:color w:val="000000"/>
        </w:rPr>
        <w:t>Always join your national society and always use QRZ, EQSL, LOTW and update frequently.</w:t>
      </w:r>
    </w:p>
    <w:p w14:paraId="61DC3B96" w14:textId="77777777" w:rsidR="00A70F62" w:rsidRPr="00A70F62" w:rsidRDefault="00A70F62" w:rsidP="00A70F62">
      <w:pPr>
        <w:shd w:val="clear" w:color="auto" w:fill="FFFFFF"/>
        <w:ind w:firstLine="720"/>
        <w:rPr>
          <w:color w:val="000000"/>
        </w:rPr>
      </w:pPr>
      <w:r w:rsidRPr="00A70F62">
        <w:rPr>
          <w:color w:val="000000"/>
        </w:rPr>
        <w:t> </w:t>
      </w:r>
    </w:p>
    <w:p w14:paraId="58E6DC82" w14:textId="77777777" w:rsidR="00A70F62" w:rsidRPr="00A70F62" w:rsidRDefault="00A70F62" w:rsidP="00A70F62">
      <w:pPr>
        <w:shd w:val="clear" w:color="auto" w:fill="FFFFFF"/>
        <w:rPr>
          <w:color w:val="26282A"/>
        </w:rPr>
      </w:pPr>
      <w:r w:rsidRPr="00A70F62">
        <w:rPr>
          <w:b/>
          <w:bCs/>
          <w:color w:val="004DC0"/>
        </w:rPr>
        <w:t xml:space="preserve">AJ8B: </w:t>
      </w:r>
      <w:r w:rsidRPr="00A70F62">
        <w:rPr>
          <w:color w:val="26282A"/>
        </w:rPr>
        <w:t>You are very involved in operating from the HSM Belfast as an Imperial War Museum Volunteer. What has that been like? </w:t>
      </w:r>
    </w:p>
    <w:p w14:paraId="2BA63A19" w14:textId="77777777" w:rsidR="00A70F62" w:rsidRPr="00A70F62" w:rsidRDefault="00A70F62" w:rsidP="00A70F62">
      <w:pPr>
        <w:shd w:val="clear" w:color="auto" w:fill="FFFFFF"/>
        <w:rPr>
          <w:color w:val="000000"/>
        </w:rPr>
      </w:pPr>
      <w:r w:rsidRPr="00A70F62">
        <w:rPr>
          <w:b/>
          <w:bCs/>
          <w:color w:val="004DC0"/>
        </w:rPr>
        <w:t xml:space="preserve">G0LUH: </w:t>
      </w:r>
      <w:r w:rsidRPr="00A70F62">
        <w:rPr>
          <w:color w:val="000000"/>
        </w:rPr>
        <w:t xml:space="preserve">HMS Belfast a society rather than a radio club so the rules differ. It's an honor and privilege to be an operator on board such a historic WW2 ship, not only dealing with the radio pileups, but also with tourists. We have a system with a morse key and demonstrate morse. We then get the visitors to send their name while we write it on a certificate that's issued to them. We cater to children aged between 4 years and 94 years and they are all very grateful. In some cases, people who have never held any kind of qualification in their lives, the people who are challenged such as sight and sound and physically are probably the most heart-tugging human </w:t>
      </w:r>
      <w:proofErr w:type="gramStart"/>
      <w:r w:rsidRPr="00A70F62">
        <w:rPr>
          <w:color w:val="000000"/>
        </w:rPr>
        <w:t>beings</w:t>
      </w:r>
      <w:proofErr w:type="gramEnd"/>
      <w:r w:rsidRPr="00A70F62">
        <w:rPr>
          <w:color w:val="000000"/>
        </w:rPr>
        <w:t xml:space="preserve"> but the satisfaction is overwhelming when they achieve that goal.</w:t>
      </w:r>
    </w:p>
    <w:p w14:paraId="230FA6E1" w14:textId="77777777" w:rsidR="00A70F62" w:rsidRPr="00A70F62" w:rsidRDefault="00A70F62" w:rsidP="00A70F62">
      <w:pPr>
        <w:shd w:val="clear" w:color="auto" w:fill="FFFFFF"/>
        <w:ind w:firstLine="720"/>
        <w:rPr>
          <w:color w:val="000000"/>
        </w:rPr>
      </w:pPr>
      <w:r w:rsidRPr="00A70F62">
        <w:rPr>
          <w:color w:val="000000"/>
        </w:rPr>
        <w:t>Also, when we have overseas visitors who operate and find themselves in the middle of a pileup for that callsign, GB2RN.</w:t>
      </w:r>
    </w:p>
    <w:p w14:paraId="2A81B864" w14:textId="77777777" w:rsidR="00A70F62" w:rsidRPr="00A70F62" w:rsidRDefault="00A70F62" w:rsidP="00A70F62">
      <w:pPr>
        <w:shd w:val="clear" w:color="auto" w:fill="FFFFFF"/>
        <w:ind w:firstLine="720"/>
        <w:rPr>
          <w:color w:val="000000"/>
        </w:rPr>
      </w:pPr>
      <w:r w:rsidRPr="00A70F62">
        <w:rPr>
          <w:color w:val="000000"/>
        </w:rPr>
        <w:lastRenderedPageBreak/>
        <w:t> </w:t>
      </w:r>
    </w:p>
    <w:p w14:paraId="4D8BA613" w14:textId="77777777" w:rsidR="00A70F62" w:rsidRPr="00A70F62" w:rsidRDefault="00A70F62" w:rsidP="00A70F62">
      <w:pPr>
        <w:shd w:val="clear" w:color="auto" w:fill="FFFFFF"/>
        <w:rPr>
          <w:color w:val="26282A"/>
        </w:rPr>
      </w:pPr>
      <w:r w:rsidRPr="00A70F62">
        <w:rPr>
          <w:b/>
          <w:bCs/>
          <w:color w:val="004DC0"/>
        </w:rPr>
        <w:t xml:space="preserve">AJ8B: </w:t>
      </w:r>
      <w:r w:rsidRPr="00A70F62">
        <w:rPr>
          <w:color w:val="26282A"/>
        </w:rPr>
        <w:t>Thanks for taking the time to answer my questions. Is there anything you would like to share with us?</w:t>
      </w:r>
    </w:p>
    <w:p w14:paraId="016F0744" w14:textId="77777777" w:rsidR="00A70F62" w:rsidRPr="00A70F62" w:rsidRDefault="00A70F62" w:rsidP="00A70F62">
      <w:pPr>
        <w:shd w:val="clear" w:color="auto" w:fill="FFFFFF"/>
        <w:rPr>
          <w:color w:val="000000"/>
        </w:rPr>
      </w:pPr>
      <w:r w:rsidRPr="00A70F62">
        <w:rPr>
          <w:noProof/>
        </w:rPr>
        <w:drawing>
          <wp:anchor distT="36576" distB="36576" distL="36576" distR="36576" simplePos="0" relativeHeight="251681792" behindDoc="0" locked="0" layoutInCell="1" allowOverlap="1" wp14:anchorId="62885DD6" wp14:editId="2484CA3D">
            <wp:simplePos x="0" y="0"/>
            <wp:positionH relativeFrom="column">
              <wp:posOffset>2171700</wp:posOffset>
            </wp:positionH>
            <wp:positionV relativeFrom="paragraph">
              <wp:posOffset>0</wp:posOffset>
            </wp:positionV>
            <wp:extent cx="3892550" cy="2882265"/>
            <wp:effectExtent l="0" t="0" r="0" b="0"/>
            <wp:wrapSquare wrapText="bothSides"/>
            <wp:docPr id="24" name="Picture 24" descr="A person looking at a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looking at a paper&#10;&#10;Description automatically generated with low confidenc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92550" cy="28822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70F62">
        <w:rPr>
          <w:b/>
          <w:bCs/>
          <w:color w:val="004DC0"/>
        </w:rPr>
        <w:t xml:space="preserve">G0LUH: </w:t>
      </w:r>
      <w:r w:rsidRPr="00A70F62">
        <w:rPr>
          <w:color w:val="000000"/>
        </w:rPr>
        <w:t>There is a floor and ceiling for all of us. Always listen to advice. Some will be good, and some will have to be left behind for now.  Always be polite and sensible, when you fail, pick yourself up and get help if you need it</w:t>
      </w:r>
    </w:p>
    <w:p w14:paraId="1B765F72" w14:textId="77777777" w:rsidR="00A70F62" w:rsidRPr="00A70F62" w:rsidRDefault="00A70F62" w:rsidP="00A70F62">
      <w:pPr>
        <w:shd w:val="clear" w:color="auto" w:fill="FFFFFF"/>
        <w:ind w:firstLine="720"/>
        <w:rPr>
          <w:color w:val="000000"/>
        </w:rPr>
      </w:pPr>
      <w:r w:rsidRPr="00A70F62">
        <w:rPr>
          <w:color w:val="000000"/>
        </w:rPr>
        <w:t> </w:t>
      </w:r>
    </w:p>
    <w:p w14:paraId="2738648B" w14:textId="77777777" w:rsidR="00A70F62" w:rsidRPr="00A70F62" w:rsidRDefault="00A70F62" w:rsidP="00A70F62">
      <w:pPr>
        <w:shd w:val="clear" w:color="auto" w:fill="FFFFFF"/>
        <w:ind w:firstLine="720"/>
        <w:rPr>
          <w:color w:val="000000"/>
        </w:rPr>
      </w:pPr>
      <w:r w:rsidRPr="00A70F62">
        <w:rPr>
          <w:color w:val="000000"/>
        </w:rPr>
        <w:t>Doug Goodison G0LUH ex 4S7/G0LUH, 4S0UK, 4S7DGG, 8Q7AB</w:t>
      </w:r>
    </w:p>
    <w:p w14:paraId="3975FC74" w14:textId="77777777" w:rsidR="00A70F62" w:rsidRPr="00A70F62" w:rsidRDefault="00A70F62" w:rsidP="00A70F62">
      <w:pPr>
        <w:shd w:val="clear" w:color="auto" w:fill="FFFFFF"/>
        <w:ind w:firstLine="720"/>
        <w:rPr>
          <w:color w:val="000000"/>
        </w:rPr>
      </w:pPr>
      <w:r w:rsidRPr="00A70F62">
        <w:rPr>
          <w:color w:val="000000"/>
        </w:rPr>
        <w:t>Treasurer and Membership Secretary RNARS(LG)</w:t>
      </w:r>
    </w:p>
    <w:p w14:paraId="7E62C910" w14:textId="77777777" w:rsidR="00A70F62" w:rsidRPr="00A70F62" w:rsidRDefault="00A70F62" w:rsidP="00A70F62">
      <w:pPr>
        <w:shd w:val="clear" w:color="auto" w:fill="FFFFFF"/>
        <w:ind w:firstLine="720"/>
        <w:rPr>
          <w:color w:val="000000"/>
        </w:rPr>
      </w:pPr>
      <w:r w:rsidRPr="00A70F62">
        <w:rPr>
          <w:color w:val="000000"/>
        </w:rPr>
        <w:t> </w:t>
      </w:r>
    </w:p>
    <w:p w14:paraId="2EC867F2" w14:textId="77777777" w:rsidR="00A70F62" w:rsidRPr="00A70F62" w:rsidRDefault="00A70F62" w:rsidP="00A70F62">
      <w:pPr>
        <w:shd w:val="clear" w:color="auto" w:fill="FFFFFF"/>
        <w:rPr>
          <w:color w:val="000000"/>
        </w:rPr>
      </w:pPr>
    </w:p>
    <w:p w14:paraId="59486F93" w14:textId="77777777" w:rsidR="00A70F62" w:rsidRPr="00A70F62" w:rsidRDefault="00A70F62" w:rsidP="00A70F62">
      <w:pPr>
        <w:shd w:val="clear" w:color="auto" w:fill="FFFFFF"/>
        <w:ind w:firstLine="720"/>
        <w:rPr>
          <w:color w:val="000000"/>
        </w:rPr>
      </w:pPr>
      <w:r w:rsidRPr="00A70F62">
        <w:rPr>
          <w:color w:val="000000"/>
        </w:rPr>
        <w:t> </w:t>
      </w:r>
    </w:p>
    <w:p w14:paraId="4AED513D" w14:textId="77777777" w:rsidR="00A70F62" w:rsidRPr="00A70F62" w:rsidRDefault="00A70F62" w:rsidP="00A70F62">
      <w:pPr>
        <w:shd w:val="clear" w:color="auto" w:fill="FFFFFF"/>
        <w:rPr>
          <w:color w:val="000000"/>
        </w:rPr>
      </w:pPr>
    </w:p>
    <w:p w14:paraId="0D526E26" w14:textId="77777777" w:rsidR="00A70F62" w:rsidRPr="00A70F62" w:rsidRDefault="00A70F62" w:rsidP="00A70F62">
      <w:pPr>
        <w:shd w:val="clear" w:color="auto" w:fill="FFFFFF"/>
        <w:ind w:firstLine="720"/>
        <w:rPr>
          <w:color w:val="000000"/>
        </w:rPr>
      </w:pPr>
      <w:r w:rsidRPr="00A70F62">
        <w:rPr>
          <w:color w:val="000000"/>
        </w:rPr>
        <w:t> </w:t>
      </w:r>
    </w:p>
    <w:p w14:paraId="2E586B3E" w14:textId="77777777" w:rsidR="00A70F62" w:rsidRPr="00A70F62" w:rsidRDefault="00A70F62" w:rsidP="00A70F62">
      <w:pPr>
        <w:shd w:val="clear" w:color="auto" w:fill="FFFFFF"/>
        <w:ind w:firstLine="720"/>
        <w:rPr>
          <w:color w:val="000000"/>
        </w:rPr>
      </w:pPr>
      <w:r w:rsidRPr="00A70F62">
        <w:rPr>
          <w:color w:val="000000"/>
        </w:rPr>
        <w:t> </w:t>
      </w:r>
    </w:p>
    <w:p w14:paraId="1116EF49" w14:textId="77777777" w:rsidR="00A70F62" w:rsidRPr="00A70F62" w:rsidRDefault="00A70F62" w:rsidP="00A70F62">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A70F62">
        <w:rPr>
          <w:rFonts w:asciiTheme="majorHAnsi" w:eastAsiaTheme="majorEastAsia" w:hAnsiTheme="majorHAnsi" w:cstheme="majorBidi"/>
          <w:color w:val="2F5496" w:themeColor="accent1" w:themeShade="BF"/>
          <w:sz w:val="32"/>
          <w:szCs w:val="32"/>
        </w:rPr>
        <w:t xml:space="preserve">DAH DIT </w:t>
      </w:r>
      <w:proofErr w:type="spellStart"/>
      <w:r w:rsidRPr="00A70F62">
        <w:rPr>
          <w:rFonts w:asciiTheme="majorHAnsi" w:eastAsiaTheme="majorEastAsia" w:hAnsiTheme="majorHAnsi" w:cstheme="majorBidi"/>
          <w:color w:val="2F5496" w:themeColor="accent1" w:themeShade="BF"/>
          <w:sz w:val="32"/>
          <w:szCs w:val="32"/>
        </w:rPr>
        <w:t>DIT</w:t>
      </w:r>
      <w:proofErr w:type="spellEnd"/>
      <w:r w:rsidRPr="00A70F62">
        <w:rPr>
          <w:rFonts w:asciiTheme="majorHAnsi" w:eastAsiaTheme="majorEastAsia" w:hAnsiTheme="majorHAnsi" w:cstheme="majorBidi"/>
          <w:color w:val="2F5496" w:themeColor="accent1" w:themeShade="BF"/>
          <w:sz w:val="32"/>
          <w:szCs w:val="32"/>
        </w:rPr>
        <w:t xml:space="preserve"> </w:t>
      </w:r>
      <w:proofErr w:type="spellStart"/>
      <w:r w:rsidRPr="00A70F62">
        <w:rPr>
          <w:rFonts w:asciiTheme="majorHAnsi" w:eastAsiaTheme="majorEastAsia" w:hAnsiTheme="majorHAnsi" w:cstheme="majorBidi"/>
          <w:color w:val="2F5496" w:themeColor="accent1" w:themeShade="BF"/>
          <w:sz w:val="32"/>
          <w:szCs w:val="32"/>
        </w:rPr>
        <w:t>DIT</w:t>
      </w:r>
      <w:proofErr w:type="spellEnd"/>
      <w:r w:rsidRPr="00A70F62">
        <w:rPr>
          <w:rFonts w:asciiTheme="majorHAnsi" w:eastAsiaTheme="majorEastAsia" w:hAnsiTheme="majorHAnsi" w:cstheme="majorBidi"/>
          <w:color w:val="2F5496" w:themeColor="accent1" w:themeShade="BF"/>
          <w:sz w:val="32"/>
          <w:szCs w:val="32"/>
        </w:rPr>
        <w:t xml:space="preserve"> DAH   </w:t>
      </w:r>
      <w:proofErr w:type="spellStart"/>
      <w:r w:rsidRPr="00A70F62">
        <w:rPr>
          <w:rFonts w:asciiTheme="majorHAnsi" w:eastAsiaTheme="majorEastAsia" w:hAnsiTheme="majorHAnsi" w:cstheme="majorBidi"/>
          <w:color w:val="2F5496" w:themeColor="accent1" w:themeShade="BF"/>
          <w:sz w:val="32"/>
          <w:szCs w:val="32"/>
        </w:rPr>
        <w:t>DAH</w:t>
      </w:r>
      <w:proofErr w:type="spellEnd"/>
      <w:r w:rsidRPr="00A70F62">
        <w:rPr>
          <w:rFonts w:asciiTheme="majorHAnsi" w:eastAsiaTheme="majorEastAsia" w:hAnsiTheme="majorHAnsi" w:cstheme="majorBidi"/>
          <w:color w:val="2F5496" w:themeColor="accent1" w:themeShade="BF"/>
          <w:sz w:val="32"/>
          <w:szCs w:val="32"/>
        </w:rPr>
        <w:t xml:space="preserve"> DIT </w:t>
      </w:r>
      <w:proofErr w:type="spellStart"/>
      <w:r w:rsidRPr="00A70F62">
        <w:rPr>
          <w:rFonts w:asciiTheme="majorHAnsi" w:eastAsiaTheme="majorEastAsia" w:hAnsiTheme="majorHAnsi" w:cstheme="majorBidi"/>
          <w:color w:val="2F5496" w:themeColor="accent1" w:themeShade="BF"/>
          <w:sz w:val="32"/>
          <w:szCs w:val="32"/>
        </w:rPr>
        <w:t>DIT</w:t>
      </w:r>
      <w:proofErr w:type="spellEnd"/>
      <w:r w:rsidRPr="00A70F62">
        <w:rPr>
          <w:rFonts w:asciiTheme="majorHAnsi" w:eastAsiaTheme="majorEastAsia" w:hAnsiTheme="majorHAnsi" w:cstheme="majorBidi"/>
          <w:color w:val="2F5496" w:themeColor="accent1" w:themeShade="BF"/>
          <w:sz w:val="32"/>
          <w:szCs w:val="32"/>
        </w:rPr>
        <w:t xml:space="preserve"> </w:t>
      </w:r>
      <w:proofErr w:type="spellStart"/>
      <w:r w:rsidRPr="00A70F62">
        <w:rPr>
          <w:rFonts w:asciiTheme="majorHAnsi" w:eastAsiaTheme="majorEastAsia" w:hAnsiTheme="majorHAnsi" w:cstheme="majorBidi"/>
          <w:color w:val="2F5496" w:themeColor="accent1" w:themeShade="BF"/>
          <w:sz w:val="32"/>
          <w:szCs w:val="32"/>
        </w:rPr>
        <w:t>DIT</w:t>
      </w:r>
      <w:proofErr w:type="spellEnd"/>
      <w:r w:rsidRPr="00A70F62">
        <w:rPr>
          <w:rFonts w:asciiTheme="majorHAnsi" w:eastAsiaTheme="majorEastAsia" w:hAnsiTheme="majorHAnsi" w:cstheme="majorBidi"/>
          <w:color w:val="2F5496" w:themeColor="accent1" w:themeShade="BF"/>
          <w:sz w:val="32"/>
          <w:szCs w:val="32"/>
        </w:rPr>
        <w:t xml:space="preserve"> DAH</w:t>
      </w:r>
    </w:p>
    <w:p w14:paraId="37E67B1E" w14:textId="77777777" w:rsidR="00A70F62" w:rsidRPr="00A70F62" w:rsidRDefault="00A70F62" w:rsidP="00A70F62">
      <w:pPr>
        <w:shd w:val="clear" w:color="auto" w:fill="FFFFFF"/>
        <w:rPr>
          <w:color w:val="222222"/>
          <w:shd w:val="clear" w:color="auto" w:fill="FFFFFF"/>
        </w:rPr>
      </w:pPr>
    </w:p>
    <w:p w14:paraId="200DFF33" w14:textId="77777777" w:rsidR="00A70F62" w:rsidRPr="00A70F62" w:rsidRDefault="00A70F62" w:rsidP="00A70F62">
      <w:pPr>
        <w:shd w:val="clear" w:color="auto" w:fill="FFFFFF"/>
        <w:rPr>
          <w:color w:val="222222"/>
          <w:shd w:val="clear" w:color="auto" w:fill="FFFFFF"/>
        </w:rPr>
      </w:pPr>
    </w:p>
    <w:p w14:paraId="5403FE13" w14:textId="77777777" w:rsidR="00A70F62" w:rsidRPr="00A70F62" w:rsidRDefault="00A70F62" w:rsidP="00A70F62">
      <w:pPr>
        <w:shd w:val="clear" w:color="auto" w:fill="FFFFFF"/>
        <w:ind w:firstLine="720"/>
        <w:rPr>
          <w:color w:val="222222"/>
          <w:shd w:val="clear" w:color="auto" w:fill="FFFFFF"/>
        </w:rPr>
      </w:pPr>
      <w:r w:rsidRPr="00A70F62">
        <w:rPr>
          <w:color w:val="000000"/>
        </w:rPr>
        <w:t xml:space="preserve">Here is an update from Bernie, W3UR, of the </w:t>
      </w:r>
      <w:proofErr w:type="spellStart"/>
      <w:r w:rsidRPr="00A70F62">
        <w:rPr>
          <w:color w:val="000000"/>
        </w:rPr>
        <w:t>DailyDX</w:t>
      </w:r>
      <w:proofErr w:type="spellEnd"/>
      <w:r w:rsidRPr="00A70F62">
        <w:rPr>
          <w:color w:val="000000"/>
        </w:rPr>
        <w:t xml:space="preserve"> and the </w:t>
      </w:r>
      <w:proofErr w:type="spellStart"/>
      <w:r w:rsidRPr="00A70F62">
        <w:rPr>
          <w:color w:val="000000"/>
        </w:rPr>
        <w:t>WeeklyDX</w:t>
      </w:r>
      <w:proofErr w:type="spellEnd"/>
      <w:r w:rsidRPr="00A70F62">
        <w:rPr>
          <w:color w:val="000000"/>
        </w:rPr>
        <w:t xml:space="preserve">, the best source for DX information. </w:t>
      </w:r>
      <w:hyperlink r:id="rId64" w:history="1">
        <w:r w:rsidRPr="00A70F62">
          <w:rPr>
            <w:color w:val="0000FF"/>
            <w:u w:val="single"/>
          </w:rPr>
          <w:t>http://www.dailydx.com/</w:t>
        </w:r>
      </w:hyperlink>
      <w:r w:rsidRPr="00A70F62">
        <w:rPr>
          <w:color w:val="000000"/>
        </w:rPr>
        <w:t xml:space="preserve"> . Bernie has this to report:</w:t>
      </w:r>
      <w:r w:rsidRPr="00A70F62">
        <w:rPr>
          <w:color w:val="000000"/>
        </w:rPr>
        <w:br/>
      </w:r>
      <w:r w:rsidRPr="00A70F62">
        <w:rPr>
          <w:color w:val="000000"/>
        </w:rPr>
        <w:br/>
      </w:r>
    </w:p>
    <w:p w14:paraId="383701BC" w14:textId="77777777" w:rsidR="00A70F62" w:rsidRPr="00A70F62" w:rsidRDefault="00A70F62" w:rsidP="00A70F62">
      <w:pPr>
        <w:shd w:val="clear" w:color="auto" w:fill="FFFFFF"/>
        <w:rPr>
          <w:color w:val="222222"/>
          <w:shd w:val="clear" w:color="auto" w:fill="FFFFFF"/>
        </w:rPr>
      </w:pPr>
      <w:r w:rsidRPr="00A70F62">
        <w:rPr>
          <w:b/>
          <w:bCs/>
          <w:color w:val="222222"/>
          <w:shd w:val="clear" w:color="auto" w:fill="FFFFFF"/>
        </w:rPr>
        <w:t>8Q – Maldives</w:t>
      </w:r>
      <w:r w:rsidRPr="00A70F62">
        <w:rPr>
          <w:b/>
          <w:bCs/>
          <w:color w:val="222222"/>
        </w:rPr>
        <w:t xml:space="preserve"> - </w:t>
      </w:r>
      <w:r w:rsidRPr="00A70F62">
        <w:rPr>
          <w:color w:val="222222"/>
          <w:shd w:val="clear" w:color="auto" w:fill="FFFFFF"/>
        </w:rPr>
        <w:t>RX3APM, Sergey, will be in the Maldives from December 4-17, operating</w:t>
      </w:r>
      <w:r w:rsidRPr="00A70F62">
        <w:rPr>
          <w:color w:val="222222"/>
        </w:rPr>
        <w:t xml:space="preserve"> </w:t>
      </w:r>
      <w:r w:rsidRPr="00A70F62">
        <w:rPr>
          <w:color w:val="222222"/>
          <w:shd w:val="clear" w:color="auto" w:fill="FFFFFF"/>
        </w:rPr>
        <w:t>holiday style on 40-10 CW, with 100 watts and a "telescopic vertical"</w:t>
      </w:r>
      <w:r w:rsidRPr="00A70F62">
        <w:rPr>
          <w:color w:val="222222"/>
        </w:rPr>
        <w:t xml:space="preserve"> </w:t>
      </w:r>
      <w:r w:rsidRPr="00A70F62">
        <w:rPr>
          <w:color w:val="222222"/>
          <w:shd w:val="clear" w:color="auto" w:fill="FFFFFF"/>
        </w:rPr>
        <w:t xml:space="preserve">on the beach near the water's edge.  From the QTH in </w:t>
      </w:r>
      <w:proofErr w:type="spellStart"/>
      <w:r w:rsidRPr="00A70F62">
        <w:rPr>
          <w:color w:val="222222"/>
          <w:shd w:val="clear" w:color="auto" w:fill="FFFFFF"/>
        </w:rPr>
        <w:t>Nalaguaidhoo</w:t>
      </w:r>
      <w:proofErr w:type="spellEnd"/>
      <w:r w:rsidRPr="00A70F62">
        <w:rPr>
          <w:color w:val="222222"/>
          <w:shd w:val="clear" w:color="auto" w:fill="FFFFFF"/>
        </w:rPr>
        <w:t>, he</w:t>
      </w:r>
      <w:r w:rsidRPr="00A70F62">
        <w:rPr>
          <w:color w:val="222222"/>
        </w:rPr>
        <w:t xml:space="preserve"> </w:t>
      </w:r>
      <w:r w:rsidRPr="00A70F62">
        <w:rPr>
          <w:color w:val="222222"/>
          <w:shd w:val="clear" w:color="auto" w:fill="FFFFFF"/>
        </w:rPr>
        <w:t>has a license for callsign 8Q7BB.  He will upload the log to Logbook</w:t>
      </w:r>
      <w:r w:rsidRPr="00A70F62">
        <w:rPr>
          <w:color w:val="222222"/>
        </w:rPr>
        <w:t xml:space="preserve"> </w:t>
      </w:r>
      <w:r w:rsidRPr="00A70F62">
        <w:rPr>
          <w:color w:val="222222"/>
          <w:shd w:val="clear" w:color="auto" w:fill="FFFFFF"/>
        </w:rPr>
        <w:t>of The World afterward.  Sergey says he does not plan to upload the</w:t>
      </w:r>
      <w:r w:rsidRPr="00A70F62">
        <w:rPr>
          <w:color w:val="222222"/>
        </w:rPr>
        <w:t xml:space="preserve"> </w:t>
      </w:r>
      <w:r w:rsidRPr="00A70F62">
        <w:rPr>
          <w:color w:val="222222"/>
          <w:shd w:val="clear" w:color="auto" w:fill="FFFFFF"/>
        </w:rPr>
        <w:t>log to Club Log because the Maldives are not rare enough.</w:t>
      </w:r>
      <w:r w:rsidRPr="00A70F62">
        <w:rPr>
          <w:color w:val="222222"/>
        </w:rPr>
        <w:br/>
      </w:r>
      <w:r w:rsidRPr="00A70F62">
        <w:rPr>
          <w:color w:val="222222"/>
        </w:rPr>
        <w:br/>
      </w:r>
      <w:r w:rsidRPr="00A70F62">
        <w:rPr>
          <w:b/>
          <w:bCs/>
          <w:color w:val="222222"/>
          <w:shd w:val="clear" w:color="auto" w:fill="FFFFFF"/>
        </w:rPr>
        <w:t>XT - Burkina Faso</w:t>
      </w:r>
      <w:r w:rsidRPr="00A70F62">
        <w:rPr>
          <w:b/>
          <w:bCs/>
          <w:color w:val="222222"/>
        </w:rPr>
        <w:t xml:space="preserve"> - </w:t>
      </w:r>
      <w:r w:rsidRPr="00A70F62">
        <w:rPr>
          <w:color w:val="222222"/>
          <w:shd w:val="clear" w:color="auto" w:fill="FFFFFF"/>
        </w:rPr>
        <w:t>DF2WO, Harald, says Santa Clause has come through, as he got his plane</w:t>
      </w:r>
      <w:r w:rsidRPr="00A70F62">
        <w:rPr>
          <w:color w:val="222222"/>
        </w:rPr>
        <w:t xml:space="preserve"> </w:t>
      </w:r>
      <w:r w:rsidRPr="00A70F62">
        <w:rPr>
          <w:color w:val="222222"/>
          <w:shd w:val="clear" w:color="auto" w:fill="FFFFFF"/>
        </w:rPr>
        <w:t>ticket for Ouagadougou, for his visit December 3-18.  He plans to be</w:t>
      </w:r>
      <w:r w:rsidRPr="00A70F62">
        <w:rPr>
          <w:color w:val="222222"/>
        </w:rPr>
        <w:t xml:space="preserve"> </w:t>
      </w:r>
      <w:r w:rsidRPr="00A70F62">
        <w:rPr>
          <w:color w:val="222222"/>
          <w:shd w:val="clear" w:color="auto" w:fill="FFFFFF"/>
        </w:rPr>
        <w:t>on 160-6M FT8, CW and SSB, and is open to skeds.  He will have a Yaesu</w:t>
      </w:r>
      <w:r w:rsidRPr="00A70F62">
        <w:rPr>
          <w:color w:val="222222"/>
        </w:rPr>
        <w:t xml:space="preserve"> </w:t>
      </w:r>
      <w:r w:rsidRPr="00A70F62">
        <w:rPr>
          <w:color w:val="222222"/>
          <w:shd w:val="clear" w:color="auto" w:fill="FFFFFF"/>
        </w:rPr>
        <w:t xml:space="preserve">FT991A to a </w:t>
      </w:r>
      <w:proofErr w:type="spellStart"/>
      <w:r w:rsidRPr="00A70F62">
        <w:rPr>
          <w:color w:val="222222"/>
          <w:shd w:val="clear" w:color="auto" w:fill="FFFFFF"/>
        </w:rPr>
        <w:t>hexbeam</w:t>
      </w:r>
      <w:proofErr w:type="spellEnd"/>
      <w:r w:rsidRPr="00A70F62">
        <w:rPr>
          <w:color w:val="222222"/>
          <w:shd w:val="clear" w:color="auto" w:fill="FFFFFF"/>
        </w:rPr>
        <w:t>, dipoles, vertical and satellite antenna for QO-</w:t>
      </w:r>
      <w:r w:rsidRPr="00A70F62">
        <w:rPr>
          <w:color w:val="222222"/>
        </w:rPr>
        <w:t xml:space="preserve"> </w:t>
      </w:r>
      <w:r w:rsidRPr="00A70F62">
        <w:rPr>
          <w:color w:val="222222"/>
          <w:shd w:val="clear" w:color="auto" w:fill="FFFFFF"/>
        </w:rPr>
        <w:t>100.  The callsign is XT2AW.  QSL via M0OXO.</w:t>
      </w:r>
    </w:p>
    <w:p w14:paraId="314A532D" w14:textId="77777777" w:rsidR="00A70F62" w:rsidRPr="00A70F62" w:rsidRDefault="00A70F62" w:rsidP="00A70F62">
      <w:pPr>
        <w:shd w:val="clear" w:color="auto" w:fill="FFFFFF"/>
        <w:rPr>
          <w:color w:val="222222"/>
          <w:shd w:val="clear" w:color="auto" w:fill="FFFFFF"/>
        </w:rPr>
      </w:pPr>
    </w:p>
    <w:p w14:paraId="0B65C2F0" w14:textId="77777777" w:rsidR="00A70F62" w:rsidRPr="00A70F62" w:rsidRDefault="00A70F62" w:rsidP="00A70F62">
      <w:pPr>
        <w:shd w:val="clear" w:color="auto" w:fill="FFFFFF"/>
        <w:rPr>
          <w:color w:val="222222"/>
          <w:shd w:val="clear" w:color="auto" w:fill="FFFFFF"/>
        </w:rPr>
      </w:pPr>
      <w:r w:rsidRPr="00A70F62">
        <w:rPr>
          <w:b/>
          <w:bCs/>
          <w:color w:val="222222"/>
          <w:shd w:val="clear" w:color="auto" w:fill="FFFFFF"/>
        </w:rPr>
        <w:lastRenderedPageBreak/>
        <w:t>S2 - Bangladesh</w:t>
      </w:r>
      <w:r w:rsidRPr="00A70F62">
        <w:rPr>
          <w:b/>
          <w:bCs/>
          <w:color w:val="222222"/>
        </w:rPr>
        <w:t xml:space="preserve"> - </w:t>
      </w:r>
      <w:r w:rsidRPr="00A70F62">
        <w:rPr>
          <w:color w:val="222222"/>
          <w:shd w:val="clear" w:color="auto" w:fill="FFFFFF"/>
        </w:rPr>
        <w:t xml:space="preserve">S21RC, </w:t>
      </w:r>
      <w:proofErr w:type="spellStart"/>
      <w:r w:rsidRPr="00A70F62">
        <w:rPr>
          <w:color w:val="222222"/>
          <w:shd w:val="clear" w:color="auto" w:fill="FFFFFF"/>
        </w:rPr>
        <w:t>Fazlay</w:t>
      </w:r>
      <w:proofErr w:type="spellEnd"/>
      <w:r w:rsidRPr="00A70F62">
        <w:rPr>
          <w:color w:val="222222"/>
          <w:shd w:val="clear" w:color="auto" w:fill="FFFFFF"/>
        </w:rPr>
        <w:t xml:space="preserve"> </w:t>
      </w:r>
      <w:proofErr w:type="spellStart"/>
      <w:r w:rsidRPr="00A70F62">
        <w:rPr>
          <w:color w:val="222222"/>
          <w:shd w:val="clear" w:color="auto" w:fill="FFFFFF"/>
        </w:rPr>
        <w:t>Rabby</w:t>
      </w:r>
      <w:proofErr w:type="spellEnd"/>
      <w:r w:rsidRPr="00A70F62">
        <w:rPr>
          <w:color w:val="222222"/>
          <w:shd w:val="clear" w:color="auto" w:fill="FFFFFF"/>
        </w:rPr>
        <w:t>, reports that a group will be on the air from Dhal</w:t>
      </w:r>
      <w:r w:rsidRPr="00A70F62">
        <w:rPr>
          <w:color w:val="222222"/>
        </w:rPr>
        <w:t xml:space="preserve"> </w:t>
      </w:r>
      <w:r w:rsidRPr="00A70F62">
        <w:rPr>
          <w:color w:val="222222"/>
          <w:shd w:val="clear" w:color="auto" w:fill="FFFFFF"/>
        </w:rPr>
        <w:t>Char Island December 10-16 with three stations, 800 watts, 600 watts</w:t>
      </w:r>
      <w:r w:rsidRPr="00A70F62">
        <w:rPr>
          <w:color w:val="222222"/>
        </w:rPr>
        <w:t xml:space="preserve"> </w:t>
      </w:r>
      <w:r w:rsidRPr="00A70F62">
        <w:rPr>
          <w:color w:val="222222"/>
          <w:shd w:val="clear" w:color="auto" w:fill="FFFFFF"/>
        </w:rPr>
        <w:t>and 100 watts, on the HF bands, 160, 80, 40, 30, 20, 17, 15, 12, and</w:t>
      </w:r>
      <w:r w:rsidRPr="00A70F62">
        <w:rPr>
          <w:color w:val="222222"/>
        </w:rPr>
        <w:t xml:space="preserve"> </w:t>
      </w:r>
      <w:r w:rsidRPr="00A70F62">
        <w:rPr>
          <w:color w:val="222222"/>
          <w:shd w:val="clear" w:color="auto" w:fill="FFFFFF"/>
        </w:rPr>
        <w:t>10, plus the popular QO-100 satellite.  The op list includes S21RC,</w:t>
      </w:r>
      <w:r w:rsidRPr="00A70F62">
        <w:rPr>
          <w:color w:val="222222"/>
        </w:rPr>
        <w:t xml:space="preserve"> </w:t>
      </w:r>
      <w:r w:rsidRPr="00A70F62">
        <w:rPr>
          <w:color w:val="222222"/>
          <w:shd w:val="clear" w:color="auto" w:fill="FFFFFF"/>
        </w:rPr>
        <w:t>S21AM, S21D, S21MK, S21OM, S21BK and S21TT.  Their modes:  SSB and</w:t>
      </w:r>
      <w:r w:rsidRPr="00A70F62">
        <w:rPr>
          <w:color w:val="222222"/>
        </w:rPr>
        <w:t xml:space="preserve"> </w:t>
      </w:r>
      <w:r w:rsidRPr="00A70F62">
        <w:rPr>
          <w:color w:val="222222"/>
          <w:shd w:val="clear" w:color="auto" w:fill="FFFFFF"/>
        </w:rPr>
        <w:t xml:space="preserve">FT8.  The antennas:  a pair of </w:t>
      </w:r>
      <w:proofErr w:type="spellStart"/>
      <w:r w:rsidRPr="00A70F62">
        <w:rPr>
          <w:color w:val="222222"/>
          <w:shd w:val="clear" w:color="auto" w:fill="FFFFFF"/>
        </w:rPr>
        <w:t>Spiderbeams</w:t>
      </w:r>
      <w:proofErr w:type="spellEnd"/>
      <w:r w:rsidRPr="00A70F62">
        <w:rPr>
          <w:color w:val="222222"/>
          <w:shd w:val="clear" w:color="auto" w:fill="FFFFFF"/>
        </w:rPr>
        <w:t xml:space="preserve">, a </w:t>
      </w:r>
      <w:proofErr w:type="spellStart"/>
      <w:r w:rsidRPr="00A70F62">
        <w:rPr>
          <w:color w:val="222222"/>
          <w:shd w:val="clear" w:color="auto" w:fill="FFFFFF"/>
        </w:rPr>
        <w:t>hexbeam</w:t>
      </w:r>
      <w:proofErr w:type="spellEnd"/>
      <w:r w:rsidRPr="00A70F62">
        <w:rPr>
          <w:color w:val="222222"/>
          <w:shd w:val="clear" w:color="auto" w:fill="FFFFFF"/>
        </w:rPr>
        <w:t>, 80M GP, 160M</w:t>
      </w:r>
      <w:r w:rsidRPr="00A70F62">
        <w:rPr>
          <w:color w:val="222222"/>
        </w:rPr>
        <w:t xml:space="preserve"> </w:t>
      </w:r>
      <w:r w:rsidRPr="00A70F62">
        <w:rPr>
          <w:color w:val="222222"/>
          <w:shd w:val="clear" w:color="auto" w:fill="FFFFFF"/>
        </w:rPr>
        <w:t xml:space="preserve">top loaded GP, 40M 4-square and receiving antennas.  QSL through </w:t>
      </w:r>
      <w:proofErr w:type="spellStart"/>
      <w:r w:rsidRPr="00A70F62">
        <w:rPr>
          <w:color w:val="222222"/>
          <w:shd w:val="clear" w:color="auto" w:fill="FFFFFF"/>
        </w:rPr>
        <w:t>LoTW</w:t>
      </w:r>
      <w:proofErr w:type="spellEnd"/>
      <w:r w:rsidRPr="00A70F62">
        <w:rPr>
          <w:color w:val="222222"/>
        </w:rPr>
        <w:t xml:space="preserve"> </w:t>
      </w:r>
      <w:r w:rsidRPr="00A70F62">
        <w:rPr>
          <w:color w:val="222222"/>
          <w:shd w:val="clear" w:color="auto" w:fill="FFFFFF"/>
        </w:rPr>
        <w:t>or Club Log, paper QSL via EB7DX.  </w:t>
      </w:r>
      <w:hyperlink r:id="rId65" w:tgtFrame="_blank" w:history="1">
        <w:r w:rsidRPr="00A70F62">
          <w:rPr>
            <w:color w:val="1155CC"/>
            <w:u w:val="single"/>
            <w:shd w:val="clear" w:color="auto" w:fill="FFFFFF"/>
          </w:rPr>
          <w:t>www.s21dx.org</w:t>
        </w:r>
      </w:hyperlink>
      <w:r w:rsidRPr="00A70F62">
        <w:rPr>
          <w:color w:val="222222"/>
          <w:shd w:val="clear" w:color="auto" w:fill="FFFFFF"/>
        </w:rPr>
        <w:t>  They are looking</w:t>
      </w:r>
      <w:r w:rsidRPr="00A70F62">
        <w:rPr>
          <w:color w:val="222222"/>
        </w:rPr>
        <w:t xml:space="preserve"> </w:t>
      </w:r>
      <w:r w:rsidRPr="00A70F62">
        <w:rPr>
          <w:color w:val="222222"/>
          <w:shd w:val="clear" w:color="auto" w:fill="FFFFFF"/>
        </w:rPr>
        <w:t>for financial support, having not reached their target yet.</w:t>
      </w:r>
      <w:r w:rsidRPr="00A70F62">
        <w:rPr>
          <w:color w:val="222222"/>
        </w:rPr>
        <w:br/>
      </w:r>
      <w:r w:rsidRPr="00A70F62">
        <w:rPr>
          <w:color w:val="222222"/>
        </w:rPr>
        <w:br/>
      </w:r>
      <w:r w:rsidRPr="00A70F62">
        <w:rPr>
          <w:b/>
          <w:bCs/>
          <w:color w:val="222222"/>
          <w:shd w:val="clear" w:color="auto" w:fill="FFFFFF"/>
        </w:rPr>
        <w:t>T33 – Banaba</w:t>
      </w:r>
      <w:r w:rsidRPr="00A70F62">
        <w:rPr>
          <w:b/>
          <w:bCs/>
          <w:color w:val="222222"/>
        </w:rPr>
        <w:t xml:space="preserve"> - </w:t>
      </w:r>
      <w:r w:rsidRPr="00A70F62">
        <w:rPr>
          <w:color w:val="222222"/>
          <w:shd w:val="clear" w:color="auto" w:fill="FFFFFF"/>
        </w:rPr>
        <w:t xml:space="preserve">The Rebel DX Group recently operated as T33T.  They say T33KC, </w:t>
      </w:r>
      <w:proofErr w:type="spellStart"/>
      <w:r w:rsidRPr="00A70F62">
        <w:rPr>
          <w:color w:val="222222"/>
          <w:shd w:val="clear" w:color="auto" w:fill="FFFFFF"/>
        </w:rPr>
        <w:t>Kaam</w:t>
      </w:r>
      <w:proofErr w:type="spellEnd"/>
      <w:r w:rsidRPr="00A70F62">
        <w:rPr>
          <w:color w:val="222222"/>
          <w:shd w:val="clear" w:color="auto" w:fill="FFFFFF"/>
        </w:rPr>
        <w:t>,</w:t>
      </w:r>
      <w:r w:rsidRPr="00A70F62">
        <w:rPr>
          <w:color w:val="222222"/>
        </w:rPr>
        <w:t xml:space="preserve"> </w:t>
      </w:r>
      <w:r w:rsidRPr="00A70F62">
        <w:rPr>
          <w:color w:val="222222"/>
          <w:shd w:val="clear" w:color="auto" w:fill="FFFFFF"/>
        </w:rPr>
        <w:t>is now on the air and can exchange signal reports, with target</w:t>
      </w:r>
      <w:r w:rsidRPr="00A70F62">
        <w:rPr>
          <w:color w:val="222222"/>
        </w:rPr>
        <w:t xml:space="preserve"> </w:t>
      </w:r>
      <w:r w:rsidRPr="00A70F62">
        <w:rPr>
          <w:color w:val="222222"/>
          <w:shd w:val="clear" w:color="auto" w:fill="FFFFFF"/>
        </w:rPr>
        <w:t xml:space="preserve">frequencies 14183, 18140, 21200, 24940, 28450 and 7163.  His </w:t>
      </w:r>
      <w:proofErr w:type="spellStart"/>
      <w:r w:rsidRPr="00A70F62">
        <w:rPr>
          <w:color w:val="222222"/>
          <w:shd w:val="clear" w:color="auto" w:fill="FFFFFF"/>
        </w:rPr>
        <w:t>Barett</w:t>
      </w:r>
      <w:proofErr w:type="spellEnd"/>
      <w:r w:rsidRPr="00A70F62">
        <w:rPr>
          <w:color w:val="222222"/>
        </w:rPr>
        <w:t xml:space="preserve"> </w:t>
      </w:r>
      <w:r w:rsidRPr="00A70F62">
        <w:rPr>
          <w:color w:val="222222"/>
          <w:shd w:val="clear" w:color="auto" w:fill="FFFFFF"/>
        </w:rPr>
        <w:t>930 radio has limitations, no S meter, and limited frequencies, as</w:t>
      </w:r>
      <w:r w:rsidRPr="00A70F62">
        <w:rPr>
          <w:color w:val="222222"/>
        </w:rPr>
        <w:t xml:space="preserve"> </w:t>
      </w:r>
      <w:r w:rsidRPr="00A70F62">
        <w:rPr>
          <w:color w:val="222222"/>
          <w:shd w:val="clear" w:color="auto" w:fill="FFFFFF"/>
        </w:rPr>
        <w:t>listed above.  He frequents the ANZA Net at 05Z and is gaining</w:t>
      </w:r>
      <w:r w:rsidRPr="00A70F62">
        <w:rPr>
          <w:color w:val="222222"/>
        </w:rPr>
        <w:t xml:space="preserve"> </w:t>
      </w:r>
      <w:r w:rsidRPr="00A70F62">
        <w:rPr>
          <w:color w:val="222222"/>
          <w:shd w:val="clear" w:color="auto" w:fill="FFFFFF"/>
        </w:rPr>
        <w:t>operating experience, still a bit new at it.  He has dipoles for 40</w:t>
      </w:r>
      <w:r w:rsidRPr="00A70F62">
        <w:rPr>
          <w:color w:val="222222"/>
        </w:rPr>
        <w:t xml:space="preserve"> </w:t>
      </w:r>
      <w:r w:rsidRPr="00A70F62">
        <w:rPr>
          <w:color w:val="222222"/>
          <w:shd w:val="clear" w:color="auto" w:fill="FFFFFF"/>
        </w:rPr>
        <w:t>and 20 between two towers, and a multiband vertical for 17, 15, 12 and</w:t>
      </w:r>
      <w:r w:rsidRPr="00A70F62">
        <w:rPr>
          <w:color w:val="222222"/>
        </w:rPr>
        <w:t xml:space="preserve"> </w:t>
      </w:r>
      <w:r w:rsidRPr="00A70F62">
        <w:rPr>
          <w:color w:val="222222"/>
          <w:shd w:val="clear" w:color="auto" w:fill="FFFFFF"/>
        </w:rPr>
        <w:t>10.</w:t>
      </w:r>
    </w:p>
    <w:p w14:paraId="59F41FA4" w14:textId="77777777" w:rsidR="00A70F62" w:rsidRPr="00A70F62" w:rsidRDefault="00A70F62" w:rsidP="00A70F62">
      <w:pPr>
        <w:shd w:val="clear" w:color="auto" w:fill="FFFFFF"/>
        <w:ind w:firstLine="720"/>
        <w:rPr>
          <w:color w:val="222222"/>
          <w:shd w:val="clear" w:color="auto" w:fill="FFFFFF"/>
        </w:rPr>
      </w:pPr>
      <w:r w:rsidRPr="00A70F62">
        <w:rPr>
          <w:color w:val="222222"/>
          <w:shd w:val="clear" w:color="auto" w:fill="FFFFFF"/>
        </w:rPr>
        <w:t>The T33T expedition ended up with 93,731 digital QSOs, FT8 and FT4, a</w:t>
      </w:r>
      <w:r w:rsidRPr="00A70F62">
        <w:rPr>
          <w:color w:val="222222"/>
        </w:rPr>
        <w:t xml:space="preserve"> </w:t>
      </w:r>
      <w:r w:rsidRPr="00A70F62">
        <w:rPr>
          <w:color w:val="222222"/>
          <w:shd w:val="clear" w:color="auto" w:fill="FFFFFF"/>
        </w:rPr>
        <w:t>total of 97,193 QSOs in 158 DXCC entities, giving out 3,745 all-time</w:t>
      </w:r>
      <w:r w:rsidRPr="00A70F62">
        <w:rPr>
          <w:color w:val="222222"/>
        </w:rPr>
        <w:t xml:space="preserve"> </w:t>
      </w:r>
      <w:r w:rsidRPr="00A70F62">
        <w:rPr>
          <w:color w:val="222222"/>
          <w:shd w:val="clear" w:color="auto" w:fill="FFFFFF"/>
        </w:rPr>
        <w:t xml:space="preserve">new ones to </w:t>
      </w:r>
      <w:proofErr w:type="spellStart"/>
      <w:r w:rsidRPr="00A70F62">
        <w:rPr>
          <w:color w:val="222222"/>
          <w:shd w:val="clear" w:color="auto" w:fill="FFFFFF"/>
        </w:rPr>
        <w:t>DXers</w:t>
      </w:r>
      <w:proofErr w:type="spellEnd"/>
      <w:r w:rsidRPr="00A70F62">
        <w:rPr>
          <w:color w:val="222222"/>
          <w:shd w:val="clear" w:color="auto" w:fill="FFFFFF"/>
        </w:rPr>
        <w:t>.  Apparently only five ops asked for a quick 5NN CW</w:t>
      </w:r>
      <w:r w:rsidRPr="00A70F62">
        <w:rPr>
          <w:color w:val="222222"/>
        </w:rPr>
        <w:t xml:space="preserve"> </w:t>
      </w:r>
      <w:r w:rsidRPr="00A70F62">
        <w:rPr>
          <w:color w:val="222222"/>
          <w:shd w:val="clear" w:color="auto" w:fill="FFFFFF"/>
        </w:rPr>
        <w:t>QSO, so they made five CW QSOs.  As of this information, they were</w:t>
      </w:r>
      <w:r w:rsidRPr="00A70F62">
        <w:rPr>
          <w:color w:val="222222"/>
        </w:rPr>
        <w:t xml:space="preserve"> </w:t>
      </w:r>
      <w:r w:rsidRPr="00A70F62">
        <w:rPr>
          <w:color w:val="222222"/>
          <w:shd w:val="clear" w:color="auto" w:fill="FFFFFF"/>
        </w:rPr>
        <w:t>still on Banaba but were out of fuel for the generators and were</w:t>
      </w:r>
      <w:r w:rsidRPr="00A70F62">
        <w:rPr>
          <w:color w:val="222222"/>
        </w:rPr>
        <w:t xml:space="preserve"> </w:t>
      </w:r>
      <w:r w:rsidRPr="00A70F62">
        <w:rPr>
          <w:color w:val="222222"/>
          <w:shd w:val="clear" w:color="auto" w:fill="FFFFFF"/>
        </w:rPr>
        <w:t>waiting for their ship.  Meantime, they were working on the "Hams for</w:t>
      </w:r>
      <w:r w:rsidRPr="00A70F62">
        <w:rPr>
          <w:color w:val="222222"/>
        </w:rPr>
        <w:t xml:space="preserve"> </w:t>
      </w:r>
      <w:r w:rsidRPr="00A70F62">
        <w:rPr>
          <w:color w:val="222222"/>
          <w:shd w:val="clear" w:color="auto" w:fill="FFFFFF"/>
        </w:rPr>
        <w:t>Banaba kids" project.</w:t>
      </w:r>
    </w:p>
    <w:p w14:paraId="056EC819" w14:textId="77777777" w:rsidR="00A70F62" w:rsidRPr="00A70F62" w:rsidRDefault="00A70F62" w:rsidP="00A70F62">
      <w:pPr>
        <w:shd w:val="clear" w:color="auto" w:fill="FFFFFF"/>
        <w:rPr>
          <w:color w:val="222222"/>
          <w:shd w:val="clear" w:color="auto" w:fill="FFFFFF"/>
        </w:rPr>
      </w:pPr>
    </w:p>
    <w:p w14:paraId="05FF21AE" w14:textId="77777777" w:rsidR="00A70F62" w:rsidRPr="00A70F62" w:rsidRDefault="00A70F62" w:rsidP="00A70F62">
      <w:pPr>
        <w:shd w:val="clear" w:color="auto" w:fill="FFFFFF"/>
        <w:rPr>
          <w:color w:val="222222"/>
          <w:shd w:val="clear" w:color="auto" w:fill="FFFFFF"/>
        </w:rPr>
      </w:pPr>
      <w:r w:rsidRPr="00A70F62">
        <w:rPr>
          <w:b/>
          <w:bCs/>
          <w:color w:val="222222"/>
          <w:shd w:val="clear" w:color="auto" w:fill="FFFFFF"/>
        </w:rPr>
        <w:t>3C - Equatorial Guinea</w:t>
      </w:r>
      <w:r w:rsidRPr="00A70F62">
        <w:rPr>
          <w:b/>
          <w:bCs/>
          <w:color w:val="222222"/>
        </w:rPr>
        <w:t xml:space="preserve"> - </w:t>
      </w:r>
      <w:r w:rsidRPr="00A70F62">
        <w:rPr>
          <w:color w:val="222222"/>
          <w:shd w:val="clear" w:color="auto" w:fill="FFFFFF"/>
        </w:rPr>
        <w:t xml:space="preserve">3C3CA, </w:t>
      </w:r>
      <w:proofErr w:type="spellStart"/>
      <w:r w:rsidRPr="00A70F62">
        <w:rPr>
          <w:color w:val="222222"/>
          <w:shd w:val="clear" w:color="auto" w:fill="FFFFFF"/>
        </w:rPr>
        <w:t>Ersoy</w:t>
      </w:r>
      <w:proofErr w:type="spellEnd"/>
      <w:r w:rsidRPr="00A70F62">
        <w:rPr>
          <w:color w:val="222222"/>
          <w:shd w:val="clear" w:color="auto" w:fill="FFFFFF"/>
        </w:rPr>
        <w:t xml:space="preserve"> (home call TA2OM) says it looks like he will be there</w:t>
      </w:r>
      <w:r w:rsidRPr="00A70F62">
        <w:rPr>
          <w:color w:val="222222"/>
        </w:rPr>
        <w:t xml:space="preserve"> </w:t>
      </w:r>
      <w:r w:rsidRPr="00A70F62">
        <w:rPr>
          <w:color w:val="222222"/>
          <w:shd w:val="clear" w:color="auto" w:fill="FFFFFF"/>
        </w:rPr>
        <w:t xml:space="preserve">another two months.  He's </w:t>
      </w:r>
      <w:proofErr w:type="gramStart"/>
      <w:r w:rsidRPr="00A70F62">
        <w:rPr>
          <w:color w:val="222222"/>
          <w:shd w:val="clear" w:color="auto" w:fill="FFFFFF"/>
        </w:rPr>
        <w:t>glad, because</w:t>
      </w:r>
      <w:proofErr w:type="gramEnd"/>
      <w:r w:rsidRPr="00A70F62">
        <w:rPr>
          <w:color w:val="222222"/>
          <w:shd w:val="clear" w:color="auto" w:fill="FFFFFF"/>
        </w:rPr>
        <w:t xml:space="preserve"> this change gives him time to</w:t>
      </w:r>
      <w:r w:rsidRPr="00A70F62">
        <w:rPr>
          <w:color w:val="222222"/>
        </w:rPr>
        <w:t xml:space="preserve"> </w:t>
      </w:r>
      <w:r w:rsidRPr="00A70F62">
        <w:rPr>
          <w:color w:val="222222"/>
          <w:shd w:val="clear" w:color="auto" w:fill="FFFFFF"/>
        </w:rPr>
        <w:t>do some SSTV and SSB operating.</w:t>
      </w:r>
    </w:p>
    <w:p w14:paraId="27BBC556" w14:textId="77777777" w:rsidR="00A70F62" w:rsidRPr="00A70F62" w:rsidRDefault="00A70F62" w:rsidP="00A70F62">
      <w:pPr>
        <w:shd w:val="clear" w:color="auto" w:fill="FFFFFF"/>
        <w:rPr>
          <w:color w:val="222222"/>
          <w:shd w:val="clear" w:color="auto" w:fill="FFFFFF"/>
        </w:rPr>
      </w:pPr>
    </w:p>
    <w:p w14:paraId="698E45C3" w14:textId="77777777" w:rsidR="00A70F62" w:rsidRPr="00A70F62" w:rsidRDefault="00A70F62" w:rsidP="00A70F62">
      <w:pPr>
        <w:shd w:val="clear" w:color="auto" w:fill="FFFFFF"/>
        <w:rPr>
          <w:color w:val="222222"/>
        </w:rPr>
      </w:pPr>
      <w:r w:rsidRPr="00A70F62">
        <w:rPr>
          <w:b/>
          <w:bCs/>
          <w:color w:val="222222"/>
          <w:shd w:val="clear" w:color="auto" w:fill="FFFFFF"/>
        </w:rPr>
        <w:t xml:space="preserve">TN – Congo - </w:t>
      </w:r>
      <w:r w:rsidRPr="00A70F62">
        <w:rPr>
          <w:color w:val="222222"/>
          <w:shd w:val="clear" w:color="auto" w:fill="FFFFFF"/>
        </w:rPr>
        <w:t xml:space="preserve">The Czech DX-Pedition group are planning a </w:t>
      </w:r>
      <w:proofErr w:type="spellStart"/>
      <w:r w:rsidRPr="00A70F62">
        <w:rPr>
          <w:color w:val="222222"/>
          <w:shd w:val="clear" w:color="auto" w:fill="FFFFFF"/>
        </w:rPr>
        <w:t>DXpedition</w:t>
      </w:r>
      <w:proofErr w:type="spellEnd"/>
      <w:r w:rsidRPr="00A70F62">
        <w:rPr>
          <w:color w:val="222222"/>
          <w:shd w:val="clear" w:color="auto" w:fill="FFFFFF"/>
        </w:rPr>
        <w:t xml:space="preserve"> in the Republic</w:t>
      </w:r>
      <w:r w:rsidRPr="00A70F62">
        <w:rPr>
          <w:color w:val="222222"/>
        </w:rPr>
        <w:t xml:space="preserve"> </w:t>
      </w:r>
      <w:r w:rsidRPr="00A70F62">
        <w:rPr>
          <w:color w:val="222222"/>
          <w:shd w:val="clear" w:color="auto" w:fill="FFFFFF"/>
        </w:rPr>
        <w:t>of Congo as TN8K in 2023. The team includes eight "well-experienced HF</w:t>
      </w:r>
      <w:r w:rsidRPr="00A70F62">
        <w:rPr>
          <w:color w:val="222222"/>
        </w:rPr>
        <w:t xml:space="preserve"> </w:t>
      </w:r>
      <w:r w:rsidRPr="00A70F62">
        <w:rPr>
          <w:color w:val="222222"/>
          <w:shd w:val="clear" w:color="auto" w:fill="FFFFFF"/>
        </w:rPr>
        <w:t>operators" who will emphasize making "as many contacts as possible"</w:t>
      </w:r>
      <w:r w:rsidRPr="00A70F62">
        <w:rPr>
          <w:color w:val="222222"/>
        </w:rPr>
        <w:t xml:space="preserve"> </w:t>
      </w:r>
      <w:r w:rsidRPr="00A70F62">
        <w:rPr>
          <w:color w:val="222222"/>
          <w:shd w:val="clear" w:color="auto" w:fill="FFFFFF"/>
        </w:rPr>
        <w:t>with a focus on the low bands (160, 80, 60 and 40 meters) as well as 6</w:t>
      </w:r>
      <w:r w:rsidRPr="00A70F62">
        <w:rPr>
          <w:color w:val="222222"/>
        </w:rPr>
        <w:t xml:space="preserve"> </w:t>
      </w:r>
      <w:r w:rsidRPr="00A70F62">
        <w:rPr>
          <w:color w:val="222222"/>
          <w:shd w:val="clear" w:color="auto" w:fill="FFFFFF"/>
        </w:rPr>
        <w:t>meters "if there will be propagation". They will be active around the</w:t>
      </w:r>
      <w:r w:rsidRPr="00A70F62">
        <w:rPr>
          <w:color w:val="222222"/>
        </w:rPr>
        <w:t xml:space="preserve"> </w:t>
      </w:r>
      <w:r w:rsidRPr="00A70F62">
        <w:rPr>
          <w:color w:val="222222"/>
          <w:shd w:val="clear" w:color="auto" w:fill="FFFFFF"/>
        </w:rPr>
        <w:t>clock on FT8 and RTTY on all the bands. TN8K also plans to be QRV on</w:t>
      </w:r>
      <w:r w:rsidRPr="00A70F62">
        <w:rPr>
          <w:color w:val="222222"/>
        </w:rPr>
        <w:t xml:space="preserve"> </w:t>
      </w:r>
      <w:r w:rsidRPr="00A70F62">
        <w:rPr>
          <w:color w:val="222222"/>
          <w:shd w:val="clear" w:color="auto" w:fill="FFFFFF"/>
        </w:rPr>
        <w:t>CW and SSB. They plan to upload QSOs in real-time to Club Log. The</w:t>
      </w:r>
      <w:r w:rsidRPr="00A70F62">
        <w:rPr>
          <w:color w:val="222222"/>
        </w:rPr>
        <w:t xml:space="preserve"> </w:t>
      </w:r>
      <w:r w:rsidRPr="00A70F62">
        <w:rPr>
          <w:color w:val="222222"/>
          <w:shd w:val="clear" w:color="auto" w:fill="FFFFFF"/>
        </w:rPr>
        <w:t>team have already received in hand their TN8K license. It is believed</w:t>
      </w:r>
      <w:r w:rsidRPr="00A70F62">
        <w:rPr>
          <w:color w:val="222222"/>
        </w:rPr>
        <w:t xml:space="preserve"> </w:t>
      </w:r>
      <w:r w:rsidRPr="00A70F62">
        <w:rPr>
          <w:color w:val="222222"/>
          <w:shd w:val="clear" w:color="auto" w:fill="FFFFFF"/>
        </w:rPr>
        <w:t>to be the first time in 40 years that the TN8 prefix will be back on</w:t>
      </w:r>
      <w:r w:rsidRPr="00A70F62">
        <w:rPr>
          <w:color w:val="222222"/>
        </w:rPr>
        <w:t xml:space="preserve"> </w:t>
      </w:r>
      <w:r w:rsidRPr="00A70F62">
        <w:rPr>
          <w:color w:val="222222"/>
          <w:shd w:val="clear" w:color="auto" w:fill="FFFFFF"/>
        </w:rPr>
        <w:t xml:space="preserve">the air. In </w:t>
      </w:r>
      <w:proofErr w:type="gramStart"/>
      <w:r w:rsidRPr="00A70F62">
        <w:rPr>
          <w:color w:val="222222"/>
          <w:shd w:val="clear" w:color="auto" w:fill="FFFFFF"/>
        </w:rPr>
        <w:t>addition</w:t>
      </w:r>
      <w:proofErr w:type="gramEnd"/>
      <w:r w:rsidRPr="00A70F62">
        <w:rPr>
          <w:color w:val="222222"/>
          <w:shd w:val="clear" w:color="auto" w:fill="FFFFFF"/>
        </w:rPr>
        <w:t xml:space="preserve"> the TN8K team will activate Congo on QO-100 for</w:t>
      </w:r>
      <w:r w:rsidRPr="00A70F62">
        <w:rPr>
          <w:color w:val="222222"/>
        </w:rPr>
        <w:t xml:space="preserve"> </w:t>
      </w:r>
      <w:r w:rsidRPr="00A70F62">
        <w:rPr>
          <w:color w:val="222222"/>
          <w:shd w:val="clear" w:color="auto" w:fill="FFFFFF"/>
        </w:rPr>
        <w:t>the first time as well 6 meters.</w:t>
      </w:r>
    </w:p>
    <w:p w14:paraId="12173BA9" w14:textId="77777777" w:rsidR="00A70F62" w:rsidRPr="00A70F62" w:rsidRDefault="00A70F62" w:rsidP="00A70F62">
      <w:pPr>
        <w:shd w:val="clear" w:color="auto" w:fill="FFFFFF"/>
        <w:ind w:firstLine="720"/>
        <w:rPr>
          <w:color w:val="222222"/>
        </w:rPr>
      </w:pPr>
      <w:r w:rsidRPr="00A70F62">
        <w:rPr>
          <w:color w:val="222222"/>
          <w:shd w:val="clear" w:color="auto" w:fill="FFFFFF"/>
        </w:rPr>
        <w:t>The licensing process took many months. First it took "four months to</w:t>
      </w:r>
      <w:r w:rsidRPr="00A70F62">
        <w:rPr>
          <w:color w:val="222222"/>
        </w:rPr>
        <w:t xml:space="preserve"> </w:t>
      </w:r>
      <w:r w:rsidRPr="00A70F62">
        <w:rPr>
          <w:color w:val="222222"/>
          <w:shd w:val="clear" w:color="auto" w:fill="FFFFFF"/>
        </w:rPr>
        <w:t>get the right contact with the licensing officer". Another eight</w:t>
      </w:r>
      <w:r w:rsidRPr="00A70F62">
        <w:rPr>
          <w:color w:val="222222"/>
        </w:rPr>
        <w:t xml:space="preserve"> </w:t>
      </w:r>
      <w:r w:rsidRPr="00A70F62">
        <w:rPr>
          <w:color w:val="222222"/>
          <w:shd w:val="clear" w:color="auto" w:fill="FFFFFF"/>
        </w:rPr>
        <w:t>months to receive the TN8K license as they initially "received two</w:t>
      </w:r>
      <w:r w:rsidRPr="00A70F62">
        <w:rPr>
          <w:color w:val="222222"/>
        </w:rPr>
        <w:t xml:space="preserve"> </w:t>
      </w:r>
      <w:r w:rsidRPr="00A70F62">
        <w:rPr>
          <w:color w:val="222222"/>
          <w:shd w:val="clear" w:color="auto" w:fill="FFFFFF"/>
        </w:rPr>
        <w:t>individual licenses TN/OK6DJ and TN/OK2ZI, which did not allow</w:t>
      </w:r>
      <w:r w:rsidRPr="00A70F62">
        <w:rPr>
          <w:color w:val="222222"/>
        </w:rPr>
        <w:t xml:space="preserve"> </w:t>
      </w:r>
      <w:r w:rsidRPr="00A70F62">
        <w:rPr>
          <w:color w:val="222222"/>
          <w:shd w:val="clear" w:color="auto" w:fill="FFFFFF"/>
        </w:rPr>
        <w:t>expedition operation of a group of operators." They had to reapply for</w:t>
      </w:r>
      <w:r w:rsidRPr="00A70F62">
        <w:rPr>
          <w:color w:val="222222"/>
        </w:rPr>
        <w:t xml:space="preserve"> </w:t>
      </w:r>
      <w:r w:rsidRPr="00A70F62">
        <w:rPr>
          <w:color w:val="222222"/>
          <w:shd w:val="clear" w:color="auto" w:fill="FFFFFF"/>
        </w:rPr>
        <w:t>a group license which caused a schedule change from "September 2022 to</w:t>
      </w:r>
      <w:r w:rsidRPr="00A70F62">
        <w:rPr>
          <w:color w:val="222222"/>
        </w:rPr>
        <w:t xml:space="preserve"> </w:t>
      </w:r>
      <w:r w:rsidRPr="00A70F62">
        <w:rPr>
          <w:color w:val="222222"/>
          <w:shd w:val="clear" w:color="auto" w:fill="FFFFFF"/>
        </w:rPr>
        <w:t xml:space="preserve">November 2023". [Editor's note: </w:t>
      </w:r>
      <w:proofErr w:type="gramStart"/>
      <w:r w:rsidRPr="00A70F62">
        <w:rPr>
          <w:color w:val="222222"/>
          <w:shd w:val="clear" w:color="auto" w:fill="FFFFFF"/>
        </w:rPr>
        <w:t>Originally</w:t>
      </w:r>
      <w:proofErr w:type="gramEnd"/>
      <w:r w:rsidRPr="00A70F62">
        <w:rPr>
          <w:color w:val="222222"/>
          <w:shd w:val="clear" w:color="auto" w:fill="FFFFFF"/>
        </w:rPr>
        <w:t xml:space="preserve"> they said January 6-21,</w:t>
      </w:r>
      <w:r w:rsidRPr="00A70F62">
        <w:rPr>
          <w:color w:val="222222"/>
        </w:rPr>
        <w:t xml:space="preserve"> </w:t>
      </w:r>
      <w:r w:rsidRPr="00A70F62">
        <w:rPr>
          <w:color w:val="222222"/>
          <w:shd w:val="clear" w:color="auto" w:fill="FFFFFF"/>
        </w:rPr>
        <w:t>2023, however their current email notes November 2023. Your editor has</w:t>
      </w:r>
      <w:r w:rsidRPr="00A70F62">
        <w:rPr>
          <w:color w:val="222222"/>
        </w:rPr>
        <w:t xml:space="preserve"> </w:t>
      </w:r>
      <w:r w:rsidRPr="00A70F62">
        <w:rPr>
          <w:color w:val="222222"/>
          <w:shd w:val="clear" w:color="auto" w:fill="FFFFFF"/>
        </w:rPr>
        <w:t xml:space="preserve">reached out to the team to clarify the dates for this </w:t>
      </w:r>
      <w:proofErr w:type="spellStart"/>
      <w:r w:rsidRPr="00A70F62">
        <w:rPr>
          <w:color w:val="222222"/>
          <w:shd w:val="clear" w:color="auto" w:fill="FFFFFF"/>
        </w:rPr>
        <w:t>DXpedition</w:t>
      </w:r>
      <w:proofErr w:type="spellEnd"/>
      <w:r w:rsidRPr="00A70F62">
        <w:rPr>
          <w:color w:val="222222"/>
          <w:shd w:val="clear" w:color="auto" w:fill="FFFFFF"/>
        </w:rPr>
        <w:t>.]</w:t>
      </w:r>
      <w:r w:rsidRPr="00A70F62">
        <w:rPr>
          <w:color w:val="222222"/>
        </w:rPr>
        <w:t xml:space="preserve"> </w:t>
      </w:r>
      <w:r w:rsidRPr="00A70F62">
        <w:rPr>
          <w:color w:val="222222"/>
          <w:shd w:val="clear" w:color="auto" w:fill="FFFFFF"/>
        </w:rPr>
        <w:t>They are hopeful there will be no travel restrictions as the entire team has been vaccinated for COVID-19 and yellow fever.</w:t>
      </w:r>
    </w:p>
    <w:p w14:paraId="20587280" w14:textId="77777777" w:rsidR="00A70F62" w:rsidRPr="00A70F62" w:rsidRDefault="00A70F62" w:rsidP="00A70F62">
      <w:pPr>
        <w:shd w:val="clear" w:color="auto" w:fill="FFFFFF"/>
        <w:ind w:firstLine="720"/>
        <w:rPr>
          <w:color w:val="222222"/>
          <w:shd w:val="clear" w:color="auto" w:fill="FFFFFF"/>
        </w:rPr>
      </w:pPr>
      <w:r w:rsidRPr="00A70F62">
        <w:rPr>
          <w:color w:val="222222"/>
          <w:shd w:val="clear" w:color="auto" w:fill="FFFFFF"/>
        </w:rPr>
        <w:t>The team has secured a fenced QTH with dimensions of approx. 6000m2,</w:t>
      </w:r>
      <w:r w:rsidRPr="00A70F62">
        <w:rPr>
          <w:color w:val="222222"/>
        </w:rPr>
        <w:t xml:space="preserve"> </w:t>
      </w:r>
      <w:r w:rsidRPr="00A70F62">
        <w:rPr>
          <w:color w:val="222222"/>
          <w:shd w:val="clear" w:color="auto" w:fill="FFFFFF"/>
        </w:rPr>
        <w:t>on a peninsula, in flat terrain approx. 500m from the sea". This</w:t>
      </w:r>
      <w:r w:rsidRPr="00A70F62">
        <w:rPr>
          <w:color w:val="222222"/>
        </w:rPr>
        <w:t xml:space="preserve"> </w:t>
      </w:r>
      <w:r w:rsidRPr="00A70F62">
        <w:rPr>
          <w:color w:val="222222"/>
          <w:shd w:val="clear" w:color="auto" w:fill="FFFFFF"/>
        </w:rPr>
        <w:t xml:space="preserve">location does not have public electricity and </w:t>
      </w:r>
      <w:r w:rsidRPr="00A70F62">
        <w:rPr>
          <w:color w:val="222222"/>
          <w:shd w:val="clear" w:color="auto" w:fill="FFFFFF"/>
        </w:rPr>
        <w:lastRenderedPageBreak/>
        <w:t>therefore will be</w:t>
      </w:r>
      <w:r w:rsidRPr="00A70F62">
        <w:rPr>
          <w:color w:val="222222"/>
        </w:rPr>
        <w:t xml:space="preserve"> </w:t>
      </w:r>
      <w:r w:rsidRPr="00A70F62">
        <w:rPr>
          <w:color w:val="222222"/>
          <w:shd w:val="clear" w:color="auto" w:fill="FFFFFF"/>
        </w:rPr>
        <w:t>"powered entirely by generators only". The estimate of diesel fuel</w:t>
      </w:r>
      <w:r w:rsidRPr="00A70F62">
        <w:rPr>
          <w:color w:val="222222"/>
        </w:rPr>
        <w:t xml:space="preserve"> </w:t>
      </w:r>
      <w:r w:rsidRPr="00A70F62">
        <w:rPr>
          <w:color w:val="222222"/>
          <w:shd w:val="clear" w:color="auto" w:fill="FFFFFF"/>
        </w:rPr>
        <w:t>needed for their operation is 1,400 liters, at a cost of approximately</w:t>
      </w:r>
      <w:r w:rsidRPr="00A70F62">
        <w:rPr>
          <w:color w:val="222222"/>
        </w:rPr>
        <w:t xml:space="preserve"> </w:t>
      </w:r>
      <w:r w:rsidRPr="00A70F62">
        <w:rPr>
          <w:color w:val="222222"/>
          <w:shd w:val="clear" w:color="auto" w:fill="FFFFFF"/>
        </w:rPr>
        <w:t>1 Euro or 1 US $ per liter.</w:t>
      </w:r>
    </w:p>
    <w:p w14:paraId="7C2D6380" w14:textId="77777777" w:rsidR="00A70F62" w:rsidRPr="00A70F62" w:rsidRDefault="00A70F62" w:rsidP="00A70F62">
      <w:pPr>
        <w:shd w:val="clear" w:color="auto" w:fill="FFFFFF"/>
        <w:rPr>
          <w:rFonts w:ascii="Arial" w:hAnsi="Arial" w:cs="Arial"/>
          <w:color w:val="222222"/>
          <w:shd w:val="clear" w:color="auto" w:fill="FFFFFF"/>
        </w:rPr>
      </w:pPr>
    </w:p>
    <w:p w14:paraId="744F1EE2" w14:textId="77777777" w:rsidR="00A70F62" w:rsidRPr="00A70F62" w:rsidRDefault="00A70F62" w:rsidP="00A70F62">
      <w:pPr>
        <w:shd w:val="clear" w:color="auto" w:fill="FFFFFF"/>
        <w:rPr>
          <w:color w:val="000000"/>
        </w:rPr>
      </w:pPr>
    </w:p>
    <w:p w14:paraId="1A60A7D5" w14:textId="77777777" w:rsidR="00A70F62" w:rsidRPr="00A70F62" w:rsidRDefault="00A70F62" w:rsidP="00A70F62">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bookmarkStart w:id="28" w:name="contest"/>
      <w:bookmarkEnd w:id="28"/>
      <w:r w:rsidRPr="00A70F62">
        <w:rPr>
          <w:rFonts w:asciiTheme="majorHAnsi" w:eastAsiaTheme="majorEastAsia" w:hAnsiTheme="majorHAnsi" w:cstheme="majorBidi"/>
          <w:color w:val="2F5496" w:themeColor="accent1" w:themeShade="BF"/>
          <w:sz w:val="32"/>
          <w:szCs w:val="32"/>
        </w:rPr>
        <w:t xml:space="preserve">DAH DIT </w:t>
      </w:r>
      <w:proofErr w:type="spellStart"/>
      <w:r w:rsidRPr="00A70F62">
        <w:rPr>
          <w:rFonts w:asciiTheme="majorHAnsi" w:eastAsiaTheme="majorEastAsia" w:hAnsiTheme="majorHAnsi" w:cstheme="majorBidi"/>
          <w:color w:val="2F5496" w:themeColor="accent1" w:themeShade="BF"/>
          <w:sz w:val="32"/>
          <w:szCs w:val="32"/>
        </w:rPr>
        <w:t>DIT</w:t>
      </w:r>
      <w:proofErr w:type="spellEnd"/>
      <w:r w:rsidRPr="00A70F62">
        <w:rPr>
          <w:rFonts w:asciiTheme="majorHAnsi" w:eastAsiaTheme="majorEastAsia" w:hAnsiTheme="majorHAnsi" w:cstheme="majorBidi"/>
          <w:color w:val="2F5496" w:themeColor="accent1" w:themeShade="BF"/>
          <w:sz w:val="32"/>
          <w:szCs w:val="32"/>
        </w:rPr>
        <w:t xml:space="preserve"> </w:t>
      </w:r>
      <w:proofErr w:type="spellStart"/>
      <w:r w:rsidRPr="00A70F62">
        <w:rPr>
          <w:rFonts w:asciiTheme="majorHAnsi" w:eastAsiaTheme="majorEastAsia" w:hAnsiTheme="majorHAnsi" w:cstheme="majorBidi"/>
          <w:color w:val="2F5496" w:themeColor="accent1" w:themeShade="BF"/>
          <w:sz w:val="32"/>
          <w:szCs w:val="32"/>
        </w:rPr>
        <w:t>DIT</w:t>
      </w:r>
      <w:proofErr w:type="spellEnd"/>
      <w:r w:rsidRPr="00A70F62">
        <w:rPr>
          <w:rFonts w:asciiTheme="majorHAnsi" w:eastAsiaTheme="majorEastAsia" w:hAnsiTheme="majorHAnsi" w:cstheme="majorBidi"/>
          <w:color w:val="2F5496" w:themeColor="accent1" w:themeShade="BF"/>
          <w:sz w:val="32"/>
          <w:szCs w:val="32"/>
        </w:rPr>
        <w:t xml:space="preserve"> DAH   </w:t>
      </w:r>
      <w:proofErr w:type="spellStart"/>
      <w:r w:rsidRPr="00A70F62">
        <w:rPr>
          <w:rFonts w:asciiTheme="majorHAnsi" w:eastAsiaTheme="majorEastAsia" w:hAnsiTheme="majorHAnsi" w:cstheme="majorBidi"/>
          <w:color w:val="2F5496" w:themeColor="accent1" w:themeShade="BF"/>
          <w:sz w:val="32"/>
          <w:szCs w:val="32"/>
        </w:rPr>
        <w:t>DAH</w:t>
      </w:r>
      <w:proofErr w:type="spellEnd"/>
      <w:r w:rsidRPr="00A70F62">
        <w:rPr>
          <w:rFonts w:asciiTheme="majorHAnsi" w:eastAsiaTheme="majorEastAsia" w:hAnsiTheme="majorHAnsi" w:cstheme="majorBidi"/>
          <w:color w:val="2F5496" w:themeColor="accent1" w:themeShade="BF"/>
          <w:sz w:val="32"/>
          <w:szCs w:val="32"/>
        </w:rPr>
        <w:t xml:space="preserve"> DIT </w:t>
      </w:r>
      <w:proofErr w:type="spellStart"/>
      <w:r w:rsidRPr="00A70F62">
        <w:rPr>
          <w:rFonts w:asciiTheme="majorHAnsi" w:eastAsiaTheme="majorEastAsia" w:hAnsiTheme="majorHAnsi" w:cstheme="majorBidi"/>
          <w:color w:val="2F5496" w:themeColor="accent1" w:themeShade="BF"/>
          <w:sz w:val="32"/>
          <w:szCs w:val="32"/>
        </w:rPr>
        <w:t>DIT</w:t>
      </w:r>
      <w:proofErr w:type="spellEnd"/>
      <w:r w:rsidRPr="00A70F62">
        <w:rPr>
          <w:rFonts w:asciiTheme="majorHAnsi" w:eastAsiaTheme="majorEastAsia" w:hAnsiTheme="majorHAnsi" w:cstheme="majorBidi"/>
          <w:color w:val="2F5496" w:themeColor="accent1" w:themeShade="BF"/>
          <w:sz w:val="32"/>
          <w:szCs w:val="32"/>
        </w:rPr>
        <w:t xml:space="preserve"> </w:t>
      </w:r>
      <w:proofErr w:type="spellStart"/>
      <w:r w:rsidRPr="00A70F62">
        <w:rPr>
          <w:rFonts w:asciiTheme="majorHAnsi" w:eastAsiaTheme="majorEastAsia" w:hAnsiTheme="majorHAnsi" w:cstheme="majorBidi"/>
          <w:color w:val="2F5496" w:themeColor="accent1" w:themeShade="BF"/>
          <w:sz w:val="32"/>
          <w:szCs w:val="32"/>
        </w:rPr>
        <w:t>DIT</w:t>
      </w:r>
      <w:proofErr w:type="spellEnd"/>
      <w:r w:rsidRPr="00A70F62">
        <w:rPr>
          <w:rFonts w:asciiTheme="majorHAnsi" w:eastAsiaTheme="majorEastAsia" w:hAnsiTheme="majorHAnsi" w:cstheme="majorBidi"/>
          <w:color w:val="2F5496" w:themeColor="accent1" w:themeShade="BF"/>
          <w:sz w:val="32"/>
          <w:szCs w:val="32"/>
        </w:rPr>
        <w:t xml:space="preserve"> DAH</w:t>
      </w:r>
    </w:p>
    <w:p w14:paraId="0913673B" w14:textId="77777777" w:rsidR="00A70F62" w:rsidRPr="00A70F62" w:rsidRDefault="00A70F62" w:rsidP="00A70F62">
      <w:pPr>
        <w:shd w:val="clear" w:color="auto" w:fill="FFFFFF"/>
        <w:ind w:firstLine="720"/>
        <w:rPr>
          <w:color w:val="000000"/>
        </w:rPr>
      </w:pPr>
    </w:p>
    <w:p w14:paraId="486BF589" w14:textId="77777777" w:rsidR="00A70F62" w:rsidRPr="00A70F62" w:rsidRDefault="00A70F62" w:rsidP="00A70F62">
      <w:pPr>
        <w:shd w:val="clear" w:color="auto" w:fill="FFFFFF"/>
        <w:ind w:firstLine="720"/>
        <w:rPr>
          <w:color w:val="000000"/>
        </w:rPr>
      </w:pPr>
    </w:p>
    <w:p w14:paraId="70B75DF6" w14:textId="77777777" w:rsidR="00A70F62" w:rsidRPr="00A70F62" w:rsidRDefault="00A70F62" w:rsidP="00A70F62">
      <w:pPr>
        <w:shd w:val="clear" w:color="auto" w:fill="FFFFFF"/>
        <w:ind w:firstLine="720"/>
        <w:rPr>
          <w:color w:val="000000"/>
        </w:rPr>
      </w:pPr>
      <w:r w:rsidRPr="00A70F62">
        <w:rPr>
          <w:noProof/>
          <w:color w:val="000000"/>
        </w:rPr>
        <w:drawing>
          <wp:anchor distT="0" distB="0" distL="114300" distR="114300" simplePos="0" relativeHeight="251675648" behindDoc="0" locked="0" layoutInCell="1" allowOverlap="1" wp14:anchorId="154F446E" wp14:editId="1D00E144">
            <wp:simplePos x="0" y="0"/>
            <wp:positionH relativeFrom="column">
              <wp:posOffset>0</wp:posOffset>
            </wp:positionH>
            <wp:positionV relativeFrom="paragraph">
              <wp:posOffset>-3175</wp:posOffset>
            </wp:positionV>
            <wp:extent cx="1648055" cy="1695687"/>
            <wp:effectExtent l="0" t="0" r="9525" b="0"/>
            <wp:wrapSquare wrapText="bothSides"/>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r w:rsidRPr="00A70F62">
        <w:rPr>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A70F62">
        <w:rPr>
          <w:color w:val="000000"/>
        </w:rPr>
        <w:br/>
        <w:t>Check out the WA7BNM Contest Calendar page (</w:t>
      </w:r>
      <w:hyperlink r:id="rId67" w:history="1">
        <w:r w:rsidRPr="00A70F62">
          <w:rPr>
            <w:color w:val="0000FF"/>
            <w:u w:val="single"/>
          </w:rPr>
          <w:t>https://www.contestcalendar.com/</w:t>
        </w:r>
      </w:hyperlink>
      <w:r w:rsidRPr="00A70F62">
        <w:rPr>
          <w:color w:val="000000"/>
        </w:rPr>
        <w:t xml:space="preserve">) and CQ Magazine for more contests or more details. I also have a comprehensive list that can be imported to your calendar at </w:t>
      </w:r>
      <w:hyperlink r:id="rId68" w:history="1">
        <w:r w:rsidRPr="00A70F62">
          <w:rPr>
            <w:color w:val="0000FF"/>
            <w:u w:val="single"/>
          </w:rPr>
          <w:t>www.aj8b.com/files</w:t>
        </w:r>
      </w:hyperlink>
      <w:r w:rsidRPr="00A70F62">
        <w:rPr>
          <w:color w:val="000000"/>
        </w:rPr>
        <w:t xml:space="preserve"> </w:t>
      </w:r>
    </w:p>
    <w:p w14:paraId="459C945D" w14:textId="77777777" w:rsidR="00A70F62" w:rsidRPr="00A70F62" w:rsidRDefault="00A70F62" w:rsidP="00A70F62">
      <w:pPr>
        <w:shd w:val="clear" w:color="auto" w:fill="FFFFFF"/>
        <w:ind w:firstLine="720"/>
        <w:rPr>
          <w:color w:val="000000"/>
        </w:rPr>
      </w:pPr>
      <w:r w:rsidRPr="00A70F62">
        <w:rPr>
          <w:color w:val="000000"/>
        </w:rPr>
        <w:tab/>
        <w:t xml:space="preserve">The contests in </w:t>
      </w:r>
      <w:r w:rsidRPr="00A70F62">
        <w:rPr>
          <w:color w:val="FF0000"/>
        </w:rPr>
        <w:t xml:space="preserve">red </w:t>
      </w:r>
      <w:r w:rsidRPr="00A70F62">
        <w:rPr>
          <w:color w:val="000000"/>
        </w:rPr>
        <w:t>are those that I plan to spend some significant participation time on. PLEASE let me know if you are working contests and how you fared.</w:t>
      </w:r>
    </w:p>
    <w:p w14:paraId="22F48024" w14:textId="77777777" w:rsidR="00A70F62" w:rsidRPr="00A70F62" w:rsidRDefault="00A70F62" w:rsidP="00A70F62">
      <w:pPr>
        <w:shd w:val="clear" w:color="auto" w:fill="FFFFFF"/>
        <w:ind w:firstLine="720"/>
        <w:rPr>
          <w:color w:val="000000"/>
        </w:rPr>
      </w:pPr>
      <w:r w:rsidRPr="00A70F62">
        <w:rPr>
          <w:color w:val="000000"/>
        </w:rPr>
        <w:tab/>
        <w:t>Thanks!</w:t>
      </w:r>
    </w:p>
    <w:p w14:paraId="18E49C14" w14:textId="77777777" w:rsidR="00A70F62" w:rsidRPr="00A70F62" w:rsidRDefault="00A70F62" w:rsidP="00A70F62">
      <w:pPr>
        <w:shd w:val="clear" w:color="auto" w:fill="FFFFFF"/>
        <w:ind w:firstLine="720"/>
        <w:rPr>
          <w:color w:val="000000"/>
        </w:rPr>
      </w:pPr>
    </w:p>
    <w:p w14:paraId="15446B2F" w14:textId="77777777" w:rsidR="00A70F62" w:rsidRPr="00A70F62" w:rsidRDefault="00A70F62" w:rsidP="00A70F62">
      <w:pPr>
        <w:shd w:val="clear" w:color="auto" w:fill="FFFFFF"/>
        <w:ind w:firstLine="720"/>
        <w:rPr>
          <w:color w:val="000000"/>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3885"/>
        <w:gridCol w:w="4620"/>
      </w:tblGrid>
      <w:tr w:rsidR="00A70F62" w:rsidRPr="00A70F62" w14:paraId="5252A0F0" w14:textId="77777777" w:rsidTr="00115F90">
        <w:trPr>
          <w:trHeight w:val="285"/>
        </w:trPr>
        <w:tc>
          <w:tcPr>
            <w:tcW w:w="1255" w:type="dxa"/>
            <w:shd w:val="clear" w:color="auto" w:fill="4472C4" w:themeFill="accent1"/>
            <w:noWrap/>
            <w:vAlign w:val="bottom"/>
          </w:tcPr>
          <w:p w14:paraId="7CD09B39" w14:textId="77777777" w:rsidR="00A70F62" w:rsidRPr="00A70F62" w:rsidRDefault="00A70F62" w:rsidP="00A70F62">
            <w:pPr>
              <w:jc w:val="center"/>
              <w:rPr>
                <w:rFonts w:ascii="Calibri" w:hAnsi="Calibri" w:cs="Calibri"/>
                <w:b/>
                <w:bCs/>
                <w:color w:val="FFE599" w:themeColor="accent4" w:themeTint="66"/>
              </w:rPr>
            </w:pPr>
            <w:r w:rsidRPr="00A70F62">
              <w:rPr>
                <w:rFonts w:ascii="Calibri" w:hAnsi="Calibri" w:cs="Calibri"/>
                <w:b/>
                <w:bCs/>
                <w:color w:val="FFE599" w:themeColor="accent4" w:themeTint="66"/>
              </w:rPr>
              <w:t>Date(s)</w:t>
            </w:r>
          </w:p>
        </w:tc>
        <w:tc>
          <w:tcPr>
            <w:tcW w:w="3885" w:type="dxa"/>
            <w:shd w:val="clear" w:color="auto" w:fill="4472C4" w:themeFill="accent1"/>
            <w:noWrap/>
            <w:vAlign w:val="bottom"/>
          </w:tcPr>
          <w:p w14:paraId="69DFDFE7" w14:textId="77777777" w:rsidR="00A70F62" w:rsidRPr="00A70F62" w:rsidRDefault="00A70F62" w:rsidP="00A70F62">
            <w:pPr>
              <w:jc w:val="center"/>
              <w:rPr>
                <w:rFonts w:ascii="Calibri" w:hAnsi="Calibri" w:cs="Calibri"/>
                <w:b/>
                <w:bCs/>
                <w:color w:val="FFE599" w:themeColor="accent4" w:themeTint="66"/>
              </w:rPr>
            </w:pPr>
            <w:r w:rsidRPr="00A70F62">
              <w:rPr>
                <w:rFonts w:ascii="Calibri" w:hAnsi="Calibri" w:cs="Calibri"/>
                <w:b/>
                <w:bCs/>
                <w:color w:val="FFE599" w:themeColor="accent4" w:themeTint="66"/>
              </w:rPr>
              <w:t>Event</w:t>
            </w:r>
          </w:p>
        </w:tc>
        <w:tc>
          <w:tcPr>
            <w:tcW w:w="4620" w:type="dxa"/>
            <w:shd w:val="clear" w:color="auto" w:fill="4472C4" w:themeFill="accent1"/>
            <w:noWrap/>
            <w:vAlign w:val="bottom"/>
          </w:tcPr>
          <w:p w14:paraId="4C9D870B" w14:textId="77777777" w:rsidR="00A70F62" w:rsidRPr="00A70F62" w:rsidRDefault="00A70F62" w:rsidP="00A70F62">
            <w:pPr>
              <w:jc w:val="center"/>
              <w:rPr>
                <w:rFonts w:ascii="Calibri" w:hAnsi="Calibri" w:cs="Calibri"/>
                <w:b/>
                <w:bCs/>
                <w:color w:val="FFE599" w:themeColor="accent4" w:themeTint="66"/>
              </w:rPr>
            </w:pPr>
            <w:r w:rsidRPr="00A70F62">
              <w:rPr>
                <w:rFonts w:ascii="Calibri" w:hAnsi="Calibri" w:cs="Calibri"/>
                <w:b/>
                <w:bCs/>
                <w:color w:val="FFE599" w:themeColor="accent4" w:themeTint="66"/>
              </w:rPr>
              <w:t>Info</w:t>
            </w:r>
          </w:p>
        </w:tc>
      </w:tr>
      <w:tr w:rsidR="00A70F62" w:rsidRPr="00A70F62" w14:paraId="04ABEF44" w14:textId="77777777" w:rsidTr="00115F90">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4FF43" w14:textId="77777777" w:rsidR="00A70F62" w:rsidRPr="00A70F62" w:rsidRDefault="00A70F62" w:rsidP="00A70F62">
            <w:pPr>
              <w:rPr>
                <w:rFonts w:ascii="Calibri" w:hAnsi="Calibri" w:cs="Calibri"/>
                <w:sz w:val="22"/>
                <w:szCs w:val="22"/>
              </w:rPr>
            </w:pPr>
            <w:r w:rsidRPr="00A70F62">
              <w:rPr>
                <w:rFonts w:ascii="Calibri" w:hAnsi="Calibri" w:cs="Calibri"/>
                <w:sz w:val="22"/>
                <w:szCs w:val="22"/>
              </w:rPr>
              <w:t>Dec. 7</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192A5" w14:textId="77777777" w:rsidR="00A70F62" w:rsidRPr="00A70F62" w:rsidRDefault="00A70F62" w:rsidP="00A70F62">
            <w:pPr>
              <w:rPr>
                <w:rFonts w:ascii="Calibri" w:hAnsi="Calibri" w:cs="Calibri"/>
                <w:sz w:val="22"/>
                <w:szCs w:val="22"/>
              </w:rPr>
            </w:pPr>
            <w:r w:rsidRPr="00A70F62">
              <w:rPr>
                <w:rFonts w:ascii="Calibri" w:hAnsi="Calibri" w:cs="Calibri"/>
                <w:sz w:val="22"/>
                <w:szCs w:val="22"/>
              </w:rPr>
              <w:t>VHF-UHF FT8 Activity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38D99" w14:textId="77777777" w:rsidR="00A70F62" w:rsidRPr="00A70F62" w:rsidRDefault="00000000" w:rsidP="00A70F62">
            <w:pPr>
              <w:rPr>
                <w:color w:val="000000"/>
              </w:rPr>
            </w:pPr>
            <w:hyperlink r:id="rId69" w:history="1">
              <w:r w:rsidR="00A70F62" w:rsidRPr="00A70F62">
                <w:rPr>
                  <w:color w:val="0000FF"/>
                  <w:u w:val="single"/>
                </w:rPr>
                <w:t>www.ft8activity.eu/index.php/en</w:t>
              </w:r>
            </w:hyperlink>
            <w:r w:rsidR="00A70F62" w:rsidRPr="00A70F62">
              <w:rPr>
                <w:color w:val="000000"/>
              </w:rPr>
              <w:t xml:space="preserve"> </w:t>
            </w:r>
          </w:p>
        </w:tc>
      </w:tr>
      <w:tr w:rsidR="00A70F62" w:rsidRPr="00A70F62" w14:paraId="1A8B735F" w14:textId="77777777" w:rsidTr="00115F90">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6BE85" w14:textId="77777777" w:rsidR="00A70F62" w:rsidRPr="00A70F62" w:rsidRDefault="00A70F62" w:rsidP="00A70F62">
            <w:pPr>
              <w:rPr>
                <w:rFonts w:ascii="Calibri" w:hAnsi="Calibri" w:cs="Calibri"/>
                <w:sz w:val="22"/>
                <w:szCs w:val="22"/>
              </w:rPr>
            </w:pPr>
            <w:r w:rsidRPr="00A70F62">
              <w:rPr>
                <w:rFonts w:ascii="Calibri" w:hAnsi="Calibri" w:cs="Calibri"/>
                <w:sz w:val="22"/>
                <w:szCs w:val="22"/>
              </w:rPr>
              <w:t>Dec. 10-11</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7E4B5" w14:textId="77777777" w:rsidR="00A70F62" w:rsidRPr="00A70F62" w:rsidRDefault="00A70F62" w:rsidP="00A70F62">
            <w:pPr>
              <w:rPr>
                <w:rFonts w:ascii="Calibri" w:hAnsi="Calibri" w:cs="Calibri"/>
                <w:sz w:val="22"/>
                <w:szCs w:val="22"/>
              </w:rPr>
            </w:pPr>
            <w:r w:rsidRPr="00A70F62">
              <w:rPr>
                <w:rFonts w:ascii="Calibri" w:hAnsi="Calibri" w:cs="Calibri"/>
                <w:sz w:val="22"/>
                <w:szCs w:val="22"/>
              </w:rPr>
              <w:t>ARRL 10M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DDF47" w14:textId="77777777" w:rsidR="00A70F62" w:rsidRPr="00A70F62" w:rsidRDefault="00000000" w:rsidP="00A70F62">
            <w:pPr>
              <w:rPr>
                <w:color w:val="000000"/>
              </w:rPr>
            </w:pPr>
            <w:hyperlink r:id="rId70" w:history="1">
              <w:r w:rsidR="00A70F62" w:rsidRPr="00A70F62">
                <w:rPr>
                  <w:color w:val="0000FF"/>
                  <w:u w:val="single"/>
                </w:rPr>
                <w:t>www.arrl.org/10-meter</w:t>
              </w:r>
            </w:hyperlink>
            <w:r w:rsidR="00A70F62" w:rsidRPr="00A70F62">
              <w:rPr>
                <w:color w:val="000000"/>
              </w:rPr>
              <w:t xml:space="preserve"> </w:t>
            </w:r>
          </w:p>
        </w:tc>
      </w:tr>
      <w:tr w:rsidR="00A70F62" w:rsidRPr="00A70F62" w14:paraId="6D0498A4" w14:textId="77777777" w:rsidTr="00115F90">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5CF69" w14:textId="77777777" w:rsidR="00A70F62" w:rsidRPr="00A70F62" w:rsidRDefault="00A70F62" w:rsidP="00A70F62">
            <w:pPr>
              <w:rPr>
                <w:rFonts w:ascii="Calibri" w:hAnsi="Calibri" w:cs="Calibri"/>
                <w:sz w:val="22"/>
                <w:szCs w:val="22"/>
              </w:rPr>
            </w:pPr>
            <w:r w:rsidRPr="00A70F62">
              <w:rPr>
                <w:rFonts w:ascii="Calibri" w:hAnsi="Calibri" w:cs="Calibri"/>
                <w:sz w:val="22"/>
                <w:szCs w:val="22"/>
              </w:rPr>
              <w:t>Dec. 10-12</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2EF6D" w14:textId="77777777" w:rsidR="00A70F62" w:rsidRPr="00A70F62" w:rsidRDefault="00A70F62" w:rsidP="00A70F62">
            <w:pPr>
              <w:rPr>
                <w:rFonts w:ascii="Calibri" w:hAnsi="Calibri" w:cs="Calibri"/>
                <w:sz w:val="22"/>
                <w:szCs w:val="22"/>
              </w:rPr>
            </w:pPr>
            <w:r w:rsidRPr="00A70F62">
              <w:rPr>
                <w:rFonts w:ascii="Calibri" w:hAnsi="Calibri" w:cs="Calibri"/>
                <w:sz w:val="22"/>
                <w:szCs w:val="22"/>
              </w:rPr>
              <w:t>PODXS070 Club Triple Play Low Band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7DAE0" w14:textId="77777777" w:rsidR="00A70F62" w:rsidRPr="00A70F62" w:rsidRDefault="00000000" w:rsidP="00A70F62">
            <w:pPr>
              <w:rPr>
                <w:color w:val="000000"/>
              </w:rPr>
            </w:pPr>
            <w:hyperlink r:id="rId71" w:history="1">
              <w:r w:rsidR="00A70F62" w:rsidRPr="00A70F62">
                <w:rPr>
                  <w:color w:val="0000FF"/>
                  <w:u w:val="single"/>
                </w:rPr>
                <w:t>http://bit.ly/2Cq2yUA</w:t>
              </w:r>
            </w:hyperlink>
            <w:r w:rsidR="00A70F62" w:rsidRPr="00A70F62">
              <w:rPr>
                <w:color w:val="000000"/>
              </w:rPr>
              <w:t xml:space="preserve"> </w:t>
            </w:r>
          </w:p>
        </w:tc>
      </w:tr>
      <w:tr w:rsidR="00A70F62" w:rsidRPr="00A70F62" w14:paraId="40ACE1FB" w14:textId="77777777" w:rsidTr="00115F90">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0C08A" w14:textId="77777777" w:rsidR="00A70F62" w:rsidRPr="00A70F62" w:rsidRDefault="00A70F62" w:rsidP="00A70F62">
            <w:pPr>
              <w:rPr>
                <w:rFonts w:ascii="Calibri" w:hAnsi="Calibri" w:cs="Calibri"/>
                <w:sz w:val="22"/>
                <w:szCs w:val="22"/>
              </w:rPr>
            </w:pPr>
            <w:r w:rsidRPr="00A70F62">
              <w:rPr>
                <w:rFonts w:ascii="Calibri" w:hAnsi="Calibri" w:cs="Calibri"/>
                <w:sz w:val="22"/>
                <w:szCs w:val="22"/>
              </w:rPr>
              <w:t>Dec. 11</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75CCD" w14:textId="77777777" w:rsidR="00A70F62" w:rsidRPr="00A70F62" w:rsidRDefault="00A70F62" w:rsidP="00A70F62">
            <w:pPr>
              <w:rPr>
                <w:rFonts w:ascii="Calibri" w:hAnsi="Calibri" w:cs="Calibri"/>
                <w:sz w:val="22"/>
                <w:szCs w:val="22"/>
              </w:rPr>
            </w:pPr>
            <w:r w:rsidRPr="00A70F62">
              <w:rPr>
                <w:rFonts w:ascii="Calibri" w:hAnsi="Calibri" w:cs="Calibri"/>
                <w:sz w:val="22"/>
                <w:szCs w:val="22"/>
              </w:rPr>
              <w:t>CQC Great Colorado Snowshoe Run</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0092C" w14:textId="77777777" w:rsidR="00A70F62" w:rsidRPr="00A70F62" w:rsidRDefault="00000000" w:rsidP="00A70F62">
            <w:pPr>
              <w:rPr>
                <w:color w:val="000000"/>
              </w:rPr>
            </w:pPr>
            <w:hyperlink r:id="rId72" w:history="1">
              <w:r w:rsidR="00A70F62" w:rsidRPr="00A70F62">
                <w:rPr>
                  <w:color w:val="0000FF"/>
                  <w:u w:val="single"/>
                </w:rPr>
                <w:t>www.coloradoqrpclub.org/contests/snow.htm</w:t>
              </w:r>
            </w:hyperlink>
            <w:r w:rsidR="00A70F62" w:rsidRPr="00A70F62">
              <w:rPr>
                <w:color w:val="000000"/>
              </w:rPr>
              <w:t xml:space="preserve"> </w:t>
            </w:r>
          </w:p>
        </w:tc>
      </w:tr>
      <w:tr w:rsidR="00A70F62" w:rsidRPr="00A70F62" w14:paraId="63F55AB4" w14:textId="77777777" w:rsidTr="00115F90">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643E8" w14:textId="77777777" w:rsidR="00A70F62" w:rsidRPr="00A70F62" w:rsidRDefault="00A70F62" w:rsidP="00A70F62">
            <w:pPr>
              <w:rPr>
                <w:rFonts w:ascii="Calibri" w:hAnsi="Calibri" w:cs="Calibri"/>
                <w:sz w:val="22"/>
                <w:szCs w:val="22"/>
              </w:rPr>
            </w:pPr>
            <w:r w:rsidRPr="00A70F62">
              <w:rPr>
                <w:rFonts w:ascii="Calibri" w:hAnsi="Calibri" w:cs="Calibri"/>
                <w:sz w:val="22"/>
                <w:szCs w:val="22"/>
              </w:rPr>
              <w:t>Dec. 11</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8006F" w14:textId="77777777" w:rsidR="00A70F62" w:rsidRPr="00A70F62" w:rsidRDefault="00A70F62" w:rsidP="00A70F62">
            <w:pPr>
              <w:rPr>
                <w:rFonts w:ascii="Calibri" w:hAnsi="Calibri" w:cs="Calibri"/>
                <w:sz w:val="22"/>
                <w:szCs w:val="22"/>
              </w:rPr>
            </w:pPr>
            <w:r w:rsidRPr="00A70F62">
              <w:rPr>
                <w:rFonts w:ascii="Calibri" w:hAnsi="Calibri" w:cs="Calibri"/>
                <w:sz w:val="22"/>
                <w:szCs w:val="22"/>
              </w:rPr>
              <w:t>QRP ARCI Holiday Spirits Homebrew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58467" w14:textId="77777777" w:rsidR="00A70F62" w:rsidRPr="00A70F62" w:rsidRDefault="00000000" w:rsidP="00A70F62">
            <w:pPr>
              <w:rPr>
                <w:color w:val="000000"/>
              </w:rPr>
            </w:pPr>
            <w:hyperlink r:id="rId73" w:history="1">
              <w:r w:rsidR="00A70F62" w:rsidRPr="00A70F62">
                <w:rPr>
                  <w:color w:val="0000FF"/>
                  <w:u w:val="single"/>
                </w:rPr>
                <w:t>www.qrparci.org/contests</w:t>
              </w:r>
            </w:hyperlink>
            <w:r w:rsidR="00A70F62" w:rsidRPr="00A70F62">
              <w:rPr>
                <w:color w:val="000000"/>
              </w:rPr>
              <w:t xml:space="preserve"> </w:t>
            </w:r>
          </w:p>
        </w:tc>
      </w:tr>
      <w:tr w:rsidR="00A70F62" w:rsidRPr="00A70F62" w14:paraId="0D5B7F99" w14:textId="77777777" w:rsidTr="00115F90">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58BD3" w14:textId="77777777" w:rsidR="00A70F62" w:rsidRPr="00A70F62" w:rsidRDefault="00A70F62" w:rsidP="00A70F62">
            <w:pPr>
              <w:rPr>
                <w:rFonts w:ascii="Calibri" w:hAnsi="Calibri" w:cs="Calibri"/>
                <w:sz w:val="22"/>
                <w:szCs w:val="22"/>
              </w:rPr>
            </w:pPr>
            <w:r w:rsidRPr="00A70F62">
              <w:rPr>
                <w:rFonts w:ascii="Calibri" w:hAnsi="Calibri" w:cs="Calibri"/>
                <w:sz w:val="22"/>
                <w:szCs w:val="22"/>
              </w:rPr>
              <w:t>Dec. 14</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1EEBA" w14:textId="77777777" w:rsidR="00A70F62" w:rsidRPr="00A70F62" w:rsidRDefault="00A70F62" w:rsidP="00A70F62">
            <w:pPr>
              <w:rPr>
                <w:rFonts w:ascii="Calibri" w:hAnsi="Calibri" w:cs="Calibri"/>
                <w:sz w:val="22"/>
                <w:szCs w:val="22"/>
              </w:rPr>
            </w:pPr>
            <w:r w:rsidRPr="00A70F62">
              <w:rPr>
                <w:rFonts w:ascii="Calibri" w:hAnsi="Calibri" w:cs="Calibri"/>
                <w:sz w:val="22"/>
                <w:szCs w:val="22"/>
              </w:rPr>
              <w:t>VHF-UHF FT8 Activity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01D95" w14:textId="77777777" w:rsidR="00A70F62" w:rsidRPr="00A70F62" w:rsidRDefault="00000000" w:rsidP="00A70F62">
            <w:pPr>
              <w:rPr>
                <w:color w:val="000000"/>
              </w:rPr>
            </w:pPr>
            <w:hyperlink r:id="rId74" w:history="1">
              <w:r w:rsidR="00A70F62" w:rsidRPr="00A70F62">
                <w:rPr>
                  <w:color w:val="0000FF"/>
                  <w:u w:val="single"/>
                </w:rPr>
                <w:t>www.ft8activity.eu/index.php/en</w:t>
              </w:r>
            </w:hyperlink>
            <w:r w:rsidR="00A70F62" w:rsidRPr="00A70F62">
              <w:rPr>
                <w:color w:val="000000"/>
              </w:rPr>
              <w:t xml:space="preserve"> </w:t>
            </w:r>
          </w:p>
        </w:tc>
      </w:tr>
      <w:tr w:rsidR="00A70F62" w:rsidRPr="00A70F62" w14:paraId="6784C17A" w14:textId="77777777" w:rsidTr="00115F90">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AD957" w14:textId="77777777" w:rsidR="00A70F62" w:rsidRPr="00A70F62" w:rsidRDefault="00A70F62" w:rsidP="00A70F62">
            <w:pPr>
              <w:rPr>
                <w:rFonts w:ascii="Calibri" w:hAnsi="Calibri" w:cs="Calibri"/>
                <w:sz w:val="22"/>
                <w:szCs w:val="22"/>
              </w:rPr>
            </w:pPr>
            <w:r w:rsidRPr="00A70F62">
              <w:rPr>
                <w:rFonts w:ascii="Calibri" w:hAnsi="Calibri" w:cs="Calibri"/>
                <w:sz w:val="22"/>
                <w:szCs w:val="22"/>
              </w:rPr>
              <w:t>Dec. 16</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0A065" w14:textId="77777777" w:rsidR="00A70F62" w:rsidRPr="00A70F62" w:rsidRDefault="00A70F62" w:rsidP="00A70F62">
            <w:pPr>
              <w:rPr>
                <w:rFonts w:ascii="Calibri" w:hAnsi="Calibri" w:cs="Calibri"/>
                <w:sz w:val="22"/>
                <w:szCs w:val="22"/>
              </w:rPr>
            </w:pPr>
            <w:r w:rsidRPr="00A70F62">
              <w:rPr>
                <w:rFonts w:ascii="Calibri" w:hAnsi="Calibri" w:cs="Calibri"/>
                <w:sz w:val="22"/>
                <w:szCs w:val="22"/>
              </w:rPr>
              <w:t>AGB Party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6089A" w14:textId="77777777" w:rsidR="00A70F62" w:rsidRPr="00A70F62" w:rsidRDefault="00000000" w:rsidP="00A70F62">
            <w:pPr>
              <w:rPr>
                <w:color w:val="000000"/>
              </w:rPr>
            </w:pPr>
            <w:hyperlink r:id="rId75" w:history="1">
              <w:r w:rsidR="00A70F62" w:rsidRPr="00A70F62">
                <w:rPr>
                  <w:color w:val="0000FF"/>
                  <w:u w:val="single"/>
                </w:rPr>
                <w:t>http://ev5agb.com/contest/contests_e.htm</w:t>
              </w:r>
            </w:hyperlink>
            <w:r w:rsidR="00A70F62" w:rsidRPr="00A70F62">
              <w:rPr>
                <w:color w:val="000000"/>
              </w:rPr>
              <w:t xml:space="preserve"> </w:t>
            </w:r>
          </w:p>
        </w:tc>
      </w:tr>
      <w:tr w:rsidR="00A70F62" w:rsidRPr="00A70F62" w14:paraId="072C798B" w14:textId="77777777" w:rsidTr="00115F90">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F54BD" w14:textId="77777777" w:rsidR="00A70F62" w:rsidRPr="00A70F62" w:rsidRDefault="00A70F62" w:rsidP="00A70F62">
            <w:pPr>
              <w:rPr>
                <w:rFonts w:ascii="Calibri" w:hAnsi="Calibri" w:cs="Calibri"/>
                <w:sz w:val="22"/>
                <w:szCs w:val="22"/>
              </w:rPr>
            </w:pPr>
            <w:r w:rsidRPr="00A70F62">
              <w:rPr>
                <w:rFonts w:ascii="Calibri" w:hAnsi="Calibri" w:cs="Calibri"/>
                <w:sz w:val="22"/>
                <w:szCs w:val="22"/>
              </w:rPr>
              <w:t>Dec. 17</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2B452" w14:textId="77777777" w:rsidR="00A70F62" w:rsidRPr="00A70F62" w:rsidRDefault="00A70F62" w:rsidP="00A70F62">
            <w:pPr>
              <w:rPr>
                <w:rFonts w:ascii="Calibri" w:hAnsi="Calibri" w:cs="Calibri"/>
                <w:sz w:val="22"/>
                <w:szCs w:val="22"/>
              </w:rPr>
            </w:pPr>
            <w:r w:rsidRPr="00A70F62">
              <w:rPr>
                <w:rFonts w:ascii="Calibri" w:hAnsi="Calibri" w:cs="Calibri"/>
                <w:sz w:val="22"/>
                <w:szCs w:val="22"/>
              </w:rPr>
              <w:t>RAC Winter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C89BA" w14:textId="77777777" w:rsidR="00A70F62" w:rsidRPr="00A70F62" w:rsidRDefault="00000000" w:rsidP="00A70F62">
            <w:pPr>
              <w:rPr>
                <w:color w:val="000000"/>
              </w:rPr>
            </w:pPr>
            <w:hyperlink r:id="rId76" w:history="1">
              <w:r w:rsidR="00A70F62" w:rsidRPr="00A70F62">
                <w:rPr>
                  <w:color w:val="0000FF"/>
                  <w:u w:val="single"/>
                </w:rPr>
                <w:t>www.rac.ca/contesting-results</w:t>
              </w:r>
            </w:hyperlink>
            <w:r w:rsidR="00A70F62" w:rsidRPr="00A70F62">
              <w:rPr>
                <w:color w:val="000000"/>
              </w:rPr>
              <w:t xml:space="preserve"> </w:t>
            </w:r>
          </w:p>
        </w:tc>
      </w:tr>
      <w:tr w:rsidR="00A70F62" w:rsidRPr="00A70F62" w14:paraId="0D4D1270" w14:textId="77777777" w:rsidTr="00115F90">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F7C39" w14:textId="77777777" w:rsidR="00A70F62" w:rsidRPr="00A70F62" w:rsidRDefault="00A70F62" w:rsidP="00A70F62">
            <w:pPr>
              <w:rPr>
                <w:rFonts w:ascii="Calibri" w:hAnsi="Calibri" w:cs="Calibri"/>
                <w:sz w:val="22"/>
                <w:szCs w:val="22"/>
              </w:rPr>
            </w:pPr>
            <w:r w:rsidRPr="00A70F62">
              <w:rPr>
                <w:rFonts w:ascii="Calibri" w:hAnsi="Calibri" w:cs="Calibri"/>
                <w:sz w:val="22"/>
                <w:szCs w:val="22"/>
              </w:rPr>
              <w:t>Dec. 17-18</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D6F6C" w14:textId="77777777" w:rsidR="00A70F62" w:rsidRPr="00A70F62" w:rsidRDefault="00A70F62" w:rsidP="00A70F62">
            <w:pPr>
              <w:rPr>
                <w:rFonts w:ascii="Calibri" w:hAnsi="Calibri" w:cs="Calibri"/>
                <w:sz w:val="22"/>
                <w:szCs w:val="22"/>
              </w:rPr>
            </w:pPr>
            <w:r w:rsidRPr="00A70F62">
              <w:rPr>
                <w:rFonts w:ascii="Calibri" w:hAnsi="Calibri" w:cs="Calibri"/>
                <w:sz w:val="22"/>
                <w:szCs w:val="22"/>
              </w:rPr>
              <w:t>Croatian CW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85E7A" w14:textId="77777777" w:rsidR="00A70F62" w:rsidRPr="00A70F62" w:rsidRDefault="00000000" w:rsidP="00A70F62">
            <w:pPr>
              <w:rPr>
                <w:color w:val="000000"/>
              </w:rPr>
            </w:pPr>
            <w:hyperlink r:id="rId77" w:history="1">
              <w:r w:rsidR="00A70F62" w:rsidRPr="00A70F62">
                <w:rPr>
                  <w:color w:val="0000FF"/>
                  <w:u w:val="single"/>
                </w:rPr>
                <w:t>www.9acw.org/index.php/rules/english</w:t>
              </w:r>
            </w:hyperlink>
            <w:r w:rsidR="00A70F62" w:rsidRPr="00A70F62">
              <w:rPr>
                <w:color w:val="000000"/>
              </w:rPr>
              <w:t xml:space="preserve"> </w:t>
            </w:r>
          </w:p>
        </w:tc>
      </w:tr>
      <w:tr w:rsidR="00A70F62" w:rsidRPr="00A70F62" w14:paraId="26409ED9" w14:textId="77777777" w:rsidTr="00115F90">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91B4B" w14:textId="77777777" w:rsidR="00A70F62" w:rsidRPr="00A70F62" w:rsidRDefault="00A70F62" w:rsidP="00A70F62">
            <w:pPr>
              <w:rPr>
                <w:rFonts w:ascii="Calibri" w:hAnsi="Calibri" w:cs="Calibri"/>
                <w:sz w:val="22"/>
                <w:szCs w:val="22"/>
              </w:rPr>
            </w:pPr>
            <w:r w:rsidRPr="00A70F62">
              <w:rPr>
                <w:rFonts w:ascii="Calibri" w:hAnsi="Calibri" w:cs="Calibri"/>
                <w:sz w:val="22"/>
                <w:szCs w:val="22"/>
              </w:rPr>
              <w:t>Dec. 17-18</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8FD75" w14:textId="77777777" w:rsidR="00A70F62" w:rsidRPr="00A70F62" w:rsidRDefault="00A70F62" w:rsidP="00A70F62">
            <w:pPr>
              <w:rPr>
                <w:rFonts w:ascii="Calibri" w:hAnsi="Calibri" w:cs="Calibri"/>
                <w:sz w:val="22"/>
                <w:szCs w:val="22"/>
              </w:rPr>
            </w:pPr>
            <w:r w:rsidRPr="00A70F62">
              <w:rPr>
                <w:rFonts w:ascii="Calibri" w:hAnsi="Calibri" w:cs="Calibri"/>
                <w:sz w:val="22"/>
                <w:szCs w:val="22"/>
              </w:rPr>
              <w:t>OK DX RTTY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0274E" w14:textId="77777777" w:rsidR="00A70F62" w:rsidRPr="00A70F62" w:rsidRDefault="00000000" w:rsidP="00A70F62">
            <w:pPr>
              <w:rPr>
                <w:color w:val="000000"/>
              </w:rPr>
            </w:pPr>
            <w:hyperlink r:id="rId78" w:history="1">
              <w:r w:rsidR="00A70F62" w:rsidRPr="00A70F62">
                <w:rPr>
                  <w:color w:val="0000FF"/>
                  <w:u w:val="single"/>
                </w:rPr>
                <w:t>www.crk.cz/ENG/DXCONTE</w:t>
              </w:r>
            </w:hyperlink>
            <w:r w:rsidR="00A70F62" w:rsidRPr="00A70F62">
              <w:rPr>
                <w:color w:val="000000"/>
              </w:rPr>
              <w:t xml:space="preserve"> </w:t>
            </w:r>
          </w:p>
        </w:tc>
      </w:tr>
      <w:tr w:rsidR="00A70F62" w:rsidRPr="00A70F62" w14:paraId="20F29F7A" w14:textId="77777777" w:rsidTr="00115F90">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AB790" w14:textId="77777777" w:rsidR="00A70F62" w:rsidRPr="00A70F62" w:rsidRDefault="00A70F62" w:rsidP="00A70F62">
            <w:pPr>
              <w:rPr>
                <w:rFonts w:ascii="Calibri" w:hAnsi="Calibri" w:cs="Calibri"/>
                <w:color w:val="FF0000"/>
                <w:sz w:val="22"/>
                <w:szCs w:val="22"/>
              </w:rPr>
            </w:pPr>
            <w:r w:rsidRPr="00A70F62">
              <w:rPr>
                <w:rFonts w:ascii="Calibri" w:hAnsi="Calibri" w:cs="Calibri"/>
                <w:color w:val="FF0000"/>
                <w:sz w:val="22"/>
                <w:szCs w:val="22"/>
              </w:rPr>
              <w:t>Dec. 17-18</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0C2CA" w14:textId="77777777" w:rsidR="00A70F62" w:rsidRPr="00A70F62" w:rsidRDefault="00A70F62" w:rsidP="00A70F62">
            <w:pPr>
              <w:rPr>
                <w:rFonts w:ascii="Calibri" w:hAnsi="Calibri" w:cs="Calibri"/>
                <w:color w:val="FF0000"/>
                <w:sz w:val="22"/>
                <w:szCs w:val="22"/>
              </w:rPr>
            </w:pPr>
            <w:r w:rsidRPr="00A70F62">
              <w:rPr>
                <w:rFonts w:ascii="Calibri" w:hAnsi="Calibri" w:cs="Calibri"/>
                <w:color w:val="FF0000"/>
                <w:sz w:val="22"/>
                <w:szCs w:val="22"/>
              </w:rPr>
              <w:t xml:space="preserve">Stew Perry </w:t>
            </w:r>
            <w:proofErr w:type="spellStart"/>
            <w:r w:rsidRPr="00A70F62">
              <w:rPr>
                <w:rFonts w:ascii="Calibri" w:hAnsi="Calibri" w:cs="Calibri"/>
                <w:color w:val="FF0000"/>
                <w:sz w:val="22"/>
                <w:szCs w:val="22"/>
              </w:rPr>
              <w:t>Topband</w:t>
            </w:r>
            <w:proofErr w:type="spellEnd"/>
            <w:r w:rsidRPr="00A70F62">
              <w:rPr>
                <w:rFonts w:ascii="Calibri" w:hAnsi="Calibri" w:cs="Calibri"/>
                <w:color w:val="FF0000"/>
                <w:sz w:val="22"/>
                <w:szCs w:val="22"/>
              </w:rPr>
              <w:t xml:space="preserve"> Challenge</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D910E" w14:textId="77777777" w:rsidR="00A70F62" w:rsidRPr="00A70F62" w:rsidRDefault="00000000" w:rsidP="00A70F62">
            <w:pPr>
              <w:rPr>
                <w:color w:val="000000"/>
              </w:rPr>
            </w:pPr>
            <w:hyperlink r:id="rId79" w:history="1">
              <w:r w:rsidR="00A70F62" w:rsidRPr="00A70F62">
                <w:rPr>
                  <w:color w:val="0000FF"/>
                  <w:u w:val="single"/>
                </w:rPr>
                <w:t>www.kkn.net/stew/stew_rules.html</w:t>
              </w:r>
            </w:hyperlink>
            <w:r w:rsidR="00A70F62" w:rsidRPr="00A70F62">
              <w:rPr>
                <w:color w:val="000000"/>
              </w:rPr>
              <w:t xml:space="preserve"> </w:t>
            </w:r>
          </w:p>
        </w:tc>
      </w:tr>
      <w:tr w:rsidR="00A70F62" w:rsidRPr="00A70F62" w14:paraId="291C2DF9" w14:textId="77777777" w:rsidTr="00115F90">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CD98C" w14:textId="77777777" w:rsidR="00A70F62" w:rsidRPr="00A70F62" w:rsidRDefault="00A70F62" w:rsidP="00A70F62">
            <w:pPr>
              <w:rPr>
                <w:rFonts w:ascii="Calibri" w:hAnsi="Calibri" w:cs="Calibri"/>
                <w:sz w:val="22"/>
                <w:szCs w:val="22"/>
              </w:rPr>
            </w:pPr>
            <w:r w:rsidRPr="00A70F62">
              <w:rPr>
                <w:rFonts w:ascii="Calibri" w:hAnsi="Calibri" w:cs="Calibri"/>
                <w:sz w:val="22"/>
                <w:szCs w:val="22"/>
              </w:rPr>
              <w:t>Dec. 18</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29B9D" w14:textId="77777777" w:rsidR="00A70F62" w:rsidRPr="00A70F62" w:rsidRDefault="00A70F62" w:rsidP="00A70F62">
            <w:pPr>
              <w:rPr>
                <w:rFonts w:ascii="Calibri" w:hAnsi="Calibri" w:cs="Calibri"/>
                <w:sz w:val="22"/>
                <w:szCs w:val="22"/>
              </w:rPr>
            </w:pPr>
            <w:r w:rsidRPr="00A70F62">
              <w:rPr>
                <w:rFonts w:ascii="Calibri" w:hAnsi="Calibri" w:cs="Calibri"/>
                <w:sz w:val="22"/>
                <w:szCs w:val="22"/>
              </w:rPr>
              <w:t>ARRL Rookie Roundup,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8A203" w14:textId="77777777" w:rsidR="00A70F62" w:rsidRPr="00A70F62" w:rsidRDefault="00000000" w:rsidP="00A70F62">
            <w:pPr>
              <w:rPr>
                <w:color w:val="000000"/>
              </w:rPr>
            </w:pPr>
            <w:hyperlink r:id="rId80" w:history="1">
              <w:r w:rsidR="00A70F62" w:rsidRPr="00A70F62">
                <w:rPr>
                  <w:color w:val="0000FF"/>
                  <w:u w:val="single"/>
                </w:rPr>
                <w:t>www.arrl.org/rookie-roundup</w:t>
              </w:r>
            </w:hyperlink>
            <w:r w:rsidR="00A70F62" w:rsidRPr="00A70F62">
              <w:rPr>
                <w:color w:val="000000"/>
              </w:rPr>
              <w:t xml:space="preserve"> </w:t>
            </w:r>
          </w:p>
        </w:tc>
      </w:tr>
      <w:tr w:rsidR="00A70F62" w:rsidRPr="00A70F62" w14:paraId="17C8EDB1" w14:textId="77777777" w:rsidTr="00115F90">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C7DFA" w14:textId="77777777" w:rsidR="00A70F62" w:rsidRPr="00A70F62" w:rsidRDefault="00A70F62" w:rsidP="00A70F62">
            <w:pPr>
              <w:rPr>
                <w:rFonts w:ascii="Calibri" w:hAnsi="Calibri" w:cs="Calibri"/>
                <w:sz w:val="22"/>
                <w:szCs w:val="22"/>
              </w:rPr>
            </w:pPr>
            <w:r w:rsidRPr="00A70F62">
              <w:rPr>
                <w:rFonts w:ascii="Calibri" w:hAnsi="Calibri" w:cs="Calibri"/>
                <w:sz w:val="22"/>
                <w:szCs w:val="22"/>
              </w:rPr>
              <w:t>Dec. 21</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19B577" w14:textId="77777777" w:rsidR="00A70F62" w:rsidRPr="00A70F62" w:rsidRDefault="00A70F62" w:rsidP="00A70F62">
            <w:pPr>
              <w:rPr>
                <w:rFonts w:ascii="Calibri" w:hAnsi="Calibri" w:cs="Calibri"/>
                <w:sz w:val="22"/>
                <w:szCs w:val="22"/>
              </w:rPr>
            </w:pPr>
            <w:r w:rsidRPr="00A70F62">
              <w:rPr>
                <w:rFonts w:ascii="Calibri" w:hAnsi="Calibri" w:cs="Calibri"/>
                <w:sz w:val="22"/>
                <w:szCs w:val="22"/>
              </w:rPr>
              <w:t>VHF-UHF FT8 Activity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36150" w14:textId="77777777" w:rsidR="00A70F62" w:rsidRPr="00A70F62" w:rsidRDefault="00000000" w:rsidP="00A70F62">
            <w:pPr>
              <w:rPr>
                <w:color w:val="000000"/>
              </w:rPr>
            </w:pPr>
            <w:hyperlink r:id="rId81" w:history="1">
              <w:r w:rsidR="00A70F62" w:rsidRPr="00A70F62">
                <w:rPr>
                  <w:color w:val="0000FF"/>
                  <w:u w:val="single"/>
                </w:rPr>
                <w:t>www.ft8activity.eu/index.php/en</w:t>
              </w:r>
            </w:hyperlink>
            <w:r w:rsidR="00A70F62" w:rsidRPr="00A70F62">
              <w:rPr>
                <w:color w:val="000000"/>
              </w:rPr>
              <w:t xml:space="preserve"> </w:t>
            </w:r>
          </w:p>
        </w:tc>
      </w:tr>
      <w:tr w:rsidR="00A70F62" w:rsidRPr="00A70F62" w14:paraId="56727119" w14:textId="77777777" w:rsidTr="00115F90">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3588D" w14:textId="77777777" w:rsidR="00A70F62" w:rsidRPr="00A70F62" w:rsidRDefault="00A70F62" w:rsidP="00A70F62">
            <w:pPr>
              <w:rPr>
                <w:rFonts w:ascii="Calibri" w:hAnsi="Calibri" w:cs="Calibri"/>
                <w:sz w:val="22"/>
                <w:szCs w:val="22"/>
              </w:rPr>
            </w:pPr>
            <w:r w:rsidRPr="00A70F62">
              <w:rPr>
                <w:rFonts w:ascii="Calibri" w:hAnsi="Calibri" w:cs="Calibri"/>
                <w:sz w:val="22"/>
                <w:szCs w:val="22"/>
              </w:rPr>
              <w:t>Dec. 25</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8C402" w14:textId="77777777" w:rsidR="00A70F62" w:rsidRPr="00A70F62" w:rsidRDefault="00A70F62" w:rsidP="00A70F62">
            <w:pPr>
              <w:rPr>
                <w:rFonts w:ascii="Calibri" w:hAnsi="Calibri" w:cs="Calibri"/>
                <w:sz w:val="22"/>
                <w:szCs w:val="22"/>
              </w:rPr>
            </w:pPr>
            <w:r w:rsidRPr="00A70F62">
              <w:rPr>
                <w:rFonts w:ascii="Calibri" w:hAnsi="Calibri" w:cs="Calibri"/>
                <w:sz w:val="22"/>
                <w:szCs w:val="22"/>
              </w:rPr>
              <w:t>RAEM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44FB4" w14:textId="77777777" w:rsidR="00A70F62" w:rsidRPr="00A70F62" w:rsidRDefault="00000000" w:rsidP="00A70F62">
            <w:pPr>
              <w:rPr>
                <w:color w:val="000000"/>
              </w:rPr>
            </w:pPr>
            <w:hyperlink r:id="rId82" w:history="1">
              <w:r w:rsidR="00A70F62" w:rsidRPr="00A70F62">
                <w:rPr>
                  <w:color w:val="0000FF"/>
                  <w:u w:val="single"/>
                </w:rPr>
                <w:t>https://raem.srr.ru/rules</w:t>
              </w:r>
            </w:hyperlink>
            <w:r w:rsidR="00A70F62" w:rsidRPr="00A70F62">
              <w:rPr>
                <w:color w:val="000000"/>
              </w:rPr>
              <w:t xml:space="preserve"> </w:t>
            </w:r>
          </w:p>
        </w:tc>
      </w:tr>
      <w:tr w:rsidR="00A70F62" w:rsidRPr="00A70F62" w14:paraId="678B43AD" w14:textId="77777777" w:rsidTr="00115F90">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9BB92" w14:textId="77777777" w:rsidR="00A70F62" w:rsidRPr="00A70F62" w:rsidRDefault="00A70F62" w:rsidP="00A70F62">
            <w:pPr>
              <w:rPr>
                <w:rFonts w:ascii="Calibri" w:hAnsi="Calibri" w:cs="Calibri"/>
                <w:sz w:val="22"/>
                <w:szCs w:val="22"/>
              </w:rPr>
            </w:pPr>
            <w:r w:rsidRPr="00A70F62">
              <w:rPr>
                <w:rFonts w:ascii="Calibri" w:hAnsi="Calibri" w:cs="Calibri"/>
                <w:sz w:val="22"/>
                <w:szCs w:val="22"/>
              </w:rPr>
              <w:lastRenderedPageBreak/>
              <w:t>Dec. 26</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DDB09" w14:textId="77777777" w:rsidR="00A70F62" w:rsidRPr="00A70F62" w:rsidRDefault="00A70F62" w:rsidP="00A70F62">
            <w:pPr>
              <w:rPr>
                <w:rFonts w:ascii="Calibri" w:hAnsi="Calibri" w:cs="Calibri"/>
                <w:sz w:val="22"/>
                <w:szCs w:val="22"/>
              </w:rPr>
            </w:pPr>
            <w:r w:rsidRPr="00A70F62">
              <w:rPr>
                <w:rFonts w:ascii="Calibri" w:hAnsi="Calibri" w:cs="Calibri"/>
                <w:sz w:val="22"/>
                <w:szCs w:val="22"/>
              </w:rPr>
              <w:t>DARC Xmas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899A6" w14:textId="77777777" w:rsidR="00A70F62" w:rsidRPr="00A70F62" w:rsidRDefault="00000000" w:rsidP="00A70F62">
            <w:pPr>
              <w:rPr>
                <w:color w:val="000000"/>
              </w:rPr>
            </w:pPr>
            <w:hyperlink r:id="rId83" w:history="1">
              <w:r w:rsidR="00A70F62" w:rsidRPr="00A70F62">
                <w:rPr>
                  <w:color w:val="0000FF"/>
                  <w:u w:val="single"/>
                </w:rPr>
                <w:t>https://www.darc.de/?id=820</w:t>
              </w:r>
            </w:hyperlink>
            <w:r w:rsidR="00A70F62" w:rsidRPr="00A70F62">
              <w:rPr>
                <w:color w:val="000000"/>
              </w:rPr>
              <w:t xml:space="preserve"> </w:t>
            </w:r>
          </w:p>
        </w:tc>
      </w:tr>
      <w:tr w:rsidR="00A70F62" w:rsidRPr="00A70F62" w14:paraId="2EE71773" w14:textId="77777777" w:rsidTr="00115F90">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043E6" w14:textId="77777777" w:rsidR="00A70F62" w:rsidRPr="00A70F62" w:rsidRDefault="00A70F62" w:rsidP="00A70F62">
            <w:pPr>
              <w:rPr>
                <w:rFonts w:ascii="Calibri" w:hAnsi="Calibri" w:cs="Calibri"/>
                <w:sz w:val="22"/>
                <w:szCs w:val="22"/>
              </w:rPr>
            </w:pPr>
            <w:r w:rsidRPr="00A70F62">
              <w:rPr>
                <w:rFonts w:ascii="Calibri" w:hAnsi="Calibri" w:cs="Calibri"/>
                <w:sz w:val="22"/>
                <w:szCs w:val="22"/>
              </w:rPr>
              <w:t>Dec. 30</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9B8A7" w14:textId="77777777" w:rsidR="00A70F62" w:rsidRPr="00A70F62" w:rsidRDefault="00A70F62" w:rsidP="00A70F62">
            <w:pPr>
              <w:rPr>
                <w:rFonts w:ascii="Calibri" w:hAnsi="Calibri" w:cs="Calibri"/>
                <w:sz w:val="22"/>
                <w:szCs w:val="22"/>
              </w:rPr>
            </w:pPr>
            <w:r w:rsidRPr="00A70F62">
              <w:rPr>
                <w:rFonts w:ascii="Calibri" w:hAnsi="Calibri" w:cs="Calibri"/>
                <w:sz w:val="22"/>
                <w:szCs w:val="22"/>
              </w:rPr>
              <w:t>YOTA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DC04D" w14:textId="77777777" w:rsidR="00A70F62" w:rsidRPr="00A70F62" w:rsidRDefault="00000000" w:rsidP="00A70F62">
            <w:pPr>
              <w:rPr>
                <w:color w:val="000000"/>
              </w:rPr>
            </w:pPr>
            <w:hyperlink r:id="rId84" w:history="1">
              <w:r w:rsidR="00A70F62" w:rsidRPr="00A70F62">
                <w:rPr>
                  <w:color w:val="0000FF"/>
                  <w:u w:val="single"/>
                </w:rPr>
                <w:t>www.ham-yota.com/contest</w:t>
              </w:r>
            </w:hyperlink>
            <w:r w:rsidR="00A70F62" w:rsidRPr="00A70F62">
              <w:rPr>
                <w:color w:val="000000"/>
              </w:rPr>
              <w:t xml:space="preserve"> </w:t>
            </w:r>
          </w:p>
        </w:tc>
      </w:tr>
      <w:tr w:rsidR="00A70F62" w:rsidRPr="00A70F62" w14:paraId="06C66BA1" w14:textId="77777777" w:rsidTr="00115F90">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B6992" w14:textId="77777777" w:rsidR="00A70F62" w:rsidRPr="00A70F62" w:rsidRDefault="00A70F62" w:rsidP="00A70F62">
            <w:pPr>
              <w:rPr>
                <w:rFonts w:ascii="Calibri" w:hAnsi="Calibri" w:cs="Calibri"/>
                <w:sz w:val="22"/>
                <w:szCs w:val="22"/>
              </w:rPr>
            </w:pPr>
            <w:r w:rsidRPr="00A70F62">
              <w:rPr>
                <w:rFonts w:ascii="Calibri" w:hAnsi="Calibri" w:cs="Calibri"/>
                <w:sz w:val="22"/>
                <w:szCs w:val="22"/>
              </w:rPr>
              <w:t>Dec. 31-Jan. 1</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DFB3B" w14:textId="77777777" w:rsidR="00A70F62" w:rsidRPr="00A70F62" w:rsidRDefault="00A70F62" w:rsidP="00A70F62">
            <w:pPr>
              <w:rPr>
                <w:rFonts w:ascii="Calibri" w:hAnsi="Calibri" w:cs="Calibri"/>
                <w:sz w:val="22"/>
                <w:szCs w:val="22"/>
              </w:rPr>
            </w:pPr>
            <w:r w:rsidRPr="00A70F62">
              <w:rPr>
                <w:rFonts w:ascii="Calibri" w:hAnsi="Calibri" w:cs="Calibri"/>
                <w:sz w:val="22"/>
                <w:szCs w:val="22"/>
              </w:rPr>
              <w:t>Bogor Old and New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BBD34" w14:textId="77777777" w:rsidR="00A70F62" w:rsidRPr="00A70F62" w:rsidRDefault="00000000" w:rsidP="00A70F62">
            <w:pPr>
              <w:rPr>
                <w:color w:val="000000"/>
              </w:rPr>
            </w:pPr>
            <w:hyperlink r:id="rId85" w:history="1">
              <w:r w:rsidR="00A70F62" w:rsidRPr="00A70F62">
                <w:rPr>
                  <w:color w:val="0000FF"/>
                  <w:u w:val="single"/>
                </w:rPr>
                <w:t>https://contest.orari-bogor.org</w:t>
              </w:r>
            </w:hyperlink>
            <w:r w:rsidR="00A70F62" w:rsidRPr="00A70F62">
              <w:rPr>
                <w:color w:val="000000"/>
              </w:rPr>
              <w:t xml:space="preserve"> </w:t>
            </w:r>
          </w:p>
        </w:tc>
      </w:tr>
    </w:tbl>
    <w:p w14:paraId="61AE7E47" w14:textId="4E9B839D" w:rsidR="0020442D" w:rsidRDefault="0020442D" w:rsidP="00296D3F">
      <w:pPr>
        <w:pBdr>
          <w:bottom w:val="single" w:sz="12" w:space="1" w:color="auto"/>
        </w:pBdr>
        <w:contextualSpacing/>
        <w:rPr>
          <w:b/>
          <w:bCs/>
          <w:color w:val="222222"/>
          <w:sz w:val="32"/>
          <w:szCs w:val="32"/>
          <w:shd w:val="clear" w:color="auto" w:fill="FFFFFF"/>
        </w:rPr>
      </w:pPr>
    </w:p>
    <w:p w14:paraId="35BA69EB" w14:textId="1E038098" w:rsidR="00413C28" w:rsidRDefault="00413C28" w:rsidP="00296D3F">
      <w:pPr>
        <w:contextualSpacing/>
        <w:rPr>
          <w:b/>
          <w:bCs/>
          <w:color w:val="222222"/>
          <w:sz w:val="32"/>
          <w:szCs w:val="32"/>
          <w:shd w:val="clear" w:color="auto" w:fill="FFFFFF"/>
        </w:rPr>
      </w:pPr>
    </w:p>
    <w:p w14:paraId="076919DE" w14:textId="33C1AB0C" w:rsidR="00CD0126" w:rsidRDefault="00CD0126" w:rsidP="00296D3F">
      <w:pPr>
        <w:contextualSpacing/>
        <w:rPr>
          <w:b/>
          <w:bCs/>
          <w:color w:val="222222"/>
          <w:sz w:val="32"/>
          <w:szCs w:val="32"/>
          <w:shd w:val="clear" w:color="auto" w:fill="FFFFFF"/>
        </w:rPr>
      </w:pPr>
      <w:r w:rsidRPr="00CD0126">
        <w:rPr>
          <w:b/>
          <w:bCs/>
          <w:color w:val="222222"/>
          <w:sz w:val="32"/>
          <w:szCs w:val="32"/>
          <w:shd w:val="clear" w:color="auto" w:fill="FFFFFF"/>
        </w:rPr>
        <w:t>ARLD049 DX news</w:t>
      </w:r>
      <w:r>
        <w:rPr>
          <w:rFonts w:ascii="Arial" w:hAnsi="Arial" w:cs="Arial"/>
          <w:color w:val="222222"/>
        </w:rPr>
        <w:br/>
      </w:r>
      <w:r>
        <w:rPr>
          <w:rFonts w:ascii="Arial" w:hAnsi="Arial" w:cs="Arial"/>
          <w:color w:val="222222"/>
        </w:rPr>
        <w:br/>
      </w:r>
      <w:r w:rsidRPr="00CD0126">
        <w:rPr>
          <w:color w:val="222222"/>
          <w:shd w:val="clear" w:color="auto" w:fill="FFFFFF"/>
        </w:rPr>
        <w:t>This week's bulletin was made possible with information provided by</w:t>
      </w:r>
      <w:r>
        <w:rPr>
          <w:color w:val="222222"/>
        </w:rPr>
        <w:t xml:space="preserve"> </w:t>
      </w:r>
      <w:r w:rsidRPr="00CD0126">
        <w:rPr>
          <w:color w:val="222222"/>
          <w:shd w:val="clear" w:color="auto" w:fill="FFFFFF"/>
        </w:rPr>
        <w:t>The Daily DX, 425 DX News, DXNL, Contest Corral from QST and the</w:t>
      </w:r>
      <w:r>
        <w:rPr>
          <w:color w:val="222222"/>
        </w:rPr>
        <w:t xml:space="preserve"> </w:t>
      </w:r>
      <w:r w:rsidRPr="00CD0126">
        <w:rPr>
          <w:color w:val="222222"/>
          <w:shd w:val="clear" w:color="auto" w:fill="FFFFFF"/>
        </w:rPr>
        <w:t>ARRL Contest Calendar and WA7BNM web sites.  Thanks to all.</w:t>
      </w:r>
      <w:r w:rsidRPr="00CD0126">
        <w:rPr>
          <w:color w:val="222222"/>
        </w:rPr>
        <w:br/>
      </w:r>
      <w:r w:rsidRPr="00CD0126">
        <w:rPr>
          <w:color w:val="222222"/>
        </w:rPr>
        <w:br/>
      </w:r>
      <w:r w:rsidRPr="00CD0126">
        <w:rPr>
          <w:color w:val="222222"/>
          <w:shd w:val="clear" w:color="auto" w:fill="FFFFFF"/>
        </w:rPr>
        <w:t>NIGER, 5U.  Giorgio, IU5HWS is currently active as 5UA99WS, mostly</w:t>
      </w:r>
      <w:r>
        <w:rPr>
          <w:color w:val="222222"/>
        </w:rPr>
        <w:t xml:space="preserve"> </w:t>
      </w:r>
      <w:r w:rsidRPr="00CD0126">
        <w:rPr>
          <w:color w:val="222222"/>
          <w:shd w:val="clear" w:color="auto" w:fill="FFFFFF"/>
        </w:rPr>
        <w:t xml:space="preserve">on </w:t>
      </w:r>
      <w:proofErr w:type="gramStart"/>
      <w:r w:rsidRPr="00CD0126">
        <w:rPr>
          <w:color w:val="222222"/>
          <w:shd w:val="clear" w:color="auto" w:fill="FFFFFF"/>
        </w:rPr>
        <w:t>15 meter</w:t>
      </w:r>
      <w:proofErr w:type="gramEnd"/>
      <w:r w:rsidRPr="00CD0126">
        <w:rPr>
          <w:color w:val="222222"/>
          <w:shd w:val="clear" w:color="auto" w:fill="FFFFFF"/>
        </w:rPr>
        <w:t xml:space="preserve"> SSB until December 20.  QSL direct via EA5GL, OQRS or</w:t>
      </w:r>
      <w:r>
        <w:rPr>
          <w:color w:val="222222"/>
        </w:rPr>
        <w:t xml:space="preserve"> </w:t>
      </w:r>
      <w:proofErr w:type="spellStart"/>
      <w:r w:rsidRPr="00CD0126">
        <w:rPr>
          <w:color w:val="222222"/>
          <w:shd w:val="clear" w:color="auto" w:fill="FFFFFF"/>
        </w:rPr>
        <w:t>LoTW</w:t>
      </w:r>
      <w:proofErr w:type="spellEnd"/>
      <w:r w:rsidRPr="00CD0126">
        <w:rPr>
          <w:color w:val="222222"/>
          <w:shd w:val="clear" w:color="auto" w:fill="FFFFFF"/>
        </w:rPr>
        <w:t>.</w:t>
      </w:r>
      <w:r w:rsidRPr="00CD0126">
        <w:rPr>
          <w:color w:val="222222"/>
        </w:rPr>
        <w:br/>
      </w:r>
      <w:r w:rsidRPr="00CD0126">
        <w:rPr>
          <w:color w:val="222222"/>
        </w:rPr>
        <w:br/>
      </w:r>
      <w:r w:rsidRPr="00CD0126">
        <w:rPr>
          <w:color w:val="222222"/>
          <w:shd w:val="clear" w:color="auto" w:fill="FFFFFF"/>
        </w:rPr>
        <w:t>THE GAMBIA, C5.  Andre, ON7YK is QRV as C5YK during his spare time</w:t>
      </w:r>
      <w:r>
        <w:rPr>
          <w:color w:val="222222"/>
        </w:rPr>
        <w:t xml:space="preserve"> </w:t>
      </w:r>
      <w:r w:rsidRPr="00CD0126">
        <w:rPr>
          <w:color w:val="222222"/>
          <w:shd w:val="clear" w:color="auto" w:fill="FFFFFF"/>
        </w:rPr>
        <w:t xml:space="preserve">until February 24, 2023, mostly on 10 and 12 meters, and also on </w:t>
      </w:r>
      <w:proofErr w:type="gramStart"/>
      <w:r w:rsidRPr="00CD0126">
        <w:rPr>
          <w:color w:val="222222"/>
          <w:shd w:val="clear" w:color="auto" w:fill="FFFFFF"/>
        </w:rPr>
        <w:t>20,</w:t>
      </w:r>
      <w:r>
        <w:rPr>
          <w:color w:val="222222"/>
        </w:rPr>
        <w:t xml:space="preserve"> </w:t>
      </w:r>
      <w:r w:rsidRPr="00CD0126">
        <w:rPr>
          <w:color w:val="222222"/>
          <w:shd w:val="clear" w:color="auto" w:fill="FFFFFF"/>
        </w:rPr>
        <w:t>17 and 15 meters</w:t>
      </w:r>
      <w:proofErr w:type="gramEnd"/>
      <w:r w:rsidRPr="00CD0126">
        <w:rPr>
          <w:color w:val="222222"/>
          <w:shd w:val="clear" w:color="auto" w:fill="FFFFFF"/>
        </w:rPr>
        <w:t xml:space="preserve"> using CW and digital</w:t>
      </w:r>
      <w:r>
        <w:rPr>
          <w:color w:val="222222"/>
          <w:shd w:val="clear" w:color="auto" w:fill="FFFFFF"/>
        </w:rPr>
        <w:t xml:space="preserve"> </w:t>
      </w:r>
      <w:r w:rsidRPr="00CD0126">
        <w:rPr>
          <w:color w:val="222222"/>
          <w:shd w:val="clear" w:color="auto" w:fill="FFFFFF"/>
        </w:rPr>
        <w:t>modes.  QSL direct via ON7YK</w:t>
      </w:r>
      <w:r>
        <w:rPr>
          <w:color w:val="222222"/>
        </w:rPr>
        <w:t xml:space="preserve"> </w:t>
      </w:r>
      <w:r w:rsidRPr="00CD0126">
        <w:rPr>
          <w:color w:val="222222"/>
          <w:shd w:val="clear" w:color="auto" w:fill="FFFFFF"/>
        </w:rPr>
        <w:t xml:space="preserve">or </w:t>
      </w:r>
      <w:proofErr w:type="spellStart"/>
      <w:r w:rsidRPr="00CD0126">
        <w:rPr>
          <w:color w:val="222222"/>
          <w:shd w:val="clear" w:color="auto" w:fill="FFFFFF"/>
        </w:rPr>
        <w:t>LoTW</w:t>
      </w:r>
      <w:proofErr w:type="spellEnd"/>
      <w:r w:rsidRPr="00CD0126">
        <w:rPr>
          <w:color w:val="222222"/>
          <w:shd w:val="clear" w:color="auto" w:fill="FFFFFF"/>
        </w:rPr>
        <w:t>.</w:t>
      </w:r>
      <w:r w:rsidRPr="00CD0126">
        <w:rPr>
          <w:color w:val="222222"/>
        </w:rPr>
        <w:br/>
      </w:r>
      <w:r w:rsidRPr="00CD0126">
        <w:rPr>
          <w:color w:val="222222"/>
        </w:rPr>
        <w:br/>
      </w:r>
      <w:r w:rsidRPr="00CD0126">
        <w:rPr>
          <w:color w:val="222222"/>
          <w:shd w:val="clear" w:color="auto" w:fill="FFFFFF"/>
        </w:rPr>
        <w:t>WILLIS ISLAND, VK9/W.  Sands, VU2WXW/VK4WXW, is working at the</w:t>
      </w:r>
      <w:r>
        <w:rPr>
          <w:color w:val="222222"/>
        </w:rPr>
        <w:t xml:space="preserve"> </w:t>
      </w:r>
      <w:r w:rsidRPr="00CD0126">
        <w:rPr>
          <w:color w:val="222222"/>
          <w:shd w:val="clear" w:color="auto" w:fill="FFFFFF"/>
        </w:rPr>
        <w:t>Meteorology Weather Station until April.  He has been on 40, 20 and</w:t>
      </w:r>
      <w:r>
        <w:rPr>
          <w:color w:val="222222"/>
        </w:rPr>
        <w:t xml:space="preserve"> </w:t>
      </w:r>
      <w:r w:rsidRPr="00CD0126">
        <w:rPr>
          <w:color w:val="222222"/>
          <w:shd w:val="clear" w:color="auto" w:fill="FFFFFF"/>
        </w:rPr>
        <w:t>15 meters and hopes to add 17, 12 and</w:t>
      </w:r>
      <w:r>
        <w:rPr>
          <w:color w:val="222222"/>
          <w:shd w:val="clear" w:color="auto" w:fill="FFFFFF"/>
        </w:rPr>
        <w:t xml:space="preserve"> </w:t>
      </w:r>
      <w:r w:rsidRPr="00CD0126">
        <w:rPr>
          <w:color w:val="222222"/>
          <w:shd w:val="clear" w:color="auto" w:fill="FFFFFF"/>
        </w:rPr>
        <w:t>10 meters as well.  QSL via</w:t>
      </w:r>
      <w:r>
        <w:rPr>
          <w:color w:val="222222"/>
        </w:rPr>
        <w:t xml:space="preserve"> </w:t>
      </w:r>
      <w:r w:rsidRPr="00CD0126">
        <w:rPr>
          <w:color w:val="222222"/>
          <w:shd w:val="clear" w:color="auto" w:fill="FFFFFF"/>
        </w:rPr>
        <w:t>Club Log.</w:t>
      </w:r>
      <w:r w:rsidRPr="00CD0126">
        <w:rPr>
          <w:color w:val="222222"/>
        </w:rPr>
        <w:br/>
      </w:r>
      <w:r w:rsidRPr="00CD0126">
        <w:rPr>
          <w:color w:val="222222"/>
        </w:rPr>
        <w:br/>
      </w:r>
      <w:r w:rsidRPr="00CD0126">
        <w:rPr>
          <w:color w:val="222222"/>
          <w:shd w:val="clear" w:color="auto" w:fill="FFFFFF"/>
        </w:rPr>
        <w:t>BANGLADESH, S2.  Team S21DX will be active from Dhal Char Island</w:t>
      </w:r>
      <w:r>
        <w:rPr>
          <w:color w:val="222222"/>
        </w:rPr>
        <w:t xml:space="preserve"> </w:t>
      </w:r>
      <w:r w:rsidRPr="00CD0126">
        <w:rPr>
          <w:color w:val="222222"/>
          <w:shd w:val="clear" w:color="auto" w:fill="FFFFFF"/>
        </w:rPr>
        <w:t>(AS-140) from December 10 to 16 December.  Plans are for eight</w:t>
      </w:r>
      <w:r>
        <w:rPr>
          <w:color w:val="222222"/>
        </w:rPr>
        <w:t xml:space="preserve"> </w:t>
      </w:r>
      <w:r w:rsidRPr="00CD0126">
        <w:rPr>
          <w:color w:val="222222"/>
          <w:shd w:val="clear" w:color="auto" w:fill="FFFFFF"/>
        </w:rPr>
        <w:t>operators (S21AM, S21BK, S21D, S21IT, S21MK, S21OM, S21RC and S21TG)</w:t>
      </w:r>
      <w:r>
        <w:rPr>
          <w:color w:val="222222"/>
        </w:rPr>
        <w:t xml:space="preserve"> </w:t>
      </w:r>
      <w:r w:rsidRPr="00CD0126">
        <w:rPr>
          <w:color w:val="222222"/>
          <w:shd w:val="clear" w:color="auto" w:fill="FFFFFF"/>
        </w:rPr>
        <w:t>to be QRV with two SSB stations, one FT8 (F/H) station, and one</w:t>
      </w:r>
      <w:r>
        <w:rPr>
          <w:color w:val="222222"/>
        </w:rPr>
        <w:t xml:space="preserve"> </w:t>
      </w:r>
      <w:r w:rsidRPr="00CD0126">
        <w:rPr>
          <w:color w:val="222222"/>
          <w:shd w:val="clear" w:color="auto" w:fill="FFFFFF"/>
        </w:rPr>
        <w:t>station for QO-100 satellite (SSB).  QSL direct to EB7DX.  All QSOs</w:t>
      </w:r>
      <w:r>
        <w:rPr>
          <w:color w:val="222222"/>
        </w:rPr>
        <w:t xml:space="preserve"> </w:t>
      </w:r>
      <w:r w:rsidRPr="00CD0126">
        <w:rPr>
          <w:color w:val="222222"/>
          <w:shd w:val="clear" w:color="auto" w:fill="FFFFFF"/>
        </w:rPr>
        <w:t xml:space="preserve">will be uploaded to </w:t>
      </w:r>
      <w:proofErr w:type="spellStart"/>
      <w:r w:rsidRPr="00CD0126">
        <w:rPr>
          <w:color w:val="222222"/>
          <w:shd w:val="clear" w:color="auto" w:fill="FFFFFF"/>
        </w:rPr>
        <w:t>LoTW</w:t>
      </w:r>
      <w:proofErr w:type="spellEnd"/>
      <w:r w:rsidRPr="00CD0126">
        <w:rPr>
          <w:color w:val="222222"/>
          <w:shd w:val="clear" w:color="auto" w:fill="FFFFFF"/>
        </w:rPr>
        <w:t xml:space="preserve"> or Club Log.</w:t>
      </w:r>
      <w:r w:rsidRPr="00CD0126">
        <w:rPr>
          <w:color w:val="222222"/>
        </w:rPr>
        <w:br/>
      </w:r>
      <w:r w:rsidRPr="00CD0126">
        <w:rPr>
          <w:color w:val="222222"/>
        </w:rPr>
        <w:br/>
      </w:r>
      <w:r w:rsidRPr="00CD0126">
        <w:rPr>
          <w:color w:val="222222"/>
          <w:shd w:val="clear" w:color="auto" w:fill="FFFFFF"/>
        </w:rPr>
        <w:t>BURKINA FASO, XT.  Harald, DF2WO and will be operating as XT2AW</w:t>
      </w:r>
      <w:r>
        <w:rPr>
          <w:color w:val="222222"/>
        </w:rPr>
        <w:t xml:space="preserve"> </w:t>
      </w:r>
      <w:r w:rsidRPr="00CD0126">
        <w:rPr>
          <w:color w:val="222222"/>
          <w:shd w:val="clear" w:color="auto" w:fill="FFFFFF"/>
        </w:rPr>
        <w:t xml:space="preserve">until December 18 on HF and via QO-100.  QSL via M0OXO (OQRS), </w:t>
      </w:r>
      <w:proofErr w:type="spellStart"/>
      <w:r w:rsidRPr="00CD0126">
        <w:rPr>
          <w:color w:val="222222"/>
          <w:shd w:val="clear" w:color="auto" w:fill="FFFFFF"/>
        </w:rPr>
        <w:t>LoTW</w:t>
      </w:r>
      <w:proofErr w:type="spellEnd"/>
      <w:r>
        <w:rPr>
          <w:color w:val="222222"/>
        </w:rPr>
        <w:t xml:space="preserve"> </w:t>
      </w:r>
      <w:r w:rsidRPr="00CD0126">
        <w:rPr>
          <w:color w:val="222222"/>
          <w:shd w:val="clear" w:color="auto" w:fill="FFFFFF"/>
        </w:rPr>
        <w:t>or direct.</w:t>
      </w:r>
      <w:r w:rsidRPr="00CD0126">
        <w:rPr>
          <w:color w:val="222222"/>
        </w:rPr>
        <w:br/>
      </w:r>
      <w:r w:rsidRPr="00CD0126">
        <w:rPr>
          <w:color w:val="222222"/>
        </w:rPr>
        <w:br/>
      </w:r>
      <w:r w:rsidRPr="00CD0126">
        <w:rPr>
          <w:color w:val="222222"/>
          <w:shd w:val="clear" w:color="auto" w:fill="FFFFFF"/>
        </w:rPr>
        <w:t>LAOS, XW.  Vincent, XW4KV plans to activate 12 locator grids via</w:t>
      </w:r>
      <w:r>
        <w:rPr>
          <w:color w:val="222222"/>
        </w:rPr>
        <w:t xml:space="preserve"> </w:t>
      </w:r>
      <w:r w:rsidRPr="00CD0126">
        <w:rPr>
          <w:color w:val="222222"/>
          <w:shd w:val="clear" w:color="auto" w:fill="FFFFFF"/>
        </w:rPr>
        <w:t>QO-100, until December 23.  HF operation is expected as well from</w:t>
      </w:r>
      <w:r>
        <w:rPr>
          <w:color w:val="222222"/>
        </w:rPr>
        <w:t xml:space="preserve"> </w:t>
      </w:r>
      <w:r w:rsidRPr="00CD0126">
        <w:rPr>
          <w:color w:val="222222"/>
          <w:shd w:val="clear" w:color="auto" w:fill="FFFFFF"/>
        </w:rPr>
        <w:t xml:space="preserve">December 13 to 18.  QSL via F4BVK (d/B), OQRS or </w:t>
      </w:r>
      <w:proofErr w:type="spellStart"/>
      <w:r w:rsidRPr="00CD0126">
        <w:rPr>
          <w:color w:val="222222"/>
          <w:shd w:val="clear" w:color="auto" w:fill="FFFFFF"/>
        </w:rPr>
        <w:t>LoTW</w:t>
      </w:r>
      <w:proofErr w:type="spellEnd"/>
      <w:r w:rsidRPr="00CD0126">
        <w:rPr>
          <w:color w:val="222222"/>
          <w:shd w:val="clear" w:color="auto" w:fill="FFFFFF"/>
        </w:rPr>
        <w:t>.</w:t>
      </w:r>
      <w:r w:rsidRPr="00CD0126">
        <w:rPr>
          <w:color w:val="222222"/>
        </w:rPr>
        <w:br/>
      </w:r>
      <w:r w:rsidRPr="00CD0126">
        <w:rPr>
          <w:color w:val="222222"/>
        </w:rPr>
        <w:br/>
      </w:r>
      <w:r w:rsidRPr="00CD0126">
        <w:rPr>
          <w:color w:val="222222"/>
          <w:shd w:val="clear" w:color="auto" w:fill="FFFFFF"/>
        </w:rPr>
        <w:t>SENEGAL, 6W.  Earl, WA3DX will sign WA3DX/6W, from December 22 to</w:t>
      </w:r>
      <w:r>
        <w:rPr>
          <w:color w:val="222222"/>
        </w:rPr>
        <w:t xml:space="preserve"> </w:t>
      </w:r>
      <w:r w:rsidRPr="00CD0126">
        <w:rPr>
          <w:color w:val="222222"/>
          <w:shd w:val="clear" w:color="auto" w:fill="FFFFFF"/>
        </w:rPr>
        <w:t xml:space="preserve">January 20, mostly on </w:t>
      </w:r>
      <w:proofErr w:type="gramStart"/>
      <w:r w:rsidRPr="00CD0126">
        <w:rPr>
          <w:color w:val="222222"/>
          <w:shd w:val="clear" w:color="auto" w:fill="FFFFFF"/>
        </w:rPr>
        <w:t>20 meter</w:t>
      </w:r>
      <w:proofErr w:type="gramEnd"/>
      <w:r w:rsidRPr="00CD0126">
        <w:rPr>
          <w:color w:val="222222"/>
          <w:shd w:val="clear" w:color="auto" w:fill="FFFFFF"/>
        </w:rPr>
        <w:t xml:space="preserve"> SSB and FT8, but also on 40 to 10, 2</w:t>
      </w:r>
      <w:r>
        <w:rPr>
          <w:color w:val="222222"/>
        </w:rPr>
        <w:t xml:space="preserve"> </w:t>
      </w:r>
      <w:r w:rsidRPr="00CD0126">
        <w:rPr>
          <w:color w:val="222222"/>
          <w:shd w:val="clear" w:color="auto" w:fill="FFFFFF"/>
        </w:rPr>
        <w:t>meters and 70 cm FM, and APRS.  He will also be QRV as 6W1/WA3DX,</w:t>
      </w:r>
      <w:r>
        <w:rPr>
          <w:color w:val="222222"/>
        </w:rPr>
        <w:t xml:space="preserve"> </w:t>
      </w:r>
      <w:r w:rsidRPr="00CD0126">
        <w:rPr>
          <w:color w:val="222222"/>
          <w:shd w:val="clear" w:color="auto" w:fill="FFFFFF"/>
        </w:rPr>
        <w:t xml:space="preserve">6W6/WA3DX, and 6W9/WA3DX.  QSL direct to home call or </w:t>
      </w:r>
      <w:proofErr w:type="spellStart"/>
      <w:r w:rsidRPr="00CD0126">
        <w:rPr>
          <w:color w:val="222222"/>
          <w:shd w:val="clear" w:color="auto" w:fill="FFFFFF"/>
        </w:rPr>
        <w:t>LoTW</w:t>
      </w:r>
      <w:proofErr w:type="spellEnd"/>
      <w:r w:rsidRPr="00CD0126">
        <w:rPr>
          <w:color w:val="222222"/>
          <w:shd w:val="clear" w:color="auto" w:fill="FFFFFF"/>
        </w:rPr>
        <w:t>.</w:t>
      </w:r>
      <w:r w:rsidRPr="00CD0126">
        <w:rPr>
          <w:color w:val="222222"/>
        </w:rPr>
        <w:br/>
      </w:r>
      <w:r w:rsidRPr="00CD0126">
        <w:rPr>
          <w:color w:val="222222"/>
        </w:rPr>
        <w:br/>
      </w:r>
      <w:r w:rsidRPr="00CD0126">
        <w:rPr>
          <w:color w:val="222222"/>
          <w:shd w:val="clear" w:color="auto" w:fill="FFFFFF"/>
        </w:rPr>
        <w:t>BURKINA FASO, XT.  Harald, DF2WO will be active as XT2AW until</w:t>
      </w:r>
      <w:r>
        <w:rPr>
          <w:color w:val="222222"/>
        </w:rPr>
        <w:t xml:space="preserve"> </w:t>
      </w:r>
      <w:r w:rsidRPr="00CD0126">
        <w:rPr>
          <w:color w:val="222222"/>
          <w:shd w:val="clear" w:color="auto" w:fill="FFFFFF"/>
        </w:rPr>
        <w:t xml:space="preserve">December 17.  He is </w:t>
      </w:r>
      <w:r w:rsidRPr="00CD0126">
        <w:rPr>
          <w:color w:val="222222"/>
          <w:shd w:val="clear" w:color="auto" w:fill="FFFFFF"/>
        </w:rPr>
        <w:lastRenderedPageBreak/>
        <w:t>operating CW, SSB, FT8 and FT4 on HF and plans</w:t>
      </w:r>
      <w:r>
        <w:rPr>
          <w:color w:val="222222"/>
        </w:rPr>
        <w:t xml:space="preserve"> </w:t>
      </w:r>
      <w:r w:rsidRPr="00CD0126">
        <w:rPr>
          <w:color w:val="222222"/>
          <w:shd w:val="clear" w:color="auto" w:fill="FFFFFF"/>
        </w:rPr>
        <w:t>to be QRV on QO-100 as well.  QSL via M0OXO's OQRS.</w:t>
      </w:r>
      <w:r w:rsidRPr="00CD0126">
        <w:rPr>
          <w:color w:val="222222"/>
        </w:rPr>
        <w:br/>
      </w:r>
      <w:r w:rsidRPr="00CD0126">
        <w:rPr>
          <w:color w:val="222222"/>
        </w:rPr>
        <w:br/>
      </w:r>
      <w:r w:rsidRPr="00CD0126">
        <w:rPr>
          <w:color w:val="222222"/>
          <w:shd w:val="clear" w:color="auto" w:fill="FFFFFF"/>
        </w:rPr>
        <w:t>MALDIVES, 8Q.  Vadim, R6CA will be active as 8Q7CA from December 13</w:t>
      </w:r>
      <w:r>
        <w:rPr>
          <w:color w:val="222222"/>
          <w:shd w:val="clear" w:color="auto" w:fill="FFFFFF"/>
        </w:rPr>
        <w:t xml:space="preserve"> </w:t>
      </w:r>
      <w:r w:rsidRPr="00CD0126">
        <w:rPr>
          <w:color w:val="222222"/>
          <w:shd w:val="clear" w:color="auto" w:fill="FFFFFF"/>
        </w:rPr>
        <w:t>to 22.  He will operate CW, SSB and FT8 on 80 to 10 meters.  QSL via</w:t>
      </w:r>
      <w:r>
        <w:rPr>
          <w:color w:val="222222"/>
          <w:shd w:val="clear" w:color="auto" w:fill="FFFFFF"/>
        </w:rPr>
        <w:t xml:space="preserve"> </w:t>
      </w:r>
      <w:proofErr w:type="spellStart"/>
      <w:r w:rsidRPr="00CD0126">
        <w:rPr>
          <w:color w:val="222222"/>
          <w:shd w:val="clear" w:color="auto" w:fill="FFFFFF"/>
        </w:rPr>
        <w:t>LoTW</w:t>
      </w:r>
      <w:proofErr w:type="spellEnd"/>
      <w:r w:rsidRPr="00CD0126">
        <w:rPr>
          <w:color w:val="222222"/>
          <w:shd w:val="clear" w:color="auto" w:fill="FFFFFF"/>
        </w:rPr>
        <w:t>, Club Log OQRS or via home call.</w:t>
      </w:r>
      <w:r w:rsidRPr="00CD0126">
        <w:rPr>
          <w:color w:val="222222"/>
        </w:rPr>
        <w:br/>
      </w:r>
      <w:r w:rsidRPr="00CD0126">
        <w:rPr>
          <w:color w:val="222222"/>
        </w:rPr>
        <w:br/>
      </w:r>
      <w:r w:rsidRPr="00CD0126">
        <w:rPr>
          <w:color w:val="222222"/>
          <w:shd w:val="clear" w:color="auto" w:fill="FFFFFF"/>
        </w:rPr>
        <w:t xml:space="preserve">ANTARCTICA, VP8.  </w:t>
      </w:r>
      <w:proofErr w:type="spellStart"/>
      <w:r w:rsidRPr="00CD0126">
        <w:rPr>
          <w:color w:val="222222"/>
          <w:shd w:val="clear" w:color="auto" w:fill="FFFFFF"/>
        </w:rPr>
        <w:t>Seba</w:t>
      </w:r>
      <w:proofErr w:type="spellEnd"/>
      <w:r w:rsidRPr="00CD0126">
        <w:rPr>
          <w:color w:val="222222"/>
          <w:shd w:val="clear" w:color="auto" w:fill="FFFFFF"/>
        </w:rPr>
        <w:t>, SQ1SGB will be operating as VP8/SQ1SGB/p</w:t>
      </w:r>
      <w:r>
        <w:rPr>
          <w:color w:val="222222"/>
          <w:shd w:val="clear" w:color="auto" w:fill="FFFFFF"/>
        </w:rPr>
        <w:t xml:space="preserve"> </w:t>
      </w:r>
      <w:r w:rsidRPr="00CD0126">
        <w:rPr>
          <w:color w:val="222222"/>
          <w:shd w:val="clear" w:color="auto" w:fill="FFFFFF"/>
        </w:rPr>
        <w:t>during his spare time, until February 1, 2023.  He is QRV on 40 and</w:t>
      </w:r>
      <w:r>
        <w:rPr>
          <w:color w:val="222222"/>
          <w:shd w:val="clear" w:color="auto" w:fill="FFFFFF"/>
        </w:rPr>
        <w:t xml:space="preserve"> </w:t>
      </w:r>
      <w:r w:rsidRPr="00CD0126">
        <w:rPr>
          <w:color w:val="222222"/>
          <w:shd w:val="clear" w:color="auto" w:fill="FFFFFF"/>
        </w:rPr>
        <w:t>20 meters using SSB and FT8.  QSL via EB7DX.</w:t>
      </w:r>
      <w:r w:rsidRPr="00CD0126">
        <w:rPr>
          <w:color w:val="222222"/>
        </w:rPr>
        <w:br/>
      </w:r>
      <w:r w:rsidRPr="00CD0126">
        <w:rPr>
          <w:color w:val="222222"/>
        </w:rPr>
        <w:br/>
      </w:r>
      <w:r w:rsidRPr="00CD0126">
        <w:rPr>
          <w:color w:val="222222"/>
          <w:shd w:val="clear" w:color="auto" w:fill="FFFFFF"/>
        </w:rPr>
        <w:t>SPAIN, EA.  Special event station EE44C celebrates the 44</w:t>
      </w:r>
      <w:r w:rsidRPr="00CD0126">
        <w:rPr>
          <w:color w:val="222222"/>
          <w:shd w:val="clear" w:color="auto" w:fill="FFFFFF"/>
          <w:vertAlign w:val="superscript"/>
        </w:rPr>
        <w:t>th</w:t>
      </w:r>
      <w:r>
        <w:rPr>
          <w:color w:val="222222"/>
          <w:shd w:val="clear" w:color="auto" w:fill="FFFFFF"/>
        </w:rPr>
        <w:t xml:space="preserve"> </w:t>
      </w:r>
      <w:r w:rsidRPr="00CD0126">
        <w:rPr>
          <w:color w:val="222222"/>
          <w:shd w:val="clear" w:color="auto" w:fill="FFFFFF"/>
        </w:rPr>
        <w:t>anniversary of Spain's present constitution until December 18.  QSL</w:t>
      </w:r>
      <w:r>
        <w:rPr>
          <w:color w:val="222222"/>
          <w:shd w:val="clear" w:color="auto" w:fill="FFFFFF"/>
        </w:rPr>
        <w:t xml:space="preserve"> </w:t>
      </w:r>
      <w:r w:rsidRPr="00CD0126">
        <w:rPr>
          <w:color w:val="222222"/>
          <w:shd w:val="clear" w:color="auto" w:fill="FFFFFF"/>
        </w:rPr>
        <w:t xml:space="preserve">direct via EC5WR, </w:t>
      </w:r>
      <w:proofErr w:type="spellStart"/>
      <w:r w:rsidRPr="00CD0126">
        <w:rPr>
          <w:color w:val="222222"/>
          <w:shd w:val="clear" w:color="auto" w:fill="FFFFFF"/>
        </w:rPr>
        <w:t>LoTW</w:t>
      </w:r>
      <w:proofErr w:type="spellEnd"/>
      <w:r w:rsidRPr="00CD0126">
        <w:rPr>
          <w:color w:val="222222"/>
          <w:shd w:val="clear" w:color="auto" w:fill="FFFFFF"/>
        </w:rPr>
        <w:t xml:space="preserve"> or </w:t>
      </w:r>
      <w:proofErr w:type="spellStart"/>
      <w:r w:rsidRPr="00CD0126">
        <w:rPr>
          <w:color w:val="222222"/>
          <w:shd w:val="clear" w:color="auto" w:fill="FFFFFF"/>
        </w:rPr>
        <w:t>eQSL</w:t>
      </w:r>
      <w:proofErr w:type="spellEnd"/>
      <w:r w:rsidRPr="00CD0126">
        <w:rPr>
          <w:color w:val="222222"/>
          <w:shd w:val="clear" w:color="auto" w:fill="FFFFFF"/>
        </w:rPr>
        <w:t>.  Also, EH5FPM operates around the</w:t>
      </w:r>
      <w:r>
        <w:rPr>
          <w:color w:val="222222"/>
          <w:shd w:val="clear" w:color="auto" w:fill="FFFFFF"/>
        </w:rPr>
        <w:t xml:space="preserve"> </w:t>
      </w:r>
      <w:r w:rsidRPr="00CD0126">
        <w:rPr>
          <w:color w:val="222222"/>
          <w:shd w:val="clear" w:color="auto" w:fill="FFFFFF"/>
        </w:rPr>
        <w:t xml:space="preserve">Patron Saint Festivities of </w:t>
      </w:r>
      <w:proofErr w:type="spellStart"/>
      <w:r w:rsidRPr="00CD0126">
        <w:rPr>
          <w:color w:val="222222"/>
          <w:shd w:val="clear" w:color="auto" w:fill="FFFFFF"/>
        </w:rPr>
        <w:t>Mazarron</w:t>
      </w:r>
      <w:proofErr w:type="spellEnd"/>
      <w:r w:rsidRPr="00CD0126">
        <w:rPr>
          <w:color w:val="222222"/>
          <w:shd w:val="clear" w:color="auto" w:fill="FFFFFF"/>
        </w:rPr>
        <w:t xml:space="preserve"> until December 11.  QSL to</w:t>
      </w:r>
      <w:r w:rsidRPr="00CD0126">
        <w:rPr>
          <w:color w:val="222222"/>
        </w:rPr>
        <w:br/>
      </w:r>
      <w:r w:rsidRPr="00CD0126">
        <w:rPr>
          <w:color w:val="222222"/>
          <w:shd w:val="clear" w:color="auto" w:fill="FFFFFF"/>
        </w:rPr>
        <w:t xml:space="preserve">EA5JDN via the Bureau, </w:t>
      </w:r>
      <w:proofErr w:type="spellStart"/>
      <w:r w:rsidRPr="00CD0126">
        <w:rPr>
          <w:color w:val="222222"/>
          <w:shd w:val="clear" w:color="auto" w:fill="FFFFFF"/>
        </w:rPr>
        <w:t>eQSL</w:t>
      </w:r>
      <w:proofErr w:type="spellEnd"/>
      <w:r w:rsidRPr="00CD0126">
        <w:rPr>
          <w:color w:val="222222"/>
          <w:shd w:val="clear" w:color="auto" w:fill="FFFFFF"/>
        </w:rPr>
        <w:t xml:space="preserve"> or </w:t>
      </w:r>
      <w:proofErr w:type="spellStart"/>
      <w:r w:rsidRPr="00CD0126">
        <w:rPr>
          <w:color w:val="222222"/>
          <w:shd w:val="clear" w:color="auto" w:fill="FFFFFF"/>
        </w:rPr>
        <w:t>LoTW</w:t>
      </w:r>
      <w:proofErr w:type="spellEnd"/>
      <w:r w:rsidRPr="00CD0126">
        <w:rPr>
          <w:color w:val="222222"/>
          <w:shd w:val="clear" w:color="auto" w:fill="FFFFFF"/>
        </w:rPr>
        <w:t>.</w:t>
      </w:r>
      <w:r w:rsidRPr="00CD0126">
        <w:rPr>
          <w:color w:val="222222"/>
        </w:rPr>
        <w:br/>
      </w:r>
      <w:r w:rsidRPr="00CD0126">
        <w:rPr>
          <w:color w:val="222222"/>
        </w:rPr>
        <w:br/>
      </w:r>
      <w:r w:rsidRPr="00CD0126">
        <w:rPr>
          <w:color w:val="222222"/>
          <w:shd w:val="clear" w:color="auto" w:fill="FFFFFF"/>
        </w:rPr>
        <w:t>ENGLAND, G.  The RSGB holds their Transatlantic Centenary Tests</w:t>
      </w:r>
      <w:r>
        <w:rPr>
          <w:color w:val="222222"/>
          <w:shd w:val="clear" w:color="auto" w:fill="FFFFFF"/>
        </w:rPr>
        <w:t xml:space="preserve"> </w:t>
      </w:r>
      <w:r w:rsidRPr="00CD0126">
        <w:rPr>
          <w:color w:val="222222"/>
          <w:shd w:val="clear" w:color="auto" w:fill="FFFFFF"/>
        </w:rPr>
        <w:t>throughout December, commemorating the tests towards the first</w:t>
      </w:r>
      <w:r>
        <w:rPr>
          <w:color w:val="222222"/>
          <w:shd w:val="clear" w:color="auto" w:fill="FFFFFF"/>
        </w:rPr>
        <w:t xml:space="preserve"> </w:t>
      </w:r>
      <w:r w:rsidRPr="00CD0126">
        <w:rPr>
          <w:color w:val="222222"/>
          <w:shd w:val="clear" w:color="auto" w:fill="FFFFFF"/>
        </w:rPr>
        <w:t>transatlantic contact on HF.  Look for special call signs G5WS,</w:t>
      </w:r>
      <w:r>
        <w:rPr>
          <w:color w:val="222222"/>
          <w:shd w:val="clear" w:color="auto" w:fill="FFFFFF"/>
        </w:rPr>
        <w:t xml:space="preserve"> </w:t>
      </w:r>
      <w:r w:rsidRPr="00CD0126">
        <w:rPr>
          <w:color w:val="222222"/>
          <w:shd w:val="clear" w:color="auto" w:fill="FFFFFF"/>
        </w:rPr>
        <w:t>G5AT, G6XX, G6ZZ, G3DR, and GM3DR.  Additional calls may also be</w:t>
      </w:r>
      <w:r w:rsidRPr="00CD0126">
        <w:rPr>
          <w:color w:val="222222"/>
        </w:rPr>
        <w:br/>
      </w:r>
      <w:r w:rsidRPr="00CD0126">
        <w:rPr>
          <w:color w:val="222222"/>
          <w:shd w:val="clear" w:color="auto" w:fill="FFFFFF"/>
        </w:rPr>
        <w:t>used from other parts of the country: GM5WS (Scotland), GW5WS</w:t>
      </w:r>
      <w:r>
        <w:rPr>
          <w:color w:val="222222"/>
          <w:shd w:val="clear" w:color="auto" w:fill="FFFFFF"/>
        </w:rPr>
        <w:t xml:space="preserve"> </w:t>
      </w:r>
      <w:r w:rsidRPr="00CD0126">
        <w:rPr>
          <w:color w:val="222222"/>
          <w:shd w:val="clear" w:color="auto" w:fill="FFFFFF"/>
        </w:rPr>
        <w:t>(Wales), GU5WS (Guernsey), GD5WS (Isle of Man), GJ5WS (Jersey) and</w:t>
      </w:r>
      <w:r>
        <w:rPr>
          <w:color w:val="222222"/>
          <w:shd w:val="clear" w:color="auto" w:fill="FFFFFF"/>
        </w:rPr>
        <w:t xml:space="preserve"> </w:t>
      </w:r>
      <w:r w:rsidRPr="00CD0126">
        <w:rPr>
          <w:color w:val="222222"/>
          <w:shd w:val="clear" w:color="auto" w:fill="FFFFFF"/>
        </w:rPr>
        <w:t>GI5WS (Northern Ireland).  QSL via M0OXO.  Logs will be uploaded to</w:t>
      </w:r>
      <w:r>
        <w:rPr>
          <w:color w:val="222222"/>
          <w:shd w:val="clear" w:color="auto" w:fill="FFFFFF"/>
        </w:rPr>
        <w:t xml:space="preserve"> </w:t>
      </w:r>
      <w:proofErr w:type="spellStart"/>
      <w:r w:rsidRPr="00CD0126">
        <w:rPr>
          <w:color w:val="222222"/>
          <w:shd w:val="clear" w:color="auto" w:fill="FFFFFF"/>
        </w:rPr>
        <w:t>LoTW</w:t>
      </w:r>
      <w:proofErr w:type="spellEnd"/>
      <w:r w:rsidRPr="00CD0126">
        <w:rPr>
          <w:color w:val="222222"/>
          <w:shd w:val="clear" w:color="auto" w:fill="FFFFFF"/>
        </w:rPr>
        <w:t xml:space="preserve"> and Club Log.</w:t>
      </w:r>
      <w:r w:rsidRPr="00CD0126">
        <w:rPr>
          <w:color w:val="222222"/>
        </w:rPr>
        <w:br/>
      </w:r>
      <w:r w:rsidRPr="00CD0126">
        <w:rPr>
          <w:color w:val="222222"/>
        </w:rPr>
        <w:br/>
      </w:r>
      <w:r w:rsidRPr="00CD0126">
        <w:rPr>
          <w:color w:val="222222"/>
          <w:shd w:val="clear" w:color="auto" w:fill="FFFFFF"/>
        </w:rPr>
        <w:t>FINLAND, OH.  The Market Reef DX Association station, OH9A operates</w:t>
      </w:r>
      <w:r>
        <w:rPr>
          <w:color w:val="222222"/>
          <w:shd w:val="clear" w:color="auto" w:fill="FFFFFF"/>
        </w:rPr>
        <w:t xml:space="preserve"> </w:t>
      </w:r>
      <w:r w:rsidRPr="00CD0126">
        <w:rPr>
          <w:color w:val="222222"/>
          <w:shd w:val="clear" w:color="auto" w:fill="FFFFFF"/>
        </w:rPr>
        <w:t>with the call sign OH1XMAS until December 26 on all bands and modes.</w:t>
      </w:r>
      <w:r>
        <w:rPr>
          <w:color w:val="222222"/>
          <w:shd w:val="clear" w:color="auto" w:fill="FFFFFF"/>
        </w:rPr>
        <w:t xml:space="preserve"> </w:t>
      </w:r>
      <w:r w:rsidRPr="00CD0126">
        <w:rPr>
          <w:color w:val="222222"/>
          <w:shd w:val="clear" w:color="auto" w:fill="FFFFFF"/>
        </w:rPr>
        <w:t>QSL via Club Log OQRS or direct.</w:t>
      </w:r>
      <w:r w:rsidRPr="00CD0126">
        <w:rPr>
          <w:color w:val="222222"/>
        </w:rPr>
        <w:br/>
      </w:r>
      <w:r w:rsidRPr="00CD0126">
        <w:rPr>
          <w:color w:val="222222"/>
        </w:rPr>
        <w:br/>
      </w:r>
      <w:r w:rsidRPr="00CD0126">
        <w:rPr>
          <w:color w:val="222222"/>
          <w:shd w:val="clear" w:color="auto" w:fill="FFFFFF"/>
        </w:rPr>
        <w:t>NETHERLANDS, PA.  Celebrating Christmas and the New Year, special</w:t>
      </w:r>
      <w:r>
        <w:rPr>
          <w:color w:val="222222"/>
        </w:rPr>
        <w:t xml:space="preserve"> </w:t>
      </w:r>
      <w:r w:rsidRPr="00CD0126">
        <w:rPr>
          <w:color w:val="222222"/>
          <w:shd w:val="clear" w:color="auto" w:fill="FFFFFF"/>
        </w:rPr>
        <w:t>call sign PH22XMAS will be active until December 28, while PH23HNY</w:t>
      </w:r>
      <w:r>
        <w:rPr>
          <w:color w:val="222222"/>
        </w:rPr>
        <w:t xml:space="preserve"> </w:t>
      </w:r>
      <w:r w:rsidRPr="00CD0126">
        <w:rPr>
          <w:color w:val="222222"/>
          <w:shd w:val="clear" w:color="auto" w:fill="FFFFFF"/>
        </w:rPr>
        <w:t>will be QRV from December 28 to January 31.  QSL cards will not be</w:t>
      </w:r>
      <w:r>
        <w:rPr>
          <w:color w:val="222222"/>
          <w:shd w:val="clear" w:color="auto" w:fill="FFFFFF"/>
        </w:rPr>
        <w:t xml:space="preserve"> </w:t>
      </w:r>
      <w:r w:rsidRPr="00CD0126">
        <w:rPr>
          <w:color w:val="222222"/>
          <w:shd w:val="clear" w:color="auto" w:fill="FFFFFF"/>
        </w:rPr>
        <w:t>available.</w:t>
      </w:r>
    </w:p>
    <w:p w14:paraId="7C0CD7CF" w14:textId="27CBB9A9" w:rsidR="00542CE5" w:rsidRPr="004C7907" w:rsidRDefault="009C52E5" w:rsidP="00C0379C">
      <w:pPr>
        <w:contextualSpacing/>
        <w:rPr>
          <w:b/>
          <w:bCs/>
          <w:color w:val="222222"/>
          <w:sz w:val="32"/>
          <w:szCs w:val="32"/>
          <w:shd w:val="clear" w:color="auto" w:fill="FFFFFF"/>
        </w:rPr>
      </w:pPr>
      <w:r w:rsidRPr="009C52E5">
        <w:rPr>
          <w:color w:val="222222"/>
        </w:rPr>
        <w:br/>
      </w:r>
      <w:r>
        <w:rPr>
          <w:color w:val="222222"/>
          <w:u w:val="single"/>
          <w:shd w:val="clear" w:color="auto" w:fill="FFFFFF"/>
        </w:rPr>
        <w:t>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p>
    <w:p w14:paraId="6022E733" w14:textId="77777777" w:rsidR="00542CE5" w:rsidRDefault="00542CE5" w:rsidP="009C42BF">
      <w:pPr>
        <w:contextualSpacing/>
      </w:pPr>
    </w:p>
    <w:p w14:paraId="17FBECC0" w14:textId="77777777" w:rsidR="00542CE5" w:rsidRDefault="00542CE5" w:rsidP="009C42BF">
      <w:pPr>
        <w:contextualSpacing/>
      </w:pPr>
    </w:p>
    <w:p w14:paraId="07DF6876" w14:textId="360C7BF3" w:rsidR="002E2AC5" w:rsidRDefault="002E2AC5" w:rsidP="009C42BF">
      <w:pPr>
        <w:contextualSpacing/>
        <w:rPr>
          <w:b/>
          <w:bCs/>
          <w:i/>
          <w:color w:val="000000" w:themeColor="text1"/>
          <w:sz w:val="32"/>
          <w:szCs w:val="32"/>
        </w:rPr>
      </w:pPr>
      <w:bookmarkStart w:id="29" w:name="hamfest"/>
      <w:bookmarkEnd w:id="29"/>
      <w:r w:rsidRPr="008B5983">
        <w:rPr>
          <w:rFonts w:eastAsiaTheme="minorHAnsi"/>
          <w:iCs/>
          <w:noProof/>
          <w:color w:val="000000" w:themeColor="text1"/>
          <w:sz w:val="32"/>
          <w:szCs w:val="32"/>
        </w:rPr>
        <w:drawing>
          <wp:anchor distT="0" distB="0" distL="114300" distR="114300" simplePos="0" relativeHeight="251643904" behindDoc="1" locked="0" layoutInCell="1" allowOverlap="1" wp14:anchorId="20B73E6D" wp14:editId="1D0EBA7B">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87"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09E6DAA6" w14:textId="77777777" w:rsidR="00B01E27" w:rsidRDefault="00795D68" w:rsidP="007033AC">
      <w:pPr>
        <w:widowControl w:val="0"/>
        <w:contextualSpacing/>
      </w:pPr>
      <w:r w:rsidRPr="007535EB">
        <w:t xml:space="preserve">We </w:t>
      </w:r>
      <w:r w:rsidRPr="007535EB">
        <w:rPr>
          <w:b/>
          <w:bCs/>
          <w:sz w:val="28"/>
          <w:szCs w:val="28"/>
        </w:rPr>
        <w:t>DO</w:t>
      </w:r>
      <w:r w:rsidRPr="007535EB">
        <w:t xml:space="preserve"> have some hamfests scheduled for 202</w:t>
      </w:r>
      <w:r w:rsidR="00C12EA6">
        <w:t>2</w:t>
      </w:r>
      <w:r w:rsidRPr="007535EB">
        <w:t xml:space="preserve">!! Yes, </w:t>
      </w:r>
      <w:r w:rsidR="00301B64">
        <w:t>take a good look at the list</w:t>
      </w:r>
      <w:r w:rsidR="003112F8">
        <w:t>.</w:t>
      </w:r>
      <w:r w:rsidR="00493155">
        <w:t xml:space="preserve"> </w:t>
      </w:r>
      <w:r w:rsidR="00B01E27">
        <w:t xml:space="preserve"> And YES!  They are starting to book up for 2023 already!</w:t>
      </w:r>
    </w:p>
    <w:p w14:paraId="68FBF686" w14:textId="3AD49A63" w:rsidR="00A454B7" w:rsidRPr="007E55A3" w:rsidRDefault="00A454B7" w:rsidP="007033AC">
      <w:pPr>
        <w:widowControl w:val="0"/>
        <w:contextualSpacing/>
      </w:pPr>
      <w:r>
        <w:rPr>
          <w:b/>
          <w:sz w:val="32"/>
          <w:szCs w:val="32"/>
          <w:lang w:val="en"/>
        </w:rPr>
        <w:lastRenderedPageBreak/>
        <w:t>__________________________________________________________</w:t>
      </w:r>
    </w:p>
    <w:p w14:paraId="5BC837D5" w14:textId="77777777" w:rsidR="00A454B7" w:rsidRDefault="00A454B7" w:rsidP="007033AC">
      <w:pPr>
        <w:widowControl w:val="0"/>
        <w:contextualSpacing/>
        <w:rPr>
          <w:b/>
          <w:sz w:val="32"/>
          <w:szCs w:val="32"/>
          <w:lang w:val="e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539E6555"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1C245794" w:rsidR="00E0010B" w:rsidRPr="00E0010B" w:rsidRDefault="00E0010B" w:rsidP="00E0010B">
      <w:pPr>
        <w:spacing w:before="100" w:beforeAutospacing="1" w:after="100" w:afterAutospacing="1"/>
        <w:jc w:val="center"/>
        <w:rPr>
          <w:color w:val="000000"/>
          <w:sz w:val="27"/>
          <w:szCs w:val="27"/>
        </w:rPr>
      </w:pPr>
      <w:r w:rsidRPr="00E0010B">
        <w:rPr>
          <w:noProof/>
        </w:rPr>
        <w:drawing>
          <wp:anchor distT="0" distB="0" distL="114300" distR="114300" simplePos="0" relativeHeight="251652096" behindDoc="0" locked="0" layoutInCell="1" allowOverlap="1" wp14:anchorId="2F32CB2A" wp14:editId="22A45E09">
            <wp:simplePos x="0" y="0"/>
            <wp:positionH relativeFrom="column">
              <wp:posOffset>-514350</wp:posOffset>
            </wp:positionH>
            <wp:positionV relativeFrom="paragraph">
              <wp:posOffset>614997</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46976" behindDoc="0" locked="0" layoutInCell="1" allowOverlap="0" wp14:anchorId="4C2985EB" wp14:editId="6BBF9B21">
            <wp:simplePos x="0" y="0"/>
            <wp:positionH relativeFrom="column">
              <wp:posOffset>3980815</wp:posOffset>
            </wp:positionH>
            <wp:positionV relativeFrom="line">
              <wp:posOffset>553085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10B">
        <w:rPr>
          <w:color w:val="000000"/>
          <w:sz w:val="27"/>
          <w:szCs w:val="27"/>
        </w:rPr>
        <w:t> </w:t>
      </w:r>
    </w:p>
    <w:tbl>
      <w:tblPr>
        <w:tblW w:w="5000" w:type="pct"/>
        <w:tblCellSpacing w:w="15" w:type="dxa"/>
        <w:tblInd w:w="53" w:type="dxa"/>
        <w:tblCellMar>
          <w:top w:w="15" w:type="dxa"/>
          <w:left w:w="15" w:type="dxa"/>
          <w:bottom w:w="15" w:type="dxa"/>
          <w:right w:w="15" w:type="dxa"/>
        </w:tblCellMar>
        <w:tblLook w:val="04A0" w:firstRow="1" w:lastRow="0" w:firstColumn="1" w:lastColumn="0" w:noHBand="0" w:noVBand="1"/>
      </w:tblPr>
      <w:tblGrid>
        <w:gridCol w:w="4439"/>
        <w:gridCol w:w="66"/>
        <w:gridCol w:w="66"/>
        <w:gridCol w:w="30"/>
        <w:gridCol w:w="4849"/>
      </w:tblGrid>
      <w:tr w:rsidR="00E0010B" w:rsidRPr="00E0010B" w14:paraId="6F7C0AA4" w14:textId="77777777" w:rsidTr="00672390">
        <w:trPr>
          <w:gridBefore w:val="1"/>
          <w:gridAfter w:val="2"/>
          <w:wBefore w:w="4380" w:type="dxa"/>
          <w:wAfter w:w="4830" w:type="dxa"/>
          <w:tblCellSpacing w:w="15" w:type="dxa"/>
        </w:trPr>
        <w:tc>
          <w:tcPr>
            <w:tcW w:w="0" w:type="auto"/>
            <w:vAlign w:val="center"/>
            <w:hideMark/>
          </w:tcPr>
          <w:p w14:paraId="629AA0E5" w14:textId="52A84322" w:rsidR="00E0010B" w:rsidRPr="00E0010B" w:rsidRDefault="00E0010B" w:rsidP="00E0010B">
            <w:pPr>
              <w:spacing w:before="100" w:beforeAutospacing="1" w:after="100" w:afterAutospacing="1"/>
              <w:jc w:val="center"/>
            </w:pPr>
          </w:p>
        </w:tc>
        <w:tc>
          <w:tcPr>
            <w:tcW w:w="0" w:type="auto"/>
            <w:vAlign w:val="center"/>
            <w:hideMark/>
          </w:tcPr>
          <w:p w14:paraId="611B4D94" w14:textId="35B3AE1D" w:rsidR="00E0010B" w:rsidRPr="00E0010B" w:rsidRDefault="00E0010B" w:rsidP="00E0010B"/>
        </w:tc>
      </w:tr>
      <w:tr w:rsidR="00D75C63" w:rsidRPr="00E0010B" w14:paraId="6E4B99F0" w14:textId="77777777" w:rsidTr="00672390">
        <w:trPr>
          <w:gridBefore w:val="1"/>
          <w:gridAfter w:val="2"/>
          <w:wBefore w:w="4380" w:type="dxa"/>
          <w:wAfter w:w="4830" w:type="dxa"/>
          <w:tblCellSpacing w:w="15" w:type="dxa"/>
        </w:trPr>
        <w:tc>
          <w:tcPr>
            <w:tcW w:w="0" w:type="auto"/>
          </w:tcPr>
          <w:p w14:paraId="5AE03E55" w14:textId="19A52B9C" w:rsidR="00D75C63" w:rsidRPr="00E0010B" w:rsidRDefault="00D75C63" w:rsidP="00D75C63">
            <w:pPr>
              <w:spacing w:before="100" w:beforeAutospacing="1" w:after="100" w:afterAutospacing="1"/>
              <w:jc w:val="center"/>
            </w:pPr>
          </w:p>
        </w:tc>
        <w:tc>
          <w:tcPr>
            <w:tcW w:w="0" w:type="auto"/>
          </w:tcPr>
          <w:p w14:paraId="67C43C56" w14:textId="0900AC1E" w:rsidR="00D75C63" w:rsidRPr="00E0010B" w:rsidRDefault="00D75C63" w:rsidP="00D75C63"/>
        </w:tc>
      </w:tr>
      <w:tr w:rsidR="00E52A8B" w:rsidRPr="00EE65DF" w14:paraId="691DC390" w14:textId="77777777" w:rsidTr="00672390">
        <w:tblPrEx>
          <w:tblBorders>
            <w:top w:val="outset" w:sz="6" w:space="0" w:color="auto"/>
            <w:left w:val="outset" w:sz="6" w:space="0" w:color="auto"/>
            <w:bottom w:val="outset" w:sz="6" w:space="0" w:color="auto"/>
            <w:right w:val="outset" w:sz="6" w:space="0" w:color="auto"/>
          </w:tblBorders>
        </w:tblPrEx>
        <w:trPr>
          <w:trHeight w:val="1045"/>
          <w:tblCellSpacing w:w="15" w:type="dxa"/>
        </w:trPr>
        <w:tc>
          <w:tcPr>
            <w:tcW w:w="9390" w:type="dxa"/>
            <w:gridSpan w:val="5"/>
            <w:tcBorders>
              <w:top w:val="outset" w:sz="6" w:space="0" w:color="auto"/>
              <w:left w:val="outset" w:sz="6" w:space="0" w:color="auto"/>
              <w:bottom w:val="outset" w:sz="6" w:space="0" w:color="auto"/>
              <w:right w:val="outset" w:sz="6" w:space="0" w:color="auto"/>
            </w:tcBorders>
            <w:hideMark/>
          </w:tcPr>
          <w:p w14:paraId="0E0F0FA7" w14:textId="100D7BCA" w:rsidR="00E52A8B" w:rsidRPr="00EE65DF" w:rsidRDefault="00B01E27" w:rsidP="00EE6CFC">
            <w:pPr>
              <w:pStyle w:val="NormalWeb"/>
              <w:spacing w:before="0" w:beforeAutospacing="0" w:after="0" w:afterAutospacing="0"/>
              <w:jc w:val="center"/>
            </w:pPr>
            <w:r>
              <w:rPr>
                <w:b/>
                <w:bCs/>
                <w:i/>
                <w:iCs/>
                <w:sz w:val="72"/>
                <w:szCs w:val="72"/>
              </w:rPr>
              <w:t xml:space="preserve"> 2023</w:t>
            </w:r>
          </w:p>
          <w:p w14:paraId="72D82559" w14:textId="77777777" w:rsidR="00E52A8B" w:rsidRPr="00EE65DF" w:rsidRDefault="00E52A8B" w:rsidP="00EE6CFC">
            <w:pPr>
              <w:pStyle w:val="NormalWeb"/>
              <w:spacing w:before="0" w:beforeAutospacing="0" w:after="0" w:afterAutospacing="0"/>
              <w:jc w:val="center"/>
            </w:pPr>
            <w:r w:rsidRPr="00EE65DF">
              <w:t> </w:t>
            </w:r>
          </w:p>
        </w:tc>
      </w:tr>
      <w:tr w:rsidR="00672390" w:rsidRPr="00EE65DF" w14:paraId="2AA5A026" w14:textId="77777777" w:rsidTr="002C2E62">
        <w:tblPrEx>
          <w:tblBorders>
            <w:top w:val="outset" w:sz="6" w:space="0" w:color="auto"/>
            <w:left w:val="outset" w:sz="6" w:space="0" w:color="auto"/>
            <w:bottom w:val="outset" w:sz="6" w:space="0" w:color="auto"/>
            <w:right w:val="outset" w:sz="6" w:space="0" w:color="auto"/>
          </w:tblBorders>
        </w:tblPrEx>
        <w:trPr>
          <w:trHeight w:val="1790"/>
          <w:tblCellSpacing w:w="15" w:type="dxa"/>
        </w:trPr>
        <w:tc>
          <w:tcPr>
            <w:tcW w:w="4560" w:type="dxa"/>
            <w:gridSpan w:val="4"/>
            <w:tcBorders>
              <w:top w:val="outset" w:sz="6" w:space="0" w:color="auto"/>
              <w:left w:val="outset" w:sz="6" w:space="0" w:color="auto"/>
              <w:bottom w:val="outset" w:sz="6" w:space="0" w:color="auto"/>
              <w:right w:val="outset" w:sz="6" w:space="0" w:color="auto"/>
            </w:tcBorders>
          </w:tcPr>
          <w:p w14:paraId="32E0D742" w14:textId="77777777" w:rsidR="00AD3F3B" w:rsidRDefault="00AD3F3B" w:rsidP="00AD3F3B">
            <w:pPr>
              <w:shd w:val="clear" w:color="auto" w:fill="FFFFFF"/>
              <w:textAlignment w:val="baseline"/>
              <w:rPr>
                <w:b/>
                <w:bCs/>
                <w:color w:val="001943"/>
                <w:bdr w:val="none" w:sz="0" w:space="0" w:color="auto" w:frame="1"/>
              </w:rPr>
            </w:pPr>
          </w:p>
          <w:p w14:paraId="180393A5" w14:textId="730C32BD" w:rsidR="00AD3F3B" w:rsidRDefault="00AD3F3B" w:rsidP="00AD3F3B">
            <w:pPr>
              <w:shd w:val="clear" w:color="auto" w:fill="FFFFFF"/>
              <w:textAlignment w:val="baseline"/>
              <w:rPr>
                <w:b/>
                <w:bCs/>
                <w:color w:val="001943"/>
                <w:bdr w:val="none" w:sz="0" w:space="0" w:color="auto" w:frame="1"/>
              </w:rPr>
            </w:pPr>
            <w:r>
              <w:rPr>
                <w:b/>
                <w:bCs/>
                <w:color w:val="001943"/>
                <w:bdr w:val="none" w:sz="0" w:space="0" w:color="auto" w:frame="1"/>
              </w:rPr>
              <w:t xml:space="preserve">     2022 is Done!  I hope you made it to a </w:t>
            </w:r>
          </w:p>
          <w:p w14:paraId="5C43D371" w14:textId="77777777" w:rsidR="00AD3F3B" w:rsidRDefault="00AD3F3B" w:rsidP="00AD3F3B">
            <w:pPr>
              <w:shd w:val="clear" w:color="auto" w:fill="FFFFFF"/>
              <w:textAlignment w:val="baseline"/>
              <w:rPr>
                <w:b/>
                <w:bCs/>
                <w:color w:val="001943"/>
                <w:bdr w:val="none" w:sz="0" w:space="0" w:color="auto" w:frame="1"/>
              </w:rPr>
            </w:pPr>
            <w:r>
              <w:rPr>
                <w:b/>
                <w:bCs/>
                <w:color w:val="001943"/>
                <w:bdr w:val="none" w:sz="0" w:space="0" w:color="auto" w:frame="1"/>
              </w:rPr>
              <w:t xml:space="preserve">     Fest or two.  We had some pretty good              </w:t>
            </w:r>
          </w:p>
          <w:p w14:paraId="3113803A" w14:textId="77777777" w:rsidR="00AD3F3B" w:rsidRPr="00E9262B" w:rsidRDefault="00AD3F3B" w:rsidP="00AD3F3B">
            <w:pPr>
              <w:shd w:val="clear" w:color="auto" w:fill="FFFFFF"/>
              <w:textAlignment w:val="baseline"/>
              <w:rPr>
                <w:b/>
                <w:bCs/>
              </w:rPr>
            </w:pPr>
            <w:r>
              <w:t xml:space="preserve">     </w:t>
            </w:r>
            <w:r w:rsidRPr="00E9262B">
              <w:rPr>
                <w:b/>
                <w:bCs/>
              </w:rPr>
              <w:t xml:space="preserve">ones and I anticipate 2023 only getting </w:t>
            </w:r>
          </w:p>
          <w:p w14:paraId="21D85E65" w14:textId="542AF34E" w:rsidR="00672390" w:rsidRPr="00EE65DF" w:rsidRDefault="00AD3F3B" w:rsidP="00AD3F3B">
            <w:pPr>
              <w:shd w:val="clear" w:color="auto" w:fill="FFFFFF"/>
              <w:textAlignment w:val="baseline"/>
            </w:pPr>
            <w:r w:rsidRPr="00E9262B">
              <w:rPr>
                <w:b/>
                <w:bCs/>
              </w:rPr>
              <w:t xml:space="preserve">     better!  Hope to see you next year.</w:t>
            </w:r>
          </w:p>
        </w:tc>
        <w:tc>
          <w:tcPr>
            <w:tcW w:w="4800" w:type="dxa"/>
            <w:tcBorders>
              <w:top w:val="outset" w:sz="6" w:space="0" w:color="auto"/>
              <w:left w:val="outset" w:sz="6" w:space="0" w:color="auto"/>
              <w:bottom w:val="outset" w:sz="6" w:space="0" w:color="auto"/>
              <w:right w:val="outset" w:sz="6" w:space="0" w:color="auto"/>
            </w:tcBorders>
          </w:tcPr>
          <w:p w14:paraId="4C00621E" w14:textId="77777777" w:rsidR="00AD3F3B" w:rsidRPr="003E5CAB" w:rsidRDefault="00AD3F3B" w:rsidP="00AD3F3B">
            <w:pPr>
              <w:shd w:val="clear" w:color="auto" w:fill="FFFFFF"/>
              <w:textAlignment w:val="baseline"/>
              <w:outlineLvl w:val="2"/>
              <w:rPr>
                <w:b/>
                <w:bCs/>
                <w:color w:val="001943"/>
                <w:sz w:val="23"/>
                <w:szCs w:val="23"/>
              </w:rPr>
            </w:pPr>
            <w:r w:rsidRPr="003E5CAB">
              <w:rPr>
                <w:b/>
                <w:bCs/>
                <w:color w:val="001943"/>
                <w:bdr w:val="none" w:sz="0" w:space="0" w:color="auto" w:frame="1"/>
              </w:rPr>
              <w:t>01/15/20</w:t>
            </w:r>
            <w:r w:rsidRPr="00AD3F3B">
              <w:rPr>
                <w:b/>
                <w:bCs/>
                <w:bdr w:val="none" w:sz="0" w:space="0" w:color="auto" w:frame="1"/>
              </w:rPr>
              <w:t xml:space="preserve">23 </w:t>
            </w:r>
            <w:r w:rsidRPr="003E5CAB">
              <w:rPr>
                <w:b/>
                <w:bCs/>
                <w:color w:val="001943"/>
                <w:bdr w:val="none" w:sz="0" w:space="0" w:color="auto" w:frame="1"/>
              </w:rPr>
              <w:t>- </w:t>
            </w:r>
            <w:hyperlink r:id="rId90" w:tooltip="Sunday Creek Amateur Radio Federation Hamfest" w:history="1">
              <w:r w:rsidRPr="003E5CAB">
                <w:rPr>
                  <w:b/>
                  <w:bCs/>
                  <w:color w:val="0000FF"/>
                  <w:u w:val="single"/>
                  <w:bdr w:val="none" w:sz="0" w:space="0" w:color="auto" w:frame="1"/>
                </w:rPr>
                <w:t>Sunday Creek Amateur Radio Federation Hamfest</w:t>
              </w:r>
            </w:hyperlink>
          </w:p>
          <w:p w14:paraId="45C1070B" w14:textId="77777777" w:rsidR="00AD3F3B" w:rsidRPr="003E5CAB" w:rsidRDefault="00AD3F3B" w:rsidP="00AD3F3B">
            <w:pPr>
              <w:shd w:val="clear" w:color="auto" w:fill="FFFFFF"/>
              <w:textAlignment w:val="baseline"/>
              <w:rPr>
                <w:color w:val="224466"/>
                <w:sz w:val="18"/>
                <w:szCs w:val="18"/>
              </w:rPr>
            </w:pPr>
            <w:r w:rsidRPr="003E5CAB">
              <w:rPr>
                <w:b/>
                <w:bCs/>
                <w:color w:val="000000"/>
                <w:bdr w:val="none" w:sz="0" w:space="0" w:color="auto" w:frame="1"/>
              </w:rPr>
              <w:t>Location: </w:t>
            </w:r>
            <w:r w:rsidRPr="003E5CAB">
              <w:rPr>
                <w:color w:val="000000"/>
              </w:rPr>
              <w:t>Shade, OH</w:t>
            </w:r>
            <w:r w:rsidRPr="003E5CAB">
              <w:rPr>
                <w:color w:val="000000"/>
              </w:rPr>
              <w:br/>
            </w:r>
            <w:r w:rsidRPr="003E5CAB">
              <w:rPr>
                <w:b/>
                <w:bCs/>
                <w:color w:val="000000"/>
                <w:bdr w:val="none" w:sz="0" w:space="0" w:color="auto" w:frame="1"/>
              </w:rPr>
              <w:t>Sponsor:</w:t>
            </w:r>
            <w:r w:rsidRPr="003E5CAB">
              <w:rPr>
                <w:color w:val="000000"/>
              </w:rPr>
              <w:t> Sunday Creek Amateur Radio Federation</w:t>
            </w:r>
            <w:r w:rsidRPr="003E5CAB">
              <w:rPr>
                <w:color w:val="000000"/>
              </w:rPr>
              <w:br/>
            </w:r>
            <w:r w:rsidRPr="003E5CAB">
              <w:rPr>
                <w:b/>
                <w:bCs/>
                <w:color w:val="000000"/>
                <w:bdr w:val="none" w:sz="0" w:space="0" w:color="auto" w:frame="1"/>
              </w:rPr>
              <w:t>Website:</w:t>
            </w:r>
            <w:r w:rsidRPr="003E5CAB">
              <w:rPr>
                <w:color w:val="000000"/>
              </w:rPr>
              <w:t> </w:t>
            </w:r>
            <w:hyperlink r:id="rId91" w:history="1">
              <w:r w:rsidRPr="003E5CAB">
                <w:rPr>
                  <w:color w:val="0000FF"/>
                  <w:u w:val="single"/>
                  <w:bdr w:val="none" w:sz="0" w:space="0" w:color="auto" w:frame="1"/>
                </w:rPr>
                <w:t>QRZ KC8AAV</w:t>
              </w:r>
            </w:hyperlink>
            <w:r w:rsidRPr="003E5CAB">
              <w:rPr>
                <w:color w:val="224466"/>
              </w:rPr>
              <w:br/>
            </w:r>
            <w:hyperlink r:id="rId92" w:tooltip="Learn More" w:history="1">
              <w:r w:rsidRPr="003E5CAB">
                <w:rPr>
                  <w:b/>
                  <w:bCs/>
                  <w:color w:val="0000FF"/>
                  <w:bdr w:val="none" w:sz="0" w:space="0" w:color="auto" w:frame="1"/>
                </w:rPr>
                <w:t>Learn More</w:t>
              </w:r>
            </w:hyperlink>
          </w:p>
          <w:p w14:paraId="78A234D4" w14:textId="77777777" w:rsidR="00672390" w:rsidRDefault="00672390" w:rsidP="00E9262B">
            <w:pPr>
              <w:shd w:val="clear" w:color="auto" w:fill="FFFFFF"/>
              <w:textAlignment w:val="baseline"/>
              <w:rPr>
                <w:b/>
                <w:bCs/>
                <w:color w:val="001943"/>
                <w:bdr w:val="none" w:sz="0" w:space="0" w:color="auto" w:frame="1"/>
              </w:rPr>
            </w:pPr>
          </w:p>
          <w:p w14:paraId="3F396FE9" w14:textId="298807B3" w:rsidR="00AD3F3B" w:rsidRPr="00EE65DF" w:rsidRDefault="00E9262B" w:rsidP="00AD3F3B">
            <w:pPr>
              <w:shd w:val="clear" w:color="auto" w:fill="FFFFFF"/>
              <w:textAlignment w:val="baseline"/>
            </w:pPr>
            <w:r>
              <w:rPr>
                <w:b/>
                <w:bCs/>
                <w:color w:val="001943"/>
                <w:bdr w:val="none" w:sz="0" w:space="0" w:color="auto" w:frame="1"/>
              </w:rPr>
              <w:t xml:space="preserve"> </w:t>
            </w:r>
          </w:p>
          <w:p w14:paraId="4B5F8607" w14:textId="7057285D" w:rsidR="00E9262B" w:rsidRPr="00EE65DF" w:rsidRDefault="00E9262B" w:rsidP="00E9262B">
            <w:pPr>
              <w:shd w:val="clear" w:color="auto" w:fill="FFFFFF"/>
              <w:textAlignment w:val="baseline"/>
            </w:pPr>
          </w:p>
        </w:tc>
      </w:tr>
      <w:tr w:rsidR="00672390" w:rsidRPr="00EE65DF" w14:paraId="71E8E159" w14:textId="77777777" w:rsidTr="002C2E62">
        <w:tblPrEx>
          <w:tblBorders>
            <w:top w:val="outset" w:sz="6" w:space="0" w:color="auto"/>
            <w:left w:val="outset" w:sz="6" w:space="0" w:color="auto"/>
            <w:bottom w:val="outset" w:sz="6" w:space="0" w:color="auto"/>
            <w:right w:val="outset" w:sz="6" w:space="0" w:color="auto"/>
          </w:tblBorders>
        </w:tblPrEx>
        <w:trPr>
          <w:trHeight w:val="272"/>
          <w:tblCellSpacing w:w="15" w:type="dxa"/>
        </w:trPr>
        <w:tc>
          <w:tcPr>
            <w:tcW w:w="4560" w:type="dxa"/>
            <w:gridSpan w:val="4"/>
            <w:tcBorders>
              <w:top w:val="outset" w:sz="6" w:space="0" w:color="auto"/>
              <w:left w:val="outset" w:sz="6" w:space="0" w:color="auto"/>
              <w:bottom w:val="outset" w:sz="6" w:space="0" w:color="auto"/>
              <w:right w:val="outset" w:sz="6" w:space="0" w:color="auto"/>
            </w:tcBorders>
          </w:tcPr>
          <w:p w14:paraId="2EFD90F8" w14:textId="0EA8ADF0" w:rsidR="00672390" w:rsidRPr="00EE65DF" w:rsidRDefault="00672390" w:rsidP="00EE6CFC"/>
        </w:tc>
        <w:tc>
          <w:tcPr>
            <w:tcW w:w="4800" w:type="dxa"/>
            <w:tcBorders>
              <w:top w:val="outset" w:sz="6" w:space="0" w:color="auto"/>
              <w:left w:val="outset" w:sz="6" w:space="0" w:color="auto"/>
              <w:bottom w:val="outset" w:sz="6" w:space="0" w:color="auto"/>
              <w:right w:val="outset" w:sz="6" w:space="0" w:color="auto"/>
            </w:tcBorders>
          </w:tcPr>
          <w:p w14:paraId="50AF58A7" w14:textId="06B5B7D6" w:rsidR="00672390" w:rsidRPr="00EE65DF" w:rsidRDefault="00672390" w:rsidP="0032379F">
            <w:pPr>
              <w:shd w:val="clear" w:color="auto" w:fill="FFFFFF"/>
              <w:textAlignment w:val="baseline"/>
            </w:pPr>
          </w:p>
        </w:tc>
      </w:tr>
      <w:tr w:rsidR="0032379F" w:rsidRPr="00EE65DF" w14:paraId="35C37C40" w14:textId="77777777" w:rsidTr="002C2E62">
        <w:tblPrEx>
          <w:tblBorders>
            <w:top w:val="outset" w:sz="6" w:space="0" w:color="auto"/>
            <w:left w:val="outset" w:sz="6" w:space="0" w:color="auto"/>
            <w:bottom w:val="outset" w:sz="6" w:space="0" w:color="auto"/>
            <w:right w:val="outset" w:sz="6" w:space="0" w:color="auto"/>
          </w:tblBorders>
        </w:tblPrEx>
        <w:trPr>
          <w:trHeight w:val="1790"/>
          <w:tblCellSpacing w:w="15" w:type="dxa"/>
        </w:trPr>
        <w:tc>
          <w:tcPr>
            <w:tcW w:w="4560" w:type="dxa"/>
            <w:gridSpan w:val="4"/>
            <w:tcBorders>
              <w:top w:val="outset" w:sz="6" w:space="0" w:color="auto"/>
              <w:left w:val="outset" w:sz="6" w:space="0" w:color="auto"/>
              <w:bottom w:val="outset" w:sz="6" w:space="0" w:color="auto"/>
              <w:right w:val="outset" w:sz="6" w:space="0" w:color="auto"/>
            </w:tcBorders>
            <w:hideMark/>
          </w:tcPr>
          <w:p w14:paraId="364D41EC" w14:textId="77777777" w:rsidR="00AD3F3B" w:rsidRPr="00B01E27" w:rsidRDefault="00AD3F3B" w:rsidP="00AD3F3B">
            <w:pPr>
              <w:shd w:val="clear" w:color="auto" w:fill="FFFFFF"/>
              <w:textAlignment w:val="baseline"/>
              <w:outlineLvl w:val="2"/>
              <w:rPr>
                <w:b/>
                <w:bCs/>
                <w:color w:val="001943"/>
                <w:sz w:val="23"/>
                <w:szCs w:val="23"/>
              </w:rPr>
            </w:pPr>
            <w:r w:rsidRPr="00B01E27">
              <w:rPr>
                <w:b/>
                <w:bCs/>
                <w:color w:val="000000"/>
                <w:bdr w:val="none" w:sz="0" w:space="0" w:color="auto" w:frame="1"/>
              </w:rPr>
              <w:t>03/11/20</w:t>
            </w:r>
            <w:r w:rsidRPr="00AD3F3B">
              <w:rPr>
                <w:b/>
                <w:bCs/>
                <w:bdr w:val="none" w:sz="0" w:space="0" w:color="auto" w:frame="1"/>
              </w:rPr>
              <w:t>23</w:t>
            </w:r>
            <w:r w:rsidRPr="00B01E27">
              <w:rPr>
                <w:b/>
                <w:bCs/>
                <w:color w:val="000000"/>
                <w:bdr w:val="none" w:sz="0" w:space="0" w:color="auto" w:frame="1"/>
              </w:rPr>
              <w:t xml:space="preserve"> - </w:t>
            </w:r>
            <w:hyperlink r:id="rId93" w:tooltip="MOVARC Hamfest" w:history="1">
              <w:r w:rsidRPr="00B01E27">
                <w:rPr>
                  <w:b/>
                  <w:bCs/>
                  <w:color w:val="0000FF"/>
                  <w:u w:val="single"/>
                  <w:bdr w:val="none" w:sz="0" w:space="0" w:color="auto" w:frame="1"/>
                </w:rPr>
                <w:t>MOVARC Hamfest</w:t>
              </w:r>
            </w:hyperlink>
          </w:p>
          <w:p w14:paraId="4CE6C836" w14:textId="77777777" w:rsidR="00AD3F3B" w:rsidRPr="00B01E27" w:rsidRDefault="00AD3F3B" w:rsidP="00AD3F3B">
            <w:pPr>
              <w:shd w:val="clear" w:color="auto" w:fill="FFFFFF"/>
              <w:textAlignment w:val="baseline"/>
              <w:rPr>
                <w:color w:val="224466"/>
                <w:sz w:val="18"/>
                <w:szCs w:val="18"/>
              </w:rPr>
            </w:pPr>
            <w:r w:rsidRPr="00B01E27">
              <w:rPr>
                <w:b/>
                <w:bCs/>
                <w:color w:val="000000"/>
                <w:bdr w:val="none" w:sz="0" w:space="0" w:color="auto" w:frame="1"/>
              </w:rPr>
              <w:t>Location: </w:t>
            </w:r>
            <w:r w:rsidRPr="00B01E27">
              <w:rPr>
                <w:color w:val="000000"/>
              </w:rPr>
              <w:t>Bidwell, OH 45614, OH</w:t>
            </w:r>
            <w:r w:rsidRPr="00B01E27">
              <w:rPr>
                <w:color w:val="000000"/>
              </w:rPr>
              <w:br/>
            </w:r>
            <w:r w:rsidRPr="00B01E27">
              <w:rPr>
                <w:b/>
                <w:bCs/>
                <w:color w:val="000000"/>
                <w:bdr w:val="none" w:sz="0" w:space="0" w:color="auto" w:frame="1"/>
              </w:rPr>
              <w:t>Sponsor:</w:t>
            </w:r>
            <w:r w:rsidRPr="00B01E27">
              <w:rPr>
                <w:color w:val="000000"/>
              </w:rPr>
              <w:t> Mid-Ohio Valley Amateur Radio Club</w:t>
            </w:r>
            <w:r w:rsidRPr="00B01E27">
              <w:rPr>
                <w:color w:val="224466"/>
              </w:rPr>
              <w:br/>
            </w:r>
            <w:hyperlink r:id="rId94" w:tooltip="Learn More" w:history="1">
              <w:r w:rsidRPr="00B01E27">
                <w:rPr>
                  <w:b/>
                  <w:bCs/>
                  <w:color w:val="0000FF"/>
                  <w:bdr w:val="none" w:sz="0" w:space="0" w:color="auto" w:frame="1"/>
                </w:rPr>
                <w:t>Learn More</w:t>
              </w:r>
            </w:hyperlink>
          </w:p>
          <w:p w14:paraId="5DECA45F" w14:textId="5F96E6A2" w:rsidR="0032379F" w:rsidRPr="00EE65DF" w:rsidRDefault="0032379F" w:rsidP="005258B1">
            <w:pPr>
              <w:shd w:val="clear" w:color="auto" w:fill="FFFFFF"/>
              <w:textAlignment w:val="baseline"/>
            </w:pPr>
          </w:p>
        </w:tc>
        <w:tc>
          <w:tcPr>
            <w:tcW w:w="4800" w:type="dxa"/>
            <w:tcBorders>
              <w:top w:val="outset" w:sz="6" w:space="0" w:color="auto"/>
              <w:left w:val="outset" w:sz="6" w:space="0" w:color="auto"/>
              <w:bottom w:val="outset" w:sz="6" w:space="0" w:color="auto"/>
              <w:right w:val="outset" w:sz="6" w:space="0" w:color="auto"/>
            </w:tcBorders>
            <w:hideMark/>
          </w:tcPr>
          <w:p w14:paraId="0C39D7DB" w14:textId="77777777" w:rsidR="00AD3F3B" w:rsidRPr="00AD3F3B" w:rsidRDefault="00AD3F3B" w:rsidP="00AD3F3B">
            <w:pPr>
              <w:shd w:val="clear" w:color="auto" w:fill="FFFFFF"/>
              <w:spacing w:line="338" w:lineRule="atLeast"/>
              <w:textAlignment w:val="baseline"/>
              <w:outlineLvl w:val="2"/>
              <w:rPr>
                <w:b/>
                <w:bCs/>
                <w:color w:val="001943"/>
                <w:sz w:val="23"/>
                <w:szCs w:val="23"/>
              </w:rPr>
            </w:pPr>
            <w:r w:rsidRPr="00AD3F3B">
              <w:rPr>
                <w:b/>
                <w:bCs/>
                <w:color w:val="000000"/>
                <w:bdr w:val="none" w:sz="0" w:space="0" w:color="auto" w:frame="1"/>
              </w:rPr>
              <w:t>03/19/2023 - </w:t>
            </w:r>
            <w:hyperlink r:id="rId95" w:tooltip="Toledo Mobile Radio Association Hamfest and Computer Fair" w:history="1">
              <w:r w:rsidRPr="00AD3F3B">
                <w:rPr>
                  <w:b/>
                  <w:bCs/>
                  <w:color w:val="0000FF"/>
                  <w:u w:val="single"/>
                  <w:bdr w:val="none" w:sz="0" w:space="0" w:color="auto" w:frame="1"/>
                </w:rPr>
                <w:t>Toledo Mobile Radio Association Hamfest and Computer Fair</w:t>
              </w:r>
            </w:hyperlink>
          </w:p>
          <w:p w14:paraId="221A9B3E" w14:textId="77777777" w:rsidR="00AD3F3B" w:rsidRPr="00AD3F3B" w:rsidRDefault="00AD3F3B" w:rsidP="00AD3F3B">
            <w:pPr>
              <w:shd w:val="clear" w:color="auto" w:fill="FFFFFF"/>
              <w:spacing w:line="270" w:lineRule="atLeast"/>
              <w:textAlignment w:val="baseline"/>
              <w:rPr>
                <w:color w:val="224466"/>
                <w:sz w:val="18"/>
                <w:szCs w:val="18"/>
              </w:rPr>
            </w:pPr>
            <w:r w:rsidRPr="00AD3F3B">
              <w:rPr>
                <w:b/>
                <w:bCs/>
                <w:color w:val="000000"/>
                <w:bdr w:val="none" w:sz="0" w:space="0" w:color="auto" w:frame="1"/>
              </w:rPr>
              <w:t>Location: </w:t>
            </w:r>
            <w:r w:rsidRPr="00AD3F3B">
              <w:rPr>
                <w:color w:val="000000"/>
              </w:rPr>
              <w:t>Perrysburg, OH</w:t>
            </w:r>
            <w:r w:rsidRPr="00AD3F3B">
              <w:rPr>
                <w:color w:val="000000"/>
              </w:rPr>
              <w:br/>
            </w:r>
            <w:r w:rsidRPr="00AD3F3B">
              <w:rPr>
                <w:b/>
                <w:bCs/>
                <w:color w:val="000000"/>
                <w:bdr w:val="none" w:sz="0" w:space="0" w:color="auto" w:frame="1"/>
              </w:rPr>
              <w:t>Sponsor:</w:t>
            </w:r>
            <w:r w:rsidRPr="00AD3F3B">
              <w:rPr>
                <w:color w:val="000000"/>
              </w:rPr>
              <w:t> Toledo Mobile Radio Association</w:t>
            </w:r>
            <w:r w:rsidRPr="00AD3F3B">
              <w:rPr>
                <w:color w:val="000000"/>
              </w:rPr>
              <w:br/>
            </w:r>
            <w:r w:rsidRPr="00AD3F3B">
              <w:rPr>
                <w:b/>
                <w:bCs/>
                <w:color w:val="000000"/>
                <w:bdr w:val="none" w:sz="0" w:space="0" w:color="auto" w:frame="1"/>
              </w:rPr>
              <w:t>Website:</w:t>
            </w:r>
            <w:r w:rsidRPr="00AD3F3B">
              <w:rPr>
                <w:color w:val="224466"/>
              </w:rPr>
              <w:t> </w:t>
            </w:r>
            <w:hyperlink r:id="rId96" w:history="1">
              <w:r w:rsidRPr="00AD3F3B">
                <w:rPr>
                  <w:color w:val="0000FF"/>
                  <w:u w:val="single"/>
                  <w:bdr w:val="none" w:sz="0" w:space="0" w:color="auto" w:frame="1"/>
                </w:rPr>
                <w:t>http://www.tmrahamradio.org</w:t>
              </w:r>
            </w:hyperlink>
            <w:r w:rsidRPr="00AD3F3B">
              <w:rPr>
                <w:color w:val="224466"/>
              </w:rPr>
              <w:br/>
            </w:r>
            <w:hyperlink r:id="rId97" w:tooltip="Learn More" w:history="1">
              <w:r w:rsidRPr="00AD3F3B">
                <w:rPr>
                  <w:b/>
                  <w:bCs/>
                  <w:color w:val="0000FF"/>
                  <w:bdr w:val="none" w:sz="0" w:space="0" w:color="auto" w:frame="1"/>
                </w:rPr>
                <w:t>Learn More</w:t>
              </w:r>
            </w:hyperlink>
          </w:p>
          <w:p w14:paraId="462C8A53" w14:textId="3088DEBA" w:rsidR="0032379F" w:rsidRPr="00EE65DF" w:rsidRDefault="0032379F" w:rsidP="005258B1">
            <w:pPr>
              <w:shd w:val="clear" w:color="auto" w:fill="FFFFFF"/>
              <w:textAlignment w:val="baseline"/>
            </w:pPr>
          </w:p>
        </w:tc>
      </w:tr>
      <w:tr w:rsidR="0032379F" w:rsidRPr="00EE65DF" w14:paraId="5E94FF8E" w14:textId="77777777" w:rsidTr="002C2E62">
        <w:tblPrEx>
          <w:tblBorders>
            <w:top w:val="outset" w:sz="6" w:space="0" w:color="auto"/>
            <w:left w:val="outset" w:sz="6" w:space="0" w:color="auto"/>
            <w:bottom w:val="outset" w:sz="6" w:space="0" w:color="auto"/>
            <w:right w:val="outset" w:sz="6" w:space="0" w:color="auto"/>
          </w:tblBorders>
        </w:tblPrEx>
        <w:trPr>
          <w:trHeight w:val="1532"/>
          <w:tblCellSpacing w:w="15" w:type="dxa"/>
        </w:trPr>
        <w:tc>
          <w:tcPr>
            <w:tcW w:w="4560" w:type="dxa"/>
            <w:gridSpan w:val="4"/>
            <w:tcBorders>
              <w:top w:val="outset" w:sz="6" w:space="0" w:color="auto"/>
              <w:left w:val="outset" w:sz="6" w:space="0" w:color="auto"/>
              <w:bottom w:val="outset" w:sz="6" w:space="0" w:color="auto"/>
              <w:right w:val="outset" w:sz="6" w:space="0" w:color="auto"/>
            </w:tcBorders>
            <w:hideMark/>
          </w:tcPr>
          <w:p w14:paraId="672FA009" w14:textId="77777777" w:rsidR="00B01E27" w:rsidRPr="00B01E27" w:rsidRDefault="00B01E27" w:rsidP="00B01E27">
            <w:pPr>
              <w:shd w:val="clear" w:color="auto" w:fill="FFFFFF"/>
              <w:textAlignment w:val="baseline"/>
              <w:outlineLvl w:val="2"/>
              <w:rPr>
                <w:b/>
                <w:bCs/>
                <w:color w:val="001943"/>
                <w:sz w:val="23"/>
                <w:szCs w:val="23"/>
              </w:rPr>
            </w:pPr>
            <w:r w:rsidRPr="00B01E27">
              <w:rPr>
                <w:b/>
                <w:bCs/>
                <w:color w:val="000000"/>
                <w:bdr w:val="none" w:sz="0" w:space="0" w:color="auto" w:frame="1"/>
              </w:rPr>
              <w:lastRenderedPageBreak/>
              <w:t>05/13/2023 - </w:t>
            </w:r>
            <w:r w:rsidRPr="00B01E27">
              <w:rPr>
                <w:b/>
                <w:bCs/>
                <w:color w:val="000000"/>
              </w:rPr>
              <w:t>05/17/20</w:t>
            </w:r>
            <w:r w:rsidRPr="00AD3F3B">
              <w:rPr>
                <w:b/>
                <w:bCs/>
              </w:rPr>
              <w:t>23</w:t>
            </w:r>
            <w:r w:rsidRPr="00B01E27">
              <w:rPr>
                <w:b/>
                <w:bCs/>
                <w:color w:val="001943"/>
              </w:rPr>
              <w:br/>
            </w:r>
            <w:hyperlink r:id="rId98" w:tooltip="RV Radio Network" w:history="1">
              <w:r w:rsidRPr="00B01E27">
                <w:rPr>
                  <w:b/>
                  <w:bCs/>
                  <w:color w:val="0000FF"/>
                  <w:u w:val="single"/>
                  <w:bdr w:val="none" w:sz="0" w:space="0" w:color="auto" w:frame="1"/>
                </w:rPr>
                <w:t>RV Radio Network</w:t>
              </w:r>
            </w:hyperlink>
          </w:p>
          <w:p w14:paraId="291B59DB" w14:textId="77777777" w:rsidR="00B01E27" w:rsidRPr="00B01E27" w:rsidRDefault="00B01E27" w:rsidP="00B01E27">
            <w:pPr>
              <w:shd w:val="clear" w:color="auto" w:fill="FFFFFF"/>
              <w:textAlignment w:val="baseline"/>
              <w:rPr>
                <w:color w:val="224466"/>
                <w:sz w:val="18"/>
                <w:szCs w:val="18"/>
              </w:rPr>
            </w:pPr>
            <w:r w:rsidRPr="00B01E27">
              <w:rPr>
                <w:b/>
                <w:bCs/>
                <w:color w:val="000000"/>
                <w:bdr w:val="none" w:sz="0" w:space="0" w:color="auto" w:frame="1"/>
              </w:rPr>
              <w:t>Location: </w:t>
            </w:r>
            <w:r w:rsidRPr="00B01E27">
              <w:rPr>
                <w:color w:val="000000"/>
              </w:rPr>
              <w:t>Berlin, Ohio, OH</w:t>
            </w:r>
            <w:r w:rsidRPr="00B01E27">
              <w:rPr>
                <w:color w:val="000000"/>
              </w:rPr>
              <w:br/>
            </w:r>
            <w:r w:rsidRPr="00B01E27">
              <w:rPr>
                <w:b/>
                <w:bCs/>
                <w:color w:val="000000"/>
                <w:bdr w:val="none" w:sz="0" w:space="0" w:color="auto" w:frame="1"/>
              </w:rPr>
              <w:t>Type:</w:t>
            </w:r>
            <w:r w:rsidRPr="00B01E27">
              <w:rPr>
                <w:color w:val="000000"/>
              </w:rPr>
              <w:t> ARRL Operating Specialty Convention</w:t>
            </w:r>
            <w:r w:rsidRPr="00B01E27">
              <w:rPr>
                <w:color w:val="000000"/>
              </w:rPr>
              <w:br/>
            </w:r>
            <w:r w:rsidRPr="00B01E27">
              <w:rPr>
                <w:b/>
                <w:bCs/>
                <w:color w:val="000000"/>
                <w:bdr w:val="none" w:sz="0" w:space="0" w:color="auto" w:frame="1"/>
              </w:rPr>
              <w:t>Sponsor:</w:t>
            </w:r>
            <w:r w:rsidRPr="00B01E27">
              <w:rPr>
                <w:color w:val="000000"/>
              </w:rPr>
              <w:t> RV Radio Network</w:t>
            </w:r>
            <w:r w:rsidRPr="00B01E27">
              <w:rPr>
                <w:color w:val="224466"/>
              </w:rPr>
              <w:br/>
            </w:r>
            <w:hyperlink r:id="rId99" w:tooltip="Learn More" w:history="1">
              <w:r w:rsidRPr="00B01E27">
                <w:rPr>
                  <w:b/>
                  <w:bCs/>
                  <w:color w:val="0000FF"/>
                  <w:bdr w:val="none" w:sz="0" w:space="0" w:color="auto" w:frame="1"/>
                </w:rPr>
                <w:t>Learn More</w:t>
              </w:r>
            </w:hyperlink>
          </w:p>
          <w:p w14:paraId="3485018A" w14:textId="16E08B57" w:rsidR="0032379F" w:rsidRPr="00986B7E" w:rsidRDefault="0032379F" w:rsidP="0032379F">
            <w:pPr>
              <w:shd w:val="clear" w:color="auto" w:fill="FFFFFF"/>
              <w:textAlignment w:val="baseline"/>
              <w:rPr>
                <w:color w:val="224466"/>
                <w:sz w:val="18"/>
                <w:szCs w:val="18"/>
              </w:rPr>
            </w:pPr>
          </w:p>
          <w:p w14:paraId="4566C390" w14:textId="59CDAF9A" w:rsidR="0032379F" w:rsidRPr="00EE65DF" w:rsidRDefault="0032379F" w:rsidP="0032379F">
            <w:pPr>
              <w:shd w:val="clear" w:color="auto" w:fill="FFFFFF"/>
              <w:textAlignment w:val="baseline"/>
              <w:rPr>
                <w:color w:val="224466"/>
                <w:sz w:val="18"/>
                <w:szCs w:val="18"/>
              </w:rPr>
            </w:pPr>
          </w:p>
        </w:tc>
        <w:tc>
          <w:tcPr>
            <w:tcW w:w="4800" w:type="dxa"/>
            <w:tcBorders>
              <w:top w:val="outset" w:sz="6" w:space="0" w:color="auto"/>
              <w:left w:val="outset" w:sz="6" w:space="0" w:color="auto"/>
              <w:bottom w:val="outset" w:sz="6" w:space="0" w:color="auto"/>
              <w:right w:val="outset" w:sz="6" w:space="0" w:color="auto"/>
            </w:tcBorders>
            <w:hideMark/>
          </w:tcPr>
          <w:p w14:paraId="4E843557" w14:textId="5A9F3CC1" w:rsidR="00084E6A" w:rsidRPr="00084E6A" w:rsidRDefault="00084E6A" w:rsidP="00084E6A">
            <w:pPr>
              <w:shd w:val="clear" w:color="auto" w:fill="FFFFFF"/>
              <w:textAlignment w:val="baseline"/>
              <w:outlineLvl w:val="2"/>
              <w:rPr>
                <w:b/>
                <w:bCs/>
                <w:color w:val="087FB2"/>
              </w:rPr>
            </w:pPr>
            <w:r w:rsidRPr="00084E6A">
              <w:rPr>
                <w:b/>
                <w:bCs/>
                <w:bdr w:val="none" w:sz="0" w:space="0" w:color="auto" w:frame="1"/>
              </w:rPr>
              <w:t>05/19/20</w:t>
            </w:r>
            <w:r w:rsidRPr="00AD3F3B">
              <w:rPr>
                <w:b/>
                <w:bCs/>
                <w:bdr w:val="none" w:sz="0" w:space="0" w:color="auto" w:frame="1"/>
              </w:rPr>
              <w:t>23</w:t>
            </w:r>
            <w:r w:rsidRPr="00084E6A">
              <w:rPr>
                <w:b/>
                <w:bCs/>
                <w:bdr w:val="none" w:sz="0" w:space="0" w:color="auto" w:frame="1"/>
              </w:rPr>
              <w:t xml:space="preserve"> - </w:t>
            </w:r>
            <w:r w:rsidRPr="00084E6A">
              <w:rPr>
                <w:b/>
                <w:bCs/>
              </w:rPr>
              <w:t>05/21/20</w:t>
            </w:r>
            <w:r w:rsidRPr="00AD3F3B">
              <w:rPr>
                <w:b/>
                <w:bCs/>
              </w:rPr>
              <w:t>23</w:t>
            </w:r>
            <w:r w:rsidRPr="00084E6A">
              <w:rPr>
                <w:b/>
                <w:bCs/>
                <w:color w:val="087FB2"/>
              </w:rPr>
              <w:br/>
            </w:r>
            <w:hyperlink r:id="rId100" w:tooltip="Dayton Hamvention " w:history="1">
              <w:r w:rsidRPr="00084E6A">
                <w:rPr>
                  <w:b/>
                  <w:bCs/>
                  <w:color w:val="4466BB"/>
                  <w:u w:val="single"/>
                  <w:bdr w:val="none" w:sz="0" w:space="0" w:color="auto" w:frame="1"/>
                </w:rPr>
                <w:t>Dayton Hamvention</w:t>
              </w:r>
            </w:hyperlink>
          </w:p>
          <w:p w14:paraId="40FF33BB" w14:textId="77777777" w:rsidR="00084E6A" w:rsidRPr="00084E6A" w:rsidRDefault="00084E6A" w:rsidP="00084E6A">
            <w:pPr>
              <w:shd w:val="clear" w:color="auto" w:fill="FFFFFF"/>
              <w:textAlignment w:val="baseline"/>
              <w:rPr>
                <w:color w:val="224466"/>
              </w:rPr>
            </w:pPr>
            <w:r w:rsidRPr="00084E6A">
              <w:rPr>
                <w:b/>
                <w:bCs/>
                <w:color w:val="224466"/>
                <w:bdr w:val="none" w:sz="0" w:space="0" w:color="auto" w:frame="1"/>
              </w:rPr>
              <w:t>Location: </w:t>
            </w:r>
            <w:r w:rsidRPr="00084E6A">
              <w:rPr>
                <w:color w:val="224466"/>
              </w:rPr>
              <w:t>Xenia, OH</w:t>
            </w:r>
            <w:r w:rsidRPr="00084E6A">
              <w:rPr>
                <w:color w:val="224466"/>
              </w:rPr>
              <w:br/>
            </w:r>
            <w:r w:rsidRPr="00084E6A">
              <w:rPr>
                <w:b/>
                <w:bCs/>
                <w:color w:val="224466"/>
                <w:bdr w:val="none" w:sz="0" w:space="0" w:color="auto" w:frame="1"/>
              </w:rPr>
              <w:t>Type:</w:t>
            </w:r>
            <w:r w:rsidRPr="00084E6A">
              <w:rPr>
                <w:color w:val="224466"/>
              </w:rPr>
              <w:t> ARRL Hamfest</w:t>
            </w:r>
            <w:r w:rsidRPr="00084E6A">
              <w:rPr>
                <w:color w:val="224466"/>
              </w:rPr>
              <w:br/>
            </w:r>
            <w:r w:rsidRPr="00084E6A">
              <w:rPr>
                <w:b/>
                <w:bCs/>
                <w:color w:val="224466"/>
                <w:bdr w:val="none" w:sz="0" w:space="0" w:color="auto" w:frame="1"/>
              </w:rPr>
              <w:t>Sponsor:</w:t>
            </w:r>
            <w:r w:rsidRPr="00084E6A">
              <w:rPr>
                <w:color w:val="224466"/>
              </w:rPr>
              <w:t> Dayton Amateur Radio Association</w:t>
            </w:r>
            <w:r w:rsidRPr="00084E6A">
              <w:rPr>
                <w:color w:val="224466"/>
              </w:rPr>
              <w:br/>
            </w:r>
            <w:r w:rsidRPr="00084E6A">
              <w:rPr>
                <w:b/>
                <w:bCs/>
                <w:color w:val="224466"/>
                <w:bdr w:val="none" w:sz="0" w:space="0" w:color="auto" w:frame="1"/>
              </w:rPr>
              <w:t>Website:</w:t>
            </w:r>
            <w:r w:rsidRPr="00084E6A">
              <w:rPr>
                <w:color w:val="224466"/>
              </w:rPr>
              <w:t> </w:t>
            </w:r>
            <w:hyperlink r:id="rId101" w:history="1">
              <w:r w:rsidRPr="00084E6A">
                <w:rPr>
                  <w:color w:val="4466BB"/>
                  <w:u w:val="single"/>
                  <w:bdr w:val="none" w:sz="0" w:space="0" w:color="auto" w:frame="1"/>
                </w:rPr>
                <w:t>http://Hamvention.org</w:t>
              </w:r>
            </w:hyperlink>
            <w:r w:rsidRPr="00084E6A">
              <w:rPr>
                <w:color w:val="224466"/>
              </w:rPr>
              <w:br/>
            </w:r>
            <w:hyperlink r:id="rId102" w:tooltip="Learn More" w:history="1">
              <w:r w:rsidRPr="00084E6A">
                <w:rPr>
                  <w:b/>
                  <w:bCs/>
                  <w:color w:val="4466BB"/>
                  <w:bdr w:val="none" w:sz="0" w:space="0" w:color="auto" w:frame="1"/>
                </w:rPr>
                <w:t>Learn More</w:t>
              </w:r>
            </w:hyperlink>
          </w:p>
          <w:p w14:paraId="0B33D592" w14:textId="3678C358" w:rsidR="0032379F" w:rsidRPr="00EE65DF" w:rsidRDefault="0032379F" w:rsidP="005258B1">
            <w:pPr>
              <w:rPr>
                <w:color w:val="224466"/>
                <w:sz w:val="18"/>
                <w:szCs w:val="18"/>
              </w:rPr>
            </w:pPr>
          </w:p>
        </w:tc>
      </w:tr>
      <w:tr w:rsidR="0032379F" w:rsidRPr="00EE65DF" w14:paraId="54A32259" w14:textId="77777777" w:rsidTr="002C2E62">
        <w:tblPrEx>
          <w:tblBorders>
            <w:top w:val="outset" w:sz="6" w:space="0" w:color="auto"/>
            <w:left w:val="outset" w:sz="6" w:space="0" w:color="auto"/>
            <w:bottom w:val="outset" w:sz="6" w:space="0" w:color="auto"/>
            <w:right w:val="outset" w:sz="6" w:space="0" w:color="auto"/>
          </w:tblBorders>
        </w:tblPrEx>
        <w:trPr>
          <w:trHeight w:val="272"/>
          <w:tblCellSpacing w:w="15" w:type="dxa"/>
        </w:trPr>
        <w:tc>
          <w:tcPr>
            <w:tcW w:w="4560" w:type="dxa"/>
            <w:gridSpan w:val="4"/>
            <w:tcBorders>
              <w:top w:val="outset" w:sz="6" w:space="0" w:color="auto"/>
              <w:left w:val="outset" w:sz="6" w:space="0" w:color="auto"/>
              <w:bottom w:val="outset" w:sz="6" w:space="0" w:color="auto"/>
              <w:right w:val="outset" w:sz="6" w:space="0" w:color="auto"/>
            </w:tcBorders>
            <w:hideMark/>
          </w:tcPr>
          <w:p w14:paraId="151CC94C" w14:textId="4A004F7E" w:rsidR="0032379F" w:rsidRPr="00EE65DF" w:rsidRDefault="0032379F" w:rsidP="0032379F">
            <w:r w:rsidRPr="00EE65DF">
              <w:t> </w:t>
            </w:r>
          </w:p>
        </w:tc>
        <w:tc>
          <w:tcPr>
            <w:tcW w:w="4800" w:type="dxa"/>
            <w:tcBorders>
              <w:top w:val="outset" w:sz="6" w:space="0" w:color="auto"/>
              <w:left w:val="outset" w:sz="6" w:space="0" w:color="auto"/>
              <w:bottom w:val="outset" w:sz="6" w:space="0" w:color="auto"/>
              <w:right w:val="outset" w:sz="6" w:space="0" w:color="auto"/>
            </w:tcBorders>
            <w:hideMark/>
          </w:tcPr>
          <w:p w14:paraId="0C6332DE" w14:textId="08F66493" w:rsidR="0032379F" w:rsidRPr="00EE65DF" w:rsidRDefault="0032379F" w:rsidP="0032379F">
            <w:pPr>
              <w:shd w:val="clear" w:color="auto" w:fill="FFFFFF"/>
              <w:textAlignment w:val="baseline"/>
            </w:pPr>
          </w:p>
        </w:tc>
      </w:tr>
      <w:tr w:rsidR="0032379F" w:rsidRPr="00EE65DF" w14:paraId="27599DD6" w14:textId="77777777" w:rsidTr="002C2E62">
        <w:tblPrEx>
          <w:tblBorders>
            <w:top w:val="outset" w:sz="6" w:space="0" w:color="auto"/>
            <w:left w:val="outset" w:sz="6" w:space="0" w:color="auto"/>
            <w:bottom w:val="outset" w:sz="6" w:space="0" w:color="auto"/>
            <w:right w:val="outset" w:sz="6" w:space="0" w:color="auto"/>
          </w:tblBorders>
        </w:tblPrEx>
        <w:trPr>
          <w:trHeight w:val="1590"/>
          <w:tblCellSpacing w:w="15" w:type="dxa"/>
        </w:trPr>
        <w:tc>
          <w:tcPr>
            <w:tcW w:w="4560" w:type="dxa"/>
            <w:gridSpan w:val="4"/>
            <w:tcBorders>
              <w:top w:val="outset" w:sz="6" w:space="0" w:color="auto"/>
              <w:left w:val="outset" w:sz="6" w:space="0" w:color="auto"/>
              <w:bottom w:val="outset" w:sz="6" w:space="0" w:color="auto"/>
              <w:right w:val="outset" w:sz="6" w:space="0" w:color="auto"/>
            </w:tcBorders>
            <w:hideMark/>
          </w:tcPr>
          <w:p w14:paraId="03BB6B29" w14:textId="77777777" w:rsidR="00E9262B" w:rsidRPr="00E9262B" w:rsidRDefault="00E9262B" w:rsidP="00E9262B">
            <w:pPr>
              <w:shd w:val="clear" w:color="auto" w:fill="FFFFFF"/>
              <w:textAlignment w:val="baseline"/>
              <w:outlineLvl w:val="2"/>
              <w:rPr>
                <w:b/>
                <w:bCs/>
                <w:color w:val="001943"/>
                <w:sz w:val="23"/>
                <w:szCs w:val="23"/>
              </w:rPr>
            </w:pPr>
            <w:r w:rsidRPr="00E9262B">
              <w:rPr>
                <w:b/>
                <w:bCs/>
                <w:color w:val="001943"/>
                <w:bdr w:val="none" w:sz="0" w:space="0" w:color="auto" w:frame="1"/>
              </w:rPr>
              <w:t>07/08/202</w:t>
            </w:r>
            <w:r w:rsidRPr="00AD3F3B">
              <w:rPr>
                <w:b/>
                <w:bCs/>
                <w:bdr w:val="none" w:sz="0" w:space="0" w:color="auto" w:frame="1"/>
              </w:rPr>
              <w:t xml:space="preserve">3 </w:t>
            </w:r>
            <w:r w:rsidRPr="00E9262B">
              <w:rPr>
                <w:b/>
                <w:bCs/>
                <w:color w:val="001943"/>
                <w:bdr w:val="none" w:sz="0" w:space="0" w:color="auto" w:frame="1"/>
              </w:rPr>
              <w:t>- </w:t>
            </w:r>
            <w:hyperlink r:id="rId103" w:tooltip="Mansfield Trunkfest 2023" w:history="1">
              <w:r w:rsidRPr="00E9262B">
                <w:rPr>
                  <w:b/>
                  <w:bCs/>
                  <w:color w:val="0000FF"/>
                  <w:u w:val="single"/>
                  <w:bdr w:val="none" w:sz="0" w:space="0" w:color="auto" w:frame="1"/>
                </w:rPr>
                <w:t xml:space="preserve">Mansfield </w:t>
              </w:r>
              <w:proofErr w:type="spellStart"/>
              <w:r w:rsidRPr="00E9262B">
                <w:rPr>
                  <w:b/>
                  <w:bCs/>
                  <w:color w:val="0000FF"/>
                  <w:u w:val="single"/>
                  <w:bdr w:val="none" w:sz="0" w:space="0" w:color="auto" w:frame="1"/>
                </w:rPr>
                <w:t>Trunkfest</w:t>
              </w:r>
              <w:proofErr w:type="spellEnd"/>
              <w:r w:rsidRPr="00E9262B">
                <w:rPr>
                  <w:b/>
                  <w:bCs/>
                  <w:color w:val="0000FF"/>
                  <w:u w:val="single"/>
                  <w:bdr w:val="none" w:sz="0" w:space="0" w:color="auto" w:frame="1"/>
                </w:rPr>
                <w:t xml:space="preserve"> 2023</w:t>
              </w:r>
            </w:hyperlink>
          </w:p>
          <w:p w14:paraId="480AC622" w14:textId="77777777" w:rsidR="00E9262B" w:rsidRPr="00E9262B" w:rsidRDefault="00E9262B" w:rsidP="00E9262B">
            <w:pPr>
              <w:shd w:val="clear" w:color="auto" w:fill="FFFFFF"/>
              <w:textAlignment w:val="baseline"/>
              <w:rPr>
                <w:color w:val="224466"/>
                <w:sz w:val="18"/>
                <w:szCs w:val="18"/>
              </w:rPr>
            </w:pPr>
            <w:r w:rsidRPr="00E9262B">
              <w:rPr>
                <w:b/>
                <w:bCs/>
                <w:color w:val="000000"/>
                <w:bdr w:val="none" w:sz="0" w:space="0" w:color="auto" w:frame="1"/>
              </w:rPr>
              <w:t>Location: </w:t>
            </w:r>
            <w:r w:rsidRPr="00E9262B">
              <w:rPr>
                <w:color w:val="000000"/>
              </w:rPr>
              <w:t>Mansfield, OH</w:t>
            </w:r>
            <w:r w:rsidRPr="00E9262B">
              <w:rPr>
                <w:color w:val="000000"/>
              </w:rPr>
              <w:br/>
            </w:r>
            <w:r w:rsidRPr="00E9262B">
              <w:rPr>
                <w:b/>
                <w:bCs/>
                <w:color w:val="000000"/>
                <w:bdr w:val="none" w:sz="0" w:space="0" w:color="auto" w:frame="1"/>
              </w:rPr>
              <w:t>Sponsor:</w:t>
            </w:r>
            <w:r w:rsidRPr="00E9262B">
              <w:rPr>
                <w:color w:val="000000"/>
              </w:rPr>
              <w:t> Intercity Amateur Radio Club</w:t>
            </w:r>
            <w:r w:rsidRPr="00E9262B">
              <w:rPr>
                <w:color w:val="224466"/>
              </w:rPr>
              <w:br/>
            </w:r>
            <w:r w:rsidRPr="00E9262B">
              <w:rPr>
                <w:b/>
                <w:bCs/>
                <w:color w:val="000000"/>
                <w:bdr w:val="none" w:sz="0" w:space="0" w:color="auto" w:frame="1"/>
              </w:rPr>
              <w:t>Website:</w:t>
            </w:r>
            <w:r w:rsidRPr="00E9262B">
              <w:rPr>
                <w:color w:val="224466"/>
              </w:rPr>
              <w:t> </w:t>
            </w:r>
            <w:hyperlink r:id="rId104" w:history="1">
              <w:r w:rsidRPr="00E9262B">
                <w:rPr>
                  <w:color w:val="0000FF"/>
                  <w:u w:val="single"/>
                  <w:bdr w:val="none" w:sz="0" w:space="0" w:color="auto" w:frame="1"/>
                </w:rPr>
                <w:t>http://iarc.club</w:t>
              </w:r>
            </w:hyperlink>
            <w:r w:rsidRPr="00E9262B">
              <w:rPr>
                <w:color w:val="224466"/>
              </w:rPr>
              <w:br/>
            </w:r>
            <w:hyperlink r:id="rId105" w:tooltip="Learn More" w:history="1">
              <w:r w:rsidRPr="00E9262B">
                <w:rPr>
                  <w:b/>
                  <w:bCs/>
                  <w:color w:val="0000FF"/>
                  <w:bdr w:val="none" w:sz="0" w:space="0" w:color="auto" w:frame="1"/>
                </w:rPr>
                <w:t>Learn More</w:t>
              </w:r>
            </w:hyperlink>
          </w:p>
          <w:p w14:paraId="1A4AD6D6" w14:textId="460EDDE5" w:rsidR="0032379F" w:rsidRPr="00EE65DF" w:rsidRDefault="0032379F" w:rsidP="00B01E27">
            <w:pPr>
              <w:shd w:val="clear" w:color="auto" w:fill="FFFFFF"/>
              <w:textAlignment w:val="baseline"/>
            </w:pPr>
          </w:p>
        </w:tc>
        <w:tc>
          <w:tcPr>
            <w:tcW w:w="4800" w:type="dxa"/>
            <w:tcBorders>
              <w:top w:val="outset" w:sz="6" w:space="0" w:color="auto"/>
              <w:left w:val="outset" w:sz="6" w:space="0" w:color="auto"/>
              <w:bottom w:val="outset" w:sz="6" w:space="0" w:color="auto"/>
              <w:right w:val="outset" w:sz="6" w:space="0" w:color="auto"/>
            </w:tcBorders>
            <w:hideMark/>
          </w:tcPr>
          <w:p w14:paraId="494A1F08" w14:textId="77777777" w:rsidR="00E9262B" w:rsidRPr="00C30493" w:rsidRDefault="00E9262B" w:rsidP="00E9262B">
            <w:pPr>
              <w:shd w:val="clear" w:color="auto" w:fill="FFFFFF"/>
              <w:textAlignment w:val="baseline"/>
              <w:outlineLvl w:val="2"/>
              <w:rPr>
                <w:b/>
                <w:bCs/>
                <w:color w:val="001943"/>
                <w:sz w:val="23"/>
                <w:szCs w:val="23"/>
              </w:rPr>
            </w:pPr>
            <w:r w:rsidRPr="00C30493">
              <w:rPr>
                <w:b/>
                <w:bCs/>
                <w:color w:val="000000"/>
                <w:bdr w:val="none" w:sz="0" w:space="0" w:color="auto" w:frame="1"/>
              </w:rPr>
              <w:t>07/16/20</w:t>
            </w:r>
            <w:r w:rsidRPr="00AD3F3B">
              <w:rPr>
                <w:b/>
                <w:bCs/>
                <w:bdr w:val="none" w:sz="0" w:space="0" w:color="auto" w:frame="1"/>
              </w:rPr>
              <w:t>23</w:t>
            </w:r>
            <w:r w:rsidRPr="00C30493">
              <w:rPr>
                <w:b/>
                <w:bCs/>
                <w:color w:val="000000"/>
                <w:bdr w:val="none" w:sz="0" w:space="0" w:color="auto" w:frame="1"/>
              </w:rPr>
              <w:t xml:space="preserve"> -</w:t>
            </w:r>
            <w:r w:rsidRPr="00C30493">
              <w:rPr>
                <w:b/>
                <w:bCs/>
                <w:color w:val="001943"/>
                <w:bdr w:val="none" w:sz="0" w:space="0" w:color="auto" w:frame="1"/>
              </w:rPr>
              <w:t> </w:t>
            </w:r>
            <w:hyperlink r:id="rId106" w:tooltip="Van Wert Hamfest" w:history="1">
              <w:r w:rsidRPr="00C30493">
                <w:rPr>
                  <w:b/>
                  <w:bCs/>
                  <w:color w:val="0000FF"/>
                  <w:u w:val="single"/>
                  <w:bdr w:val="none" w:sz="0" w:space="0" w:color="auto" w:frame="1"/>
                </w:rPr>
                <w:t>Van Wert Hamfest</w:t>
              </w:r>
            </w:hyperlink>
          </w:p>
          <w:p w14:paraId="3B954242" w14:textId="77777777" w:rsidR="00E9262B" w:rsidRPr="00C30493" w:rsidRDefault="00E9262B" w:rsidP="00E9262B">
            <w:pPr>
              <w:shd w:val="clear" w:color="auto" w:fill="FFFFFF"/>
              <w:textAlignment w:val="baseline"/>
              <w:rPr>
                <w:color w:val="224466"/>
                <w:sz w:val="18"/>
                <w:szCs w:val="18"/>
              </w:rPr>
            </w:pPr>
            <w:r w:rsidRPr="00C30493">
              <w:rPr>
                <w:b/>
                <w:bCs/>
                <w:color w:val="000000"/>
                <w:bdr w:val="none" w:sz="0" w:space="0" w:color="auto" w:frame="1"/>
              </w:rPr>
              <w:t>Location: </w:t>
            </w:r>
            <w:r w:rsidRPr="00C30493">
              <w:rPr>
                <w:color w:val="000000"/>
              </w:rPr>
              <w:t>Van Wert, OH</w:t>
            </w:r>
            <w:r w:rsidRPr="00C30493">
              <w:rPr>
                <w:color w:val="000000"/>
              </w:rPr>
              <w:br/>
            </w:r>
            <w:r w:rsidRPr="00C30493">
              <w:rPr>
                <w:b/>
                <w:bCs/>
                <w:color w:val="000000"/>
                <w:bdr w:val="none" w:sz="0" w:space="0" w:color="auto" w:frame="1"/>
              </w:rPr>
              <w:t>Sponsor:</w:t>
            </w:r>
            <w:r w:rsidRPr="00C30493">
              <w:rPr>
                <w:color w:val="000000"/>
              </w:rPr>
              <w:t> Van Wert Amateur Radio Club</w:t>
            </w:r>
            <w:r w:rsidRPr="00C30493">
              <w:rPr>
                <w:color w:val="000000"/>
              </w:rPr>
              <w:br/>
            </w:r>
            <w:r w:rsidRPr="00C30493">
              <w:rPr>
                <w:b/>
                <w:bCs/>
                <w:color w:val="000000"/>
                <w:bdr w:val="none" w:sz="0" w:space="0" w:color="auto" w:frame="1"/>
              </w:rPr>
              <w:t>Website:</w:t>
            </w:r>
            <w:r w:rsidRPr="00C30493">
              <w:rPr>
                <w:color w:val="224466"/>
              </w:rPr>
              <w:t> </w:t>
            </w:r>
            <w:hyperlink r:id="rId107" w:history="1">
              <w:r w:rsidRPr="00C30493">
                <w:rPr>
                  <w:color w:val="0000FF"/>
                  <w:u w:val="single"/>
                  <w:bdr w:val="none" w:sz="0" w:space="0" w:color="auto" w:frame="1"/>
                </w:rPr>
                <w:t>http://w8fy.org</w:t>
              </w:r>
            </w:hyperlink>
            <w:r w:rsidRPr="00C30493">
              <w:rPr>
                <w:color w:val="224466"/>
              </w:rPr>
              <w:br/>
            </w:r>
            <w:hyperlink r:id="rId108" w:tooltip="Learn More" w:history="1">
              <w:r w:rsidRPr="00C30493">
                <w:rPr>
                  <w:b/>
                  <w:bCs/>
                  <w:color w:val="0000FF"/>
                  <w:bdr w:val="none" w:sz="0" w:space="0" w:color="auto" w:frame="1"/>
                </w:rPr>
                <w:t>Learn More</w:t>
              </w:r>
            </w:hyperlink>
          </w:p>
          <w:p w14:paraId="3064D55A" w14:textId="1BEC853B" w:rsidR="0032379F" w:rsidRPr="00EE65DF" w:rsidRDefault="0032379F" w:rsidP="00B01E27">
            <w:pPr>
              <w:shd w:val="clear" w:color="auto" w:fill="FFFFFF"/>
              <w:textAlignment w:val="baseline"/>
            </w:pPr>
          </w:p>
        </w:tc>
      </w:tr>
      <w:tr w:rsidR="0032379F" w:rsidRPr="00EE65DF" w14:paraId="354DD5EE" w14:textId="77777777" w:rsidTr="002C2E62">
        <w:tblPrEx>
          <w:tblBorders>
            <w:top w:val="outset" w:sz="6" w:space="0" w:color="auto"/>
            <w:left w:val="outset" w:sz="6" w:space="0" w:color="auto"/>
            <w:bottom w:val="outset" w:sz="6" w:space="0" w:color="auto"/>
            <w:right w:val="outset" w:sz="6" w:space="0" w:color="auto"/>
          </w:tblBorders>
        </w:tblPrEx>
        <w:trPr>
          <w:trHeight w:val="1547"/>
          <w:tblCellSpacing w:w="15" w:type="dxa"/>
        </w:trPr>
        <w:tc>
          <w:tcPr>
            <w:tcW w:w="4560" w:type="dxa"/>
            <w:gridSpan w:val="4"/>
            <w:tcBorders>
              <w:top w:val="outset" w:sz="6" w:space="0" w:color="auto"/>
              <w:left w:val="outset" w:sz="6" w:space="0" w:color="auto"/>
              <w:bottom w:val="outset" w:sz="6" w:space="0" w:color="auto"/>
              <w:right w:val="outset" w:sz="6" w:space="0" w:color="auto"/>
            </w:tcBorders>
          </w:tcPr>
          <w:p w14:paraId="0CB34BBD" w14:textId="77777777" w:rsidR="00E9262B" w:rsidRPr="00413D8E" w:rsidRDefault="00E9262B" w:rsidP="00E9262B">
            <w:pPr>
              <w:shd w:val="clear" w:color="auto" w:fill="FFFFFF"/>
              <w:textAlignment w:val="baseline"/>
              <w:outlineLvl w:val="2"/>
              <w:rPr>
                <w:b/>
                <w:bCs/>
                <w:color w:val="001943"/>
                <w:sz w:val="23"/>
                <w:szCs w:val="23"/>
              </w:rPr>
            </w:pPr>
            <w:r w:rsidRPr="00413D8E">
              <w:rPr>
                <w:b/>
                <w:bCs/>
                <w:color w:val="000000"/>
                <w:bdr w:val="none" w:sz="0" w:space="0" w:color="auto" w:frame="1"/>
              </w:rPr>
              <w:t>08/12/202</w:t>
            </w:r>
            <w:r w:rsidRPr="00AD3F3B">
              <w:rPr>
                <w:b/>
                <w:bCs/>
                <w:bdr w:val="none" w:sz="0" w:space="0" w:color="auto" w:frame="1"/>
              </w:rPr>
              <w:t>3</w:t>
            </w:r>
            <w:r w:rsidRPr="00E9262B">
              <w:rPr>
                <w:b/>
                <w:bCs/>
                <w:color w:val="FF0000"/>
                <w:bdr w:val="none" w:sz="0" w:space="0" w:color="auto" w:frame="1"/>
              </w:rPr>
              <w:t xml:space="preserve"> </w:t>
            </w:r>
            <w:r w:rsidRPr="00413D8E">
              <w:rPr>
                <w:b/>
                <w:bCs/>
                <w:color w:val="000000"/>
                <w:bdr w:val="none" w:sz="0" w:space="0" w:color="auto" w:frame="1"/>
              </w:rPr>
              <w:t>-</w:t>
            </w:r>
            <w:r w:rsidRPr="00413D8E">
              <w:rPr>
                <w:b/>
                <w:bCs/>
                <w:color w:val="001943"/>
                <w:bdr w:val="none" w:sz="0" w:space="0" w:color="auto" w:frame="1"/>
              </w:rPr>
              <w:t> </w:t>
            </w:r>
            <w:hyperlink r:id="rId109" w:tooltip="Cincinnati Hamfest℠ " w:history="1">
              <w:r w:rsidRPr="00413D8E">
                <w:rPr>
                  <w:b/>
                  <w:bCs/>
                  <w:color w:val="0000FF"/>
                  <w:u w:val="single"/>
                  <w:bdr w:val="none" w:sz="0" w:space="0" w:color="auto" w:frame="1"/>
                </w:rPr>
                <w:t>Cincinnati Hamfest℠</w:t>
              </w:r>
            </w:hyperlink>
          </w:p>
          <w:p w14:paraId="556D39E5" w14:textId="77777777" w:rsidR="00E9262B" w:rsidRPr="00413D8E" w:rsidRDefault="00E9262B" w:rsidP="00E9262B">
            <w:pPr>
              <w:shd w:val="clear" w:color="auto" w:fill="FFFFFF"/>
              <w:textAlignment w:val="baseline"/>
              <w:rPr>
                <w:color w:val="224466"/>
                <w:sz w:val="18"/>
                <w:szCs w:val="18"/>
              </w:rPr>
            </w:pPr>
            <w:r w:rsidRPr="00413D8E">
              <w:rPr>
                <w:b/>
                <w:bCs/>
                <w:color w:val="000000"/>
                <w:bdr w:val="none" w:sz="0" w:space="0" w:color="auto" w:frame="1"/>
              </w:rPr>
              <w:t>Location: </w:t>
            </w:r>
            <w:r w:rsidRPr="00413D8E">
              <w:rPr>
                <w:color w:val="000000"/>
              </w:rPr>
              <w:t>Owensville , OH</w:t>
            </w:r>
            <w:r w:rsidRPr="00413D8E">
              <w:rPr>
                <w:color w:val="000000"/>
              </w:rPr>
              <w:br/>
            </w:r>
            <w:r w:rsidRPr="00413D8E">
              <w:rPr>
                <w:b/>
                <w:bCs/>
                <w:color w:val="000000"/>
                <w:bdr w:val="none" w:sz="0" w:space="0" w:color="auto" w:frame="1"/>
              </w:rPr>
              <w:t>Sponsor:</w:t>
            </w:r>
            <w:r w:rsidRPr="00413D8E">
              <w:rPr>
                <w:color w:val="000000"/>
              </w:rPr>
              <w:t> Milford ARC</w:t>
            </w:r>
            <w:r w:rsidRPr="00413D8E">
              <w:rPr>
                <w:color w:val="000000"/>
              </w:rPr>
              <w:br/>
            </w:r>
            <w:r w:rsidRPr="00413D8E">
              <w:rPr>
                <w:b/>
                <w:bCs/>
                <w:color w:val="000000"/>
                <w:bdr w:val="none" w:sz="0" w:space="0" w:color="auto" w:frame="1"/>
              </w:rPr>
              <w:t>Website:</w:t>
            </w:r>
            <w:r w:rsidRPr="00413D8E">
              <w:rPr>
                <w:color w:val="224466"/>
              </w:rPr>
              <w:t> </w:t>
            </w:r>
            <w:hyperlink r:id="rId110" w:history="1">
              <w:r w:rsidRPr="00413D8E">
                <w:rPr>
                  <w:color w:val="0000FF"/>
                  <w:u w:val="single"/>
                  <w:bdr w:val="none" w:sz="0" w:space="0" w:color="auto" w:frame="1"/>
                </w:rPr>
                <w:t>https://CincinnatiHamfest.org</w:t>
              </w:r>
            </w:hyperlink>
            <w:r w:rsidRPr="00413D8E">
              <w:rPr>
                <w:color w:val="224466"/>
              </w:rPr>
              <w:br/>
            </w:r>
            <w:hyperlink r:id="rId111" w:tooltip="Learn More" w:history="1">
              <w:r w:rsidRPr="00413D8E">
                <w:rPr>
                  <w:b/>
                  <w:bCs/>
                  <w:color w:val="0000FF"/>
                  <w:bdr w:val="none" w:sz="0" w:space="0" w:color="auto" w:frame="1"/>
                </w:rPr>
                <w:t>Learn More</w:t>
              </w:r>
            </w:hyperlink>
          </w:p>
          <w:p w14:paraId="78FC63B9" w14:textId="34564C29" w:rsidR="0032379F" w:rsidRPr="00EE65DF" w:rsidRDefault="0032379F" w:rsidP="00B01E27">
            <w:pPr>
              <w:shd w:val="clear" w:color="auto" w:fill="FFFFFF"/>
              <w:textAlignment w:val="baseline"/>
            </w:pPr>
          </w:p>
        </w:tc>
        <w:tc>
          <w:tcPr>
            <w:tcW w:w="4800" w:type="dxa"/>
            <w:tcBorders>
              <w:top w:val="outset" w:sz="6" w:space="0" w:color="auto"/>
              <w:left w:val="outset" w:sz="6" w:space="0" w:color="auto"/>
              <w:bottom w:val="outset" w:sz="6" w:space="0" w:color="auto"/>
              <w:right w:val="outset" w:sz="6" w:space="0" w:color="auto"/>
            </w:tcBorders>
          </w:tcPr>
          <w:p w14:paraId="058AB4FC" w14:textId="677BF731" w:rsidR="0032379F" w:rsidRPr="00EE65DF" w:rsidRDefault="0032379F" w:rsidP="0032379F">
            <w:pPr>
              <w:pStyle w:val="NormalWeb"/>
              <w:spacing w:before="0" w:beforeAutospacing="0" w:after="0" w:afterAutospacing="0"/>
            </w:pPr>
          </w:p>
        </w:tc>
      </w:tr>
    </w:tbl>
    <w:p w14:paraId="1F4D8E81" w14:textId="73754BF3" w:rsidR="00A76949" w:rsidRDefault="00A76949" w:rsidP="007033AC">
      <w:pPr>
        <w:widowControl w:val="0"/>
        <w:pBdr>
          <w:bottom w:val="single" w:sz="12" w:space="1" w:color="auto"/>
        </w:pBdr>
        <w:contextualSpacing/>
        <w:rPr>
          <w:b/>
          <w:sz w:val="32"/>
          <w:szCs w:val="32"/>
          <w:lang w:val="en"/>
        </w:rPr>
      </w:pPr>
    </w:p>
    <w:p w14:paraId="75EF9BEA" w14:textId="77777777" w:rsidR="00ED432F" w:rsidRDefault="00ED432F" w:rsidP="007033AC">
      <w:pPr>
        <w:widowControl w:val="0"/>
        <w:pBdr>
          <w:bottom w:val="single" w:sz="12" w:space="1" w:color="auto"/>
        </w:pBdr>
        <w:contextualSpacing/>
        <w:rPr>
          <w:b/>
          <w:sz w:val="32"/>
          <w:szCs w:val="32"/>
          <w:lang w:val="en"/>
        </w:rPr>
      </w:pPr>
    </w:p>
    <w:p w14:paraId="4D310D63" w14:textId="74C9752E" w:rsidR="00413C28" w:rsidRDefault="00413C28" w:rsidP="007033AC">
      <w:pPr>
        <w:widowControl w:val="0"/>
        <w:contextualSpacing/>
        <w:rPr>
          <w:b/>
          <w:sz w:val="32"/>
          <w:szCs w:val="32"/>
          <w:lang w:val="en"/>
        </w:rPr>
      </w:pPr>
    </w:p>
    <w:p w14:paraId="506D5112" w14:textId="21993DA0" w:rsidR="00413C28" w:rsidRDefault="00232E6D" w:rsidP="00413C28">
      <w:pPr>
        <w:jc w:val="both"/>
      </w:pPr>
      <w:bookmarkStart w:id="30" w:name="south_40"/>
      <w:bookmarkEnd w:id="30"/>
      <w:r>
        <w:rPr>
          <w:noProof/>
        </w:rPr>
        <w:drawing>
          <wp:anchor distT="0" distB="0" distL="114300" distR="114300" simplePos="0" relativeHeight="251657728" behindDoc="0" locked="0" layoutInCell="1" allowOverlap="1" wp14:anchorId="682AE414" wp14:editId="197AFA71">
            <wp:simplePos x="0" y="0"/>
            <wp:positionH relativeFrom="column">
              <wp:posOffset>4095750</wp:posOffset>
            </wp:positionH>
            <wp:positionV relativeFrom="paragraph">
              <wp:posOffset>99377</wp:posOffset>
            </wp:positionV>
            <wp:extent cx="866775" cy="866775"/>
            <wp:effectExtent l="0" t="0" r="0" b="0"/>
            <wp:wrapSquare wrapText="bothSides"/>
            <wp:docPr id="35" name="Picture 3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clipart&#10;&#10;Description automatically generated"/>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00413C28" w:rsidRPr="00C43789">
        <w:rPr>
          <w:b/>
          <w:sz w:val="144"/>
          <w:szCs w:val="144"/>
        </w:rPr>
        <w:t>OHIO’S</w:t>
      </w:r>
      <w:r w:rsidR="00413C28">
        <w:t xml:space="preserve"> </w:t>
      </w:r>
      <w:r w:rsidR="00413C28">
        <w:rPr>
          <w:noProof/>
        </w:rPr>
        <w:t xml:space="preserve">                    </w:t>
      </w:r>
      <w:r w:rsidR="00413C28">
        <w:t xml:space="preserve">  </w:t>
      </w:r>
    </w:p>
    <w:p w14:paraId="0CCBF017" w14:textId="716AF911" w:rsidR="00413C28" w:rsidRDefault="00413C28" w:rsidP="00413C28">
      <w:pPr>
        <w:jc w:val="both"/>
      </w:pPr>
    </w:p>
    <w:p w14:paraId="16603DB2" w14:textId="0EDDDD7F" w:rsidR="00232E6D" w:rsidRDefault="00232E6D" w:rsidP="00232E6D">
      <w:pPr>
        <w:jc w:val="both"/>
      </w:pPr>
      <w:r>
        <w:rPr>
          <w:noProof/>
        </w:rPr>
        <w:drawing>
          <wp:anchor distT="0" distB="0" distL="114300" distR="114300" simplePos="0" relativeHeight="251662848" behindDoc="0" locked="0" layoutInCell="1" allowOverlap="1" wp14:anchorId="5D345202" wp14:editId="636E40B6">
            <wp:simplePos x="0" y="0"/>
            <wp:positionH relativeFrom="column">
              <wp:posOffset>4352925</wp:posOffset>
            </wp:positionH>
            <wp:positionV relativeFrom="paragraph">
              <wp:posOffset>6350</wp:posOffset>
            </wp:positionV>
            <wp:extent cx="1419225" cy="1063625"/>
            <wp:effectExtent l="0" t="0" r="0" b="0"/>
            <wp:wrapSquare wrapText="bothSides"/>
            <wp:docPr id="36" name="Picture 36"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erson wearing headphones&#10;&#10;Description automatically generated with low confidence"/>
                    <pic:cNvPicPr/>
                  </pic:nvPicPr>
                  <pic:blipFill rotWithShape="1">
                    <a:blip r:embed="rId113" cstate="print">
                      <a:extLst>
                        <a:ext uri="{28A0092B-C50C-407E-A947-70E740481C1C}">
                          <a14:useLocalDpi xmlns:a14="http://schemas.microsoft.com/office/drawing/2010/main" val="0"/>
                        </a:ext>
                      </a:extLst>
                    </a:blip>
                    <a:srcRect t="19520" r="24375"/>
                    <a:stretch/>
                  </pic:blipFill>
                  <pic:spPr bwMode="auto">
                    <a:xfrm>
                      <a:off x="0" y="0"/>
                      <a:ext cx="1419225" cy="1063625"/>
                    </a:xfrm>
                    <a:prstGeom prst="rect">
                      <a:avLst/>
                    </a:prstGeom>
                    <a:ln>
                      <a:noFill/>
                    </a:ln>
                    <a:extLst>
                      <a:ext uri="{53640926-AAD7-44D8-BBD7-CCE9431645EC}">
                        <a14:shadowObscured xmlns:a14="http://schemas.microsoft.com/office/drawing/2010/main"/>
                      </a:ext>
                    </a:extLst>
                  </pic:spPr>
                </pic:pic>
              </a:graphicData>
            </a:graphic>
          </wp:anchor>
        </w:drawing>
      </w:r>
      <w:r>
        <w:t>Greetings to our readers this week from the mountains of Western North Carolina.  N8ZNR and I are here this week for a post-Thanksgiving visit with my sister and her husband in Hendersonville.  With luck there will be several items awaiting my return to Hillsboro and those will be passed along next edition.  But in the meantime, here are some early activity reports and some items to remind you of.</w:t>
      </w:r>
    </w:p>
    <w:p w14:paraId="052BA132" w14:textId="77777777" w:rsidR="00232E6D" w:rsidRDefault="00232E6D" w:rsidP="00232E6D">
      <w:pPr>
        <w:jc w:val="both"/>
      </w:pPr>
    </w:p>
    <w:p w14:paraId="75D3B23C" w14:textId="77777777" w:rsidR="00232E6D" w:rsidRDefault="00232E6D" w:rsidP="00232E6D">
      <w:pPr>
        <w:jc w:val="both"/>
      </w:pPr>
      <w:r>
        <w:rPr>
          <w:noProof/>
        </w:rPr>
        <w:drawing>
          <wp:anchor distT="0" distB="0" distL="114300" distR="114300" simplePos="0" relativeHeight="251659776" behindDoc="1" locked="0" layoutInCell="1" allowOverlap="1" wp14:anchorId="4FD6CE13" wp14:editId="7EAC86A4">
            <wp:simplePos x="0" y="0"/>
            <wp:positionH relativeFrom="column">
              <wp:posOffset>46990</wp:posOffset>
            </wp:positionH>
            <wp:positionV relativeFrom="paragraph">
              <wp:posOffset>237490</wp:posOffset>
            </wp:positionV>
            <wp:extent cx="3178810" cy="1656715"/>
            <wp:effectExtent l="0" t="0" r="2540" b="635"/>
            <wp:wrapSquare wrapText="bothSides"/>
            <wp:docPr id="1" name="Picture 1" descr="A picture containing text, sky,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ky, outdoor, ground&#10;&#10;Description automatically generated"/>
                    <pic:cNvPicPr/>
                  </pic:nvPicPr>
                  <pic:blipFill rotWithShape="1">
                    <a:blip r:embed="rId114" cstate="print">
                      <a:extLst>
                        <a:ext uri="{28A0092B-C50C-407E-A947-70E740481C1C}">
                          <a14:useLocalDpi xmlns:a14="http://schemas.microsoft.com/office/drawing/2010/main" val="0"/>
                        </a:ext>
                      </a:extLst>
                    </a:blip>
                    <a:srcRect t="12630" b="17905"/>
                    <a:stretch/>
                  </pic:blipFill>
                  <pic:spPr bwMode="auto">
                    <a:xfrm>
                      <a:off x="0" y="0"/>
                      <a:ext cx="3178810" cy="1656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The </w:t>
      </w:r>
      <w:r w:rsidRPr="00214F57">
        <w:rPr>
          <w:b/>
        </w:rPr>
        <w:t>Southern Ohio ARA</w:t>
      </w:r>
      <w:r>
        <w:t xml:space="preserve"> recently assisted the Ironton Lions Club with communications and parade marshalling of the annual Ironton Christmas Parade.  Then a few evenings </w:t>
      </w:r>
      <w:r>
        <w:lastRenderedPageBreak/>
        <w:t xml:space="preserve">later they gathered at the Ironton Big Boy for their annual “Christmas in November” Christmas dinner and became the first South 40 club to celebrate the upcoming holiday, the New Year and hold year-end elections.  According to Mike Love, the new officers </w:t>
      </w:r>
      <w:proofErr w:type="gramStart"/>
      <w:r>
        <w:t>are:</w:t>
      </w:r>
      <w:proofErr w:type="gramEnd"/>
      <w:r>
        <w:t xml:space="preserve"> Tim Nicely, AC8VQ, President; Eddie Jenkins, N8URU, Vice President; James Reneau, N4REN, Secretary and Dave Bruce, KD8NYN, Treasurer.  Besides music provided by Barbara Crockett, KE8SRN, Lawrence County Firefighters Association Chief Matt Jenkins </w:t>
      </w:r>
      <w:proofErr w:type="gramStart"/>
      <w:r>
        <w:t>told</w:t>
      </w:r>
      <w:proofErr w:type="gramEnd"/>
      <w:r>
        <w:t xml:space="preserve"> about the newly acquired communications trailer that will be available to SOARA and the ARES group for their use during emergencies and other events. </w:t>
      </w:r>
    </w:p>
    <w:p w14:paraId="5569950B" w14:textId="77777777" w:rsidR="00232E6D" w:rsidRDefault="00232E6D" w:rsidP="00232E6D">
      <w:pPr>
        <w:jc w:val="both"/>
      </w:pPr>
    </w:p>
    <w:p w14:paraId="4E879A8A" w14:textId="77777777" w:rsidR="00232E6D" w:rsidRDefault="00232E6D" w:rsidP="00232E6D">
      <w:pPr>
        <w:jc w:val="both"/>
      </w:pPr>
      <w:proofErr w:type="gramStart"/>
      <w:r>
        <w:t>A number of</w:t>
      </w:r>
      <w:proofErr w:type="gramEnd"/>
      <w:r>
        <w:t xml:space="preserve"> other South 40 region clubs held their Christmas meetings, dinners and elections the past couple of weeks.  I’m looking forward to hearing how </w:t>
      </w:r>
      <w:proofErr w:type="gramStart"/>
      <w:r>
        <w:t>all of</w:t>
      </w:r>
      <w:proofErr w:type="gramEnd"/>
      <w:r>
        <w:t xml:space="preserve"> those events turned out and will share them in future columns.  One of those is the </w:t>
      </w:r>
      <w:r w:rsidRPr="00D75E30">
        <w:rPr>
          <w:b/>
        </w:rPr>
        <w:t>Cambridge ARA</w:t>
      </w:r>
      <w:r>
        <w:t xml:space="preserve"> who held their annual Awards Banquet at the Cambridge </w:t>
      </w:r>
      <w:proofErr w:type="spellStart"/>
      <w:r>
        <w:t>Dennys</w:t>
      </w:r>
      <w:proofErr w:type="spellEnd"/>
      <w:r>
        <w:t xml:space="preserve"> on the 3</w:t>
      </w:r>
      <w:r w:rsidRPr="0003571D">
        <w:rPr>
          <w:vertAlign w:val="superscript"/>
        </w:rPr>
        <w:t>rd</w:t>
      </w:r>
      <w:r>
        <w:t>.  Although the attendance was smaller than usual, it was quality.  Great Lakes Vice Director Scott Yonally, N8SY, and his wife Janie, KB8YPW, were in attendance.</w:t>
      </w:r>
    </w:p>
    <w:p w14:paraId="43408E47" w14:textId="77777777" w:rsidR="00232E6D" w:rsidRDefault="00232E6D" w:rsidP="00232E6D">
      <w:pPr>
        <w:jc w:val="both"/>
      </w:pPr>
    </w:p>
    <w:p w14:paraId="1E9F1415" w14:textId="77777777" w:rsidR="00232E6D" w:rsidRDefault="00232E6D" w:rsidP="00232E6D">
      <w:pPr>
        <w:jc w:val="both"/>
      </w:pPr>
      <w:r>
        <w:t xml:space="preserve">Members of the </w:t>
      </w:r>
      <w:r w:rsidRPr="00BB64BB">
        <w:rPr>
          <w:b/>
        </w:rPr>
        <w:t>Highland ARA</w:t>
      </w:r>
      <w:r>
        <w:t xml:space="preserve"> recently made their annual road trip to R&amp;L Electronics.  Upon arriving at the R &amp; L parking lot they headed across the street to Hyde’s Restaurant for something to eat and drink while sharing some stories and tales.  After getting their fill of food, </w:t>
      </w:r>
      <w:proofErr w:type="gramStart"/>
      <w:r>
        <w:t>drink</w:t>
      </w:r>
      <w:proofErr w:type="gramEnd"/>
      <w:r>
        <w:t xml:space="preserve"> and tales they crossed back to R&amp;L for a couple of fun shopping hours to help Santa pick prizes for the upcoming HARA Christmas Party and perhaps get some ideas for something they personally wouldn’t mind finding under the tree on Christmas morning.  It was also a time when experienced hams were able to give assistance to a rather new ham who was making his first trip to the “candy store”.  </w:t>
      </w:r>
    </w:p>
    <w:p w14:paraId="57D23EBF" w14:textId="77777777" w:rsidR="00232E6D" w:rsidRDefault="00232E6D" w:rsidP="00232E6D">
      <w:pPr>
        <w:jc w:val="both"/>
      </w:pPr>
    </w:p>
    <w:p w14:paraId="37BE0C6A" w14:textId="77777777" w:rsidR="00232E6D" w:rsidRDefault="00232E6D" w:rsidP="00232E6D">
      <w:pPr>
        <w:jc w:val="both"/>
      </w:pPr>
    </w:p>
    <w:p w14:paraId="10EF0EFC" w14:textId="77777777" w:rsidR="00232E6D" w:rsidRDefault="00232E6D" w:rsidP="00232E6D">
      <w:pPr>
        <w:jc w:val="both"/>
      </w:pPr>
      <w:r>
        <w:t xml:space="preserve">What might be the South 40 region’s final test session for 2022 </w:t>
      </w:r>
      <w:proofErr w:type="spellStart"/>
      <w:r>
        <w:t>occured</w:t>
      </w:r>
      <w:proofErr w:type="spellEnd"/>
      <w:r>
        <w:t xml:space="preserve"> on the 10th when the </w:t>
      </w:r>
      <w:r w:rsidRPr="001D61E0">
        <w:rPr>
          <w:b/>
        </w:rPr>
        <w:t>Tri-State ARA</w:t>
      </w:r>
      <w:r>
        <w:t xml:space="preserve"> held an ARRL VE session at Huntington’s Museum of Radio and Technology.  With luck Santa will be delivering new licenses or upgraded ones to </w:t>
      </w:r>
      <w:proofErr w:type="gramStart"/>
      <w:r>
        <w:t>a number of</w:t>
      </w:r>
      <w:proofErr w:type="gramEnd"/>
      <w:r>
        <w:t xml:space="preserve"> good little girls and boys.</w:t>
      </w:r>
    </w:p>
    <w:p w14:paraId="3E1E902C" w14:textId="77777777" w:rsidR="00232E6D" w:rsidRDefault="00232E6D" w:rsidP="00232E6D">
      <w:pPr>
        <w:jc w:val="both"/>
      </w:pPr>
    </w:p>
    <w:p w14:paraId="358DAB6C" w14:textId="77777777" w:rsidR="00232E6D" w:rsidRPr="00085FE6" w:rsidRDefault="00232E6D" w:rsidP="00232E6D">
      <w:pPr>
        <w:jc w:val="both"/>
      </w:pPr>
      <w:r>
        <w:t xml:space="preserve">The </w:t>
      </w:r>
      <w:r w:rsidRPr="00637BE7">
        <w:rPr>
          <w:b/>
        </w:rPr>
        <w:t>Fayette ARA</w:t>
      </w:r>
      <w:r>
        <w:rPr>
          <w:b/>
        </w:rPr>
        <w:t xml:space="preserve"> </w:t>
      </w:r>
      <w:r>
        <w:t xml:space="preserve">is testing holding monthly breakfast/coffee gatherings and will hold </w:t>
      </w:r>
      <w:proofErr w:type="spellStart"/>
      <w:r>
        <w:t>it’s</w:t>
      </w:r>
      <w:proofErr w:type="spellEnd"/>
      <w:r>
        <w:t xml:space="preserve"> second one at the Our Place </w:t>
      </w:r>
      <w:proofErr w:type="gramStart"/>
      <w:r>
        <w:t>Restaurant,  827</w:t>
      </w:r>
      <w:proofErr w:type="gramEnd"/>
      <w:r>
        <w:t xml:space="preserve"> East Market Street in Washington CH around 10 AM on December 17.  All amateurs in Fayette and surrounding counties are invited to attend.  Please note the location for this month has changed because November’s location was too noisy and busy to allow relaxed conversations.  Anyone wishing to be added to the Club’s mailing list is invited to contact </w:t>
      </w:r>
      <w:proofErr w:type="gramStart"/>
      <w:r>
        <w:t>Jeff  Dreher</w:t>
      </w:r>
      <w:proofErr w:type="gramEnd"/>
      <w:r>
        <w:t xml:space="preserve">, KE8DVH at </w:t>
      </w:r>
      <w:r w:rsidRPr="00637BE7">
        <w:rPr>
          <w:color w:val="2F5496" w:themeColor="accent1" w:themeShade="BF"/>
        </w:rPr>
        <w:t>feeling2old.sbcglobal.net.</w:t>
      </w:r>
      <w:r>
        <w:rPr>
          <w:color w:val="2F5496" w:themeColor="accent1" w:themeShade="BF"/>
        </w:rPr>
        <w:t xml:space="preserve">  </w:t>
      </w:r>
      <w:r>
        <w:t xml:space="preserve">Jeff also reminds area hams of the Tuesday </w:t>
      </w:r>
      <w:proofErr w:type="gramStart"/>
      <w:r>
        <w:t>evening  8</w:t>
      </w:r>
      <w:proofErr w:type="gramEnd"/>
      <w:r>
        <w:t xml:space="preserve"> PM net on the FARA 147.27 repeater.</w:t>
      </w:r>
    </w:p>
    <w:p w14:paraId="16F613FF" w14:textId="77777777" w:rsidR="00232E6D" w:rsidRDefault="00232E6D" w:rsidP="00232E6D">
      <w:pPr>
        <w:jc w:val="both"/>
      </w:pPr>
    </w:p>
    <w:p w14:paraId="7969D53B" w14:textId="77777777" w:rsidR="00232E6D" w:rsidRDefault="00232E6D" w:rsidP="00232E6D">
      <w:pPr>
        <w:jc w:val="both"/>
      </w:pPr>
      <w:r w:rsidRPr="00FD377F">
        <w:rPr>
          <w:b/>
        </w:rPr>
        <w:t>Highland ARA</w:t>
      </w:r>
      <w:r>
        <w:t xml:space="preserve"> Secretary/Treasurer Kathy Levo, N8ZNR, says that over 80 reservations indicate a lot of people plan to be in Hillsboro on Tuesday evening, December 13, for the annual HARA Christmas Dinner Meeting Extravaganza.  She says the meal itself is reason to attend.  Two meats, a salad, side dishes, </w:t>
      </w:r>
      <w:proofErr w:type="gramStart"/>
      <w:r>
        <w:t>desert</w:t>
      </w:r>
      <w:proofErr w:type="gramEnd"/>
      <w:r>
        <w:t xml:space="preserve"> and drinks for only $10!  Plus door prizes, a gift exchange </w:t>
      </w:r>
      <w:proofErr w:type="gramStart"/>
      <w:r>
        <w:t>and  chances</w:t>
      </w:r>
      <w:proofErr w:type="gramEnd"/>
      <w:r>
        <w:t xml:space="preserve"> in a raffle to win a large R&amp;L gift certificate, ARRL publications and a host of </w:t>
      </w:r>
      <w:r>
        <w:lastRenderedPageBreak/>
        <w:t xml:space="preserve">other prizes. Although the reservation deadline has passed, HARA will try to accommodate anyone wishing to attend.  You don’t have to be a HARA member to attend.  Please contact her at 937-760-6070 or 937-393-4951 ASAP. The doors will open at 5:30 PM at the Hillsboro Methodist Church.  </w:t>
      </w:r>
    </w:p>
    <w:p w14:paraId="6C263017" w14:textId="77777777" w:rsidR="00232E6D" w:rsidRDefault="00232E6D" w:rsidP="00232E6D">
      <w:pPr>
        <w:jc w:val="both"/>
      </w:pPr>
    </w:p>
    <w:p w14:paraId="100FE5B5" w14:textId="77777777" w:rsidR="00232E6D" w:rsidRDefault="00232E6D" w:rsidP="00232E6D">
      <w:pPr>
        <w:jc w:val="both"/>
      </w:pPr>
      <w:r>
        <w:t>On the 17</w:t>
      </w:r>
      <w:r w:rsidRPr="002D26A3">
        <w:rPr>
          <w:vertAlign w:val="superscript"/>
        </w:rPr>
        <w:t>th</w:t>
      </w:r>
      <w:r>
        <w:t xml:space="preserve"> the </w:t>
      </w:r>
      <w:r w:rsidRPr="004D3A1D">
        <w:rPr>
          <w:b/>
        </w:rPr>
        <w:t>Portsmouth RC</w:t>
      </w:r>
      <w:r>
        <w:t xml:space="preserve"> will gather at the Gathering Place in Wheelersburg for what is always a fun packed Christmas Party experience featuring an excellent smoked and bar-b-</w:t>
      </w:r>
      <w:proofErr w:type="spellStart"/>
      <w:r>
        <w:t>qued</w:t>
      </w:r>
      <w:proofErr w:type="spellEnd"/>
      <w:r>
        <w:t xml:space="preserve"> meal. Instead of the traditional gift exchange they hold a gift auction that is a riot and is </w:t>
      </w:r>
      <w:proofErr w:type="gramStart"/>
      <w:r>
        <w:t>entertainment in itself</w:t>
      </w:r>
      <w:proofErr w:type="gramEnd"/>
      <w:r>
        <w:t>.  The food serving time will be announced in the coming days.</w:t>
      </w:r>
    </w:p>
    <w:p w14:paraId="4CEC1444" w14:textId="77777777" w:rsidR="00232E6D" w:rsidRDefault="00232E6D" w:rsidP="00232E6D">
      <w:pPr>
        <w:jc w:val="both"/>
      </w:pPr>
    </w:p>
    <w:p w14:paraId="17D2416F" w14:textId="77777777" w:rsidR="00232E6D" w:rsidRDefault="00232E6D" w:rsidP="00232E6D">
      <w:pPr>
        <w:jc w:val="both"/>
      </w:pPr>
      <w:r>
        <w:t xml:space="preserve">The </w:t>
      </w:r>
      <w:r w:rsidRPr="008A7854">
        <w:rPr>
          <w:b/>
        </w:rPr>
        <w:t>Athens County ARA</w:t>
      </w:r>
      <w:r>
        <w:t xml:space="preserve"> has decided to hold their annual Christmas dinner gathering</w:t>
      </w:r>
      <w:r w:rsidRPr="00905E9A">
        <w:t xml:space="preserve"> </w:t>
      </w:r>
      <w:r>
        <w:t>on December 20 at the Applebee’s on East State Street in Athens.  Details will be finalized in the coming days.</w:t>
      </w:r>
    </w:p>
    <w:p w14:paraId="7824F2CC" w14:textId="77777777" w:rsidR="00232E6D" w:rsidRDefault="00232E6D" w:rsidP="00232E6D">
      <w:pPr>
        <w:jc w:val="both"/>
      </w:pPr>
    </w:p>
    <w:p w14:paraId="3C837425" w14:textId="77777777" w:rsidR="00232E6D" w:rsidRDefault="00232E6D" w:rsidP="00232E6D">
      <w:pPr>
        <w:jc w:val="both"/>
      </w:pPr>
      <w:r w:rsidRPr="00E91868">
        <w:rPr>
          <w:b/>
        </w:rPr>
        <w:t>Scioto Valley ARA</w:t>
      </w:r>
      <w:r>
        <w:t xml:space="preserve"> President Jesse Stanley, KD8CHP, tells us that 18 people attended the December 1 SVARA gathering at the Scioto </w:t>
      </w:r>
      <w:proofErr w:type="spellStart"/>
      <w:r>
        <w:t>Ribber</w:t>
      </w:r>
      <w:proofErr w:type="spellEnd"/>
      <w:r>
        <w:t xml:space="preserve"> Restaurant in Portsmouth.  Besides the excellent food (black angus steaks) the restaurant is known for, those attending had a most enjoyable evening.  Jesse says the Club is anticipating holding additional social </w:t>
      </w:r>
      <w:proofErr w:type="spellStart"/>
      <w:r>
        <w:t>outtings</w:t>
      </w:r>
      <w:proofErr w:type="spellEnd"/>
      <w:r>
        <w:t xml:space="preserve"> in the coming year.</w:t>
      </w:r>
    </w:p>
    <w:p w14:paraId="1A0B88FC" w14:textId="77777777" w:rsidR="00232E6D" w:rsidRDefault="00232E6D" w:rsidP="00232E6D">
      <w:pPr>
        <w:jc w:val="both"/>
      </w:pPr>
      <w:r>
        <w:rPr>
          <w:noProof/>
        </w:rPr>
        <w:drawing>
          <wp:anchor distT="0" distB="0" distL="114300" distR="114300" simplePos="0" relativeHeight="251660800" behindDoc="1" locked="0" layoutInCell="1" allowOverlap="1" wp14:anchorId="3BB63651" wp14:editId="584E9B43">
            <wp:simplePos x="0" y="0"/>
            <wp:positionH relativeFrom="column">
              <wp:posOffset>119380</wp:posOffset>
            </wp:positionH>
            <wp:positionV relativeFrom="paragraph">
              <wp:posOffset>128905</wp:posOffset>
            </wp:positionV>
            <wp:extent cx="560705" cy="956310"/>
            <wp:effectExtent l="0" t="0" r="0" b="0"/>
            <wp:wrapTight wrapText="bothSides">
              <wp:wrapPolygon edited="0">
                <wp:start x="0" y="0"/>
                <wp:lineTo x="0" y="21084"/>
                <wp:lineTo x="20548" y="21084"/>
                <wp:lineTo x="20548" y="0"/>
                <wp:lineTo x="0" y="0"/>
              </wp:wrapPolygon>
            </wp:wrapTight>
            <wp:docPr id="6" name="Picture 6" descr="A picture containing grass, outdoor, sky,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ss, outdoor, sky, building&#10;&#10;Description automatically generated"/>
                    <pic:cNvPicPr/>
                  </pic:nvPicPr>
                  <pic:blipFill rotWithShape="1">
                    <a:blip r:embed="rId115" cstate="print">
                      <a:extLst>
                        <a:ext uri="{28A0092B-C50C-407E-A947-70E740481C1C}">
                          <a14:useLocalDpi xmlns:a14="http://schemas.microsoft.com/office/drawing/2010/main" val="0"/>
                        </a:ext>
                      </a:extLst>
                    </a:blip>
                    <a:srcRect b="21368"/>
                    <a:stretch/>
                  </pic:blipFill>
                  <pic:spPr bwMode="auto">
                    <a:xfrm>
                      <a:off x="0" y="0"/>
                      <a:ext cx="560705" cy="95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92E158" w14:textId="77777777" w:rsidR="00232E6D" w:rsidRDefault="00232E6D" w:rsidP="00232E6D">
      <w:pPr>
        <w:jc w:val="both"/>
      </w:pPr>
      <w:r>
        <w:t xml:space="preserve">According to </w:t>
      </w:r>
      <w:r w:rsidRPr="007027CA">
        <w:rPr>
          <w:b/>
        </w:rPr>
        <w:t>Clinton County ARA</w:t>
      </w:r>
      <w:r>
        <w:t xml:space="preserve"> President Mark Atwell, WX8A, the Wilmington National Weather Service’s Skywarn Station, WX8WIL spent around 12 hours operating three HF and one UHF/VHF station from the radar maintenance building during the recent </w:t>
      </w:r>
      <w:proofErr w:type="spellStart"/>
      <w:r>
        <w:t>SkyWARN</w:t>
      </w:r>
      <w:proofErr w:type="spellEnd"/>
      <w:r>
        <w:t xml:space="preserve"> Recognition Day.  Several photos of the operation have been posted to the Club’s Facebook page.  Best guess is that about 100 contacts were made.</w:t>
      </w:r>
    </w:p>
    <w:p w14:paraId="68DBD6D7" w14:textId="77777777" w:rsidR="00232E6D" w:rsidRDefault="00232E6D" w:rsidP="00232E6D">
      <w:pPr>
        <w:jc w:val="both"/>
      </w:pPr>
    </w:p>
    <w:p w14:paraId="54CDE932" w14:textId="77777777" w:rsidR="00232E6D" w:rsidRDefault="00232E6D" w:rsidP="00232E6D">
      <w:pPr>
        <w:jc w:val="both"/>
      </w:pPr>
      <w:r>
        <w:t xml:space="preserve">Speaking of the National Weather Service, we all know emergencies don’t happen in just nice weather.  </w:t>
      </w:r>
      <w:proofErr w:type="gramStart"/>
      <w:r>
        <w:t>Therefore</w:t>
      </w:r>
      <w:proofErr w:type="gramEnd"/>
      <w:r>
        <w:t xml:space="preserve"> training to operate during less than ideal weather conditions is important.  </w:t>
      </w:r>
      <w:proofErr w:type="gramStart"/>
      <w:r>
        <w:t>Therefore</w:t>
      </w:r>
      <w:proofErr w:type="gramEnd"/>
      <w:r>
        <w:t xml:space="preserve"> a Winter Field Day was established to provide such an opportunity.  This year finds the event on January 28 and 29.  For those of you who have never participated in Winter Field Day, it is much like the June ARRL version, but colder.  The </w:t>
      </w:r>
      <w:r w:rsidRPr="00F358E8">
        <w:rPr>
          <w:b/>
        </w:rPr>
        <w:t>OH-KY-IN Radio Society</w:t>
      </w:r>
      <w:r>
        <w:t xml:space="preserve"> will operate from the Harvest Home Park and the </w:t>
      </w:r>
      <w:r w:rsidRPr="00B53D3B">
        <w:rPr>
          <w:b/>
        </w:rPr>
        <w:t>Athens County ARA</w:t>
      </w:r>
      <w:r>
        <w:t xml:space="preserve"> will operate from the Red Cross Building in Athens.</w:t>
      </w:r>
    </w:p>
    <w:p w14:paraId="7A77FD00" w14:textId="77777777" w:rsidR="00232E6D" w:rsidRDefault="00232E6D" w:rsidP="00232E6D">
      <w:pPr>
        <w:jc w:val="both"/>
      </w:pPr>
    </w:p>
    <w:p w14:paraId="6831E108" w14:textId="77777777" w:rsidR="00232E6D" w:rsidRDefault="00232E6D" w:rsidP="00232E6D">
      <w:pPr>
        <w:jc w:val="both"/>
      </w:pPr>
      <w:r>
        <w:t xml:space="preserve">Although it was recently struck by a vehicle trying to allude law enforcement, repairs to the cradle holding the bell in front of Hillsboro’s county historical museum will be made in time for the bell to toll in </w:t>
      </w:r>
      <w:proofErr w:type="gramStart"/>
      <w:r>
        <w:t>the  New</w:t>
      </w:r>
      <w:proofErr w:type="gramEnd"/>
      <w:r>
        <w:t xml:space="preserve"> Year.  This will allow the annual </w:t>
      </w:r>
      <w:r w:rsidRPr="004A4667">
        <w:rPr>
          <w:b/>
        </w:rPr>
        <w:t>Highland ARA</w:t>
      </w:r>
      <w:r>
        <w:t xml:space="preserve">’s New Year’s Eve Net to again take place.  The bell ringing will announce the start of the New Year and is broadcast over the Hillsboro and Greenfield repeaters.  Once the ringing ceases the Net will start with any amateur welcome to check in.  Often stations remain on the frequency after the Net concludes and QSOs lasting into the wee hours of the New Year begin.  Stations outside of the repeater footprints who cannot get into the Net are welcome to send emails confirming their listening to </w:t>
      </w:r>
      <w:hyperlink r:id="rId116" w:history="1">
        <w:r w:rsidRPr="00D859F7">
          <w:rPr>
            <w:rStyle w:val="Hyperlink"/>
          </w:rPr>
          <w:t>highlandara@gmail.com</w:t>
        </w:r>
      </w:hyperlink>
      <w:r>
        <w:t>.</w:t>
      </w:r>
    </w:p>
    <w:p w14:paraId="5C92EFCF" w14:textId="77777777" w:rsidR="00232E6D" w:rsidRDefault="00232E6D" w:rsidP="00232E6D">
      <w:pPr>
        <w:jc w:val="both"/>
      </w:pPr>
    </w:p>
    <w:p w14:paraId="0C06B45D" w14:textId="77777777" w:rsidR="00232E6D" w:rsidRDefault="00232E6D" w:rsidP="00232E6D">
      <w:pPr>
        <w:jc w:val="both"/>
      </w:pPr>
      <w:r>
        <w:t xml:space="preserve">The Southern Ohio region’s first hamfest of the New Year will happen on January 15 at the Shade Community Center, Old US 33 in Shade, Ohio.  The event is sponsored by the </w:t>
      </w:r>
      <w:r w:rsidRPr="003808CC">
        <w:rPr>
          <w:b/>
        </w:rPr>
        <w:t>Sunday Creek Amateur Radio Federation</w:t>
      </w:r>
      <w:r>
        <w:t xml:space="preserve"> and will get underway at 8AM and run until noon.  There will be an ARRL test session at 10AM.  This is the second year for the new location since relocating it from Nelsonville.</w:t>
      </w:r>
    </w:p>
    <w:p w14:paraId="7842174B" w14:textId="77777777" w:rsidR="00232E6D" w:rsidRDefault="00232E6D" w:rsidP="00232E6D">
      <w:pPr>
        <w:jc w:val="both"/>
      </w:pPr>
    </w:p>
    <w:p w14:paraId="1A848B57" w14:textId="77777777" w:rsidR="00232E6D" w:rsidRDefault="00232E6D" w:rsidP="00232E6D">
      <w:pPr>
        <w:jc w:val="both"/>
      </w:pPr>
      <w:r>
        <w:t xml:space="preserve">A Technician license class sponsored by the </w:t>
      </w:r>
      <w:r w:rsidRPr="00905E9A">
        <w:rPr>
          <w:b/>
        </w:rPr>
        <w:t>Athens County ARA</w:t>
      </w:r>
      <w:r>
        <w:t xml:space="preserve"> will begin on January 16 and be held each Monday through March 20 at the Red Cross Building in Athens.  The classes will run from 7 until 9 each week.  There is no fee for the </w:t>
      </w:r>
      <w:proofErr w:type="gramStart"/>
      <w:r>
        <w:t>class</w:t>
      </w:r>
      <w:proofErr w:type="gramEnd"/>
      <w:r>
        <w:t xml:space="preserve"> but preregistration is requested to Jeff Slattery, N8SUZ, at 740-541-0972 or </w:t>
      </w:r>
      <w:hyperlink r:id="rId117" w:history="1">
        <w:r w:rsidRPr="009F2503">
          <w:rPr>
            <w:rStyle w:val="Hyperlink"/>
          </w:rPr>
          <w:t>n8suz@arrl.net</w:t>
        </w:r>
      </w:hyperlink>
      <w:r>
        <w:t>.  An ARRL VE session will be on March 20.</w:t>
      </w:r>
    </w:p>
    <w:p w14:paraId="69E23C14" w14:textId="77777777" w:rsidR="00232E6D" w:rsidRDefault="00232E6D" w:rsidP="00232E6D">
      <w:pPr>
        <w:jc w:val="both"/>
      </w:pPr>
    </w:p>
    <w:p w14:paraId="2727C34D" w14:textId="77777777" w:rsidR="00232E6D" w:rsidRDefault="00232E6D" w:rsidP="00232E6D">
      <w:pPr>
        <w:jc w:val="both"/>
      </w:pPr>
      <w:r>
        <w:t xml:space="preserve">Our thoughts and prayers go to the family and friends of Lee (N8YHU) and Betty Bishop upon Betty’s passing.  Betty was a former Mayor of </w:t>
      </w:r>
      <w:proofErr w:type="gramStart"/>
      <w:r>
        <w:t>Hillsboro</w:t>
      </w:r>
      <w:proofErr w:type="gramEnd"/>
      <w:r>
        <w:t xml:space="preserve"> and it was during her term when she learned the </w:t>
      </w:r>
      <w:r w:rsidRPr="005D402F">
        <w:rPr>
          <w:b/>
        </w:rPr>
        <w:t>Highland ARA</w:t>
      </w:r>
      <w:r>
        <w:t xml:space="preserve"> was looking for a repeater site. Because of the involvement the local ham club had in the </w:t>
      </w:r>
      <w:proofErr w:type="gramStart"/>
      <w:r>
        <w:t>City</w:t>
      </w:r>
      <w:proofErr w:type="gramEnd"/>
      <w:r>
        <w:t xml:space="preserve"> she offered the use of a city water tower to host the repeater and antennas.  Although she never got a license, she was a big supporter of the Club.  </w:t>
      </w:r>
      <w:proofErr w:type="gramStart"/>
      <w:r>
        <w:t>However</w:t>
      </w:r>
      <w:proofErr w:type="gramEnd"/>
      <w:r>
        <w:t xml:space="preserve"> her husband attended a future HARA license class and became licensed.  He later served as a HARA President and is active with the Club’s ham radio estate and hamfest sales benefit programs.  Services were held Saturday in Hillsboro.</w:t>
      </w:r>
    </w:p>
    <w:p w14:paraId="3B7C3A5D" w14:textId="77777777" w:rsidR="00232E6D" w:rsidRDefault="00232E6D" w:rsidP="00232E6D">
      <w:pPr>
        <w:jc w:val="both"/>
      </w:pPr>
    </w:p>
    <w:p w14:paraId="27D7D003" w14:textId="77777777" w:rsidR="00232E6D" w:rsidRDefault="00232E6D" w:rsidP="00232E6D">
      <w:pPr>
        <w:jc w:val="both"/>
      </w:pPr>
      <w:r>
        <w:t xml:space="preserve">Upon release from a hospital following a three day stay the first thing done by </w:t>
      </w:r>
      <w:r w:rsidRPr="005D402F">
        <w:rPr>
          <w:b/>
        </w:rPr>
        <w:t>Cambridge ARA</w:t>
      </w:r>
      <w:r>
        <w:t xml:space="preserve"> member Lyn Alfman did was to directly go to the Denny’s in Cambridge to be a part of their annual Awards Dinner.  All clubs should have a supporter as she!  Hope you’re feeling better Lyn.</w:t>
      </w:r>
    </w:p>
    <w:p w14:paraId="1D53CED8" w14:textId="77777777" w:rsidR="00232E6D" w:rsidRDefault="00232E6D" w:rsidP="00232E6D">
      <w:pPr>
        <w:jc w:val="both"/>
      </w:pPr>
    </w:p>
    <w:p w14:paraId="33330072" w14:textId="77777777" w:rsidR="00232E6D" w:rsidRDefault="00232E6D" w:rsidP="00232E6D">
      <w:pPr>
        <w:jc w:val="both"/>
      </w:pPr>
      <w:r>
        <w:t xml:space="preserve">Just In!  Thanks to Paul </w:t>
      </w:r>
      <w:proofErr w:type="spellStart"/>
      <w:r>
        <w:t>Gehringer</w:t>
      </w:r>
      <w:proofErr w:type="spellEnd"/>
      <w:r>
        <w:t xml:space="preserve">, WB8ZZR, for forwarding the results of Thursday night’s </w:t>
      </w:r>
      <w:r w:rsidRPr="00334348">
        <w:rPr>
          <w:b/>
        </w:rPr>
        <w:t xml:space="preserve">Clinton County ARA </w:t>
      </w:r>
      <w:r>
        <w:t xml:space="preserve">elections.  WX8A, Mark Atwell, will be returning as club president.  Steve Lamb, W8SBL, will serve as Vice President and his wife Sara, KS8P, will take care of the secretarial duties.  Andrew Adrian, W9AMA, will handle the money.  Directors elected were Lee </w:t>
      </w:r>
      <w:proofErr w:type="spellStart"/>
      <w:r>
        <w:t>Kolodziej</w:t>
      </w:r>
      <w:proofErr w:type="spellEnd"/>
      <w:r>
        <w:t>, KC2VFX, and Dave Gordley, K8DEG.  Congrats to each.</w:t>
      </w:r>
    </w:p>
    <w:p w14:paraId="46A4F64C" w14:textId="77777777" w:rsidR="00232E6D" w:rsidRDefault="00232E6D" w:rsidP="00232E6D">
      <w:pPr>
        <w:jc w:val="both"/>
      </w:pPr>
    </w:p>
    <w:p w14:paraId="41899621" w14:textId="77777777" w:rsidR="00232E6D" w:rsidRDefault="00232E6D" w:rsidP="00232E6D">
      <w:pPr>
        <w:jc w:val="both"/>
      </w:pPr>
      <w:r>
        <w:t xml:space="preserve">I started this week’s column in the mountains of western North Carolina before heading home to finish it in the hills of Highland County.  I was able to get on the air Monday make a contact with the “Breweries </w:t>
      </w:r>
      <w:proofErr w:type="gramStart"/>
      <w:r>
        <w:t>On</w:t>
      </w:r>
      <w:proofErr w:type="gramEnd"/>
      <w:r>
        <w:t xml:space="preserve"> the Air” special event station, W8A, and our Section Manager Tom Sly.  I found it interesting a contact was made between a station celebrating the repeal of prohibition and a station in Hillsboro, OH which is acknowledged as the Birthplace of the Women’s Christian Temperance Union!  Strange things do happen on ham radio.</w:t>
      </w:r>
    </w:p>
    <w:p w14:paraId="565145A1" w14:textId="77777777" w:rsidR="00232E6D" w:rsidRDefault="00232E6D" w:rsidP="00232E6D">
      <w:pPr>
        <w:jc w:val="both"/>
      </w:pPr>
    </w:p>
    <w:p w14:paraId="06E922EF" w14:textId="77777777" w:rsidR="00232E6D" w:rsidRDefault="00232E6D" w:rsidP="00232E6D">
      <w:pPr>
        <w:jc w:val="both"/>
      </w:pPr>
      <w:r>
        <w:t xml:space="preserve">Speaking of western North Carolina, many folks from Ohio head to Asheville, NC during the holidays to visit the Biltmore Estate and view the outstanding Christmas decorations.  Asheville is also the home of one of the most interesting radio museums in the county-the Asheville Radio Museum located on the campus of the local community college.  The museum is closed during </w:t>
      </w:r>
      <w:r>
        <w:lastRenderedPageBreak/>
        <w:t xml:space="preserve">December and </w:t>
      </w:r>
      <w:proofErr w:type="gramStart"/>
      <w:r>
        <w:t>January, but</w:t>
      </w:r>
      <w:proofErr w:type="gramEnd"/>
      <w:r>
        <w:t xml:space="preserve"> will reopen in February.  Visit </w:t>
      </w:r>
      <w:hyperlink r:id="rId118" w:history="1">
        <w:r w:rsidRPr="003D2154">
          <w:rPr>
            <w:rStyle w:val="Hyperlink"/>
          </w:rPr>
          <w:t>www.avlradiomuseum.org</w:t>
        </w:r>
      </w:hyperlink>
      <w:r>
        <w:t xml:space="preserve">. for a video tour and other information.  It </w:t>
      </w:r>
      <w:proofErr w:type="gramStart"/>
      <w:r>
        <w:t>definitely is</w:t>
      </w:r>
      <w:proofErr w:type="gramEnd"/>
      <w:r>
        <w:t xml:space="preserve"> worth a visit whenever in that area. </w:t>
      </w:r>
    </w:p>
    <w:p w14:paraId="38EDDE73" w14:textId="77777777" w:rsidR="00232E6D" w:rsidRDefault="00232E6D" w:rsidP="00232E6D">
      <w:pPr>
        <w:jc w:val="both"/>
      </w:pPr>
    </w:p>
    <w:p w14:paraId="187BC163" w14:textId="77777777" w:rsidR="00232E6D" w:rsidRDefault="00232E6D" w:rsidP="00232E6D">
      <w:pPr>
        <w:jc w:val="both"/>
      </w:pPr>
      <w:r>
        <w:t xml:space="preserve">We are knocking on the door of what is one of the most joyous times of the year.  </w:t>
      </w:r>
      <w:proofErr w:type="gramStart"/>
      <w:r>
        <w:t>However</w:t>
      </w:r>
      <w:proofErr w:type="gramEnd"/>
      <w:r>
        <w:t xml:space="preserve"> it also is a time when that door is opened it is met with sadness and depression.  Hams are known as communicators.  So why not put down that microphone, shove the keyboard or key aside and pick up the phone and give that ham you haven’t heard from for some time a jingle.  Even better, pick up a pen and drop them a note or a Christmas card.  Even better yet, take a few moments from </w:t>
      </w:r>
      <w:proofErr w:type="gramStart"/>
      <w:r>
        <w:t>your  so</w:t>
      </w:r>
      <w:proofErr w:type="gramEnd"/>
      <w:r>
        <w:t>-called “busy” day and make a visit or invite them to meet you somewhere for coffee or something to eat.  Any of these suggestions might turn out to be the best Christmas gift you could give someone.</w:t>
      </w:r>
    </w:p>
    <w:p w14:paraId="5EB6C41C" w14:textId="77777777" w:rsidR="00232E6D" w:rsidRDefault="00232E6D" w:rsidP="00232E6D">
      <w:pPr>
        <w:jc w:val="both"/>
      </w:pPr>
    </w:p>
    <w:p w14:paraId="248E5B83" w14:textId="77777777" w:rsidR="00232E6D" w:rsidRPr="00CF66E3" w:rsidRDefault="00232E6D" w:rsidP="00232E6D">
      <w:pPr>
        <w:jc w:val="both"/>
      </w:pPr>
      <w:r w:rsidRPr="00CF66E3">
        <w:t xml:space="preserve">Until next time stay </w:t>
      </w:r>
      <w:r>
        <w:t>warm</w:t>
      </w:r>
      <w:r w:rsidRPr="00CF66E3">
        <w:t xml:space="preserve">, healthy, safe and </w:t>
      </w:r>
      <w:proofErr w:type="gramStart"/>
      <w:r w:rsidRPr="00CF66E3">
        <w:t>radio-active</w:t>
      </w:r>
      <w:proofErr w:type="gramEnd"/>
      <w:r w:rsidRPr="00CF66E3">
        <w:t>.</w:t>
      </w:r>
    </w:p>
    <w:p w14:paraId="0459754E" w14:textId="77777777" w:rsidR="00232E6D" w:rsidRPr="00CF66E3" w:rsidRDefault="00232E6D" w:rsidP="00232E6D">
      <w:pPr>
        <w:jc w:val="both"/>
      </w:pPr>
    </w:p>
    <w:p w14:paraId="76F5D41A" w14:textId="77777777" w:rsidR="00232E6D" w:rsidRPr="00CF66E3" w:rsidRDefault="00232E6D" w:rsidP="00232E6D">
      <w:pPr>
        <w:jc w:val="both"/>
      </w:pPr>
      <w:r>
        <w:rPr>
          <w:noProof/>
        </w:rPr>
        <w:drawing>
          <wp:anchor distT="0" distB="0" distL="114300" distR="114300" simplePos="0" relativeHeight="251658752" behindDoc="1" locked="0" layoutInCell="1" allowOverlap="1" wp14:anchorId="5AA75160" wp14:editId="5FE9A943">
            <wp:simplePos x="0" y="0"/>
            <wp:positionH relativeFrom="column">
              <wp:posOffset>363855</wp:posOffset>
            </wp:positionH>
            <wp:positionV relativeFrom="paragraph">
              <wp:posOffset>292100</wp:posOffset>
            </wp:positionV>
            <wp:extent cx="50165" cy="66675"/>
            <wp:effectExtent l="0" t="0" r="6985" b="9525"/>
            <wp:wrapTight wrapText="bothSides">
              <wp:wrapPolygon edited="0">
                <wp:start x="0" y="0"/>
                <wp:lineTo x="0" y="18514"/>
                <wp:lineTo x="16405" y="18514"/>
                <wp:lineTo x="1640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6041315_5578878545504926_5771472150357496443_n.jpg"/>
                    <pic:cNvPicPr/>
                  </pic:nvPicPr>
                  <pic:blipFill>
                    <a:blip r:embed="rId119" cstate="print">
                      <a:extLst>
                        <a:ext uri="{28A0092B-C50C-407E-A947-70E740481C1C}">
                          <a14:useLocalDpi xmlns:a14="http://schemas.microsoft.com/office/drawing/2010/main" val="0"/>
                        </a:ext>
                      </a:extLst>
                    </a:blip>
                    <a:stretch>
                      <a:fillRect/>
                    </a:stretch>
                  </pic:blipFill>
                  <pic:spPr>
                    <a:xfrm flipH="1" flipV="1">
                      <a:off x="0" y="0"/>
                      <a:ext cx="50165" cy="66675"/>
                    </a:xfrm>
                    <a:prstGeom prst="rect">
                      <a:avLst/>
                    </a:prstGeom>
                  </pic:spPr>
                </pic:pic>
              </a:graphicData>
            </a:graphic>
            <wp14:sizeRelH relativeFrom="page">
              <wp14:pctWidth>0</wp14:pctWidth>
            </wp14:sizeRelH>
            <wp14:sizeRelV relativeFrom="page">
              <wp14:pctHeight>0</wp14:pctHeight>
            </wp14:sizeRelV>
          </wp:anchor>
        </w:drawing>
      </w:r>
      <w:r w:rsidRPr="00CF66E3">
        <w:t xml:space="preserve">John Levo, W8KIW, </w:t>
      </w:r>
      <w:hyperlink r:id="rId120" w:history="1">
        <w:r w:rsidRPr="00CF66E3">
          <w:rPr>
            <w:rStyle w:val="Hyperlink"/>
          </w:rPr>
          <w:t>jlevo@cinci.rr.com</w:t>
        </w:r>
      </w:hyperlink>
      <w:r>
        <w:rPr>
          <w:rStyle w:val="Hyperlink"/>
        </w:rPr>
        <w:t xml:space="preserve"> </w:t>
      </w:r>
      <w:r w:rsidRPr="00A64AD9">
        <w:rPr>
          <w:rStyle w:val="Hyperlink"/>
        </w:rPr>
        <w:t>or</w:t>
      </w:r>
      <w:r>
        <w:rPr>
          <w:rStyle w:val="Hyperlink"/>
        </w:rPr>
        <w:t xml:space="preserve"> </w:t>
      </w:r>
      <w:proofErr w:type="gramStart"/>
      <w:r>
        <w:rPr>
          <w:rStyle w:val="Hyperlink"/>
        </w:rPr>
        <w:t>highlandara@gmail.com</w:t>
      </w:r>
      <w:r w:rsidRPr="00CF66E3">
        <w:t>,  937</w:t>
      </w:r>
      <w:proofErr w:type="gramEnd"/>
      <w:r w:rsidRPr="00CF66E3">
        <w:t>-393-4951</w:t>
      </w:r>
    </w:p>
    <w:p w14:paraId="16C627B3" w14:textId="1C05DF82" w:rsidR="00413C28" w:rsidRDefault="00413C28" w:rsidP="007033AC">
      <w:pPr>
        <w:widowControl w:val="0"/>
        <w:contextualSpacing/>
        <w:rPr>
          <w:b/>
          <w:sz w:val="32"/>
          <w:szCs w:val="32"/>
          <w:lang w:val="en"/>
        </w:rPr>
      </w:pPr>
    </w:p>
    <w:p w14:paraId="285C4795" w14:textId="33886293" w:rsidR="00413C28" w:rsidRDefault="00413C28" w:rsidP="007033AC">
      <w:pPr>
        <w:widowControl w:val="0"/>
        <w:contextualSpacing/>
        <w:rPr>
          <w:b/>
          <w:sz w:val="32"/>
          <w:szCs w:val="32"/>
          <w:lang w:val="en"/>
        </w:rPr>
      </w:pPr>
      <w:r>
        <w:rPr>
          <w:b/>
          <w:sz w:val="32"/>
          <w:szCs w:val="32"/>
          <w:lang w:val="en"/>
        </w:rPr>
        <w:t>__________________________________________________________</w:t>
      </w:r>
    </w:p>
    <w:p w14:paraId="5E3C6D77" w14:textId="77777777" w:rsidR="00A76949" w:rsidRDefault="00A76949" w:rsidP="007033AC">
      <w:pPr>
        <w:widowControl w:val="0"/>
        <w:contextualSpacing/>
        <w:rPr>
          <w:b/>
          <w:sz w:val="32"/>
          <w:szCs w:val="32"/>
          <w:lang w:val="en"/>
        </w:rPr>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4928" behindDoc="1" locked="0" layoutInCell="1" allowOverlap="1" wp14:anchorId="345A4CAA" wp14:editId="5914D2BB">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000000" w:rsidP="00147416">
      <w:pPr>
        <w:widowControl w:val="0"/>
        <w:contextualSpacing/>
        <w:jc w:val="center"/>
        <w:rPr>
          <w:lang w:val="en"/>
        </w:rPr>
      </w:pPr>
      <w:hyperlink r:id="rId122" w:history="1">
        <w:r w:rsidR="007033AC" w:rsidRPr="00FF18EB">
          <w:rPr>
            <w:rStyle w:val="Hyperlink"/>
            <w:b/>
            <w:lang w:val="en"/>
          </w:rPr>
          <w:t>Click here to download the instructions</w:t>
        </w:r>
      </w:hyperlink>
    </w:p>
    <w:p w14:paraId="39E61AB5" w14:textId="77777777" w:rsidR="00776150" w:rsidRDefault="00776150" w:rsidP="009C42BF">
      <w:pPr>
        <w:widowControl w:val="0"/>
        <w:contextualSpacing/>
      </w:pPr>
    </w:p>
    <w:p w14:paraId="1A9FA10F" w14:textId="26B99DC3" w:rsidR="00795E23" w:rsidRPr="00C05986" w:rsidRDefault="00000000" w:rsidP="009C42BF">
      <w:pPr>
        <w:widowControl w:val="0"/>
        <w:contextualSpacing/>
        <w:rPr>
          <w:b/>
          <w:i/>
          <w:iCs/>
          <w:sz w:val="28"/>
          <w:szCs w:val="28"/>
          <w:lang w:val="en"/>
        </w:rPr>
      </w:pPr>
      <w:r>
        <w:pict w14:anchorId="0CDA8362">
          <v:rect id="_x0000_i1029" style="width:0;height:1.5pt" o:hralign="center" o:hrstd="t" o:hr="t" fillcolor="#a0a0a0" stroked="f"/>
        </w:pict>
      </w:r>
      <w:bookmarkEnd w:id="26"/>
    </w:p>
    <w:p w14:paraId="73D1E975" w14:textId="77777777" w:rsidR="00D4531C" w:rsidRDefault="00D4531C" w:rsidP="009C42BF">
      <w:pPr>
        <w:widowControl w:val="0"/>
        <w:contextualSpacing/>
        <w:rPr>
          <w:b/>
          <w:bCs/>
          <w:i/>
          <w:sz w:val="28"/>
          <w:szCs w:val="28"/>
        </w:rPr>
      </w:pPr>
      <w:bookmarkStart w:id="31" w:name="one"/>
      <w:bookmarkEnd w:id="31"/>
    </w:p>
    <w:p w14:paraId="4EC8486F" w14:textId="77777777" w:rsidR="00697C3D" w:rsidRDefault="00697C3D" w:rsidP="009C42BF">
      <w:pPr>
        <w:widowControl w:val="0"/>
        <w:contextualSpacing/>
        <w:rPr>
          <w:b/>
          <w:bCs/>
          <w:i/>
          <w:sz w:val="28"/>
          <w:szCs w:val="28"/>
        </w:rPr>
      </w:pPr>
    </w:p>
    <w:p w14:paraId="461DEAFB" w14:textId="77777777" w:rsidR="00697C3D" w:rsidRDefault="00697C3D" w:rsidP="009C42BF">
      <w:pPr>
        <w:widowControl w:val="0"/>
        <w:contextualSpacing/>
        <w:rPr>
          <w:b/>
          <w:bCs/>
          <w:i/>
          <w:sz w:val="28"/>
          <w:szCs w:val="28"/>
        </w:rPr>
      </w:pPr>
    </w:p>
    <w:p w14:paraId="3390A9C0" w14:textId="77777777" w:rsidR="00697C3D" w:rsidRDefault="00697C3D" w:rsidP="009C42BF">
      <w:pPr>
        <w:widowControl w:val="0"/>
        <w:contextualSpacing/>
        <w:rPr>
          <w:b/>
          <w:bCs/>
          <w:i/>
          <w:sz w:val="28"/>
          <w:szCs w:val="28"/>
        </w:rPr>
      </w:pPr>
    </w:p>
    <w:p w14:paraId="03D1CD96" w14:textId="77777777" w:rsidR="00697C3D" w:rsidRDefault="00697C3D" w:rsidP="009C42BF">
      <w:pPr>
        <w:widowControl w:val="0"/>
        <w:contextualSpacing/>
        <w:rPr>
          <w:b/>
          <w:bCs/>
          <w:i/>
          <w:sz w:val="28"/>
          <w:szCs w:val="28"/>
        </w:rPr>
      </w:pPr>
    </w:p>
    <w:p w14:paraId="78F28FB1" w14:textId="4FCCEDF6" w:rsidR="00795E23" w:rsidRPr="00795E23" w:rsidRDefault="00795E23" w:rsidP="009C42BF">
      <w:pPr>
        <w:widowControl w:val="0"/>
        <w:contextualSpacing/>
        <w:rPr>
          <w:b/>
          <w:bCs/>
          <w:i/>
          <w:sz w:val="28"/>
          <w:szCs w:val="28"/>
        </w:rPr>
      </w:pPr>
      <w:r w:rsidRPr="00795E23">
        <w:rPr>
          <w:b/>
          <w:bCs/>
          <w:i/>
          <w:sz w:val="28"/>
          <w:szCs w:val="28"/>
        </w:rPr>
        <w:lastRenderedPageBreak/>
        <w:t>One Question Questionnaire</w:t>
      </w:r>
    </w:p>
    <w:p w14:paraId="5718E90C" w14:textId="2A8852F8" w:rsidR="0009758D" w:rsidRPr="0009758D" w:rsidRDefault="0009758D" w:rsidP="009C42BF">
      <w:pPr>
        <w:widowControl w:val="0"/>
        <w:contextualSpacing/>
        <w:rPr>
          <w:bCs/>
        </w:rPr>
      </w:pPr>
    </w:p>
    <w:p w14:paraId="7D3F6588" w14:textId="652830AF" w:rsidR="009B2C4A" w:rsidRDefault="0064358B" w:rsidP="0098001F">
      <w:pPr>
        <w:widowControl w:val="0"/>
        <w:contextualSpacing/>
        <w:rPr>
          <w:bCs/>
        </w:rPr>
      </w:pPr>
      <w:r w:rsidRPr="00795E23">
        <w:rPr>
          <w:bCs/>
          <w:noProof/>
        </w:rPr>
        <w:drawing>
          <wp:anchor distT="0" distB="0" distL="114300" distR="114300" simplePos="0" relativeHeight="251653120" behindDoc="1" locked="0" layoutInCell="1" allowOverlap="1" wp14:anchorId="122EC17A" wp14:editId="16B83811">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w:t>
      </w:r>
      <w:r w:rsidR="00697C3D">
        <w:rPr>
          <w:bCs/>
        </w:rPr>
        <w:t xml:space="preserve">. </w:t>
      </w:r>
      <w:r w:rsidR="005C6AB9">
        <w:rPr>
          <w:bCs/>
        </w:rPr>
        <w:t>H</w:t>
      </w:r>
      <w:r w:rsidR="0098001F">
        <w:rPr>
          <w:bCs/>
        </w:rPr>
        <w:t xml:space="preserve">ow about going to </w:t>
      </w:r>
      <w:r w:rsidR="005C6AB9">
        <w:rPr>
          <w:bCs/>
        </w:rPr>
        <w:t xml:space="preserve"> </w:t>
      </w:r>
      <w:hyperlink r:id="rId124" w:history="1">
        <w:r w:rsidR="005C6AB9" w:rsidRPr="00AE0D7B">
          <w:rPr>
            <w:rStyle w:val="Hyperlink"/>
            <w:bCs/>
          </w:rPr>
          <w:t>http://arrl-ohio.org</w:t>
        </w:r>
      </w:hyperlink>
      <w:r w:rsidR="005C6AB9">
        <w:rPr>
          <w:bCs/>
        </w:rPr>
        <w:t xml:space="preserve"> </w:t>
      </w:r>
      <w:r w:rsidR="0098001F">
        <w:rPr>
          <w:bCs/>
        </w:rPr>
        <w:t xml:space="preserve">and giving me a click?  (It’s in the bottom left corner of the </w:t>
      </w:r>
      <w:proofErr w:type="gramStart"/>
      <w:r w:rsidR="0098001F">
        <w:rPr>
          <w:bCs/>
        </w:rPr>
        <w:t xml:space="preserve">page)  </w:t>
      </w:r>
      <w:r w:rsidR="004C5434">
        <w:rPr>
          <w:bCs/>
        </w:rPr>
        <w:t>While</w:t>
      </w:r>
      <w:proofErr w:type="gramEnd"/>
      <w:r w:rsidR="004C5434">
        <w:rPr>
          <w:bCs/>
        </w:rPr>
        <w:t xml:space="preserve"> you’re there, you can click the Big Red Arrow to enter into this months Handbook Giveaway!  Since we’ve started that up </w:t>
      </w:r>
      <w:proofErr w:type="gramStart"/>
      <w:r w:rsidR="004C5434">
        <w:rPr>
          <w:bCs/>
        </w:rPr>
        <w:t>again</w:t>
      </w:r>
      <w:proofErr w:type="gramEnd"/>
      <w:r w:rsidR="004C5434">
        <w:rPr>
          <w:bCs/>
        </w:rPr>
        <w:t xml:space="preserve"> I’ve mailed out 2 – both in the NE part of the state.  Good for me – the postage is cheaper when it’s close to home!  I need someone in the CENTRAL or SOUTHERN part of the state to get in there and win this!  C’mon – make me spend some </w:t>
      </w:r>
      <w:proofErr w:type="gramStart"/>
      <w:r w:rsidR="004C5434">
        <w:rPr>
          <w:bCs/>
        </w:rPr>
        <w:t>hard earned</w:t>
      </w:r>
      <w:proofErr w:type="gramEnd"/>
      <w:r w:rsidR="004C5434">
        <w:rPr>
          <w:bCs/>
        </w:rPr>
        <w:t xml:space="preserve"> cash getting that Handbook out to you!</w:t>
      </w:r>
    </w:p>
    <w:p w14:paraId="51E0A701" w14:textId="3273ADC0" w:rsidR="004C5434" w:rsidRDefault="004C5434" w:rsidP="0098001F">
      <w:pPr>
        <w:widowControl w:val="0"/>
        <w:contextualSpacing/>
        <w:rPr>
          <w:bCs/>
        </w:rPr>
      </w:pPr>
    </w:p>
    <w:p w14:paraId="1ADD772B" w14:textId="69609C14" w:rsidR="004C5434" w:rsidRDefault="004C5434" w:rsidP="0098001F">
      <w:pPr>
        <w:widowControl w:val="0"/>
        <w:contextualSpacing/>
        <w:rPr>
          <w:bCs/>
        </w:rPr>
      </w:pPr>
      <w:r>
        <w:rPr>
          <w:bCs/>
        </w:rPr>
        <w:t>This week’s question is for Technician Class Licensee’s only!  (Should be about 50% of all Hams!)</w:t>
      </w:r>
    </w:p>
    <w:p w14:paraId="53B0A7BA" w14:textId="77777777" w:rsidR="0083620B" w:rsidRDefault="0083620B" w:rsidP="009B2C4A">
      <w:pPr>
        <w:widowControl w:val="0"/>
        <w:contextualSpacing/>
        <w:rPr>
          <w:bCs/>
        </w:rPr>
      </w:pPr>
    </w:p>
    <w:p w14:paraId="5DDD9486" w14:textId="3422E333" w:rsidR="000A0F79" w:rsidRDefault="004C5434" w:rsidP="003E2C0D">
      <w:pPr>
        <w:widowControl w:val="0"/>
        <w:contextualSpacing/>
        <w:jc w:val="center"/>
        <w:rPr>
          <w:b/>
          <w:sz w:val="28"/>
          <w:szCs w:val="28"/>
        </w:rPr>
      </w:pPr>
      <w:r>
        <w:rPr>
          <w:b/>
          <w:sz w:val="28"/>
          <w:szCs w:val="28"/>
        </w:rPr>
        <w:t>Will you commit to Upgrading to General in 2023</w:t>
      </w:r>
      <w:r w:rsidR="00121283">
        <w:rPr>
          <w:b/>
          <w:sz w:val="28"/>
          <w:szCs w:val="28"/>
        </w:rPr>
        <w:t>?</w:t>
      </w:r>
    </w:p>
    <w:p w14:paraId="08FC25FA" w14:textId="5FA3CDD4" w:rsidR="00121283" w:rsidRDefault="009833C1" w:rsidP="00121283">
      <w:pPr>
        <w:pStyle w:val="ListParagraph"/>
        <w:widowControl w:val="0"/>
        <w:numPr>
          <w:ilvl w:val="0"/>
          <w:numId w:val="15"/>
        </w:numPr>
        <w:jc w:val="center"/>
        <w:rPr>
          <w:b/>
          <w:sz w:val="28"/>
          <w:szCs w:val="28"/>
        </w:rPr>
      </w:pPr>
      <w:r>
        <w:rPr>
          <w:b/>
          <w:sz w:val="28"/>
          <w:szCs w:val="28"/>
        </w:rPr>
        <w:t>Yes</w:t>
      </w:r>
    </w:p>
    <w:p w14:paraId="12DD88DB" w14:textId="503A1D30" w:rsidR="00121283" w:rsidRDefault="009833C1" w:rsidP="00121283">
      <w:pPr>
        <w:pStyle w:val="ListParagraph"/>
        <w:widowControl w:val="0"/>
        <w:numPr>
          <w:ilvl w:val="0"/>
          <w:numId w:val="15"/>
        </w:numPr>
        <w:jc w:val="center"/>
        <w:rPr>
          <w:b/>
          <w:sz w:val="28"/>
          <w:szCs w:val="28"/>
        </w:rPr>
      </w:pPr>
      <w:r>
        <w:rPr>
          <w:b/>
          <w:sz w:val="28"/>
          <w:szCs w:val="28"/>
        </w:rPr>
        <w:t>No</w:t>
      </w:r>
    </w:p>
    <w:p w14:paraId="2C6A6A32" w14:textId="45E72590" w:rsidR="000A0F79" w:rsidRPr="00842965" w:rsidRDefault="00842965" w:rsidP="00121283">
      <w:pPr>
        <w:widowControl w:val="0"/>
        <w:contextualSpacing/>
        <w:rPr>
          <w:sz w:val="28"/>
          <w:szCs w:val="28"/>
        </w:rPr>
      </w:pPr>
      <w:r w:rsidRPr="00842965">
        <w:rPr>
          <w:sz w:val="28"/>
          <w:szCs w:val="28"/>
        </w:rPr>
        <w:t xml:space="preserve">From last </w:t>
      </w:r>
      <w:proofErr w:type="spellStart"/>
      <w:r w:rsidRPr="00842965">
        <w:rPr>
          <w:sz w:val="28"/>
          <w:szCs w:val="28"/>
        </w:rPr>
        <w:t>weeks</w:t>
      </w:r>
      <w:proofErr w:type="spellEnd"/>
      <w:r w:rsidRPr="00842965">
        <w:rPr>
          <w:sz w:val="28"/>
          <w:szCs w:val="28"/>
        </w:rPr>
        <w:t xml:space="preserve"> question:</w:t>
      </w:r>
    </w:p>
    <w:p w14:paraId="24ABD5FF" w14:textId="754D9730" w:rsidR="00842965" w:rsidRDefault="00842965" w:rsidP="00842965">
      <w:pPr>
        <w:rPr>
          <w:rStyle w:val="Strong"/>
          <w:rFonts w:ascii="Arial" w:hAnsi="Arial" w:cs="Arial"/>
          <w:caps/>
        </w:rPr>
      </w:pPr>
    </w:p>
    <w:p w14:paraId="242373A8" w14:textId="0E1958E0" w:rsidR="00413C28" w:rsidRPr="00C71B71" w:rsidRDefault="00C71B71" w:rsidP="004C5434">
      <w:pPr>
        <w:rPr>
          <w:caps/>
        </w:rPr>
      </w:pPr>
      <w:r w:rsidRPr="00C71B71">
        <w:rPr>
          <w:rStyle w:val="Strong"/>
          <w:b w:val="0"/>
          <w:bCs w:val="0"/>
          <w:caps/>
        </w:rPr>
        <w:t xml:space="preserve">Out of </w:t>
      </w:r>
      <w:r w:rsidR="004C5434">
        <w:rPr>
          <w:rStyle w:val="Strong"/>
          <w:b w:val="0"/>
          <w:bCs w:val="0"/>
          <w:caps/>
        </w:rPr>
        <w:t xml:space="preserve">75 </w:t>
      </w:r>
      <w:r>
        <w:rPr>
          <w:rStyle w:val="Strong"/>
          <w:b w:val="0"/>
          <w:bCs w:val="0"/>
          <w:caps/>
        </w:rPr>
        <w:t xml:space="preserve">Responses:  </w:t>
      </w:r>
      <w:r w:rsidR="004C5434">
        <w:rPr>
          <w:rStyle w:val="Strong"/>
          <w:b w:val="0"/>
          <w:bCs w:val="0"/>
          <w:caps/>
        </w:rPr>
        <w:t>59</w:t>
      </w:r>
      <w:r w:rsidR="00314C01">
        <w:rPr>
          <w:rStyle w:val="Strong"/>
          <w:b w:val="0"/>
          <w:bCs w:val="0"/>
          <w:caps/>
        </w:rPr>
        <w:t>% (</w:t>
      </w:r>
      <w:r w:rsidR="004C5434">
        <w:rPr>
          <w:rStyle w:val="Strong"/>
          <w:b w:val="0"/>
          <w:bCs w:val="0"/>
          <w:caps/>
        </w:rPr>
        <w:t>44</w:t>
      </w:r>
      <w:r w:rsidR="00314C01">
        <w:rPr>
          <w:rStyle w:val="Strong"/>
          <w:b w:val="0"/>
          <w:bCs w:val="0"/>
          <w:caps/>
        </w:rPr>
        <w:t xml:space="preserve">) </w:t>
      </w:r>
      <w:r>
        <w:rPr>
          <w:rStyle w:val="Strong"/>
          <w:b w:val="0"/>
          <w:bCs w:val="0"/>
          <w:caps/>
        </w:rPr>
        <w:t xml:space="preserve">say </w:t>
      </w:r>
      <w:r w:rsidR="004C5434">
        <w:rPr>
          <w:rStyle w:val="Strong"/>
          <w:b w:val="0"/>
          <w:bCs w:val="0"/>
          <w:caps/>
        </w:rPr>
        <w:t>they would like to see an ohio section convention in 2023</w:t>
      </w:r>
      <w:r w:rsidR="00413C28">
        <w:rPr>
          <w:rStyle w:val="Strong"/>
          <w:b w:val="0"/>
          <w:bCs w:val="0"/>
          <w:caps/>
        </w:rPr>
        <w:t>!</w:t>
      </w:r>
      <w:r w:rsidR="004C5434">
        <w:rPr>
          <w:rStyle w:val="Strong"/>
          <w:b w:val="0"/>
          <w:bCs w:val="0"/>
          <w:caps/>
        </w:rPr>
        <w:t xml:space="preserve">  I’ll make that happen.  another </w:t>
      </w:r>
      <w:r w:rsidR="00421F96">
        <w:rPr>
          <w:rStyle w:val="Strong"/>
          <w:b w:val="0"/>
          <w:bCs w:val="0"/>
          <w:caps/>
        </w:rPr>
        <w:t>24% (18) would like to see more “ON Air” operating events (like ospota).  that’s another area we can make something happen.  if you have some creative ideas for this – send them to me!</w:t>
      </w:r>
    </w:p>
    <w:p w14:paraId="6D9130F2" w14:textId="77777777" w:rsidR="002B6D1F" w:rsidRDefault="002B6D1F" w:rsidP="002B6D1F">
      <w:pPr>
        <w:pStyle w:val="z-BottomofForm"/>
      </w:pPr>
      <w:r>
        <w:t>Bottom of Form</w:t>
      </w:r>
    </w:p>
    <w:p w14:paraId="1338CC1D" w14:textId="4486744B" w:rsidR="00DD3461" w:rsidRDefault="00DD3461" w:rsidP="005160BB">
      <w:pPr>
        <w:widowControl w:val="0"/>
        <w:contextualSpacing/>
        <w:jc w:val="center"/>
        <w:rPr>
          <w:b/>
          <w:bCs/>
          <w:i/>
          <w:iCs/>
          <w:sz w:val="28"/>
          <w:szCs w:val="28"/>
        </w:rPr>
      </w:pPr>
    </w:p>
    <w:p w14:paraId="728CB0DE" w14:textId="04FB228C" w:rsidR="004F3497" w:rsidRDefault="004F3497" w:rsidP="004F3497">
      <w:pPr>
        <w:widowControl w:val="0"/>
        <w:contextualSpacing/>
        <w:jc w:val="center"/>
        <w:rPr>
          <w:b/>
          <w:bCs/>
          <w:i/>
          <w:iCs/>
          <w:sz w:val="28"/>
          <w:szCs w:val="28"/>
        </w:rPr>
      </w:pPr>
    </w:p>
    <w:p w14:paraId="61296F8E" w14:textId="0DA97421" w:rsidR="00847AE4" w:rsidRDefault="00847AE4" w:rsidP="00301B64">
      <w:pPr>
        <w:widowControl w:val="0"/>
        <w:contextualSpacing/>
        <w:rPr>
          <w:color w:val="222222"/>
          <w:sz w:val="28"/>
          <w:szCs w:val="28"/>
          <w:shd w:val="clear" w:color="auto" w:fill="FFFFFF"/>
        </w:rPr>
      </w:pPr>
    </w:p>
    <w:p w14:paraId="0ADC9A0C" w14:textId="530A6958" w:rsidR="002D7C39" w:rsidRPr="000831AB" w:rsidRDefault="00000000" w:rsidP="00DB379F">
      <w:pPr>
        <w:widowControl w:val="0"/>
        <w:contextualSpacing/>
        <w:rPr>
          <w:b/>
          <w:bCs/>
          <w:i/>
          <w:sz w:val="28"/>
          <w:szCs w:val="28"/>
        </w:rPr>
      </w:pPr>
      <w:r>
        <w:pict w14:anchorId="709E9923">
          <v:rect id="_x0000_i1030" style="width:0;height:1.5pt" o:hralign="center" o:hrstd="t" o:hr="t" fillcolor="#a0a0a0" stroked="f"/>
        </w:pict>
      </w:r>
    </w:p>
    <w:p w14:paraId="6428CE45" w14:textId="77777777" w:rsidR="002D7C39" w:rsidRDefault="002D7C39"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Public Information Coordinator –</w:t>
            </w:r>
            <w:r w:rsidR="00CC2B11">
              <w:rPr>
                <w:sz w:val="20"/>
                <w:szCs w:val="20"/>
              </w:rPr>
              <w:t xml:space="preserve">  Elizabeth Klinc -  KE8FMJ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31" style="width:0;height:1.5pt" o:hralign="center" o:hrstd="t" o:hr="t" fillcolor="#a0a0a0" stroked="f"/>
        </w:pict>
      </w:r>
    </w:p>
    <w:p w14:paraId="24E8C0FB" w14:textId="77777777" w:rsidR="00121283" w:rsidRDefault="00121283" w:rsidP="009C42BF">
      <w:pPr>
        <w:widowControl w:val="0"/>
        <w:contextualSpacing/>
      </w:pPr>
      <w:bookmarkStart w:id="32" w:name="swap"/>
      <w:bookmarkEnd w:id="32"/>
    </w:p>
    <w:p w14:paraId="75187BAF" w14:textId="3C124B8A" w:rsidR="004B1AA5" w:rsidRDefault="004B1AA5" w:rsidP="009C42BF">
      <w:pPr>
        <w:widowControl w:val="0"/>
        <w:contextualSpacing/>
      </w:pPr>
      <w:r w:rsidRPr="0048461E">
        <w:rPr>
          <w:noProof/>
        </w:rPr>
        <w:drawing>
          <wp:anchor distT="0" distB="0" distL="114300" distR="114300" simplePos="0" relativeHeight="251648000" behindDoc="1" locked="0" layoutInCell="1" allowOverlap="1" wp14:anchorId="354FA15D" wp14:editId="49AD7CDD">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26"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27"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32"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0048" behindDoc="1" locked="0" layoutInCell="1" allowOverlap="1" wp14:anchorId="5922650B" wp14:editId="40FD9E49">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29"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33"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49024" behindDoc="1" locked="0" layoutInCell="1" allowOverlap="1" wp14:anchorId="7F013D42" wp14:editId="1F9C0F24">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31"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lastRenderedPageBreak/>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32"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4" style="width:0;height:1.5pt" o:hralign="center" o:hrstd="t" o:hr="t" fillcolor="#a0a0a0" stroked="f"/>
        </w:pict>
      </w:r>
    </w:p>
    <w:p w14:paraId="3A453755" w14:textId="641A9D46" w:rsidR="00404FC5" w:rsidRDefault="00404FC5" w:rsidP="009C42BF">
      <w:pPr>
        <w:widowControl w:val="0"/>
        <w:contextualSpacing/>
      </w:pPr>
      <w:bookmarkStart w:id="33"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6CC1F52C" w14:textId="77777777" w:rsidR="003402B3" w:rsidRDefault="003402B3" w:rsidP="009C42BF">
      <w:pPr>
        <w:widowControl w:val="0"/>
        <w:contextualSpacing/>
        <w:rPr>
          <w:b/>
          <w:i/>
          <w:sz w:val="28"/>
          <w:szCs w:val="28"/>
        </w:rPr>
      </w:pPr>
    </w:p>
    <w:p w14:paraId="36BC6880" w14:textId="77777777" w:rsidR="003402B3" w:rsidRDefault="003402B3" w:rsidP="009C42BF">
      <w:pPr>
        <w:widowControl w:val="0"/>
        <w:contextualSpacing/>
        <w:rPr>
          <w:b/>
          <w:i/>
          <w:sz w:val="28"/>
          <w:szCs w:val="28"/>
        </w:rPr>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5168" behindDoc="1" locked="0" layoutInCell="1" allowOverlap="1" wp14:anchorId="4E1BD293" wp14:editId="344BB1E1">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34"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35"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56192" behindDoc="1" locked="0" layoutInCell="1" allowOverlap="1" wp14:anchorId="31402D3B" wp14:editId="56F3C613">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37"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1584428B" w14:textId="3C8BA4E0"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5" style="width:0;height:1.5pt" o:hralign="center" o:hrstd="t" o:hr="t" fillcolor="#a0a0a0" stroked="f"/>
        </w:pict>
      </w:r>
    </w:p>
    <w:p w14:paraId="56D772D9" w14:textId="1D62C9B4" w:rsidR="00682801" w:rsidRDefault="00682801" w:rsidP="009C42BF">
      <w:pPr>
        <w:widowControl w:val="0"/>
        <w:contextualSpacing/>
      </w:pPr>
      <w:bookmarkStart w:id="34" w:name="_Hlk50889089"/>
      <w:bookmarkStart w:id="35" w:name="_Hlk51493534"/>
      <w:bookmarkStart w:id="36" w:name="_Hlk57398828"/>
      <w:bookmarkStart w:id="37" w:name="_Hlk58660839"/>
      <w:bookmarkStart w:id="38" w:name="_Hlk60422348"/>
      <w:bookmarkStart w:id="39" w:name="_Hlk61122047"/>
      <w:bookmarkStart w:id="40" w:name="_Hlk40377067"/>
      <w:bookmarkStart w:id="41" w:name="_Hlk47171828"/>
      <w:bookmarkStart w:id="42" w:name="_Hlk47812454"/>
      <w:bookmarkEnd w:id="1"/>
      <w:bookmarkEnd w:id="2"/>
      <w:bookmarkEnd w:id="3"/>
      <w:bookmarkEnd w:id="4"/>
      <w:bookmarkEnd w:id="5"/>
      <w:bookmarkEnd w:id="6"/>
      <w:bookmarkEnd w:id="7"/>
      <w:bookmarkEnd w:id="8"/>
      <w:bookmarkEnd w:id="9"/>
      <w:bookmarkEnd w:id="10"/>
      <w:bookmarkEnd w:id="11"/>
      <w:bookmarkEnd w:id="12"/>
      <w:bookmarkEnd w:id="13"/>
      <w:bookmarkEnd w:id="33"/>
    </w:p>
    <w:p w14:paraId="28A71197" w14:textId="62964860" w:rsidR="00CA6F37" w:rsidRDefault="00CA6F37" w:rsidP="009C42BF">
      <w:pPr>
        <w:widowControl w:val="0"/>
        <w:contextualSpacing/>
        <w:rPr>
          <w:sz w:val="20"/>
          <w:szCs w:val="20"/>
          <w:u w:val="single"/>
        </w:rPr>
      </w:pPr>
      <w:bookmarkStart w:id="43" w:name="_Hlk61702000"/>
    </w:p>
    <w:bookmarkEnd w:id="34"/>
    <w:bookmarkEnd w:id="35"/>
    <w:bookmarkEnd w:id="36"/>
    <w:bookmarkEnd w:id="37"/>
    <w:bookmarkEnd w:id="38"/>
    <w:bookmarkEnd w:id="39"/>
    <w:bookmarkEnd w:id="40"/>
    <w:bookmarkEnd w:id="41"/>
    <w:bookmarkEnd w:id="42"/>
    <w:bookmarkEnd w:id="43"/>
    <w:p w14:paraId="167F3768" w14:textId="3D42792F"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025270">
      <w:headerReference w:type="even" r:id="rId138"/>
      <w:headerReference w:type="default" r:id="rId139"/>
      <w:footerReference w:type="even" r:id="rId140"/>
      <w:footerReference w:type="default" r:id="rId141"/>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2B856" w14:textId="77777777" w:rsidR="00BB241E" w:rsidRDefault="00BB241E" w:rsidP="00F40211">
      <w:r>
        <w:separator/>
      </w:r>
    </w:p>
  </w:endnote>
  <w:endnote w:type="continuationSeparator" w:id="0">
    <w:p w14:paraId="25348632" w14:textId="77777777" w:rsidR="00BB241E" w:rsidRDefault="00BB241E"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Typewriter">
    <w:panose1 w:val="020B0509030504030204"/>
    <w:charset w:val="00"/>
    <w:family w:val="modern"/>
    <w:pitch w:val="fixed"/>
    <w:sig w:usb0="00000003" w:usb1="00000000" w:usb2="00000000" w:usb3="00000000" w:csb0="00000001"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BE493" w14:textId="77777777" w:rsidR="00BB241E" w:rsidRDefault="00BB241E" w:rsidP="00F40211">
      <w:r>
        <w:separator/>
      </w:r>
    </w:p>
  </w:footnote>
  <w:footnote w:type="continuationSeparator" w:id="0">
    <w:p w14:paraId="5163C88F" w14:textId="77777777" w:rsidR="00BB241E" w:rsidRDefault="00BB241E"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6" w15:restartNumberingAfterBreak="0">
    <w:nsid w:val="162C46B8"/>
    <w:multiLevelType w:val="multilevel"/>
    <w:tmpl w:val="71D6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117BA6"/>
    <w:multiLevelType w:val="multilevel"/>
    <w:tmpl w:val="ADF4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A03358"/>
    <w:multiLevelType w:val="multilevel"/>
    <w:tmpl w:val="42FAF63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A85E84"/>
    <w:multiLevelType w:val="multilevel"/>
    <w:tmpl w:val="59D6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05066E"/>
    <w:multiLevelType w:val="hybridMultilevel"/>
    <w:tmpl w:val="591C0212"/>
    <w:lvl w:ilvl="0" w:tplc="7D7EB7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F4059D"/>
    <w:multiLevelType w:val="multilevel"/>
    <w:tmpl w:val="118E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3866C2"/>
    <w:multiLevelType w:val="hybridMultilevel"/>
    <w:tmpl w:val="1EE211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AF720E"/>
    <w:multiLevelType w:val="hybridMultilevel"/>
    <w:tmpl w:val="D892FEF6"/>
    <w:lvl w:ilvl="0" w:tplc="F68E7138">
      <w:start w:val="1"/>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FF16B7"/>
    <w:multiLevelType w:val="multilevel"/>
    <w:tmpl w:val="2F7C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E32A03"/>
    <w:multiLevelType w:val="multilevel"/>
    <w:tmpl w:val="EEE6B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6524926"/>
    <w:multiLevelType w:val="multilevel"/>
    <w:tmpl w:val="0B54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723BCB"/>
    <w:multiLevelType w:val="multilevel"/>
    <w:tmpl w:val="29AC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A52152"/>
    <w:multiLevelType w:val="hybridMultilevel"/>
    <w:tmpl w:val="E07EE9AA"/>
    <w:lvl w:ilvl="0" w:tplc="D7D49FD4">
      <w:start w:val="1"/>
      <w:numFmt w:val="bullet"/>
      <w:lvlText w:val=""/>
      <w:lvlJc w:val="left"/>
      <w:pPr>
        <w:ind w:left="1011" w:hanging="361"/>
      </w:pPr>
      <w:rPr>
        <w:rFonts w:ascii="Symbol" w:eastAsia="Symbol" w:hAnsi="Symbol" w:hint="default"/>
        <w:color w:val="001F5F"/>
        <w:sz w:val="24"/>
        <w:szCs w:val="24"/>
      </w:rPr>
    </w:lvl>
    <w:lvl w:ilvl="1" w:tplc="F2427C92">
      <w:start w:val="1"/>
      <w:numFmt w:val="bullet"/>
      <w:lvlText w:val="•"/>
      <w:lvlJc w:val="left"/>
      <w:pPr>
        <w:ind w:left="2352" w:hanging="361"/>
      </w:pPr>
      <w:rPr>
        <w:rFonts w:hint="default"/>
      </w:rPr>
    </w:lvl>
    <w:lvl w:ilvl="2" w:tplc="8B70AD08">
      <w:start w:val="1"/>
      <w:numFmt w:val="bullet"/>
      <w:lvlText w:val="•"/>
      <w:lvlJc w:val="left"/>
      <w:pPr>
        <w:ind w:left="3693" w:hanging="361"/>
      </w:pPr>
      <w:rPr>
        <w:rFonts w:hint="default"/>
      </w:rPr>
    </w:lvl>
    <w:lvl w:ilvl="3" w:tplc="8FB0CDD2">
      <w:start w:val="1"/>
      <w:numFmt w:val="bullet"/>
      <w:lvlText w:val="•"/>
      <w:lvlJc w:val="left"/>
      <w:pPr>
        <w:ind w:left="5034" w:hanging="361"/>
      </w:pPr>
      <w:rPr>
        <w:rFonts w:hint="default"/>
      </w:rPr>
    </w:lvl>
    <w:lvl w:ilvl="4" w:tplc="AD307F14">
      <w:start w:val="1"/>
      <w:numFmt w:val="bullet"/>
      <w:lvlText w:val="•"/>
      <w:lvlJc w:val="left"/>
      <w:pPr>
        <w:ind w:left="6375" w:hanging="361"/>
      </w:pPr>
      <w:rPr>
        <w:rFonts w:hint="default"/>
      </w:rPr>
    </w:lvl>
    <w:lvl w:ilvl="5" w:tplc="9684DBBC">
      <w:start w:val="1"/>
      <w:numFmt w:val="bullet"/>
      <w:lvlText w:val="•"/>
      <w:lvlJc w:val="left"/>
      <w:pPr>
        <w:ind w:left="7715" w:hanging="361"/>
      </w:pPr>
      <w:rPr>
        <w:rFonts w:hint="default"/>
      </w:rPr>
    </w:lvl>
    <w:lvl w:ilvl="6" w:tplc="37CC1AA2">
      <w:start w:val="1"/>
      <w:numFmt w:val="bullet"/>
      <w:lvlText w:val="•"/>
      <w:lvlJc w:val="left"/>
      <w:pPr>
        <w:ind w:left="9056" w:hanging="361"/>
      </w:pPr>
      <w:rPr>
        <w:rFonts w:hint="default"/>
      </w:rPr>
    </w:lvl>
    <w:lvl w:ilvl="7" w:tplc="FE801420">
      <w:start w:val="1"/>
      <w:numFmt w:val="bullet"/>
      <w:lvlText w:val="•"/>
      <w:lvlJc w:val="left"/>
      <w:pPr>
        <w:ind w:left="10397" w:hanging="361"/>
      </w:pPr>
      <w:rPr>
        <w:rFonts w:hint="default"/>
      </w:rPr>
    </w:lvl>
    <w:lvl w:ilvl="8" w:tplc="4FF4CF38">
      <w:start w:val="1"/>
      <w:numFmt w:val="bullet"/>
      <w:lvlText w:val="•"/>
      <w:lvlJc w:val="left"/>
      <w:pPr>
        <w:ind w:left="11738" w:hanging="361"/>
      </w:pPr>
      <w:rPr>
        <w:rFonts w:hint="default"/>
      </w:rPr>
    </w:lvl>
  </w:abstractNum>
  <w:abstractNum w:abstractNumId="19" w15:restartNumberingAfterBreak="0">
    <w:nsid w:val="6A410705"/>
    <w:multiLevelType w:val="multilevel"/>
    <w:tmpl w:val="E7FE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B7F2EA0"/>
    <w:multiLevelType w:val="hybridMultilevel"/>
    <w:tmpl w:val="6BD2F4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0E1E2F"/>
    <w:multiLevelType w:val="hybridMultilevel"/>
    <w:tmpl w:val="EC0ADEC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EE7759D"/>
    <w:multiLevelType w:val="hybridMultilevel"/>
    <w:tmpl w:val="677C87E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02348000">
    <w:abstractNumId w:val="5"/>
  </w:num>
  <w:num w:numId="2" w16cid:durableId="934822847">
    <w:abstractNumId w:val="18"/>
  </w:num>
  <w:num w:numId="3" w16cid:durableId="1229029126">
    <w:abstractNumId w:val="8"/>
  </w:num>
  <w:num w:numId="4" w16cid:durableId="999425488">
    <w:abstractNumId w:val="20"/>
  </w:num>
  <w:num w:numId="5" w16cid:durableId="1168057149">
    <w:abstractNumId w:val="12"/>
  </w:num>
  <w:num w:numId="6" w16cid:durableId="608901449">
    <w:abstractNumId w:val="15"/>
  </w:num>
  <w:num w:numId="7" w16cid:durableId="682896907">
    <w:abstractNumId w:val="16"/>
  </w:num>
  <w:num w:numId="8" w16cid:durableId="122431545">
    <w:abstractNumId w:val="14"/>
  </w:num>
  <w:num w:numId="9" w16cid:durableId="1393381747">
    <w:abstractNumId w:val="17"/>
  </w:num>
  <w:num w:numId="10" w16cid:durableId="1698043560">
    <w:abstractNumId w:val="6"/>
  </w:num>
  <w:num w:numId="11" w16cid:durableId="1393192031">
    <w:abstractNumId w:val="9"/>
  </w:num>
  <w:num w:numId="12" w16cid:durableId="1416245812">
    <w:abstractNumId w:val="7"/>
  </w:num>
  <w:num w:numId="13" w16cid:durableId="1120077743">
    <w:abstractNumId w:val="11"/>
  </w:num>
  <w:num w:numId="14" w16cid:durableId="1010454412">
    <w:abstractNumId w:val="13"/>
  </w:num>
  <w:num w:numId="15" w16cid:durableId="1261568581">
    <w:abstractNumId w:val="10"/>
  </w:num>
  <w:num w:numId="16" w16cid:durableId="1663003482">
    <w:abstractNumId w:val="22"/>
  </w:num>
  <w:num w:numId="17" w16cid:durableId="1788430527">
    <w:abstractNumId w:val="19"/>
  </w:num>
  <w:num w:numId="18" w16cid:durableId="654337911">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F95"/>
    <w:rsid w:val="00001FCC"/>
    <w:rsid w:val="000023FC"/>
    <w:rsid w:val="00002509"/>
    <w:rsid w:val="000025DA"/>
    <w:rsid w:val="0000261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6BB"/>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BBE"/>
    <w:rsid w:val="000E0DC9"/>
    <w:rsid w:val="000E0E61"/>
    <w:rsid w:val="000E1A85"/>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647"/>
    <w:rsid w:val="00125801"/>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A87"/>
    <w:rsid w:val="00151AF2"/>
    <w:rsid w:val="00151BAA"/>
    <w:rsid w:val="00151D9E"/>
    <w:rsid w:val="00152040"/>
    <w:rsid w:val="0015214D"/>
    <w:rsid w:val="00152298"/>
    <w:rsid w:val="001522A5"/>
    <w:rsid w:val="0015249E"/>
    <w:rsid w:val="00153167"/>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287"/>
    <w:rsid w:val="00156487"/>
    <w:rsid w:val="001566D7"/>
    <w:rsid w:val="00156FB0"/>
    <w:rsid w:val="0015748B"/>
    <w:rsid w:val="001575A5"/>
    <w:rsid w:val="00157667"/>
    <w:rsid w:val="001577E6"/>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43"/>
    <w:rsid w:val="001C096F"/>
    <w:rsid w:val="001C09D6"/>
    <w:rsid w:val="001C0AD5"/>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5DB"/>
    <w:rsid w:val="001E17A8"/>
    <w:rsid w:val="001E1ADB"/>
    <w:rsid w:val="001E1DE2"/>
    <w:rsid w:val="001E1ECC"/>
    <w:rsid w:val="001E2149"/>
    <w:rsid w:val="001E2391"/>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F4"/>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F7D"/>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DF"/>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21B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D11"/>
    <w:rsid w:val="002B6D1F"/>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56E"/>
    <w:rsid w:val="002D48D7"/>
    <w:rsid w:val="002D4BCF"/>
    <w:rsid w:val="002D4C31"/>
    <w:rsid w:val="002D5208"/>
    <w:rsid w:val="002D5594"/>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D2F"/>
    <w:rsid w:val="002E6F58"/>
    <w:rsid w:val="002E6F6A"/>
    <w:rsid w:val="002E703C"/>
    <w:rsid w:val="002E7444"/>
    <w:rsid w:val="002E74B4"/>
    <w:rsid w:val="002E79FE"/>
    <w:rsid w:val="002E7C42"/>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1FCE"/>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E1"/>
    <w:rsid w:val="00311A85"/>
    <w:rsid w:val="00311CFE"/>
    <w:rsid w:val="00311D77"/>
    <w:rsid w:val="0031222D"/>
    <w:rsid w:val="00312821"/>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4B0"/>
    <w:rsid w:val="003347B9"/>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E6"/>
    <w:rsid w:val="003406CB"/>
    <w:rsid w:val="0034098C"/>
    <w:rsid w:val="00340A2F"/>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A9B"/>
    <w:rsid w:val="00344D49"/>
    <w:rsid w:val="00345096"/>
    <w:rsid w:val="00345157"/>
    <w:rsid w:val="00345177"/>
    <w:rsid w:val="00345347"/>
    <w:rsid w:val="0034560E"/>
    <w:rsid w:val="0034575B"/>
    <w:rsid w:val="00345A89"/>
    <w:rsid w:val="00345F8C"/>
    <w:rsid w:val="00345F94"/>
    <w:rsid w:val="00346345"/>
    <w:rsid w:val="00346548"/>
    <w:rsid w:val="003466F5"/>
    <w:rsid w:val="00346701"/>
    <w:rsid w:val="003467B0"/>
    <w:rsid w:val="00346BBE"/>
    <w:rsid w:val="00346BE8"/>
    <w:rsid w:val="00346CDF"/>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A99"/>
    <w:rsid w:val="00362AC0"/>
    <w:rsid w:val="00362EA5"/>
    <w:rsid w:val="00362F4C"/>
    <w:rsid w:val="00363110"/>
    <w:rsid w:val="0036320B"/>
    <w:rsid w:val="00363255"/>
    <w:rsid w:val="0036349C"/>
    <w:rsid w:val="003637A4"/>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3C3"/>
    <w:rsid w:val="003725FB"/>
    <w:rsid w:val="00372630"/>
    <w:rsid w:val="003727BE"/>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909"/>
    <w:rsid w:val="003D6916"/>
    <w:rsid w:val="003D6F1E"/>
    <w:rsid w:val="003D6FB1"/>
    <w:rsid w:val="003D7004"/>
    <w:rsid w:val="003D71F9"/>
    <w:rsid w:val="003D7456"/>
    <w:rsid w:val="003D75E7"/>
    <w:rsid w:val="003D7633"/>
    <w:rsid w:val="003D7897"/>
    <w:rsid w:val="003D7A17"/>
    <w:rsid w:val="003D7C80"/>
    <w:rsid w:val="003D7CE6"/>
    <w:rsid w:val="003D7D66"/>
    <w:rsid w:val="003D7D6A"/>
    <w:rsid w:val="003D7E14"/>
    <w:rsid w:val="003D7FB3"/>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5CAB"/>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414"/>
    <w:rsid w:val="003F1A9E"/>
    <w:rsid w:val="003F1BED"/>
    <w:rsid w:val="003F1D66"/>
    <w:rsid w:val="003F1E24"/>
    <w:rsid w:val="003F1EDD"/>
    <w:rsid w:val="003F1F23"/>
    <w:rsid w:val="003F2901"/>
    <w:rsid w:val="003F2BD3"/>
    <w:rsid w:val="003F2BDF"/>
    <w:rsid w:val="003F2C75"/>
    <w:rsid w:val="003F2DC0"/>
    <w:rsid w:val="003F3535"/>
    <w:rsid w:val="003F358C"/>
    <w:rsid w:val="003F36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84"/>
    <w:rsid w:val="003F6A92"/>
    <w:rsid w:val="003F742C"/>
    <w:rsid w:val="003F745F"/>
    <w:rsid w:val="003F7570"/>
    <w:rsid w:val="003F7A1F"/>
    <w:rsid w:val="003F7BD8"/>
    <w:rsid w:val="003F7D66"/>
    <w:rsid w:val="003F7FE7"/>
    <w:rsid w:val="0040011E"/>
    <w:rsid w:val="004008B4"/>
    <w:rsid w:val="00400C33"/>
    <w:rsid w:val="00400CAD"/>
    <w:rsid w:val="00400ED4"/>
    <w:rsid w:val="004010A5"/>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711"/>
    <w:rsid w:val="00420ABD"/>
    <w:rsid w:val="00420E7E"/>
    <w:rsid w:val="00421285"/>
    <w:rsid w:val="004214FD"/>
    <w:rsid w:val="00421A3B"/>
    <w:rsid w:val="00421B7E"/>
    <w:rsid w:val="00421BBC"/>
    <w:rsid w:val="00421C12"/>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566A"/>
    <w:rsid w:val="00465EB7"/>
    <w:rsid w:val="004662AC"/>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ECD"/>
    <w:rsid w:val="00487F37"/>
    <w:rsid w:val="00490101"/>
    <w:rsid w:val="0049030A"/>
    <w:rsid w:val="004904C6"/>
    <w:rsid w:val="004907D6"/>
    <w:rsid w:val="00490ED6"/>
    <w:rsid w:val="00491013"/>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532"/>
    <w:rsid w:val="004B1A0E"/>
    <w:rsid w:val="004B1AA5"/>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35E"/>
    <w:rsid w:val="004E7698"/>
    <w:rsid w:val="004E777E"/>
    <w:rsid w:val="004F021F"/>
    <w:rsid w:val="004F023E"/>
    <w:rsid w:val="004F031D"/>
    <w:rsid w:val="004F04FC"/>
    <w:rsid w:val="004F0518"/>
    <w:rsid w:val="004F088C"/>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8F5"/>
    <w:rsid w:val="00502A1B"/>
    <w:rsid w:val="00502B11"/>
    <w:rsid w:val="0050360D"/>
    <w:rsid w:val="00503EA8"/>
    <w:rsid w:val="00503F12"/>
    <w:rsid w:val="00503FA7"/>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8B1"/>
    <w:rsid w:val="00525AE8"/>
    <w:rsid w:val="00525D83"/>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2C7A"/>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BB8"/>
    <w:rsid w:val="00561C7D"/>
    <w:rsid w:val="00561CD6"/>
    <w:rsid w:val="0056223D"/>
    <w:rsid w:val="005624AF"/>
    <w:rsid w:val="005625E8"/>
    <w:rsid w:val="00562842"/>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189"/>
    <w:rsid w:val="005746D6"/>
    <w:rsid w:val="00574CB2"/>
    <w:rsid w:val="00574E9F"/>
    <w:rsid w:val="00575198"/>
    <w:rsid w:val="0057550E"/>
    <w:rsid w:val="005758FF"/>
    <w:rsid w:val="00575A6C"/>
    <w:rsid w:val="00575AA2"/>
    <w:rsid w:val="00575CB8"/>
    <w:rsid w:val="0057605F"/>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71"/>
    <w:rsid w:val="0058213E"/>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D92"/>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169"/>
    <w:rsid w:val="005A539D"/>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B00B1"/>
    <w:rsid w:val="005B052A"/>
    <w:rsid w:val="005B071B"/>
    <w:rsid w:val="005B0891"/>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F14"/>
    <w:rsid w:val="005C1253"/>
    <w:rsid w:val="005C12EF"/>
    <w:rsid w:val="005C17DF"/>
    <w:rsid w:val="005C182E"/>
    <w:rsid w:val="005C1BA5"/>
    <w:rsid w:val="005C1CAB"/>
    <w:rsid w:val="005C1D5E"/>
    <w:rsid w:val="005C1E98"/>
    <w:rsid w:val="005C1F19"/>
    <w:rsid w:val="005C2141"/>
    <w:rsid w:val="005C217B"/>
    <w:rsid w:val="005C223E"/>
    <w:rsid w:val="005C2490"/>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337"/>
    <w:rsid w:val="005D74F9"/>
    <w:rsid w:val="005D75BF"/>
    <w:rsid w:val="005D7746"/>
    <w:rsid w:val="005D781F"/>
    <w:rsid w:val="005D7D33"/>
    <w:rsid w:val="005D7F83"/>
    <w:rsid w:val="005E0027"/>
    <w:rsid w:val="005E01FB"/>
    <w:rsid w:val="005E041D"/>
    <w:rsid w:val="005E0430"/>
    <w:rsid w:val="005E0518"/>
    <w:rsid w:val="005E0892"/>
    <w:rsid w:val="005E0C4F"/>
    <w:rsid w:val="005E0CD1"/>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03C"/>
    <w:rsid w:val="0063220C"/>
    <w:rsid w:val="00632250"/>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BBD"/>
    <w:rsid w:val="00663C10"/>
    <w:rsid w:val="00663C51"/>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1014"/>
    <w:rsid w:val="006713E8"/>
    <w:rsid w:val="00671679"/>
    <w:rsid w:val="0067191A"/>
    <w:rsid w:val="00671BD0"/>
    <w:rsid w:val="00671D63"/>
    <w:rsid w:val="00671E1C"/>
    <w:rsid w:val="00671F96"/>
    <w:rsid w:val="00672100"/>
    <w:rsid w:val="006721F9"/>
    <w:rsid w:val="00672390"/>
    <w:rsid w:val="00672961"/>
    <w:rsid w:val="00672B60"/>
    <w:rsid w:val="00672C02"/>
    <w:rsid w:val="00672CC4"/>
    <w:rsid w:val="00672FAB"/>
    <w:rsid w:val="006730FC"/>
    <w:rsid w:val="00673270"/>
    <w:rsid w:val="0067334A"/>
    <w:rsid w:val="0067348A"/>
    <w:rsid w:val="0067382E"/>
    <w:rsid w:val="00673BA5"/>
    <w:rsid w:val="00673C51"/>
    <w:rsid w:val="00673DA1"/>
    <w:rsid w:val="006745DD"/>
    <w:rsid w:val="00674911"/>
    <w:rsid w:val="00674974"/>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45"/>
    <w:rsid w:val="00676F76"/>
    <w:rsid w:val="006772C7"/>
    <w:rsid w:val="006776F6"/>
    <w:rsid w:val="006778AD"/>
    <w:rsid w:val="006778CB"/>
    <w:rsid w:val="00677975"/>
    <w:rsid w:val="00677FA3"/>
    <w:rsid w:val="00680516"/>
    <w:rsid w:val="00680698"/>
    <w:rsid w:val="00680811"/>
    <w:rsid w:val="00680865"/>
    <w:rsid w:val="00680A19"/>
    <w:rsid w:val="00680B81"/>
    <w:rsid w:val="00680C56"/>
    <w:rsid w:val="00680C73"/>
    <w:rsid w:val="00680D50"/>
    <w:rsid w:val="00680DEB"/>
    <w:rsid w:val="00680E38"/>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A70"/>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95"/>
    <w:rsid w:val="00696BD1"/>
    <w:rsid w:val="00696C5F"/>
    <w:rsid w:val="00696CCF"/>
    <w:rsid w:val="00696EAD"/>
    <w:rsid w:val="006970C9"/>
    <w:rsid w:val="00697292"/>
    <w:rsid w:val="006974B0"/>
    <w:rsid w:val="00697536"/>
    <w:rsid w:val="00697702"/>
    <w:rsid w:val="00697956"/>
    <w:rsid w:val="00697AF2"/>
    <w:rsid w:val="00697BD3"/>
    <w:rsid w:val="00697BEC"/>
    <w:rsid w:val="00697C3D"/>
    <w:rsid w:val="00697C62"/>
    <w:rsid w:val="006A009B"/>
    <w:rsid w:val="006A023B"/>
    <w:rsid w:val="006A0535"/>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65D"/>
    <w:rsid w:val="006B0686"/>
    <w:rsid w:val="006B074B"/>
    <w:rsid w:val="006B081B"/>
    <w:rsid w:val="006B0A57"/>
    <w:rsid w:val="006B0B57"/>
    <w:rsid w:val="006B0D4C"/>
    <w:rsid w:val="006B0DAA"/>
    <w:rsid w:val="006B16B3"/>
    <w:rsid w:val="006B1B2A"/>
    <w:rsid w:val="006B1CD3"/>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6F83"/>
    <w:rsid w:val="006B7408"/>
    <w:rsid w:val="006B7585"/>
    <w:rsid w:val="006B76D1"/>
    <w:rsid w:val="006B76DB"/>
    <w:rsid w:val="006B7DA3"/>
    <w:rsid w:val="006B7E04"/>
    <w:rsid w:val="006C0940"/>
    <w:rsid w:val="006C0B2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F08"/>
    <w:rsid w:val="006D5F31"/>
    <w:rsid w:val="006D6378"/>
    <w:rsid w:val="006D653E"/>
    <w:rsid w:val="006D6773"/>
    <w:rsid w:val="006D67CA"/>
    <w:rsid w:val="006D6EA4"/>
    <w:rsid w:val="006D6F0C"/>
    <w:rsid w:val="006D6F4F"/>
    <w:rsid w:val="006D73A2"/>
    <w:rsid w:val="006D7525"/>
    <w:rsid w:val="006D77A3"/>
    <w:rsid w:val="006D7968"/>
    <w:rsid w:val="006D7AED"/>
    <w:rsid w:val="006D7EA1"/>
    <w:rsid w:val="006E00B3"/>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CDD"/>
    <w:rsid w:val="00714D06"/>
    <w:rsid w:val="00715678"/>
    <w:rsid w:val="007158FC"/>
    <w:rsid w:val="00715ADD"/>
    <w:rsid w:val="00715AF9"/>
    <w:rsid w:val="00715C67"/>
    <w:rsid w:val="00716037"/>
    <w:rsid w:val="007160D9"/>
    <w:rsid w:val="007164D7"/>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60"/>
    <w:rsid w:val="007202A9"/>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D70"/>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5D0B"/>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27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A35"/>
    <w:rsid w:val="00763BCC"/>
    <w:rsid w:val="00763CB2"/>
    <w:rsid w:val="00764018"/>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E1"/>
    <w:rsid w:val="00770D43"/>
    <w:rsid w:val="00770EB7"/>
    <w:rsid w:val="00771043"/>
    <w:rsid w:val="00771100"/>
    <w:rsid w:val="0077115F"/>
    <w:rsid w:val="0077143B"/>
    <w:rsid w:val="00771802"/>
    <w:rsid w:val="0077188B"/>
    <w:rsid w:val="00771DB7"/>
    <w:rsid w:val="00771E0F"/>
    <w:rsid w:val="00771E8C"/>
    <w:rsid w:val="00771F6E"/>
    <w:rsid w:val="0077220F"/>
    <w:rsid w:val="0077274A"/>
    <w:rsid w:val="00772C11"/>
    <w:rsid w:val="00772EB2"/>
    <w:rsid w:val="00772F20"/>
    <w:rsid w:val="00773039"/>
    <w:rsid w:val="0077309F"/>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E98"/>
    <w:rsid w:val="007B409C"/>
    <w:rsid w:val="007B4219"/>
    <w:rsid w:val="007B46FA"/>
    <w:rsid w:val="007B4892"/>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06C"/>
    <w:rsid w:val="007E475F"/>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2E16"/>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368"/>
    <w:rsid w:val="00852746"/>
    <w:rsid w:val="00852D84"/>
    <w:rsid w:val="00852E6D"/>
    <w:rsid w:val="008532AF"/>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250"/>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3CDD"/>
    <w:rsid w:val="008840D5"/>
    <w:rsid w:val="008841EC"/>
    <w:rsid w:val="00884404"/>
    <w:rsid w:val="00884448"/>
    <w:rsid w:val="00884531"/>
    <w:rsid w:val="00884741"/>
    <w:rsid w:val="0088496C"/>
    <w:rsid w:val="00884B4F"/>
    <w:rsid w:val="00884C7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453"/>
    <w:rsid w:val="0089559B"/>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EE6"/>
    <w:rsid w:val="008A4000"/>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A50"/>
    <w:rsid w:val="008B1C20"/>
    <w:rsid w:val="008B1C2B"/>
    <w:rsid w:val="008B1D89"/>
    <w:rsid w:val="008B1DE0"/>
    <w:rsid w:val="008B1E1E"/>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934"/>
    <w:rsid w:val="008C3D72"/>
    <w:rsid w:val="008C4125"/>
    <w:rsid w:val="008C428C"/>
    <w:rsid w:val="008C44EF"/>
    <w:rsid w:val="008C44FC"/>
    <w:rsid w:val="008C464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5844"/>
    <w:rsid w:val="008F6012"/>
    <w:rsid w:val="008F6267"/>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7F6"/>
    <w:rsid w:val="00905905"/>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0A2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D6"/>
    <w:rsid w:val="009266F0"/>
    <w:rsid w:val="009268E9"/>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C2B"/>
    <w:rsid w:val="00936FFB"/>
    <w:rsid w:val="00937745"/>
    <w:rsid w:val="00937E0C"/>
    <w:rsid w:val="00940739"/>
    <w:rsid w:val="00940AFF"/>
    <w:rsid w:val="00941470"/>
    <w:rsid w:val="009416F0"/>
    <w:rsid w:val="00941A2F"/>
    <w:rsid w:val="00941B79"/>
    <w:rsid w:val="009422F9"/>
    <w:rsid w:val="00942DE8"/>
    <w:rsid w:val="00942F94"/>
    <w:rsid w:val="009431F8"/>
    <w:rsid w:val="0094343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4088"/>
    <w:rsid w:val="009A462C"/>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A1"/>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420F"/>
    <w:rsid w:val="009C42BF"/>
    <w:rsid w:val="009C43A2"/>
    <w:rsid w:val="009C4716"/>
    <w:rsid w:val="009C4919"/>
    <w:rsid w:val="009C4D07"/>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C91"/>
    <w:rsid w:val="00A17DB3"/>
    <w:rsid w:val="00A200C4"/>
    <w:rsid w:val="00A20424"/>
    <w:rsid w:val="00A20760"/>
    <w:rsid w:val="00A20AB6"/>
    <w:rsid w:val="00A20F6C"/>
    <w:rsid w:val="00A212CF"/>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A10"/>
    <w:rsid w:val="00A24E77"/>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079"/>
    <w:rsid w:val="00A50124"/>
    <w:rsid w:val="00A5014E"/>
    <w:rsid w:val="00A5017E"/>
    <w:rsid w:val="00A501A7"/>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65"/>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E9"/>
    <w:rsid w:val="00A71358"/>
    <w:rsid w:val="00A71382"/>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6209"/>
    <w:rsid w:val="00A8623F"/>
    <w:rsid w:val="00A86347"/>
    <w:rsid w:val="00A869FD"/>
    <w:rsid w:val="00A86CBF"/>
    <w:rsid w:val="00A86D57"/>
    <w:rsid w:val="00A86EEB"/>
    <w:rsid w:val="00A8725E"/>
    <w:rsid w:val="00A8732E"/>
    <w:rsid w:val="00A873A6"/>
    <w:rsid w:val="00A874DF"/>
    <w:rsid w:val="00A877F8"/>
    <w:rsid w:val="00A87AE1"/>
    <w:rsid w:val="00A87CF5"/>
    <w:rsid w:val="00A90525"/>
    <w:rsid w:val="00A91219"/>
    <w:rsid w:val="00A912CC"/>
    <w:rsid w:val="00A9168A"/>
    <w:rsid w:val="00A9190E"/>
    <w:rsid w:val="00A91949"/>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BE9"/>
    <w:rsid w:val="00AB5C71"/>
    <w:rsid w:val="00AB5EF8"/>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C03B0"/>
    <w:rsid w:val="00AC06E3"/>
    <w:rsid w:val="00AC0AA9"/>
    <w:rsid w:val="00AC0FAA"/>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C93"/>
    <w:rsid w:val="00AC4D02"/>
    <w:rsid w:val="00AC4FD1"/>
    <w:rsid w:val="00AC50E8"/>
    <w:rsid w:val="00AC510A"/>
    <w:rsid w:val="00AC5190"/>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2D"/>
    <w:rsid w:val="00AD0A68"/>
    <w:rsid w:val="00AD0A9E"/>
    <w:rsid w:val="00AD0B0A"/>
    <w:rsid w:val="00AD0D5C"/>
    <w:rsid w:val="00AD0DE6"/>
    <w:rsid w:val="00AD0F80"/>
    <w:rsid w:val="00AD1204"/>
    <w:rsid w:val="00AD1231"/>
    <w:rsid w:val="00AD13DA"/>
    <w:rsid w:val="00AD14FD"/>
    <w:rsid w:val="00AD152C"/>
    <w:rsid w:val="00AD1874"/>
    <w:rsid w:val="00AD1F25"/>
    <w:rsid w:val="00AD2107"/>
    <w:rsid w:val="00AD2609"/>
    <w:rsid w:val="00AD2702"/>
    <w:rsid w:val="00AD2826"/>
    <w:rsid w:val="00AD2892"/>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DAF"/>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CB6"/>
    <w:rsid w:val="00B36F5E"/>
    <w:rsid w:val="00B36F9D"/>
    <w:rsid w:val="00B37039"/>
    <w:rsid w:val="00B374B0"/>
    <w:rsid w:val="00B375F7"/>
    <w:rsid w:val="00B37A84"/>
    <w:rsid w:val="00B37ABA"/>
    <w:rsid w:val="00B37F26"/>
    <w:rsid w:val="00B40232"/>
    <w:rsid w:val="00B406FF"/>
    <w:rsid w:val="00B40BBA"/>
    <w:rsid w:val="00B411C1"/>
    <w:rsid w:val="00B4171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56"/>
    <w:rsid w:val="00B51D31"/>
    <w:rsid w:val="00B51F03"/>
    <w:rsid w:val="00B5206B"/>
    <w:rsid w:val="00B526DE"/>
    <w:rsid w:val="00B52812"/>
    <w:rsid w:val="00B52918"/>
    <w:rsid w:val="00B5297E"/>
    <w:rsid w:val="00B52B2F"/>
    <w:rsid w:val="00B52C59"/>
    <w:rsid w:val="00B52F8F"/>
    <w:rsid w:val="00B533CB"/>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AB6"/>
    <w:rsid w:val="00B61B65"/>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4EE"/>
    <w:rsid w:val="00B855D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50C0"/>
    <w:rsid w:val="00BA515B"/>
    <w:rsid w:val="00BA539F"/>
    <w:rsid w:val="00BA5539"/>
    <w:rsid w:val="00BA55B1"/>
    <w:rsid w:val="00BA561E"/>
    <w:rsid w:val="00BA5A3D"/>
    <w:rsid w:val="00BA5A55"/>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41E"/>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C6C"/>
    <w:rsid w:val="00BC326F"/>
    <w:rsid w:val="00BC3408"/>
    <w:rsid w:val="00BC3955"/>
    <w:rsid w:val="00BC3A3F"/>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AAE"/>
    <w:rsid w:val="00BC6EB8"/>
    <w:rsid w:val="00BC70E4"/>
    <w:rsid w:val="00BC7156"/>
    <w:rsid w:val="00BC7158"/>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9AB"/>
    <w:rsid w:val="00BD59D5"/>
    <w:rsid w:val="00BD5ACB"/>
    <w:rsid w:val="00BD5EFA"/>
    <w:rsid w:val="00BD6695"/>
    <w:rsid w:val="00BD67E2"/>
    <w:rsid w:val="00BD68C3"/>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474"/>
    <w:rsid w:val="00BE266E"/>
    <w:rsid w:val="00BE2718"/>
    <w:rsid w:val="00BE2A75"/>
    <w:rsid w:val="00BE2F87"/>
    <w:rsid w:val="00BE3375"/>
    <w:rsid w:val="00BE376C"/>
    <w:rsid w:val="00BE37DA"/>
    <w:rsid w:val="00BE39D2"/>
    <w:rsid w:val="00BE39E9"/>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309A"/>
    <w:rsid w:val="00C03305"/>
    <w:rsid w:val="00C03386"/>
    <w:rsid w:val="00C034C1"/>
    <w:rsid w:val="00C0379C"/>
    <w:rsid w:val="00C037C8"/>
    <w:rsid w:val="00C03ADF"/>
    <w:rsid w:val="00C0444F"/>
    <w:rsid w:val="00C047AA"/>
    <w:rsid w:val="00C04826"/>
    <w:rsid w:val="00C04A86"/>
    <w:rsid w:val="00C04E8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931"/>
    <w:rsid w:val="00C40B48"/>
    <w:rsid w:val="00C40DE5"/>
    <w:rsid w:val="00C41138"/>
    <w:rsid w:val="00C4170F"/>
    <w:rsid w:val="00C418CC"/>
    <w:rsid w:val="00C41F7A"/>
    <w:rsid w:val="00C422D1"/>
    <w:rsid w:val="00C42542"/>
    <w:rsid w:val="00C427BB"/>
    <w:rsid w:val="00C42B85"/>
    <w:rsid w:val="00C42D53"/>
    <w:rsid w:val="00C42DDF"/>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5467"/>
    <w:rsid w:val="00C555B1"/>
    <w:rsid w:val="00C55933"/>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C68"/>
    <w:rsid w:val="00C65F9D"/>
    <w:rsid w:val="00C66450"/>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5629"/>
    <w:rsid w:val="00C95858"/>
    <w:rsid w:val="00C958C6"/>
    <w:rsid w:val="00C959D3"/>
    <w:rsid w:val="00C95E07"/>
    <w:rsid w:val="00C96002"/>
    <w:rsid w:val="00C96340"/>
    <w:rsid w:val="00C965AB"/>
    <w:rsid w:val="00C96821"/>
    <w:rsid w:val="00C96D7F"/>
    <w:rsid w:val="00C96FE3"/>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2"/>
    <w:rsid w:val="00CC19C6"/>
    <w:rsid w:val="00CC1A4D"/>
    <w:rsid w:val="00CC1B47"/>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5F0A"/>
    <w:rsid w:val="00CD62A2"/>
    <w:rsid w:val="00CD65A7"/>
    <w:rsid w:val="00CD6ADD"/>
    <w:rsid w:val="00CD70C3"/>
    <w:rsid w:val="00CD715F"/>
    <w:rsid w:val="00CD7261"/>
    <w:rsid w:val="00CD76A7"/>
    <w:rsid w:val="00CD77E5"/>
    <w:rsid w:val="00CD7DED"/>
    <w:rsid w:val="00CD7FA7"/>
    <w:rsid w:val="00CD7FF1"/>
    <w:rsid w:val="00CE0B46"/>
    <w:rsid w:val="00CE0D1F"/>
    <w:rsid w:val="00CE10DC"/>
    <w:rsid w:val="00CE1683"/>
    <w:rsid w:val="00CE18AE"/>
    <w:rsid w:val="00CE18D9"/>
    <w:rsid w:val="00CE1980"/>
    <w:rsid w:val="00CE1996"/>
    <w:rsid w:val="00CE1B16"/>
    <w:rsid w:val="00CE1C0C"/>
    <w:rsid w:val="00CE1E8B"/>
    <w:rsid w:val="00CE2385"/>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BBD"/>
    <w:rsid w:val="00D05FCD"/>
    <w:rsid w:val="00D0607E"/>
    <w:rsid w:val="00D06096"/>
    <w:rsid w:val="00D061AC"/>
    <w:rsid w:val="00D061ED"/>
    <w:rsid w:val="00D06218"/>
    <w:rsid w:val="00D069C7"/>
    <w:rsid w:val="00D06DF4"/>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788"/>
    <w:rsid w:val="00D327D8"/>
    <w:rsid w:val="00D32A05"/>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B6"/>
    <w:rsid w:val="00D468EB"/>
    <w:rsid w:val="00D46B82"/>
    <w:rsid w:val="00D46D2B"/>
    <w:rsid w:val="00D46DC0"/>
    <w:rsid w:val="00D472D1"/>
    <w:rsid w:val="00D47366"/>
    <w:rsid w:val="00D47574"/>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D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20"/>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D4"/>
    <w:rsid w:val="00D90907"/>
    <w:rsid w:val="00D9094A"/>
    <w:rsid w:val="00D90AAB"/>
    <w:rsid w:val="00D91225"/>
    <w:rsid w:val="00D9149B"/>
    <w:rsid w:val="00D91550"/>
    <w:rsid w:val="00D91AAB"/>
    <w:rsid w:val="00D91BE6"/>
    <w:rsid w:val="00D92730"/>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948"/>
    <w:rsid w:val="00DE5A4F"/>
    <w:rsid w:val="00DE5C4E"/>
    <w:rsid w:val="00DE5E82"/>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70C5"/>
    <w:rsid w:val="00DF7437"/>
    <w:rsid w:val="00DF76C5"/>
    <w:rsid w:val="00DF79BE"/>
    <w:rsid w:val="00E0010B"/>
    <w:rsid w:val="00E00476"/>
    <w:rsid w:val="00E0053A"/>
    <w:rsid w:val="00E00883"/>
    <w:rsid w:val="00E008B1"/>
    <w:rsid w:val="00E00ABD"/>
    <w:rsid w:val="00E01006"/>
    <w:rsid w:val="00E01167"/>
    <w:rsid w:val="00E012AD"/>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DA1"/>
    <w:rsid w:val="00E10DF9"/>
    <w:rsid w:val="00E11111"/>
    <w:rsid w:val="00E1172F"/>
    <w:rsid w:val="00E117DB"/>
    <w:rsid w:val="00E11D08"/>
    <w:rsid w:val="00E11FD7"/>
    <w:rsid w:val="00E1201B"/>
    <w:rsid w:val="00E12285"/>
    <w:rsid w:val="00E12538"/>
    <w:rsid w:val="00E1266A"/>
    <w:rsid w:val="00E126B6"/>
    <w:rsid w:val="00E129F4"/>
    <w:rsid w:val="00E12BF6"/>
    <w:rsid w:val="00E12E80"/>
    <w:rsid w:val="00E12FA4"/>
    <w:rsid w:val="00E13168"/>
    <w:rsid w:val="00E1353D"/>
    <w:rsid w:val="00E135E3"/>
    <w:rsid w:val="00E137EA"/>
    <w:rsid w:val="00E13BC5"/>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0E8"/>
    <w:rsid w:val="00E43391"/>
    <w:rsid w:val="00E43410"/>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5C4"/>
    <w:rsid w:val="00E626F2"/>
    <w:rsid w:val="00E6292E"/>
    <w:rsid w:val="00E62AC7"/>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CEF"/>
    <w:rsid w:val="00EA5F0F"/>
    <w:rsid w:val="00EA6723"/>
    <w:rsid w:val="00EA6779"/>
    <w:rsid w:val="00EA67CA"/>
    <w:rsid w:val="00EA69EB"/>
    <w:rsid w:val="00EA6AF0"/>
    <w:rsid w:val="00EA6BFD"/>
    <w:rsid w:val="00EA6CCB"/>
    <w:rsid w:val="00EA6D39"/>
    <w:rsid w:val="00EA702B"/>
    <w:rsid w:val="00EA706D"/>
    <w:rsid w:val="00EA72C6"/>
    <w:rsid w:val="00EA7755"/>
    <w:rsid w:val="00EA786F"/>
    <w:rsid w:val="00EA7BE3"/>
    <w:rsid w:val="00EB0004"/>
    <w:rsid w:val="00EB0173"/>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2146"/>
    <w:rsid w:val="00EC2253"/>
    <w:rsid w:val="00EC2B59"/>
    <w:rsid w:val="00EC2E86"/>
    <w:rsid w:val="00EC2FBD"/>
    <w:rsid w:val="00EC305D"/>
    <w:rsid w:val="00EC31EB"/>
    <w:rsid w:val="00EC33E5"/>
    <w:rsid w:val="00EC34EA"/>
    <w:rsid w:val="00EC3764"/>
    <w:rsid w:val="00EC3CED"/>
    <w:rsid w:val="00EC3D66"/>
    <w:rsid w:val="00EC420B"/>
    <w:rsid w:val="00EC4582"/>
    <w:rsid w:val="00EC4591"/>
    <w:rsid w:val="00EC47E2"/>
    <w:rsid w:val="00EC482E"/>
    <w:rsid w:val="00EC4E88"/>
    <w:rsid w:val="00EC4FCF"/>
    <w:rsid w:val="00EC5227"/>
    <w:rsid w:val="00EC5778"/>
    <w:rsid w:val="00EC5C10"/>
    <w:rsid w:val="00EC619E"/>
    <w:rsid w:val="00EC676F"/>
    <w:rsid w:val="00EC696D"/>
    <w:rsid w:val="00EC69CE"/>
    <w:rsid w:val="00EC6BA7"/>
    <w:rsid w:val="00EC6D9D"/>
    <w:rsid w:val="00EC7000"/>
    <w:rsid w:val="00EC707A"/>
    <w:rsid w:val="00EC743B"/>
    <w:rsid w:val="00EC76C8"/>
    <w:rsid w:val="00EC774C"/>
    <w:rsid w:val="00EC7A11"/>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08"/>
    <w:rsid w:val="00EF1DBB"/>
    <w:rsid w:val="00EF1E01"/>
    <w:rsid w:val="00EF1E42"/>
    <w:rsid w:val="00EF1F99"/>
    <w:rsid w:val="00EF2078"/>
    <w:rsid w:val="00EF218C"/>
    <w:rsid w:val="00EF2375"/>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34"/>
    <w:rsid w:val="00F63062"/>
    <w:rsid w:val="00F632FC"/>
    <w:rsid w:val="00F634ED"/>
    <w:rsid w:val="00F636C4"/>
    <w:rsid w:val="00F639E7"/>
    <w:rsid w:val="00F63F8D"/>
    <w:rsid w:val="00F63FA5"/>
    <w:rsid w:val="00F63FD5"/>
    <w:rsid w:val="00F64281"/>
    <w:rsid w:val="00F64509"/>
    <w:rsid w:val="00F6469C"/>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A42"/>
    <w:rsid w:val="00F76BB3"/>
    <w:rsid w:val="00F76CE8"/>
    <w:rsid w:val="00F76E99"/>
    <w:rsid w:val="00F77587"/>
    <w:rsid w:val="00F77A4C"/>
    <w:rsid w:val="00F77E4A"/>
    <w:rsid w:val="00F77ED0"/>
    <w:rsid w:val="00F77FF2"/>
    <w:rsid w:val="00F80288"/>
    <w:rsid w:val="00F80554"/>
    <w:rsid w:val="00F807F8"/>
    <w:rsid w:val="00F80813"/>
    <w:rsid w:val="00F80B3D"/>
    <w:rsid w:val="00F80BE1"/>
    <w:rsid w:val="00F80C78"/>
    <w:rsid w:val="00F810C2"/>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70"/>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FF5B3C"/>
    <w:pPr>
      <w:spacing w:after="120" w:line="480" w:lineRule="auto"/>
    </w:pPr>
  </w:style>
  <w:style w:type="character" w:customStyle="1" w:styleId="BodyText2Char">
    <w:name w:val="Body Text 2 Char"/>
    <w:basedOn w:val="DefaultParagraphFont"/>
    <w:link w:val="BodyText2"/>
    <w:uiPriority w:val="99"/>
    <w:semiHidden/>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w8ter@arrl.net" TargetMode="External"/><Relationship Id="rId117" Type="http://schemas.openxmlformats.org/officeDocument/2006/relationships/hyperlink" Target="mailto:n8suz@arrl.net" TargetMode="External"/><Relationship Id="rId21" Type="http://schemas.openxmlformats.org/officeDocument/2006/relationships/hyperlink" Target="mailto:mwalters@arrl.org" TargetMode="External"/><Relationship Id="rId42" Type="http://schemas.openxmlformats.org/officeDocument/2006/relationships/hyperlink" Target="http://www.arrl.org/resources-for-ves" TargetMode="External"/><Relationship Id="rId47" Type="http://schemas.openxmlformats.org/officeDocument/2006/relationships/hyperlink" Target="mailto:exams.w8bi@gmail.com" TargetMode="External"/><Relationship Id="rId63" Type="http://schemas.openxmlformats.org/officeDocument/2006/relationships/image" Target="media/image18.png"/><Relationship Id="rId68" Type="http://schemas.openxmlformats.org/officeDocument/2006/relationships/hyperlink" Target="http://www.aj8b.com/files" TargetMode="External"/><Relationship Id="rId84" Type="http://schemas.openxmlformats.org/officeDocument/2006/relationships/hyperlink" Target="http://www.ham-yota.com/contest" TargetMode="External"/><Relationship Id="rId89" Type="http://schemas.openxmlformats.org/officeDocument/2006/relationships/image" Target="media/image22.jpeg"/><Relationship Id="rId112" Type="http://schemas.openxmlformats.org/officeDocument/2006/relationships/image" Target="media/image23.png"/><Relationship Id="rId133" Type="http://schemas.openxmlformats.org/officeDocument/2006/relationships/image" Target="media/image33.png"/><Relationship Id="rId138" Type="http://schemas.openxmlformats.org/officeDocument/2006/relationships/header" Target="header1.xml"/><Relationship Id="rId16" Type="http://schemas.openxmlformats.org/officeDocument/2006/relationships/hyperlink" Target="https://r20.rs6.net/tn.jsp?f=0019VC1bWEbYIuw6yB9yc2VllZ0aHC_8tQ_N_-LyKse09Han61No1fE4Xm5AJ353ea-Bu-_iw2tB0ne6_rqi_AuFfMVglCFRvQXIPlxoA0tmJG8AdO3YLrnnUkPda243rHWl-UDMGImZ-8bnJFTtwdglNdK3BJTlqpU14VlMAvUHTk=&amp;c=d7wMbt0LoLE71uHF_3ERuvqAZx7vw9e8jF6BOhiy-4gPLFbJQO9EFA==&amp;ch=n7YnZdCKy4n84I4KXLqlTDtQnA1LMzoVMcydiPAM_RHDwuczrKbqpQ==" TargetMode="External"/><Relationship Id="rId107" Type="http://schemas.openxmlformats.org/officeDocument/2006/relationships/hyperlink" Target="http://w8fy.org/" TargetMode="External"/><Relationship Id="rId11" Type="http://schemas.openxmlformats.org/officeDocument/2006/relationships/image" Target="media/image3.jpeg"/><Relationship Id="rId32" Type="http://schemas.openxmlformats.org/officeDocument/2006/relationships/hyperlink" Target="https://learning.dps.ohio.gov/PSTC/" TargetMode="External"/><Relationship Id="rId37" Type="http://schemas.openxmlformats.org/officeDocument/2006/relationships/image" Target="media/image9.png"/><Relationship Id="rId53" Type="http://schemas.openxmlformats.org/officeDocument/2006/relationships/hyperlink" Target="http://www.portcars.org" TargetMode="External"/><Relationship Id="rId58" Type="http://schemas.openxmlformats.org/officeDocument/2006/relationships/image" Target="media/image13.jpeg"/><Relationship Id="rId74" Type="http://schemas.openxmlformats.org/officeDocument/2006/relationships/hyperlink" Target="http://www.ft8activity.eu/index.php/en" TargetMode="External"/><Relationship Id="rId79" Type="http://schemas.openxmlformats.org/officeDocument/2006/relationships/hyperlink" Target="http://www.kkn.net/stew/stew_rules.html" TargetMode="External"/><Relationship Id="rId102" Type="http://schemas.openxmlformats.org/officeDocument/2006/relationships/hyperlink" Target="http://www.arrl.org/hamfests/dayton-hamvention-8" TargetMode="External"/><Relationship Id="rId123" Type="http://schemas.openxmlformats.org/officeDocument/2006/relationships/image" Target="media/image29.png"/><Relationship Id="rId128" Type="http://schemas.openxmlformats.org/officeDocument/2006/relationships/image" Target="media/image31.png"/><Relationship Id="rId5" Type="http://schemas.openxmlformats.org/officeDocument/2006/relationships/webSettings" Target="webSettings.xml"/><Relationship Id="rId90" Type="http://schemas.openxmlformats.org/officeDocument/2006/relationships/hyperlink" Target="https://www.arrl.org/hamfests/sunday-creek-amateur-radio-federation-hamfest-2" TargetMode="External"/><Relationship Id="rId95" Type="http://schemas.openxmlformats.org/officeDocument/2006/relationships/hyperlink" Target="http://www.arrl.org/hamfests/toledo-mobile-radio-association-hamfest-and-computer-fair-1" TargetMode="External"/><Relationship Id="rId22" Type="http://schemas.openxmlformats.org/officeDocument/2006/relationships/hyperlink" Target="mailto:webmaster@arrl-ohio.org" TargetMode="External"/><Relationship Id="rId27" Type="http://schemas.openxmlformats.org/officeDocument/2006/relationships/hyperlink" Target="http://www.tmrahamradio.org/newsletter.php" TargetMode="External"/><Relationship Id="rId43" Type="http://schemas.openxmlformats.org/officeDocument/2006/relationships/hyperlink" Target="https://reflector.arrl.org/mailman/listinfo/ve-list" TargetMode="External"/><Relationship Id="rId48" Type="http://schemas.openxmlformats.org/officeDocument/2006/relationships/hyperlink" Target="mailto:ab8yk@hotmail.com" TargetMode="External"/><Relationship Id="rId64" Type="http://schemas.openxmlformats.org/officeDocument/2006/relationships/hyperlink" Target="http://www.dailydx.com/" TargetMode="External"/><Relationship Id="rId69" Type="http://schemas.openxmlformats.org/officeDocument/2006/relationships/hyperlink" Target="http://www.ft8activity.eu/index.php/en" TargetMode="External"/><Relationship Id="rId113" Type="http://schemas.openxmlformats.org/officeDocument/2006/relationships/image" Target="media/image24.jpeg"/><Relationship Id="rId118" Type="http://schemas.openxmlformats.org/officeDocument/2006/relationships/hyperlink" Target="http://www.avlradiomuseum.org" TargetMode="External"/><Relationship Id="rId134" Type="http://schemas.openxmlformats.org/officeDocument/2006/relationships/hyperlink" Target="mailto:Opt-In" TargetMode="External"/><Relationship Id="rId139" Type="http://schemas.openxmlformats.org/officeDocument/2006/relationships/header" Target="header2.xml"/><Relationship Id="rId8" Type="http://schemas.openxmlformats.org/officeDocument/2006/relationships/hyperlink" Target="http://arrl-ohio.org/news/" TargetMode="External"/><Relationship Id="rId51" Type="http://schemas.openxmlformats.org/officeDocument/2006/relationships/hyperlink" Target="http://www.milfordhamradio.org/" TargetMode="External"/><Relationship Id="rId72" Type="http://schemas.openxmlformats.org/officeDocument/2006/relationships/hyperlink" Target="http://www.coloradoqrpclub.org/contests/snow.htm" TargetMode="External"/><Relationship Id="rId80" Type="http://schemas.openxmlformats.org/officeDocument/2006/relationships/hyperlink" Target="http://www.arrl.org/rookie-roundup" TargetMode="External"/><Relationship Id="rId85" Type="http://schemas.openxmlformats.org/officeDocument/2006/relationships/hyperlink" Target="https://contest.orari-bogor.org" TargetMode="External"/><Relationship Id="rId93" Type="http://schemas.openxmlformats.org/officeDocument/2006/relationships/hyperlink" Target="http://www.arrl.org/hamfests/movarc-hamfest-8" TargetMode="External"/><Relationship Id="rId98" Type="http://schemas.openxmlformats.org/officeDocument/2006/relationships/hyperlink" Target="http://www.arrl.org/hamfests/rv-radio-network-1" TargetMode="External"/><Relationship Id="rId121" Type="http://schemas.openxmlformats.org/officeDocument/2006/relationships/image" Target="media/image28.png"/><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echolink.org/" TargetMode="External"/><Relationship Id="rId17" Type="http://schemas.openxmlformats.org/officeDocument/2006/relationships/image" Target="media/image5.jpeg"/><Relationship Id="rId25" Type="http://schemas.openxmlformats.org/officeDocument/2006/relationships/hyperlink" Target="mailto:w8ter@arrl.net" TargetMode="External"/><Relationship Id="rId33" Type="http://schemas.openxmlformats.org/officeDocument/2006/relationships/hyperlink" Target="https://ema.ohio.gov/documents/training/ema0201.pdf" TargetMode="External"/><Relationship Id="rId38" Type="http://schemas.openxmlformats.org/officeDocument/2006/relationships/hyperlink" Target="https://exam.tools/" TargetMode="External"/><Relationship Id="rId46" Type="http://schemas.openxmlformats.org/officeDocument/2006/relationships/hyperlink" Target="http://www.2cars.org/" TargetMode="External"/><Relationship Id="rId59" Type="http://schemas.openxmlformats.org/officeDocument/2006/relationships/image" Target="media/image14.png"/><Relationship Id="rId67" Type="http://schemas.openxmlformats.org/officeDocument/2006/relationships/hyperlink" Target="https://www.contestcalendar.com/" TargetMode="External"/><Relationship Id="rId103" Type="http://schemas.openxmlformats.org/officeDocument/2006/relationships/hyperlink" Target="http://www.arrl.org/hamfests/mansfield-trunkfest-2023" TargetMode="External"/><Relationship Id="rId108" Type="http://schemas.openxmlformats.org/officeDocument/2006/relationships/hyperlink" Target="http://www.arrl.org/hamfests/van-wert-hamfest-7" TargetMode="External"/><Relationship Id="rId116" Type="http://schemas.openxmlformats.org/officeDocument/2006/relationships/hyperlink" Target="mailto:highlandara@gmail.com" TargetMode="External"/><Relationship Id="rId124" Type="http://schemas.openxmlformats.org/officeDocument/2006/relationships/hyperlink" Target="http://arrl-ohio.org" TargetMode="External"/><Relationship Id="rId129" Type="http://schemas.openxmlformats.org/officeDocument/2006/relationships/hyperlink" Target="http://arrl-ohio.org/news/index.html" TargetMode="External"/><Relationship Id="rId137" Type="http://schemas.openxmlformats.org/officeDocument/2006/relationships/hyperlink" Target="http://arrl-ohio.org/news/" TargetMode="External"/><Relationship Id="rId20" Type="http://schemas.openxmlformats.org/officeDocument/2006/relationships/hyperlink" Target="mailto:director@youthontheair.org" TargetMode="External"/><Relationship Id="rId41" Type="http://schemas.openxmlformats.org/officeDocument/2006/relationships/hyperlink" Target="mailto:VEC@arrl.org" TargetMode="External"/><Relationship Id="rId54" Type="http://schemas.openxmlformats.org/officeDocument/2006/relationships/hyperlink" Target="mailto:WB8LCD@ARRL.ORG" TargetMode="External"/><Relationship Id="rId62" Type="http://schemas.openxmlformats.org/officeDocument/2006/relationships/image" Target="media/image17.png"/><Relationship Id="rId70" Type="http://schemas.openxmlformats.org/officeDocument/2006/relationships/hyperlink" Target="http://www.arrl.org/10-meter" TargetMode="External"/><Relationship Id="rId75" Type="http://schemas.openxmlformats.org/officeDocument/2006/relationships/hyperlink" Target="http://ev5agb.com/contest/contests_e.htm" TargetMode="External"/><Relationship Id="rId83" Type="http://schemas.openxmlformats.org/officeDocument/2006/relationships/hyperlink" Target="https://www.darc.de/?id=820" TargetMode="External"/><Relationship Id="rId88" Type="http://schemas.openxmlformats.org/officeDocument/2006/relationships/image" Target="media/image21.gif"/><Relationship Id="rId91" Type="http://schemas.openxmlformats.org/officeDocument/2006/relationships/hyperlink" Target="https://www.arrl.org/QRZ%20KC8AAV" TargetMode="External"/><Relationship Id="rId96" Type="http://schemas.openxmlformats.org/officeDocument/2006/relationships/hyperlink" Target="http://www.tmrahamradio.org/" TargetMode="External"/><Relationship Id="rId111" Type="http://schemas.openxmlformats.org/officeDocument/2006/relationships/hyperlink" Target="http://www.arrl.org/hamfests/cincinnati-hamfest-2" TargetMode="External"/><Relationship Id="rId132" Type="http://schemas.openxmlformats.org/officeDocument/2006/relationships/hyperlink" Target="mailto:webmaster@arrl-ohio.org" TargetMode="External"/><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6.jpg"/><Relationship Id="rId28" Type="http://schemas.openxmlformats.org/officeDocument/2006/relationships/hyperlink" Target="mailto:WB8YYS@ARRL.NET" TargetMode="External"/><Relationship Id="rId36" Type="http://schemas.openxmlformats.org/officeDocument/2006/relationships/hyperlink" Target="http://www.arrl.org/hamfests" TargetMode="External"/><Relationship Id="rId49" Type="http://schemas.openxmlformats.org/officeDocument/2006/relationships/hyperlink" Target="http://www.k8qik.org" TargetMode="External"/><Relationship Id="rId57" Type="http://schemas.openxmlformats.org/officeDocument/2006/relationships/image" Target="media/image12.jpeg"/><Relationship Id="rId106" Type="http://schemas.openxmlformats.org/officeDocument/2006/relationships/hyperlink" Target="http://www.arrl.org/hamfests/van-wert-hamfest-7" TargetMode="External"/><Relationship Id="rId114" Type="http://schemas.openxmlformats.org/officeDocument/2006/relationships/image" Target="media/image25.jpeg"/><Relationship Id="rId119" Type="http://schemas.openxmlformats.org/officeDocument/2006/relationships/image" Target="media/image27.jpeg"/><Relationship Id="rId127" Type="http://schemas.openxmlformats.org/officeDocument/2006/relationships/hyperlink" Target="mailto:swap@arrlohio.org" TargetMode="External"/><Relationship Id="rId10" Type="http://schemas.openxmlformats.org/officeDocument/2006/relationships/image" Target="media/image2.jpeg"/><Relationship Id="rId31" Type="http://schemas.openxmlformats.org/officeDocument/2006/relationships/hyperlink" Target="https://learning.dps.ohio.gov/PSTC/" TargetMode="External"/><Relationship Id="rId44" Type="http://schemas.openxmlformats.org/officeDocument/2006/relationships/hyperlink" Target="https://atara-w8atr.fun" TargetMode="External"/><Relationship Id="rId52" Type="http://schemas.openxmlformats.org/officeDocument/2006/relationships/hyperlink" Target="mailto:ewilkinson1951@gmail.com" TargetMode="External"/><Relationship Id="rId60" Type="http://schemas.openxmlformats.org/officeDocument/2006/relationships/image" Target="media/image15.png"/><Relationship Id="rId65" Type="http://schemas.openxmlformats.org/officeDocument/2006/relationships/hyperlink" Target="http://www.s21dx.org/" TargetMode="External"/><Relationship Id="rId73" Type="http://schemas.openxmlformats.org/officeDocument/2006/relationships/hyperlink" Target="http://www.qrparci.org/contests" TargetMode="External"/><Relationship Id="rId78" Type="http://schemas.openxmlformats.org/officeDocument/2006/relationships/hyperlink" Target="http://www.crk.cz/ENG/DXCONTE" TargetMode="External"/><Relationship Id="rId81" Type="http://schemas.openxmlformats.org/officeDocument/2006/relationships/hyperlink" Target="http://www.ft8activity.eu/index.php/en" TargetMode="External"/><Relationship Id="rId86" Type="http://schemas.openxmlformats.org/officeDocument/2006/relationships/image" Target="media/image20.jpeg"/><Relationship Id="rId94" Type="http://schemas.openxmlformats.org/officeDocument/2006/relationships/hyperlink" Target="http://www.arrl.org/hamfests/movarc-hamfest-8" TargetMode="External"/><Relationship Id="rId99" Type="http://schemas.openxmlformats.org/officeDocument/2006/relationships/hyperlink" Target="http://www.arrl.org/hamfests/rv-radio-network-1" TargetMode="External"/><Relationship Id="rId101" Type="http://schemas.openxmlformats.org/officeDocument/2006/relationships/hyperlink" Target="http://hamvention.org/" TargetMode="External"/><Relationship Id="rId122" Type="http://schemas.openxmlformats.org/officeDocument/2006/relationships/hyperlink" Target="http://arrl-ohio.org/news/2020/print_your_license.pdf" TargetMode="External"/><Relationship Id="rId130" Type="http://schemas.openxmlformats.org/officeDocument/2006/relationships/image" Target="media/image32.emf"/><Relationship Id="rId135" Type="http://schemas.openxmlformats.org/officeDocument/2006/relationships/hyperlink" Target="mailto:webmaster@arrl-ohio.org"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www.arrl-ohio.org" TargetMode="External"/><Relationship Id="rId18" Type="http://schemas.openxmlformats.org/officeDocument/2006/relationships/hyperlink" Target="https://youthontheair.org/" TargetMode="External"/><Relationship Id="rId39" Type="http://schemas.openxmlformats.org/officeDocument/2006/relationships/hyperlink" Target="mailto:vec@arrl.org" TargetMode="External"/><Relationship Id="rId109" Type="http://schemas.openxmlformats.org/officeDocument/2006/relationships/hyperlink" Target="http://www.arrl.org/hamfests/cincinnati-hamfest-2" TargetMode="External"/><Relationship Id="rId34" Type="http://schemas.openxmlformats.org/officeDocument/2006/relationships/hyperlink" Target="http://www.arrl.org/arrl-sanctioned-events" TargetMode="External"/><Relationship Id="rId50" Type="http://schemas.openxmlformats.org/officeDocument/2006/relationships/hyperlink" Target="mailto:ve_testing@k8qik.org" TargetMode="External"/><Relationship Id="rId55" Type="http://schemas.openxmlformats.org/officeDocument/2006/relationships/image" Target="media/image10.jpeg"/><Relationship Id="rId76" Type="http://schemas.openxmlformats.org/officeDocument/2006/relationships/hyperlink" Target="http://www.rac.ca/contesting-results" TargetMode="External"/><Relationship Id="rId97" Type="http://schemas.openxmlformats.org/officeDocument/2006/relationships/hyperlink" Target="http://www.arrl.org/hamfests/toledo-mobile-radio-association-hamfest-and-computer-fair-1" TargetMode="External"/><Relationship Id="rId104" Type="http://schemas.openxmlformats.org/officeDocument/2006/relationships/hyperlink" Target="http://iarc.club/" TargetMode="External"/><Relationship Id="rId120" Type="http://schemas.openxmlformats.org/officeDocument/2006/relationships/hyperlink" Target="mailto:jlevo@cinci.rr.com" TargetMode="External"/><Relationship Id="rId125" Type="http://schemas.openxmlformats.org/officeDocument/2006/relationships/image" Target="media/image30.jpeg"/><Relationship Id="rId141"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bit.ly/2Cq2yUA" TargetMode="External"/><Relationship Id="rId92" Type="http://schemas.openxmlformats.org/officeDocument/2006/relationships/hyperlink" Target="https://www.arrl.org/hamfests/sunday-creek-amateur-radio-federation-hamfest-2" TargetMode="External"/><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image" Target="media/image7.jpeg"/><Relationship Id="rId40" Type="http://schemas.openxmlformats.org/officeDocument/2006/relationships/hyperlink" Target="http://www.arrl.org/become-an-arrl-ve" TargetMode="External"/><Relationship Id="rId45" Type="http://schemas.openxmlformats.org/officeDocument/2006/relationships/hyperlink" Target="mailto:hamexams@atara-w8atr.fun" TargetMode="External"/><Relationship Id="rId66" Type="http://schemas.openxmlformats.org/officeDocument/2006/relationships/image" Target="media/image19.png"/><Relationship Id="rId87" Type="http://schemas.openxmlformats.org/officeDocument/2006/relationships/hyperlink" Target="http://arrl-ohio.org/hamfests.html" TargetMode="External"/><Relationship Id="rId110" Type="http://schemas.openxmlformats.org/officeDocument/2006/relationships/hyperlink" Target="https://cincinnatihamfest.org/" TargetMode="External"/><Relationship Id="rId115" Type="http://schemas.openxmlformats.org/officeDocument/2006/relationships/image" Target="media/image26.jpeg"/><Relationship Id="rId131" Type="http://schemas.openxmlformats.org/officeDocument/2006/relationships/hyperlink" Target="http://arrl-ohio.org/club_news/index.html" TargetMode="External"/><Relationship Id="rId136" Type="http://schemas.openxmlformats.org/officeDocument/2006/relationships/image" Target="media/image34.png"/><Relationship Id="rId61" Type="http://schemas.openxmlformats.org/officeDocument/2006/relationships/image" Target="media/image16.png"/><Relationship Id="rId82" Type="http://schemas.openxmlformats.org/officeDocument/2006/relationships/hyperlink" Target="https://raem.srr.ru/rules" TargetMode="External"/><Relationship Id="rId19" Type="http://schemas.openxmlformats.org/officeDocument/2006/relationships/hyperlink" Target="https://www.youtube.com/watch?v=V7nJn6QFxF0" TargetMode="External"/><Relationship Id="rId14" Type="http://schemas.openxmlformats.org/officeDocument/2006/relationships/hyperlink" Target="mailto:wb8lcd@arrl.org" TargetMode="External"/><Relationship Id="rId30" Type="http://schemas.openxmlformats.org/officeDocument/2006/relationships/hyperlink" Target="https://webeoctraining.dps.ohio.gov/TrainingAndExercise/courselist.aspx" TargetMode="External"/><Relationship Id="rId35" Type="http://schemas.openxmlformats.org/officeDocument/2006/relationships/hyperlink" Target="http://www.arrl.org/hamfest-convention-application" TargetMode="External"/><Relationship Id="rId56" Type="http://schemas.openxmlformats.org/officeDocument/2006/relationships/image" Target="media/image11.png"/><Relationship Id="rId77" Type="http://schemas.openxmlformats.org/officeDocument/2006/relationships/hyperlink" Target="http://www.9acw.org/index.php/rules/english" TargetMode="External"/><Relationship Id="rId100" Type="http://schemas.openxmlformats.org/officeDocument/2006/relationships/hyperlink" Target="http://www.arrl.org/hamfests/dayton-hamvention-8" TargetMode="External"/><Relationship Id="rId105" Type="http://schemas.openxmlformats.org/officeDocument/2006/relationships/hyperlink" Target="http://www.arrl.org/hamfests/mansfield-trunkfest-2023" TargetMode="External"/><Relationship Id="rId126" Type="http://schemas.openxmlformats.org/officeDocument/2006/relationships/hyperlink" Target="http://arrl-ohio.org/sm/s-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35</Pages>
  <Words>10214</Words>
  <Characters>58222</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12</cp:revision>
  <cp:lastPrinted>2022-02-06T15:16:00Z</cp:lastPrinted>
  <dcterms:created xsi:type="dcterms:W3CDTF">2022-12-10T20:50:00Z</dcterms:created>
  <dcterms:modified xsi:type="dcterms:W3CDTF">2022-12-11T15:39:00Z</dcterms:modified>
</cp:coreProperties>
</file>