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73FCE773" w:rsidR="002B1BD4" w:rsidRDefault="006745DD" w:rsidP="005A5621">
      <w:pPr>
        <w:contextualSpacing/>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43904" behindDoc="1" locked="0" layoutInCell="1" allowOverlap="1" wp14:anchorId="249FBF6A" wp14:editId="2D3F6C78">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71A8AFA8" w:rsidR="000A6883" w:rsidRDefault="002B1BD4" w:rsidP="000B057F">
      <w:pPr>
        <w:contextualSpacing/>
        <w:jc w:val="center"/>
        <w:rPr>
          <w:rFonts w:eastAsia="Calibri"/>
          <w:b/>
          <w:i/>
          <w:noProof/>
          <w:color w:val="538135" w:themeColor="accent6" w:themeShade="BF"/>
          <w:sz w:val="56"/>
          <w:szCs w:val="56"/>
        </w:rPr>
      </w:pPr>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r w:rsidR="00BD504E">
        <w:rPr>
          <w:rFonts w:eastAsia="Calibri"/>
          <w:b/>
          <w:i/>
          <w:noProof/>
          <w:color w:val="538135" w:themeColor="accent6" w:themeShade="BF"/>
          <w:sz w:val="56"/>
          <w:szCs w:val="56"/>
        </w:rPr>
        <w:t>November 7th</w:t>
      </w:r>
      <w:r w:rsidR="005574B7" w:rsidRPr="005A5621">
        <w:rPr>
          <w:rFonts w:eastAsia="Calibri"/>
          <w:b/>
          <w:i/>
          <w:noProof/>
          <w:color w:val="538135" w:themeColor="accent6" w:themeShade="BF"/>
          <w:sz w:val="56"/>
          <w:szCs w:val="56"/>
        </w:rPr>
        <w:t>,</w:t>
      </w:r>
      <w:r w:rsidR="00566E5F" w:rsidRPr="005A5621">
        <w:rPr>
          <w:rFonts w:eastAsia="Calibri"/>
          <w:b/>
          <w:i/>
          <w:noProof/>
          <w:color w:val="538135" w:themeColor="accent6" w:themeShade="BF"/>
          <w:sz w:val="56"/>
          <w:szCs w:val="56"/>
        </w:rPr>
        <w:t xml:space="preserve"> </w:t>
      </w:r>
      <w:r w:rsidR="007D3508" w:rsidRPr="005A5621">
        <w:rPr>
          <w:rFonts w:eastAsia="Calibri"/>
          <w:b/>
          <w:i/>
          <w:noProof/>
          <w:color w:val="538135" w:themeColor="accent6" w:themeShade="BF"/>
          <w:sz w:val="56"/>
          <w:szCs w:val="56"/>
        </w:rPr>
        <w:t>202</w:t>
      </w:r>
      <w:r w:rsidR="005A5621">
        <w:rPr>
          <w:rFonts w:eastAsia="Calibri"/>
          <w:b/>
          <w:i/>
          <w:noProof/>
          <w:color w:val="538135" w:themeColor="accent6" w:themeShade="BF"/>
          <w:sz w:val="56"/>
          <w:szCs w:val="56"/>
        </w:rPr>
        <w:t>2</w:t>
      </w: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Pr="005A5621">
        <w:rPr>
          <w:rFonts w:eastAsia="Calibri"/>
          <w:b/>
          <w:i/>
          <w:noProof/>
          <w:color w:val="538135" w:themeColor="accent6" w:themeShade="BF"/>
          <w:sz w:val="56"/>
          <w:szCs w:val="56"/>
        </w:rPr>
        <w:t>”</w:t>
      </w:r>
    </w:p>
    <w:p w14:paraId="6039D3EA" w14:textId="34B80482"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22D78AEE" w:rsidR="00562842" w:rsidRDefault="00562842" w:rsidP="005A5621">
      <w:pPr>
        <w:contextualSpacing/>
        <w:jc w:val="center"/>
        <w:rPr>
          <w:rFonts w:eastAsia="Calibri"/>
          <w:b/>
          <w:i/>
          <w:color w:val="FF0000"/>
        </w:rPr>
      </w:pPr>
    </w:p>
    <w:p w14:paraId="7F78072A" w14:textId="4C621991"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10095CDF" w:rsidR="00D01923" w:rsidRDefault="00D01923" w:rsidP="009C42BF">
      <w:pPr>
        <w:contextualSpacing/>
      </w:pPr>
    </w:p>
    <w:p w14:paraId="49348903" w14:textId="5DC2105C" w:rsidR="006745DD" w:rsidRDefault="006745DD" w:rsidP="00AB2C17">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476E2F65" w:rsidR="006745DD" w:rsidRDefault="006745DD" w:rsidP="009C42BF">
      <w:pPr>
        <w:contextualSpacing/>
        <w:rPr>
          <w:rStyle w:val="Hyperlink"/>
        </w:rPr>
      </w:pPr>
    </w:p>
    <w:p w14:paraId="2A751EDC" w14:textId="4B391F5E"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0CEF2859" w:rsidR="002D5E7C" w:rsidRDefault="002D5E7C" w:rsidP="009C42BF">
      <w:pPr>
        <w:contextualSpacing/>
      </w:pPr>
    </w:p>
    <w:p w14:paraId="58E182C5" w14:textId="77777777" w:rsidR="00661705" w:rsidRDefault="00AC43D2" w:rsidP="00661705">
      <w:pPr>
        <w:tabs>
          <w:tab w:val="left" w:pos="6480"/>
        </w:tabs>
        <w:contextualSpacing/>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CF1541">
        <w:rPr>
          <w:rStyle w:val="Hyperlink"/>
          <w:u w:val="none"/>
        </w:rPr>
        <w:t xml:space="preserve"> </w:t>
      </w:r>
      <w:r w:rsidR="00661705">
        <w:sym w:font="Wingdings" w:char="F0E0"/>
      </w:r>
      <w:r w:rsidR="00661705">
        <w:t xml:space="preserve">  </w:t>
      </w:r>
      <w:hyperlink w:anchor="wb8lcd" w:history="1">
        <w:r w:rsidR="00661705" w:rsidRPr="00661705">
          <w:rPr>
            <w:rStyle w:val="Hyperlink"/>
          </w:rPr>
          <w:t>From WB8LCD</w:t>
        </w:r>
      </w:hyperlink>
    </w:p>
    <w:p w14:paraId="46D15073" w14:textId="5E62B22B" w:rsidR="00CF1541" w:rsidRDefault="00CF1541" w:rsidP="00CF1541">
      <w:pPr>
        <w:rPr>
          <w:rStyle w:val="Hyperlink"/>
          <w:u w:val="none"/>
        </w:rPr>
      </w:pPr>
      <w:r>
        <w:rPr>
          <w:rStyle w:val="Hyperlink"/>
          <w:u w:val="none"/>
        </w:rPr>
        <w:t xml:space="preserve">                                        </w:t>
      </w:r>
    </w:p>
    <w:p w14:paraId="7DC4502C" w14:textId="77777777" w:rsidR="005538FA" w:rsidRDefault="005538FA" w:rsidP="00AB2C17">
      <w:pPr>
        <w:tabs>
          <w:tab w:val="left" w:pos="6480"/>
        </w:tabs>
        <w:contextualSpacing/>
      </w:pPr>
    </w:p>
    <w:p w14:paraId="54F4FE2D" w14:textId="0B5A01AD" w:rsidR="0020103A" w:rsidRDefault="00AC43D2" w:rsidP="00215122">
      <w:pPr>
        <w:contextualSpacing/>
        <w:rPr>
          <w:rStyle w:val="Hyperlink"/>
          <w:b/>
          <w:bCs/>
          <w:color w:val="auto"/>
          <w:sz w:val="32"/>
          <w:szCs w:val="32"/>
          <w:u w:val="none"/>
        </w:rPr>
      </w:pPr>
      <w:r>
        <w:t xml:space="preserve">  </w:t>
      </w:r>
      <w:r w:rsidR="00D32404">
        <w:rPr>
          <w:rStyle w:val="Hyperlink"/>
          <w:u w:val="none"/>
        </w:rPr>
        <w:t xml:space="preserve"> </w:t>
      </w:r>
      <w:r w:rsidR="00FB3541">
        <w:rPr>
          <w:noProof/>
        </w:rPr>
        <w:drawing>
          <wp:anchor distT="0" distB="0" distL="114300" distR="114300" simplePos="0" relativeHeight="251658240" behindDoc="0" locked="0" layoutInCell="1" allowOverlap="1" wp14:anchorId="3C35123B" wp14:editId="05078804">
            <wp:simplePos x="0" y="0"/>
            <wp:positionH relativeFrom="column">
              <wp:posOffset>685800</wp:posOffset>
            </wp:positionH>
            <wp:positionV relativeFrom="paragraph">
              <wp:posOffset>111125</wp:posOffset>
            </wp:positionV>
            <wp:extent cx="4476750" cy="2743200"/>
            <wp:effectExtent l="0" t="0" r="0" b="0"/>
            <wp:wrapSquare wrapText="bothSides"/>
            <wp:docPr id="2" name="Picture 2" descr="DXZone N0UJR Cart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XZone N0UJR Cartoo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6750" cy="2743200"/>
                    </a:xfrm>
                    <a:prstGeom prst="rect">
                      <a:avLst/>
                    </a:prstGeom>
                    <a:noFill/>
                    <a:ln>
                      <a:noFill/>
                    </a:ln>
                  </pic:spPr>
                </pic:pic>
              </a:graphicData>
            </a:graphic>
          </wp:anchor>
        </w:drawing>
      </w:r>
      <w:r w:rsidR="007A19F8">
        <w:rPr>
          <w:rStyle w:val="Hyperlink"/>
          <w:b/>
          <w:bCs/>
          <w:color w:val="auto"/>
          <w:sz w:val="32"/>
          <w:szCs w:val="32"/>
          <w:u w:val="none"/>
        </w:rPr>
        <w:t xml:space="preserve">  </w:t>
      </w:r>
    </w:p>
    <w:p w14:paraId="43DFD0FD" w14:textId="7FA90346" w:rsidR="005E677D" w:rsidRDefault="005E677D" w:rsidP="00215122">
      <w:pPr>
        <w:contextualSpacing/>
        <w:rPr>
          <w:rStyle w:val="Hyperlink"/>
          <w:b/>
          <w:bCs/>
          <w:color w:val="auto"/>
          <w:sz w:val="32"/>
          <w:szCs w:val="32"/>
          <w:u w:val="none"/>
        </w:rPr>
      </w:pPr>
    </w:p>
    <w:p w14:paraId="39E2C06F" w14:textId="6C6307C4" w:rsidR="005E677D" w:rsidRDefault="005E677D" w:rsidP="00215122">
      <w:pPr>
        <w:contextualSpacing/>
        <w:rPr>
          <w:rStyle w:val="Hyperlink"/>
          <w:b/>
          <w:bCs/>
          <w:color w:val="auto"/>
          <w:sz w:val="32"/>
          <w:szCs w:val="32"/>
          <w:u w:val="none"/>
        </w:rPr>
      </w:pPr>
    </w:p>
    <w:p w14:paraId="5D2DE01C" w14:textId="58BDA37D" w:rsidR="007927E7" w:rsidRDefault="007927E7" w:rsidP="00215122">
      <w:pPr>
        <w:contextualSpacing/>
        <w:rPr>
          <w:rStyle w:val="Hyperlink"/>
          <w:b/>
          <w:bCs/>
          <w:color w:val="auto"/>
          <w:sz w:val="32"/>
          <w:szCs w:val="32"/>
          <w:u w:val="none"/>
        </w:rPr>
      </w:pPr>
    </w:p>
    <w:p w14:paraId="13A66181" w14:textId="77777777" w:rsidR="00FB3541" w:rsidRDefault="00860075" w:rsidP="00215122">
      <w:pPr>
        <w:contextualSpacing/>
        <w:rPr>
          <w:rStyle w:val="Hyperlink"/>
          <w:b/>
          <w:bCs/>
          <w:color w:val="auto"/>
          <w:sz w:val="32"/>
          <w:szCs w:val="32"/>
          <w:u w:val="none"/>
        </w:rPr>
      </w:pPr>
      <w:r>
        <w:rPr>
          <w:rStyle w:val="Hyperlink"/>
          <w:b/>
          <w:bCs/>
          <w:color w:val="auto"/>
          <w:sz w:val="32"/>
          <w:szCs w:val="32"/>
          <w:u w:val="none"/>
        </w:rPr>
        <w:t xml:space="preserve"> </w:t>
      </w:r>
      <w:r w:rsidR="00AF4786">
        <w:rPr>
          <w:rStyle w:val="Hyperlink"/>
          <w:b/>
          <w:bCs/>
          <w:color w:val="auto"/>
          <w:sz w:val="32"/>
          <w:szCs w:val="32"/>
          <w:u w:val="none"/>
        </w:rPr>
        <w:t xml:space="preserve">  </w:t>
      </w:r>
      <w:r w:rsidR="005E677D">
        <w:rPr>
          <w:rStyle w:val="Hyperlink"/>
          <w:b/>
          <w:bCs/>
          <w:color w:val="auto"/>
          <w:sz w:val="32"/>
          <w:szCs w:val="32"/>
          <w:u w:val="none"/>
        </w:rPr>
        <w:t xml:space="preserve">                          </w:t>
      </w:r>
      <w:r w:rsidR="0020103A">
        <w:rPr>
          <w:rStyle w:val="Hyperlink"/>
          <w:b/>
          <w:bCs/>
          <w:color w:val="auto"/>
          <w:sz w:val="32"/>
          <w:szCs w:val="32"/>
          <w:u w:val="none"/>
        </w:rPr>
        <w:t xml:space="preserve"> </w:t>
      </w:r>
      <w:r w:rsidR="00AF4786">
        <w:rPr>
          <w:rStyle w:val="Hyperlink"/>
          <w:b/>
          <w:bCs/>
          <w:color w:val="auto"/>
          <w:sz w:val="32"/>
          <w:szCs w:val="32"/>
          <w:u w:val="none"/>
        </w:rPr>
        <w:t xml:space="preserve">  </w:t>
      </w:r>
    </w:p>
    <w:p w14:paraId="5CC982A2" w14:textId="77777777" w:rsidR="00FB3541" w:rsidRDefault="00FB3541" w:rsidP="00215122">
      <w:pPr>
        <w:contextualSpacing/>
        <w:rPr>
          <w:rStyle w:val="Hyperlink"/>
          <w:b/>
          <w:bCs/>
          <w:color w:val="auto"/>
          <w:sz w:val="32"/>
          <w:szCs w:val="32"/>
          <w:u w:val="none"/>
        </w:rPr>
      </w:pPr>
    </w:p>
    <w:p w14:paraId="19DF6F98" w14:textId="77777777" w:rsidR="00FB3541" w:rsidRDefault="00FB3541" w:rsidP="00215122">
      <w:pPr>
        <w:contextualSpacing/>
        <w:rPr>
          <w:rStyle w:val="Hyperlink"/>
          <w:b/>
          <w:bCs/>
          <w:color w:val="auto"/>
          <w:sz w:val="32"/>
          <w:szCs w:val="32"/>
          <w:u w:val="none"/>
        </w:rPr>
      </w:pPr>
    </w:p>
    <w:p w14:paraId="51F5326C" w14:textId="77777777" w:rsidR="00FB3541" w:rsidRDefault="00FB3541" w:rsidP="00215122">
      <w:pPr>
        <w:contextualSpacing/>
        <w:rPr>
          <w:rStyle w:val="Hyperlink"/>
          <w:b/>
          <w:bCs/>
          <w:color w:val="auto"/>
          <w:sz w:val="32"/>
          <w:szCs w:val="32"/>
          <w:u w:val="none"/>
        </w:rPr>
      </w:pPr>
    </w:p>
    <w:p w14:paraId="70D637C7" w14:textId="77777777" w:rsidR="00FB3541" w:rsidRDefault="00FB3541" w:rsidP="00215122">
      <w:pPr>
        <w:contextualSpacing/>
        <w:rPr>
          <w:rStyle w:val="Hyperlink"/>
          <w:b/>
          <w:bCs/>
          <w:color w:val="auto"/>
          <w:sz w:val="32"/>
          <w:szCs w:val="32"/>
          <w:u w:val="none"/>
        </w:rPr>
      </w:pPr>
    </w:p>
    <w:p w14:paraId="1D7B0951" w14:textId="77777777" w:rsidR="00FB3541" w:rsidRDefault="00FB3541" w:rsidP="00215122">
      <w:pPr>
        <w:contextualSpacing/>
        <w:rPr>
          <w:rStyle w:val="Hyperlink"/>
          <w:b/>
          <w:bCs/>
          <w:color w:val="auto"/>
          <w:sz w:val="32"/>
          <w:szCs w:val="32"/>
          <w:u w:val="none"/>
        </w:rPr>
      </w:pPr>
    </w:p>
    <w:p w14:paraId="567D0FFA" w14:textId="77777777" w:rsidR="00FB3541" w:rsidRDefault="00FB3541" w:rsidP="00215122">
      <w:pPr>
        <w:contextualSpacing/>
        <w:rPr>
          <w:rStyle w:val="Hyperlink"/>
          <w:b/>
          <w:bCs/>
          <w:color w:val="auto"/>
          <w:sz w:val="32"/>
          <w:szCs w:val="32"/>
          <w:u w:val="none"/>
        </w:rPr>
      </w:pPr>
    </w:p>
    <w:p w14:paraId="60B3A606" w14:textId="77777777" w:rsidR="00FB3541" w:rsidRDefault="00FB3541" w:rsidP="00215122">
      <w:pPr>
        <w:contextualSpacing/>
        <w:rPr>
          <w:rStyle w:val="Hyperlink"/>
          <w:b/>
          <w:bCs/>
          <w:color w:val="auto"/>
          <w:sz w:val="32"/>
          <w:szCs w:val="32"/>
          <w:u w:val="none"/>
        </w:rPr>
      </w:pPr>
    </w:p>
    <w:p w14:paraId="63A5F649" w14:textId="77777777" w:rsidR="00FB3541" w:rsidRDefault="00FB3541" w:rsidP="00215122">
      <w:pPr>
        <w:contextualSpacing/>
        <w:rPr>
          <w:rStyle w:val="Hyperlink"/>
          <w:b/>
          <w:bCs/>
          <w:color w:val="auto"/>
          <w:sz w:val="32"/>
          <w:szCs w:val="32"/>
          <w:u w:val="none"/>
        </w:rPr>
      </w:pPr>
    </w:p>
    <w:p w14:paraId="26B5E458" w14:textId="77777777" w:rsidR="009255FF" w:rsidRDefault="009255FF" w:rsidP="00215122">
      <w:pPr>
        <w:contextualSpacing/>
        <w:rPr>
          <w:b/>
          <w:bCs/>
          <w:sz w:val="32"/>
          <w:szCs w:val="32"/>
          <w:u w:val="single"/>
        </w:rPr>
      </w:pPr>
    </w:p>
    <w:p w14:paraId="3CACD445" w14:textId="15C44C75" w:rsidR="005F5172" w:rsidRDefault="006F6925" w:rsidP="00215122">
      <w:pPr>
        <w:contextualSpacing/>
        <w:rPr>
          <w:b/>
          <w:bCs/>
          <w:sz w:val="32"/>
          <w:szCs w:val="32"/>
          <w:u w:val="single"/>
        </w:rPr>
      </w:pPr>
      <w:bookmarkStart w:id="21" w:name="wb8lcd"/>
      <w:bookmarkEnd w:id="21"/>
      <w:r w:rsidRPr="00DC2A11">
        <w:rPr>
          <w:b/>
          <w:bCs/>
          <w:sz w:val="32"/>
          <w:szCs w:val="32"/>
          <w:u w:val="single"/>
        </w:rPr>
        <w:t xml:space="preserve">CQ CQ </w:t>
      </w:r>
      <w:r w:rsidR="005F5172" w:rsidRPr="00DC2A11">
        <w:rPr>
          <w:b/>
          <w:bCs/>
          <w:sz w:val="32"/>
          <w:szCs w:val="32"/>
          <w:u w:val="single"/>
        </w:rPr>
        <w:t>CQ de WB8LCD</w:t>
      </w:r>
    </w:p>
    <w:p w14:paraId="7DD5F861" w14:textId="608FC00D" w:rsidR="0020103A" w:rsidRDefault="0020103A" w:rsidP="00215122">
      <w:pPr>
        <w:contextualSpacing/>
        <w:rPr>
          <w:b/>
          <w:bCs/>
          <w:sz w:val="32"/>
          <w:szCs w:val="32"/>
          <w:u w:val="single"/>
        </w:rPr>
      </w:pPr>
    </w:p>
    <w:p w14:paraId="347DA4D3" w14:textId="6A4AC0CA" w:rsidR="009255FF" w:rsidRPr="00135DBD" w:rsidRDefault="00FB3541" w:rsidP="00215122">
      <w:pPr>
        <w:contextualSpacing/>
      </w:pPr>
      <w:r>
        <w:t>I received a text message from a good friend this week</w:t>
      </w:r>
      <w:r w:rsidR="009255FF">
        <w:t>, in it he says:</w:t>
      </w:r>
      <w:r>
        <w:t xml:space="preserve"> “</w:t>
      </w:r>
      <w:r w:rsidR="009255FF">
        <w:t xml:space="preserve">I hate the term ‘Play Radio’, Ham Radio is really an interest and path to learning”.  This guy is a Phd. And probably one of the smartest guys I know.  </w:t>
      </w:r>
      <w:r w:rsidR="00AE3140">
        <w:t xml:space="preserve">He recognizes that Amateur Radio is an opportunity to add to his knowledge base and approaches the hobby with that intention.  </w:t>
      </w:r>
      <w:r w:rsidR="009255FF">
        <w:t>Too many presume that just because they are finished with their formal education (at whatever level that happens) that they are now finished with learning</w:t>
      </w:r>
      <w:r w:rsidR="00AE3140">
        <w:t>,</w:t>
      </w:r>
      <w:r w:rsidR="009255FF">
        <w:t xml:space="preserve"> and </w:t>
      </w:r>
      <w:r w:rsidR="00AE3140">
        <w:t xml:space="preserve">often times </w:t>
      </w:r>
      <w:r w:rsidR="009255FF">
        <w:t xml:space="preserve">their approach to life exemplifies that.  DON’T </w:t>
      </w:r>
      <w:r w:rsidR="009255FF">
        <w:lastRenderedPageBreak/>
        <w:t>FALL INTO THAT TRAP!  Our goal in life should be to obtain as much knowledge and accurate information as possible</w:t>
      </w:r>
      <w:r w:rsidR="00AE3140">
        <w:t xml:space="preserve">, and hopefully along with that knowledge will come wisdom.  </w:t>
      </w:r>
    </w:p>
    <w:p w14:paraId="240D0F2F" w14:textId="77777777" w:rsidR="0020103A" w:rsidRPr="0020103A" w:rsidRDefault="0020103A" w:rsidP="00215122">
      <w:pPr>
        <w:contextualSpacing/>
      </w:pPr>
    </w:p>
    <w:p w14:paraId="7D091CB7" w14:textId="77777777" w:rsidR="00505288" w:rsidRPr="00505288" w:rsidRDefault="00000000" w:rsidP="00505288">
      <w:pPr>
        <w:spacing w:before="100" w:beforeAutospacing="1" w:after="100" w:afterAutospacing="1"/>
        <w:outlineLvl w:val="1"/>
        <w:rPr>
          <w:b/>
          <w:bCs/>
          <w:sz w:val="28"/>
          <w:szCs w:val="28"/>
        </w:rPr>
      </w:pPr>
      <w:hyperlink r:id="rId11" w:history="1">
        <w:r w:rsidR="00505288" w:rsidRPr="00505288">
          <w:rPr>
            <w:b/>
            <w:bCs/>
            <w:sz w:val="28"/>
            <w:szCs w:val="28"/>
            <w:u w:val="single"/>
          </w:rPr>
          <w:t>§ 97.1 Basis and purpose.</w:t>
        </w:r>
      </w:hyperlink>
    </w:p>
    <w:p w14:paraId="619FA066" w14:textId="77777777" w:rsidR="00505288" w:rsidRPr="00505288" w:rsidRDefault="00505288" w:rsidP="00505288">
      <w:pPr>
        <w:spacing w:before="100" w:beforeAutospacing="1" w:after="100" w:afterAutospacing="1"/>
        <w:rPr>
          <w:b/>
          <w:bCs/>
        </w:rPr>
      </w:pPr>
      <w:r w:rsidRPr="00505288">
        <w:rPr>
          <w:b/>
          <w:bCs/>
        </w:rPr>
        <w:t xml:space="preserve">The rules and regulations in this part are designed to provide an amateur radio service having a fundamental purpose as expressed in the following principles: </w:t>
      </w:r>
    </w:p>
    <w:p w14:paraId="43D95613" w14:textId="77777777" w:rsidR="00505288" w:rsidRPr="00505288" w:rsidRDefault="00505288" w:rsidP="00505288">
      <w:pPr>
        <w:spacing w:before="100" w:beforeAutospacing="1" w:after="100" w:afterAutospacing="1"/>
        <w:ind w:left="180"/>
        <w:rPr>
          <w:b/>
          <w:bCs/>
        </w:rPr>
      </w:pPr>
      <w:r w:rsidRPr="003E2C0D">
        <w:rPr>
          <w:b/>
          <w:bCs/>
        </w:rPr>
        <w:t>(a) Recognition and enhancement of the value of the amateur service to the public as a voluntary noncommercial communication service, particularly with respect to providing emergency communications.</w:t>
      </w:r>
      <w:r w:rsidRPr="00505288">
        <w:rPr>
          <w:b/>
          <w:bCs/>
        </w:rPr>
        <w:t xml:space="preserve"> </w:t>
      </w:r>
    </w:p>
    <w:p w14:paraId="03C7FBC3" w14:textId="77777777" w:rsidR="00505288" w:rsidRPr="00505288" w:rsidRDefault="00505288" w:rsidP="00505288">
      <w:pPr>
        <w:spacing w:before="100" w:beforeAutospacing="1" w:after="100" w:afterAutospacing="1"/>
        <w:ind w:left="180"/>
        <w:rPr>
          <w:b/>
          <w:bCs/>
        </w:rPr>
      </w:pPr>
      <w:r w:rsidRPr="00AE3140">
        <w:rPr>
          <w:b/>
          <w:bCs/>
        </w:rPr>
        <w:t>(b) Continuation and extension of the amateur's proven ability to contribute to the advancement of the radio art.</w:t>
      </w:r>
      <w:r w:rsidRPr="00505288">
        <w:rPr>
          <w:b/>
          <w:bCs/>
        </w:rPr>
        <w:t xml:space="preserve"> </w:t>
      </w:r>
    </w:p>
    <w:p w14:paraId="2A1207B0" w14:textId="77777777" w:rsidR="00505288" w:rsidRPr="00505288" w:rsidRDefault="00505288" w:rsidP="00505288">
      <w:pPr>
        <w:spacing w:before="100" w:beforeAutospacing="1" w:after="100" w:afterAutospacing="1"/>
        <w:ind w:left="180"/>
        <w:rPr>
          <w:b/>
          <w:bCs/>
        </w:rPr>
      </w:pPr>
      <w:r w:rsidRPr="00AE3140">
        <w:rPr>
          <w:b/>
          <w:bCs/>
          <w:highlight w:val="yellow"/>
        </w:rPr>
        <w:t>(c) Encouragement and improvement of the amateur service through rules which provide for advancing skills in both the communication and technical phases of the art.</w:t>
      </w:r>
      <w:r w:rsidRPr="00505288">
        <w:rPr>
          <w:b/>
          <w:bCs/>
        </w:rPr>
        <w:t xml:space="preserve"> </w:t>
      </w:r>
    </w:p>
    <w:p w14:paraId="10BDA5FC" w14:textId="77777777" w:rsidR="00505288" w:rsidRPr="00505288" w:rsidRDefault="00505288" w:rsidP="00505288">
      <w:pPr>
        <w:spacing w:before="100" w:beforeAutospacing="1" w:after="100" w:afterAutospacing="1"/>
        <w:ind w:left="180"/>
        <w:rPr>
          <w:b/>
          <w:bCs/>
        </w:rPr>
      </w:pPr>
      <w:r w:rsidRPr="00505288">
        <w:rPr>
          <w:b/>
          <w:bCs/>
        </w:rPr>
        <w:t xml:space="preserve">(d) Expansion of the existing reservoir within the amateur radio service of trained operators, technicians, and electronics experts. </w:t>
      </w:r>
    </w:p>
    <w:p w14:paraId="56956D1E" w14:textId="77777777" w:rsidR="00505288" w:rsidRPr="00505288" w:rsidRDefault="00505288" w:rsidP="00505288">
      <w:pPr>
        <w:spacing w:before="100" w:beforeAutospacing="1" w:after="100" w:afterAutospacing="1"/>
        <w:ind w:left="180"/>
        <w:rPr>
          <w:b/>
          <w:bCs/>
        </w:rPr>
      </w:pPr>
      <w:r w:rsidRPr="00505288">
        <w:rPr>
          <w:b/>
          <w:bCs/>
        </w:rPr>
        <w:t>(e) Continuation and extension of the amateur's unique ability to enhance international goodwill.</w:t>
      </w:r>
    </w:p>
    <w:p w14:paraId="2739B0CA" w14:textId="2146E0E9" w:rsidR="00505288" w:rsidRDefault="00505288" w:rsidP="00215122"/>
    <w:p w14:paraId="1209C496" w14:textId="08EC0F13" w:rsidR="00842045" w:rsidRDefault="00AE3140" w:rsidP="00215122">
      <w:r>
        <w:t xml:space="preserve">According to Section C – One of the reasons for Amateur Radio’s existence to pique your interest and motivate you to learn and discover new things from the realm of knowledge you do not possess. </w:t>
      </w:r>
      <w:r w:rsidR="008A4000">
        <w:t xml:space="preserve"> F</w:t>
      </w:r>
      <w:r>
        <w:t xml:space="preserve">or most of us that “realm of knowledge” we do </w:t>
      </w:r>
      <w:r>
        <w:rPr>
          <w:i/>
          <w:iCs/>
        </w:rPr>
        <w:t xml:space="preserve">not </w:t>
      </w:r>
      <w:r>
        <w:t xml:space="preserve">possess is pretty much boundless.  </w:t>
      </w:r>
      <w:r w:rsidR="008A4000">
        <w:t xml:space="preserve">And, in relation to Amateur Radio, we should specifically try to add to our knowledge “in both the communication and technical phases of the art.”  </w:t>
      </w:r>
    </w:p>
    <w:p w14:paraId="630AF4E3" w14:textId="36619004" w:rsidR="008A4000" w:rsidRDefault="008A4000" w:rsidP="00215122"/>
    <w:p w14:paraId="57DEC457" w14:textId="61FC1DEA" w:rsidR="008A4000" w:rsidRDefault="008A4000" w:rsidP="00215122">
      <w:r>
        <w:t xml:space="preserve">Remember when you were a kid, usually at the dinner table, a parent or a grandparent would ask “what did you learn in school today?”  What if I were to ask you every week – what did you learn about Communications, Radio, Electronics, RF Propagation, Digital Signal Processing, Digital Modes, or any other of hundreds of questions on the topic that I could ask you?  Would you have an answer? </w:t>
      </w:r>
    </w:p>
    <w:p w14:paraId="20148CCD" w14:textId="4F6A5270" w:rsidR="008A4000" w:rsidRDefault="008A4000" w:rsidP="00215122"/>
    <w:p w14:paraId="3CE974D8" w14:textId="11E12A6D" w:rsidR="008A4000" w:rsidRDefault="008A4000" w:rsidP="00215122">
      <w:r>
        <w:t>Why not approach your week this week, and the next, and on into the future, so that you’ll have an answer to that question?</w:t>
      </w:r>
      <w:r w:rsidR="00982060">
        <w:t xml:space="preserve">  To really be learning, you need to make a conscious effort to search out the information that you don’t have.  That’s part of the basis for which Ham Radio exists! </w:t>
      </w:r>
    </w:p>
    <w:p w14:paraId="06254FDF" w14:textId="6075E14C" w:rsidR="00982060" w:rsidRDefault="00982060" w:rsidP="00215122"/>
    <w:p w14:paraId="2550FECC" w14:textId="0F12FE4F" w:rsidR="00982060" w:rsidRDefault="00982060" w:rsidP="00215122">
      <w:r>
        <w:lastRenderedPageBreak/>
        <w:t>If hams are involved in this quest to obtain greater knowledge, we should also all be about helping others who are trying to improve their knowledge and their skills.  That sounds to me like a perfect activity for ham clubs!</w:t>
      </w:r>
      <w:r w:rsidR="009346F2">
        <w:t xml:space="preserve">  Club meeting presentations, build days and almost every other activity we do are good times to facilitate learning on the part of your membership.  Make your meetings on topic (Ham Radio Communications) and interesting!</w:t>
      </w:r>
    </w:p>
    <w:p w14:paraId="66B2D771" w14:textId="77777777" w:rsidR="009346F2" w:rsidRPr="00AE3140" w:rsidRDefault="009346F2" w:rsidP="00215122"/>
    <w:p w14:paraId="495FABC7" w14:textId="77777777" w:rsidR="00842045" w:rsidRPr="00842045" w:rsidRDefault="00842045" w:rsidP="00215122"/>
    <w:p w14:paraId="6C2F49F2" w14:textId="5A2156A1" w:rsidR="007676E8" w:rsidRPr="007676E8" w:rsidRDefault="007676E8" w:rsidP="007676E8">
      <w:pPr>
        <w:jc w:val="center"/>
        <w:rPr>
          <w:rFonts w:ascii="Arial" w:hAnsi="Arial" w:cs="Arial"/>
          <w:b/>
          <w:bCs/>
          <w:color w:val="000000"/>
          <w:sz w:val="28"/>
          <w:szCs w:val="28"/>
        </w:rPr>
      </w:pPr>
      <w:r w:rsidRPr="007676E8">
        <w:rPr>
          <w:noProof/>
        </w:rPr>
        <w:drawing>
          <wp:inline distT="0" distB="0" distL="0" distR="0" wp14:anchorId="520B3E19" wp14:editId="63BC1BC2">
            <wp:extent cx="1905000" cy="866001"/>
            <wp:effectExtent l="0" t="0" r="0" b="0"/>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D34C884" w14:textId="0C87DA8C" w:rsidR="007676E8" w:rsidRPr="007676E8" w:rsidRDefault="007676E8" w:rsidP="007676E8">
      <w:pPr>
        <w:jc w:val="center"/>
      </w:pPr>
      <w:r w:rsidRPr="007676E8">
        <w:rPr>
          <w:rFonts w:ascii="Arial" w:hAnsi="Arial" w:cs="Arial"/>
          <w:b/>
          <w:bCs/>
          <w:color w:val="000000"/>
          <w:sz w:val="28"/>
          <w:szCs w:val="28"/>
        </w:rPr>
        <w:t>Youth Net </w:t>
      </w:r>
    </w:p>
    <w:p w14:paraId="1CFD56AF" w14:textId="246917A1" w:rsidR="007676E8" w:rsidRPr="007676E8" w:rsidRDefault="007676E8" w:rsidP="007676E8">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3DF32C40" w14:textId="14CF7AA5" w:rsidR="007676E8" w:rsidRPr="007676E8" w:rsidRDefault="007676E8" w:rsidP="007676E8">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(Echolink node K8BF-L) RF: 146.895 Mhz  with PL 118.8</w:t>
      </w:r>
    </w:p>
    <w:p w14:paraId="34F56154" w14:textId="213EEF33" w:rsidR="007676E8" w:rsidRPr="007676E8" w:rsidRDefault="007676E8" w:rsidP="007676E8">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44A39155" w14:textId="75FFF379" w:rsidR="007676E8" w:rsidRDefault="007676E8" w:rsidP="007676E8">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772C5899" w14:textId="7B4FD84B" w:rsidR="009346F2" w:rsidRDefault="009346F2" w:rsidP="007676E8">
      <w:pPr>
        <w:jc w:val="center"/>
        <w:rPr>
          <w:rFonts w:ascii="Arial" w:hAnsi="Arial" w:cs="Arial"/>
          <w:color w:val="000000"/>
          <w:sz w:val="22"/>
          <w:szCs w:val="22"/>
        </w:rPr>
      </w:pPr>
    </w:p>
    <w:p w14:paraId="4129B90C" w14:textId="2F46C0F3" w:rsidR="009346F2" w:rsidRDefault="009346F2" w:rsidP="007676E8">
      <w:pPr>
        <w:jc w:val="center"/>
        <w:rPr>
          <w:rFonts w:ascii="Arial" w:hAnsi="Arial" w:cs="Arial"/>
          <w:color w:val="000000"/>
          <w:sz w:val="22"/>
          <w:szCs w:val="22"/>
        </w:rPr>
      </w:pPr>
      <w:r>
        <w:rPr>
          <w:rFonts w:ascii="Arial" w:hAnsi="Arial" w:cs="Arial"/>
          <w:color w:val="000000"/>
          <w:sz w:val="22"/>
          <w:szCs w:val="22"/>
        </w:rPr>
        <w:t>***</w:t>
      </w:r>
      <w:r w:rsidRPr="00391170">
        <w:rPr>
          <w:rFonts w:ascii="Arial" w:hAnsi="Arial" w:cs="Arial"/>
          <w:color w:val="FF0000"/>
          <w:sz w:val="22"/>
          <w:szCs w:val="22"/>
        </w:rPr>
        <w:t>Next Net is Sunday November 13</w:t>
      </w:r>
      <w:r w:rsidRPr="00391170">
        <w:rPr>
          <w:rFonts w:ascii="Arial" w:hAnsi="Arial" w:cs="Arial"/>
          <w:color w:val="FF0000"/>
          <w:sz w:val="22"/>
          <w:szCs w:val="22"/>
          <w:vertAlign w:val="superscript"/>
        </w:rPr>
        <w:t>th</w:t>
      </w:r>
      <w:r>
        <w:rPr>
          <w:rFonts w:ascii="Arial" w:hAnsi="Arial" w:cs="Arial"/>
          <w:color w:val="000000"/>
          <w:sz w:val="22"/>
          <w:szCs w:val="22"/>
        </w:rPr>
        <w:t>***</w:t>
      </w:r>
    </w:p>
    <w:p w14:paraId="28AC0AF5" w14:textId="05ECD97C" w:rsidR="003444E0" w:rsidRDefault="003444E0" w:rsidP="007A5F6E">
      <w:pPr>
        <w:rPr>
          <w:rFonts w:ascii="Arial" w:hAnsi="Arial" w:cs="Arial"/>
          <w:color w:val="000000"/>
          <w:sz w:val="22"/>
          <w:szCs w:val="22"/>
        </w:rPr>
      </w:pPr>
    </w:p>
    <w:p w14:paraId="6A3BE568" w14:textId="2B1022A9" w:rsidR="00770BE1" w:rsidRDefault="00770BE1" w:rsidP="007676E8">
      <w:pPr>
        <w:jc w:val="center"/>
        <w:rPr>
          <w:rFonts w:ascii="Arial" w:hAnsi="Arial" w:cs="Arial"/>
          <w:color w:val="000000"/>
          <w:sz w:val="22"/>
          <w:szCs w:val="22"/>
        </w:rPr>
      </w:pPr>
    </w:p>
    <w:p w14:paraId="6256B2DE" w14:textId="5F752A03" w:rsidR="009346F2" w:rsidRPr="00151BAA" w:rsidRDefault="009346F2" w:rsidP="009C42BF">
      <w:pPr>
        <w:contextualSpacing/>
      </w:pPr>
      <w:r>
        <w:t xml:space="preserve">Last weekend I had the privilege to attend the meeting of the Cambridge Amateur Radio Association where they were presented a plaque by Great Lakes Division Director </w:t>
      </w:r>
      <w:r w:rsidR="00151BAA">
        <w:t xml:space="preserve">Dale Williams WA8EFK, along with Vice Director Scott Yonaly N8SY commemorating their 75 years of club affiliation with the American Radio Relay League.  In and of itself, that is </w:t>
      </w:r>
      <w:r w:rsidR="00151BAA" w:rsidRPr="00151BAA">
        <w:rPr>
          <w:i/>
          <w:iCs/>
        </w:rPr>
        <w:t>outstanding!</w:t>
      </w:r>
      <w:r w:rsidR="00151BAA">
        <w:rPr>
          <w:i/>
          <w:iCs/>
        </w:rPr>
        <w:t xml:space="preserve">  </w:t>
      </w:r>
      <w:r w:rsidR="00151BAA">
        <w:t>But there’s more.  I learned that the club has actually existed since 1913.  That is truly amazing, and they’ve got the documentation to prove it.  Congratulations to CARA!</w:t>
      </w:r>
    </w:p>
    <w:p w14:paraId="5B5F9798" w14:textId="602112B3" w:rsidR="009346F2" w:rsidRDefault="009346F2" w:rsidP="009C42BF">
      <w:pPr>
        <w:contextualSpacing/>
      </w:pPr>
    </w:p>
    <w:p w14:paraId="3D493C46" w14:textId="697DB515" w:rsidR="009346F2" w:rsidRDefault="00151BAA" w:rsidP="009C42BF">
      <w:pPr>
        <w:contextualSpacing/>
      </w:pPr>
      <w:r>
        <w:rPr>
          <w:noProof/>
        </w:rPr>
        <w:drawing>
          <wp:anchor distT="0" distB="0" distL="114300" distR="114300" simplePos="0" relativeHeight="251661312" behindDoc="0" locked="0" layoutInCell="1" allowOverlap="1" wp14:anchorId="40608879" wp14:editId="0CF9BAED">
            <wp:simplePos x="0" y="0"/>
            <wp:positionH relativeFrom="column">
              <wp:posOffset>502285</wp:posOffset>
            </wp:positionH>
            <wp:positionV relativeFrom="paragraph">
              <wp:posOffset>15240</wp:posOffset>
            </wp:positionV>
            <wp:extent cx="5078730" cy="24193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78730"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04BD44" w14:textId="77777777" w:rsidR="00151BAA" w:rsidRDefault="00151BAA" w:rsidP="009C42BF">
      <w:pPr>
        <w:contextualSpacing/>
      </w:pPr>
    </w:p>
    <w:p w14:paraId="7B772A94" w14:textId="77777777" w:rsidR="00151BAA" w:rsidRDefault="00151BAA" w:rsidP="009C42BF">
      <w:pPr>
        <w:contextualSpacing/>
      </w:pPr>
    </w:p>
    <w:p w14:paraId="6F4D9971" w14:textId="77777777" w:rsidR="00151BAA" w:rsidRDefault="00151BAA" w:rsidP="009C42BF">
      <w:pPr>
        <w:contextualSpacing/>
      </w:pPr>
    </w:p>
    <w:p w14:paraId="3B32E4B5" w14:textId="77777777" w:rsidR="00151BAA" w:rsidRDefault="00151BAA" w:rsidP="009C42BF">
      <w:pPr>
        <w:contextualSpacing/>
      </w:pPr>
    </w:p>
    <w:p w14:paraId="11E226A4" w14:textId="77777777" w:rsidR="00151BAA" w:rsidRDefault="00151BAA" w:rsidP="009C42BF">
      <w:pPr>
        <w:contextualSpacing/>
      </w:pPr>
    </w:p>
    <w:p w14:paraId="5E734135" w14:textId="77777777" w:rsidR="00151BAA" w:rsidRDefault="00151BAA" w:rsidP="009C42BF">
      <w:pPr>
        <w:contextualSpacing/>
      </w:pPr>
    </w:p>
    <w:p w14:paraId="49F2A795" w14:textId="77777777" w:rsidR="00151BAA" w:rsidRDefault="00151BAA" w:rsidP="009C42BF">
      <w:pPr>
        <w:contextualSpacing/>
      </w:pPr>
    </w:p>
    <w:p w14:paraId="7FF2B72E" w14:textId="77777777" w:rsidR="00151BAA" w:rsidRDefault="00151BAA" w:rsidP="009C42BF">
      <w:pPr>
        <w:contextualSpacing/>
      </w:pPr>
    </w:p>
    <w:p w14:paraId="165E5534" w14:textId="77777777" w:rsidR="00151BAA" w:rsidRDefault="00151BAA" w:rsidP="009C42BF">
      <w:pPr>
        <w:contextualSpacing/>
      </w:pPr>
    </w:p>
    <w:p w14:paraId="1E7C6F05" w14:textId="77777777" w:rsidR="00151BAA" w:rsidRDefault="00151BAA" w:rsidP="009C42BF">
      <w:pPr>
        <w:contextualSpacing/>
      </w:pPr>
    </w:p>
    <w:p w14:paraId="0C14E409" w14:textId="77777777" w:rsidR="00151BAA" w:rsidRDefault="00151BAA" w:rsidP="009C42BF">
      <w:pPr>
        <w:contextualSpacing/>
      </w:pPr>
    </w:p>
    <w:p w14:paraId="092E77EB" w14:textId="5CC80D13" w:rsidR="00151BAA" w:rsidRDefault="00151BAA" w:rsidP="009C42BF">
      <w:pPr>
        <w:contextualSpacing/>
      </w:pPr>
    </w:p>
    <w:p w14:paraId="01AA6FCB" w14:textId="354236AC" w:rsidR="00151BAA" w:rsidRDefault="00A3279A" w:rsidP="009C42BF">
      <w:pPr>
        <w:contextualSpacing/>
      </w:pPr>
      <w:r>
        <w:lastRenderedPageBreak/>
        <w:t>When your club reaches a milestone year, make sure you let me know.  We want to acknowledge and show our appreciation for all of you!</w:t>
      </w:r>
    </w:p>
    <w:p w14:paraId="48382E24" w14:textId="2E4EE3C3" w:rsidR="00A3279A" w:rsidRDefault="00A3279A" w:rsidP="009C42BF">
      <w:pPr>
        <w:contextualSpacing/>
      </w:pPr>
    </w:p>
    <w:p w14:paraId="77EFD286" w14:textId="77777777" w:rsidR="00772F20" w:rsidRPr="00772F20" w:rsidRDefault="00A3279A" w:rsidP="00772F20">
      <w:pPr>
        <w:shd w:val="clear" w:color="auto" w:fill="FFFFFF"/>
        <w:rPr>
          <w:color w:val="222222"/>
        </w:rPr>
      </w:pPr>
      <w:r>
        <w:rPr>
          <w:noProof/>
        </w:rPr>
        <w:drawing>
          <wp:anchor distT="0" distB="0" distL="114300" distR="114300" simplePos="0" relativeHeight="251666432" behindDoc="0" locked="0" layoutInCell="1" allowOverlap="1" wp14:anchorId="59CC1E3F" wp14:editId="492025EE">
            <wp:simplePos x="0" y="0"/>
            <wp:positionH relativeFrom="column">
              <wp:posOffset>2628265</wp:posOffset>
            </wp:positionH>
            <wp:positionV relativeFrom="paragraph">
              <wp:posOffset>407353</wp:posOffset>
            </wp:positionV>
            <wp:extent cx="3033395" cy="227457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3395" cy="2274570"/>
                    </a:xfrm>
                    <a:prstGeom prst="rect">
                      <a:avLst/>
                    </a:prstGeom>
                    <a:noFill/>
                    <a:ln>
                      <a:noFill/>
                    </a:ln>
                  </pic:spPr>
                </pic:pic>
              </a:graphicData>
            </a:graphic>
          </wp:anchor>
        </w:drawing>
      </w:r>
      <w:r>
        <w:t xml:space="preserve">Earlier that week I had attended the Summit County ARES meeting.  While I was there I took the opportunity to present Ken Dorsey – KA8OAD with a certificate for his work as Summit County ARES Emergency Coordinator (EC).  </w:t>
      </w:r>
      <w:r w:rsidR="00772F20">
        <w:t xml:space="preserve">I appreciate the work and commitment of all our ARES volunteers in the Ohio Section.  I understand the amount of training and participation that goes into the work that you all do.  I want to Thank all of you here, and I will endeavor to thank all of you personally as we work our way through the coming year together.  Recently, I’ve had to think about my own involvement in ARES and what my responsibilities are as Section Manager.  </w:t>
      </w:r>
      <w:r w:rsidR="00772F20" w:rsidRPr="00772F20">
        <w:rPr>
          <w:color w:val="222222"/>
        </w:rPr>
        <w:t>My goals, vision, for Ohio ARES in my tenure are as follows:</w:t>
      </w:r>
    </w:p>
    <w:p w14:paraId="466C676C" w14:textId="77777777" w:rsidR="00772F20" w:rsidRPr="00772F20" w:rsidRDefault="00772F20" w:rsidP="00772F20">
      <w:pPr>
        <w:shd w:val="clear" w:color="auto" w:fill="FFFFFF"/>
        <w:rPr>
          <w:color w:val="222222"/>
        </w:rPr>
      </w:pPr>
      <w:r w:rsidRPr="00772F20">
        <w:rPr>
          <w:color w:val="222222"/>
        </w:rPr>
        <w:t>1.  Training.  This needs to be based on each individual having an attitude of "constant improvement" in their ability to serve, including mental preparation, technical preparation and the addition of equipment and skills to be useful in a wide range of EmComm activities and situations.</w:t>
      </w:r>
    </w:p>
    <w:p w14:paraId="47C8871B" w14:textId="77777777" w:rsidR="00772F20" w:rsidRPr="00772F20" w:rsidRDefault="00772F20" w:rsidP="00772F20">
      <w:pPr>
        <w:shd w:val="clear" w:color="auto" w:fill="FFFFFF"/>
        <w:rPr>
          <w:color w:val="222222"/>
        </w:rPr>
      </w:pPr>
      <w:r w:rsidRPr="00772F20">
        <w:rPr>
          <w:color w:val="222222"/>
        </w:rPr>
        <w:t>2.  Relationships with served agencies and entities.  Every ARES unit needs to strive to build relationships with EMA's, other governmental entities, hospitals and other organizations who can use our help in times of emergency.  A "formal" place at the table is great, but even if it's just a "casual" relationship - they need to know that we exist and are prepared and equipped to serve their needs.  And most importantly - how to get a hold of us!</w:t>
      </w:r>
    </w:p>
    <w:p w14:paraId="72F3EDB9" w14:textId="77777777" w:rsidR="00772F20" w:rsidRPr="00772F20" w:rsidRDefault="00772F20" w:rsidP="00772F20">
      <w:pPr>
        <w:shd w:val="clear" w:color="auto" w:fill="FFFFFF"/>
        <w:rPr>
          <w:color w:val="222222"/>
        </w:rPr>
      </w:pPr>
      <w:r w:rsidRPr="00772F20">
        <w:rPr>
          <w:color w:val="222222"/>
        </w:rPr>
        <w:t>3.  Public Service and community visibility.  Public Service provides an opportunity to experience formal traffic handling skills, net etiquette and experiment with equipment / modes of operation while gaining visibility with community members. </w:t>
      </w:r>
    </w:p>
    <w:p w14:paraId="12F3C706" w14:textId="77777777" w:rsidR="00772F20" w:rsidRPr="00772F20" w:rsidRDefault="00772F20" w:rsidP="00772F20">
      <w:pPr>
        <w:shd w:val="clear" w:color="auto" w:fill="FFFFFF"/>
        <w:rPr>
          <w:color w:val="222222"/>
        </w:rPr>
      </w:pPr>
      <w:r w:rsidRPr="00772F20">
        <w:rPr>
          <w:color w:val="222222"/>
        </w:rPr>
        <w:t>4.  ARES needs to be a place within the Amateur Radio Service where everyone is accepted for their willingness to serve regardless of their current skillset or abilities, cache of equipment, social or political standing, etc....  Here we are all together, supporting each other and working for the good of the community we all live in. </w:t>
      </w:r>
    </w:p>
    <w:p w14:paraId="2D26EB8D" w14:textId="77777777" w:rsidR="00772F20" w:rsidRDefault="00772F20" w:rsidP="00772F20">
      <w:pPr>
        <w:shd w:val="clear" w:color="auto" w:fill="FFFFFF"/>
        <w:rPr>
          <w:rFonts w:ascii="Arial" w:hAnsi="Arial" w:cs="Arial"/>
          <w:color w:val="222222"/>
        </w:rPr>
      </w:pPr>
    </w:p>
    <w:p w14:paraId="492746CE" w14:textId="6D7867E0" w:rsidR="00772F20" w:rsidRDefault="00772F20" w:rsidP="00772F20">
      <w:pPr>
        <w:shd w:val="clear" w:color="auto" w:fill="FFFFFF"/>
        <w:rPr>
          <w:color w:val="222222"/>
        </w:rPr>
      </w:pPr>
      <w:r w:rsidRPr="00772F20">
        <w:rPr>
          <w:color w:val="222222"/>
        </w:rPr>
        <w:t>That's pretty simply put</w:t>
      </w:r>
      <w:r>
        <w:rPr>
          <w:color w:val="222222"/>
        </w:rPr>
        <w:t xml:space="preserve"> but I believe it’s important to put it out there</w:t>
      </w:r>
      <w:r w:rsidR="006A0535">
        <w:rPr>
          <w:color w:val="222222"/>
        </w:rPr>
        <w:t xml:space="preserve"> so there is no doubt about my commitment to the ARES program in the Ohio Section.  I would encourage everyone to contemplate what their personal involvement in EmComm could be and then Learn (that’s been the common thread through this weeks CQ) what’s necessary to be competent.  Be involved in every activity you can to improve your skills.  Participate in ARES and the other volunteer communications services open to you. (Remember item “a” in the Part 97 Basis and Purpose)</w:t>
      </w:r>
    </w:p>
    <w:p w14:paraId="3F35F65C" w14:textId="1438F62D" w:rsidR="006A0535" w:rsidRDefault="006A0535" w:rsidP="00772F20">
      <w:pPr>
        <w:shd w:val="clear" w:color="auto" w:fill="FFFFFF"/>
        <w:rPr>
          <w:color w:val="222222"/>
        </w:rPr>
      </w:pPr>
    </w:p>
    <w:p w14:paraId="6848CC26" w14:textId="601DFED4" w:rsidR="006A0535" w:rsidRDefault="004C5287" w:rsidP="00772F20">
      <w:pPr>
        <w:shd w:val="clear" w:color="auto" w:fill="FFFFFF"/>
        <w:rPr>
          <w:color w:val="222222"/>
        </w:rPr>
      </w:pPr>
      <w:r>
        <w:rPr>
          <w:color w:val="222222"/>
        </w:rPr>
        <w:lastRenderedPageBreak/>
        <w:t>Congratulations to Al Smith – WB8LXT – our first winner in the re-booted Handbook Giveaway on the Ohio Section website.  The RED ARROW for registering for the contest will appear two weeks out of every month.  You’ve got to catch it to be entered in for that month’s drawing.  Good Luck to All!</w:t>
      </w:r>
    </w:p>
    <w:p w14:paraId="79C5E5D3" w14:textId="380ED58D" w:rsidR="004C5287" w:rsidRDefault="004C5287" w:rsidP="00772F20">
      <w:pPr>
        <w:shd w:val="clear" w:color="auto" w:fill="FFFFFF"/>
        <w:rPr>
          <w:color w:val="222222"/>
        </w:rPr>
      </w:pPr>
    </w:p>
    <w:p w14:paraId="2C234C7A" w14:textId="15F45877" w:rsidR="004C5287" w:rsidRPr="00772F20" w:rsidRDefault="004C5287" w:rsidP="00772F20">
      <w:pPr>
        <w:shd w:val="clear" w:color="auto" w:fill="FFFFFF"/>
        <w:rPr>
          <w:color w:val="222222"/>
        </w:rPr>
      </w:pPr>
      <w:r>
        <w:rPr>
          <w:color w:val="222222"/>
        </w:rPr>
        <w:t>I’ve got a feeling that the rest of 2022 is going to be gone in a FLASH!  I’ve still got plans to be out and about so hopefully we’ll run into each other somewhere.  If not in person perhaps on the air.  I believe that 2022 has been a year of transition.  A transition from the prior couple of years where there was a lot of fear for our lives!  In 2022 much of that fear has subsided and many of our activities of daily living have been returning to normal – whatever that is……  With 2023 just around the corner, it’s not too early to start thinking about how you will make that your best year ever!  We are in charge of our own destiny – don’t let the fear of the world around us sideline you for another year</w:t>
      </w:r>
      <w:r w:rsidR="000D1108">
        <w:rPr>
          <w:color w:val="222222"/>
        </w:rPr>
        <w:t>.  The best is yet to come!</w:t>
      </w:r>
    </w:p>
    <w:p w14:paraId="62D33C95" w14:textId="73ABF873" w:rsidR="00151BAA" w:rsidRDefault="00151BAA" w:rsidP="009C42BF">
      <w:pPr>
        <w:contextualSpacing/>
      </w:pPr>
    </w:p>
    <w:p w14:paraId="1605C2E8" w14:textId="56BB19A2" w:rsidR="007676E8" w:rsidRDefault="00D73A29" w:rsidP="009C42BF">
      <w:pPr>
        <w:contextualSpacing/>
      </w:pPr>
      <w:r>
        <w:t>73,</w:t>
      </w:r>
    </w:p>
    <w:p w14:paraId="700998EF" w14:textId="7ACC3C9B" w:rsidR="0089559B" w:rsidRDefault="0089559B" w:rsidP="009C42BF">
      <w:pPr>
        <w:contextualSpacing/>
      </w:pPr>
    </w:p>
    <w:p w14:paraId="2BFB2C79" w14:textId="2DB4B3F6" w:rsidR="0089559B" w:rsidRDefault="0089559B" w:rsidP="009C42BF">
      <w:pPr>
        <w:contextualSpacing/>
      </w:pPr>
      <w:r>
        <w:t>Tom Sly - WB8LCD</w:t>
      </w:r>
    </w:p>
    <w:p w14:paraId="4FF361EF" w14:textId="0C6A9331" w:rsidR="0089559B" w:rsidRDefault="0089559B" w:rsidP="009C42BF">
      <w:pPr>
        <w:contextualSpacing/>
      </w:pPr>
      <w:r>
        <w:t>Ohio Section Manager</w:t>
      </w:r>
    </w:p>
    <w:p w14:paraId="066D00A7" w14:textId="6571E497" w:rsidR="0089559B" w:rsidRDefault="00000000" w:rsidP="009C42BF">
      <w:pPr>
        <w:contextualSpacing/>
      </w:pPr>
      <w:hyperlink r:id="rId15" w:history="1">
        <w:r w:rsidR="0089559B" w:rsidRPr="002447E7">
          <w:rPr>
            <w:rStyle w:val="Hyperlink"/>
          </w:rPr>
          <w:t>wb8lcd@arrl.org</w:t>
        </w:r>
      </w:hyperlink>
    </w:p>
    <w:p w14:paraId="7DBCD432" w14:textId="1C242CAB" w:rsidR="0089559B" w:rsidRDefault="0089559B" w:rsidP="009C42BF">
      <w:pPr>
        <w:contextualSpacing/>
      </w:pPr>
      <w:r>
        <w:t>330-554-4650</w:t>
      </w:r>
    </w:p>
    <w:p w14:paraId="7F00AFFA" w14:textId="024B828C" w:rsidR="007E745A" w:rsidRDefault="007E745A" w:rsidP="009C42BF">
      <w:pPr>
        <w:contextualSpacing/>
      </w:pPr>
    </w:p>
    <w:p w14:paraId="44EBACCA" w14:textId="5856E123" w:rsidR="007E745A" w:rsidRDefault="007E745A" w:rsidP="009C42BF">
      <w:pPr>
        <w:pBdr>
          <w:bottom w:val="single" w:sz="12" w:space="1" w:color="auto"/>
        </w:pBdr>
        <w:contextualSpacing/>
      </w:pPr>
    </w:p>
    <w:p w14:paraId="3A275DF5" w14:textId="3BF00CF1" w:rsidR="007E745A" w:rsidRDefault="007E745A" w:rsidP="009C42BF">
      <w:pPr>
        <w:contextualSpacing/>
        <w:rPr>
          <w:b/>
          <w:bCs/>
          <w:u w:val="single"/>
        </w:rPr>
      </w:pPr>
    </w:p>
    <w:p w14:paraId="715C3971" w14:textId="77777777" w:rsidR="007E745A" w:rsidRPr="007E745A" w:rsidRDefault="007E745A" w:rsidP="009C42BF">
      <w:pPr>
        <w:contextualSpacing/>
        <w:rPr>
          <w:b/>
          <w:bCs/>
          <w:u w:val="single"/>
        </w:rPr>
      </w:pPr>
    </w:p>
    <w:p w14:paraId="3C31F5CA" w14:textId="140516B8" w:rsidR="00DF5521" w:rsidRPr="00F2448A" w:rsidRDefault="00DF5521" w:rsidP="009C42BF">
      <w:pPr>
        <w:contextualSpacing/>
      </w:pPr>
    </w:p>
    <w:p w14:paraId="2896FB24" w14:textId="14BB3DB8" w:rsidR="00335EC7" w:rsidRPr="004A68E9" w:rsidRDefault="00335EC7" w:rsidP="00335EC7">
      <w:pPr>
        <w:widowControl w:val="0"/>
        <w:contextualSpacing/>
        <w:rPr>
          <w:sz w:val="56"/>
          <w:szCs w:val="56"/>
        </w:rPr>
      </w:pPr>
      <w:bookmarkStart w:id="22" w:name="national"/>
      <w:bookmarkEnd w:id="22"/>
      <w:r w:rsidRPr="004A68E9">
        <w:rPr>
          <w:b/>
          <w:i/>
          <w:sz w:val="56"/>
          <w:szCs w:val="56"/>
        </w:rPr>
        <w:t>National News</w:t>
      </w:r>
    </w:p>
    <w:p w14:paraId="432D52B8" w14:textId="5D14F6F1" w:rsidR="00335EC7" w:rsidRDefault="00335EC7" w:rsidP="00335EC7">
      <w:pPr>
        <w:widowControl w:val="0"/>
        <w:contextualSpacing/>
        <w:rPr>
          <w:i/>
          <w:sz w:val="56"/>
          <w:szCs w:val="56"/>
        </w:rPr>
      </w:pPr>
      <w:r w:rsidRPr="004A68E9">
        <w:rPr>
          <w:i/>
          <w:sz w:val="56"/>
          <w:szCs w:val="56"/>
        </w:rPr>
        <w:t xml:space="preserve">(from </w:t>
      </w:r>
      <w:r w:rsidR="00520BFC">
        <w:rPr>
          <w:i/>
          <w:sz w:val="56"/>
          <w:szCs w:val="56"/>
        </w:rPr>
        <w:t>ARRL</w:t>
      </w:r>
      <w:r w:rsidRPr="004A68E9">
        <w:rPr>
          <w:i/>
          <w:sz w:val="56"/>
          <w:szCs w:val="56"/>
        </w:rPr>
        <w:t xml:space="preserve"> and other sources) </w:t>
      </w:r>
    </w:p>
    <w:p w14:paraId="08526880" w14:textId="5C7FAE05" w:rsidR="00AF113B" w:rsidRDefault="00AF113B" w:rsidP="00335EC7">
      <w:pPr>
        <w:widowControl w:val="0"/>
        <w:contextualSpacing/>
        <w:rPr>
          <w:i/>
          <w:sz w:val="56"/>
          <w:szCs w:val="56"/>
        </w:rPr>
      </w:pPr>
    </w:p>
    <w:tbl>
      <w:tblPr>
        <w:tblW w:w="5000" w:type="pct"/>
        <w:shd w:val="clear" w:color="auto" w:fill="FFFFFF"/>
        <w:tblCellMar>
          <w:left w:w="0" w:type="dxa"/>
          <w:right w:w="0" w:type="dxa"/>
        </w:tblCellMar>
        <w:tblLook w:val="04A0" w:firstRow="1" w:lastRow="0" w:firstColumn="1" w:lastColumn="0" w:noHBand="0" w:noVBand="1"/>
      </w:tblPr>
      <w:tblGrid>
        <w:gridCol w:w="2265"/>
        <w:gridCol w:w="7095"/>
      </w:tblGrid>
      <w:tr w:rsidR="00377999" w:rsidRPr="00377999" w14:paraId="683E9335" w14:textId="77777777" w:rsidTr="00125801">
        <w:tc>
          <w:tcPr>
            <w:tcW w:w="5000" w:type="pct"/>
            <w:gridSpan w:val="2"/>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377999" w:rsidRPr="00377999" w14:paraId="564D78CC" w14:textId="77777777" w:rsidTr="00377999">
              <w:tc>
                <w:tcPr>
                  <w:tcW w:w="0" w:type="auto"/>
                  <w:tcMar>
                    <w:top w:w="150" w:type="dxa"/>
                    <w:left w:w="0" w:type="dxa"/>
                    <w:bottom w:w="150" w:type="dxa"/>
                    <w:right w:w="0" w:type="dxa"/>
                  </w:tcMar>
                  <w:hideMark/>
                </w:tcPr>
                <w:p w14:paraId="54EE555B" w14:textId="7ECF9341" w:rsidR="00377999" w:rsidRPr="00377999" w:rsidRDefault="00377999" w:rsidP="00377999">
                  <w:pPr>
                    <w:jc w:val="center"/>
                    <w:divId w:val="94175241"/>
                  </w:pPr>
                </w:p>
              </w:tc>
            </w:tr>
          </w:tbl>
          <w:p w14:paraId="752003CC" w14:textId="77777777" w:rsidR="00377999" w:rsidRPr="00377999" w:rsidRDefault="00377999" w:rsidP="00377999">
            <w:pPr>
              <w:rPr>
                <w:color w:val="222222"/>
              </w:rPr>
            </w:pPr>
          </w:p>
        </w:tc>
      </w:tr>
      <w:tr w:rsidR="00125801" w14:paraId="046C599D" w14:textId="77777777" w:rsidTr="00125801">
        <w:tblPrEx>
          <w:shd w:val="clear" w:color="auto" w:fill="auto"/>
        </w:tblPrEx>
        <w:tc>
          <w:tcPr>
            <w:tcW w:w="0" w:type="auto"/>
            <w:gridSpan w:val="2"/>
            <w:tcMar>
              <w:top w:w="150" w:type="dxa"/>
              <w:left w:w="0" w:type="dxa"/>
              <w:bottom w:w="150" w:type="dxa"/>
              <w:right w:w="0" w:type="dxa"/>
            </w:tcMar>
            <w:hideMark/>
          </w:tcPr>
          <w:p w14:paraId="40C5EEF1" w14:textId="77777777" w:rsidR="00125801" w:rsidRDefault="00125801" w:rsidP="00125801">
            <w:pPr>
              <w:jc w:val="center"/>
            </w:pPr>
            <w:r>
              <w:rPr>
                <w:noProof/>
              </w:rPr>
              <w:drawing>
                <wp:anchor distT="0" distB="0" distL="114300" distR="114300" simplePos="0" relativeHeight="251648512" behindDoc="0" locked="0" layoutInCell="1" allowOverlap="1" wp14:anchorId="147AC907" wp14:editId="02905E34">
                  <wp:simplePos x="0" y="0"/>
                  <wp:positionH relativeFrom="column">
                    <wp:posOffset>1490345</wp:posOffset>
                  </wp:positionH>
                  <wp:positionV relativeFrom="paragraph">
                    <wp:posOffset>-114300</wp:posOffset>
                  </wp:positionV>
                  <wp:extent cx="2958986" cy="1657032"/>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8986" cy="1657032"/>
                          </a:xfrm>
                          <a:prstGeom prst="rect">
                            <a:avLst/>
                          </a:prstGeom>
                          <a:noFill/>
                          <a:ln>
                            <a:noFill/>
                          </a:ln>
                        </pic:spPr>
                      </pic:pic>
                    </a:graphicData>
                  </a:graphic>
                </wp:anchor>
              </w:drawing>
            </w:r>
          </w:p>
        </w:tc>
      </w:tr>
      <w:tr w:rsidR="00125801" w14:paraId="34B81141" w14:textId="77777777" w:rsidTr="00125801">
        <w:tblPrEx>
          <w:shd w:val="clear" w:color="auto" w:fill="auto"/>
        </w:tblPrEx>
        <w:tc>
          <w:tcPr>
            <w:tcW w:w="0" w:type="auto"/>
            <w:gridSpan w:val="2"/>
            <w:tcMar>
              <w:top w:w="150" w:type="dxa"/>
              <w:left w:w="600" w:type="dxa"/>
              <w:bottom w:w="150" w:type="dxa"/>
              <w:right w:w="150" w:type="dxa"/>
            </w:tcMar>
            <w:hideMark/>
          </w:tcPr>
          <w:p w14:paraId="4BB68924" w14:textId="77777777" w:rsidR="00125801" w:rsidRPr="00125801" w:rsidRDefault="00125801" w:rsidP="00125801">
            <w:pPr>
              <w:rPr>
                <w:color w:val="2E2F2F"/>
              </w:rPr>
            </w:pPr>
            <w:r w:rsidRPr="00125801">
              <w:rPr>
                <w:b/>
                <w:bCs/>
                <w:sz w:val="32"/>
                <w:szCs w:val="32"/>
              </w:rPr>
              <w:lastRenderedPageBreak/>
              <w:t>Artemis Launch Date</w:t>
            </w:r>
            <w:r w:rsidRPr="00125801">
              <w:rPr>
                <w:color w:val="2E2F2F"/>
              </w:rPr>
              <w:t> – Our next Artemis I launch attempt—the first flight test of our Orion spacecraft and Space Launch System rocket—is fast approaching. Reserve a spot in our virtual guest program and get free resources before the launch, currently scheduled for Monday, Nov. 14, at 12:07 AM EST.</w:t>
            </w:r>
          </w:p>
        </w:tc>
      </w:tr>
      <w:tr w:rsidR="00125801" w14:paraId="7E9B2461" w14:textId="77777777" w:rsidTr="00125801">
        <w:tblPrEx>
          <w:shd w:val="clear" w:color="auto" w:fill="294B93"/>
        </w:tblPrEx>
        <w:trPr>
          <w:gridAfter w:val="1"/>
          <w:wAfter w:w="3790" w:type="pct"/>
        </w:trPr>
        <w:tc>
          <w:tcPr>
            <w:tcW w:w="0" w:type="auto"/>
            <w:shd w:val="clear" w:color="auto" w:fill="294B93"/>
            <w:tcMar>
              <w:top w:w="225" w:type="dxa"/>
              <w:left w:w="450" w:type="dxa"/>
              <w:bottom w:w="225" w:type="dxa"/>
              <w:right w:w="450" w:type="dxa"/>
            </w:tcMar>
            <w:hideMark/>
          </w:tcPr>
          <w:p w14:paraId="230E81ED" w14:textId="77777777" w:rsidR="00125801" w:rsidRDefault="00000000" w:rsidP="00125801">
            <w:pPr>
              <w:jc w:val="center"/>
              <w:rPr>
                <w:rFonts w:ascii="Arial" w:hAnsi="Arial" w:cs="Arial"/>
                <w:color w:val="FFFFFF"/>
                <w:sz w:val="21"/>
                <w:szCs w:val="21"/>
              </w:rPr>
            </w:pPr>
            <w:hyperlink r:id="rId17" w:tgtFrame="_blank" w:history="1">
              <w:r w:rsidR="00125801">
                <w:rPr>
                  <w:rStyle w:val="Hyperlink"/>
                  <w:rFonts w:ascii="Arial" w:hAnsi="Arial" w:cs="Arial"/>
                  <w:color w:val="FFFFFF"/>
                  <w:sz w:val="21"/>
                  <w:szCs w:val="21"/>
                </w:rPr>
                <w:t>Join Us Online</w:t>
              </w:r>
            </w:hyperlink>
          </w:p>
        </w:tc>
      </w:tr>
    </w:tbl>
    <w:p w14:paraId="43A239E3" w14:textId="77777777" w:rsidR="00377999" w:rsidRPr="00377999" w:rsidRDefault="00377999" w:rsidP="00377999">
      <w:pPr>
        <w:rPr>
          <w:vanish/>
        </w:rPr>
      </w:pPr>
    </w:p>
    <w:p w14:paraId="5611F160" w14:textId="77777777" w:rsidR="00377999" w:rsidRPr="00377999" w:rsidRDefault="00377999" w:rsidP="00377999">
      <w:pPr>
        <w:rPr>
          <w:vanish/>
        </w:rPr>
      </w:pPr>
    </w:p>
    <w:p w14:paraId="12E63FE6" w14:textId="35F9C90C" w:rsidR="00084F78" w:rsidRDefault="00084F78" w:rsidP="00084F78"/>
    <w:p w14:paraId="43F562C5" w14:textId="77777777" w:rsidR="00125801" w:rsidRDefault="00125801" w:rsidP="009C42BF">
      <w:pPr>
        <w:widowControl w:val="0"/>
        <w:contextualSpacing/>
        <w:rPr>
          <w:b/>
          <w:i/>
          <w:sz w:val="40"/>
          <w:szCs w:val="40"/>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25801" w:rsidRPr="00125801" w14:paraId="50295DB6" w14:textId="77777777" w:rsidTr="00125801">
        <w:tc>
          <w:tcPr>
            <w:tcW w:w="5000" w:type="pct"/>
            <w:shd w:val="clear" w:color="auto" w:fill="294B93"/>
            <w:hideMark/>
          </w:tcPr>
          <w:tbl>
            <w:tblPr>
              <w:tblW w:w="5000" w:type="pct"/>
              <w:tblCellMar>
                <w:left w:w="0" w:type="dxa"/>
                <w:right w:w="0" w:type="dxa"/>
              </w:tblCellMar>
              <w:tblLook w:val="04A0" w:firstRow="1" w:lastRow="0" w:firstColumn="1" w:lastColumn="0" w:noHBand="0" w:noVBand="1"/>
            </w:tblPr>
            <w:tblGrid>
              <w:gridCol w:w="9360"/>
            </w:tblGrid>
            <w:tr w:rsidR="00125801" w:rsidRPr="00125801" w14:paraId="1F7416BA" w14:textId="77777777" w:rsidTr="00125801">
              <w:tc>
                <w:tcPr>
                  <w:tcW w:w="0" w:type="auto"/>
                  <w:tcMar>
                    <w:top w:w="150" w:type="dxa"/>
                    <w:left w:w="600" w:type="dxa"/>
                    <w:bottom w:w="150" w:type="dxa"/>
                    <w:right w:w="600" w:type="dxa"/>
                  </w:tcMar>
                  <w:hideMark/>
                </w:tcPr>
                <w:p w14:paraId="22DAC4BA" w14:textId="77777777" w:rsidR="00125801" w:rsidRPr="00125801" w:rsidRDefault="00125801" w:rsidP="00125801">
                  <w:pPr>
                    <w:jc w:val="center"/>
                    <w:rPr>
                      <w:rFonts w:ascii="Arial" w:hAnsi="Arial" w:cs="Arial"/>
                      <w:color w:val="2E2F2F"/>
                      <w:sz w:val="21"/>
                      <w:szCs w:val="21"/>
                    </w:rPr>
                  </w:pPr>
                  <w:r w:rsidRPr="00125801">
                    <w:rPr>
                      <w:rFonts w:ascii="Arial" w:hAnsi="Arial" w:cs="Arial"/>
                      <w:b/>
                      <w:bCs/>
                      <w:color w:val="FFFFFF"/>
                      <w:sz w:val="30"/>
                      <w:szCs w:val="30"/>
                    </w:rPr>
                    <w:t>Explore NASA</w:t>
                  </w:r>
                </w:p>
                <w:p w14:paraId="3DB9E432" w14:textId="77777777" w:rsidR="00125801" w:rsidRPr="00125801" w:rsidRDefault="00125801" w:rsidP="00125801">
                  <w:pPr>
                    <w:jc w:val="center"/>
                    <w:rPr>
                      <w:rFonts w:ascii="Arial" w:hAnsi="Arial" w:cs="Arial"/>
                      <w:color w:val="2E2F2F"/>
                      <w:sz w:val="21"/>
                      <w:szCs w:val="21"/>
                    </w:rPr>
                  </w:pPr>
                  <w:r w:rsidRPr="00125801">
                    <w:rPr>
                      <w:rFonts w:ascii="Arial" w:hAnsi="Arial" w:cs="Arial"/>
                      <w:i/>
                      <w:iCs/>
                      <w:color w:val="FFFFFF"/>
                    </w:rPr>
                    <w:t>A Weekly Bit of Space in Your Inbox</w:t>
                  </w:r>
                </w:p>
              </w:tc>
            </w:tr>
          </w:tbl>
          <w:p w14:paraId="439898C4" w14:textId="77777777" w:rsidR="00125801" w:rsidRPr="00125801" w:rsidRDefault="00125801" w:rsidP="00125801">
            <w:pPr>
              <w:rPr>
                <w:rFonts w:ascii="Arial" w:hAnsi="Arial" w:cs="Arial"/>
                <w:color w:val="222222"/>
              </w:rPr>
            </w:pPr>
          </w:p>
        </w:tc>
      </w:tr>
    </w:tbl>
    <w:p w14:paraId="5DFCE608" w14:textId="77777777" w:rsidR="00125801" w:rsidRPr="00125801" w:rsidRDefault="00125801" w:rsidP="0012580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25801" w:rsidRPr="00125801" w14:paraId="24753481" w14:textId="77777777" w:rsidTr="00125801">
        <w:tc>
          <w:tcPr>
            <w:tcW w:w="0" w:type="auto"/>
            <w:shd w:val="clear" w:color="auto" w:fill="FFFFFF"/>
            <w:vAlign w:val="center"/>
            <w:hideMark/>
          </w:tcPr>
          <w:p w14:paraId="4A11B5B8" w14:textId="77777777" w:rsidR="00125801" w:rsidRPr="00125801" w:rsidRDefault="00125801" w:rsidP="00125801"/>
        </w:tc>
      </w:tr>
    </w:tbl>
    <w:p w14:paraId="3F6BF87A" w14:textId="77777777" w:rsidR="00125801" w:rsidRPr="00125801" w:rsidRDefault="00125801" w:rsidP="0012580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25801" w:rsidRPr="00125801" w14:paraId="1F855A79" w14:textId="77777777" w:rsidTr="00125801">
        <w:tc>
          <w:tcPr>
            <w:tcW w:w="0" w:type="auto"/>
            <w:shd w:val="clear" w:color="auto" w:fill="FFFFFF"/>
            <w:vAlign w:val="center"/>
            <w:hideMark/>
          </w:tcPr>
          <w:p w14:paraId="2C284254" w14:textId="77777777" w:rsidR="00125801" w:rsidRPr="00125801" w:rsidRDefault="00125801" w:rsidP="00125801"/>
        </w:tc>
      </w:tr>
    </w:tbl>
    <w:p w14:paraId="59EC9225" w14:textId="77777777" w:rsidR="00125801" w:rsidRPr="00125801" w:rsidRDefault="00125801" w:rsidP="0012580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25801" w:rsidRPr="00125801" w14:paraId="7624D715" w14:textId="77777777" w:rsidTr="00125801">
        <w:tc>
          <w:tcPr>
            <w:tcW w:w="5000" w:type="pct"/>
            <w:shd w:val="clear" w:color="auto" w:fill="294B93"/>
            <w:hideMark/>
          </w:tcPr>
          <w:tbl>
            <w:tblPr>
              <w:tblW w:w="5000" w:type="pct"/>
              <w:tblCellMar>
                <w:left w:w="0" w:type="dxa"/>
                <w:right w:w="0" w:type="dxa"/>
              </w:tblCellMar>
              <w:tblLook w:val="04A0" w:firstRow="1" w:lastRow="0" w:firstColumn="1" w:lastColumn="0" w:noHBand="0" w:noVBand="1"/>
            </w:tblPr>
            <w:tblGrid>
              <w:gridCol w:w="9360"/>
            </w:tblGrid>
            <w:tr w:rsidR="00125801" w:rsidRPr="00125801" w14:paraId="60ADFC64" w14:textId="77777777" w:rsidTr="00125801">
              <w:tc>
                <w:tcPr>
                  <w:tcW w:w="0" w:type="auto"/>
                  <w:tcMar>
                    <w:top w:w="0" w:type="dxa"/>
                    <w:left w:w="600" w:type="dxa"/>
                    <w:bottom w:w="150" w:type="dxa"/>
                    <w:right w:w="600" w:type="dxa"/>
                  </w:tcMar>
                  <w:vAlign w:val="center"/>
                  <w:hideMark/>
                </w:tcPr>
                <w:p w14:paraId="63AF8C80" w14:textId="77777777" w:rsidR="00125801" w:rsidRPr="00125801" w:rsidRDefault="00000000" w:rsidP="00125801">
                  <w:pPr>
                    <w:jc w:val="center"/>
                    <w:divId w:val="424111326"/>
                  </w:pPr>
                  <w:hyperlink r:id="rId18" w:tgtFrame="_blank" w:history="1">
                    <w:r w:rsidR="00125801" w:rsidRPr="00125801">
                      <w:rPr>
                        <w:noProof/>
                        <w:color w:val="1155CC"/>
                      </w:rPr>
                      <w:drawing>
                        <wp:inline distT="0" distB="0" distL="0" distR="0" wp14:anchorId="436BC068" wp14:editId="17C12D27">
                          <wp:extent cx="304800" cy="304800"/>
                          <wp:effectExtent l="0" t="0" r="0" b="0"/>
                          <wp:docPr id="34" name="Picture 34" descr="Facebook">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cebook">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125801" w:rsidRPr="00125801">
                      <w:rPr>
                        <w:color w:val="1155CC"/>
                        <w:u w:val="single"/>
                      </w:rPr>
                      <w:t> ‌</w:t>
                    </w:r>
                  </w:hyperlink>
                  <w:r w:rsidR="00125801" w:rsidRPr="00125801">
                    <w:t> </w:t>
                  </w:r>
                  <w:hyperlink r:id="rId20" w:tgtFrame="_blank" w:history="1">
                    <w:r w:rsidR="00125801" w:rsidRPr="00125801">
                      <w:rPr>
                        <w:noProof/>
                        <w:color w:val="1155CC"/>
                      </w:rPr>
                      <w:drawing>
                        <wp:inline distT="0" distB="0" distL="0" distR="0" wp14:anchorId="68EDDCB3" wp14:editId="0838AD53">
                          <wp:extent cx="304800" cy="304800"/>
                          <wp:effectExtent l="0" t="0" r="0" b="0"/>
                          <wp:docPr id="35" name="Picture 35" descr="Twitter">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witter">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125801" w:rsidRPr="00125801">
                      <w:rPr>
                        <w:color w:val="1155CC"/>
                        <w:u w:val="single"/>
                      </w:rPr>
                      <w:t> ‌</w:t>
                    </w:r>
                  </w:hyperlink>
                  <w:r w:rsidR="00125801" w:rsidRPr="00125801">
                    <w:t> </w:t>
                  </w:r>
                  <w:hyperlink r:id="rId22" w:tgtFrame="_blank" w:history="1">
                    <w:r w:rsidR="00125801" w:rsidRPr="00125801">
                      <w:rPr>
                        <w:noProof/>
                        <w:color w:val="1155CC"/>
                      </w:rPr>
                      <w:drawing>
                        <wp:inline distT="0" distB="0" distL="0" distR="0" wp14:anchorId="015E0B05" wp14:editId="0FD96555">
                          <wp:extent cx="304800" cy="304800"/>
                          <wp:effectExtent l="0" t="0" r="0" b="0"/>
                          <wp:docPr id="36" name="Picture 36" descr="Instagram">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stagram">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125801" w:rsidRPr="00125801">
                      <w:rPr>
                        <w:color w:val="1155CC"/>
                        <w:u w:val="single"/>
                      </w:rPr>
                      <w:t> ‌</w:t>
                    </w:r>
                  </w:hyperlink>
                  <w:r w:rsidR="00125801" w:rsidRPr="00125801">
                    <w:t> </w:t>
                  </w:r>
                  <w:hyperlink r:id="rId24" w:tgtFrame="_blank" w:history="1">
                    <w:r w:rsidR="00125801" w:rsidRPr="00125801">
                      <w:rPr>
                        <w:noProof/>
                        <w:color w:val="1155CC"/>
                      </w:rPr>
                      <w:drawing>
                        <wp:inline distT="0" distB="0" distL="0" distR="0" wp14:anchorId="22112F4B" wp14:editId="0850252E">
                          <wp:extent cx="304800" cy="304800"/>
                          <wp:effectExtent l="0" t="0" r="0" b="0"/>
                          <wp:docPr id="37" name="Picture 37" descr="YouTube">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ouTube">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125801" w:rsidRPr="00125801">
                      <w:rPr>
                        <w:color w:val="1155CC"/>
                        <w:u w:val="single"/>
                      </w:rPr>
                      <w:t> ‌</w:t>
                    </w:r>
                  </w:hyperlink>
                  <w:r w:rsidR="00125801" w:rsidRPr="00125801">
                    <w:t> </w:t>
                  </w:r>
                  <w:hyperlink r:id="rId26" w:tgtFrame="_blank" w:history="1">
                    <w:r w:rsidR="00125801" w:rsidRPr="00125801">
                      <w:rPr>
                        <w:noProof/>
                        <w:color w:val="1155CC"/>
                      </w:rPr>
                      <w:drawing>
                        <wp:inline distT="0" distB="0" distL="0" distR="0" wp14:anchorId="05AF1824" wp14:editId="293DBE4F">
                          <wp:extent cx="304800" cy="304800"/>
                          <wp:effectExtent l="0" t="0" r="0" b="0"/>
                          <wp:docPr id="38" name="Picture 38" descr="LinkedIn">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nkedIn">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125801" w:rsidRPr="00125801">
                      <w:rPr>
                        <w:color w:val="1155CC"/>
                        <w:u w:val="single"/>
                      </w:rPr>
                      <w:t> ‌</w:t>
                    </w:r>
                  </w:hyperlink>
                </w:p>
              </w:tc>
            </w:tr>
          </w:tbl>
          <w:p w14:paraId="0DB865C4" w14:textId="77777777" w:rsidR="00125801" w:rsidRPr="00125801" w:rsidRDefault="00125801" w:rsidP="00125801">
            <w:pPr>
              <w:rPr>
                <w:rFonts w:ascii="Arial" w:hAnsi="Arial" w:cs="Arial"/>
                <w:color w:val="222222"/>
              </w:rPr>
            </w:pPr>
          </w:p>
        </w:tc>
      </w:tr>
    </w:tbl>
    <w:p w14:paraId="7E5C3A62" w14:textId="77777777" w:rsidR="00125801" w:rsidRPr="00125801" w:rsidRDefault="00125801" w:rsidP="0012580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25801" w:rsidRPr="00125801" w14:paraId="28C25CB8" w14:textId="77777777" w:rsidTr="00125801">
        <w:tc>
          <w:tcPr>
            <w:tcW w:w="5000" w:type="pct"/>
            <w:shd w:val="clear" w:color="auto" w:fill="294B93"/>
            <w:hideMark/>
          </w:tcPr>
          <w:tbl>
            <w:tblPr>
              <w:tblW w:w="5000" w:type="pct"/>
              <w:tblCellMar>
                <w:left w:w="0" w:type="dxa"/>
                <w:right w:w="0" w:type="dxa"/>
              </w:tblCellMar>
              <w:tblLook w:val="04A0" w:firstRow="1" w:lastRow="0" w:firstColumn="1" w:lastColumn="0" w:noHBand="0" w:noVBand="1"/>
            </w:tblPr>
            <w:tblGrid>
              <w:gridCol w:w="9360"/>
            </w:tblGrid>
            <w:tr w:rsidR="00125801" w:rsidRPr="00125801" w14:paraId="5839FA0A" w14:textId="77777777" w:rsidTr="00125801">
              <w:tc>
                <w:tcPr>
                  <w:tcW w:w="0" w:type="auto"/>
                  <w:tcMar>
                    <w:top w:w="150" w:type="dxa"/>
                    <w:left w:w="600" w:type="dxa"/>
                    <w:bottom w:w="150" w:type="dxa"/>
                    <w:right w:w="600" w:type="dxa"/>
                  </w:tcMar>
                  <w:vAlign w:val="center"/>
                  <w:hideMark/>
                </w:tcPr>
                <w:tbl>
                  <w:tblPr>
                    <w:tblW w:w="9000" w:type="dxa"/>
                    <w:tblCellMar>
                      <w:top w:w="15" w:type="dxa"/>
                      <w:left w:w="15" w:type="dxa"/>
                      <w:bottom w:w="15" w:type="dxa"/>
                      <w:right w:w="15" w:type="dxa"/>
                    </w:tblCellMar>
                    <w:tblLook w:val="04A0" w:firstRow="1" w:lastRow="0" w:firstColumn="1" w:lastColumn="0" w:noHBand="0" w:noVBand="1"/>
                  </w:tblPr>
                  <w:tblGrid>
                    <w:gridCol w:w="9000"/>
                  </w:tblGrid>
                  <w:tr w:rsidR="00125801" w:rsidRPr="00125801" w14:paraId="1C654FF4" w14:textId="77777777">
                    <w:tc>
                      <w:tcPr>
                        <w:tcW w:w="0" w:type="auto"/>
                        <w:tcMar>
                          <w:top w:w="0" w:type="dxa"/>
                          <w:left w:w="0" w:type="dxa"/>
                          <w:bottom w:w="0" w:type="dxa"/>
                          <w:right w:w="0" w:type="dxa"/>
                        </w:tcMar>
                        <w:hideMark/>
                      </w:tcPr>
                      <w:tbl>
                        <w:tblPr>
                          <w:tblW w:w="0" w:type="auto"/>
                          <w:jc w:val="center"/>
                          <w:shd w:val="clear" w:color="auto" w:fill="E16D38"/>
                          <w:tblCellMar>
                            <w:left w:w="0" w:type="dxa"/>
                            <w:right w:w="0" w:type="dxa"/>
                          </w:tblCellMar>
                          <w:tblLook w:val="04A0" w:firstRow="1" w:lastRow="0" w:firstColumn="1" w:lastColumn="0" w:noHBand="0" w:noVBand="1"/>
                        </w:tblPr>
                        <w:tblGrid>
                          <w:gridCol w:w="3387"/>
                        </w:tblGrid>
                        <w:tr w:rsidR="00125801" w:rsidRPr="00125801" w14:paraId="24670276" w14:textId="77777777">
                          <w:trPr>
                            <w:jc w:val="center"/>
                          </w:trPr>
                          <w:tc>
                            <w:tcPr>
                              <w:tcW w:w="0" w:type="auto"/>
                              <w:shd w:val="clear" w:color="auto" w:fill="E16D38"/>
                              <w:tcMar>
                                <w:top w:w="225" w:type="dxa"/>
                                <w:left w:w="450" w:type="dxa"/>
                                <w:bottom w:w="225" w:type="dxa"/>
                                <w:right w:w="450" w:type="dxa"/>
                              </w:tcMar>
                              <w:hideMark/>
                            </w:tcPr>
                            <w:p w14:paraId="3338C840" w14:textId="77777777" w:rsidR="00125801" w:rsidRPr="00125801" w:rsidRDefault="00000000" w:rsidP="00125801">
                              <w:pPr>
                                <w:jc w:val="center"/>
                                <w:divId w:val="1319771868"/>
                                <w:rPr>
                                  <w:rFonts w:ascii="Arial" w:hAnsi="Arial" w:cs="Arial"/>
                                  <w:color w:val="FFFFFF"/>
                                  <w:sz w:val="21"/>
                                  <w:szCs w:val="21"/>
                                </w:rPr>
                              </w:pPr>
                              <w:hyperlink r:id="rId28" w:tgtFrame="_blank" w:history="1">
                                <w:r w:rsidR="00125801" w:rsidRPr="00125801">
                                  <w:rPr>
                                    <w:rFonts w:ascii="Arial" w:hAnsi="Arial" w:cs="Arial"/>
                                    <w:color w:val="FFFFFF"/>
                                    <w:sz w:val="21"/>
                                    <w:szCs w:val="21"/>
                                    <w:u w:val="single"/>
                                  </w:rPr>
                                  <w:t>Invite Friends to Subscribe</w:t>
                                </w:r>
                              </w:hyperlink>
                            </w:p>
                          </w:tc>
                        </w:tr>
                      </w:tbl>
                      <w:p w14:paraId="1ED64016" w14:textId="77777777" w:rsidR="00125801" w:rsidRPr="00125801" w:rsidRDefault="00125801" w:rsidP="00125801">
                        <w:pPr>
                          <w:jc w:val="center"/>
                          <w:rPr>
                            <w:rFonts w:ascii="Arial" w:hAnsi="Arial" w:cs="Arial"/>
                            <w:color w:val="FFFFFF"/>
                            <w:sz w:val="21"/>
                            <w:szCs w:val="21"/>
                          </w:rPr>
                        </w:pPr>
                      </w:p>
                    </w:tc>
                  </w:tr>
                </w:tbl>
                <w:p w14:paraId="75B913D0" w14:textId="77777777" w:rsidR="00125801" w:rsidRPr="00125801" w:rsidRDefault="00125801" w:rsidP="00125801">
                  <w:pPr>
                    <w:rPr>
                      <w:rFonts w:ascii="Arial" w:hAnsi="Arial" w:cs="Arial"/>
                      <w:color w:val="FFFFFF"/>
                      <w:sz w:val="21"/>
                      <w:szCs w:val="21"/>
                    </w:rPr>
                  </w:pPr>
                </w:p>
              </w:tc>
            </w:tr>
          </w:tbl>
          <w:p w14:paraId="433A25A1" w14:textId="77777777" w:rsidR="00125801" w:rsidRPr="00125801" w:rsidRDefault="00125801" w:rsidP="00125801">
            <w:pPr>
              <w:rPr>
                <w:rFonts w:ascii="Arial" w:hAnsi="Arial" w:cs="Arial"/>
                <w:color w:val="222222"/>
              </w:rPr>
            </w:pPr>
          </w:p>
        </w:tc>
      </w:tr>
    </w:tbl>
    <w:p w14:paraId="690BC084" w14:textId="77777777" w:rsidR="00125801" w:rsidRDefault="00125801" w:rsidP="009C42BF">
      <w:pPr>
        <w:widowControl w:val="0"/>
        <w:contextualSpacing/>
        <w:rPr>
          <w:b/>
          <w:i/>
          <w:sz w:val="40"/>
          <w:szCs w:val="40"/>
        </w:rPr>
      </w:pPr>
    </w:p>
    <w:p w14:paraId="0C800272" w14:textId="0D74B5C9" w:rsidR="00F07822" w:rsidRDefault="00125801" w:rsidP="009C42BF">
      <w:pPr>
        <w:widowControl w:val="0"/>
        <w:contextualSpacing/>
        <w:rPr>
          <w:b/>
          <w:i/>
          <w:sz w:val="40"/>
          <w:szCs w:val="40"/>
        </w:rPr>
      </w:pPr>
      <w:r>
        <w:rPr>
          <w:b/>
          <w:i/>
          <w:sz w:val="40"/>
          <w:szCs w:val="40"/>
        </w:rPr>
        <w:t>_</w:t>
      </w:r>
      <w:r w:rsidR="00F07822">
        <w:rPr>
          <w:b/>
          <w:i/>
          <w:sz w:val="40"/>
          <w:szCs w:val="40"/>
        </w:rPr>
        <w:t>_______________________________________</w:t>
      </w:r>
      <w:r w:rsidR="00377999">
        <w:rPr>
          <w:b/>
          <w:i/>
          <w:sz w:val="40"/>
          <w:szCs w:val="40"/>
        </w:rPr>
        <w:t>______</w:t>
      </w:r>
    </w:p>
    <w:p w14:paraId="2FCBEB8A" w14:textId="516EA3C1" w:rsidR="004D763B" w:rsidRDefault="004D763B" w:rsidP="00A71382">
      <w:pPr>
        <w:widowControl w:val="0"/>
        <w:contextualSpacing/>
        <w:rPr>
          <w:rFonts w:ascii="Arial" w:hAnsi="Arial" w:cs="Arial"/>
          <w:b/>
          <w:bCs/>
          <w:color w:val="222222"/>
          <w:sz w:val="32"/>
          <w:szCs w:val="32"/>
        </w:rPr>
      </w:pPr>
    </w:p>
    <w:p w14:paraId="4DF8C531" w14:textId="77777777" w:rsidR="00125801" w:rsidRPr="00125801" w:rsidRDefault="00125801" w:rsidP="00125801">
      <w:pPr>
        <w:rPr>
          <w:sz w:val="32"/>
          <w:szCs w:val="32"/>
        </w:rPr>
      </w:pPr>
      <w:r w:rsidRPr="00125801">
        <w:rPr>
          <w:sz w:val="32"/>
          <w:szCs w:val="32"/>
        </w:rPr>
        <w:t>Veterans Day 2022 Special Events</w:t>
      </w:r>
    </w:p>
    <w:p w14:paraId="5BB1CF4D" w14:textId="77777777" w:rsidR="00125801" w:rsidRPr="00125801" w:rsidRDefault="00125801" w:rsidP="00125801">
      <w:pPr>
        <w:spacing w:before="120" w:after="150"/>
        <w:rPr>
          <w:color w:val="222222"/>
        </w:rPr>
      </w:pPr>
      <w:r w:rsidRPr="00125801">
        <w:rPr>
          <w:color w:val="222222"/>
        </w:rPr>
        <w:t>Veterans Day is Friday, November 11, 2022, and will feature many opportunities for amateur radio operators to celebrate and honor Veterans throughout the holiday weekend.</w:t>
      </w:r>
    </w:p>
    <w:p w14:paraId="4F6AA965" w14:textId="77777777" w:rsidR="00125801" w:rsidRPr="00125801" w:rsidRDefault="00125801" w:rsidP="00125801">
      <w:pPr>
        <w:spacing w:before="120" w:after="150"/>
        <w:rPr>
          <w:color w:val="222222"/>
        </w:rPr>
      </w:pPr>
      <w:r w:rsidRPr="00125801">
        <w:rPr>
          <w:noProof/>
          <w:color w:val="222222"/>
        </w:rPr>
        <w:drawing>
          <wp:anchor distT="57150" distB="57150" distL="57150" distR="57150" simplePos="0" relativeHeight="251656704" behindDoc="0" locked="0" layoutInCell="1" allowOverlap="0" wp14:anchorId="1E3B245E" wp14:editId="1F430119">
            <wp:simplePos x="0" y="0"/>
            <wp:positionH relativeFrom="column">
              <wp:align>right</wp:align>
            </wp:positionH>
            <wp:positionV relativeFrom="line">
              <wp:posOffset>0</wp:posOffset>
            </wp:positionV>
            <wp:extent cx="2381250" cy="1876425"/>
            <wp:effectExtent l="0" t="0" r="0" b="9525"/>
            <wp:wrapSquare wrapText="bothSides"/>
            <wp:docPr id="39" name="Picture 3"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 descr="A picture containing calenda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801">
        <w:rPr>
          <w:color w:val="222222"/>
        </w:rPr>
        <w:t>Special event stations will be on the air across the county, including the Redding Veterans Amateur Radio Club, W6VET, in Redding, California, and the Veterans Day commemoration onboard the USS </w:t>
      </w:r>
      <w:r w:rsidRPr="00125801">
        <w:rPr>
          <w:i/>
          <w:iCs/>
          <w:color w:val="222222"/>
        </w:rPr>
        <w:t>Kidd</w:t>
      </w:r>
      <w:r w:rsidRPr="00125801">
        <w:rPr>
          <w:color w:val="222222"/>
        </w:rPr>
        <w:t> (DD-661), a World War II Fletcher-class destroyer, with the USS KIDD Amateur Radio Club in Baton Rouge, Louisiana.</w:t>
      </w:r>
    </w:p>
    <w:p w14:paraId="49F15B29" w14:textId="77777777" w:rsidR="00125801" w:rsidRPr="00125801" w:rsidRDefault="00125801" w:rsidP="00125801">
      <w:pPr>
        <w:spacing w:before="120" w:after="150"/>
        <w:rPr>
          <w:color w:val="222222"/>
        </w:rPr>
      </w:pPr>
      <w:r w:rsidRPr="00125801">
        <w:rPr>
          <w:color w:val="222222"/>
        </w:rPr>
        <w:t>The </w:t>
      </w:r>
      <w:hyperlink r:id="rId30" w:tgtFrame="_blank" w:history="1">
        <w:r w:rsidRPr="00125801">
          <w:rPr>
            <w:color w:val="1155CC"/>
            <w:u w:val="single"/>
          </w:rPr>
          <w:t>Strategic Air Command &amp; Aerospace Museum</w:t>
        </w:r>
      </w:hyperlink>
      <w:r w:rsidRPr="00125801">
        <w:rPr>
          <w:color w:val="222222"/>
        </w:rPr>
        <w:t> in Ashland, Nebraska, has a full day of activities planned on November 11, including an amateur radio demonstration by the </w:t>
      </w:r>
      <w:hyperlink r:id="rId31" w:tgtFrame="_blank" w:history="1">
        <w:r w:rsidRPr="00125801">
          <w:rPr>
            <w:color w:val="1155CC"/>
            <w:u w:val="single"/>
          </w:rPr>
          <w:t>Strategic Air Command Memorial Amateur Radio Club</w:t>
        </w:r>
      </w:hyperlink>
      <w:r w:rsidRPr="00125801">
        <w:rPr>
          <w:color w:val="222222"/>
        </w:rPr>
        <w:t> (SACMARC) using the historic call signs of General Curtis Emerson LeMay, K0GRL, and the Offutt Air Force Base, K0AIR.</w:t>
      </w:r>
    </w:p>
    <w:p w14:paraId="4B431B12" w14:textId="77777777" w:rsidR="00125801" w:rsidRPr="00125801" w:rsidRDefault="00125801" w:rsidP="00125801">
      <w:pPr>
        <w:spacing w:before="120" w:after="150"/>
        <w:rPr>
          <w:color w:val="222222"/>
        </w:rPr>
      </w:pPr>
      <w:r w:rsidRPr="00125801">
        <w:rPr>
          <w:color w:val="222222"/>
        </w:rPr>
        <w:lastRenderedPageBreak/>
        <w:t>The American Legion Amateur Radio Club, K9TAL, is located at their national headquarters in Indianapolis, Indiana. Any station that contacts K9TAL on Veterans Day will receive a special QSL card.</w:t>
      </w:r>
    </w:p>
    <w:p w14:paraId="68725FF2" w14:textId="77777777" w:rsidR="00125801" w:rsidRPr="00125801" w:rsidRDefault="00125801" w:rsidP="00125801">
      <w:pPr>
        <w:spacing w:before="120" w:after="150"/>
        <w:rPr>
          <w:color w:val="222222"/>
        </w:rPr>
      </w:pPr>
      <w:r w:rsidRPr="00125801">
        <w:rPr>
          <w:color w:val="222222"/>
        </w:rPr>
        <w:t>The Wisconsin Maritime Museum in Manitowoc, Wisconsin, will celebrate Veterans Day on November 12 - 13, 2022</w:t>
      </w:r>
      <w:r w:rsidRPr="00125801">
        <w:rPr>
          <w:b/>
          <w:bCs/>
          <w:color w:val="222222"/>
        </w:rPr>
        <w:t>. </w:t>
      </w:r>
      <w:r w:rsidRPr="00125801">
        <w:rPr>
          <w:color w:val="222222"/>
        </w:rPr>
        <w:t>The</w:t>
      </w:r>
      <w:r w:rsidRPr="00125801">
        <w:rPr>
          <w:b/>
          <w:bCs/>
          <w:color w:val="222222"/>
        </w:rPr>
        <w:t> </w:t>
      </w:r>
      <w:r w:rsidRPr="00125801">
        <w:rPr>
          <w:color w:val="222222"/>
        </w:rPr>
        <w:t>USS Cobia Amateur Radio Club will be onboard and on the air from the USS </w:t>
      </w:r>
      <w:r w:rsidRPr="00125801">
        <w:rPr>
          <w:i/>
          <w:iCs/>
          <w:color w:val="222222"/>
        </w:rPr>
        <w:t>Cobia</w:t>
      </w:r>
      <w:r w:rsidRPr="00125801">
        <w:rPr>
          <w:color w:val="222222"/>
        </w:rPr>
        <w:t> World War II submarine. A commemorative QSL card will be issued for contacts made during the 2-day event.</w:t>
      </w:r>
      <w:r w:rsidRPr="00125801">
        <w:rPr>
          <w:color w:val="222222"/>
        </w:rPr>
        <w:br/>
      </w:r>
      <w:r w:rsidRPr="00125801">
        <w:rPr>
          <w:color w:val="222222"/>
        </w:rPr>
        <w:br/>
        <w:t>A complete list of special event stations, including Veterans Day stations, is available at </w:t>
      </w:r>
      <w:hyperlink r:id="rId32" w:tgtFrame="_blank" w:history="1">
        <w:r w:rsidRPr="00125801">
          <w:rPr>
            <w:color w:val="1155CC"/>
            <w:u w:val="single"/>
          </w:rPr>
          <w:t>www.arrl.org/special-event-stations</w:t>
        </w:r>
      </w:hyperlink>
      <w:r w:rsidRPr="00125801">
        <w:rPr>
          <w:color w:val="222222"/>
        </w:rPr>
        <w:t>. Use "Veterans" in the keyword search.</w:t>
      </w:r>
    </w:p>
    <w:p w14:paraId="06D7C206" w14:textId="77777777" w:rsidR="00125801" w:rsidRPr="00125801" w:rsidRDefault="00125801" w:rsidP="00125801">
      <w:pPr>
        <w:spacing w:before="120" w:after="150"/>
        <w:rPr>
          <w:color w:val="222222"/>
        </w:rPr>
      </w:pPr>
      <w:r w:rsidRPr="00125801">
        <w:rPr>
          <w:color w:val="222222"/>
        </w:rPr>
        <w:t>ARRL Headquarters will be closed on Friday, November 11, in observance of Veterans Day. There won't be a W1AW bulletin or code practice transmissions on that day. ARRL HQ will reopen on Monday, November 14, at 8:00 AM EST.</w:t>
      </w:r>
    </w:p>
    <w:p w14:paraId="1C8D04BF" w14:textId="77777777" w:rsidR="00125801" w:rsidRDefault="00125801" w:rsidP="00A71382">
      <w:pPr>
        <w:widowControl w:val="0"/>
        <w:contextualSpacing/>
        <w:rPr>
          <w:rFonts w:ascii="Arial" w:hAnsi="Arial" w:cs="Arial"/>
          <w:b/>
          <w:bCs/>
          <w:color w:val="222222"/>
          <w:sz w:val="32"/>
          <w:szCs w:val="32"/>
        </w:rPr>
      </w:pPr>
    </w:p>
    <w:p w14:paraId="04168CFD" w14:textId="4AF73931" w:rsidR="007E745A" w:rsidRDefault="007E745A" w:rsidP="00A71382">
      <w:pPr>
        <w:widowControl w:val="0"/>
        <w:pBdr>
          <w:bottom w:val="single" w:sz="12" w:space="1" w:color="auto"/>
        </w:pBdr>
        <w:contextualSpacing/>
        <w:rPr>
          <w:b/>
          <w:i/>
          <w:sz w:val="40"/>
          <w:szCs w:val="40"/>
        </w:rPr>
      </w:pPr>
    </w:p>
    <w:p w14:paraId="16DBFDFE" w14:textId="77777777" w:rsidR="006B00D4" w:rsidRPr="006B00D4" w:rsidRDefault="006B00D4" w:rsidP="006B00D4">
      <w:pPr>
        <w:spacing w:before="120" w:after="150"/>
        <w:rPr>
          <w:color w:val="222222"/>
        </w:rPr>
      </w:pPr>
      <w:r w:rsidRPr="006B00D4">
        <w:rPr>
          <w:i/>
          <w:iCs/>
          <w:color w:val="222222"/>
          <w:sz w:val="32"/>
          <w:szCs w:val="32"/>
        </w:rPr>
        <w:t>The EmComm Training Organization (ETO) announces the date of the November Semi-annual Drill</w:t>
      </w:r>
      <w:r w:rsidRPr="006B00D4">
        <w:rPr>
          <w:color w:val="222222"/>
        </w:rPr>
        <w:t> -- For over 3 years, the ETO has been training amateur radio operators to be skilled with the use of digital Winlink communications. This effort stemmed from the aftermath of Hurricane Maria, which devastated Puerto Rico in 2017, and the subsequent call for competent Winlink operators. To develop proficiency, weekly "Winlink Thursday" exercises have been practiced by more than 800 international operators.</w:t>
      </w:r>
    </w:p>
    <w:p w14:paraId="10ABA782" w14:textId="77777777" w:rsidR="006B00D4" w:rsidRPr="006B00D4" w:rsidRDefault="006B00D4" w:rsidP="006B00D4">
      <w:pPr>
        <w:spacing w:before="120" w:after="150"/>
        <w:rPr>
          <w:color w:val="222222"/>
        </w:rPr>
      </w:pPr>
      <w:r w:rsidRPr="006B00D4">
        <w:rPr>
          <w:color w:val="222222"/>
        </w:rPr>
        <w:t>The upcoming November 12, 2022 semi-annual drill is open to all participants who have or would like to build skills for digital radio messaging -- such as sending attached forms or photos -- essential for emergency communications for any served agency, whether local government, FEMA, or any NGO, including the Amateur Radio Emergency Service (ARES) groups and the Radio Operators of Canada (RAC) Auxiliary Communications Service. The ETO believes this common pathway approach to communications fosters the interoperability that is essential for responding to a national or regional disaster.</w:t>
      </w:r>
    </w:p>
    <w:p w14:paraId="2445DC7A" w14:textId="77777777" w:rsidR="006B00D4" w:rsidRPr="006B00D4" w:rsidRDefault="006B00D4" w:rsidP="006B00D4">
      <w:pPr>
        <w:spacing w:before="120" w:after="150"/>
        <w:rPr>
          <w:color w:val="222222"/>
        </w:rPr>
      </w:pPr>
      <w:r w:rsidRPr="006B00D4">
        <w:rPr>
          <w:color w:val="222222"/>
        </w:rPr>
        <w:t>The organization recognizes the varied levels of skill with Winlink. Thus, simple and introductory tasks have been designed with a progression to more complicated messaging, ranging from use of Telnet, to VHF gateway messaging and finally to national "peer-to-peer" digital communication on high frequency (HF) bands without the use of the internet infrastructure. </w:t>
      </w:r>
      <w:hyperlink r:id="rId33" w:tgtFrame="_blank" w:history="1">
        <w:r w:rsidRPr="006B00D4">
          <w:rPr>
            <w:color w:val="1155CC"/>
            <w:u w:val="single"/>
          </w:rPr>
          <w:t>International as well as domestic participants are welcomed to join by visiting the ETO website</w:t>
        </w:r>
      </w:hyperlink>
      <w:r w:rsidRPr="006B00D4">
        <w:rPr>
          <w:color w:val="222222"/>
        </w:rPr>
        <w:t>.</w:t>
      </w:r>
    </w:p>
    <w:p w14:paraId="43DFAD28" w14:textId="69E14F88" w:rsidR="006B00D4" w:rsidRPr="006B00D4" w:rsidRDefault="006B00D4" w:rsidP="006B00D4">
      <w:pPr>
        <w:spacing w:before="120" w:after="150"/>
        <w:rPr>
          <w:color w:val="222222"/>
        </w:rPr>
      </w:pPr>
      <w:r w:rsidRPr="006B00D4">
        <w:rPr>
          <w:color w:val="222222"/>
        </w:rPr>
        <w:t xml:space="preserve">More than 2,000 participants are expected. The scenario is an area-wide natural disaster affecting most communities in North America. The next few weeks of Winlink Thursday exercises will be opportune for those who wish to participate in the larger semi-annual drill. It is anticipated that all participants will be mapped if the tasks are completed appropriately, and an "honor roll" of </w:t>
      </w:r>
      <w:r w:rsidRPr="006B00D4">
        <w:rPr>
          <w:color w:val="222222"/>
        </w:rPr>
        <w:lastRenderedPageBreak/>
        <w:t>competent participants be published on the website for those who wish to deploy and become operational.</w:t>
      </w:r>
    </w:p>
    <w:p w14:paraId="50B0BE22" w14:textId="671E52FF" w:rsidR="009B0D22" w:rsidRDefault="006B00D4" w:rsidP="006B00D4">
      <w:pPr>
        <w:spacing w:before="120" w:after="150"/>
        <w:rPr>
          <w:color w:val="222222"/>
        </w:rPr>
      </w:pPr>
      <w:r w:rsidRPr="006B00D4">
        <w:rPr>
          <w:color w:val="222222"/>
        </w:rPr>
        <w:t>FEMA has published the updated </w:t>
      </w:r>
      <w:hyperlink r:id="rId34" w:tgtFrame="_blank" w:history="1">
        <w:r w:rsidRPr="006B00D4">
          <w:rPr>
            <w:color w:val="1155CC"/>
            <w:u w:val="single"/>
          </w:rPr>
          <w:t>EOC How-to Quick Reference Guide</w:t>
        </w:r>
      </w:hyperlink>
      <w:r w:rsidRPr="006B00D4">
        <w:rPr>
          <w:color w:val="222222"/>
        </w:rPr>
        <w:t>, a collection of best practices that will contribute to developing an EOC that can successfully meet the jurisdiction's needs, and will cover topics such as hazard vulnerability assessments, physical site selection, mitigation, considerations, EOC capabilities and requirements, information management systems, and training and exercises. The updates include considerations for virtual and hybrid working environments.</w:t>
      </w:r>
    </w:p>
    <w:p w14:paraId="45E4A0C5" w14:textId="77777777" w:rsidR="007D17AD" w:rsidRPr="003613C6" w:rsidRDefault="007D17AD" w:rsidP="003613C6">
      <w:pPr>
        <w:pBdr>
          <w:bottom w:val="single" w:sz="12" w:space="1" w:color="auto"/>
        </w:pBdr>
        <w:spacing w:before="120" w:after="150"/>
        <w:rPr>
          <w:color w:val="222222"/>
        </w:rPr>
      </w:pPr>
    </w:p>
    <w:p w14:paraId="7E05543D" w14:textId="19CDF082" w:rsidR="00A71382" w:rsidRPr="006F5C96" w:rsidRDefault="006F5C96" w:rsidP="006F5C96">
      <w:pPr>
        <w:widowControl w:val="0"/>
        <w:shd w:val="clear" w:color="auto" w:fill="FFFFFF" w:themeFill="background1"/>
        <w:contextualSpacing/>
        <w:rPr>
          <w:b/>
          <w:i/>
          <w:sz w:val="40"/>
          <w:szCs w:val="40"/>
        </w:rPr>
      </w:pPr>
      <w:r w:rsidRPr="006F5C96">
        <w:rPr>
          <w:b/>
          <w:bCs/>
          <w:color w:val="222222"/>
          <w:sz w:val="32"/>
          <w:szCs w:val="32"/>
          <w:shd w:val="clear" w:color="auto" w:fill="FFFFF8"/>
        </w:rPr>
        <w:t>The 3rd Annual Youth "Dream Rig" Essay Contest is now under way</w:t>
      </w:r>
      <w:r w:rsidRPr="006F5C96">
        <w:rPr>
          <w:b/>
          <w:bCs/>
          <w:color w:val="222222"/>
          <w:shd w:val="clear" w:color="auto" w:fill="FFFFF8"/>
        </w:rPr>
        <w:t>.</w:t>
      </w:r>
      <w:r w:rsidRPr="006F5C96">
        <w:rPr>
          <w:color w:val="222222"/>
          <w:shd w:val="clear" w:color="auto" w:fill="FFFFF8"/>
        </w:rPr>
        <w:t> The contest is sponsored by the Intrepid-DX Group, a US-based 501(c)(3) nonprofit organization that promotes amateur radio activities around the world for youth. The contest is open to US and Canadian amateur radio operators aged 19 or older. The first-place winner will receive a new HF transceiver. Second- and third-place winners will receive a handheld transceiver. To enter, contestants must write a two-page essay answering the question, "How does amateur radio factor into your career plans?" The submission needs to be in plain text, PDF, or a Microsoft Word attachment. Additionally, contestants must promise to use the radios on the air for 1 year and not trade, sell, or "flip" the equipment. The entry deadline is November 30, 2022, and winners will be announced on December 15, 2022. More information about the </w:t>
      </w:r>
      <w:hyperlink r:id="rId35" w:tgtFrame="_blank" w:history="1">
        <w:r w:rsidRPr="006F5C96">
          <w:rPr>
            <w:color w:val="1155CC"/>
            <w:u w:val="single"/>
            <w:shd w:val="clear" w:color="auto" w:fill="FFFFF8"/>
          </w:rPr>
          <w:t>Intrepid-DX Group</w:t>
        </w:r>
      </w:hyperlink>
      <w:r w:rsidRPr="006F5C96">
        <w:rPr>
          <w:color w:val="222222"/>
          <w:shd w:val="clear" w:color="auto" w:fill="FFFFF8"/>
        </w:rPr>
        <w:t> is available at their website.</w:t>
      </w:r>
    </w:p>
    <w:p w14:paraId="1B5EBB11" w14:textId="77777777" w:rsidR="009C0519" w:rsidRPr="009C0519" w:rsidRDefault="009C0519" w:rsidP="009C0519">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9C0519" w:rsidRPr="009C0519" w14:paraId="3CC54F1A" w14:textId="77777777" w:rsidTr="009C0519">
        <w:tc>
          <w:tcPr>
            <w:tcW w:w="5000" w:type="pct"/>
            <w:shd w:val="clear" w:color="auto" w:fill="FFFFFF"/>
            <w:hideMark/>
          </w:tcPr>
          <w:p w14:paraId="0F153CAC" w14:textId="77777777" w:rsidR="009C0519" w:rsidRPr="009C0519" w:rsidRDefault="009C0519" w:rsidP="009C0519">
            <w:pPr>
              <w:rPr>
                <w:color w:val="222222"/>
              </w:rPr>
            </w:pPr>
          </w:p>
        </w:tc>
      </w:tr>
    </w:tbl>
    <w:p w14:paraId="78787042" w14:textId="77777777" w:rsidR="009C0519" w:rsidRPr="009C0519" w:rsidRDefault="009C0519" w:rsidP="009C0519">
      <w:pPr>
        <w:rPr>
          <w:vanish/>
        </w:rPr>
      </w:pPr>
    </w:p>
    <w:p w14:paraId="1D991891" w14:textId="77777777" w:rsidR="009C0519" w:rsidRPr="009C0519" w:rsidRDefault="009C0519" w:rsidP="009C0519">
      <w:pPr>
        <w:rPr>
          <w:vanish/>
        </w:rPr>
      </w:pPr>
    </w:p>
    <w:p w14:paraId="4EA405CC" w14:textId="1162EF29" w:rsidR="007D17AD" w:rsidRPr="006B00D4" w:rsidRDefault="007D17AD" w:rsidP="006B00D4">
      <w:pPr>
        <w:shd w:val="clear" w:color="auto" w:fill="FFFFFF"/>
        <w:rPr>
          <w:rFonts w:ascii="Arial" w:hAnsi="Arial" w:cs="Arial"/>
          <w:color w:val="222222"/>
        </w:rPr>
      </w:pPr>
      <w:r w:rsidRPr="007D17AD">
        <w:rPr>
          <w:rFonts w:ascii="Arial" w:hAnsi="Arial" w:cs="Arial"/>
          <w:color w:val="222222"/>
        </w:rPr>
        <w:t> </w:t>
      </w:r>
      <w:r>
        <w:rPr>
          <w:b/>
          <w:i/>
          <w:sz w:val="40"/>
          <w:szCs w:val="40"/>
        </w:rPr>
        <w:t>______________________________________________</w:t>
      </w:r>
    </w:p>
    <w:p w14:paraId="7E09FFAB" w14:textId="6753475D" w:rsidR="007D17AD" w:rsidRDefault="007D17AD" w:rsidP="009C42BF">
      <w:pPr>
        <w:widowControl w:val="0"/>
        <w:contextualSpacing/>
        <w:rPr>
          <w:b/>
          <w:i/>
          <w:sz w:val="40"/>
          <w:szCs w:val="40"/>
        </w:rPr>
      </w:pPr>
    </w:p>
    <w:p w14:paraId="00E5B9A5" w14:textId="0BBD28A1" w:rsidR="00CA4AAA" w:rsidRPr="006F5C96" w:rsidRDefault="006F5C96" w:rsidP="009C42BF">
      <w:pPr>
        <w:widowControl w:val="0"/>
        <w:contextualSpacing/>
        <w:rPr>
          <w:b/>
          <w:i/>
          <w:sz w:val="40"/>
          <w:szCs w:val="40"/>
        </w:rPr>
      </w:pPr>
      <w:r w:rsidRPr="006F5C96">
        <w:rPr>
          <w:b/>
          <w:bCs/>
          <w:color w:val="222222"/>
          <w:sz w:val="32"/>
          <w:szCs w:val="32"/>
          <w:shd w:val="clear" w:color="auto" w:fill="FFFFFF"/>
        </w:rPr>
        <w:t>A reminder, the ARRL Frequency Measuring Test is upcoming 0230Z-0319Z,</w:t>
      </w:r>
      <w:r>
        <w:rPr>
          <w:b/>
          <w:bCs/>
          <w:color w:val="222222"/>
          <w:sz w:val="32"/>
          <w:szCs w:val="32"/>
        </w:rPr>
        <w:t xml:space="preserve"> </w:t>
      </w:r>
      <w:r w:rsidRPr="006F5C96">
        <w:rPr>
          <w:b/>
          <w:bCs/>
          <w:color w:val="222222"/>
          <w:sz w:val="32"/>
          <w:szCs w:val="32"/>
          <w:shd w:val="clear" w:color="auto" w:fill="FFFFFF"/>
        </w:rPr>
        <w:t>Nov 11.</w:t>
      </w:r>
      <w:r w:rsidRPr="006F5C96">
        <w:rPr>
          <w:color w:val="222222"/>
        </w:rPr>
        <w:br/>
      </w:r>
      <w:r w:rsidRPr="006F5C96">
        <w:rPr>
          <w:color w:val="222222"/>
        </w:rPr>
        <w:br/>
      </w:r>
      <w:r w:rsidRPr="006F5C96">
        <w:rPr>
          <w:color w:val="222222"/>
          <w:shd w:val="clear" w:color="auto" w:fill="FFFFFF"/>
        </w:rPr>
        <w:t>You don't have to use special lab equipment to enter the FMT. Modern HF</w:t>
      </w:r>
      <w:r w:rsidRPr="006F5C96">
        <w:rPr>
          <w:color w:val="222222"/>
        </w:rPr>
        <w:br/>
      </w:r>
      <w:r w:rsidRPr="006F5C96">
        <w:rPr>
          <w:color w:val="222222"/>
          <w:shd w:val="clear" w:color="auto" w:fill="FFFFFF"/>
        </w:rPr>
        <w:t>transceivers can make frequency measurements quite accurately. SDR</w:t>
      </w:r>
      <w:r w:rsidRPr="006F5C96">
        <w:rPr>
          <w:color w:val="222222"/>
        </w:rPr>
        <w:br/>
      </w:r>
      <w:r w:rsidRPr="006F5C96">
        <w:rPr>
          <w:color w:val="222222"/>
          <w:shd w:val="clear" w:color="auto" w:fill="FFFFFF"/>
        </w:rPr>
        <w:t>transceivers and PC software can make precise measurements of signal</w:t>
      </w:r>
      <w:r w:rsidRPr="006F5C96">
        <w:rPr>
          <w:color w:val="222222"/>
        </w:rPr>
        <w:br/>
      </w:r>
      <w:r w:rsidRPr="006F5C96">
        <w:rPr>
          <w:color w:val="222222"/>
          <w:shd w:val="clear" w:color="auto" w:fill="FFFFFF"/>
        </w:rPr>
        <w:t>frequency.</w:t>
      </w:r>
      <w:r w:rsidRPr="006F5C96">
        <w:rPr>
          <w:color w:val="222222"/>
        </w:rPr>
        <w:br/>
      </w:r>
      <w:r w:rsidRPr="006F5C96">
        <w:rPr>
          <w:color w:val="222222"/>
        </w:rPr>
        <w:br/>
      </w:r>
      <w:r w:rsidRPr="006F5C96">
        <w:rPr>
          <w:color w:val="222222"/>
          <w:shd w:val="clear" w:color="auto" w:fill="FFFFFF"/>
        </w:rPr>
        <w:t>If you've never entered an FMT before, information on how to measure the</w:t>
      </w:r>
      <w:r w:rsidRPr="006F5C96">
        <w:rPr>
          <w:color w:val="222222"/>
        </w:rPr>
        <w:br/>
      </w:r>
      <w:r w:rsidRPr="006F5C96">
        <w:rPr>
          <w:color w:val="222222"/>
          <w:shd w:val="clear" w:color="auto" w:fill="FFFFFF"/>
        </w:rPr>
        <w:t>frequency of a carrier is available at </w:t>
      </w:r>
      <w:hyperlink r:id="rId36" w:tgtFrame="_blank" w:history="1">
        <w:r w:rsidRPr="006F5C96">
          <w:rPr>
            <w:color w:val="1155CC"/>
            <w:u w:val="single"/>
            <w:shd w:val="clear" w:color="auto" w:fill="FFFFFF"/>
          </w:rPr>
          <w:t>www.k5cm.com</w:t>
        </w:r>
      </w:hyperlink>
      <w:r w:rsidRPr="006F5C96">
        <w:rPr>
          <w:color w:val="222222"/>
          <w:shd w:val="clear" w:color="auto" w:fill="FFFFFF"/>
        </w:rPr>
        <w:t>. </w:t>
      </w:r>
      <w:r w:rsidRPr="006F5C96">
        <w:rPr>
          <w:color w:val="222222"/>
        </w:rPr>
        <w:br/>
      </w:r>
      <w:r w:rsidRPr="006F5C96">
        <w:rPr>
          <w:color w:val="222222"/>
        </w:rPr>
        <w:br/>
      </w:r>
      <w:r w:rsidRPr="006F5C96">
        <w:rPr>
          <w:color w:val="222222"/>
          <w:shd w:val="clear" w:color="auto" w:fill="FFFFFF"/>
        </w:rPr>
        <w:t> Complete details at:   </w:t>
      </w:r>
      <w:hyperlink r:id="rId37" w:tgtFrame="_blank" w:history="1">
        <w:r w:rsidRPr="006F5C96">
          <w:rPr>
            <w:color w:val="1155CC"/>
            <w:u w:val="single"/>
            <w:shd w:val="clear" w:color="auto" w:fill="FFFFFF"/>
          </w:rPr>
          <w:t>https://fmt.arrl.org/</w:t>
        </w:r>
      </w:hyperlink>
      <w:r w:rsidRPr="006F5C96">
        <w:rPr>
          <w:color w:val="222222"/>
        </w:rPr>
        <w:br/>
      </w:r>
      <w:r w:rsidRPr="006F5C96">
        <w:rPr>
          <w:color w:val="222222"/>
        </w:rPr>
        <w:br/>
      </w:r>
      <w:r w:rsidRPr="006F5C96">
        <w:rPr>
          <w:color w:val="222222"/>
          <w:shd w:val="clear" w:color="auto" w:fill="FFFFFF"/>
        </w:rPr>
        <w:t>Submit Measurements by 0200Z, Nov 14 </w:t>
      </w:r>
      <w:r w:rsidRPr="006F5C96">
        <w:rPr>
          <w:color w:val="222222"/>
        </w:rPr>
        <w:br/>
      </w:r>
      <w:r w:rsidRPr="006F5C96">
        <w:rPr>
          <w:color w:val="222222"/>
        </w:rPr>
        <w:br/>
      </w:r>
      <w:r w:rsidRPr="006F5C96">
        <w:rPr>
          <w:color w:val="222222"/>
          <w:shd w:val="clear" w:color="auto" w:fill="FFFFFF"/>
        </w:rPr>
        <w:t>W8RKO 40m (near 7064 kHz)</w:t>
      </w:r>
      <w:r w:rsidRPr="006F5C96">
        <w:rPr>
          <w:color w:val="222222"/>
        </w:rPr>
        <w:br/>
      </w:r>
      <w:r w:rsidRPr="006F5C96">
        <w:rPr>
          <w:color w:val="222222"/>
          <w:shd w:val="clear" w:color="auto" w:fill="FFFFFF"/>
        </w:rPr>
        <w:t>0230Z Call up for 3 minutes</w:t>
      </w:r>
      <w:r w:rsidRPr="006F5C96">
        <w:rPr>
          <w:color w:val="222222"/>
        </w:rPr>
        <w:br/>
      </w:r>
      <w:r w:rsidRPr="006F5C96">
        <w:rPr>
          <w:color w:val="222222"/>
          <w:shd w:val="clear" w:color="auto" w:fill="FFFFFF"/>
        </w:rPr>
        <w:lastRenderedPageBreak/>
        <w:t>0233Z Key down for 1 minute</w:t>
      </w:r>
      <w:r w:rsidRPr="006F5C96">
        <w:rPr>
          <w:color w:val="222222"/>
        </w:rPr>
        <w:br/>
      </w:r>
      <w:r w:rsidRPr="006F5C96">
        <w:rPr>
          <w:color w:val="222222"/>
          <w:shd w:val="clear" w:color="auto" w:fill="FFFFFF"/>
        </w:rPr>
        <w:t>0234Z End of 40m run</w:t>
      </w:r>
      <w:r w:rsidRPr="006F5C96">
        <w:rPr>
          <w:color w:val="222222"/>
        </w:rPr>
        <w:br/>
      </w:r>
      <w:r w:rsidRPr="006F5C96">
        <w:rPr>
          <w:color w:val="222222"/>
          <w:shd w:val="clear" w:color="auto" w:fill="FFFFFF"/>
        </w:rPr>
        <w:t>K5CM 40m (near 7065 kHz)</w:t>
      </w:r>
      <w:r w:rsidRPr="006F5C96">
        <w:rPr>
          <w:color w:val="222222"/>
        </w:rPr>
        <w:br/>
      </w:r>
      <w:r w:rsidRPr="006F5C96">
        <w:rPr>
          <w:color w:val="222222"/>
        </w:rPr>
        <w:br/>
      </w:r>
      <w:r w:rsidRPr="006F5C96">
        <w:rPr>
          <w:color w:val="222222"/>
          <w:shd w:val="clear" w:color="auto" w:fill="FFFFFF"/>
        </w:rPr>
        <w:t>0245Z Call up for 3 minutes</w:t>
      </w:r>
      <w:r w:rsidRPr="006F5C96">
        <w:rPr>
          <w:color w:val="222222"/>
        </w:rPr>
        <w:br/>
      </w:r>
      <w:r w:rsidRPr="006F5C96">
        <w:rPr>
          <w:color w:val="222222"/>
          <w:shd w:val="clear" w:color="auto" w:fill="FFFFFF"/>
        </w:rPr>
        <w:t>0248Z Key down for 1 minute</w:t>
      </w:r>
      <w:r w:rsidRPr="006F5C96">
        <w:rPr>
          <w:color w:val="222222"/>
        </w:rPr>
        <w:br/>
      </w:r>
      <w:r w:rsidRPr="006F5C96">
        <w:rPr>
          <w:color w:val="222222"/>
          <w:shd w:val="clear" w:color="auto" w:fill="FFFFFF"/>
        </w:rPr>
        <w:t>0249Z End of 40m run</w:t>
      </w:r>
      <w:r w:rsidRPr="006F5C96">
        <w:rPr>
          <w:color w:val="222222"/>
        </w:rPr>
        <w:br/>
      </w:r>
      <w:r w:rsidRPr="006F5C96">
        <w:rPr>
          <w:color w:val="222222"/>
          <w:shd w:val="clear" w:color="auto" w:fill="FFFFFF"/>
        </w:rPr>
        <w:t>W8RKO 80m (near 3598 kHz)</w:t>
      </w:r>
      <w:r w:rsidRPr="006F5C96">
        <w:rPr>
          <w:color w:val="222222"/>
        </w:rPr>
        <w:br/>
      </w:r>
      <w:r w:rsidRPr="006F5C96">
        <w:rPr>
          <w:color w:val="222222"/>
        </w:rPr>
        <w:br/>
      </w:r>
      <w:r w:rsidRPr="006F5C96">
        <w:rPr>
          <w:color w:val="222222"/>
          <w:shd w:val="clear" w:color="auto" w:fill="FFFFFF"/>
        </w:rPr>
        <w:t>0300Z Call up for 3 minutes</w:t>
      </w:r>
      <w:r w:rsidRPr="006F5C96">
        <w:rPr>
          <w:color w:val="222222"/>
        </w:rPr>
        <w:br/>
      </w:r>
      <w:r w:rsidRPr="006F5C96">
        <w:rPr>
          <w:color w:val="222222"/>
          <w:shd w:val="clear" w:color="auto" w:fill="FFFFFF"/>
        </w:rPr>
        <w:t>0303Z Key down for 1 minute</w:t>
      </w:r>
      <w:r w:rsidRPr="006F5C96">
        <w:rPr>
          <w:color w:val="222222"/>
        </w:rPr>
        <w:br/>
      </w:r>
      <w:r w:rsidRPr="006F5C96">
        <w:rPr>
          <w:color w:val="222222"/>
          <w:shd w:val="clear" w:color="auto" w:fill="FFFFFF"/>
        </w:rPr>
        <w:t>0304Z End of 80m run</w:t>
      </w:r>
      <w:r w:rsidRPr="006F5C96">
        <w:rPr>
          <w:color w:val="222222"/>
        </w:rPr>
        <w:br/>
      </w:r>
      <w:r w:rsidRPr="006F5C96">
        <w:rPr>
          <w:color w:val="222222"/>
          <w:shd w:val="clear" w:color="auto" w:fill="FFFFFF"/>
        </w:rPr>
        <w:t>K5CM 80m (near 3599 kHz)</w:t>
      </w:r>
      <w:r w:rsidRPr="006F5C96">
        <w:rPr>
          <w:color w:val="222222"/>
        </w:rPr>
        <w:br/>
      </w:r>
      <w:r w:rsidRPr="006F5C96">
        <w:rPr>
          <w:color w:val="222222"/>
        </w:rPr>
        <w:br/>
      </w:r>
      <w:r w:rsidRPr="006F5C96">
        <w:rPr>
          <w:color w:val="222222"/>
          <w:shd w:val="clear" w:color="auto" w:fill="FFFFFF"/>
        </w:rPr>
        <w:t>0315Z Call up for 3 minutes</w:t>
      </w:r>
      <w:r w:rsidRPr="006F5C96">
        <w:rPr>
          <w:color w:val="222222"/>
        </w:rPr>
        <w:br/>
      </w:r>
      <w:r w:rsidRPr="006F5C96">
        <w:rPr>
          <w:color w:val="222222"/>
          <w:shd w:val="clear" w:color="auto" w:fill="FFFFFF"/>
        </w:rPr>
        <w:t>0318Z Key down for 1 minute</w:t>
      </w:r>
      <w:r w:rsidRPr="006F5C96">
        <w:rPr>
          <w:color w:val="222222"/>
        </w:rPr>
        <w:br/>
      </w:r>
      <w:r w:rsidRPr="006F5C96">
        <w:rPr>
          <w:color w:val="222222"/>
          <w:shd w:val="clear" w:color="auto" w:fill="FFFFFF"/>
        </w:rPr>
        <w:t>0319Z End of 80m run</w:t>
      </w:r>
      <w:r w:rsidRPr="006F5C96">
        <w:rPr>
          <w:color w:val="222222"/>
        </w:rPr>
        <w:br/>
      </w:r>
      <w:r w:rsidRPr="006F5C96">
        <w:rPr>
          <w:color w:val="222222"/>
        </w:rPr>
        <w:br/>
      </w:r>
      <w:r w:rsidRPr="006F5C96">
        <w:rPr>
          <w:color w:val="222222"/>
          <w:shd w:val="clear" w:color="auto" w:fill="FFFFFF"/>
        </w:rPr>
        <w:t>If the frequency is busy for a run, please standby and the FMT will</w:t>
      </w:r>
      <w:r w:rsidRPr="006F5C96">
        <w:rPr>
          <w:color w:val="222222"/>
        </w:rPr>
        <w:br/>
      </w:r>
      <w:r w:rsidRPr="006F5C96">
        <w:rPr>
          <w:color w:val="222222"/>
          <w:shd w:val="clear" w:color="auto" w:fill="FFFFFF"/>
        </w:rPr>
        <w:t>start as soon as practical.</w:t>
      </w:r>
    </w:p>
    <w:p w14:paraId="08EEB69C" w14:textId="17B2EF66" w:rsidR="00CA4AAA" w:rsidRPr="006F5C96" w:rsidRDefault="00CA4AAA" w:rsidP="009C42BF">
      <w:pPr>
        <w:widowControl w:val="0"/>
        <w:contextualSpacing/>
        <w:rPr>
          <w:b/>
          <w:i/>
          <w:sz w:val="40"/>
          <w:szCs w:val="40"/>
        </w:rPr>
      </w:pPr>
      <w:r w:rsidRPr="006F5C96">
        <w:rPr>
          <w:b/>
          <w:i/>
          <w:sz w:val="40"/>
          <w:szCs w:val="40"/>
        </w:rPr>
        <w:t>______________________________________________</w:t>
      </w:r>
    </w:p>
    <w:p w14:paraId="4CA45166" w14:textId="22C3B26C" w:rsidR="007D17AD" w:rsidRDefault="00000000" w:rsidP="009C42BF">
      <w:pPr>
        <w:widowControl w:val="0"/>
        <w:contextualSpacing/>
        <w:rPr>
          <w:b/>
          <w:i/>
          <w:sz w:val="40"/>
          <w:szCs w:val="40"/>
        </w:rPr>
      </w:pPr>
      <w:r>
        <w:pict w14:anchorId="4C748E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4pt">
            <v:imagedata croptop="-65520f" cropbottom="65520f"/>
          </v:shape>
        </w:pict>
      </w:r>
    </w:p>
    <w:p w14:paraId="0A314A0A" w14:textId="0F1CABFC" w:rsidR="00795E23" w:rsidRPr="00EB315A" w:rsidRDefault="00795E23" w:rsidP="009C42BF">
      <w:pPr>
        <w:widowControl w:val="0"/>
        <w:contextualSpacing/>
        <w:rPr>
          <w:b/>
          <w:i/>
          <w:sz w:val="40"/>
          <w:szCs w:val="40"/>
        </w:rPr>
      </w:pPr>
      <w:bookmarkStart w:id="23" w:name="club"/>
      <w:bookmarkEnd w:id="23"/>
      <w:r w:rsidRPr="00EB315A">
        <w:rPr>
          <w:b/>
          <w:i/>
          <w:sz w:val="40"/>
          <w:szCs w:val="40"/>
        </w:rPr>
        <w:t>Club Corner</w:t>
      </w:r>
    </w:p>
    <w:p w14:paraId="034B971B" w14:textId="79E37FEA" w:rsidR="00DF21A9" w:rsidRDefault="00DF21A9" w:rsidP="009C42BF">
      <w:pPr>
        <w:widowControl w:val="0"/>
        <w:contextualSpacing/>
        <w:rPr>
          <w:noProof/>
        </w:rPr>
      </w:pPr>
    </w:p>
    <w:p w14:paraId="24BC095F" w14:textId="30FED450"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124FA342"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204FB94" w14:textId="77777777" w:rsidR="007460BD" w:rsidRDefault="00795E23" w:rsidP="009C42BF">
      <w:pPr>
        <w:widowControl w:val="0"/>
        <w:contextualSpacing/>
        <w:rPr>
          <w:noProof/>
        </w:rPr>
      </w:pPr>
      <w:r w:rsidRPr="00795E23">
        <w:rPr>
          <w:noProof/>
        </w:rPr>
        <w:t>Just sen</w:t>
      </w:r>
      <w:r w:rsidR="007460BD">
        <w:rPr>
          <w:noProof/>
        </w:rPr>
        <w:t>d</w:t>
      </w:r>
      <w:r w:rsidRPr="00795E23">
        <w:rPr>
          <w:noProof/>
        </w:rPr>
        <w:t xml:space="preserve"> it to:  </w:t>
      </w:r>
      <w:hyperlink r:id="rId38" w:history="1">
        <w:r w:rsidR="00CB4543" w:rsidRPr="00A86D97">
          <w:rPr>
            <w:rStyle w:val="Hyperlink"/>
            <w:noProof/>
          </w:rPr>
          <w:t>webmaster@arrl-ohio.org</w:t>
        </w:r>
      </w:hyperlink>
      <w:r w:rsidR="00CB4543">
        <w:rPr>
          <w:noProof/>
        </w:rPr>
        <w:t xml:space="preserve"> </w:t>
      </w:r>
      <w:r w:rsidRPr="00795E23">
        <w:rPr>
          <w:noProof/>
        </w:rPr>
        <w:t xml:space="preserve"> </w:t>
      </w:r>
    </w:p>
    <w:p w14:paraId="00EC17D3" w14:textId="77777777" w:rsidR="007460BD" w:rsidRDefault="007460BD" w:rsidP="009C42BF">
      <w:pPr>
        <w:widowControl w:val="0"/>
        <w:contextualSpacing/>
        <w:rPr>
          <w:noProof/>
        </w:rPr>
      </w:pPr>
    </w:p>
    <w:p w14:paraId="590A8E0D" w14:textId="24342E97" w:rsidR="00795E23" w:rsidRDefault="00795E23" w:rsidP="009C42BF">
      <w:pPr>
        <w:widowControl w:val="0"/>
        <w:contextualSpacing/>
        <w:rPr>
          <w:noProof/>
        </w:rPr>
      </w:pPr>
      <w:r w:rsidRPr="00795E23">
        <w:rPr>
          <w:noProof/>
        </w:rPr>
        <w:t xml:space="preserve"> </w:t>
      </w:r>
      <w:r w:rsidR="00894A45" w:rsidRPr="00894A45">
        <w:rPr>
          <w:noProof/>
          <w:color w:val="FF0000"/>
        </w:rPr>
        <w:t>Please!  Format as below:</w:t>
      </w:r>
    </w:p>
    <w:p w14:paraId="4AD38BE9" w14:textId="706AAC85" w:rsidR="00703A7A" w:rsidRDefault="00053D54" w:rsidP="00894A45">
      <w:pPr>
        <w:widowControl w:val="0"/>
        <w:pBdr>
          <w:bottom w:val="single" w:sz="12" w:space="1" w:color="auto"/>
        </w:pBdr>
        <w:contextualSpacing/>
        <w:rPr>
          <w:noProof/>
        </w:rPr>
      </w:pPr>
      <w:r w:rsidRPr="00423B19">
        <w:rPr>
          <w:b/>
          <w:i/>
          <w:noProof/>
          <w:sz w:val="32"/>
          <w:szCs w:val="32"/>
        </w:rPr>
        <w:drawing>
          <wp:anchor distT="0" distB="0" distL="114300" distR="114300" simplePos="0" relativeHeight="251656192" behindDoc="1" locked="0" layoutInCell="1" allowOverlap="1" wp14:anchorId="5A1ED3BA" wp14:editId="688DD314">
            <wp:simplePos x="0" y="0"/>
            <wp:positionH relativeFrom="margin">
              <wp:posOffset>5524844</wp:posOffset>
            </wp:positionH>
            <wp:positionV relativeFrom="paragraph">
              <wp:posOffset>-1371201</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9">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FA4233">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330A16CA" w14:textId="77777777" w:rsidR="00F57DA2" w:rsidRDefault="00F57DA2" w:rsidP="00894A45">
      <w:pPr>
        <w:widowControl w:val="0"/>
        <w:pBdr>
          <w:bottom w:val="single" w:sz="12" w:space="1" w:color="auto"/>
        </w:pBdr>
        <w:contextualSpacing/>
        <w:rPr>
          <w:noProof/>
        </w:rPr>
      </w:pPr>
    </w:p>
    <w:p w14:paraId="19453D6A" w14:textId="3637B4F4" w:rsidR="00E717F1" w:rsidRDefault="00E717F1" w:rsidP="00894A45">
      <w:pPr>
        <w:widowControl w:val="0"/>
        <w:pBdr>
          <w:bottom w:val="single" w:sz="12" w:space="1" w:color="auto"/>
        </w:pBdr>
        <w:contextualSpacing/>
        <w:rPr>
          <w:noProof/>
        </w:rPr>
      </w:pPr>
    </w:p>
    <w:p w14:paraId="6F3EBBBB" w14:textId="77777777" w:rsidR="00DB7311" w:rsidRDefault="00DB7311" w:rsidP="00DB7311">
      <w:pPr>
        <w:shd w:val="clear" w:color="auto" w:fill="FFFFFF"/>
        <w:rPr>
          <w:rFonts w:ascii="Arial" w:hAnsi="Arial" w:cs="Arial"/>
          <w:color w:val="36495F"/>
        </w:rPr>
      </w:pPr>
    </w:p>
    <w:p w14:paraId="26C319E5" w14:textId="77777777" w:rsidR="007C7015" w:rsidRDefault="007C7015" w:rsidP="007C7015">
      <w:pPr>
        <w:pStyle w:val="NormalWeb"/>
        <w:spacing w:before="0" w:beforeAutospacing="0" w:after="0" w:afterAutospacing="0" w:line="220" w:lineRule="atLeast"/>
        <w:rPr>
          <w:rFonts w:ascii="Lucida Sans Unicode" w:hAnsi="Lucida Sans Unicode" w:cs="Lucida Sans Unicode"/>
          <w:color w:val="000000"/>
        </w:rPr>
      </w:pPr>
    </w:p>
    <w:p w14:paraId="1A560EAB" w14:textId="3858CF3C" w:rsidR="007C7015" w:rsidRPr="007C7015" w:rsidRDefault="007C7015" w:rsidP="007C7015">
      <w:pPr>
        <w:pStyle w:val="NormalWeb"/>
        <w:spacing w:before="0" w:beforeAutospacing="0" w:after="0" w:afterAutospacing="0" w:line="220" w:lineRule="atLeast"/>
        <w:rPr>
          <w:color w:val="000000"/>
        </w:rPr>
      </w:pPr>
      <w:r w:rsidRPr="007C7015">
        <w:rPr>
          <w:color w:val="1F1F1F"/>
          <w:sz w:val="33"/>
          <w:szCs w:val="33"/>
          <w:shd w:val="clear" w:color="auto" w:fill="FFFFFF"/>
        </w:rPr>
        <w:lastRenderedPageBreak/>
        <w:t>October Ohio DMR Net Report</w:t>
      </w:r>
    </w:p>
    <w:p w14:paraId="52654BF1" w14:textId="77777777" w:rsidR="007C7015" w:rsidRDefault="007C7015" w:rsidP="007C7015">
      <w:pPr>
        <w:pStyle w:val="NormalWeb"/>
        <w:spacing w:before="0" w:beforeAutospacing="0" w:after="0" w:afterAutospacing="0" w:line="220" w:lineRule="atLeast"/>
        <w:rPr>
          <w:rFonts w:ascii="Lucida Sans Unicode" w:hAnsi="Lucida Sans Unicode" w:cs="Lucida Sans Unicode"/>
          <w:color w:val="000000"/>
        </w:rPr>
      </w:pPr>
    </w:p>
    <w:p w14:paraId="14169CFB" w14:textId="727D77AE" w:rsidR="007C7015" w:rsidRPr="007C7015" w:rsidRDefault="007C7015" w:rsidP="007C7015">
      <w:pPr>
        <w:pStyle w:val="NormalWeb"/>
        <w:spacing w:before="0" w:beforeAutospacing="0" w:after="0" w:afterAutospacing="0" w:line="220" w:lineRule="atLeast"/>
        <w:rPr>
          <w:color w:val="000000"/>
        </w:rPr>
      </w:pPr>
      <w:r w:rsidRPr="007C7015">
        <w:rPr>
          <w:color w:val="000000"/>
        </w:rPr>
        <w:t>  R    WB8YYS    12    KENT OHIO    11/01</w:t>
      </w:r>
    </w:p>
    <w:p w14:paraId="42910D72" w14:textId="77777777" w:rsidR="007C7015" w:rsidRPr="007C7015" w:rsidRDefault="007C7015" w:rsidP="007C7015">
      <w:pPr>
        <w:pStyle w:val="NormalWeb"/>
        <w:spacing w:before="0" w:beforeAutospacing="0" w:after="0" w:afterAutospacing="0" w:line="220" w:lineRule="atLeast"/>
        <w:rPr>
          <w:color w:val="000000"/>
        </w:rPr>
      </w:pPr>
    </w:p>
    <w:p w14:paraId="51BD9419" w14:textId="77777777" w:rsidR="007C7015" w:rsidRPr="007C7015" w:rsidRDefault="007C7015" w:rsidP="007C7015">
      <w:pPr>
        <w:pStyle w:val="NormalWeb"/>
        <w:spacing w:before="0" w:beforeAutospacing="0" w:after="0" w:afterAutospacing="0" w:line="220" w:lineRule="atLeast"/>
        <w:rPr>
          <w:color w:val="000000"/>
        </w:rPr>
      </w:pPr>
      <w:r w:rsidRPr="007C7015">
        <w:rPr>
          <w:color w:val="000000"/>
        </w:rPr>
        <w:t>105  N8BHL –    DELAWARE</w:t>
      </w:r>
    </w:p>
    <w:p w14:paraId="70E75A12" w14:textId="77777777" w:rsidR="007C7015" w:rsidRPr="007C7015" w:rsidRDefault="007C7015" w:rsidP="007C7015">
      <w:pPr>
        <w:pStyle w:val="NormalWeb"/>
        <w:spacing w:before="0" w:beforeAutospacing="0" w:after="0" w:afterAutospacing="0" w:line="220" w:lineRule="atLeast"/>
        <w:rPr>
          <w:color w:val="000000"/>
        </w:rPr>
      </w:pPr>
      <w:r w:rsidRPr="007C7015">
        <w:rPr>
          <w:color w:val="000000"/>
        </w:rPr>
        <w:t>106  N8SY   –    LEXINGTON</w:t>
      </w:r>
    </w:p>
    <w:p w14:paraId="76776051" w14:textId="77777777" w:rsidR="007C7015" w:rsidRPr="007C7015" w:rsidRDefault="007C7015" w:rsidP="007C7015">
      <w:pPr>
        <w:pStyle w:val="NormalWeb"/>
        <w:spacing w:before="0" w:beforeAutospacing="0" w:after="0" w:afterAutospacing="0" w:line="220" w:lineRule="atLeast"/>
        <w:rPr>
          <w:color w:val="000000"/>
        </w:rPr>
      </w:pPr>
      <w:r w:rsidRPr="007C7015">
        <w:rPr>
          <w:color w:val="000000"/>
        </w:rPr>
        <w:t>107  WB8LCD – KENT</w:t>
      </w:r>
    </w:p>
    <w:p w14:paraId="5CB70653" w14:textId="77777777" w:rsidR="007C7015" w:rsidRPr="007C7015" w:rsidRDefault="007C7015" w:rsidP="007C7015">
      <w:pPr>
        <w:pStyle w:val="NormalWeb"/>
        <w:spacing w:before="0" w:beforeAutospacing="0" w:after="0" w:afterAutospacing="0" w:line="220" w:lineRule="atLeast"/>
        <w:rPr>
          <w:color w:val="000000"/>
        </w:rPr>
      </w:pPr>
    </w:p>
    <w:p w14:paraId="747A8494" w14:textId="77777777" w:rsidR="007C7015" w:rsidRPr="007C7015" w:rsidRDefault="007C7015" w:rsidP="007C7015">
      <w:pPr>
        <w:pStyle w:val="NormalWeb"/>
        <w:spacing w:before="0" w:beforeAutospacing="0" w:after="0" w:afterAutospacing="0" w:line="220" w:lineRule="atLeast"/>
        <w:rPr>
          <w:color w:val="000000"/>
        </w:rPr>
      </w:pPr>
      <w:r w:rsidRPr="007C7015">
        <w:rPr>
          <w:color w:val="000000"/>
        </w:rPr>
        <w:t>OHIO  DMR  NET  OCTOBER  NET</w:t>
      </w:r>
    </w:p>
    <w:p w14:paraId="1B3D0739" w14:textId="77777777" w:rsidR="007C7015" w:rsidRPr="007C7015" w:rsidRDefault="007C7015" w:rsidP="007C7015">
      <w:pPr>
        <w:pStyle w:val="NormalWeb"/>
        <w:spacing w:before="0" w:beforeAutospacing="0" w:after="0" w:afterAutospacing="0" w:line="220" w:lineRule="atLeast"/>
        <w:rPr>
          <w:color w:val="000000"/>
        </w:rPr>
      </w:pPr>
      <w:r w:rsidRPr="007C7015">
        <w:rPr>
          <w:color w:val="000000"/>
        </w:rPr>
        <w:t>REPORT  230  CHK-INS  175   MINS</w:t>
      </w:r>
    </w:p>
    <w:p w14:paraId="0F4AC717" w14:textId="77777777" w:rsidR="007C7015" w:rsidRPr="007C7015" w:rsidRDefault="007C7015" w:rsidP="007C7015">
      <w:pPr>
        <w:pStyle w:val="NormalWeb"/>
        <w:spacing w:before="0" w:beforeAutospacing="0" w:after="0" w:afterAutospacing="0" w:line="220" w:lineRule="atLeast"/>
        <w:rPr>
          <w:color w:val="000000"/>
        </w:rPr>
      </w:pPr>
      <w:r w:rsidRPr="007C7015">
        <w:rPr>
          <w:color w:val="000000"/>
        </w:rPr>
        <w:t>IN 5 SESSIONS</w:t>
      </w:r>
    </w:p>
    <w:p w14:paraId="42C4655E" w14:textId="77777777" w:rsidR="007C7015" w:rsidRPr="007C7015" w:rsidRDefault="007C7015" w:rsidP="007C7015">
      <w:pPr>
        <w:pStyle w:val="NormalWeb"/>
        <w:spacing w:before="0" w:beforeAutospacing="0" w:after="0" w:afterAutospacing="0" w:line="220" w:lineRule="atLeast"/>
        <w:rPr>
          <w:color w:val="000000"/>
        </w:rPr>
      </w:pPr>
    </w:p>
    <w:p w14:paraId="0371A0D7" w14:textId="77777777" w:rsidR="007C7015" w:rsidRPr="007C7015" w:rsidRDefault="007C7015" w:rsidP="007C7015">
      <w:pPr>
        <w:pStyle w:val="NormalWeb"/>
        <w:spacing w:before="0" w:beforeAutospacing="0" w:after="0" w:afterAutospacing="0" w:line="220" w:lineRule="atLeast"/>
        <w:rPr>
          <w:color w:val="000000"/>
        </w:rPr>
      </w:pPr>
      <w:r w:rsidRPr="007C7015">
        <w:rPr>
          <w:color w:val="000000"/>
        </w:rPr>
        <w:t>GREGG – WB8YYS ODMR NM</w:t>
      </w:r>
    </w:p>
    <w:p w14:paraId="39341BD7" w14:textId="77777777" w:rsidR="007C7015" w:rsidRPr="007C7015" w:rsidRDefault="007C7015" w:rsidP="007C7015">
      <w:pPr>
        <w:shd w:val="clear" w:color="auto" w:fill="FFFFFF"/>
        <w:rPr>
          <w:color w:val="000000"/>
        </w:rPr>
      </w:pPr>
    </w:p>
    <w:p w14:paraId="1F1CE8BD" w14:textId="77777777" w:rsidR="007C7015" w:rsidRPr="007C7015" w:rsidRDefault="007C7015" w:rsidP="007C7015">
      <w:pPr>
        <w:rPr>
          <w:color w:val="000000"/>
        </w:rPr>
      </w:pPr>
    </w:p>
    <w:p w14:paraId="33196823" w14:textId="77777777" w:rsidR="007C7015" w:rsidRPr="007C7015" w:rsidRDefault="007C7015" w:rsidP="007C7015">
      <w:pPr>
        <w:shd w:val="clear" w:color="auto" w:fill="FFFFFF"/>
        <w:rPr>
          <w:color w:val="000000"/>
        </w:rPr>
      </w:pPr>
    </w:p>
    <w:p w14:paraId="70BCD982" w14:textId="77777777" w:rsidR="007C7015" w:rsidRPr="007C7015" w:rsidRDefault="007C7015" w:rsidP="007C7015">
      <w:pPr>
        <w:pStyle w:val="NormalWeb"/>
        <w:shd w:val="clear" w:color="auto" w:fill="FFFFFF"/>
        <w:spacing w:before="0" w:beforeAutospacing="0" w:after="0" w:afterAutospacing="0"/>
        <w:rPr>
          <w:color w:val="000000"/>
          <w:shd w:val="clear" w:color="auto" w:fill="FFFFFF"/>
        </w:rPr>
      </w:pPr>
      <w:r w:rsidRPr="007C7015">
        <w:rPr>
          <w:b/>
          <w:bCs/>
          <w:i/>
          <w:iCs/>
          <w:color w:val="000000"/>
          <w:shd w:val="clear" w:color="auto" w:fill="FFFFFF"/>
        </w:rPr>
        <w:t>Gregg Gary - WB8YYS</w:t>
      </w:r>
    </w:p>
    <w:p w14:paraId="17F1456B" w14:textId="77777777" w:rsidR="007C7015" w:rsidRPr="007C7015" w:rsidRDefault="007C7015" w:rsidP="007C7015">
      <w:pPr>
        <w:shd w:val="clear" w:color="auto" w:fill="FFFFFF"/>
        <w:rPr>
          <w:color w:val="000000"/>
          <w:shd w:val="clear" w:color="auto" w:fill="FFFFFF"/>
        </w:rPr>
      </w:pPr>
      <w:r w:rsidRPr="007C7015">
        <w:rPr>
          <w:i/>
          <w:iCs/>
          <w:color w:val="000000"/>
          <w:shd w:val="clear" w:color="auto" w:fill="FFFFFF"/>
        </w:rPr>
        <w:t>Asst. EC - Summit County</w:t>
      </w:r>
    </w:p>
    <w:p w14:paraId="3FF565B9" w14:textId="34D93D5D" w:rsidR="00E16725" w:rsidRDefault="00E16725" w:rsidP="009B40A1">
      <w:pPr>
        <w:pBdr>
          <w:bottom w:val="single" w:sz="12" w:space="1" w:color="auto"/>
        </w:pBdr>
        <w:shd w:val="clear" w:color="auto" w:fill="FFFFFF"/>
        <w:rPr>
          <w:rFonts w:ascii="Arial" w:hAnsi="Arial" w:cs="Arial"/>
          <w:color w:val="222222"/>
        </w:rPr>
      </w:pPr>
    </w:p>
    <w:p w14:paraId="40B6B584" w14:textId="18114EE5" w:rsidR="00872250" w:rsidRDefault="00872250" w:rsidP="00872250"/>
    <w:p w14:paraId="6A174849" w14:textId="77777777" w:rsidR="00191ADF" w:rsidRPr="00191ADF" w:rsidRDefault="00191ADF" w:rsidP="00191ADF">
      <w:pPr>
        <w:shd w:val="clear" w:color="auto" w:fill="FFFFFF"/>
        <w:outlineLvl w:val="1"/>
        <w:rPr>
          <w:color w:val="1F1F1F"/>
          <w:sz w:val="32"/>
          <w:szCs w:val="32"/>
        </w:rPr>
      </w:pPr>
      <w:r w:rsidRPr="00191ADF">
        <w:rPr>
          <w:color w:val="1F1F1F"/>
          <w:sz w:val="32"/>
          <w:szCs w:val="32"/>
        </w:rPr>
        <w:t>SOARA W8SOE Special Event Station Burlington, Ohio October 15, 2022</w:t>
      </w:r>
    </w:p>
    <w:p w14:paraId="473793E4" w14:textId="77777777" w:rsidR="00191ADF" w:rsidRDefault="00191ADF" w:rsidP="00191ADF">
      <w:pPr>
        <w:shd w:val="clear" w:color="auto" w:fill="FFFFFF"/>
        <w:spacing w:after="5"/>
      </w:pPr>
    </w:p>
    <w:p w14:paraId="3DF103FB" w14:textId="36E9ED0B" w:rsidR="00191ADF" w:rsidRDefault="00191ADF" w:rsidP="00191ADF">
      <w:pPr>
        <w:shd w:val="clear" w:color="auto" w:fill="FFFFFF"/>
        <w:spacing w:after="5"/>
        <w:rPr>
          <w:rFonts w:ascii="Arial" w:hAnsi="Arial" w:cs="Arial"/>
          <w:color w:val="222222"/>
        </w:rPr>
      </w:pPr>
      <w:r>
        <w:rPr>
          <w:color w:val="222222"/>
        </w:rPr>
        <w:t>WOW!!!!  What a fantastic day to enjoy the bright sun and breeze along with the scenery of the mighty Ohio River. The Southern Ohio Amateur Radio Association (SOARA) and the Lawrence County Amateur Radio Emergency Service (ARES) members participated in the On the Air Special Historical Event, Saturday, October 15, 2022.  </w:t>
      </w:r>
    </w:p>
    <w:p w14:paraId="623283AE" w14:textId="77777777" w:rsidR="00191ADF" w:rsidRDefault="00191ADF" w:rsidP="00191ADF">
      <w:pPr>
        <w:shd w:val="clear" w:color="auto" w:fill="FFFFFF"/>
        <w:rPr>
          <w:rFonts w:ascii="Arial" w:hAnsi="Arial" w:cs="Arial"/>
          <w:color w:val="222222"/>
        </w:rPr>
      </w:pPr>
      <w:r>
        <w:rPr>
          <w:color w:val="222222"/>
        </w:rPr>
        <w:t> </w:t>
      </w:r>
    </w:p>
    <w:p w14:paraId="46F29FB3" w14:textId="3A3163F3" w:rsidR="00191ADF" w:rsidRDefault="00191ADF" w:rsidP="00191ADF">
      <w:pPr>
        <w:shd w:val="clear" w:color="auto" w:fill="FFFFFF"/>
        <w:spacing w:after="5"/>
        <w:rPr>
          <w:rFonts w:ascii="Arial" w:hAnsi="Arial" w:cs="Arial"/>
          <w:color w:val="222222"/>
        </w:rPr>
      </w:pPr>
      <w:r>
        <w:rPr>
          <w:color w:val="222222"/>
        </w:rPr>
        <w:t>The SOARA members joined with other invited amateur radio clubs across the Tri-State area to participate in this event. Several special amateur radios operating on different frequencies were used at the </w:t>
      </w:r>
      <w:r>
        <w:rPr>
          <w:i/>
          <w:iCs/>
          <w:color w:val="222222"/>
        </w:rPr>
        <w:t>Burlington Commons</w:t>
      </w:r>
      <w:r>
        <w:rPr>
          <w:color w:val="222222"/>
        </w:rPr>
        <w:t> shelter on the Ohio riverbank in Burlington, Ohio, from 9:00 AM to 2:00 PM. A special feature included some of the equipment powered by a portable solar panel. Radio contacts were made not only across the Tri-Sate, but throughout the United States and countries around the world.  The radio stations used the SOARA’s club FCC call sign, W8SOE.</w:t>
      </w:r>
    </w:p>
    <w:p w14:paraId="64E568AC" w14:textId="77777777" w:rsidR="00191ADF" w:rsidRDefault="00191ADF" w:rsidP="00191ADF">
      <w:pPr>
        <w:shd w:val="clear" w:color="auto" w:fill="FFFFFF"/>
        <w:spacing w:after="5"/>
        <w:rPr>
          <w:rFonts w:ascii="Arial" w:hAnsi="Arial" w:cs="Arial"/>
          <w:color w:val="222222"/>
        </w:rPr>
      </w:pPr>
      <w:r>
        <w:rPr>
          <w:color w:val="222222"/>
        </w:rPr>
        <w:t> </w:t>
      </w:r>
    </w:p>
    <w:p w14:paraId="4FED75BC" w14:textId="77777777" w:rsidR="00191ADF" w:rsidRDefault="00191ADF" w:rsidP="00191ADF">
      <w:pPr>
        <w:shd w:val="clear" w:color="auto" w:fill="FFFFFF"/>
        <w:spacing w:after="5"/>
        <w:rPr>
          <w:rFonts w:ascii="Arial" w:hAnsi="Arial" w:cs="Arial"/>
          <w:color w:val="222222"/>
        </w:rPr>
      </w:pPr>
      <w:r>
        <w:rPr>
          <w:b/>
          <w:bCs/>
          <w:color w:val="222222"/>
          <w:u w:val="single"/>
        </w:rPr>
        <w:t>Members at the special event </w:t>
      </w:r>
    </w:p>
    <w:p w14:paraId="63CA92AC" w14:textId="77777777" w:rsidR="00191ADF" w:rsidRDefault="00191ADF" w:rsidP="00191ADF">
      <w:pPr>
        <w:shd w:val="clear" w:color="auto" w:fill="FFFFFF"/>
        <w:spacing w:after="5"/>
        <w:rPr>
          <w:rFonts w:ascii="Arial" w:hAnsi="Arial" w:cs="Arial"/>
          <w:color w:val="222222"/>
        </w:rPr>
      </w:pPr>
      <w:r>
        <w:rPr>
          <w:color w:val="222222"/>
        </w:rPr>
        <w:t>Dave Bruce KD8NYN</w:t>
      </w:r>
    </w:p>
    <w:p w14:paraId="6D69C778" w14:textId="77777777" w:rsidR="00191ADF" w:rsidRDefault="00191ADF" w:rsidP="00191ADF">
      <w:pPr>
        <w:shd w:val="clear" w:color="auto" w:fill="FFFFFF"/>
        <w:spacing w:after="5"/>
        <w:rPr>
          <w:rFonts w:ascii="Arial" w:hAnsi="Arial" w:cs="Arial"/>
          <w:color w:val="222222"/>
        </w:rPr>
      </w:pPr>
      <w:r>
        <w:rPr>
          <w:color w:val="222222"/>
        </w:rPr>
        <w:t>Barbara Crockett KE8SRN</w:t>
      </w:r>
    </w:p>
    <w:p w14:paraId="0E163185" w14:textId="77777777" w:rsidR="00191ADF" w:rsidRDefault="00191ADF" w:rsidP="00191ADF">
      <w:pPr>
        <w:shd w:val="clear" w:color="auto" w:fill="FFFFFF"/>
        <w:spacing w:after="5"/>
        <w:rPr>
          <w:rFonts w:ascii="Arial" w:hAnsi="Arial" w:cs="Arial"/>
          <w:color w:val="222222"/>
        </w:rPr>
      </w:pPr>
      <w:r>
        <w:rPr>
          <w:color w:val="222222"/>
        </w:rPr>
        <w:t>Joe Thompson KD8FPX</w:t>
      </w:r>
    </w:p>
    <w:p w14:paraId="04767697" w14:textId="77777777" w:rsidR="00191ADF" w:rsidRDefault="00191ADF" w:rsidP="00191ADF">
      <w:pPr>
        <w:shd w:val="clear" w:color="auto" w:fill="FFFFFF"/>
        <w:spacing w:after="5"/>
        <w:rPr>
          <w:rFonts w:ascii="Arial" w:hAnsi="Arial" w:cs="Arial"/>
          <w:color w:val="222222"/>
        </w:rPr>
      </w:pPr>
      <w:r>
        <w:rPr>
          <w:color w:val="222222"/>
        </w:rPr>
        <w:t>Tim Nicely AC8VQ</w:t>
      </w:r>
    </w:p>
    <w:p w14:paraId="4FB025F8" w14:textId="77777777" w:rsidR="00191ADF" w:rsidRDefault="00191ADF" w:rsidP="00191ADF">
      <w:pPr>
        <w:shd w:val="clear" w:color="auto" w:fill="FFFFFF"/>
        <w:spacing w:after="5"/>
        <w:rPr>
          <w:rFonts w:ascii="Arial" w:hAnsi="Arial" w:cs="Arial"/>
          <w:color w:val="222222"/>
        </w:rPr>
      </w:pPr>
      <w:r>
        <w:rPr>
          <w:color w:val="222222"/>
        </w:rPr>
        <w:t>Mike Love WB8YKS</w:t>
      </w:r>
    </w:p>
    <w:p w14:paraId="33AD6DE4" w14:textId="77777777" w:rsidR="00191ADF" w:rsidRDefault="00191ADF" w:rsidP="00191ADF">
      <w:pPr>
        <w:shd w:val="clear" w:color="auto" w:fill="FFFFFF"/>
        <w:spacing w:after="5"/>
        <w:rPr>
          <w:rFonts w:ascii="Arial" w:hAnsi="Arial" w:cs="Arial"/>
          <w:color w:val="222222"/>
        </w:rPr>
      </w:pPr>
      <w:r>
        <w:rPr>
          <w:color w:val="222222"/>
        </w:rPr>
        <w:lastRenderedPageBreak/>
        <w:t>Jim “Ren” Reneau N4REN</w:t>
      </w:r>
    </w:p>
    <w:p w14:paraId="1F5D92A8" w14:textId="77777777" w:rsidR="00191ADF" w:rsidRDefault="00191ADF" w:rsidP="00191ADF">
      <w:pPr>
        <w:shd w:val="clear" w:color="auto" w:fill="FFFFFF"/>
        <w:spacing w:after="5"/>
        <w:rPr>
          <w:rFonts w:ascii="Arial" w:hAnsi="Arial" w:cs="Arial"/>
          <w:color w:val="222222"/>
        </w:rPr>
      </w:pPr>
      <w:r>
        <w:rPr>
          <w:color w:val="222222"/>
        </w:rPr>
        <w:t>James Rowe N8TVO</w:t>
      </w:r>
    </w:p>
    <w:p w14:paraId="63CFEDCD" w14:textId="77777777" w:rsidR="00191ADF" w:rsidRDefault="00191ADF" w:rsidP="00191ADF">
      <w:pPr>
        <w:shd w:val="clear" w:color="auto" w:fill="FFFFFF"/>
        <w:spacing w:after="5"/>
        <w:rPr>
          <w:rFonts w:ascii="Arial" w:hAnsi="Arial" w:cs="Arial"/>
          <w:color w:val="222222"/>
        </w:rPr>
      </w:pPr>
      <w:r>
        <w:rPr>
          <w:color w:val="222222"/>
        </w:rPr>
        <w:t>Tim Breeding N8SLA</w:t>
      </w:r>
    </w:p>
    <w:p w14:paraId="3AE2C935" w14:textId="77777777" w:rsidR="00191ADF" w:rsidRDefault="00191ADF" w:rsidP="00191ADF">
      <w:pPr>
        <w:shd w:val="clear" w:color="auto" w:fill="FFFFFF"/>
        <w:spacing w:after="5"/>
        <w:rPr>
          <w:rFonts w:ascii="Arial" w:hAnsi="Arial" w:cs="Arial"/>
          <w:color w:val="222222"/>
        </w:rPr>
      </w:pPr>
      <w:r>
        <w:rPr>
          <w:color w:val="222222"/>
        </w:rPr>
        <w:t>Lesa Breeding N8SKZ </w:t>
      </w:r>
    </w:p>
    <w:p w14:paraId="294DDA23" w14:textId="77777777" w:rsidR="00191ADF" w:rsidRDefault="00191ADF" w:rsidP="00191ADF">
      <w:pPr>
        <w:shd w:val="clear" w:color="auto" w:fill="FFFFFF"/>
        <w:spacing w:after="5"/>
        <w:rPr>
          <w:rFonts w:ascii="Arial" w:hAnsi="Arial" w:cs="Arial"/>
          <w:color w:val="222222"/>
        </w:rPr>
      </w:pPr>
      <w:r>
        <w:rPr>
          <w:color w:val="222222"/>
        </w:rPr>
        <w:t> </w:t>
      </w:r>
    </w:p>
    <w:p w14:paraId="2AB62910" w14:textId="77777777" w:rsidR="00191ADF" w:rsidRDefault="00191ADF" w:rsidP="00191ADF">
      <w:pPr>
        <w:shd w:val="clear" w:color="auto" w:fill="FFFFFF"/>
        <w:spacing w:after="5"/>
        <w:rPr>
          <w:rFonts w:ascii="Arial" w:hAnsi="Arial" w:cs="Arial"/>
          <w:color w:val="222222"/>
        </w:rPr>
      </w:pPr>
      <w:r>
        <w:rPr>
          <w:b/>
          <w:bCs/>
          <w:color w:val="222222"/>
          <w:u w:val="single"/>
        </w:rPr>
        <w:t> </w:t>
      </w:r>
    </w:p>
    <w:p w14:paraId="29521511" w14:textId="77777777" w:rsidR="00191ADF" w:rsidRDefault="00191ADF" w:rsidP="00191ADF">
      <w:pPr>
        <w:shd w:val="clear" w:color="auto" w:fill="FFFFFF"/>
        <w:spacing w:after="5"/>
        <w:rPr>
          <w:rFonts w:ascii="Arial" w:hAnsi="Arial" w:cs="Arial"/>
          <w:color w:val="222222"/>
        </w:rPr>
      </w:pPr>
      <w:r>
        <w:rPr>
          <w:b/>
          <w:bCs/>
          <w:color w:val="222222"/>
          <w:u w:val="single"/>
        </w:rPr>
        <w:t>Members who provided support </w:t>
      </w:r>
    </w:p>
    <w:p w14:paraId="4CFF073D" w14:textId="77777777" w:rsidR="00191ADF" w:rsidRDefault="00191ADF" w:rsidP="00191ADF">
      <w:pPr>
        <w:shd w:val="clear" w:color="auto" w:fill="FFFFFF"/>
        <w:spacing w:after="5"/>
        <w:rPr>
          <w:rFonts w:ascii="Arial" w:hAnsi="Arial" w:cs="Arial"/>
          <w:color w:val="222222"/>
        </w:rPr>
      </w:pPr>
      <w:r>
        <w:rPr>
          <w:color w:val="222222"/>
        </w:rPr>
        <w:t>Eddie Jenkins N8URU</w:t>
      </w:r>
    </w:p>
    <w:p w14:paraId="6EC595BC" w14:textId="77777777" w:rsidR="00191ADF" w:rsidRDefault="00191ADF" w:rsidP="00191ADF">
      <w:pPr>
        <w:shd w:val="clear" w:color="auto" w:fill="FFFFFF"/>
        <w:spacing w:after="5"/>
        <w:rPr>
          <w:rFonts w:ascii="Arial" w:hAnsi="Arial" w:cs="Arial"/>
          <w:color w:val="222222"/>
        </w:rPr>
      </w:pPr>
      <w:r>
        <w:rPr>
          <w:color w:val="222222"/>
        </w:rPr>
        <w:t>Keith Brooks N8DKB</w:t>
      </w:r>
    </w:p>
    <w:p w14:paraId="2D0E40B0" w14:textId="77777777" w:rsidR="00191ADF" w:rsidRDefault="00191ADF" w:rsidP="00191ADF">
      <w:pPr>
        <w:shd w:val="clear" w:color="auto" w:fill="FFFFFF"/>
        <w:spacing w:after="5"/>
        <w:rPr>
          <w:rFonts w:ascii="Arial" w:hAnsi="Arial" w:cs="Arial"/>
          <w:color w:val="222222"/>
        </w:rPr>
      </w:pPr>
      <w:r>
        <w:rPr>
          <w:color w:val="222222"/>
        </w:rPr>
        <w:t>Fred Jones WA4SWF</w:t>
      </w:r>
    </w:p>
    <w:p w14:paraId="16D46F4A" w14:textId="77777777" w:rsidR="00191ADF" w:rsidRDefault="00191ADF" w:rsidP="00191ADF">
      <w:pPr>
        <w:shd w:val="clear" w:color="auto" w:fill="FFFFFF"/>
        <w:spacing w:after="5"/>
        <w:rPr>
          <w:rFonts w:ascii="Arial" w:hAnsi="Arial" w:cs="Arial"/>
          <w:color w:val="222222"/>
        </w:rPr>
      </w:pPr>
      <w:r>
        <w:rPr>
          <w:color w:val="222222"/>
        </w:rPr>
        <w:t>Ken Massie WN8F</w:t>
      </w:r>
    </w:p>
    <w:p w14:paraId="6EBE2B11" w14:textId="77777777" w:rsidR="00191ADF" w:rsidRDefault="00191ADF" w:rsidP="00191ADF">
      <w:pPr>
        <w:shd w:val="clear" w:color="auto" w:fill="FFFFFF"/>
        <w:spacing w:after="5"/>
        <w:rPr>
          <w:rFonts w:ascii="Arial" w:hAnsi="Arial" w:cs="Arial"/>
          <w:color w:val="222222"/>
        </w:rPr>
      </w:pPr>
      <w:r>
        <w:rPr>
          <w:color w:val="222222"/>
        </w:rPr>
        <w:t>Jerry Lockhart W8HIC </w:t>
      </w:r>
    </w:p>
    <w:p w14:paraId="10872C6E" w14:textId="77777777" w:rsidR="00191ADF" w:rsidRDefault="00191ADF" w:rsidP="00191ADF">
      <w:pPr>
        <w:shd w:val="clear" w:color="auto" w:fill="FFFFFF"/>
        <w:spacing w:after="5"/>
        <w:rPr>
          <w:rFonts w:ascii="Arial" w:hAnsi="Arial" w:cs="Arial"/>
          <w:color w:val="222222"/>
        </w:rPr>
      </w:pPr>
      <w:r>
        <w:rPr>
          <w:color w:val="222222"/>
        </w:rPr>
        <w:t> </w:t>
      </w:r>
    </w:p>
    <w:p w14:paraId="2CC0382D" w14:textId="77777777" w:rsidR="00191ADF" w:rsidRDefault="00191ADF" w:rsidP="00191ADF">
      <w:pPr>
        <w:shd w:val="clear" w:color="auto" w:fill="FFFFFF"/>
        <w:spacing w:after="5"/>
        <w:rPr>
          <w:rFonts w:ascii="Arial" w:hAnsi="Arial" w:cs="Arial"/>
          <w:color w:val="222222"/>
        </w:rPr>
      </w:pPr>
      <w:r>
        <w:rPr>
          <w:color w:val="222222"/>
        </w:rPr>
        <w:t>A special thank you to SOARA member Barbara Crockett KE8SRN for taking the event photos. </w:t>
      </w:r>
    </w:p>
    <w:p w14:paraId="6537E35F" w14:textId="77777777" w:rsidR="00191ADF" w:rsidRDefault="00191ADF" w:rsidP="00191ADF">
      <w:pPr>
        <w:shd w:val="clear" w:color="auto" w:fill="FFFFFF"/>
        <w:spacing w:after="5"/>
        <w:rPr>
          <w:rFonts w:ascii="Arial" w:hAnsi="Arial" w:cs="Arial"/>
          <w:color w:val="222222"/>
        </w:rPr>
      </w:pPr>
      <w:r>
        <w:rPr>
          <w:color w:val="222222"/>
        </w:rPr>
        <w:t> </w:t>
      </w:r>
    </w:p>
    <w:p w14:paraId="2C1AA93A" w14:textId="77777777" w:rsidR="00191ADF" w:rsidRDefault="00191ADF" w:rsidP="00191ADF">
      <w:pPr>
        <w:shd w:val="clear" w:color="auto" w:fill="FFFFFF"/>
        <w:spacing w:after="5"/>
        <w:rPr>
          <w:rFonts w:ascii="Arial" w:hAnsi="Arial" w:cs="Arial"/>
          <w:color w:val="222222"/>
        </w:rPr>
      </w:pPr>
      <w:r>
        <w:rPr>
          <w:b/>
          <w:bCs/>
          <w:color w:val="222222"/>
          <w:u w:val="single"/>
        </w:rPr>
        <w:t>A special recognition goes out to the following:</w:t>
      </w:r>
    </w:p>
    <w:p w14:paraId="15DAD743" w14:textId="77777777" w:rsidR="00191ADF" w:rsidRDefault="00191ADF" w:rsidP="00191ADF">
      <w:pPr>
        <w:shd w:val="clear" w:color="auto" w:fill="FFFFFF"/>
        <w:spacing w:after="5"/>
        <w:rPr>
          <w:rFonts w:ascii="Arial" w:hAnsi="Arial" w:cs="Arial"/>
          <w:color w:val="222222"/>
        </w:rPr>
      </w:pPr>
      <w:r>
        <w:rPr>
          <w:color w:val="222222"/>
        </w:rPr>
        <w:t> </w:t>
      </w:r>
    </w:p>
    <w:p w14:paraId="0780D9DE" w14:textId="77777777" w:rsidR="00191ADF" w:rsidRDefault="00191ADF" w:rsidP="00191ADF">
      <w:pPr>
        <w:shd w:val="clear" w:color="auto" w:fill="FFFFFF"/>
        <w:spacing w:after="5"/>
        <w:rPr>
          <w:rFonts w:ascii="Arial" w:hAnsi="Arial" w:cs="Arial"/>
          <w:color w:val="222222"/>
        </w:rPr>
      </w:pPr>
      <w:r>
        <w:rPr>
          <w:color w:val="222222"/>
        </w:rPr>
        <w:t>Tamara Jones, President of the Concerned Citizens for Burlington, Ohio </w:t>
      </w:r>
    </w:p>
    <w:p w14:paraId="7532D9C9" w14:textId="77777777" w:rsidR="00191ADF" w:rsidRDefault="00191ADF" w:rsidP="00191ADF">
      <w:pPr>
        <w:shd w:val="clear" w:color="auto" w:fill="FFFFFF"/>
        <w:spacing w:after="5"/>
        <w:rPr>
          <w:rFonts w:ascii="Arial" w:hAnsi="Arial" w:cs="Arial"/>
          <w:color w:val="222222"/>
        </w:rPr>
      </w:pPr>
      <w:r>
        <w:rPr>
          <w:color w:val="222222"/>
        </w:rPr>
        <w:t>Mark Goodall, Chief and the firemen of the Burlington Volunteer Fire Department</w:t>
      </w:r>
    </w:p>
    <w:p w14:paraId="3AD9E071" w14:textId="77777777" w:rsidR="00191ADF" w:rsidRDefault="00191ADF" w:rsidP="00191ADF">
      <w:pPr>
        <w:shd w:val="clear" w:color="auto" w:fill="FFFFFF"/>
        <w:spacing w:after="5"/>
        <w:rPr>
          <w:rFonts w:ascii="Arial" w:hAnsi="Arial" w:cs="Arial"/>
          <w:color w:val="222222"/>
        </w:rPr>
      </w:pPr>
      <w:r>
        <w:rPr>
          <w:color w:val="222222"/>
        </w:rPr>
        <w:t>Michael Boster, Director Lawrence County EMA and his support team </w:t>
      </w:r>
    </w:p>
    <w:p w14:paraId="53842298" w14:textId="77777777" w:rsidR="00191ADF" w:rsidRDefault="00191ADF" w:rsidP="00191ADF">
      <w:pPr>
        <w:shd w:val="clear" w:color="auto" w:fill="FFFFFF"/>
        <w:spacing w:after="5"/>
        <w:rPr>
          <w:rFonts w:ascii="Arial" w:hAnsi="Arial" w:cs="Arial"/>
          <w:color w:val="222222"/>
        </w:rPr>
      </w:pPr>
      <w:r>
        <w:rPr>
          <w:color w:val="222222"/>
        </w:rPr>
        <w:t>Chris Saunders, Ohio History and Underground Railroad Historian </w:t>
      </w:r>
    </w:p>
    <w:p w14:paraId="0F300F5E" w14:textId="77777777" w:rsidR="00191ADF" w:rsidRDefault="00191ADF" w:rsidP="00191ADF">
      <w:pPr>
        <w:shd w:val="clear" w:color="auto" w:fill="FFFFFF"/>
        <w:spacing w:after="5"/>
        <w:rPr>
          <w:rFonts w:ascii="Arial" w:hAnsi="Arial" w:cs="Arial"/>
          <w:color w:val="222222"/>
        </w:rPr>
      </w:pPr>
      <w:r>
        <w:rPr>
          <w:color w:val="222222"/>
        </w:rPr>
        <w:t> </w:t>
      </w:r>
    </w:p>
    <w:p w14:paraId="41CA3D13" w14:textId="77777777" w:rsidR="00191ADF" w:rsidRDefault="00191ADF" w:rsidP="00191ADF">
      <w:pPr>
        <w:shd w:val="clear" w:color="auto" w:fill="FFFFFF"/>
        <w:spacing w:after="5"/>
        <w:rPr>
          <w:rFonts w:ascii="Arial" w:hAnsi="Arial" w:cs="Arial"/>
          <w:color w:val="222222"/>
        </w:rPr>
      </w:pPr>
      <w:r>
        <w:rPr>
          <w:color w:val="222222"/>
        </w:rPr>
        <w:t> </w:t>
      </w:r>
    </w:p>
    <w:p w14:paraId="0695D706" w14:textId="77777777" w:rsidR="00191ADF" w:rsidRDefault="00191ADF" w:rsidP="00191ADF">
      <w:pPr>
        <w:shd w:val="clear" w:color="auto" w:fill="FFFFFF"/>
        <w:spacing w:after="160"/>
        <w:rPr>
          <w:rFonts w:ascii="Arial" w:hAnsi="Arial" w:cs="Arial"/>
          <w:color w:val="222222"/>
        </w:rPr>
      </w:pPr>
      <w:r>
        <w:rPr>
          <w:b/>
          <w:bCs/>
          <w:color w:val="222222"/>
          <w:sz w:val="28"/>
          <w:szCs w:val="28"/>
          <w:u w:val="single"/>
        </w:rPr>
        <w:t>Event Background</w:t>
      </w:r>
    </w:p>
    <w:p w14:paraId="3D66C1D8" w14:textId="77777777" w:rsidR="00191ADF" w:rsidRDefault="00191ADF" w:rsidP="00191ADF">
      <w:pPr>
        <w:shd w:val="clear" w:color="auto" w:fill="FFFFFF"/>
        <w:spacing w:after="160"/>
        <w:rPr>
          <w:rFonts w:ascii="Arial" w:hAnsi="Arial" w:cs="Arial"/>
          <w:color w:val="222222"/>
        </w:rPr>
      </w:pPr>
      <w:r>
        <w:rPr>
          <w:color w:val="222222"/>
        </w:rPr>
        <w:t>In the last several years SOARA has participated in special radio events celebrating the rich historical heritage of Lawrence County. Last year we were at the Lake Vesuvius Iron Furnace, and in prior years, the Lawrence County Courthouse, Ironton, Ohio, and the Covered Bridge at Scottown, Ohio, the only one in Lawrence County.  This year in keeping with the historical event series, SOARA members focused on the early history of Lawrence County and its first county seat, established in 1817 at Burlington, Ohio.  The importance of Burlington as part of the </w:t>
      </w:r>
      <w:r>
        <w:rPr>
          <w:i/>
          <w:iCs/>
          <w:color w:val="222222"/>
        </w:rPr>
        <w:t>Underground Railroad </w:t>
      </w:r>
      <w:r>
        <w:rPr>
          <w:color w:val="222222"/>
        </w:rPr>
        <w:t>was discussed with members by Chris Saunders, a Underground Railroad local resident and historian. Chris does tours and presentations about the Underground Railroad in Lawrence County. Additionally, the first Lawrence County jail built in 1846 is still standing in Burlington and was open for tours. Several folks interested in Ham Radio and the History of Burlington and Lawrence County stopped by and spoke with members and shared stories about living in the area.  </w:t>
      </w:r>
    </w:p>
    <w:p w14:paraId="2A274BF2" w14:textId="77777777" w:rsidR="00191ADF" w:rsidRDefault="00191ADF" w:rsidP="00191ADF">
      <w:pPr>
        <w:shd w:val="clear" w:color="auto" w:fill="FFFFFF"/>
        <w:spacing w:after="160"/>
        <w:rPr>
          <w:rFonts w:ascii="Arial" w:hAnsi="Arial" w:cs="Arial"/>
          <w:color w:val="222222"/>
        </w:rPr>
      </w:pPr>
      <w:r>
        <w:rPr>
          <w:b/>
          <w:bCs/>
          <w:color w:val="222222"/>
          <w:sz w:val="28"/>
          <w:szCs w:val="28"/>
          <w:u w:val="single"/>
        </w:rPr>
        <w:t> </w:t>
      </w:r>
    </w:p>
    <w:p w14:paraId="40993989" w14:textId="77777777" w:rsidR="00191ADF" w:rsidRDefault="00191ADF" w:rsidP="00191ADF">
      <w:pPr>
        <w:shd w:val="clear" w:color="auto" w:fill="FFFFFF"/>
        <w:spacing w:after="160"/>
        <w:rPr>
          <w:rFonts w:ascii="Arial" w:hAnsi="Arial" w:cs="Arial"/>
          <w:color w:val="222222"/>
        </w:rPr>
      </w:pPr>
      <w:r>
        <w:rPr>
          <w:b/>
          <w:bCs/>
          <w:color w:val="222222"/>
          <w:sz w:val="28"/>
          <w:szCs w:val="28"/>
          <w:u w:val="single"/>
        </w:rPr>
        <w:t>Promoting Ham Radio </w:t>
      </w:r>
    </w:p>
    <w:p w14:paraId="51412691" w14:textId="77777777" w:rsidR="00191ADF" w:rsidRDefault="00191ADF" w:rsidP="00191ADF">
      <w:pPr>
        <w:shd w:val="clear" w:color="auto" w:fill="FFFFFF"/>
        <w:spacing w:after="160"/>
        <w:rPr>
          <w:rFonts w:ascii="Arial" w:hAnsi="Arial" w:cs="Arial"/>
          <w:color w:val="222222"/>
        </w:rPr>
      </w:pPr>
      <w:r>
        <w:rPr>
          <w:color w:val="222222"/>
        </w:rPr>
        <w:t xml:space="preserve">This event was the first for the Ohio Section of the American Radio Relay League (ARRL) at this location. Mike Love, WB8YKS SOARA Public Information Officer said, “This event had all </w:t>
      </w:r>
      <w:r>
        <w:rPr>
          <w:color w:val="222222"/>
        </w:rPr>
        <w:lastRenderedPageBreak/>
        <w:t>the opportunities for a fun-filled family day engaging the public and learning about the rich history of Burlington, Ohio.” Additionally, the Burlington Commons playground area was open.   A special focus was made to spotlight the public awareness of the hobby and the benefits of a Ham Radio license, as well as emergency and community service. The public was invited to talk on the radios under the direct supervision of an FCC licensed operator. </w:t>
      </w:r>
    </w:p>
    <w:p w14:paraId="4B7174CC" w14:textId="77777777" w:rsidR="00191ADF" w:rsidRDefault="00191ADF" w:rsidP="00191ADF">
      <w:pPr>
        <w:shd w:val="clear" w:color="auto" w:fill="FFFFFF"/>
        <w:spacing w:after="160"/>
        <w:rPr>
          <w:rFonts w:ascii="Arial" w:hAnsi="Arial" w:cs="Arial"/>
          <w:color w:val="222222"/>
        </w:rPr>
      </w:pPr>
      <w:r>
        <w:rPr>
          <w:color w:val="222222"/>
        </w:rPr>
        <w:t>Tamara Howard, President of the Concerned Citizens of the Burlington Area said, “I am excited that the SOARA members decided to have their special event here at the </w:t>
      </w:r>
      <w:r>
        <w:rPr>
          <w:i/>
          <w:iCs/>
          <w:color w:val="222222"/>
        </w:rPr>
        <w:t>Burlington Common</w:t>
      </w:r>
      <w:r>
        <w:rPr>
          <w:color w:val="222222"/>
        </w:rPr>
        <w:t>s and are focusing on our area’s history.”  </w:t>
      </w:r>
    </w:p>
    <w:p w14:paraId="5A9A9411" w14:textId="77777777" w:rsidR="00191ADF" w:rsidRDefault="00191ADF" w:rsidP="00191ADF">
      <w:pPr>
        <w:shd w:val="clear" w:color="auto" w:fill="FFFFFF"/>
        <w:spacing w:after="5"/>
        <w:rPr>
          <w:rFonts w:ascii="Arial" w:hAnsi="Arial" w:cs="Arial"/>
          <w:color w:val="222222"/>
        </w:rPr>
      </w:pPr>
      <w:r>
        <w:rPr>
          <w:b/>
          <w:bCs/>
          <w:color w:val="222222"/>
          <w:sz w:val="28"/>
          <w:szCs w:val="28"/>
          <w:u w:val="single"/>
        </w:rPr>
        <w:t>Emergency Preparedness</w:t>
      </w:r>
    </w:p>
    <w:p w14:paraId="772F47D5" w14:textId="77777777" w:rsidR="00191ADF" w:rsidRDefault="00191ADF" w:rsidP="00191ADF">
      <w:pPr>
        <w:shd w:val="clear" w:color="auto" w:fill="FFFFFF"/>
        <w:spacing w:after="5"/>
        <w:rPr>
          <w:rFonts w:ascii="Arial" w:hAnsi="Arial" w:cs="Arial"/>
          <w:color w:val="222222"/>
        </w:rPr>
      </w:pPr>
      <w:r>
        <w:rPr>
          <w:color w:val="222222"/>
        </w:rPr>
        <w:t> </w:t>
      </w:r>
    </w:p>
    <w:p w14:paraId="6BE3B9A7" w14:textId="77777777" w:rsidR="00191ADF" w:rsidRDefault="00191ADF" w:rsidP="00191ADF">
      <w:pPr>
        <w:shd w:val="clear" w:color="auto" w:fill="FFFFFF"/>
        <w:spacing w:after="5"/>
        <w:rPr>
          <w:rFonts w:ascii="Arial" w:hAnsi="Arial" w:cs="Arial"/>
          <w:color w:val="222222"/>
        </w:rPr>
      </w:pPr>
      <w:r>
        <w:rPr>
          <w:color w:val="222222"/>
        </w:rPr>
        <w:t>Eddie Jenkins, N8URU Assistant Amateur Radio Emergency Service Coordinator (ARES) and SOARA Vice President added, “The special event station mimicked emergency conditions which would be required when there is a total communications failure of telephone, commercial radio, television, cell phone, and web access due to devastating weather, earthquake and wildfire conditions.”  When all else fails, there is amateur radio. </w:t>
      </w:r>
    </w:p>
    <w:p w14:paraId="1A561E80" w14:textId="77777777" w:rsidR="00191ADF" w:rsidRDefault="00191ADF" w:rsidP="00191ADF">
      <w:pPr>
        <w:shd w:val="clear" w:color="auto" w:fill="FFFFFF"/>
        <w:spacing w:after="5"/>
        <w:rPr>
          <w:rFonts w:ascii="Arial" w:hAnsi="Arial" w:cs="Arial"/>
          <w:color w:val="222222"/>
        </w:rPr>
      </w:pPr>
      <w:r>
        <w:rPr>
          <w:color w:val="222222"/>
        </w:rPr>
        <w:t> </w:t>
      </w:r>
    </w:p>
    <w:p w14:paraId="74DCDE74" w14:textId="77777777" w:rsidR="00191ADF" w:rsidRDefault="00191ADF" w:rsidP="00191ADF">
      <w:pPr>
        <w:shd w:val="clear" w:color="auto" w:fill="FFFFFF"/>
        <w:spacing w:after="5"/>
        <w:rPr>
          <w:rFonts w:ascii="Arial" w:hAnsi="Arial" w:cs="Arial"/>
          <w:color w:val="222222"/>
        </w:rPr>
      </w:pPr>
      <w:r>
        <w:rPr>
          <w:color w:val="222222"/>
        </w:rPr>
        <w:t>The Burlington Volunteer Fire Department also set up a display area and had equipment at the event. Firemen were available to answer questions and promote membership.  Also, the timing was excellent inasmuch as this is fire prevention month.  </w:t>
      </w:r>
    </w:p>
    <w:p w14:paraId="584EECB1" w14:textId="77777777" w:rsidR="00191ADF" w:rsidRDefault="00191ADF" w:rsidP="00191ADF">
      <w:pPr>
        <w:shd w:val="clear" w:color="auto" w:fill="FFFFFF"/>
        <w:spacing w:after="5"/>
        <w:rPr>
          <w:rFonts w:ascii="Arial" w:hAnsi="Arial" w:cs="Arial"/>
          <w:color w:val="222222"/>
        </w:rPr>
      </w:pPr>
      <w:r>
        <w:rPr>
          <w:color w:val="222222"/>
        </w:rPr>
        <w:t> </w:t>
      </w:r>
    </w:p>
    <w:p w14:paraId="66DB3982" w14:textId="77777777" w:rsidR="00191ADF" w:rsidRDefault="00191ADF" w:rsidP="00191ADF">
      <w:pPr>
        <w:shd w:val="clear" w:color="auto" w:fill="FFFFFF"/>
        <w:spacing w:after="5"/>
        <w:rPr>
          <w:rFonts w:ascii="Arial" w:hAnsi="Arial" w:cs="Arial"/>
          <w:color w:val="222222"/>
        </w:rPr>
      </w:pPr>
      <w:r>
        <w:rPr>
          <w:color w:val="222222"/>
        </w:rPr>
        <w:t>Michael Boster, Lawrence County Emergency Management (EMA) Director, stopped by in support of the activities.  SOARA and ARES work very closely with the EMA team.   </w:t>
      </w:r>
    </w:p>
    <w:p w14:paraId="033A300F" w14:textId="77777777" w:rsidR="00191ADF" w:rsidRDefault="00191ADF" w:rsidP="00191ADF">
      <w:pPr>
        <w:shd w:val="clear" w:color="auto" w:fill="FFFFFF"/>
        <w:spacing w:after="5"/>
        <w:rPr>
          <w:rFonts w:ascii="Arial" w:hAnsi="Arial" w:cs="Arial"/>
          <w:color w:val="222222"/>
        </w:rPr>
      </w:pPr>
      <w:r>
        <w:rPr>
          <w:color w:val="222222"/>
        </w:rPr>
        <w:t> </w:t>
      </w:r>
    </w:p>
    <w:p w14:paraId="6A525E47" w14:textId="77777777" w:rsidR="00191ADF" w:rsidRDefault="00191ADF" w:rsidP="00191ADF">
      <w:pPr>
        <w:shd w:val="clear" w:color="auto" w:fill="FFFFFF"/>
        <w:spacing w:after="160"/>
        <w:rPr>
          <w:rFonts w:ascii="Arial" w:hAnsi="Arial" w:cs="Arial"/>
          <w:color w:val="222222"/>
        </w:rPr>
      </w:pPr>
      <w:r>
        <w:rPr>
          <w:b/>
          <w:bCs/>
          <w:color w:val="222222"/>
          <w:sz w:val="28"/>
          <w:szCs w:val="28"/>
          <w:u w:val="single"/>
        </w:rPr>
        <w:t>Event Details</w:t>
      </w:r>
    </w:p>
    <w:p w14:paraId="74F7B7CA" w14:textId="77777777" w:rsidR="00191ADF" w:rsidRDefault="00191ADF" w:rsidP="00191ADF">
      <w:pPr>
        <w:shd w:val="clear" w:color="auto" w:fill="FFFFFF"/>
        <w:spacing w:after="160"/>
        <w:rPr>
          <w:rFonts w:ascii="Arial" w:hAnsi="Arial" w:cs="Arial"/>
          <w:color w:val="222222"/>
        </w:rPr>
      </w:pPr>
      <w:r>
        <w:rPr>
          <w:color w:val="222222"/>
        </w:rPr>
        <w:t>The Special Event took place at the Burlington Commons Shelter Area. This is a great place for the family to visit and enjoy the Ohio River.    </w:t>
      </w:r>
    </w:p>
    <w:p w14:paraId="1F65BBE4" w14:textId="316166C1" w:rsidR="00191ADF" w:rsidRDefault="00191ADF" w:rsidP="002D3FD4">
      <w:pPr>
        <w:pBdr>
          <w:bottom w:val="single" w:sz="12" w:space="1" w:color="auto"/>
        </w:pBdr>
      </w:pPr>
      <w:r>
        <w:rPr>
          <w:noProof/>
        </w:rPr>
        <w:drawing>
          <wp:anchor distT="0" distB="0" distL="114300" distR="114300" simplePos="0" relativeHeight="251661824" behindDoc="0" locked="0" layoutInCell="1" allowOverlap="1" wp14:anchorId="23D6EE9D" wp14:editId="4C984726">
            <wp:simplePos x="0" y="0"/>
            <wp:positionH relativeFrom="column">
              <wp:posOffset>128270</wp:posOffset>
            </wp:positionH>
            <wp:positionV relativeFrom="paragraph">
              <wp:posOffset>173355</wp:posOffset>
            </wp:positionV>
            <wp:extent cx="3285490" cy="24669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85490" cy="2466975"/>
                    </a:xfrm>
                    <a:prstGeom prst="rect">
                      <a:avLst/>
                    </a:prstGeom>
                    <a:noFill/>
                    <a:ln>
                      <a:noFill/>
                    </a:ln>
                  </pic:spPr>
                </pic:pic>
              </a:graphicData>
            </a:graphic>
          </wp:anchor>
        </w:drawing>
      </w:r>
      <w:r>
        <w:rPr>
          <w:noProof/>
        </w:rPr>
        <w:drawing>
          <wp:anchor distT="0" distB="0" distL="114300" distR="114300" simplePos="0" relativeHeight="251665920" behindDoc="0" locked="0" layoutInCell="1" allowOverlap="1" wp14:anchorId="77FC7A84" wp14:editId="6384D5C9">
            <wp:simplePos x="0" y="0"/>
            <wp:positionH relativeFrom="column">
              <wp:posOffset>3752850</wp:posOffset>
            </wp:positionH>
            <wp:positionV relativeFrom="paragraph">
              <wp:posOffset>173778</wp:posOffset>
            </wp:positionV>
            <wp:extent cx="1839516" cy="2452688"/>
            <wp:effectExtent l="0" t="0" r="0" b="0"/>
            <wp:wrapSquare wrapText="bothSides"/>
            <wp:docPr id="40" name="Picture 40" descr="Websit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Website, calendar&#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39516" cy="2452688"/>
                    </a:xfrm>
                    <a:prstGeom prst="rect">
                      <a:avLst/>
                    </a:prstGeom>
                    <a:noFill/>
                    <a:ln>
                      <a:noFill/>
                    </a:ln>
                  </pic:spPr>
                </pic:pic>
              </a:graphicData>
            </a:graphic>
          </wp:anchor>
        </w:drawing>
      </w:r>
    </w:p>
    <w:p w14:paraId="38FEC41E" w14:textId="223DA14A" w:rsidR="00191ADF" w:rsidRDefault="00191ADF" w:rsidP="002D3FD4">
      <w:pPr>
        <w:pBdr>
          <w:bottom w:val="single" w:sz="12" w:space="1" w:color="auto"/>
        </w:pBdr>
      </w:pPr>
    </w:p>
    <w:p w14:paraId="161CA204" w14:textId="638035B0" w:rsidR="00191ADF" w:rsidRDefault="00191ADF" w:rsidP="002D3FD4">
      <w:pPr>
        <w:pBdr>
          <w:bottom w:val="single" w:sz="12" w:space="1" w:color="auto"/>
        </w:pBdr>
      </w:pPr>
    </w:p>
    <w:p w14:paraId="489890A8" w14:textId="1FF25034" w:rsidR="00191ADF" w:rsidRDefault="00191ADF" w:rsidP="002D3FD4">
      <w:pPr>
        <w:pBdr>
          <w:bottom w:val="single" w:sz="12" w:space="1" w:color="auto"/>
        </w:pBdr>
      </w:pPr>
    </w:p>
    <w:p w14:paraId="2DFBA632" w14:textId="2A2394B2" w:rsidR="00191ADF" w:rsidRDefault="00191ADF" w:rsidP="002D3FD4">
      <w:pPr>
        <w:pBdr>
          <w:bottom w:val="single" w:sz="12" w:space="1" w:color="auto"/>
        </w:pBdr>
      </w:pPr>
    </w:p>
    <w:p w14:paraId="320C43E9" w14:textId="00AFCFE9" w:rsidR="00191ADF" w:rsidRDefault="00191ADF" w:rsidP="002D3FD4">
      <w:pPr>
        <w:pBdr>
          <w:bottom w:val="single" w:sz="12" w:space="1" w:color="auto"/>
        </w:pBdr>
      </w:pPr>
    </w:p>
    <w:p w14:paraId="73C7D04B" w14:textId="22B25E01" w:rsidR="00191ADF" w:rsidRDefault="00191ADF" w:rsidP="002D3FD4">
      <w:pPr>
        <w:pBdr>
          <w:bottom w:val="single" w:sz="12" w:space="1" w:color="auto"/>
        </w:pBdr>
      </w:pPr>
    </w:p>
    <w:p w14:paraId="2FCD022A" w14:textId="66D8C8C4" w:rsidR="00191ADF" w:rsidRDefault="00191ADF" w:rsidP="002D3FD4">
      <w:pPr>
        <w:pBdr>
          <w:bottom w:val="single" w:sz="12" w:space="1" w:color="auto"/>
        </w:pBdr>
      </w:pPr>
    </w:p>
    <w:p w14:paraId="259AFA4B" w14:textId="4580E916" w:rsidR="00191ADF" w:rsidRDefault="00191ADF" w:rsidP="002D3FD4">
      <w:pPr>
        <w:pBdr>
          <w:bottom w:val="single" w:sz="12" w:space="1" w:color="auto"/>
        </w:pBdr>
      </w:pPr>
    </w:p>
    <w:p w14:paraId="7D7AC2A9" w14:textId="698ACD25" w:rsidR="00191ADF" w:rsidRDefault="00191ADF" w:rsidP="002D3FD4">
      <w:pPr>
        <w:pBdr>
          <w:bottom w:val="single" w:sz="12" w:space="1" w:color="auto"/>
        </w:pBdr>
      </w:pPr>
    </w:p>
    <w:p w14:paraId="0CECF91C" w14:textId="7A1D5387" w:rsidR="00191ADF" w:rsidRDefault="00191ADF" w:rsidP="002D3FD4">
      <w:pPr>
        <w:pBdr>
          <w:bottom w:val="single" w:sz="12" w:space="1" w:color="auto"/>
        </w:pBdr>
      </w:pPr>
    </w:p>
    <w:p w14:paraId="521A5043" w14:textId="5685FBAC" w:rsidR="00191ADF" w:rsidRDefault="00191ADF" w:rsidP="002D3FD4">
      <w:pPr>
        <w:pBdr>
          <w:bottom w:val="single" w:sz="12" w:space="1" w:color="auto"/>
        </w:pBdr>
      </w:pPr>
    </w:p>
    <w:p w14:paraId="6D14CD73" w14:textId="521A980E" w:rsidR="00191ADF" w:rsidRDefault="00191ADF" w:rsidP="002D3FD4">
      <w:pPr>
        <w:pBdr>
          <w:bottom w:val="single" w:sz="12" w:space="1" w:color="auto"/>
        </w:pBdr>
      </w:pPr>
    </w:p>
    <w:p w14:paraId="614844D9" w14:textId="2C862B06" w:rsidR="00191ADF" w:rsidRDefault="00191ADF" w:rsidP="002D3FD4">
      <w:pPr>
        <w:pBdr>
          <w:bottom w:val="single" w:sz="12" w:space="1" w:color="auto"/>
        </w:pBdr>
      </w:pPr>
    </w:p>
    <w:p w14:paraId="322D5820" w14:textId="77777777" w:rsidR="00191ADF" w:rsidRDefault="00191ADF" w:rsidP="002D3FD4">
      <w:pPr>
        <w:pBdr>
          <w:bottom w:val="single" w:sz="12" w:space="1" w:color="auto"/>
        </w:pBdr>
      </w:pPr>
    </w:p>
    <w:p w14:paraId="26D7C100" w14:textId="74E08506" w:rsidR="0090475C" w:rsidRPr="00CC2F11" w:rsidRDefault="0090475C" w:rsidP="00CC2F11">
      <w:pPr>
        <w:pBdr>
          <w:bottom w:val="single" w:sz="12" w:space="1" w:color="auto"/>
        </w:pBdr>
        <w:shd w:val="clear" w:color="auto" w:fill="FFFFFF"/>
      </w:pPr>
    </w:p>
    <w:p w14:paraId="3C61735D" w14:textId="569A28F4" w:rsidR="0084359A" w:rsidRDefault="0084359A" w:rsidP="00A036B1">
      <w:pPr>
        <w:rPr>
          <w:b/>
          <w:bCs/>
          <w:sz w:val="32"/>
          <w:szCs w:val="32"/>
        </w:rPr>
      </w:pPr>
    </w:p>
    <w:p w14:paraId="7321F3C0" w14:textId="78910827" w:rsidR="003339A9" w:rsidRDefault="003339A9" w:rsidP="00A036B1">
      <w:pPr>
        <w:rPr>
          <w:b/>
          <w:bCs/>
          <w:sz w:val="32"/>
          <w:szCs w:val="32"/>
        </w:rPr>
      </w:pPr>
    </w:p>
    <w:p w14:paraId="6EF2C6A9" w14:textId="77777777" w:rsidR="003339A9" w:rsidRDefault="003339A9" w:rsidP="00A036B1">
      <w:pPr>
        <w:rPr>
          <w:b/>
          <w:bCs/>
          <w:sz w:val="32"/>
          <w:szCs w:val="32"/>
        </w:rPr>
      </w:pPr>
    </w:p>
    <w:p w14:paraId="2000DEFE" w14:textId="5D8A2674" w:rsidR="002619D9" w:rsidRDefault="002619D9" w:rsidP="00A036B1">
      <w:pPr>
        <w:rPr>
          <w:b/>
          <w:bCs/>
          <w:sz w:val="32"/>
          <w:szCs w:val="32"/>
        </w:rPr>
      </w:pPr>
      <w:r>
        <w:rPr>
          <w:b/>
          <w:bCs/>
          <w:sz w:val="32"/>
          <w:szCs w:val="32"/>
        </w:rPr>
        <w:t>Want to know where to go to get the courses you need?  It’s all Right Here!</w:t>
      </w:r>
    </w:p>
    <w:p w14:paraId="6E37645D" w14:textId="64D8B5ED" w:rsidR="002619D9" w:rsidRDefault="002619D9" w:rsidP="00A036B1">
      <w:pPr>
        <w:rPr>
          <w:b/>
          <w:bCs/>
          <w:sz w:val="32"/>
          <w:szCs w:val="32"/>
        </w:rPr>
      </w:pPr>
    </w:p>
    <w:p w14:paraId="04FDEA9C" w14:textId="7863EC40" w:rsidR="002619D9" w:rsidRDefault="00000000">
      <w:pPr>
        <w:pStyle w:val="BodyText"/>
        <w:numPr>
          <w:ilvl w:val="0"/>
          <w:numId w:val="2"/>
        </w:numPr>
        <w:tabs>
          <w:tab w:val="left" w:pos="1012"/>
        </w:tabs>
        <w:suppressAutoHyphens w:val="0"/>
        <w:spacing w:after="0"/>
        <w:ind w:hanging="360"/>
      </w:pPr>
      <w:hyperlink r:id="rId42">
        <w:r w:rsidR="002619D9">
          <w:rPr>
            <w:color w:val="001F5F"/>
            <w:spacing w:val="-1"/>
            <w:u w:val="single" w:color="001F5F"/>
          </w:rPr>
          <w:t>Ohio</w:t>
        </w:r>
        <w:r w:rsidR="002619D9">
          <w:rPr>
            <w:color w:val="001F5F"/>
            <w:spacing w:val="-6"/>
            <w:u w:val="single" w:color="001F5F"/>
          </w:rPr>
          <w:t xml:space="preserve"> </w:t>
        </w:r>
        <w:r w:rsidR="002619D9">
          <w:rPr>
            <w:color w:val="001F5F"/>
            <w:u w:val="single" w:color="001F5F"/>
          </w:rPr>
          <w:t>EMA</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Calendar</w:t>
        </w:r>
      </w:hyperlink>
    </w:p>
    <w:p w14:paraId="1C1E0B83" w14:textId="77777777" w:rsidR="002619D9" w:rsidRDefault="00000000">
      <w:pPr>
        <w:pStyle w:val="BodyText"/>
        <w:numPr>
          <w:ilvl w:val="0"/>
          <w:numId w:val="2"/>
        </w:numPr>
        <w:tabs>
          <w:tab w:val="left" w:pos="1012"/>
        </w:tabs>
        <w:suppressAutoHyphens w:val="0"/>
        <w:spacing w:after="0" w:line="294" w:lineRule="exact"/>
        <w:ind w:hanging="360"/>
      </w:pPr>
      <w:hyperlink r:id="rId43">
        <w:r w:rsidR="002619D9">
          <w:rPr>
            <w:color w:val="001F5F"/>
            <w:spacing w:val="-1"/>
            <w:u w:val="single" w:color="001F5F"/>
          </w:rPr>
          <w:t>Login</w:t>
        </w:r>
        <w:r w:rsidR="002619D9">
          <w:rPr>
            <w:color w:val="001F5F"/>
            <w:spacing w:val="-5"/>
            <w:u w:val="single" w:color="001F5F"/>
          </w:rPr>
          <w:t xml:space="preserve"> </w:t>
        </w:r>
        <w:r w:rsidR="002619D9">
          <w:rPr>
            <w:color w:val="001F5F"/>
            <w:spacing w:val="-1"/>
            <w:u w:val="single" w:color="001F5F"/>
          </w:rPr>
          <w:t>to</w:t>
        </w:r>
        <w:r w:rsidR="002619D9">
          <w:rPr>
            <w:color w:val="001F5F"/>
            <w:spacing w:val="-4"/>
            <w:u w:val="single" w:color="001F5F"/>
          </w:rPr>
          <w:t xml:space="preserve"> </w:t>
        </w:r>
        <w:r w:rsidR="002619D9">
          <w:rPr>
            <w:color w:val="001F5F"/>
            <w:spacing w:val="-1"/>
            <w:u w:val="single" w:color="001F5F"/>
          </w:rPr>
          <w:t>the</w:t>
        </w:r>
        <w:r w:rsidR="002619D9">
          <w:rPr>
            <w:color w:val="001F5F"/>
            <w:spacing w:val="-4"/>
            <w:u w:val="single" w:color="001F5F"/>
          </w:rPr>
          <w:t xml:space="preserve"> </w:t>
        </w:r>
        <w:r w:rsidR="002619D9">
          <w:rPr>
            <w:color w:val="001F5F"/>
            <w:u w:val="single" w:color="001F5F"/>
          </w:rPr>
          <w:t>DPS</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Campus</w:t>
        </w:r>
      </w:hyperlink>
    </w:p>
    <w:p w14:paraId="47AC53D7" w14:textId="5D965E28" w:rsidR="002619D9" w:rsidRDefault="00000000">
      <w:pPr>
        <w:pStyle w:val="BodyText"/>
        <w:numPr>
          <w:ilvl w:val="0"/>
          <w:numId w:val="2"/>
        </w:numPr>
        <w:tabs>
          <w:tab w:val="left" w:pos="1012"/>
        </w:tabs>
        <w:suppressAutoHyphens w:val="0"/>
        <w:spacing w:after="0" w:line="294" w:lineRule="exact"/>
        <w:ind w:hanging="360"/>
      </w:pPr>
      <w:hyperlink r:id="rId44">
        <w:r w:rsidR="002619D9">
          <w:rPr>
            <w:color w:val="001F5F"/>
            <w:spacing w:val="-1"/>
            <w:u w:val="single" w:color="001F5F"/>
          </w:rPr>
          <w:t>Create</w:t>
        </w:r>
        <w:r w:rsidR="002619D9">
          <w:rPr>
            <w:color w:val="001F5F"/>
            <w:spacing w:val="-3"/>
            <w:u w:val="single" w:color="001F5F"/>
          </w:rPr>
          <w:t xml:space="preserve"> </w:t>
        </w:r>
        <w:r w:rsidR="002619D9">
          <w:rPr>
            <w:color w:val="001F5F"/>
            <w:u w:val="single" w:color="001F5F"/>
          </w:rPr>
          <w:t>a</w:t>
        </w:r>
        <w:r w:rsidR="002619D9">
          <w:rPr>
            <w:color w:val="001F5F"/>
            <w:spacing w:val="-4"/>
            <w:u w:val="single" w:color="001F5F"/>
          </w:rPr>
          <w:t xml:space="preserve"> </w:t>
        </w:r>
        <w:r w:rsidR="002619D9">
          <w:rPr>
            <w:color w:val="001F5F"/>
            <w:u w:val="single" w:color="001F5F"/>
          </w:rPr>
          <w:t>new</w:t>
        </w:r>
        <w:r w:rsidR="002619D9">
          <w:rPr>
            <w:color w:val="001F5F"/>
            <w:spacing w:val="-3"/>
            <w:u w:val="single" w:color="001F5F"/>
          </w:rPr>
          <w:t xml:space="preserve"> </w:t>
        </w:r>
        <w:r w:rsidR="002619D9">
          <w:rPr>
            <w:color w:val="001F5F"/>
            <w:spacing w:val="-1"/>
            <w:u w:val="single" w:color="001F5F"/>
          </w:rPr>
          <w:t>account</w:t>
        </w:r>
        <w:r w:rsidR="002619D9">
          <w:rPr>
            <w:color w:val="001F5F"/>
            <w:spacing w:val="-3"/>
            <w:u w:val="single" w:color="001F5F"/>
          </w:rPr>
          <w:t xml:space="preserve"> </w:t>
        </w:r>
        <w:r w:rsidR="002619D9">
          <w:rPr>
            <w:color w:val="001F5F"/>
            <w:u w:val="single" w:color="001F5F"/>
          </w:rPr>
          <w:t>on</w:t>
        </w:r>
        <w:r w:rsidR="002619D9">
          <w:rPr>
            <w:color w:val="001F5F"/>
            <w:spacing w:val="-3"/>
            <w:u w:val="single" w:color="001F5F"/>
          </w:rPr>
          <w:t xml:space="preserve"> </w:t>
        </w:r>
        <w:r w:rsidR="002619D9">
          <w:rPr>
            <w:color w:val="001F5F"/>
            <w:spacing w:val="-1"/>
            <w:u w:val="single" w:color="001F5F"/>
          </w:rPr>
          <w:t>the</w:t>
        </w:r>
        <w:r w:rsidR="002619D9">
          <w:rPr>
            <w:color w:val="001F5F"/>
            <w:spacing w:val="-3"/>
            <w:u w:val="single" w:color="001F5F"/>
          </w:rPr>
          <w:t xml:space="preserve"> </w:t>
        </w:r>
        <w:r w:rsidR="002619D9">
          <w:rPr>
            <w:color w:val="001F5F"/>
            <w:u w:val="single" w:color="001F5F"/>
          </w:rPr>
          <w:t>DPS</w:t>
        </w:r>
        <w:r w:rsidR="002619D9">
          <w:rPr>
            <w:color w:val="001F5F"/>
            <w:spacing w:val="-2"/>
            <w:u w:val="single" w:color="001F5F"/>
          </w:rPr>
          <w:t xml:space="preserve"> </w:t>
        </w:r>
        <w:r w:rsidR="002619D9">
          <w:rPr>
            <w:color w:val="001F5F"/>
            <w:spacing w:val="-1"/>
            <w:u w:val="single" w:color="001F5F"/>
          </w:rPr>
          <w:t>Training</w:t>
        </w:r>
        <w:r w:rsidR="002619D9">
          <w:rPr>
            <w:color w:val="001F5F"/>
            <w:spacing w:val="-3"/>
            <w:u w:val="single" w:color="001F5F"/>
          </w:rPr>
          <w:t xml:space="preserve"> </w:t>
        </w:r>
        <w:r w:rsidR="002619D9">
          <w:rPr>
            <w:color w:val="001F5F"/>
            <w:spacing w:val="-1"/>
            <w:u w:val="single" w:color="001F5F"/>
          </w:rPr>
          <w:t>Campus</w:t>
        </w:r>
      </w:hyperlink>
    </w:p>
    <w:p w14:paraId="3919423D" w14:textId="1D1137E4" w:rsidR="002619D9" w:rsidRDefault="002619D9" w:rsidP="002619D9">
      <w:pPr>
        <w:spacing w:before="5"/>
        <w:rPr>
          <w:rFonts w:ascii="Cambria" w:eastAsia="Cambria" w:hAnsi="Cambria" w:cs="Cambria"/>
          <w:sz w:val="18"/>
          <w:szCs w:val="18"/>
        </w:rPr>
      </w:pPr>
    </w:p>
    <w:p w14:paraId="190EDD8D" w14:textId="77777777" w:rsidR="002619D9" w:rsidRDefault="002619D9" w:rsidP="002619D9">
      <w:pPr>
        <w:spacing w:before="66"/>
        <w:ind w:left="291"/>
        <w:rPr>
          <w:rFonts w:ascii="Cambria" w:eastAsia="Cambria" w:hAnsi="Cambria" w:cs="Cambria"/>
        </w:rPr>
      </w:pPr>
      <w:r>
        <w:rPr>
          <w:rFonts w:ascii="Cambria"/>
          <w:b/>
        </w:rPr>
        <w:t>N</w:t>
      </w:r>
      <w:r>
        <w:rPr>
          <w:rFonts w:ascii="Cambria"/>
          <w:b/>
          <w:sz w:val="19"/>
        </w:rPr>
        <w:t>OTE</w:t>
      </w:r>
      <w:r>
        <w:rPr>
          <w:rFonts w:ascii="Cambria"/>
          <w:b/>
        </w:rPr>
        <w:t>:</w:t>
      </w:r>
    </w:p>
    <w:p w14:paraId="6A563752" w14:textId="77777777" w:rsidR="002619D9" w:rsidRDefault="002619D9">
      <w:pPr>
        <w:pStyle w:val="BodyText"/>
        <w:numPr>
          <w:ilvl w:val="0"/>
          <w:numId w:val="2"/>
        </w:numPr>
        <w:tabs>
          <w:tab w:val="left" w:pos="1012"/>
        </w:tabs>
        <w:suppressAutoHyphens w:val="0"/>
        <w:spacing w:after="0" w:line="294" w:lineRule="exact"/>
        <w:ind w:hanging="360"/>
      </w:pPr>
      <w:r>
        <w:t>Most</w:t>
      </w:r>
      <w:r>
        <w:rPr>
          <w:spacing w:val="-5"/>
        </w:rPr>
        <w:t xml:space="preserve"> </w:t>
      </w:r>
      <w:r>
        <w:rPr>
          <w:spacing w:val="-1"/>
        </w:rPr>
        <w:t>courses</w:t>
      </w:r>
      <w:r>
        <w:rPr>
          <w:spacing w:val="-5"/>
        </w:rPr>
        <w:t xml:space="preserve"> </w:t>
      </w:r>
      <w:r>
        <w:rPr>
          <w:spacing w:val="-1"/>
        </w:rPr>
        <w:t>are</w:t>
      </w:r>
      <w:r>
        <w:rPr>
          <w:spacing w:val="-3"/>
        </w:rPr>
        <w:t xml:space="preserve"> </w:t>
      </w:r>
      <w:r>
        <w:rPr>
          <w:spacing w:val="-1"/>
        </w:rPr>
        <w:t>in-person</w:t>
      </w:r>
      <w:r>
        <w:rPr>
          <w:spacing w:val="-5"/>
        </w:rPr>
        <w:t xml:space="preserve"> </w:t>
      </w:r>
      <w:r>
        <w:rPr>
          <w:spacing w:val="-1"/>
        </w:rPr>
        <w:t>but</w:t>
      </w:r>
      <w:r>
        <w:rPr>
          <w:spacing w:val="-4"/>
        </w:rPr>
        <w:t xml:space="preserve"> </w:t>
      </w:r>
      <w:r>
        <w:rPr>
          <w:spacing w:val="-1"/>
        </w:rPr>
        <w:t>some</w:t>
      </w:r>
      <w:r>
        <w:rPr>
          <w:spacing w:val="-4"/>
        </w:rPr>
        <w:t xml:space="preserve"> </w:t>
      </w:r>
      <w:r>
        <w:rPr>
          <w:spacing w:val="-1"/>
        </w:rPr>
        <w:t>course</w:t>
      </w:r>
      <w:r>
        <w:rPr>
          <w:spacing w:val="-5"/>
        </w:rPr>
        <w:t xml:space="preserve"> </w:t>
      </w:r>
      <w:r>
        <w:t>may</w:t>
      </w:r>
      <w:r>
        <w:rPr>
          <w:spacing w:val="-3"/>
        </w:rPr>
        <w:t xml:space="preserve"> </w:t>
      </w:r>
      <w:r>
        <w:rPr>
          <w:spacing w:val="-1"/>
        </w:rPr>
        <w:t>be</w:t>
      </w:r>
      <w:r>
        <w:rPr>
          <w:spacing w:val="-4"/>
        </w:rPr>
        <w:t xml:space="preserve"> </w:t>
      </w:r>
      <w:r>
        <w:rPr>
          <w:spacing w:val="-1"/>
        </w:rPr>
        <w:t>hosted</w:t>
      </w:r>
      <w:r>
        <w:rPr>
          <w:spacing w:val="-2"/>
        </w:rPr>
        <w:t xml:space="preserve"> </w:t>
      </w:r>
      <w:r>
        <w:rPr>
          <w:spacing w:val="-1"/>
        </w:rPr>
        <w:t>virtually</w:t>
      </w:r>
      <w:r>
        <w:rPr>
          <w:spacing w:val="-6"/>
        </w:rPr>
        <w:t xml:space="preserve"> </w:t>
      </w:r>
      <w:r>
        <w:t>(this</w:t>
      </w:r>
      <w:r>
        <w:rPr>
          <w:spacing w:val="-5"/>
        </w:rPr>
        <w:t xml:space="preserve"> </w:t>
      </w:r>
      <w:r>
        <w:rPr>
          <w:spacing w:val="-1"/>
        </w:rPr>
        <w:t>will</w:t>
      </w:r>
      <w:r>
        <w:rPr>
          <w:spacing w:val="-4"/>
        </w:rPr>
        <w:t xml:space="preserve"> </w:t>
      </w:r>
      <w:r>
        <w:t>be</w:t>
      </w:r>
      <w:r>
        <w:rPr>
          <w:spacing w:val="-4"/>
        </w:rPr>
        <w:t xml:space="preserve"> </w:t>
      </w:r>
      <w:r>
        <w:t>noted).</w:t>
      </w:r>
    </w:p>
    <w:p w14:paraId="08954179" w14:textId="77777777" w:rsidR="002619D9" w:rsidRDefault="002619D9">
      <w:pPr>
        <w:pStyle w:val="BodyText"/>
        <w:numPr>
          <w:ilvl w:val="0"/>
          <w:numId w:val="2"/>
        </w:numPr>
        <w:tabs>
          <w:tab w:val="left" w:pos="1012"/>
        </w:tabs>
        <w:suppressAutoHyphens w:val="0"/>
        <w:spacing w:after="0" w:line="294" w:lineRule="exact"/>
        <w:ind w:hanging="360"/>
      </w:pPr>
      <w:r>
        <w:rPr>
          <w:spacing w:val="-1"/>
        </w:rPr>
        <w:t>Seats</w:t>
      </w:r>
      <w:r>
        <w:rPr>
          <w:spacing w:val="-3"/>
        </w:rPr>
        <w:t xml:space="preserve"> </w:t>
      </w:r>
      <w:r>
        <w:rPr>
          <w:spacing w:val="-1"/>
        </w:rPr>
        <w:t>available</w:t>
      </w:r>
      <w:r>
        <w:rPr>
          <w:spacing w:val="-3"/>
        </w:rPr>
        <w:t xml:space="preserve"> </w:t>
      </w:r>
      <w:r>
        <w:rPr>
          <w:spacing w:val="-1"/>
        </w:rPr>
        <w:t>listed</w:t>
      </w:r>
      <w:r>
        <w:rPr>
          <w:spacing w:val="-4"/>
        </w:rPr>
        <w:t xml:space="preserve"> </w:t>
      </w:r>
      <w:r>
        <w:rPr>
          <w:spacing w:val="-1"/>
        </w:rPr>
        <w:t>are</w:t>
      </w:r>
      <w:r>
        <w:rPr>
          <w:spacing w:val="-3"/>
        </w:rPr>
        <w:t xml:space="preserve"> </w:t>
      </w:r>
      <w:r>
        <w:rPr>
          <w:spacing w:val="-1"/>
        </w:rPr>
        <w:t>as</w:t>
      </w:r>
      <w:r>
        <w:rPr>
          <w:spacing w:val="-3"/>
        </w:rPr>
        <w:t xml:space="preserve"> </w:t>
      </w:r>
      <w:r>
        <w:t>of</w:t>
      </w:r>
      <w:r>
        <w:rPr>
          <w:spacing w:val="-2"/>
        </w:rPr>
        <w:t xml:space="preserve"> </w:t>
      </w:r>
      <w:r>
        <w:rPr>
          <w:spacing w:val="-1"/>
        </w:rPr>
        <w:t>the</w:t>
      </w:r>
      <w:r>
        <w:rPr>
          <w:spacing w:val="-3"/>
        </w:rPr>
        <w:t xml:space="preserve"> </w:t>
      </w:r>
      <w:r>
        <w:rPr>
          <w:spacing w:val="-1"/>
        </w:rPr>
        <w:t>release</w:t>
      </w:r>
      <w:r>
        <w:rPr>
          <w:spacing w:val="-2"/>
        </w:rPr>
        <w:t xml:space="preserve"> </w:t>
      </w:r>
      <w:r>
        <w:t>of</w:t>
      </w:r>
      <w:r>
        <w:rPr>
          <w:spacing w:val="-4"/>
        </w:rPr>
        <w:t xml:space="preserve"> </w:t>
      </w:r>
      <w:r>
        <w:rPr>
          <w:spacing w:val="-1"/>
        </w:rPr>
        <w:t>this</w:t>
      </w:r>
      <w:r>
        <w:rPr>
          <w:spacing w:val="-3"/>
        </w:rPr>
        <w:t xml:space="preserve"> </w:t>
      </w:r>
      <w:r>
        <w:rPr>
          <w:spacing w:val="-1"/>
        </w:rPr>
        <w:t>update</w:t>
      </w:r>
      <w:r>
        <w:rPr>
          <w:spacing w:val="-2"/>
        </w:rPr>
        <w:t xml:space="preserve"> </w:t>
      </w:r>
      <w:r>
        <w:rPr>
          <w:spacing w:val="-1"/>
        </w:rPr>
        <w:t>and</w:t>
      </w:r>
      <w:r>
        <w:rPr>
          <w:spacing w:val="-2"/>
        </w:rPr>
        <w:t xml:space="preserve"> </w:t>
      </w:r>
      <w:r>
        <w:rPr>
          <w:spacing w:val="-1"/>
        </w:rPr>
        <w:t>will</w:t>
      </w:r>
      <w:r>
        <w:rPr>
          <w:spacing w:val="-4"/>
        </w:rPr>
        <w:t xml:space="preserve"> </w:t>
      </w:r>
      <w:r>
        <w:rPr>
          <w:spacing w:val="-1"/>
        </w:rPr>
        <w:t>change</w:t>
      </w:r>
      <w:r>
        <w:rPr>
          <w:spacing w:val="-2"/>
        </w:rPr>
        <w:t xml:space="preserve"> </w:t>
      </w:r>
      <w:r>
        <w:rPr>
          <w:spacing w:val="-1"/>
        </w:rPr>
        <w:t>quickly.</w:t>
      </w:r>
    </w:p>
    <w:p w14:paraId="60FD7C06" w14:textId="77777777" w:rsidR="002619D9" w:rsidRDefault="002619D9">
      <w:pPr>
        <w:pStyle w:val="BodyText"/>
        <w:numPr>
          <w:ilvl w:val="0"/>
          <w:numId w:val="2"/>
        </w:numPr>
        <w:tabs>
          <w:tab w:val="left" w:pos="1012"/>
        </w:tabs>
        <w:suppressAutoHyphens w:val="0"/>
        <w:spacing w:before="1" w:after="0"/>
        <w:ind w:hanging="360"/>
      </w:pPr>
      <w:r>
        <w:rPr>
          <w:spacing w:val="-1"/>
        </w:rPr>
        <w:t>All</w:t>
      </w:r>
      <w:r>
        <w:rPr>
          <w:spacing w:val="-3"/>
        </w:rPr>
        <w:t xml:space="preserve"> </w:t>
      </w:r>
      <w:r>
        <w:rPr>
          <w:spacing w:val="-1"/>
        </w:rPr>
        <w:t>classes</w:t>
      </w:r>
      <w:r>
        <w:rPr>
          <w:spacing w:val="-3"/>
        </w:rPr>
        <w:t xml:space="preserve"> </w:t>
      </w:r>
      <w:r>
        <w:rPr>
          <w:spacing w:val="-1"/>
        </w:rPr>
        <w:t>will</w:t>
      </w:r>
      <w:r>
        <w:rPr>
          <w:spacing w:val="-3"/>
        </w:rPr>
        <w:t xml:space="preserve"> </w:t>
      </w:r>
      <w:r>
        <w:t>be</w:t>
      </w:r>
      <w:r>
        <w:rPr>
          <w:spacing w:val="-3"/>
        </w:rPr>
        <w:t xml:space="preserve"> </w:t>
      </w:r>
      <w:r>
        <w:t>posted</w:t>
      </w:r>
      <w:r>
        <w:rPr>
          <w:spacing w:val="-2"/>
        </w:rPr>
        <w:t xml:space="preserve"> </w:t>
      </w:r>
      <w:r>
        <w:t>on</w:t>
      </w:r>
      <w:r>
        <w:rPr>
          <w:spacing w:val="-3"/>
        </w:rPr>
        <w:t xml:space="preserve"> </w:t>
      </w:r>
      <w:r>
        <w:rPr>
          <w:spacing w:val="-1"/>
        </w:rPr>
        <w:t>the</w:t>
      </w:r>
      <w:r>
        <w:rPr>
          <w:spacing w:val="-3"/>
        </w:rPr>
        <w:t xml:space="preserve"> </w:t>
      </w:r>
      <w:r>
        <w:t>DPS</w:t>
      </w:r>
      <w:r>
        <w:rPr>
          <w:spacing w:val="-3"/>
        </w:rPr>
        <w:t xml:space="preserve"> </w:t>
      </w:r>
      <w:r>
        <w:rPr>
          <w:spacing w:val="-1"/>
        </w:rPr>
        <w:t>training</w:t>
      </w:r>
      <w:r>
        <w:rPr>
          <w:spacing w:val="-2"/>
        </w:rPr>
        <w:t xml:space="preserve"> </w:t>
      </w:r>
      <w:r>
        <w:rPr>
          <w:spacing w:val="-1"/>
        </w:rPr>
        <w:t>campus</w:t>
      </w:r>
      <w:r>
        <w:rPr>
          <w:spacing w:val="-3"/>
        </w:rPr>
        <w:t xml:space="preserve"> </w:t>
      </w:r>
      <w:r>
        <w:rPr>
          <w:spacing w:val="-1"/>
        </w:rPr>
        <w:t>at</w:t>
      </w:r>
      <w:r>
        <w:rPr>
          <w:spacing w:val="-3"/>
        </w:rPr>
        <w:t xml:space="preserve"> </w:t>
      </w:r>
      <w:r>
        <w:rPr>
          <w:spacing w:val="-1"/>
        </w:rPr>
        <w:t>least</w:t>
      </w:r>
      <w:r>
        <w:rPr>
          <w:spacing w:val="-3"/>
        </w:rPr>
        <w:t xml:space="preserve"> </w:t>
      </w:r>
      <w:r>
        <w:t>60</w:t>
      </w:r>
      <w:r>
        <w:rPr>
          <w:spacing w:val="-5"/>
        </w:rPr>
        <w:t xml:space="preserve"> </w:t>
      </w:r>
      <w:r>
        <w:rPr>
          <w:spacing w:val="-1"/>
        </w:rPr>
        <w:t>days</w:t>
      </w:r>
      <w:r>
        <w:rPr>
          <w:spacing w:val="-2"/>
        </w:rPr>
        <w:t xml:space="preserve"> </w:t>
      </w:r>
      <w:r>
        <w:rPr>
          <w:spacing w:val="-1"/>
        </w:rPr>
        <w:t>prior</w:t>
      </w:r>
      <w:r>
        <w:rPr>
          <w:spacing w:val="-4"/>
        </w:rPr>
        <w:t xml:space="preserve"> </w:t>
      </w:r>
      <w:r>
        <w:rPr>
          <w:spacing w:val="-1"/>
        </w:rPr>
        <w:t>to</w:t>
      </w:r>
      <w:r>
        <w:rPr>
          <w:spacing w:val="-3"/>
        </w:rPr>
        <w:t xml:space="preserve"> </w:t>
      </w:r>
      <w:r>
        <w:rPr>
          <w:spacing w:val="-1"/>
        </w:rPr>
        <w:t>the</w:t>
      </w:r>
      <w:r>
        <w:rPr>
          <w:spacing w:val="-2"/>
        </w:rPr>
        <w:t xml:space="preserve"> </w:t>
      </w:r>
      <w:r>
        <w:rPr>
          <w:spacing w:val="-1"/>
        </w:rPr>
        <w:t>start</w:t>
      </w:r>
      <w:r>
        <w:rPr>
          <w:spacing w:val="-4"/>
        </w:rPr>
        <w:t xml:space="preserve"> </w:t>
      </w:r>
      <w:r>
        <w:t>of</w:t>
      </w:r>
      <w:r>
        <w:rPr>
          <w:spacing w:val="-3"/>
        </w:rPr>
        <w:t xml:space="preserve"> </w:t>
      </w:r>
      <w:r>
        <w:rPr>
          <w:spacing w:val="-1"/>
        </w:rPr>
        <w:t>the</w:t>
      </w:r>
      <w:r>
        <w:rPr>
          <w:spacing w:val="-2"/>
        </w:rPr>
        <w:t xml:space="preserve"> </w:t>
      </w:r>
      <w:r>
        <w:rPr>
          <w:spacing w:val="-1"/>
        </w:rPr>
        <w:t>course.</w:t>
      </w:r>
    </w:p>
    <w:p w14:paraId="778BCD70" w14:textId="77777777" w:rsidR="002619D9" w:rsidRDefault="002619D9">
      <w:pPr>
        <w:pStyle w:val="BodyText"/>
        <w:numPr>
          <w:ilvl w:val="0"/>
          <w:numId w:val="2"/>
        </w:numPr>
        <w:tabs>
          <w:tab w:val="left" w:pos="1012"/>
        </w:tabs>
        <w:suppressAutoHyphens w:val="0"/>
        <w:spacing w:after="0"/>
        <w:ind w:hanging="360"/>
      </w:pPr>
      <w:r>
        <w:rPr>
          <w:spacing w:val="-1"/>
        </w:rPr>
        <w:t>Please</w:t>
      </w:r>
      <w:r>
        <w:rPr>
          <w:spacing w:val="-4"/>
        </w:rPr>
        <w:t xml:space="preserve"> </w:t>
      </w:r>
      <w:r>
        <w:rPr>
          <w:spacing w:val="-1"/>
        </w:rPr>
        <w:t>read</w:t>
      </w:r>
      <w:r>
        <w:rPr>
          <w:spacing w:val="-2"/>
        </w:rPr>
        <w:t xml:space="preserve"> </w:t>
      </w:r>
      <w:r>
        <w:rPr>
          <w:spacing w:val="-1"/>
        </w:rPr>
        <w:t>the</w:t>
      </w:r>
      <w:r>
        <w:rPr>
          <w:spacing w:val="-3"/>
        </w:rPr>
        <w:t xml:space="preserve"> </w:t>
      </w:r>
      <w:hyperlink r:id="rId45">
        <w:r>
          <w:rPr>
            <w:color w:val="001F5F"/>
            <w:spacing w:val="-1"/>
            <w:u w:val="single" w:color="001F5F"/>
          </w:rPr>
          <w:t>Training</w:t>
        </w:r>
        <w:r>
          <w:rPr>
            <w:color w:val="001F5F"/>
            <w:spacing w:val="-5"/>
            <w:u w:val="single" w:color="001F5F"/>
          </w:rPr>
          <w:t xml:space="preserve"> </w:t>
        </w:r>
        <w:r>
          <w:rPr>
            <w:color w:val="001F5F"/>
            <w:u w:val="single" w:color="001F5F"/>
          </w:rPr>
          <w:t>Policy</w:t>
        </w:r>
        <w:r>
          <w:rPr>
            <w:color w:val="001F5F"/>
            <w:spacing w:val="-4"/>
            <w:u w:val="single" w:color="001F5F"/>
          </w:rPr>
          <w:t xml:space="preserve"> </w:t>
        </w:r>
        <w:r>
          <w:rPr>
            <w:color w:val="001F5F"/>
            <w:u w:val="single" w:color="001F5F"/>
          </w:rPr>
          <w:t>&amp;</w:t>
        </w:r>
        <w:r>
          <w:rPr>
            <w:color w:val="001F5F"/>
            <w:spacing w:val="-4"/>
            <w:u w:val="single" w:color="001F5F"/>
          </w:rPr>
          <w:t xml:space="preserve"> </w:t>
        </w:r>
        <w:r>
          <w:rPr>
            <w:color w:val="001F5F"/>
            <w:spacing w:val="-1"/>
            <w:u w:val="single" w:color="001F5F"/>
          </w:rPr>
          <w:t>Catalog</w:t>
        </w:r>
        <w:r>
          <w:rPr>
            <w:color w:val="001F5F"/>
            <w:spacing w:val="-3"/>
            <w:u w:val="single" w:color="001F5F"/>
          </w:rPr>
          <w:t xml:space="preserve"> </w:t>
        </w:r>
      </w:hyperlink>
      <w:r>
        <w:t>for</w:t>
      </w:r>
      <w:r>
        <w:rPr>
          <w:spacing w:val="-4"/>
        </w:rPr>
        <w:t xml:space="preserve"> </w:t>
      </w:r>
      <w:r>
        <w:rPr>
          <w:spacing w:val="-1"/>
        </w:rPr>
        <w:t>more</w:t>
      </w:r>
      <w:r>
        <w:rPr>
          <w:spacing w:val="-4"/>
        </w:rPr>
        <w:t xml:space="preserve"> </w:t>
      </w:r>
      <w:r>
        <w:rPr>
          <w:spacing w:val="-1"/>
        </w:rPr>
        <w:t>information</w:t>
      </w:r>
      <w:r>
        <w:rPr>
          <w:spacing w:val="-4"/>
        </w:rPr>
        <w:t xml:space="preserve"> </w:t>
      </w:r>
      <w:r>
        <w:t>on</w:t>
      </w:r>
      <w:r>
        <w:rPr>
          <w:spacing w:val="-4"/>
        </w:rPr>
        <w:t xml:space="preserve"> </w:t>
      </w:r>
      <w:r>
        <w:rPr>
          <w:spacing w:val="-1"/>
        </w:rPr>
        <w:t>Ohio</w:t>
      </w:r>
      <w:r>
        <w:rPr>
          <w:spacing w:val="-4"/>
        </w:rPr>
        <w:t xml:space="preserve"> </w:t>
      </w:r>
      <w:r>
        <w:t>EMA</w:t>
      </w:r>
      <w:r>
        <w:rPr>
          <w:spacing w:val="-4"/>
        </w:rPr>
        <w:t xml:space="preserve"> </w:t>
      </w:r>
      <w:r>
        <w:rPr>
          <w:spacing w:val="-1"/>
        </w:rPr>
        <w:t>trainings.</w:t>
      </w:r>
    </w:p>
    <w:p w14:paraId="4889F1ED" w14:textId="72BC4364" w:rsidR="0010007D" w:rsidRDefault="0010007D" w:rsidP="00A036B1">
      <w:pPr>
        <w:rPr>
          <w:b/>
          <w:bCs/>
          <w:sz w:val="32"/>
          <w:szCs w:val="32"/>
        </w:rPr>
      </w:pPr>
    </w:p>
    <w:p w14:paraId="3B72593A" w14:textId="55DC6864" w:rsidR="003339A9" w:rsidRDefault="003339A9" w:rsidP="00A036B1">
      <w:pPr>
        <w:rPr>
          <w:b/>
          <w:bCs/>
          <w:sz w:val="32"/>
          <w:szCs w:val="32"/>
        </w:rPr>
      </w:pPr>
    </w:p>
    <w:p w14:paraId="21A5DA38" w14:textId="77777777" w:rsidR="003339A9" w:rsidRDefault="003339A9" w:rsidP="00A036B1">
      <w:pPr>
        <w:rPr>
          <w:b/>
          <w:bCs/>
          <w:sz w:val="32"/>
          <w:szCs w:val="32"/>
        </w:rPr>
      </w:pPr>
    </w:p>
    <w:p w14:paraId="350198C5" w14:textId="77777777" w:rsidR="00FE67BA" w:rsidRPr="0010007D" w:rsidRDefault="00FE67BA" w:rsidP="0010007D"/>
    <w:p w14:paraId="2A0CF65E" w14:textId="77777777" w:rsidR="0010007D" w:rsidRPr="0010007D" w:rsidRDefault="0010007D" w:rsidP="0010007D">
      <w:pPr>
        <w:pBdr>
          <w:bottom w:val="single" w:sz="12" w:space="1" w:color="auto"/>
        </w:pBdr>
        <w:shd w:val="clear" w:color="auto" w:fill="FFFFFF"/>
        <w:rPr>
          <w:rFonts w:ascii="Arial" w:hAnsi="Arial" w:cs="Arial"/>
          <w:color w:val="FFFFFF"/>
        </w:rPr>
      </w:pPr>
      <w:r w:rsidRPr="0010007D">
        <w:rPr>
          <w:rFonts w:ascii="Arial" w:hAnsi="Arial" w:cs="Arial"/>
          <w:color w:val="FFFFFF"/>
        </w:rPr>
        <w:t>_._,_._,_</w:t>
      </w:r>
    </w:p>
    <w:p w14:paraId="50485A83" w14:textId="79F4D92E" w:rsidR="00A551AE" w:rsidRDefault="00A551AE" w:rsidP="00A036B1">
      <w:pPr>
        <w:rPr>
          <w:sz w:val="32"/>
          <w:szCs w:val="32"/>
          <w:u w:val="single"/>
        </w:rPr>
      </w:pPr>
    </w:p>
    <w:p w14:paraId="413CC288" w14:textId="77777777" w:rsidR="00FE67BA" w:rsidRDefault="00FE67BA" w:rsidP="00A036B1">
      <w:pPr>
        <w:rPr>
          <w:sz w:val="32"/>
          <w:szCs w:val="32"/>
          <w:u w:val="single"/>
        </w:rPr>
      </w:pPr>
    </w:p>
    <w:p w14:paraId="75AD73FD" w14:textId="702B7B2E" w:rsidR="00497839" w:rsidRDefault="00497839" w:rsidP="00A036B1">
      <w:pPr>
        <w:rPr>
          <w:sz w:val="32"/>
          <w:szCs w:val="32"/>
          <w:u w:val="single"/>
        </w:rPr>
      </w:pPr>
    </w:p>
    <w:p w14:paraId="4F219988" w14:textId="77777777" w:rsidR="007E745A" w:rsidRDefault="007E745A" w:rsidP="00A036B1">
      <w:pPr>
        <w:rPr>
          <w:sz w:val="32"/>
          <w:szCs w:val="32"/>
          <w:u w:val="single"/>
        </w:rPr>
      </w:pPr>
    </w:p>
    <w:p w14:paraId="6413A4B8" w14:textId="16EF4EC4"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3B0B299B" w:rsidR="00A036B1" w:rsidRPr="00A036B1" w:rsidRDefault="00A036B1" w:rsidP="00A036B1">
      <w:pPr>
        <w:spacing w:before="120" w:after="150"/>
      </w:pPr>
      <w:r w:rsidRPr="00A036B1">
        <w:t>If your amateur radio club is planning to host a convention, hamfest, tailgate, or swapfest, please consider applying for ARRL sanctioned status for your event. To learn what it means to be an ARRL sanctioned event, and to get some ideas on how to prepare for and conduct a hamfest or convention, visit </w:t>
      </w:r>
      <w:hyperlink r:id="rId46"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47" w:tgtFrame="_blank" w:history="1">
        <w:r w:rsidRPr="00A036B1">
          <w:rPr>
            <w:u w:val="single"/>
          </w:rPr>
          <w:t>www.arrl.org/hamfest-convention-application</w:t>
        </w:r>
      </w:hyperlink>
      <w:r w:rsidRPr="00A036B1">
        <w:t>.</w:t>
      </w:r>
    </w:p>
    <w:p w14:paraId="69EA966B" w14:textId="5EE91C0A" w:rsidR="00717A02" w:rsidRPr="00A036B1" w:rsidRDefault="00A036B1" w:rsidP="00A036B1">
      <w:pPr>
        <w:spacing w:before="120" w:after="150"/>
      </w:pPr>
      <w:r w:rsidRPr="00A036B1">
        <w:lastRenderedPageBreak/>
        <w:t>The ARRL Hamfests and Conventions Calendar can be found online at </w:t>
      </w:r>
      <w:hyperlink r:id="rId48"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4DE7FA99" w:rsidR="00754E70" w:rsidRDefault="00754E70" w:rsidP="00754E70">
      <w:pPr>
        <w:rPr>
          <w:sz w:val="32"/>
          <w:szCs w:val="32"/>
          <w:u w:val="single"/>
        </w:rPr>
      </w:pPr>
    </w:p>
    <w:p w14:paraId="09614BEF" w14:textId="6790C495" w:rsidR="00754E70" w:rsidRPr="00754E70" w:rsidRDefault="00754E70" w:rsidP="00754E70">
      <w:pPr>
        <w:rPr>
          <w:sz w:val="32"/>
          <w:szCs w:val="32"/>
          <w:u w:val="single"/>
        </w:rPr>
      </w:pPr>
      <w:bookmarkStart w:id="24" w:name="ve"/>
      <w:bookmarkEnd w:id="24"/>
      <w:r w:rsidRPr="00754E70">
        <w:rPr>
          <w:sz w:val="32"/>
          <w:szCs w:val="32"/>
          <w:u w:val="single"/>
        </w:rPr>
        <w:t>Go Fully Electronic in 2022!</w:t>
      </w:r>
    </w:p>
    <w:p w14:paraId="74AAB98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By Maria Somma, AB1FM, ARRL VEC Manager</w:t>
      </w:r>
    </w:p>
    <w:p w14:paraId="549D8375" w14:textId="77777777" w:rsidR="00754E70" w:rsidRPr="00754E70" w:rsidRDefault="00754E70" w:rsidP="00754E70">
      <w:pPr>
        <w:spacing w:before="120" w:after="150"/>
        <w:rPr>
          <w:rFonts w:ascii="Arial" w:hAnsi="Arial" w:cs="Arial"/>
          <w:color w:val="222222"/>
        </w:rPr>
      </w:pPr>
      <w:r w:rsidRPr="00754E70">
        <w:rPr>
          <w:rFonts w:ascii="Arial" w:hAnsi="Arial" w:cs="Arial"/>
          <w:noProof/>
          <w:color w:val="222222"/>
        </w:rPr>
        <w:drawing>
          <wp:anchor distT="0" distB="0" distL="0" distR="0" simplePos="0" relativeHeight="251645952" behindDoc="0" locked="0" layoutInCell="1" allowOverlap="0" wp14:anchorId="2D63983A" wp14:editId="75516E2F">
            <wp:simplePos x="0" y="0"/>
            <wp:positionH relativeFrom="column">
              <wp:align>right</wp:align>
            </wp:positionH>
            <wp:positionV relativeFrom="line">
              <wp:posOffset>0</wp:posOffset>
            </wp:positionV>
            <wp:extent cx="2381250" cy="838200"/>
            <wp:effectExtent l="0" t="0" r="0" b="0"/>
            <wp:wrapSquare wrapText="bothSides"/>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812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E70">
        <w:rPr>
          <w:rFonts w:ascii="Arial" w:hAnsi="Arial" w:cs="Arial"/>
          <w:b/>
          <w:bCs/>
          <w:color w:val="222222"/>
        </w:rPr>
        <w:t>Online Examinations and Remote Testing</w:t>
      </w:r>
    </w:p>
    <w:p w14:paraId="39C8F78C"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Your club's VE team can become part of the fun and excitement of remotely administered Online Examinations.</w:t>
      </w:r>
      <w:r w:rsidRPr="00754E70">
        <w:rPr>
          <w:rFonts w:ascii="Arial" w:hAnsi="Arial" w:cs="Arial"/>
          <w:color w:val="222222"/>
        </w:rPr>
        <w:br/>
      </w:r>
      <w:r w:rsidRPr="00754E70">
        <w:rPr>
          <w:rFonts w:ascii="Arial" w:hAnsi="Arial" w:cs="Arial"/>
          <w:color w:val="222222"/>
        </w:rPr>
        <w:br/>
        <w:t>The remote exam sessions are conducted using an online video conferencing platform and a web-based examination system with on-screen tests. ARRL VE teams have had the option to be completely electronic since June 2020 by using online exams. The online exams can also be utilized at in-person sessions automating most of the process, for a fully electronic in-person session experience.</w:t>
      </w:r>
      <w:r w:rsidRPr="00754E70">
        <w:rPr>
          <w:rFonts w:ascii="Arial" w:hAnsi="Arial" w:cs="Arial"/>
          <w:color w:val="222222"/>
        </w:rPr>
        <w:br/>
      </w:r>
      <w:r w:rsidRPr="00754E70">
        <w:rPr>
          <w:rFonts w:ascii="Arial" w:hAnsi="Arial" w:cs="Arial"/>
          <w:color w:val="222222"/>
        </w:rPr>
        <w:br/>
        <w:t>VE teams have been using the </w:t>
      </w:r>
      <w:hyperlink r:id="rId50" w:tgtFrame="_blank" w:history="1">
        <w:r w:rsidRPr="00754E70">
          <w:rPr>
            <w:rFonts w:ascii="Arial" w:hAnsi="Arial" w:cs="Arial"/>
            <w:color w:val="1155CC"/>
            <w:u w:val="single"/>
          </w:rPr>
          <w:t>Exam.Tools</w:t>
        </w:r>
      </w:hyperlink>
      <w:r w:rsidRPr="00754E70">
        <w:rPr>
          <w:rFonts w:ascii="Arial" w:hAnsi="Arial" w:cs="Arial"/>
          <w:color w:val="222222"/>
        </w:rPr>
        <w:t> Online Examination system for remote video and in-person sessions. Over 25,000 applicants have been tested through the Online Examinations system in the past two years. The system works well for online or printed examinations and includes registering and tracking candidates throughout the session, on screen exams and grading, online signing of CSCE and 605 forms by the candidate and examiners, logging and compiling session stats and VE participation list (test report summary), and output files for upload to the coordinating VEC. The program manages and handles almost everything needed to conduct a test session. Time and experience with in-person exam sessions is invaluable when transitioning to remote video-supervised online exam sessions.</w:t>
      </w:r>
      <w:r w:rsidRPr="00754E70">
        <w:rPr>
          <w:rFonts w:ascii="Arial" w:hAnsi="Arial" w:cs="Arial"/>
          <w:color w:val="222222"/>
        </w:rPr>
        <w:br/>
      </w:r>
      <w:r w:rsidRPr="00754E70">
        <w:rPr>
          <w:rFonts w:ascii="Arial" w:hAnsi="Arial" w:cs="Arial"/>
          <w:color w:val="222222"/>
        </w:rPr>
        <w:br/>
        <w:t>Interested ARRL VE teams must contact the </w:t>
      </w:r>
      <w:hyperlink r:id="rId51" w:tgtFrame="_blank" w:history="1">
        <w:r w:rsidRPr="00754E70">
          <w:rPr>
            <w:rFonts w:ascii="Arial" w:hAnsi="Arial" w:cs="Arial"/>
            <w:color w:val="1155CC"/>
            <w:u w:val="single"/>
          </w:rPr>
          <w:t>VEC department</w:t>
        </w:r>
      </w:hyperlink>
      <w:r w:rsidRPr="00754E70">
        <w:rPr>
          <w:rFonts w:ascii="Arial" w:hAnsi="Arial" w:cs="Arial"/>
          <w:color w:val="222222"/>
        </w:rPr>
        <w:t> to receive the online exams instructions and remote video session procedures.</w:t>
      </w:r>
      <w:r w:rsidRPr="00754E70">
        <w:rPr>
          <w:rFonts w:ascii="Arial" w:hAnsi="Arial" w:cs="Arial"/>
          <w:color w:val="222222"/>
        </w:rPr>
        <w:br/>
      </w:r>
      <w:r w:rsidRPr="00754E70">
        <w:rPr>
          <w:rFonts w:ascii="Arial" w:hAnsi="Arial" w:cs="Arial"/>
          <w:color w:val="222222"/>
        </w:rPr>
        <w:br/>
        <w:t>Not a VE? Become one today!</w:t>
      </w:r>
      <w:r w:rsidRPr="00754E70">
        <w:rPr>
          <w:rFonts w:ascii="Arial" w:hAnsi="Arial" w:cs="Arial"/>
          <w:color w:val="222222"/>
        </w:rPr>
        <w:br/>
      </w:r>
      <w:r w:rsidRPr="00754E70">
        <w:rPr>
          <w:rFonts w:ascii="Arial" w:hAnsi="Arial" w:cs="Arial"/>
          <w:color w:val="222222"/>
        </w:rPr>
        <w:br/>
        <w:t>Visit </w:t>
      </w:r>
      <w:hyperlink r:id="rId52" w:tgtFrame="_blank" w:history="1">
        <w:r w:rsidRPr="00754E70">
          <w:rPr>
            <w:rFonts w:ascii="Arial" w:hAnsi="Arial" w:cs="Arial"/>
            <w:color w:val="1155CC"/>
            <w:u w:val="single"/>
          </w:rPr>
          <w:t>http://www.arrl.org/become-an-arrl-ve</w:t>
        </w:r>
      </w:hyperlink>
      <w:r w:rsidRPr="00754E70">
        <w:rPr>
          <w:rFonts w:ascii="Arial" w:hAnsi="Arial" w:cs="Arial"/>
          <w:color w:val="222222"/>
        </w:rPr>
        <w:br/>
      </w:r>
      <w:r w:rsidRPr="00754E70">
        <w:rPr>
          <w:rFonts w:ascii="Arial" w:hAnsi="Arial" w:cs="Arial"/>
          <w:color w:val="222222"/>
        </w:rPr>
        <w:br/>
      </w:r>
      <w:r w:rsidRPr="00754E70">
        <w:rPr>
          <w:rFonts w:ascii="Arial" w:hAnsi="Arial" w:cs="Arial"/>
          <w:b/>
          <w:bCs/>
          <w:color w:val="222222"/>
        </w:rPr>
        <w:t>Electronically File Exam Session Documents for Quicker Service</w:t>
      </w:r>
    </w:p>
    <w:p w14:paraId="6DCD79B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After the session has concluded, VE teams can upload in-person documents or remote video session files via ARRL VEC's secure web page (program service option since 2018).</w:t>
      </w:r>
    </w:p>
    <w:p w14:paraId="7EC45D97"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lastRenderedPageBreak/>
        <w:t>New and upgraded licenses are issued within 1 to 2 business days for weekend sessions and are usually issued on the same day for weekday sessions.</w:t>
      </w:r>
    </w:p>
    <w:p w14:paraId="1BB03EC0" w14:textId="77777777" w:rsidR="00B23A4E" w:rsidRDefault="00754E70" w:rsidP="00754E70">
      <w:pPr>
        <w:spacing w:before="120" w:after="150"/>
        <w:rPr>
          <w:rFonts w:ascii="Arial" w:hAnsi="Arial" w:cs="Arial"/>
          <w:b/>
          <w:bCs/>
          <w:color w:val="222222"/>
        </w:rPr>
      </w:pPr>
      <w:r w:rsidRPr="00754E70">
        <w:rPr>
          <w:rFonts w:ascii="Arial" w:hAnsi="Arial" w:cs="Arial"/>
          <w:color w:val="222222"/>
        </w:rPr>
        <w:t>Please contact the </w:t>
      </w:r>
      <w:hyperlink r:id="rId53" w:tgtFrame="_blank" w:history="1">
        <w:r w:rsidRPr="00754E70">
          <w:rPr>
            <w:rFonts w:ascii="Arial" w:hAnsi="Arial" w:cs="Arial"/>
            <w:color w:val="1155CC"/>
            <w:u w:val="single"/>
          </w:rPr>
          <w:t>VEC department</w:t>
        </w:r>
      </w:hyperlink>
      <w:r w:rsidRPr="00754E70">
        <w:rPr>
          <w:rFonts w:ascii="Arial" w:hAnsi="Arial" w:cs="Arial"/>
          <w:color w:val="222222"/>
        </w:rPr>
        <w:t> for the information and instructions on electronically filing exam session documents through our upload page. Authorized VEs will be sent the upload page URL which, is hidden from the public.</w:t>
      </w:r>
      <w:r w:rsidRPr="00754E70">
        <w:rPr>
          <w:rFonts w:ascii="Arial" w:hAnsi="Arial" w:cs="Arial"/>
          <w:color w:val="222222"/>
        </w:rPr>
        <w:br/>
      </w:r>
      <w:r w:rsidRPr="00754E70">
        <w:rPr>
          <w:rFonts w:ascii="Arial" w:hAnsi="Arial" w:cs="Arial"/>
          <w:color w:val="222222"/>
        </w:rPr>
        <w:br/>
      </w:r>
    </w:p>
    <w:p w14:paraId="4E475587" w14:textId="1378C87E" w:rsidR="00754E70" w:rsidRPr="00754E70" w:rsidRDefault="00754E70" w:rsidP="00754E70">
      <w:pPr>
        <w:spacing w:before="120" w:after="150"/>
        <w:rPr>
          <w:rFonts w:ascii="Arial" w:hAnsi="Arial" w:cs="Arial"/>
          <w:color w:val="222222"/>
        </w:rPr>
      </w:pPr>
      <w:r w:rsidRPr="00754E70">
        <w:rPr>
          <w:rFonts w:ascii="Arial" w:hAnsi="Arial" w:cs="Arial"/>
          <w:b/>
          <w:bCs/>
          <w:color w:val="222222"/>
        </w:rPr>
        <w:t>Resources for ARRL VEs</w:t>
      </w:r>
    </w:p>
    <w:p w14:paraId="21A8F6A2"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w:t>
      </w:r>
      <w:hyperlink r:id="rId54" w:tgtFrame="_blank" w:history="1">
        <w:r w:rsidRPr="00754E70">
          <w:rPr>
            <w:rFonts w:ascii="Arial" w:hAnsi="Arial" w:cs="Arial"/>
            <w:color w:val="1155CC"/>
            <w:u w:val="single"/>
          </w:rPr>
          <w:t>ARRL VEC VE Resources</w:t>
        </w:r>
      </w:hyperlink>
      <w:r w:rsidRPr="00754E70">
        <w:rPr>
          <w:rFonts w:ascii="Arial" w:hAnsi="Arial" w:cs="Arial"/>
          <w:color w:val="222222"/>
        </w:rPr>
        <w:t> page offers the information you will need to help conduct exam session business. Our support page offers easy access to session forms and information, online examinations, remote video session instructions, VE Manual supplemental information, FCC rules, basic qualification question procedures, and much more. There is also some helpful information for the community, such as preparation resources for candidates, in-person and remote video exam session search, vanity call sign information, and more.</w:t>
      </w:r>
    </w:p>
    <w:p w14:paraId="65F1BD1E" w14:textId="063F6F4A" w:rsidR="00A23ABB" w:rsidRPr="00191ADF" w:rsidRDefault="00754E70" w:rsidP="00191ADF">
      <w:pPr>
        <w:spacing w:before="120" w:after="150"/>
        <w:rPr>
          <w:rFonts w:ascii="Arial" w:hAnsi="Arial" w:cs="Arial"/>
          <w:color w:val="222222"/>
        </w:rPr>
      </w:pPr>
      <w:r w:rsidRPr="00754E70">
        <w:rPr>
          <w:rFonts w:ascii="Arial" w:hAnsi="Arial" w:cs="Arial"/>
          <w:color w:val="222222"/>
        </w:rPr>
        <w:t>The ARRL VE Newsletter relays important updates relating to FCC rule or policy changes, exam session document or procedural changes, video sessions, and other topics. VEs can sign up for the newsletter at </w:t>
      </w:r>
      <w:hyperlink r:id="rId55" w:tgtFrame="_blank" w:history="1">
        <w:r w:rsidRPr="00754E70">
          <w:rPr>
            <w:rFonts w:ascii="Arial" w:hAnsi="Arial" w:cs="Arial"/>
            <w:color w:val="1155CC"/>
            <w:u w:val="single"/>
          </w:rPr>
          <w:t>https://reflector.arrl.org/mailman/listinfo/ve-list</w:t>
        </w:r>
      </w:hyperlink>
    </w:p>
    <w:p w14:paraId="667A8774" w14:textId="4D569895" w:rsidR="00997E01" w:rsidRPr="00156487" w:rsidRDefault="007E745A" w:rsidP="00A036B1">
      <w:pPr>
        <w:widowControl w:val="0"/>
        <w:contextualSpacing/>
        <w:rPr>
          <w:b/>
          <w:bCs/>
          <w:color w:val="222222"/>
          <w:sz w:val="32"/>
          <w:szCs w:val="32"/>
          <w:u w:val="single"/>
          <w:shd w:val="clear" w:color="auto" w:fill="FFFFFF"/>
        </w:rPr>
      </w:pPr>
      <w:r>
        <w:rPr>
          <w:b/>
          <w:bCs/>
          <w:color w:val="222222"/>
          <w:sz w:val="32"/>
          <w:szCs w:val="32"/>
          <w:u w:val="single"/>
          <w:shd w:val="clear" w:color="auto" w:fill="FFFFFF"/>
        </w:rPr>
        <w:t>__________________________________________________________</w:t>
      </w:r>
    </w:p>
    <w:p w14:paraId="228CA1D8" w14:textId="77777777" w:rsidR="00CA4AAA" w:rsidRDefault="00CA4AAA" w:rsidP="00A036B1">
      <w:pPr>
        <w:widowControl w:val="0"/>
        <w:contextualSpacing/>
        <w:rPr>
          <w:rFonts w:ascii="Arial" w:hAnsi="Arial" w:cs="Arial"/>
          <w:color w:val="222222"/>
          <w:sz w:val="32"/>
          <w:szCs w:val="32"/>
          <w:shd w:val="clear" w:color="auto" w:fill="FFFFFF"/>
        </w:rPr>
      </w:pPr>
    </w:p>
    <w:p w14:paraId="416B5CE6" w14:textId="77777777" w:rsidR="00CA4AAA" w:rsidRDefault="00CA4AAA" w:rsidP="00A036B1">
      <w:pPr>
        <w:widowControl w:val="0"/>
        <w:contextualSpacing/>
        <w:rPr>
          <w:rFonts w:ascii="Arial" w:hAnsi="Arial" w:cs="Arial"/>
          <w:color w:val="222222"/>
          <w:sz w:val="32"/>
          <w:szCs w:val="32"/>
          <w:shd w:val="clear" w:color="auto" w:fill="FFFFFF"/>
        </w:rPr>
      </w:pPr>
    </w:p>
    <w:p w14:paraId="46BD2F86" w14:textId="77777777" w:rsidR="00CA4AAA" w:rsidRDefault="00CA4AAA" w:rsidP="00A036B1">
      <w:pPr>
        <w:widowControl w:val="0"/>
        <w:contextualSpacing/>
        <w:rPr>
          <w:rFonts w:ascii="Arial" w:hAnsi="Arial" w:cs="Arial"/>
          <w:color w:val="222222"/>
          <w:sz w:val="32"/>
          <w:szCs w:val="32"/>
          <w:shd w:val="clear" w:color="auto" w:fill="FFFFFF"/>
        </w:rPr>
      </w:pPr>
    </w:p>
    <w:p w14:paraId="38D5D83B" w14:textId="4ED7C569" w:rsidR="00A036B1" w:rsidRDefault="00A036B1" w:rsidP="00A036B1">
      <w:pPr>
        <w:widowControl w:val="0"/>
        <w:contextualSpacing/>
        <w:rPr>
          <w:rFonts w:ascii="Arial" w:hAnsi="Arial" w:cs="Arial"/>
          <w:color w:val="222222"/>
          <w:sz w:val="32"/>
          <w:szCs w:val="32"/>
          <w:shd w:val="clear" w:color="auto" w:fill="FFFFFF"/>
        </w:rPr>
      </w:pPr>
      <w:r>
        <w:rPr>
          <w:rFonts w:ascii="Arial" w:hAnsi="Arial" w:cs="Arial"/>
          <w:color w:val="222222"/>
          <w:sz w:val="32"/>
          <w:szCs w:val="32"/>
          <w:shd w:val="clear" w:color="auto" w:fill="FFFFFF"/>
        </w:rPr>
        <w:t>VE Sessions</w:t>
      </w:r>
    </w:p>
    <w:p w14:paraId="635D44BB" w14:textId="0AEB899E" w:rsidR="00C76D46" w:rsidRDefault="00C76D46" w:rsidP="00C750B4">
      <w:pPr>
        <w:widowControl w:val="0"/>
        <w:contextualSpacing/>
        <w:rPr>
          <w:b/>
          <w:bCs/>
          <w:color w:val="222222"/>
          <w:u w:val="single"/>
          <w:shd w:val="clear" w:color="auto" w:fill="FFFFFF"/>
        </w:rPr>
      </w:pPr>
    </w:p>
    <w:p w14:paraId="00304E65" w14:textId="036C7E87" w:rsidR="004346E8" w:rsidRPr="00830CB3" w:rsidRDefault="004346E8" w:rsidP="004346E8">
      <w:r w:rsidRPr="00830CB3">
        <w:rPr>
          <w:b/>
          <w:u w:val="single"/>
        </w:rPr>
        <w:t>All Things Amateur Radio Association (ATARA)</w:t>
      </w:r>
      <w:r w:rsidRPr="00830CB3">
        <w:t xml:space="preserve"> We host testing sessions every second Tuesday of the month in Lancaster. To sign up please visit our website </w:t>
      </w:r>
      <w:hyperlink r:id="rId56" w:history="1">
        <w:r w:rsidRPr="00830CB3">
          <w:rPr>
            <w:rStyle w:val="Hyperlink"/>
          </w:rPr>
          <w:t>https://atara-w8atr.fun</w:t>
        </w:r>
      </w:hyperlink>
      <w:r w:rsidRPr="00830CB3">
        <w:t xml:space="preserve"> and contact us at </w:t>
      </w:r>
      <w:hyperlink r:id="rId57" w:history="1">
        <w:r w:rsidRPr="00830CB3">
          <w:rPr>
            <w:rStyle w:val="Hyperlink"/>
          </w:rPr>
          <w:t>hamexams@atara-w8atr.fun</w:t>
        </w:r>
      </w:hyperlink>
      <w:r w:rsidRPr="00830CB3">
        <w:t xml:space="preserve">. </w:t>
      </w:r>
    </w:p>
    <w:p w14:paraId="325185A7" w14:textId="77777777" w:rsidR="009E6756" w:rsidRDefault="009E6756" w:rsidP="00C750B4">
      <w:pPr>
        <w:widowControl w:val="0"/>
        <w:contextualSpacing/>
        <w:rPr>
          <w:b/>
          <w:bCs/>
          <w:color w:val="222222"/>
          <w:u w:val="single"/>
          <w:shd w:val="clear" w:color="auto" w:fill="FFFFFF"/>
        </w:rPr>
      </w:pPr>
    </w:p>
    <w:p w14:paraId="2DCB8EA0" w14:textId="0C22A7DB" w:rsidR="00C750B4" w:rsidRPr="009E6756" w:rsidRDefault="00C750B4" w:rsidP="00C750B4">
      <w:pPr>
        <w:widowControl w:val="0"/>
        <w:contextualSpacing/>
        <w:rPr>
          <w:b/>
          <w:bCs/>
          <w:color w:val="222222"/>
          <w:u w:val="single"/>
          <w:shd w:val="clear" w:color="auto" w:fill="FFFFFF"/>
        </w:rPr>
      </w:pPr>
      <w:r w:rsidRPr="009E6756">
        <w:rPr>
          <w:b/>
          <w:bCs/>
          <w:color w:val="222222"/>
          <w:u w:val="single"/>
          <w:shd w:val="clear" w:color="auto" w:fill="FFFFFF"/>
        </w:rPr>
        <w:t>CARS</w:t>
      </w:r>
    </w:p>
    <w:p w14:paraId="777BF148" w14:textId="77777777" w:rsidR="00C750B4" w:rsidRPr="009E6756" w:rsidRDefault="00C750B4" w:rsidP="00C750B4">
      <w:pPr>
        <w:widowControl w:val="0"/>
        <w:contextualSpacing/>
        <w:rPr>
          <w:b/>
          <w:bCs/>
          <w:color w:val="222222"/>
          <w:u w:val="single"/>
          <w:shd w:val="clear" w:color="auto" w:fill="FFFFFF"/>
        </w:rPr>
      </w:pPr>
      <w:r w:rsidRPr="009E6756">
        <w:rPr>
          <w:color w:val="222222"/>
          <w:shd w:val="clear" w:color="auto" w:fill="FFFFFF"/>
        </w:rPr>
        <w:t>VE testing from CARS - Cuyahoga Amateur Radio Society - at Elmwood Recreation Center, 6200 Wisnieski Parkway in Independence, Ohio 44131  Time: 9:15 AM (Walk-ins allowed) Always the 2nd Sunday of the odd month. Go to CARS  </w:t>
      </w:r>
      <w:hyperlink r:id="rId58" w:tgtFrame="_blank" w:history="1">
        <w:r w:rsidRPr="009E6756">
          <w:rPr>
            <w:color w:val="1155CC"/>
            <w:u w:val="single"/>
            <w:shd w:val="clear" w:color="auto" w:fill="FFFFFF"/>
          </w:rPr>
          <w:t>www.2cars.org</w:t>
        </w:r>
      </w:hyperlink>
      <w:r w:rsidRPr="009E6756">
        <w:rPr>
          <w:color w:val="222222"/>
          <w:shd w:val="clear" w:color="auto" w:fill="FFFFFF"/>
        </w:rPr>
        <w:t> for detailed map of location.  Call Metro W8MET 216-520-1320 for details </w:t>
      </w:r>
    </w:p>
    <w:p w14:paraId="414EB337" w14:textId="77777777" w:rsidR="007E745A" w:rsidRDefault="007E745A" w:rsidP="00C750B4">
      <w:pPr>
        <w:widowControl w:val="0"/>
        <w:contextualSpacing/>
        <w:rPr>
          <w:b/>
          <w:bCs/>
          <w:color w:val="222222"/>
          <w:u w:val="single"/>
          <w:shd w:val="clear" w:color="auto" w:fill="FFFFFF"/>
        </w:rPr>
      </w:pPr>
    </w:p>
    <w:p w14:paraId="706BE353" w14:textId="0DCE603D" w:rsidR="00B23A4E" w:rsidRDefault="00C750B4" w:rsidP="00C750B4">
      <w:pPr>
        <w:widowControl w:val="0"/>
        <w:contextualSpacing/>
        <w:rPr>
          <w:rStyle w:val="Hyperlink"/>
          <w:shd w:val="clear" w:color="auto" w:fill="FFFFFF"/>
        </w:rPr>
      </w:pPr>
      <w:r w:rsidRPr="009563D1">
        <w:rPr>
          <w:b/>
          <w:bCs/>
          <w:color w:val="222222"/>
          <w:u w:val="single"/>
          <w:shd w:val="clear" w:color="auto" w:fill="FFFFFF"/>
        </w:rPr>
        <w:t>Dayton Amateur Radio Association (DARA)</w:t>
      </w:r>
      <w:r w:rsidRPr="00AE7F01">
        <w:rPr>
          <w:b/>
          <w:bCs/>
          <w:color w:val="FF0000"/>
        </w:rPr>
        <w:br/>
      </w:r>
      <w:r w:rsidRPr="00AE7F01">
        <w:rPr>
          <w:color w:val="FF0000"/>
          <w:shd w:val="clear" w:color="auto" w:fill="FFFFFF"/>
        </w:rPr>
        <w:t> </w:t>
      </w:r>
      <w:r w:rsidRPr="00AE7F01">
        <w:rPr>
          <w:color w:val="222222"/>
          <w:shd w:val="clear" w:color="auto" w:fill="FFFFFF"/>
        </w:rPr>
        <w:t xml:space="preserve">If you are interested in testing for a new or upgraded license, please come see us at the DARA Clubhouse.  If you have questions about testing, please email </w:t>
      </w:r>
      <w:hyperlink r:id="rId59" w:history="1">
        <w:r w:rsidRPr="00AE7F01">
          <w:rPr>
            <w:rStyle w:val="Hyperlink"/>
            <w:shd w:val="clear" w:color="auto" w:fill="FFFFFF"/>
          </w:rPr>
          <w:t>exams.w8bi@gmail.com</w:t>
        </w:r>
      </w:hyperlink>
    </w:p>
    <w:p w14:paraId="2DEE9B61" w14:textId="35CBB081" w:rsidR="00BB6C8C" w:rsidRDefault="00BB6C8C" w:rsidP="00C750B4">
      <w:pPr>
        <w:widowControl w:val="0"/>
        <w:contextualSpacing/>
        <w:rPr>
          <w:rStyle w:val="Hyperlink"/>
          <w:shd w:val="clear" w:color="auto" w:fill="FFFFFF"/>
        </w:rPr>
      </w:pPr>
    </w:p>
    <w:p w14:paraId="623F1DA7" w14:textId="447AF0F4" w:rsidR="00BB6C8C" w:rsidRPr="009E6756" w:rsidRDefault="00BB6C8C" w:rsidP="00C750B4">
      <w:pPr>
        <w:widowControl w:val="0"/>
        <w:contextualSpacing/>
        <w:rPr>
          <w:rStyle w:val="Hyperlink"/>
          <w:b/>
          <w:bCs/>
          <w:color w:val="auto"/>
          <w:shd w:val="clear" w:color="auto" w:fill="FFFFFF"/>
        </w:rPr>
      </w:pPr>
      <w:r w:rsidRPr="009E6756">
        <w:rPr>
          <w:rStyle w:val="Hyperlink"/>
          <w:b/>
          <w:bCs/>
          <w:color w:val="auto"/>
          <w:shd w:val="clear" w:color="auto" w:fill="FFFFFF"/>
        </w:rPr>
        <w:lastRenderedPageBreak/>
        <w:t>Huber Heights Amateur Radio Club</w:t>
      </w:r>
    </w:p>
    <w:p w14:paraId="3B7A9B74" w14:textId="0198AB4F" w:rsidR="00BB6C8C" w:rsidRPr="009E6756" w:rsidRDefault="009C37C7" w:rsidP="00C750B4">
      <w:pPr>
        <w:widowControl w:val="0"/>
        <w:contextualSpacing/>
        <w:rPr>
          <w:shd w:val="clear" w:color="auto" w:fill="FFFFFF"/>
        </w:rPr>
      </w:pPr>
      <w:r w:rsidRPr="009E6756">
        <w:rPr>
          <w:color w:val="222222"/>
          <w:shd w:val="clear" w:color="auto" w:fill="FFFFFF"/>
        </w:rPr>
        <w:t xml:space="preserve">Huber heights amateur radio club does ARRL VE testing the second Saturday of each even numbered month. Feb, Apr, Jun, Aug, Oct, </w:t>
      </w:r>
      <w:r w:rsidR="007E745A">
        <w:rPr>
          <w:color w:val="222222"/>
          <w:shd w:val="clear" w:color="auto" w:fill="FFFFFF"/>
        </w:rPr>
        <w:t>D</w:t>
      </w:r>
      <w:r w:rsidRPr="009E6756">
        <w:rPr>
          <w:color w:val="222222"/>
          <w:shd w:val="clear" w:color="auto" w:fill="FFFFFF"/>
        </w:rPr>
        <w:t xml:space="preserve">ec. 9:30-11:00  For more information contact Jim Storms – AB8YK at  </w:t>
      </w:r>
      <w:hyperlink r:id="rId60" w:history="1">
        <w:r w:rsidRPr="009E6756">
          <w:rPr>
            <w:rStyle w:val="Hyperlink"/>
            <w:shd w:val="clear" w:color="auto" w:fill="FFFFFF"/>
          </w:rPr>
          <w:t>ab8yk@hotmail.com</w:t>
        </w:r>
      </w:hyperlink>
      <w:r w:rsidRPr="009E6756">
        <w:rPr>
          <w:color w:val="222222"/>
          <w:shd w:val="clear" w:color="auto" w:fill="FFFFFF"/>
        </w:rPr>
        <w:t xml:space="preserve"> </w:t>
      </w:r>
    </w:p>
    <w:p w14:paraId="01AC06BD" w14:textId="77777777" w:rsidR="00B23A4E" w:rsidRDefault="00B23A4E" w:rsidP="00C750B4">
      <w:pPr>
        <w:widowControl w:val="0"/>
        <w:contextualSpacing/>
        <w:rPr>
          <w:b/>
          <w:bCs/>
          <w:u w:val="single"/>
          <w:shd w:val="clear" w:color="auto" w:fill="FFFFFF"/>
        </w:rPr>
      </w:pPr>
    </w:p>
    <w:p w14:paraId="7AF4DC62" w14:textId="75FCE361" w:rsidR="00FF5B3C" w:rsidRDefault="00FF5B3C" w:rsidP="00C750B4">
      <w:pPr>
        <w:widowControl w:val="0"/>
        <w:contextualSpacing/>
        <w:rPr>
          <w:b/>
          <w:bCs/>
          <w:u w:val="single"/>
          <w:shd w:val="clear" w:color="auto" w:fill="FFFFFF"/>
        </w:rPr>
      </w:pPr>
      <w:r>
        <w:rPr>
          <w:b/>
          <w:bCs/>
          <w:u w:val="single"/>
          <w:shd w:val="clear" w:color="auto" w:fill="FFFFFF"/>
        </w:rPr>
        <w:t>The Lake County Amateur Radio Association</w:t>
      </w:r>
    </w:p>
    <w:p w14:paraId="4651806B" w14:textId="77777777" w:rsidR="00FF5B3C" w:rsidRDefault="00FF5B3C" w:rsidP="00FF5B3C">
      <w:pPr>
        <w:jc w:val="both"/>
      </w:pPr>
      <w:r>
        <w:t xml:space="preserve">The Lake County Amateur Radio Association is once again holding its </w:t>
      </w:r>
      <w:r>
        <w:rPr>
          <w:b/>
          <w:sz w:val="28"/>
        </w:rPr>
        <w:t>2022</w:t>
      </w:r>
      <w:r>
        <w:t xml:space="preserve"> Amateur Radio license exams at the </w:t>
      </w:r>
      <w:r>
        <w:rPr>
          <w:b/>
          <w:sz w:val="28"/>
        </w:rPr>
        <w:t>Kirtland Library</w:t>
      </w:r>
      <w:r>
        <w:rPr>
          <w:sz w:val="28"/>
        </w:rPr>
        <w:t>,</w:t>
      </w:r>
      <w:r>
        <w:t xml:space="preserve"> 9267 Chillicothe Road, on the following dates: </w:t>
      </w:r>
    </w:p>
    <w:p w14:paraId="01264BBD" w14:textId="3B3BDCCF" w:rsidR="00FF5B3C" w:rsidRDefault="00FF5B3C" w:rsidP="007B008F">
      <w:pPr>
        <w:jc w:val="both"/>
      </w:pPr>
      <w:r>
        <w:t>Saturday,</w:t>
      </w:r>
      <w:r w:rsidR="007B008F">
        <w:t xml:space="preserve"> October 1,  and December 3.</w:t>
      </w:r>
      <w:r>
        <w:t xml:space="preserve">        </w:t>
      </w:r>
      <w:r>
        <w:tab/>
      </w:r>
      <w:r>
        <w:tab/>
      </w:r>
    </w:p>
    <w:p w14:paraId="5FA139A7" w14:textId="77777777" w:rsidR="00FF5B3C" w:rsidRDefault="00FF5B3C" w:rsidP="00FF5B3C">
      <w:pPr>
        <w:pStyle w:val="BodyText2"/>
      </w:pPr>
      <w:r>
        <w:t xml:space="preserve">The tests will start at </w:t>
      </w:r>
      <w:r>
        <w:rPr>
          <w:b/>
          <w:sz w:val="26"/>
        </w:rPr>
        <w:t xml:space="preserve">12 noon.  </w:t>
      </w:r>
      <w:r>
        <w:t>Please arrive a few minutes earlier.</w:t>
      </w:r>
    </w:p>
    <w:p w14:paraId="2567838E" w14:textId="77777777" w:rsidR="00754E70" w:rsidRPr="00754E70" w:rsidRDefault="00754E70" w:rsidP="00754E70">
      <w:pPr>
        <w:spacing w:after="160" w:line="259" w:lineRule="auto"/>
        <w:rPr>
          <w:rFonts w:eastAsiaTheme="minorHAnsi"/>
        </w:rPr>
      </w:pPr>
      <w:r w:rsidRPr="00754E70">
        <w:rPr>
          <w:rFonts w:eastAsiaTheme="minorHAnsi"/>
          <w:b/>
          <w:bCs/>
          <w:u w:val="single"/>
        </w:rPr>
        <w:t>The Lancaster and Fairfield County Amateur Radio Club (LFCARC</w:t>
      </w:r>
      <w:r w:rsidRPr="00754E70">
        <w:rPr>
          <w:rFonts w:eastAsiaTheme="minorHAnsi"/>
        </w:rPr>
        <w:t xml:space="preserve">) hosts exam sessions at the FAIRFIELD County EMA, 240 Baldwin Dr in Lancaster Ohio, 43130, on the first Saturday each month at 10:00 am. Please visit our website at </w:t>
      </w:r>
      <w:hyperlink r:id="rId61" w:history="1">
        <w:r w:rsidRPr="00754E70">
          <w:rPr>
            <w:rFonts w:eastAsiaTheme="minorHAnsi"/>
            <w:color w:val="0563C1" w:themeColor="hyperlink"/>
            <w:u w:val="single"/>
          </w:rPr>
          <w:t>http://www.k8qik.org</w:t>
        </w:r>
      </w:hyperlink>
      <w:r w:rsidRPr="00754E70">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62" w:history="1">
        <w:r w:rsidRPr="00754E70">
          <w:rPr>
            <w:rFonts w:eastAsiaTheme="minorHAnsi"/>
            <w:color w:val="0563C1" w:themeColor="hyperlink"/>
            <w:u w:val="single"/>
          </w:rPr>
          <w:t>ve_testing@k8qik.org</w:t>
        </w:r>
      </w:hyperlink>
      <w:r w:rsidRPr="00754E70">
        <w:rPr>
          <w:rFonts w:eastAsiaTheme="minorHAnsi"/>
        </w:rPr>
        <w:t xml:space="preserve"> to register.</w:t>
      </w:r>
    </w:p>
    <w:p w14:paraId="40E6854B" w14:textId="77777777" w:rsidR="005C4F00" w:rsidRPr="00AE7F01" w:rsidRDefault="005C4F00" w:rsidP="00717A02">
      <w:pPr>
        <w:widowControl w:val="0"/>
        <w:contextualSpacing/>
        <w:rPr>
          <w:color w:val="222222"/>
          <w:shd w:val="clear" w:color="auto" w:fill="FFFFFF"/>
        </w:rPr>
      </w:pPr>
    </w:p>
    <w:p w14:paraId="40149A4E" w14:textId="77777777" w:rsidR="00C750B4" w:rsidRPr="009563D1" w:rsidRDefault="00C750B4" w:rsidP="00C750B4">
      <w:pPr>
        <w:shd w:val="clear" w:color="auto" w:fill="FFFFFF"/>
        <w:rPr>
          <w:rFonts w:ascii="Arial" w:hAnsi="Arial" w:cs="Arial"/>
          <w:color w:val="222222"/>
        </w:rPr>
      </w:pPr>
      <w:r w:rsidRPr="009563D1">
        <w:rPr>
          <w:b/>
          <w:bCs/>
          <w:color w:val="222222"/>
          <w:u w:val="single"/>
        </w:rPr>
        <w:t>The Milford Amateur Radio Club</w:t>
      </w:r>
      <w:r>
        <w:rPr>
          <w:b/>
          <w:bCs/>
          <w:color w:val="222222"/>
          <w:u w:val="single"/>
        </w:rPr>
        <w:t xml:space="preserve"> (</w:t>
      </w:r>
      <w:r w:rsidRPr="009563D1">
        <w:rPr>
          <w:b/>
          <w:bCs/>
          <w:color w:val="222222"/>
          <w:u w:val="single"/>
        </w:rPr>
        <w:t>MARC</w:t>
      </w:r>
      <w:r>
        <w:rPr>
          <w:b/>
          <w:bCs/>
          <w:color w:val="222222"/>
          <w:u w:val="single"/>
        </w:rPr>
        <w:t>)</w:t>
      </w:r>
      <w:r w:rsidRPr="009563D1">
        <w:rPr>
          <w:color w:val="222222"/>
        </w:rPr>
        <w:t xml:space="preserve"> is now doing VE testing on the third Thursday of each month at 6:00 PM.  Location;  Miami Township Civic Center located at 6101 Meijer Drive, Milford, OH  45150. </w:t>
      </w:r>
    </w:p>
    <w:p w14:paraId="5AAF037A" w14:textId="01DD2D18" w:rsidR="00C750B4" w:rsidRPr="00C750B4" w:rsidRDefault="00C750B4" w:rsidP="00C750B4">
      <w:pPr>
        <w:shd w:val="clear" w:color="auto" w:fill="FFFFFF"/>
        <w:rPr>
          <w:color w:val="1155CC"/>
          <w:u w:val="single"/>
        </w:rPr>
      </w:pPr>
      <w:r w:rsidRPr="009563D1">
        <w:rPr>
          <w:color w:val="222222"/>
        </w:rPr>
        <w:t> Please pre-register at </w:t>
      </w:r>
      <w:hyperlink r:id="rId63" w:tgtFrame="_blank" w:history="1">
        <w:r w:rsidRPr="009563D1">
          <w:rPr>
            <w:color w:val="1155CC"/>
            <w:u w:val="single"/>
          </w:rPr>
          <w:t>www.milfordhamradio.org</w:t>
        </w:r>
      </w:hyperlink>
    </w:p>
    <w:p w14:paraId="73238E29" w14:textId="77777777" w:rsidR="00C55933" w:rsidRDefault="00C55933" w:rsidP="00130A49">
      <w:pPr>
        <w:spacing w:after="160"/>
        <w:rPr>
          <w:rFonts w:eastAsiaTheme="minorHAnsi"/>
          <w:b/>
          <w:bCs/>
          <w:u w:val="single"/>
        </w:rPr>
      </w:pPr>
    </w:p>
    <w:p w14:paraId="0CF9B321" w14:textId="7BCFEF7D" w:rsidR="009D0A6A" w:rsidRPr="009D0A6A" w:rsidRDefault="009D0A6A" w:rsidP="00130A49">
      <w:pPr>
        <w:spacing w:after="160"/>
        <w:rPr>
          <w:rFonts w:eastAsiaTheme="minorHAnsi"/>
          <w:b/>
          <w:bCs/>
          <w:u w:val="single"/>
        </w:rPr>
      </w:pPr>
      <w:r w:rsidRPr="009D0A6A">
        <w:rPr>
          <w:rFonts w:eastAsiaTheme="minorHAnsi"/>
          <w:b/>
          <w:bCs/>
          <w:u w:val="single"/>
        </w:rPr>
        <w:t xml:space="preserve">Northern Ohio Amateur Radio Society (NOARS) </w:t>
      </w:r>
    </w:p>
    <w:p w14:paraId="6259B441" w14:textId="77777777" w:rsidR="009D0A6A" w:rsidRPr="009D0A6A" w:rsidRDefault="009D0A6A" w:rsidP="00130A49">
      <w:pPr>
        <w:spacing w:after="160"/>
        <w:rPr>
          <w:rFonts w:eastAsiaTheme="minorHAnsi"/>
        </w:rPr>
      </w:pPr>
      <w:r w:rsidRPr="009D0A6A">
        <w:rPr>
          <w:rFonts w:eastAsiaTheme="minorHAnsi"/>
        </w:rPr>
        <w:t xml:space="preserve">VE sessions are held the first Saturday of odd-numbered months at 10 AM in the North Olmsted Library, 27403 Lorain Rd., North Olmsted.  Registration is preferred, but walk-ins are welcome.  For more information or to register, contact Elaine, KC8FOS at </w:t>
      </w:r>
      <w:hyperlink r:id="rId64" w:history="1">
        <w:r w:rsidRPr="009D0A6A">
          <w:rPr>
            <w:rFonts w:eastAsiaTheme="minorHAnsi"/>
            <w:color w:val="0563C1" w:themeColor="hyperlink"/>
            <w:u w:val="single"/>
          </w:rPr>
          <w:t>ewilkinson1951@gmail.com</w:t>
        </w:r>
      </w:hyperlink>
      <w:r w:rsidRPr="009D0A6A">
        <w:rPr>
          <w:rFonts w:eastAsiaTheme="minorHAnsi"/>
        </w:rPr>
        <w:t xml:space="preserve">. </w:t>
      </w:r>
    </w:p>
    <w:p w14:paraId="3A71FF12" w14:textId="77777777" w:rsidR="009D0A6A" w:rsidRDefault="009D0A6A" w:rsidP="00717A02">
      <w:pPr>
        <w:widowControl w:val="0"/>
        <w:contextualSpacing/>
        <w:rPr>
          <w:b/>
          <w:bCs/>
          <w:color w:val="222222"/>
          <w:u w:val="single"/>
          <w:shd w:val="clear" w:color="auto" w:fill="FFFFFF"/>
        </w:rPr>
      </w:pPr>
    </w:p>
    <w:p w14:paraId="4BEB05E2" w14:textId="0558CB0A" w:rsidR="00717A02" w:rsidRPr="009563D1" w:rsidRDefault="00717A02" w:rsidP="00717A02">
      <w:pPr>
        <w:widowControl w:val="0"/>
        <w:contextualSpacing/>
        <w:rPr>
          <w:b/>
          <w:bCs/>
          <w:color w:val="222222"/>
          <w:u w:val="single"/>
          <w:shd w:val="clear" w:color="auto" w:fill="FFFFFF"/>
        </w:rPr>
      </w:pPr>
      <w:r w:rsidRPr="009563D1">
        <w:rPr>
          <w:b/>
          <w:bCs/>
          <w:color w:val="222222"/>
          <w:u w:val="single"/>
          <w:shd w:val="clear" w:color="auto" w:fill="FFFFFF"/>
        </w:rPr>
        <w:t>Portage County Amateur Radio Service (PCARS)</w:t>
      </w:r>
    </w:p>
    <w:p w14:paraId="124D87F8" w14:textId="77777777" w:rsidR="00717A02" w:rsidRPr="005D5D7F" w:rsidRDefault="00717A02" w:rsidP="00717A02">
      <w:pPr>
        <w:textAlignment w:val="baseline"/>
        <w:rPr>
          <w:color w:val="333333"/>
        </w:rPr>
      </w:pPr>
      <w:r>
        <w:rPr>
          <w:color w:val="333333"/>
        </w:rPr>
        <w:t>The first Saturday of every even numbered month</w:t>
      </w:r>
      <w:r w:rsidRPr="005D5D7F">
        <w:rPr>
          <w:color w:val="333333"/>
        </w:rPr>
        <w:t xml:space="preserve"> -10 am – at the PCARS club site in Ravenna.</w:t>
      </w:r>
      <w:r>
        <w:rPr>
          <w:color w:val="333333"/>
        </w:rPr>
        <w:t xml:space="preserve">  </w:t>
      </w:r>
      <w:r w:rsidRPr="005D5D7F">
        <w:rPr>
          <w:color w:val="333333"/>
        </w:rPr>
        <w:t xml:space="preserve">Please visit the PCARS web site and check out the information about VE testing in the latest newsletter </w:t>
      </w:r>
      <w:r>
        <w:rPr>
          <w:color w:val="333333"/>
        </w:rPr>
        <w:t xml:space="preserve">at </w:t>
      </w:r>
      <w:hyperlink r:id="rId65" w:history="1">
        <w:r w:rsidRPr="00593A41">
          <w:rPr>
            <w:rStyle w:val="Hyperlink"/>
          </w:rPr>
          <w:t>www.portcars.org</w:t>
        </w:r>
      </w:hyperlink>
      <w:r>
        <w:rPr>
          <w:color w:val="333333"/>
        </w:rPr>
        <w:t xml:space="preserve"> .</w:t>
      </w:r>
    </w:p>
    <w:p w14:paraId="2DBE84AA" w14:textId="56BE009C" w:rsidR="00D164F7" w:rsidRPr="003D7FB3" w:rsidRDefault="00717A02" w:rsidP="003D7FB3">
      <w:pPr>
        <w:textAlignment w:val="baseline"/>
        <w:rPr>
          <w:color w:val="333333"/>
        </w:rPr>
      </w:pPr>
      <w:r w:rsidRPr="005D5D7F">
        <w:rPr>
          <w:color w:val="333333"/>
        </w:rPr>
        <w:t>If you have any questions, don’t hesitate to contact me at KB8UUZ@gmail,com</w:t>
      </w:r>
      <w:bookmarkStart w:id="25" w:name="_6kxzgxllf7yc" w:colFirst="0" w:colLast="0"/>
      <w:bookmarkEnd w:id="25"/>
    </w:p>
    <w:p w14:paraId="1BDDBD3A" w14:textId="77777777" w:rsidR="00732F45" w:rsidRDefault="00732F45" w:rsidP="009C42BF">
      <w:pPr>
        <w:widowControl w:val="0"/>
        <w:contextualSpacing/>
        <w:rPr>
          <w:b/>
          <w:bCs/>
          <w:noProof/>
          <w:sz w:val="32"/>
          <w:szCs w:val="32"/>
        </w:rPr>
      </w:pPr>
    </w:p>
    <w:p w14:paraId="37C34123" w14:textId="4AD4EE99" w:rsidR="00732F45" w:rsidRDefault="00732F45" w:rsidP="009C42BF">
      <w:pPr>
        <w:widowControl w:val="0"/>
        <w:contextualSpacing/>
        <w:rPr>
          <w:b/>
          <w:bCs/>
          <w:noProof/>
          <w:sz w:val="32"/>
          <w:szCs w:val="32"/>
        </w:rPr>
      </w:pPr>
    </w:p>
    <w:p w14:paraId="65D23A32" w14:textId="0E14BD4D" w:rsidR="009C29B9" w:rsidRDefault="00C55933" w:rsidP="009C42BF">
      <w:pPr>
        <w:widowControl w:val="0"/>
        <w:contextualSpacing/>
        <w:rPr>
          <w:b/>
          <w:bCs/>
          <w:noProof/>
          <w:sz w:val="32"/>
          <w:szCs w:val="32"/>
        </w:rPr>
      </w:pPr>
      <w:r>
        <w:rPr>
          <w:b/>
          <w:bCs/>
          <w:noProof/>
          <w:sz w:val="32"/>
          <w:szCs w:val="32"/>
        </w:rPr>
        <w:t>__________________________________________________________</w:t>
      </w:r>
    </w:p>
    <w:p w14:paraId="68FFB95F" w14:textId="357755FE" w:rsidR="009C29B9" w:rsidRDefault="009C29B9" w:rsidP="009C42BF">
      <w:pPr>
        <w:widowControl w:val="0"/>
        <w:contextualSpacing/>
        <w:rPr>
          <w:b/>
          <w:bCs/>
          <w:noProof/>
          <w:sz w:val="32"/>
          <w:szCs w:val="32"/>
        </w:rPr>
      </w:pPr>
    </w:p>
    <w:p w14:paraId="68EC2FE9" w14:textId="47F6FF58" w:rsidR="009C29B9" w:rsidRDefault="009C29B9" w:rsidP="009C42BF">
      <w:pPr>
        <w:widowControl w:val="0"/>
        <w:contextualSpacing/>
        <w:rPr>
          <w:rFonts w:ascii="Arial" w:hAnsi="Arial" w:cs="Arial"/>
          <w:color w:val="222222"/>
          <w:shd w:val="clear" w:color="auto" w:fill="FFFFFF"/>
        </w:rPr>
      </w:pPr>
    </w:p>
    <w:p w14:paraId="69AEBCEA" w14:textId="77777777" w:rsidR="009C29B9" w:rsidRDefault="009C29B9" w:rsidP="009C42BF">
      <w:pPr>
        <w:widowControl w:val="0"/>
        <w:contextualSpacing/>
        <w:rPr>
          <w:b/>
          <w:bCs/>
          <w:noProof/>
          <w:sz w:val="32"/>
          <w:szCs w:val="32"/>
        </w:rPr>
      </w:pPr>
    </w:p>
    <w:p w14:paraId="542E59D6" w14:textId="5D3A6F50" w:rsidR="00AB66AE" w:rsidRDefault="002165CB" w:rsidP="009C42BF">
      <w:pPr>
        <w:widowControl w:val="0"/>
        <w:contextualSpacing/>
        <w:rPr>
          <w:b/>
          <w:bCs/>
          <w:noProof/>
          <w:sz w:val="32"/>
          <w:szCs w:val="32"/>
        </w:rPr>
      </w:pPr>
      <w:r>
        <w:rPr>
          <w:b/>
          <w:bCs/>
          <w:noProof/>
          <w:sz w:val="32"/>
          <w:szCs w:val="32"/>
        </w:rPr>
        <w:t>Your Club news should be listed here!</w:t>
      </w:r>
    </w:p>
    <w:p w14:paraId="25CD3C69" w14:textId="6167863D" w:rsidR="009A3055" w:rsidRPr="009A3055" w:rsidRDefault="009A3055" w:rsidP="009C42BF">
      <w:pPr>
        <w:widowControl w:val="0"/>
        <w:contextualSpacing/>
        <w:rPr>
          <w:noProof/>
        </w:rPr>
      </w:pPr>
      <w:r>
        <w:rPr>
          <w:noProof/>
        </w:rPr>
        <w:t>Did I miss something?  Not a lot of Club Activity reports this week.</w:t>
      </w:r>
    </w:p>
    <w:p w14:paraId="0CEA9C24" w14:textId="2F4586E6" w:rsidR="00C91440" w:rsidRDefault="002165CB" w:rsidP="009C42BF">
      <w:pPr>
        <w:widowControl w:val="0"/>
        <w:contextualSpacing/>
        <w:rPr>
          <w:rStyle w:val="Hyperlink"/>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66" w:history="1">
        <w:r w:rsidRPr="008E18AB">
          <w:rPr>
            <w:rStyle w:val="Hyperlink"/>
            <w:noProof/>
          </w:rPr>
          <w:t>WB8LCD@ARRL.ORG</w:t>
        </w:r>
      </w:hyperlink>
    </w:p>
    <w:p w14:paraId="195503AB" w14:textId="77777777" w:rsidR="00F00C04" w:rsidRDefault="00F00C04" w:rsidP="009C42BF">
      <w:pPr>
        <w:widowControl w:val="0"/>
        <w:contextualSpacing/>
        <w:rPr>
          <w:rStyle w:val="Hyperlink"/>
          <w:noProof/>
        </w:rPr>
      </w:pPr>
    </w:p>
    <w:p w14:paraId="637D07BF" w14:textId="77777777" w:rsidR="002D3FD4" w:rsidRPr="002D3FD4" w:rsidRDefault="002D3FD4" w:rsidP="009C42BF">
      <w:pPr>
        <w:widowControl w:val="0"/>
        <w:contextualSpacing/>
        <w:rPr>
          <w:noProof/>
        </w:rPr>
      </w:pPr>
    </w:p>
    <w:p w14:paraId="65CAAB9A" w14:textId="6043E086" w:rsidR="00E96F77" w:rsidRPr="003356A1" w:rsidRDefault="009552B5" w:rsidP="003356A1">
      <w:pPr>
        <w:widowControl w:val="0"/>
        <w:contextualSpacing/>
        <w:rPr>
          <w:b/>
          <w:bCs/>
          <w:u w:val="single"/>
        </w:rPr>
      </w:pPr>
      <w:r w:rsidRPr="00D52612">
        <w:rPr>
          <w:b/>
          <w:bCs/>
          <w:u w:val="single"/>
        </w:rPr>
        <w:t>______________________________________________________________________________</w:t>
      </w:r>
      <w:bookmarkStart w:id="26" w:name="_Hlk112336316"/>
      <w:bookmarkEnd w:id="26"/>
    </w:p>
    <w:p w14:paraId="1565A22C" w14:textId="0640144C" w:rsidR="009A3055" w:rsidRPr="00997E01" w:rsidRDefault="009A3055" w:rsidP="00997E01">
      <w:pPr>
        <w:shd w:val="clear" w:color="auto" w:fill="FFFFFF"/>
        <w:ind w:firstLine="720"/>
        <w:rPr>
          <w:color w:val="000000"/>
        </w:rPr>
      </w:pPr>
      <w:r w:rsidRPr="009A3055">
        <w:rPr>
          <w:noProof/>
          <w:color w:val="000000"/>
        </w:rPr>
        <w:drawing>
          <wp:anchor distT="0" distB="0" distL="114300" distR="114300" simplePos="0" relativeHeight="251688448" behindDoc="0" locked="0" layoutInCell="1" allowOverlap="1" wp14:anchorId="72A5C6A9" wp14:editId="3BD7C79D">
            <wp:simplePos x="0" y="0"/>
            <wp:positionH relativeFrom="column">
              <wp:posOffset>4157345</wp:posOffset>
            </wp:positionH>
            <wp:positionV relativeFrom="paragraph">
              <wp:posOffset>177165</wp:posOffset>
            </wp:positionV>
            <wp:extent cx="1787525" cy="219075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8752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1B7035" w14:textId="7A46B94F" w:rsidR="009A3055" w:rsidRPr="009A3055" w:rsidRDefault="009A3055" w:rsidP="009A3055">
      <w:pPr>
        <w:shd w:val="clear" w:color="auto" w:fill="FFFFFF"/>
        <w:rPr>
          <w:color w:val="000000"/>
        </w:rPr>
      </w:pPr>
      <w:bookmarkStart w:id="27" w:name="_Hlk50106919"/>
      <w:bookmarkStart w:id="28" w:name="dx"/>
      <w:bookmarkEnd w:id="28"/>
      <w:r w:rsidRPr="009A3055">
        <w:rPr>
          <w:color w:val="000000"/>
        </w:rPr>
        <w:t>DX This Week – SV1JG Interview</w:t>
      </w:r>
    </w:p>
    <w:p w14:paraId="55AC6E94" w14:textId="77777777" w:rsidR="009A3055" w:rsidRPr="009A3055" w:rsidRDefault="009A3055" w:rsidP="009A3055">
      <w:pPr>
        <w:shd w:val="clear" w:color="auto" w:fill="FFFFFF"/>
        <w:rPr>
          <w:color w:val="000000"/>
        </w:rPr>
      </w:pPr>
    </w:p>
    <w:p w14:paraId="531B0EFD" w14:textId="77777777" w:rsidR="009A3055" w:rsidRPr="009A3055" w:rsidRDefault="009A3055" w:rsidP="009A3055">
      <w:pPr>
        <w:shd w:val="clear" w:color="auto" w:fill="FFFFFF"/>
        <w:rPr>
          <w:color w:val="000000"/>
        </w:rPr>
      </w:pPr>
      <w:r w:rsidRPr="009A3055">
        <w:rPr>
          <w:color w:val="000000"/>
        </w:rPr>
        <w:t xml:space="preserve">Bill AJ8B (aj8b@arrl.net, @AJ8B, or www.aj8b.com) </w:t>
      </w:r>
    </w:p>
    <w:p w14:paraId="501AD6FA" w14:textId="77777777" w:rsidR="009A3055" w:rsidRPr="009A3055" w:rsidRDefault="009A3055" w:rsidP="009A3055">
      <w:pPr>
        <w:shd w:val="clear" w:color="auto" w:fill="FFFFFF"/>
        <w:ind w:firstLine="720"/>
        <w:rPr>
          <w:color w:val="000000"/>
        </w:rPr>
      </w:pPr>
      <w:r w:rsidRPr="009A3055">
        <w:rPr>
          <w:color w:val="000000"/>
        </w:rPr>
        <w:tab/>
        <w:t>CWOPs Member #1567</w:t>
      </w:r>
    </w:p>
    <w:p w14:paraId="30B61135" w14:textId="77777777" w:rsidR="009A3055" w:rsidRPr="009A3055" w:rsidRDefault="009A3055" w:rsidP="009A3055">
      <w:pPr>
        <w:shd w:val="clear" w:color="auto" w:fill="FFFFFF"/>
        <w:ind w:firstLine="720"/>
        <w:rPr>
          <w:color w:val="000000"/>
        </w:rPr>
      </w:pPr>
    </w:p>
    <w:p w14:paraId="53BEF6AB" w14:textId="77777777" w:rsidR="009A3055" w:rsidRPr="009A3055" w:rsidRDefault="009A3055" w:rsidP="009A3055">
      <w:pPr>
        <w:shd w:val="clear" w:color="auto" w:fill="FFFFFF"/>
        <w:ind w:firstLine="720"/>
        <w:rPr>
          <w:color w:val="000000"/>
        </w:rPr>
      </w:pPr>
      <w:r w:rsidRPr="009A3055">
        <w:rPr>
          <w:color w:val="000000"/>
        </w:rPr>
        <w:t>I received cards from 3A/F6EXV – DXPedition to the Principality of Monaco, FW1JG – Jean-Gabriel on Wallis and Futuna Island, and SU9VB – Vladimir in Al Queseir, Egypt. Vladimir also sent along a pound note shown below also.</w:t>
      </w:r>
    </w:p>
    <w:p w14:paraId="6009E4D9" w14:textId="77777777" w:rsidR="009A3055" w:rsidRPr="009A3055" w:rsidRDefault="009A3055" w:rsidP="009A3055">
      <w:pPr>
        <w:shd w:val="clear" w:color="auto" w:fill="FFFFFF"/>
        <w:ind w:firstLine="720"/>
        <w:rPr>
          <w:color w:val="000000"/>
        </w:rPr>
      </w:pPr>
      <w:r w:rsidRPr="009A3055">
        <w:rPr>
          <w:color w:val="000000"/>
        </w:rPr>
        <w:t>In addition to the DX cards, I received a QSL card, and a kind note from Mike, KC8WH. His card is below. I hope to hear from Mike more often as well as any of you who have comments or suggestion about “DX This Week”. If you have complaints, send those to Tom, WB8LCD!</w:t>
      </w:r>
    </w:p>
    <w:p w14:paraId="769D33CB" w14:textId="77777777" w:rsidR="009A3055" w:rsidRPr="009A3055" w:rsidRDefault="009A3055" w:rsidP="009A3055">
      <w:pPr>
        <w:shd w:val="clear" w:color="auto" w:fill="FFFFFF"/>
        <w:ind w:firstLine="720"/>
        <w:rPr>
          <w:color w:val="000000"/>
        </w:rPr>
      </w:pPr>
    </w:p>
    <w:tbl>
      <w:tblPr>
        <w:tblStyle w:val="TableGrid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692"/>
      </w:tblGrid>
      <w:tr w:rsidR="009A3055" w:rsidRPr="009A3055" w14:paraId="7C152BDE" w14:textId="77777777" w:rsidTr="00F148EC">
        <w:trPr>
          <w:trHeight w:val="3059"/>
        </w:trPr>
        <w:tc>
          <w:tcPr>
            <w:tcW w:w="4731" w:type="dxa"/>
          </w:tcPr>
          <w:p w14:paraId="07D8E038" w14:textId="77777777" w:rsidR="009A3055" w:rsidRPr="009A3055" w:rsidRDefault="009A3055" w:rsidP="009A3055">
            <w:pPr>
              <w:rPr>
                <w:color w:val="000000"/>
              </w:rPr>
            </w:pPr>
            <w:r w:rsidRPr="009A3055">
              <w:rPr>
                <w:noProof/>
                <w:color w:val="000000"/>
              </w:rPr>
              <w:drawing>
                <wp:inline distT="0" distB="0" distL="0" distR="0" wp14:anchorId="495980AC" wp14:editId="09AA1C5B">
                  <wp:extent cx="2907792" cy="1828800"/>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07792" cy="1828800"/>
                          </a:xfrm>
                          <a:prstGeom prst="rect">
                            <a:avLst/>
                          </a:prstGeom>
                          <a:noFill/>
                          <a:ln>
                            <a:noFill/>
                          </a:ln>
                        </pic:spPr>
                      </pic:pic>
                    </a:graphicData>
                  </a:graphic>
                </wp:inline>
              </w:drawing>
            </w:r>
          </w:p>
        </w:tc>
        <w:tc>
          <w:tcPr>
            <w:tcW w:w="4619" w:type="dxa"/>
          </w:tcPr>
          <w:p w14:paraId="261E865C" w14:textId="77777777" w:rsidR="009A3055" w:rsidRPr="009A3055" w:rsidRDefault="009A3055" w:rsidP="009A3055">
            <w:pPr>
              <w:rPr>
                <w:color w:val="000000"/>
              </w:rPr>
            </w:pPr>
            <w:r w:rsidRPr="009A3055">
              <w:rPr>
                <w:noProof/>
                <w:color w:val="000000"/>
              </w:rPr>
              <w:drawing>
                <wp:inline distT="0" distB="0" distL="0" distR="0" wp14:anchorId="5E0E88AD" wp14:editId="6E9E48D6">
                  <wp:extent cx="2761488" cy="1828800"/>
                  <wp:effectExtent l="0" t="0" r="1270" b="0"/>
                  <wp:docPr id="3" name="Picture 3" descr="A picture containing text,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orange&#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61488" cy="1828800"/>
                          </a:xfrm>
                          <a:prstGeom prst="rect">
                            <a:avLst/>
                          </a:prstGeom>
                          <a:noFill/>
                          <a:ln>
                            <a:noFill/>
                          </a:ln>
                        </pic:spPr>
                      </pic:pic>
                    </a:graphicData>
                  </a:graphic>
                </wp:inline>
              </w:drawing>
            </w:r>
          </w:p>
        </w:tc>
      </w:tr>
      <w:tr w:rsidR="009A3055" w:rsidRPr="009A3055" w14:paraId="1A8FB49A" w14:textId="77777777" w:rsidTr="00F148EC">
        <w:trPr>
          <w:trHeight w:val="2979"/>
        </w:trPr>
        <w:tc>
          <w:tcPr>
            <w:tcW w:w="4731" w:type="dxa"/>
          </w:tcPr>
          <w:p w14:paraId="5340E98B" w14:textId="77777777" w:rsidR="009A3055" w:rsidRPr="009A3055" w:rsidRDefault="009A3055" w:rsidP="009A3055">
            <w:pPr>
              <w:rPr>
                <w:color w:val="000000"/>
              </w:rPr>
            </w:pPr>
            <w:r w:rsidRPr="009A3055">
              <w:rPr>
                <w:noProof/>
                <w:color w:val="000000"/>
              </w:rPr>
              <w:lastRenderedPageBreak/>
              <w:drawing>
                <wp:inline distT="0" distB="0" distL="0" distR="0" wp14:anchorId="495D1A79" wp14:editId="13CD80FB">
                  <wp:extent cx="2807208"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07208" cy="1828800"/>
                          </a:xfrm>
                          <a:prstGeom prst="rect">
                            <a:avLst/>
                          </a:prstGeom>
                          <a:noFill/>
                          <a:ln>
                            <a:noFill/>
                          </a:ln>
                        </pic:spPr>
                      </pic:pic>
                    </a:graphicData>
                  </a:graphic>
                </wp:inline>
              </w:drawing>
            </w:r>
          </w:p>
        </w:tc>
        <w:tc>
          <w:tcPr>
            <w:tcW w:w="4619" w:type="dxa"/>
          </w:tcPr>
          <w:p w14:paraId="7C4C6A1C" w14:textId="77777777" w:rsidR="009A3055" w:rsidRPr="009A3055" w:rsidRDefault="009A3055" w:rsidP="009A3055">
            <w:pPr>
              <w:rPr>
                <w:color w:val="000000"/>
              </w:rPr>
            </w:pPr>
            <w:r w:rsidRPr="009A3055">
              <w:rPr>
                <w:noProof/>
                <w:color w:val="000000"/>
              </w:rPr>
              <w:drawing>
                <wp:inline distT="0" distB="0" distL="0" distR="0" wp14:anchorId="4DD9DBAC" wp14:editId="39CD420E">
                  <wp:extent cx="2842260" cy="139619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46190" cy="1398129"/>
                          </a:xfrm>
                          <a:prstGeom prst="rect">
                            <a:avLst/>
                          </a:prstGeom>
                          <a:noFill/>
                          <a:ln>
                            <a:noFill/>
                          </a:ln>
                        </pic:spPr>
                      </pic:pic>
                    </a:graphicData>
                  </a:graphic>
                </wp:inline>
              </w:drawing>
            </w:r>
          </w:p>
        </w:tc>
      </w:tr>
      <w:tr w:rsidR="009A3055" w:rsidRPr="009A3055" w14:paraId="074D09AA" w14:textId="77777777" w:rsidTr="00F148EC">
        <w:tc>
          <w:tcPr>
            <w:tcW w:w="9350" w:type="dxa"/>
            <w:gridSpan w:val="2"/>
          </w:tcPr>
          <w:p w14:paraId="16103850" w14:textId="77777777" w:rsidR="009A3055" w:rsidRPr="009A3055" w:rsidRDefault="009A3055" w:rsidP="009A3055">
            <w:pPr>
              <w:jc w:val="center"/>
              <w:rPr>
                <w:color w:val="000000"/>
              </w:rPr>
            </w:pPr>
            <w:r w:rsidRPr="009A3055">
              <w:rPr>
                <w:noProof/>
                <w:color w:val="000000"/>
              </w:rPr>
              <w:drawing>
                <wp:inline distT="0" distB="0" distL="0" distR="0" wp14:anchorId="126BF47F" wp14:editId="528F64B5">
                  <wp:extent cx="2871216" cy="1828800"/>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71216" cy="1828800"/>
                          </a:xfrm>
                          <a:prstGeom prst="rect">
                            <a:avLst/>
                          </a:prstGeom>
                          <a:noFill/>
                          <a:ln>
                            <a:noFill/>
                          </a:ln>
                        </pic:spPr>
                      </pic:pic>
                    </a:graphicData>
                  </a:graphic>
                </wp:inline>
              </w:drawing>
            </w:r>
          </w:p>
        </w:tc>
      </w:tr>
    </w:tbl>
    <w:p w14:paraId="317885DE" w14:textId="77777777" w:rsidR="009A3055" w:rsidRPr="009A3055" w:rsidRDefault="009A3055" w:rsidP="009A3055">
      <w:pPr>
        <w:shd w:val="clear" w:color="auto" w:fill="FFFFFF"/>
        <w:ind w:firstLine="720"/>
        <w:rPr>
          <w:color w:val="000000"/>
        </w:rPr>
      </w:pPr>
      <w:r w:rsidRPr="009A3055">
        <w:rPr>
          <w:color w:val="000000"/>
        </w:rPr>
        <w:t>This week, I have included an excellent interview with SV1JG. Cliff is an interesting guy and a great topic for the newsletter. Feel free to contact him to set up a QSO.</w:t>
      </w:r>
    </w:p>
    <w:p w14:paraId="77B45795" w14:textId="77777777" w:rsidR="009A3055" w:rsidRPr="009A3055" w:rsidRDefault="009A3055" w:rsidP="009A3055">
      <w:pPr>
        <w:shd w:val="clear" w:color="auto" w:fill="FFFFFF"/>
        <w:ind w:firstLine="720"/>
        <w:rPr>
          <w:color w:val="000000"/>
        </w:rPr>
      </w:pPr>
      <w:r w:rsidRPr="009A3055">
        <w:rPr>
          <w:color w:val="000000"/>
        </w:rPr>
        <w:t>If you had a chance to spend some time in the CQWW SSB contest, let me know how you did. Also, I hope you have had a chance to work some of the great DX that is out there: 5V7RU – Togo, J28MD – Djibouti, P29RO in Papua New Guinea, and 3C3CA – Equatorial Guinea. Stay tuned for updates on all of these and more!</w:t>
      </w:r>
    </w:p>
    <w:p w14:paraId="5C90E956" w14:textId="77777777" w:rsidR="009A3055" w:rsidRPr="009A3055" w:rsidRDefault="009A3055" w:rsidP="009A3055">
      <w:pPr>
        <w:shd w:val="clear" w:color="auto" w:fill="FFFFFF"/>
        <w:ind w:firstLine="720"/>
        <w:rPr>
          <w:color w:val="000000"/>
        </w:rPr>
      </w:pPr>
    </w:p>
    <w:p w14:paraId="3E546BF9" w14:textId="77777777" w:rsidR="009A3055" w:rsidRPr="009A3055" w:rsidRDefault="009A3055" w:rsidP="009A3055">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9A3055">
        <w:rPr>
          <w:rFonts w:asciiTheme="majorHAnsi" w:eastAsiaTheme="majorEastAsia" w:hAnsiTheme="majorHAnsi" w:cstheme="majorBidi"/>
          <w:color w:val="2F5496" w:themeColor="accent1" w:themeShade="BF"/>
          <w:sz w:val="32"/>
          <w:szCs w:val="32"/>
        </w:rPr>
        <w:t>DAH DIT DIT DIT DAH   DAH DIT DIT DIT DAH</w:t>
      </w:r>
    </w:p>
    <w:p w14:paraId="47BF003B" w14:textId="77777777" w:rsidR="009A3055" w:rsidRPr="009A3055" w:rsidRDefault="009A3055" w:rsidP="009A3055">
      <w:pPr>
        <w:shd w:val="clear" w:color="auto" w:fill="FFFFFF"/>
        <w:ind w:firstLine="720"/>
        <w:rPr>
          <w:color w:val="000000"/>
        </w:rPr>
      </w:pPr>
    </w:p>
    <w:p w14:paraId="0578A9EF" w14:textId="77777777" w:rsidR="009A3055" w:rsidRPr="009A3055" w:rsidRDefault="009A3055" w:rsidP="009A3055">
      <w:pPr>
        <w:shd w:val="clear" w:color="auto" w:fill="FFFFFF"/>
        <w:ind w:firstLine="720"/>
        <w:rPr>
          <w:color w:val="000000"/>
        </w:rPr>
      </w:pPr>
      <w:r w:rsidRPr="009A3055">
        <w:rPr>
          <w:noProof/>
        </w:rPr>
        <w:drawing>
          <wp:anchor distT="0" distB="0" distL="114300" distR="114300" simplePos="0" relativeHeight="251694592" behindDoc="0" locked="0" layoutInCell="1" allowOverlap="1" wp14:anchorId="621752E9" wp14:editId="6011A760">
            <wp:simplePos x="0" y="0"/>
            <wp:positionH relativeFrom="column">
              <wp:posOffset>3177540</wp:posOffset>
            </wp:positionH>
            <wp:positionV relativeFrom="paragraph">
              <wp:posOffset>75565</wp:posOffset>
            </wp:positionV>
            <wp:extent cx="3095625" cy="2066290"/>
            <wp:effectExtent l="0" t="0" r="9525" b="0"/>
            <wp:wrapSquare wrapText="bothSides"/>
            <wp:docPr id="49" name="Picture 49" descr="A picture containing text, indoor, pers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indoor, person, table&#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95625" cy="2066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1BE8C8" w14:textId="77777777" w:rsidR="009A3055" w:rsidRPr="009A3055" w:rsidRDefault="009A3055" w:rsidP="009A3055">
      <w:pPr>
        <w:widowControl w:val="0"/>
        <w:outlineLvl w:val="1"/>
        <w:rPr>
          <w:rFonts w:ascii="Rockwell Condensed" w:hAnsi="Rockwell Condensed"/>
          <w:color w:val="336666"/>
          <w:kern w:val="28"/>
          <w:sz w:val="48"/>
          <w:szCs w:val="48"/>
        </w:rPr>
      </w:pPr>
      <w:r w:rsidRPr="009A3055">
        <w:rPr>
          <w:rFonts w:ascii="Rockwell Condensed" w:hAnsi="Rockwell Condensed"/>
          <w:color w:val="990000"/>
          <w:kern w:val="28"/>
          <w:sz w:val="48"/>
          <w:szCs w:val="48"/>
        </w:rPr>
        <w:t>Interview with SV1JG—Cliff</w:t>
      </w:r>
    </w:p>
    <w:p w14:paraId="26BDE18D" w14:textId="77777777" w:rsidR="009A3055" w:rsidRPr="009A3055" w:rsidRDefault="009A3055" w:rsidP="009A3055">
      <w:pPr>
        <w:widowControl w:val="0"/>
        <w:outlineLvl w:val="1"/>
        <w:rPr>
          <w:rFonts w:ascii="Rockwell Condensed" w:hAnsi="Rockwell Condensed"/>
          <w:color w:val="990000"/>
          <w:kern w:val="28"/>
          <w:sz w:val="28"/>
          <w:szCs w:val="28"/>
        </w:rPr>
      </w:pPr>
      <w:r w:rsidRPr="009A3055">
        <w:rPr>
          <w:rFonts w:ascii="Rockwell Condensed" w:hAnsi="Rockwell Condensed"/>
          <w:color w:val="990000"/>
          <w:kern w:val="28"/>
          <w:sz w:val="28"/>
          <w:szCs w:val="28"/>
        </w:rPr>
        <w:t> </w:t>
      </w:r>
    </w:p>
    <w:p w14:paraId="5D82AE19" w14:textId="77777777" w:rsidR="009A3055" w:rsidRPr="009A3055" w:rsidRDefault="009A3055" w:rsidP="009A3055">
      <w:pPr>
        <w:shd w:val="clear" w:color="auto" w:fill="FFFFFF"/>
        <w:ind w:firstLine="720"/>
        <w:rPr>
          <w:color w:val="000000"/>
          <w:sz w:val="28"/>
          <w:szCs w:val="28"/>
        </w:rPr>
      </w:pPr>
      <w:r w:rsidRPr="009A3055">
        <w:rPr>
          <w:i/>
          <w:iCs/>
          <w:color w:val="000000"/>
        </w:rPr>
        <w:t xml:space="preserve">I worked Cliff and after reviewing his QRZ.com page, I had to contact him. He agreed to answer some questions and it was then that I learned he was a friend of Joe, W8GEX.  You can contact Cliff at sv1jg@sv1jg.gr </w:t>
      </w:r>
    </w:p>
    <w:p w14:paraId="795DCC2F" w14:textId="77777777" w:rsidR="009A3055" w:rsidRPr="009A3055" w:rsidRDefault="009A3055" w:rsidP="009A3055">
      <w:pPr>
        <w:shd w:val="clear" w:color="auto" w:fill="FFFFFF"/>
        <w:ind w:firstLine="720"/>
        <w:rPr>
          <w:color w:val="000000"/>
        </w:rPr>
      </w:pPr>
      <w:r w:rsidRPr="009A3055">
        <w:rPr>
          <w:color w:val="000000"/>
        </w:rPr>
        <w:t> </w:t>
      </w:r>
    </w:p>
    <w:p w14:paraId="1E6F1A2B" w14:textId="77777777" w:rsidR="009A3055" w:rsidRPr="009A3055" w:rsidRDefault="009A3055" w:rsidP="009A3055">
      <w:pPr>
        <w:shd w:val="clear" w:color="auto" w:fill="FFFFFF"/>
        <w:rPr>
          <w:color w:val="222222"/>
          <w:sz w:val="28"/>
          <w:szCs w:val="28"/>
        </w:rPr>
      </w:pPr>
      <w:r w:rsidRPr="009A3055">
        <w:rPr>
          <w:b/>
          <w:bCs/>
          <w:color w:val="730000"/>
        </w:rPr>
        <w:t>AJ8B:</w:t>
      </w:r>
      <w:r w:rsidRPr="009A3055">
        <w:rPr>
          <w:color w:val="222222"/>
        </w:rPr>
        <w:t xml:space="preserve"> How did you first get interested in amateur radio?</w:t>
      </w:r>
    </w:p>
    <w:p w14:paraId="274B9719" w14:textId="77777777" w:rsidR="009A3055" w:rsidRPr="009A3055" w:rsidRDefault="009A3055" w:rsidP="009A3055">
      <w:pPr>
        <w:shd w:val="clear" w:color="auto" w:fill="FFFFFF"/>
        <w:rPr>
          <w:color w:val="222222"/>
          <w:sz w:val="20"/>
          <w:szCs w:val="20"/>
        </w:rPr>
      </w:pPr>
      <w:r w:rsidRPr="009A3055">
        <w:rPr>
          <w:b/>
          <w:bCs/>
          <w:color w:val="730000"/>
        </w:rPr>
        <w:lastRenderedPageBreak/>
        <w:t xml:space="preserve">SV1JG: </w:t>
      </w:r>
      <w:r w:rsidRPr="009A3055">
        <w:rPr>
          <w:color w:val="202124"/>
        </w:rPr>
        <w:t xml:space="preserve">From a young age I liked electronics and specifically telecommunications. </w:t>
      </w:r>
      <w:r w:rsidRPr="009A3055">
        <w:rPr>
          <w:color w:val="202124"/>
          <w:lang w:val="el-GR"/>
        </w:rPr>
        <w:t>Ν</w:t>
      </w:r>
      <w:r w:rsidRPr="009A3055">
        <w:rPr>
          <w:color w:val="202124"/>
        </w:rPr>
        <w:t>ear my house lived SV1AI (SK) who had the shack on the roof of his house, where whenever I passed I heard him talking  to other radio amateurs. So, I learned that in order to become a radio amateur, I had to take an exam. So, I found the one and only club at that time (RAAG) and became a member in 1969 if I remember correctly. Because at that time they were preparing a new law for radio Amateurs I had to wait to take exams for 7 years. So, I got my callsign in 1977. Of course, I was active all those years from the club station.</w:t>
      </w:r>
    </w:p>
    <w:p w14:paraId="19F06BC2" w14:textId="77777777" w:rsidR="009A3055" w:rsidRPr="009A3055" w:rsidRDefault="009A3055" w:rsidP="009A3055">
      <w:pPr>
        <w:shd w:val="clear" w:color="auto" w:fill="FFFFFF"/>
        <w:rPr>
          <w:color w:val="222222"/>
        </w:rPr>
      </w:pPr>
      <w:r w:rsidRPr="009A3055">
        <w:rPr>
          <w:color w:val="222222"/>
        </w:rPr>
        <w:t> </w:t>
      </w:r>
    </w:p>
    <w:p w14:paraId="3762A481" w14:textId="77777777" w:rsidR="009A3055" w:rsidRPr="009A3055" w:rsidRDefault="009A3055" w:rsidP="009A3055">
      <w:pPr>
        <w:shd w:val="clear" w:color="auto" w:fill="FFFFFF"/>
        <w:rPr>
          <w:rFonts w:ascii="Perpetua" w:hAnsi="Perpetua"/>
          <w:color w:val="222222"/>
          <w:sz w:val="28"/>
          <w:szCs w:val="28"/>
        </w:rPr>
      </w:pPr>
      <w:r w:rsidRPr="009A3055">
        <w:rPr>
          <w:b/>
          <w:bCs/>
          <w:color w:val="730000"/>
        </w:rPr>
        <w:t>AJ8B:</w:t>
      </w:r>
      <w:r w:rsidRPr="009A3055">
        <w:rPr>
          <w:color w:val="222222"/>
        </w:rPr>
        <w:t xml:space="preserve"> Do you have a favorite band or mode?</w:t>
      </w:r>
    </w:p>
    <w:p w14:paraId="5E4DB716" w14:textId="77777777" w:rsidR="009A3055" w:rsidRPr="009A3055" w:rsidRDefault="009A3055" w:rsidP="009A3055">
      <w:pPr>
        <w:shd w:val="clear" w:color="auto" w:fill="FFFFFF"/>
        <w:rPr>
          <w:color w:val="222222"/>
        </w:rPr>
      </w:pPr>
      <w:r w:rsidRPr="009A3055">
        <w:rPr>
          <w:b/>
          <w:bCs/>
          <w:color w:val="730000"/>
        </w:rPr>
        <w:t xml:space="preserve">SV1JG: </w:t>
      </w:r>
      <w:r w:rsidRPr="009A3055">
        <w:rPr>
          <w:color w:val="222222"/>
        </w:rPr>
        <w:t>I don’t have a specific band that I prefer, I’m active from 160m up to 13cm. In HF bands I prefer CW. I’m QRV on the satellites and on the QO-100.</w:t>
      </w:r>
    </w:p>
    <w:p w14:paraId="6675B91B" w14:textId="77777777" w:rsidR="009A3055" w:rsidRPr="009A3055" w:rsidRDefault="009A3055" w:rsidP="009A3055">
      <w:pPr>
        <w:shd w:val="clear" w:color="auto" w:fill="FFFFFF"/>
        <w:rPr>
          <w:color w:val="222222"/>
        </w:rPr>
      </w:pPr>
      <w:r w:rsidRPr="009A3055">
        <w:rPr>
          <w:color w:val="222222"/>
        </w:rPr>
        <w:t> </w:t>
      </w:r>
    </w:p>
    <w:p w14:paraId="4D4B3326" w14:textId="77777777" w:rsidR="009A3055" w:rsidRPr="009A3055" w:rsidRDefault="009A3055" w:rsidP="009A3055">
      <w:pPr>
        <w:shd w:val="clear" w:color="auto" w:fill="FFFFFF"/>
        <w:rPr>
          <w:rFonts w:ascii="Perpetua" w:hAnsi="Perpetua"/>
          <w:color w:val="222222"/>
          <w:sz w:val="28"/>
          <w:szCs w:val="28"/>
        </w:rPr>
      </w:pPr>
      <w:r w:rsidRPr="009A3055">
        <w:rPr>
          <w:b/>
          <w:bCs/>
          <w:color w:val="730000"/>
        </w:rPr>
        <w:t>AJ8B:</w:t>
      </w:r>
      <w:r w:rsidRPr="009A3055">
        <w:rPr>
          <w:color w:val="222222"/>
        </w:rPr>
        <w:t xml:space="preserve"> What time of day and days do you like to operate?</w:t>
      </w:r>
    </w:p>
    <w:p w14:paraId="58F619B0" w14:textId="77777777" w:rsidR="009A3055" w:rsidRPr="009A3055" w:rsidRDefault="009A3055" w:rsidP="009A3055">
      <w:pPr>
        <w:shd w:val="clear" w:color="auto" w:fill="FFFFFF"/>
        <w:rPr>
          <w:color w:val="222222"/>
        </w:rPr>
      </w:pPr>
      <w:r w:rsidRPr="009A3055">
        <w:rPr>
          <w:b/>
          <w:bCs/>
          <w:color w:val="730000"/>
        </w:rPr>
        <w:t xml:space="preserve">SV1JG: </w:t>
      </w:r>
      <w:r w:rsidRPr="009A3055">
        <w:rPr>
          <w:color w:val="222222"/>
        </w:rPr>
        <w:t>Usually late at night and early in the morning. I listen to it every day and on the weekends. I take part in contests.</w:t>
      </w:r>
    </w:p>
    <w:p w14:paraId="74444974" w14:textId="77777777" w:rsidR="009A3055" w:rsidRPr="009A3055" w:rsidRDefault="009A3055" w:rsidP="009A3055">
      <w:pPr>
        <w:shd w:val="clear" w:color="auto" w:fill="FFFFFF"/>
        <w:rPr>
          <w:color w:val="222222"/>
        </w:rPr>
      </w:pPr>
      <w:r w:rsidRPr="009A3055">
        <w:rPr>
          <w:color w:val="222222"/>
        </w:rPr>
        <w:t> </w:t>
      </w:r>
    </w:p>
    <w:p w14:paraId="7AC2E325" w14:textId="77777777" w:rsidR="009A3055" w:rsidRPr="009A3055" w:rsidRDefault="009A3055" w:rsidP="009A3055">
      <w:pPr>
        <w:shd w:val="clear" w:color="auto" w:fill="FFFFFF"/>
        <w:rPr>
          <w:rFonts w:ascii="Perpetua" w:hAnsi="Perpetua"/>
          <w:color w:val="222222"/>
          <w:sz w:val="28"/>
          <w:szCs w:val="28"/>
        </w:rPr>
      </w:pPr>
      <w:r w:rsidRPr="009A3055">
        <w:rPr>
          <w:b/>
          <w:bCs/>
          <w:color w:val="730000"/>
        </w:rPr>
        <w:t>AJ8B:</w:t>
      </w:r>
      <w:r w:rsidRPr="009A3055">
        <w:rPr>
          <w:color w:val="222222"/>
        </w:rPr>
        <w:t xml:space="preserve"> Any secrets to your success?</w:t>
      </w:r>
    </w:p>
    <w:p w14:paraId="2190F3F6" w14:textId="77777777" w:rsidR="009A3055" w:rsidRPr="009A3055" w:rsidRDefault="009A3055" w:rsidP="009A3055">
      <w:pPr>
        <w:shd w:val="clear" w:color="auto" w:fill="FFFFFF"/>
        <w:rPr>
          <w:color w:val="222222"/>
        </w:rPr>
      </w:pPr>
      <w:r w:rsidRPr="009A3055">
        <w:rPr>
          <w:b/>
          <w:bCs/>
          <w:color w:val="730000"/>
        </w:rPr>
        <w:t xml:space="preserve">SV1JG: </w:t>
      </w:r>
      <w:r w:rsidRPr="009A3055">
        <w:rPr>
          <w:color w:val="222222"/>
        </w:rPr>
        <w:t>I don’t have any secret to my success. If I want to work a rare country I study the propagation and the hours that favor communication.</w:t>
      </w:r>
    </w:p>
    <w:p w14:paraId="50EBDF09" w14:textId="77777777" w:rsidR="009A3055" w:rsidRPr="009A3055" w:rsidRDefault="009A3055" w:rsidP="009A3055">
      <w:pPr>
        <w:shd w:val="clear" w:color="auto" w:fill="FFFFFF"/>
        <w:rPr>
          <w:rFonts w:ascii="Perpetua" w:hAnsi="Perpetua"/>
          <w:color w:val="202020"/>
          <w:sz w:val="28"/>
          <w:szCs w:val="28"/>
        </w:rPr>
      </w:pPr>
      <w:r w:rsidRPr="009A3055">
        <w:rPr>
          <w:color w:val="000000"/>
        </w:rPr>
        <w:t> </w:t>
      </w:r>
    </w:p>
    <w:p w14:paraId="03D83EBB" w14:textId="77777777" w:rsidR="009A3055" w:rsidRPr="009A3055" w:rsidRDefault="009A3055" w:rsidP="009A3055">
      <w:pPr>
        <w:shd w:val="clear" w:color="auto" w:fill="FFFFFF"/>
        <w:rPr>
          <w:color w:val="222222"/>
          <w:sz w:val="28"/>
          <w:szCs w:val="28"/>
        </w:rPr>
      </w:pPr>
      <w:r w:rsidRPr="009A3055">
        <w:rPr>
          <w:b/>
          <w:bCs/>
          <w:color w:val="730000"/>
        </w:rPr>
        <w:t>AJ8B:</w:t>
      </w:r>
      <w:r w:rsidRPr="009A3055">
        <w:rPr>
          <w:color w:val="222222"/>
        </w:rPr>
        <w:t xml:space="preserve"> Any tips that you can share?</w:t>
      </w:r>
    </w:p>
    <w:p w14:paraId="19EB32F9" w14:textId="77777777" w:rsidR="009A3055" w:rsidRPr="009A3055" w:rsidRDefault="009A3055" w:rsidP="009A3055">
      <w:pPr>
        <w:shd w:val="clear" w:color="auto" w:fill="FFFFFF"/>
        <w:rPr>
          <w:color w:val="222222"/>
        </w:rPr>
      </w:pPr>
      <w:r w:rsidRPr="009A3055">
        <w:rPr>
          <w:b/>
          <w:bCs/>
          <w:color w:val="730000"/>
        </w:rPr>
        <w:t xml:space="preserve">SV1JG: </w:t>
      </w:r>
      <w:r w:rsidRPr="009A3055">
        <w:rPr>
          <w:color w:val="222222"/>
        </w:rPr>
        <w:t>Listen, listen, listen before you press your microphone your keyboard or your key!</w:t>
      </w:r>
    </w:p>
    <w:p w14:paraId="6F0F4648" w14:textId="77777777" w:rsidR="009A3055" w:rsidRPr="009A3055" w:rsidRDefault="009A3055" w:rsidP="009A3055">
      <w:pPr>
        <w:shd w:val="clear" w:color="auto" w:fill="FFFFFF"/>
        <w:rPr>
          <w:color w:val="222222"/>
        </w:rPr>
      </w:pPr>
      <w:r w:rsidRPr="009A3055">
        <w:rPr>
          <w:color w:val="222222"/>
        </w:rPr>
        <w:t> </w:t>
      </w:r>
    </w:p>
    <w:p w14:paraId="38083177" w14:textId="77777777" w:rsidR="009A3055" w:rsidRPr="009A3055" w:rsidRDefault="009A3055" w:rsidP="009A3055">
      <w:pPr>
        <w:shd w:val="clear" w:color="auto" w:fill="FFFFFF"/>
        <w:rPr>
          <w:rFonts w:ascii="Perpetua" w:hAnsi="Perpetua"/>
          <w:color w:val="222222"/>
          <w:sz w:val="28"/>
          <w:szCs w:val="28"/>
        </w:rPr>
      </w:pPr>
      <w:r w:rsidRPr="009A3055">
        <w:rPr>
          <w:b/>
          <w:bCs/>
          <w:color w:val="730000"/>
        </w:rPr>
        <w:t>AJ8B:</w:t>
      </w:r>
      <w:r w:rsidRPr="009A3055">
        <w:rPr>
          <w:color w:val="222222"/>
        </w:rPr>
        <w:t xml:space="preserve"> You have a wide variety of antennas shown on the web page. Do you have any RFI issues or issues with the neighbors?</w:t>
      </w:r>
    </w:p>
    <w:p w14:paraId="2D5E7F11" w14:textId="77777777" w:rsidR="009A3055" w:rsidRPr="009A3055" w:rsidRDefault="009A3055" w:rsidP="009A3055">
      <w:pPr>
        <w:shd w:val="clear" w:color="auto" w:fill="FFFFFF"/>
        <w:rPr>
          <w:color w:val="222222"/>
        </w:rPr>
      </w:pPr>
      <w:r w:rsidRPr="009A3055">
        <w:rPr>
          <w:b/>
          <w:bCs/>
          <w:color w:val="730000"/>
        </w:rPr>
        <w:t xml:space="preserve">SV1JG: </w:t>
      </w:r>
      <w:r w:rsidRPr="009A3055">
        <w:rPr>
          <w:color w:val="222222"/>
        </w:rPr>
        <w:t>I have no RFI problem at all. The problem I have is high RF field because my next door neighbor is an amateur too.  With good understanding we solve the problems. Hi Hi</w:t>
      </w:r>
    </w:p>
    <w:p w14:paraId="1D3D8B0A" w14:textId="77777777" w:rsidR="009A3055" w:rsidRPr="009A3055" w:rsidRDefault="009A3055" w:rsidP="009A3055">
      <w:pPr>
        <w:shd w:val="clear" w:color="auto" w:fill="FFFFFF"/>
        <w:rPr>
          <w:color w:val="222222"/>
        </w:rPr>
      </w:pPr>
      <w:r w:rsidRPr="009A3055">
        <w:rPr>
          <w:color w:val="222222"/>
        </w:rPr>
        <w:t> </w:t>
      </w:r>
    </w:p>
    <w:p w14:paraId="5D0BCCA2" w14:textId="77777777" w:rsidR="009A3055" w:rsidRPr="009A3055" w:rsidRDefault="009A3055" w:rsidP="009A3055">
      <w:pPr>
        <w:shd w:val="clear" w:color="auto" w:fill="FFFFFF"/>
        <w:rPr>
          <w:color w:val="222222"/>
        </w:rPr>
      </w:pPr>
      <w:r w:rsidRPr="009A3055">
        <w:rPr>
          <w:b/>
          <w:bCs/>
          <w:color w:val="730000"/>
        </w:rPr>
        <w:t>AJ8B:</w:t>
      </w:r>
      <w:r w:rsidRPr="009A3055">
        <w:rPr>
          <w:color w:val="222222"/>
        </w:rPr>
        <w:t xml:space="preserve"> Describe what you are currently using:</w:t>
      </w:r>
    </w:p>
    <w:p w14:paraId="28B64010" w14:textId="77777777" w:rsidR="009A3055" w:rsidRPr="009A3055" w:rsidRDefault="009A3055" w:rsidP="009A3055">
      <w:pPr>
        <w:shd w:val="clear" w:color="auto" w:fill="FFFFFF"/>
        <w:rPr>
          <w:color w:val="222222"/>
        </w:rPr>
      </w:pPr>
      <w:r w:rsidRPr="009A3055">
        <w:rPr>
          <w:b/>
          <w:bCs/>
          <w:color w:val="730000"/>
        </w:rPr>
        <w:t xml:space="preserve">SV1JG: </w:t>
      </w:r>
      <w:r w:rsidRPr="009A3055">
        <w:rPr>
          <w:color w:val="222222"/>
        </w:rPr>
        <w:t xml:space="preserve">My main radio in HF is the Elecraft K3 but I have also the ICOM IC-7300 and IC-705. For VHF – UHF – SHF I have the ICOM IC-9700. My HF amplifiers are the Alpha 99 – the Alpha 374A – the vintage Collins 30S1 and 30L1. </w:t>
      </w:r>
    </w:p>
    <w:p w14:paraId="72C47E26" w14:textId="77777777" w:rsidR="009A3055" w:rsidRPr="009A3055" w:rsidRDefault="009A3055" w:rsidP="009A3055">
      <w:pPr>
        <w:shd w:val="clear" w:color="auto" w:fill="FFFFFF"/>
        <w:rPr>
          <w:color w:val="202020"/>
        </w:rPr>
      </w:pPr>
      <w:r w:rsidRPr="009A3055">
        <w:rPr>
          <w:color w:val="222222"/>
        </w:rPr>
        <w:tab/>
        <w:t>My HF antenna is the Steppir 4 elements, for 80m I use double bazooka and for 160 inverted L. For the satellites I have a pair of 8 elements on VHF and a pair of 18 elements parabeam on UHF made by JayBeam</w:t>
      </w:r>
    </w:p>
    <w:p w14:paraId="77287DEC" w14:textId="77777777" w:rsidR="009A3055" w:rsidRPr="009A3055" w:rsidRDefault="009A3055" w:rsidP="009A3055">
      <w:pPr>
        <w:shd w:val="clear" w:color="auto" w:fill="FFFFFF"/>
        <w:rPr>
          <w:color w:val="000000"/>
        </w:rPr>
      </w:pPr>
    </w:p>
    <w:p w14:paraId="6773CC54" w14:textId="77777777" w:rsidR="009A3055" w:rsidRPr="009A3055" w:rsidRDefault="009A3055" w:rsidP="009A3055">
      <w:pPr>
        <w:shd w:val="clear" w:color="auto" w:fill="FFFFFF"/>
        <w:rPr>
          <w:color w:val="222222"/>
        </w:rPr>
      </w:pPr>
      <w:r w:rsidRPr="009A3055">
        <w:rPr>
          <w:b/>
          <w:bCs/>
          <w:color w:val="730000"/>
        </w:rPr>
        <w:t>AJ8B:</w:t>
      </w:r>
      <w:r w:rsidRPr="009A3055">
        <w:rPr>
          <w:color w:val="222222"/>
        </w:rPr>
        <w:t xml:space="preserve"> What advice do you have for those of us trying to break pileups to work DX?</w:t>
      </w:r>
      <w:r w:rsidRPr="009A3055">
        <w:rPr>
          <w:color w:val="222222"/>
        </w:rPr>
        <w:br/>
      </w:r>
      <w:r w:rsidRPr="009A3055">
        <w:rPr>
          <w:b/>
          <w:bCs/>
          <w:color w:val="730000"/>
        </w:rPr>
        <w:t xml:space="preserve">SV1JG: </w:t>
      </w:r>
      <w:r w:rsidRPr="009A3055">
        <w:rPr>
          <w:color w:val="222222"/>
        </w:rPr>
        <w:t xml:space="preserve">This is a very good question. What I follow in every DXPedition is to find out how the operator of the DXPedition handles the pile-ups. </w:t>
      </w:r>
    </w:p>
    <w:p w14:paraId="6072AD9F" w14:textId="77777777" w:rsidR="009A3055" w:rsidRPr="009A3055" w:rsidRDefault="009A3055" w:rsidP="009A3055">
      <w:pPr>
        <w:shd w:val="clear" w:color="auto" w:fill="FFFFFF"/>
        <w:rPr>
          <w:color w:val="222222"/>
        </w:rPr>
      </w:pPr>
      <w:r w:rsidRPr="009A3055">
        <w:rPr>
          <w:noProof/>
        </w:rPr>
        <w:drawing>
          <wp:anchor distT="36576" distB="36576" distL="36576" distR="36576" simplePos="0" relativeHeight="251697664" behindDoc="0" locked="0" layoutInCell="1" allowOverlap="1" wp14:anchorId="00590F75" wp14:editId="204F09CF">
            <wp:simplePos x="0" y="0"/>
            <wp:positionH relativeFrom="column">
              <wp:posOffset>3802380</wp:posOffset>
            </wp:positionH>
            <wp:positionV relativeFrom="paragraph">
              <wp:posOffset>723265</wp:posOffset>
            </wp:positionV>
            <wp:extent cx="2236470" cy="1555115"/>
            <wp:effectExtent l="0" t="0" r="0" b="6985"/>
            <wp:wrapSquare wrapText="bothSides"/>
            <wp:docPr id="8" name="Picture 8" descr="A picture containing sky, outdoor, street, fis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ky, outdoor, street, fishing&#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36470" cy="15551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A3055">
        <w:rPr>
          <w:color w:val="222222"/>
        </w:rPr>
        <w:tab/>
        <w:t>So, I hear the split frequency. Many operators stay and make several contacts at the same split frequency, others change frequency after each contact. Once I understand how to handle the pile-up then I’ll decide to call. Only in the second case I mentioned above will I go to a frequency and call. In the first case, I’m looking to listen to the station that answered and then I’ll call.</w:t>
      </w:r>
    </w:p>
    <w:p w14:paraId="2A7B9750" w14:textId="77777777" w:rsidR="009A3055" w:rsidRPr="009A3055" w:rsidRDefault="009A3055" w:rsidP="009A3055">
      <w:pPr>
        <w:shd w:val="clear" w:color="auto" w:fill="FFFFFF"/>
        <w:rPr>
          <w:color w:val="222222"/>
        </w:rPr>
      </w:pPr>
      <w:r w:rsidRPr="009A3055">
        <w:rPr>
          <w:color w:val="222222"/>
        </w:rPr>
        <w:lastRenderedPageBreak/>
        <w:t> </w:t>
      </w:r>
    </w:p>
    <w:p w14:paraId="626896C7" w14:textId="77777777" w:rsidR="009A3055" w:rsidRPr="009A3055" w:rsidRDefault="009A3055" w:rsidP="009A3055">
      <w:pPr>
        <w:shd w:val="clear" w:color="auto" w:fill="FFFFFF"/>
        <w:rPr>
          <w:color w:val="222222"/>
        </w:rPr>
      </w:pPr>
      <w:r w:rsidRPr="009A3055">
        <w:rPr>
          <w:b/>
          <w:bCs/>
          <w:color w:val="730000"/>
        </w:rPr>
        <w:t>AJ8B:</w:t>
      </w:r>
      <w:r w:rsidRPr="009A3055">
        <w:rPr>
          <w:color w:val="222222"/>
        </w:rPr>
        <w:t xml:space="preserve"> You are a veteran of many DXPeditions. Is there one that really stands out and why?</w:t>
      </w:r>
    </w:p>
    <w:p w14:paraId="616D2B67" w14:textId="77777777" w:rsidR="009A3055" w:rsidRPr="009A3055" w:rsidRDefault="009A3055" w:rsidP="009A3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7" w:lineRule="exact"/>
        <w:rPr>
          <w:color w:val="000000"/>
          <w:kern w:val="28"/>
        </w:rPr>
      </w:pPr>
      <w:r w:rsidRPr="009A3055">
        <w:rPr>
          <w:b/>
          <w:bCs/>
          <w:color w:val="000000"/>
          <w:kern w:val="28"/>
        </w:rPr>
        <w:t>SV1JG:</w:t>
      </w:r>
      <w:r w:rsidRPr="009A3055">
        <w:rPr>
          <w:color w:val="000000"/>
          <w:kern w:val="28"/>
        </w:rPr>
        <w:t>  I've been on several DXPeditions but the best of all was this 2008 at Ducie VP6DX. A very well organized DXPedition, where a team of 13 well-known DXers – contesters worked together flawlessly.</w:t>
      </w:r>
    </w:p>
    <w:p w14:paraId="342709D3" w14:textId="77777777" w:rsidR="009A3055" w:rsidRPr="009A3055" w:rsidRDefault="009A3055" w:rsidP="009A3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7" w:lineRule="exact"/>
        <w:rPr>
          <w:rFonts w:ascii="Perpetua" w:hAnsi="Perpetua" w:cs="Courier New"/>
          <w:b/>
          <w:bCs/>
          <w:color w:val="000000"/>
          <w:kern w:val="28"/>
          <w:sz w:val="28"/>
          <w:szCs w:val="28"/>
        </w:rPr>
      </w:pPr>
    </w:p>
    <w:p w14:paraId="58B0C3B6" w14:textId="77777777" w:rsidR="009A3055" w:rsidRPr="009A3055" w:rsidRDefault="009A3055" w:rsidP="009A3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7" w:lineRule="exact"/>
        <w:rPr>
          <w:rFonts w:ascii="Perpetua" w:hAnsi="Perpetua" w:cs="Courier New"/>
          <w:color w:val="000000"/>
          <w:kern w:val="28"/>
          <w:sz w:val="28"/>
          <w:szCs w:val="28"/>
        </w:rPr>
      </w:pPr>
      <w:r w:rsidRPr="009A3055">
        <w:rPr>
          <w:rFonts w:ascii="Perpetua" w:hAnsi="Perpetua" w:cs="Courier New"/>
          <w:b/>
          <w:bCs/>
          <w:color w:val="000000"/>
          <w:kern w:val="28"/>
          <w:sz w:val="28"/>
          <w:szCs w:val="28"/>
        </w:rPr>
        <w:t>AJ8B:</w:t>
      </w:r>
      <w:r w:rsidRPr="009A3055">
        <w:rPr>
          <w:rFonts w:ascii="Perpetua" w:hAnsi="Perpetua" w:cs="Courier New"/>
          <w:color w:val="000000"/>
          <w:kern w:val="28"/>
          <w:sz w:val="28"/>
          <w:szCs w:val="28"/>
        </w:rPr>
        <w:t xml:space="preserve"> Any QSLing hints?</w:t>
      </w:r>
    </w:p>
    <w:p w14:paraId="1050F1B7" w14:textId="77777777" w:rsidR="009A3055" w:rsidRPr="009A3055" w:rsidRDefault="009A3055" w:rsidP="009A3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7" w:lineRule="exact"/>
        <w:rPr>
          <w:rFonts w:ascii="Perpetua" w:hAnsi="Perpetua" w:cs="Courier New"/>
          <w:color w:val="000000"/>
          <w:kern w:val="28"/>
          <w:sz w:val="28"/>
          <w:szCs w:val="28"/>
        </w:rPr>
      </w:pPr>
      <w:r w:rsidRPr="009A3055">
        <w:rPr>
          <w:rFonts w:ascii="Perpetua" w:hAnsi="Perpetua" w:cs="Courier New"/>
          <w:b/>
          <w:bCs/>
          <w:color w:val="000000"/>
          <w:kern w:val="28"/>
          <w:sz w:val="28"/>
          <w:szCs w:val="28"/>
        </w:rPr>
        <w:t xml:space="preserve">SV1JG: </w:t>
      </w:r>
      <w:r w:rsidRPr="009A3055">
        <w:rPr>
          <w:rFonts w:ascii="Perpetua" w:hAnsi="Perpetua" w:cs="Courier New"/>
          <w:color w:val="000000"/>
          <w:kern w:val="28"/>
          <w:sz w:val="28"/>
          <w:szCs w:val="28"/>
        </w:rPr>
        <w:t>Once we used to QSL for a new country via direct. Now days, it is best to use LoTW if they don’t want the QSL.</w:t>
      </w:r>
    </w:p>
    <w:p w14:paraId="0C55AFBB" w14:textId="77777777" w:rsidR="009A3055" w:rsidRPr="009A3055" w:rsidRDefault="009A3055" w:rsidP="009A3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7" w:lineRule="exact"/>
        <w:rPr>
          <w:rFonts w:ascii="Perpetua" w:hAnsi="Perpetua" w:cs="Courier New"/>
          <w:color w:val="000000"/>
          <w:kern w:val="28"/>
          <w:sz w:val="28"/>
          <w:szCs w:val="28"/>
        </w:rPr>
      </w:pPr>
      <w:r w:rsidRPr="009A3055">
        <w:rPr>
          <w:rFonts w:ascii="Perpetua" w:hAnsi="Perpetua" w:cs="Courier New"/>
          <w:color w:val="000000"/>
          <w:kern w:val="28"/>
          <w:sz w:val="28"/>
          <w:szCs w:val="28"/>
        </w:rPr>
        <w:t> </w:t>
      </w:r>
    </w:p>
    <w:p w14:paraId="4E435FE4" w14:textId="77777777" w:rsidR="009A3055" w:rsidRPr="009A3055" w:rsidRDefault="009A3055" w:rsidP="009A3055">
      <w:pPr>
        <w:shd w:val="clear" w:color="auto" w:fill="FFFFFF"/>
        <w:rPr>
          <w:rFonts w:ascii="Perpetua" w:hAnsi="Perpetua"/>
          <w:color w:val="222222"/>
          <w:sz w:val="28"/>
          <w:szCs w:val="28"/>
        </w:rPr>
      </w:pPr>
      <w:r w:rsidRPr="009A3055">
        <w:rPr>
          <w:b/>
          <w:bCs/>
          <w:color w:val="730000"/>
        </w:rPr>
        <w:t>AJ8B:</w:t>
      </w:r>
      <w:r w:rsidRPr="009A3055">
        <w:rPr>
          <w:color w:val="222222"/>
        </w:rPr>
        <w:t xml:space="preserve"> What coaching/advice would you give new amateurs?</w:t>
      </w:r>
    </w:p>
    <w:p w14:paraId="09C28832" w14:textId="77777777" w:rsidR="009A3055" w:rsidRPr="009A3055" w:rsidRDefault="009A3055" w:rsidP="009A3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7" w:lineRule="exact"/>
        <w:rPr>
          <w:rFonts w:ascii="Perpetua" w:hAnsi="Perpetua" w:cs="Courier New"/>
          <w:color w:val="000000"/>
          <w:kern w:val="28"/>
          <w:sz w:val="28"/>
          <w:szCs w:val="28"/>
        </w:rPr>
      </w:pPr>
      <w:r w:rsidRPr="009A3055">
        <w:rPr>
          <w:rFonts w:ascii="Perpetua" w:hAnsi="Perpetua" w:cs="Courier New"/>
          <w:b/>
          <w:bCs/>
          <w:color w:val="000000"/>
          <w:kern w:val="28"/>
          <w:sz w:val="28"/>
          <w:szCs w:val="28"/>
        </w:rPr>
        <w:t xml:space="preserve">SV1JG: </w:t>
      </w:r>
      <w:r w:rsidRPr="009A3055">
        <w:rPr>
          <w:rFonts w:ascii="Perpetua" w:hAnsi="Perpetua" w:cs="Courier New"/>
          <w:color w:val="000000"/>
          <w:kern w:val="28"/>
          <w:sz w:val="28"/>
          <w:szCs w:val="28"/>
        </w:rPr>
        <w:t>My advice to new amateurs is listen – listen – listen before you transmit.</w:t>
      </w:r>
    </w:p>
    <w:p w14:paraId="06EF9BE4" w14:textId="77777777" w:rsidR="009A3055" w:rsidRPr="009A3055" w:rsidRDefault="009A3055" w:rsidP="009A3055">
      <w:pPr>
        <w:shd w:val="clear" w:color="auto" w:fill="FFFFFF"/>
        <w:rPr>
          <w:rFonts w:ascii="Perpetua" w:hAnsi="Perpetua"/>
          <w:color w:val="222222"/>
          <w:sz w:val="28"/>
          <w:szCs w:val="28"/>
        </w:rPr>
      </w:pPr>
      <w:r w:rsidRPr="009A3055">
        <w:rPr>
          <w:color w:val="222222"/>
        </w:rPr>
        <w:t> </w:t>
      </w:r>
    </w:p>
    <w:p w14:paraId="313C365F" w14:textId="77777777" w:rsidR="009A3055" w:rsidRPr="009A3055" w:rsidRDefault="009A3055" w:rsidP="009A3055">
      <w:pPr>
        <w:shd w:val="clear" w:color="auto" w:fill="FFFFFF"/>
        <w:rPr>
          <w:color w:val="222222"/>
        </w:rPr>
      </w:pPr>
      <w:r w:rsidRPr="009A3055">
        <w:rPr>
          <w:color w:val="222222"/>
        </w:rPr>
        <w:t> </w:t>
      </w:r>
      <w:r w:rsidRPr="009A3055">
        <w:rPr>
          <w:b/>
          <w:bCs/>
          <w:color w:val="730000"/>
        </w:rPr>
        <w:t>AJ8B:</w:t>
      </w:r>
      <w:r w:rsidRPr="009A3055">
        <w:rPr>
          <w:color w:val="222222"/>
        </w:rPr>
        <w:t xml:space="preserve"> If I were to stop by for a visit, what local place would you want us to visit?</w:t>
      </w:r>
    </w:p>
    <w:p w14:paraId="6DFEAB5B" w14:textId="77777777" w:rsidR="009A3055" w:rsidRPr="009A3055" w:rsidRDefault="009A3055" w:rsidP="009A3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7" w:lineRule="exact"/>
        <w:rPr>
          <w:rFonts w:ascii="Perpetua" w:hAnsi="Perpetua" w:cs="Courier New"/>
          <w:color w:val="000000"/>
          <w:kern w:val="28"/>
          <w:sz w:val="28"/>
          <w:szCs w:val="28"/>
        </w:rPr>
      </w:pPr>
      <w:r w:rsidRPr="009A3055">
        <w:rPr>
          <w:rFonts w:ascii="Perpetua" w:hAnsi="Perpetua" w:cs="Courier New"/>
          <w:b/>
          <w:bCs/>
          <w:color w:val="000000"/>
          <w:kern w:val="28"/>
          <w:sz w:val="28"/>
          <w:szCs w:val="28"/>
        </w:rPr>
        <w:t xml:space="preserve">SV1JG: </w:t>
      </w:r>
      <w:r w:rsidRPr="009A3055">
        <w:rPr>
          <w:rFonts w:ascii="Perpetua" w:hAnsi="Perpetua" w:cs="Courier New"/>
          <w:color w:val="000000"/>
          <w:kern w:val="28"/>
          <w:sz w:val="28"/>
          <w:szCs w:val="28"/>
        </w:rPr>
        <w:t xml:space="preserve">Athens is a historic city. The visitor must definitely visit the Acropolis and the Archeological </w:t>
      </w:r>
    </w:p>
    <w:p w14:paraId="5E00C1E2" w14:textId="77777777" w:rsidR="009A3055" w:rsidRPr="009A3055" w:rsidRDefault="009A3055" w:rsidP="009A3055">
      <w:pPr>
        <w:shd w:val="clear" w:color="auto" w:fill="FFFFFF"/>
        <w:rPr>
          <w:rFonts w:ascii="Perpetua" w:hAnsi="Perpetua"/>
          <w:color w:val="222222"/>
          <w:sz w:val="28"/>
          <w:szCs w:val="28"/>
        </w:rPr>
      </w:pPr>
      <w:r w:rsidRPr="009A3055">
        <w:rPr>
          <w:color w:val="222222"/>
        </w:rPr>
        <w:t> </w:t>
      </w:r>
    </w:p>
    <w:p w14:paraId="5E1AF6CF" w14:textId="77777777" w:rsidR="009A3055" w:rsidRPr="009A3055" w:rsidRDefault="009A3055" w:rsidP="009A3055">
      <w:pPr>
        <w:shd w:val="clear" w:color="auto" w:fill="FFFFFF"/>
        <w:rPr>
          <w:color w:val="222222"/>
        </w:rPr>
      </w:pPr>
      <w:r w:rsidRPr="009A3055">
        <w:rPr>
          <w:b/>
          <w:bCs/>
          <w:color w:val="730000"/>
        </w:rPr>
        <w:t>AJ8B:</w:t>
      </w:r>
      <w:r w:rsidRPr="009A3055">
        <w:rPr>
          <w:color w:val="222222"/>
        </w:rPr>
        <w:t xml:space="preserve"> What local food would you want me to try?</w:t>
      </w:r>
    </w:p>
    <w:p w14:paraId="4B7B38C4" w14:textId="77777777" w:rsidR="009A3055" w:rsidRPr="009A3055" w:rsidRDefault="009A3055" w:rsidP="009A3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7" w:lineRule="exact"/>
        <w:rPr>
          <w:rFonts w:ascii="Perpetua" w:hAnsi="Perpetua" w:cs="Courier New"/>
          <w:color w:val="000000"/>
          <w:kern w:val="28"/>
          <w:sz w:val="28"/>
          <w:szCs w:val="28"/>
        </w:rPr>
      </w:pPr>
      <w:r w:rsidRPr="009A3055">
        <w:rPr>
          <w:rFonts w:ascii="Perpetua" w:hAnsi="Perpetua" w:cs="Courier New"/>
          <w:b/>
          <w:bCs/>
          <w:color w:val="000000"/>
          <w:kern w:val="28"/>
          <w:sz w:val="28"/>
          <w:szCs w:val="28"/>
        </w:rPr>
        <w:t xml:space="preserve">SV1JG: </w:t>
      </w:r>
      <w:r w:rsidRPr="009A3055">
        <w:rPr>
          <w:rFonts w:ascii="Perpetua" w:hAnsi="Perpetua" w:cs="Courier New"/>
          <w:color w:val="000000"/>
          <w:kern w:val="28"/>
          <w:sz w:val="28"/>
          <w:szCs w:val="28"/>
        </w:rPr>
        <w:t>In my village, which is 35 kilometres north of Athens , toast mutton is popular. But in Athens try souvlaki or moussaka</w:t>
      </w:r>
    </w:p>
    <w:p w14:paraId="513DA1AD" w14:textId="77777777" w:rsidR="009A3055" w:rsidRPr="009A3055" w:rsidRDefault="009A3055" w:rsidP="009A3055">
      <w:pPr>
        <w:shd w:val="clear" w:color="auto" w:fill="FFFFFF"/>
        <w:rPr>
          <w:rFonts w:ascii="Perpetua" w:hAnsi="Perpetua"/>
          <w:color w:val="222222"/>
          <w:sz w:val="28"/>
          <w:szCs w:val="28"/>
        </w:rPr>
      </w:pPr>
      <w:r w:rsidRPr="009A3055">
        <w:rPr>
          <w:color w:val="222222"/>
        </w:rPr>
        <w:t> </w:t>
      </w:r>
    </w:p>
    <w:p w14:paraId="447047F5" w14:textId="77777777" w:rsidR="009A3055" w:rsidRPr="009A3055" w:rsidRDefault="009A3055" w:rsidP="009A3055">
      <w:pPr>
        <w:shd w:val="clear" w:color="auto" w:fill="FFFFFF"/>
        <w:rPr>
          <w:color w:val="222222"/>
        </w:rPr>
      </w:pPr>
      <w:r w:rsidRPr="009A3055">
        <w:rPr>
          <w:b/>
          <w:bCs/>
          <w:color w:val="730000"/>
        </w:rPr>
        <w:t>AJ8B:</w:t>
      </w:r>
      <w:r w:rsidRPr="009A3055">
        <w:rPr>
          <w:color w:val="222222"/>
        </w:rPr>
        <w:t xml:space="preserve"> Thanks for taking the time to answer my questions. Is there anything you would like to share with us?</w:t>
      </w:r>
      <w:r w:rsidRPr="009A3055">
        <w:t xml:space="preserve"> </w:t>
      </w:r>
    </w:p>
    <w:p w14:paraId="2285613D" w14:textId="77777777" w:rsidR="009A3055" w:rsidRPr="009A3055" w:rsidRDefault="009A3055" w:rsidP="009A3055">
      <w:pPr>
        <w:shd w:val="clear" w:color="auto" w:fill="FFFFFF"/>
        <w:rPr>
          <w:color w:val="000000"/>
        </w:rPr>
      </w:pPr>
      <w:r w:rsidRPr="009A3055">
        <w:rPr>
          <w:b/>
          <w:bCs/>
          <w:color w:val="730000"/>
        </w:rPr>
        <w:t xml:space="preserve">SV1JG: </w:t>
      </w:r>
      <w:r w:rsidRPr="009A3055">
        <w:rPr>
          <w:color w:val="000000"/>
        </w:rPr>
        <w:t>I show that member of your club is my friend Joe W8GEX.</w:t>
      </w:r>
    </w:p>
    <w:p w14:paraId="71F035D4" w14:textId="77777777" w:rsidR="009A3055" w:rsidRPr="009A3055" w:rsidRDefault="009A3055" w:rsidP="009A3055">
      <w:pPr>
        <w:shd w:val="clear" w:color="auto" w:fill="FFFFFF"/>
        <w:rPr>
          <w:color w:val="202020"/>
        </w:rPr>
      </w:pPr>
      <w:r w:rsidRPr="009A3055">
        <w:rPr>
          <w:noProof/>
        </w:rPr>
        <w:drawing>
          <wp:anchor distT="36576" distB="36576" distL="36576" distR="36576" simplePos="0" relativeHeight="251682304" behindDoc="0" locked="0" layoutInCell="1" allowOverlap="1" wp14:anchorId="2B2E8AFE" wp14:editId="20D07E36">
            <wp:simplePos x="0" y="0"/>
            <wp:positionH relativeFrom="column">
              <wp:posOffset>3390900</wp:posOffset>
            </wp:positionH>
            <wp:positionV relativeFrom="paragraph">
              <wp:posOffset>281940</wp:posOffset>
            </wp:positionV>
            <wp:extent cx="2796540" cy="1910080"/>
            <wp:effectExtent l="0" t="0" r="3810" b="0"/>
            <wp:wrapSquare wrapText="bothSides"/>
            <wp:docPr id="50" name="Picture 50" descr="A person wearing headphones and holding an objec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wearing headphones and holding an object&#10;&#10;Description automatically generated with low confidenc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96540" cy="19100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A3055">
        <w:rPr>
          <w:color w:val="000000"/>
        </w:rPr>
        <w:t> </w:t>
      </w:r>
    </w:p>
    <w:p w14:paraId="274DE999" w14:textId="77777777" w:rsidR="009A3055" w:rsidRPr="009A3055" w:rsidRDefault="009A3055" w:rsidP="009A3055">
      <w:pPr>
        <w:shd w:val="clear" w:color="auto" w:fill="FFFFFF"/>
        <w:rPr>
          <w:color w:val="000000"/>
        </w:rPr>
      </w:pPr>
      <w:r w:rsidRPr="009A3055">
        <w:rPr>
          <w:noProof/>
        </w:rPr>
        <w:drawing>
          <wp:anchor distT="36576" distB="36576" distL="36576" distR="36576" simplePos="0" relativeHeight="251700736" behindDoc="0" locked="0" layoutInCell="1" allowOverlap="1" wp14:anchorId="44064E3A" wp14:editId="13380E50">
            <wp:simplePos x="0" y="0"/>
            <wp:positionH relativeFrom="margin">
              <wp:align>left</wp:align>
            </wp:positionH>
            <wp:positionV relativeFrom="paragraph">
              <wp:posOffset>38100</wp:posOffset>
            </wp:positionV>
            <wp:extent cx="3261360" cy="1969135"/>
            <wp:effectExtent l="0" t="0" r="0" b="0"/>
            <wp:wrapSquare wrapText="bothSides"/>
            <wp:docPr id="10" name="Picture 10" descr="A picture containing sky, outdoor, antenna, d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ky, outdoor, antenna, dome&#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61360" cy="19691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307557D" w14:textId="77777777" w:rsidR="009A3055" w:rsidRPr="009A3055" w:rsidRDefault="009A3055" w:rsidP="009A3055">
      <w:pPr>
        <w:shd w:val="clear" w:color="auto" w:fill="FFFFFF"/>
        <w:ind w:firstLine="720"/>
        <w:rPr>
          <w:color w:val="000000"/>
        </w:rPr>
      </w:pPr>
    </w:p>
    <w:p w14:paraId="7B67A47A" w14:textId="77777777" w:rsidR="009A3055" w:rsidRPr="009A3055" w:rsidRDefault="009A3055" w:rsidP="009A3055">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9A3055">
        <w:rPr>
          <w:rFonts w:asciiTheme="majorHAnsi" w:eastAsiaTheme="majorEastAsia" w:hAnsiTheme="majorHAnsi" w:cstheme="majorBidi"/>
          <w:color w:val="2F5496" w:themeColor="accent1" w:themeShade="BF"/>
          <w:sz w:val="32"/>
          <w:szCs w:val="32"/>
        </w:rPr>
        <w:lastRenderedPageBreak/>
        <w:t>DAH DIT DIT DIT DAH   DAH DIT DIT DIT DAH</w:t>
      </w:r>
    </w:p>
    <w:p w14:paraId="521DD721" w14:textId="77777777" w:rsidR="009A3055" w:rsidRPr="009A3055" w:rsidRDefault="009A3055" w:rsidP="009A3055">
      <w:pPr>
        <w:shd w:val="clear" w:color="auto" w:fill="FFFFFF"/>
        <w:rPr>
          <w:color w:val="222222"/>
          <w:shd w:val="clear" w:color="auto" w:fill="FFFFFF"/>
        </w:rPr>
      </w:pPr>
    </w:p>
    <w:p w14:paraId="5DD2DBBD" w14:textId="77777777" w:rsidR="009A3055" w:rsidRPr="009A3055" w:rsidRDefault="009A3055" w:rsidP="009A3055">
      <w:pPr>
        <w:shd w:val="clear" w:color="auto" w:fill="FFFFFF"/>
        <w:rPr>
          <w:color w:val="222222"/>
          <w:shd w:val="clear" w:color="auto" w:fill="FFFFFF"/>
        </w:rPr>
      </w:pPr>
    </w:p>
    <w:p w14:paraId="7D44B7D3" w14:textId="77777777" w:rsidR="009A3055" w:rsidRPr="009A3055" w:rsidRDefault="009A3055" w:rsidP="009A3055">
      <w:pPr>
        <w:shd w:val="clear" w:color="auto" w:fill="FFFFFF"/>
        <w:ind w:firstLine="720"/>
        <w:rPr>
          <w:color w:val="222222"/>
          <w:shd w:val="clear" w:color="auto" w:fill="FFFFFF"/>
        </w:rPr>
      </w:pPr>
      <w:r w:rsidRPr="009A3055">
        <w:rPr>
          <w:color w:val="000000"/>
        </w:rPr>
        <w:t xml:space="preserve">Here is an update from Bernie, W3UR, of the DailyDX and the WeeklyDX, the best source for DX information. </w:t>
      </w:r>
      <w:hyperlink r:id="rId77" w:history="1">
        <w:r w:rsidRPr="009A3055">
          <w:rPr>
            <w:color w:val="0000FF"/>
            <w:u w:val="single"/>
          </w:rPr>
          <w:t>http://www.dailydx.com/</w:t>
        </w:r>
      </w:hyperlink>
      <w:r w:rsidRPr="009A3055">
        <w:rPr>
          <w:color w:val="000000"/>
        </w:rPr>
        <w:t xml:space="preserve"> . Bernie has this to report:</w:t>
      </w:r>
      <w:r w:rsidRPr="009A3055">
        <w:rPr>
          <w:color w:val="000000"/>
        </w:rPr>
        <w:br/>
      </w:r>
      <w:r w:rsidRPr="009A3055">
        <w:rPr>
          <w:color w:val="000000"/>
        </w:rPr>
        <w:br/>
      </w:r>
      <w:r w:rsidRPr="009A3055">
        <w:rPr>
          <w:b/>
          <w:bCs/>
          <w:color w:val="222222"/>
          <w:shd w:val="clear" w:color="auto" w:fill="FFFFFF"/>
        </w:rPr>
        <w:t>T88WA November 3, 2022</w:t>
      </w:r>
      <w:r w:rsidRPr="009A3055">
        <w:rPr>
          <w:color w:val="222222"/>
          <w:shd w:val="clear" w:color="auto" w:fill="FFFFFF"/>
        </w:rPr>
        <w:t xml:space="preserve"> - First of all, a big thank you to DX Engineering for its emergency donation and shipping to Palau of an MFJ Ultrasonic RFI device for tracking down RF noise at the Bai near Choll Village where we were going to make our QTH. It was intractable S9 noise across all bands coming from underground cable and telephone wires running all along the island under the power poles.</w:t>
      </w:r>
    </w:p>
    <w:p w14:paraId="504D1582" w14:textId="77777777" w:rsidR="009A3055" w:rsidRPr="009A3055" w:rsidRDefault="009A3055" w:rsidP="009A3055">
      <w:pPr>
        <w:shd w:val="clear" w:color="auto" w:fill="FFFFFF"/>
        <w:ind w:firstLine="720"/>
        <w:rPr>
          <w:color w:val="222222"/>
          <w:shd w:val="clear" w:color="auto" w:fill="FFFFFF"/>
        </w:rPr>
      </w:pPr>
      <w:r w:rsidRPr="009A3055">
        <w:rPr>
          <w:color w:val="222222"/>
          <w:shd w:val="clear" w:color="auto" w:fill="FFFFFF"/>
        </w:rPr>
        <w:t>Our big news after being shown six other sites is that we found a killer site with an expansive view across the ocean to North America. Our proprietor and her husband are very well connected in Palau and Arlene won’t take no for an answer.  All business here is transacted based on relationships. Arlene called the Governor and arranged a meeting for Rob N7QT with the governor to explain what we are doing and why we need him to shut down this public site for the duration of our DXpedition. He and Rob are now on first name terms and both are happy with the negotiated price.</w:t>
      </w:r>
    </w:p>
    <w:p w14:paraId="383EFFCF" w14:textId="77777777" w:rsidR="009A3055" w:rsidRPr="009A3055" w:rsidRDefault="009A3055" w:rsidP="009A3055">
      <w:pPr>
        <w:shd w:val="clear" w:color="auto" w:fill="FFFFFF"/>
        <w:ind w:firstLine="720"/>
        <w:rPr>
          <w:color w:val="222222"/>
          <w:shd w:val="clear" w:color="auto" w:fill="FFFFFF"/>
        </w:rPr>
      </w:pPr>
      <w:r w:rsidRPr="009A3055">
        <w:rPr>
          <w:color w:val="222222"/>
          <w:shd w:val="clear" w:color="auto" w:fill="FFFFFF"/>
        </w:rPr>
        <w:t>The team has taken down the Big IR vertical tested at our resort (worse noise than the Bai) and is removing the Hexbeam at the Bai and packing up our 1500 pounds of gear for transport to our new “Field Day” site. Unlike the Bai we will not have air conditioning but will be operating outdoors in steamy conditions under a summer shelter using mosquito netting to protect us and tarps to protect our equipment from the regular squalls. We will use the 2000w 240V generator we shipped and will be renting or purchasing a 6000w generator likely delivered tomorrow from Koror. So, if all goes well, the team will have three stations to keep running 24 hours per day. We will work out a new commute schedule between QTH and resort. Additional operational and survival logistics are being worked out. We can’t report on every detail of the twists and turns of our continuing attempts to get on the air, but an episode of Survivor was filmed here so we decided to call our adventure episode Ham Radio DXpedition Survivor.</w:t>
      </w:r>
    </w:p>
    <w:p w14:paraId="63E86B09" w14:textId="77777777" w:rsidR="009A3055" w:rsidRPr="009A3055" w:rsidRDefault="009A3055" w:rsidP="009A3055">
      <w:pPr>
        <w:shd w:val="clear" w:color="auto" w:fill="FFFFFF"/>
        <w:ind w:firstLine="720"/>
        <w:rPr>
          <w:color w:val="000000"/>
        </w:rPr>
      </w:pPr>
      <w:r w:rsidRPr="009A3055">
        <w:rPr>
          <w:color w:val="222222"/>
          <w:shd w:val="clear" w:color="auto" w:fill="FFFFFF"/>
        </w:rPr>
        <w:t>We reasonably expect sometime tomorrow we will get our first station on the air and continue building out the antenna field from there. We know the high bands have been hopping and we are also going to work hard to bring you the low bands, including 60m FT8.</w:t>
      </w:r>
      <w:r w:rsidRPr="009A3055">
        <w:rPr>
          <w:color w:val="222222"/>
        </w:rPr>
        <w:br/>
      </w:r>
      <w:r w:rsidRPr="009A3055">
        <w:rPr>
          <w:color w:val="222222"/>
        </w:rPr>
        <w:br/>
      </w:r>
      <w:r w:rsidRPr="009A3055">
        <w:rPr>
          <w:color w:val="222222"/>
          <w:shd w:val="clear" w:color="auto" w:fill="FFFFFF"/>
        </w:rPr>
        <w:t>Team T88WA</w:t>
      </w:r>
    </w:p>
    <w:p w14:paraId="665F1301" w14:textId="77777777" w:rsidR="009A3055" w:rsidRPr="009A3055" w:rsidRDefault="009A3055" w:rsidP="009A3055">
      <w:pPr>
        <w:keepNext/>
        <w:keepLines/>
        <w:shd w:val="clear" w:color="auto" w:fill="FFFFFF"/>
        <w:spacing w:before="240" w:line="259" w:lineRule="auto"/>
        <w:outlineLvl w:val="0"/>
        <w:rPr>
          <w:rFonts w:eastAsiaTheme="majorEastAsia"/>
          <w:color w:val="222222"/>
          <w:shd w:val="clear" w:color="auto" w:fill="FFFFFF"/>
        </w:rPr>
      </w:pPr>
      <w:r w:rsidRPr="009A3055">
        <w:rPr>
          <w:rFonts w:eastAsiaTheme="majorEastAsia"/>
          <w:b/>
          <w:bCs/>
          <w:color w:val="222222"/>
          <w:shd w:val="clear" w:color="auto" w:fill="FFFFFF"/>
        </w:rPr>
        <w:t>H4 - Solomon Islands -</w:t>
      </w:r>
      <w:r w:rsidRPr="009A3055">
        <w:rPr>
          <w:rFonts w:eastAsiaTheme="majorEastAsia"/>
          <w:color w:val="222222"/>
          <w:shd w:val="clear" w:color="auto" w:fill="FFFFFF"/>
        </w:rPr>
        <w:t xml:space="preserve"> Between late November and early January of next year HB9SHD, Remo, will be in the southwest Pacific and plans to be QRV both from land</w:t>
      </w:r>
      <w:r w:rsidRPr="009A3055">
        <w:rPr>
          <w:rFonts w:eastAsiaTheme="majorEastAsia"/>
          <w:color w:val="222222"/>
        </w:rPr>
        <w:t xml:space="preserve"> </w:t>
      </w:r>
      <w:r w:rsidRPr="009A3055">
        <w:rPr>
          <w:rFonts w:eastAsiaTheme="majorEastAsia"/>
          <w:color w:val="222222"/>
          <w:shd w:val="clear" w:color="auto" w:fill="FFFFFF"/>
        </w:rPr>
        <w:t>(P2 and H44) and sea. He has been issued the call P29AH and he has his</w:t>
      </w:r>
      <w:r w:rsidRPr="009A3055">
        <w:rPr>
          <w:rFonts w:eastAsiaTheme="majorEastAsia"/>
          <w:color w:val="222222"/>
        </w:rPr>
        <w:t xml:space="preserve"> </w:t>
      </w:r>
      <w:r w:rsidRPr="009A3055">
        <w:rPr>
          <w:rFonts w:eastAsiaTheme="majorEastAsia"/>
          <w:color w:val="222222"/>
          <w:shd w:val="clear" w:color="auto" w:fill="FFFFFF"/>
        </w:rPr>
        <w:t>H44SHD call from the past. He will be aboard the MV Oceania between</w:t>
      </w:r>
      <w:r w:rsidRPr="009A3055">
        <w:rPr>
          <w:rFonts w:eastAsiaTheme="majorEastAsia"/>
          <w:color w:val="222222"/>
        </w:rPr>
        <w:t xml:space="preserve"> </w:t>
      </w:r>
      <w:r w:rsidRPr="009A3055">
        <w:rPr>
          <w:rFonts w:eastAsiaTheme="majorEastAsia"/>
          <w:color w:val="222222"/>
          <w:shd w:val="clear" w:color="auto" w:fill="FFFFFF"/>
        </w:rPr>
        <w:t>November 27 and December 5. After visiting Papua New Guinea he plans</w:t>
      </w:r>
      <w:r w:rsidRPr="009A3055">
        <w:rPr>
          <w:rFonts w:eastAsiaTheme="majorEastAsia"/>
          <w:color w:val="222222"/>
        </w:rPr>
        <w:t xml:space="preserve"> </w:t>
      </w:r>
      <w:r w:rsidRPr="009A3055">
        <w:rPr>
          <w:rFonts w:eastAsiaTheme="majorEastAsia"/>
          <w:color w:val="222222"/>
          <w:shd w:val="clear" w:color="auto" w:fill="FFFFFF"/>
        </w:rPr>
        <w:t>to be on the air as H44SHD from Uepi Island from December 5 to 19. He</w:t>
      </w:r>
      <w:r w:rsidRPr="009A3055">
        <w:rPr>
          <w:rFonts w:eastAsiaTheme="majorEastAsia"/>
          <w:color w:val="222222"/>
        </w:rPr>
        <w:t xml:space="preserve"> </w:t>
      </w:r>
      <w:r w:rsidRPr="009A3055">
        <w:rPr>
          <w:rFonts w:eastAsiaTheme="majorEastAsia"/>
          <w:color w:val="222222"/>
          <w:shd w:val="clear" w:color="auto" w:fill="FFFFFF"/>
        </w:rPr>
        <w:t>will be aboard the MV Bilikiki from December 20 to January 3.</w:t>
      </w:r>
    </w:p>
    <w:p w14:paraId="68690C4A" w14:textId="77777777" w:rsidR="009A3055" w:rsidRPr="009A3055" w:rsidRDefault="009A3055" w:rsidP="009A3055">
      <w:pPr>
        <w:shd w:val="clear" w:color="auto" w:fill="FFFFFF"/>
        <w:ind w:firstLine="720"/>
        <w:rPr>
          <w:b/>
          <w:bCs/>
          <w:color w:val="000000"/>
        </w:rPr>
      </w:pPr>
    </w:p>
    <w:p w14:paraId="2109678C" w14:textId="77777777" w:rsidR="009A3055" w:rsidRPr="009A3055" w:rsidRDefault="009A3055" w:rsidP="009A3055">
      <w:pPr>
        <w:shd w:val="clear" w:color="auto" w:fill="FFFFFF"/>
        <w:rPr>
          <w:color w:val="222222"/>
          <w:shd w:val="clear" w:color="auto" w:fill="FFFFFF"/>
        </w:rPr>
      </w:pPr>
      <w:r w:rsidRPr="009A3055">
        <w:rPr>
          <w:b/>
          <w:bCs/>
          <w:color w:val="222222"/>
          <w:shd w:val="clear" w:color="auto" w:fill="FFFFFF"/>
        </w:rPr>
        <w:lastRenderedPageBreak/>
        <w:t>A3 – Tonga -</w:t>
      </w:r>
      <w:r w:rsidRPr="009A3055">
        <w:rPr>
          <w:color w:val="222222"/>
          <w:shd w:val="clear" w:color="auto" w:fill="FFFFFF"/>
        </w:rPr>
        <w:t xml:space="preserve"> A35GC will be manned by LZ1GC and LZ1PM when they're on Tongatapu</w:t>
      </w:r>
      <w:r w:rsidRPr="009A3055">
        <w:rPr>
          <w:color w:val="222222"/>
        </w:rPr>
        <w:br/>
      </w:r>
      <w:r w:rsidRPr="009A3055">
        <w:rPr>
          <w:color w:val="222222"/>
          <w:shd w:val="clear" w:color="auto" w:fill="FFFFFF"/>
        </w:rPr>
        <w:t>Island November 2-20.  They plan to be on 160-6 including 60, and 30,</w:t>
      </w:r>
      <w:r w:rsidRPr="009A3055">
        <w:rPr>
          <w:color w:val="222222"/>
        </w:rPr>
        <w:t xml:space="preserve"> </w:t>
      </w:r>
      <w:r w:rsidRPr="009A3055">
        <w:rPr>
          <w:color w:val="222222"/>
          <w:shd w:val="clear" w:color="auto" w:fill="FFFFFF"/>
        </w:rPr>
        <w:t>17 and 12, CW, SSB, RTTY and FT8.  They are taking a TS-480SAT and a</w:t>
      </w:r>
      <w:r w:rsidRPr="009A3055">
        <w:rPr>
          <w:color w:val="222222"/>
        </w:rPr>
        <w:t xml:space="preserve"> </w:t>
      </w:r>
      <w:r w:rsidRPr="009A3055">
        <w:rPr>
          <w:color w:val="222222"/>
          <w:shd w:val="clear" w:color="auto" w:fill="FFFFFF"/>
        </w:rPr>
        <w:t>pair of FTDX-10 radios, an ACOM 1200S and an ACOM 700S amp.  The</w:t>
      </w:r>
      <w:r w:rsidRPr="009A3055">
        <w:rPr>
          <w:color w:val="222222"/>
        </w:rPr>
        <w:t xml:space="preserve"> </w:t>
      </w:r>
      <w:r w:rsidRPr="009A3055">
        <w:rPr>
          <w:color w:val="222222"/>
          <w:shd w:val="clear" w:color="auto" w:fill="FFFFFF"/>
        </w:rPr>
        <w:t>antennas are two ground planes covering 40-10, another vertical for</w:t>
      </w:r>
      <w:r w:rsidRPr="009A3055">
        <w:rPr>
          <w:color w:val="222222"/>
        </w:rPr>
        <w:t xml:space="preserve"> </w:t>
      </w:r>
      <w:r w:rsidRPr="009A3055">
        <w:rPr>
          <w:color w:val="222222"/>
          <w:shd w:val="clear" w:color="auto" w:fill="FFFFFF"/>
        </w:rPr>
        <w:t>160, 80 and 40, a 4-element Yagi for 6M, and some other monoband</w:t>
      </w:r>
      <w:r w:rsidRPr="009A3055">
        <w:rPr>
          <w:color w:val="222222"/>
        </w:rPr>
        <w:t xml:space="preserve"> </w:t>
      </w:r>
      <w:r w:rsidRPr="009A3055">
        <w:rPr>
          <w:color w:val="222222"/>
          <w:shd w:val="clear" w:color="auto" w:fill="FFFFFF"/>
        </w:rPr>
        <w:t>verticals.  Spiderbeam has donated fiberglass poles for the verticals. </w:t>
      </w:r>
      <w:r w:rsidRPr="009A3055">
        <w:rPr>
          <w:color w:val="222222"/>
        </w:rPr>
        <w:t xml:space="preserve"> </w:t>
      </w:r>
      <w:r w:rsidRPr="009A3055">
        <w:rPr>
          <w:color w:val="222222"/>
          <w:shd w:val="clear" w:color="auto" w:fill="FFFFFF"/>
        </w:rPr>
        <w:t>The ops are forceful in saying their 160M frequency will be 1822.5. </w:t>
      </w:r>
      <w:r w:rsidRPr="009A3055">
        <w:rPr>
          <w:color w:val="222222"/>
        </w:rPr>
        <w:t xml:space="preserve"> </w:t>
      </w:r>
      <w:r w:rsidRPr="009A3055">
        <w:rPr>
          <w:color w:val="222222"/>
          <w:shd w:val="clear" w:color="auto" w:fill="FFFFFF"/>
        </w:rPr>
        <w:t>On 6 they'll be on 50100 CW and 50313 FT8.</w:t>
      </w:r>
    </w:p>
    <w:p w14:paraId="00D63896" w14:textId="77777777" w:rsidR="009A3055" w:rsidRPr="009A3055" w:rsidRDefault="009A3055" w:rsidP="009A3055">
      <w:pPr>
        <w:shd w:val="clear" w:color="auto" w:fill="FFFFFF"/>
        <w:ind w:firstLine="720"/>
        <w:rPr>
          <w:color w:val="222222"/>
          <w:shd w:val="clear" w:color="auto" w:fill="FFFFFF"/>
        </w:rPr>
      </w:pPr>
    </w:p>
    <w:p w14:paraId="354573FC" w14:textId="77777777" w:rsidR="009A3055" w:rsidRPr="009A3055" w:rsidRDefault="009A3055" w:rsidP="009A3055">
      <w:pPr>
        <w:shd w:val="clear" w:color="auto" w:fill="FFFFFF"/>
        <w:rPr>
          <w:color w:val="222222"/>
          <w:shd w:val="clear" w:color="auto" w:fill="FFFFFF"/>
        </w:rPr>
      </w:pPr>
      <w:r w:rsidRPr="009A3055">
        <w:rPr>
          <w:b/>
          <w:bCs/>
          <w:color w:val="222222"/>
          <w:shd w:val="clear" w:color="auto" w:fill="FFFFFF"/>
        </w:rPr>
        <w:t>T33 - Banaba Island</w:t>
      </w:r>
      <w:r w:rsidRPr="009A3055">
        <w:rPr>
          <w:b/>
          <w:bCs/>
          <w:color w:val="222222"/>
        </w:rPr>
        <w:t xml:space="preserve"> - </w:t>
      </w:r>
      <w:r w:rsidRPr="009A3055">
        <w:rPr>
          <w:color w:val="222222"/>
          <w:shd w:val="clear" w:color="auto" w:fill="FFFFFF"/>
        </w:rPr>
        <w:t>The equipment for the upcoming T33T DXpedition arrived by yacht in</w:t>
      </w:r>
      <w:r w:rsidRPr="009A3055">
        <w:rPr>
          <w:color w:val="222222"/>
        </w:rPr>
        <w:t xml:space="preserve"> </w:t>
      </w:r>
      <w:r w:rsidRPr="009A3055">
        <w:rPr>
          <w:color w:val="222222"/>
          <w:shd w:val="clear" w:color="auto" w:fill="FFFFFF"/>
        </w:rPr>
        <w:t>Tarawa, Western Kiribati (T30). The Rebel DX Group T33T DXpedition</w:t>
      </w:r>
      <w:r w:rsidRPr="009A3055">
        <w:rPr>
          <w:color w:val="222222"/>
        </w:rPr>
        <w:t xml:space="preserve"> </w:t>
      </w:r>
      <w:r w:rsidRPr="009A3055">
        <w:rPr>
          <w:color w:val="222222"/>
          <w:shd w:val="clear" w:color="auto" w:fill="FFFFFF"/>
        </w:rPr>
        <w:t>team expect to fly out of Fiji on Thursday November 3rd. They will</w:t>
      </w:r>
      <w:r w:rsidRPr="009A3055">
        <w:rPr>
          <w:color w:val="222222"/>
        </w:rPr>
        <w:t xml:space="preserve"> </w:t>
      </w:r>
      <w:r w:rsidRPr="009A3055">
        <w:rPr>
          <w:color w:val="222222"/>
          <w:shd w:val="clear" w:color="auto" w:fill="FFFFFF"/>
        </w:rPr>
        <w:t>stay there for two days in preparation before setting sail on November</w:t>
      </w:r>
      <w:r w:rsidRPr="009A3055">
        <w:rPr>
          <w:color w:val="222222"/>
        </w:rPr>
        <w:t xml:space="preserve"> </w:t>
      </w:r>
      <w:r w:rsidRPr="009A3055">
        <w:rPr>
          <w:color w:val="222222"/>
          <w:shd w:val="clear" w:color="auto" w:fill="FFFFFF"/>
        </w:rPr>
        <w:t>5th to Banaba Island. The sailing trip will take about 48 hours. They</w:t>
      </w:r>
      <w:r w:rsidRPr="009A3055">
        <w:rPr>
          <w:color w:val="222222"/>
        </w:rPr>
        <w:t xml:space="preserve"> </w:t>
      </w:r>
      <w:r w:rsidRPr="009A3055">
        <w:rPr>
          <w:color w:val="222222"/>
          <w:shd w:val="clear" w:color="auto" w:fill="FFFFFF"/>
        </w:rPr>
        <w:t>hope to have T33T on the air by November 7th or 8th. The team plan to</w:t>
      </w:r>
      <w:r w:rsidRPr="009A3055">
        <w:rPr>
          <w:color w:val="222222"/>
        </w:rPr>
        <w:t xml:space="preserve"> </w:t>
      </w:r>
      <w:r w:rsidRPr="009A3055">
        <w:rPr>
          <w:color w:val="222222"/>
          <w:shd w:val="clear" w:color="auto" w:fill="FFFFFF"/>
        </w:rPr>
        <w:t>be QRV for 10 days. They will have three operators and plan to be on</w:t>
      </w:r>
      <w:r w:rsidRPr="009A3055">
        <w:rPr>
          <w:color w:val="222222"/>
        </w:rPr>
        <w:t xml:space="preserve"> </w:t>
      </w:r>
      <w:r w:rsidRPr="009A3055">
        <w:rPr>
          <w:color w:val="222222"/>
          <w:shd w:val="clear" w:color="auto" w:fill="FFFFFF"/>
        </w:rPr>
        <w:t>1.8 through 50 MHz. On FT8 they will use WSJT-X version 2.5. They will</w:t>
      </w:r>
      <w:r w:rsidRPr="009A3055">
        <w:rPr>
          <w:color w:val="222222"/>
        </w:rPr>
        <w:t xml:space="preserve"> </w:t>
      </w:r>
      <w:r w:rsidRPr="009A3055">
        <w:rPr>
          <w:color w:val="222222"/>
          <w:shd w:val="clear" w:color="auto" w:fill="FFFFFF"/>
        </w:rPr>
        <w:t>always be sending 73 but will only send it three times then move on so</w:t>
      </w:r>
      <w:r w:rsidRPr="009A3055">
        <w:rPr>
          <w:color w:val="222222"/>
        </w:rPr>
        <w:t xml:space="preserve"> </w:t>
      </w:r>
      <w:r w:rsidRPr="009A3055">
        <w:rPr>
          <w:color w:val="222222"/>
          <w:shd w:val="clear" w:color="auto" w:fill="FFFFFF"/>
        </w:rPr>
        <w:t>those who miss out will have to try again. They will only be operating</w:t>
      </w:r>
      <w:r w:rsidRPr="009A3055">
        <w:rPr>
          <w:color w:val="222222"/>
        </w:rPr>
        <w:t xml:space="preserve"> </w:t>
      </w:r>
      <w:r w:rsidRPr="009A3055">
        <w:rPr>
          <w:color w:val="222222"/>
          <w:shd w:val="clear" w:color="auto" w:fill="FFFFFF"/>
        </w:rPr>
        <w:t>Fox and Hound on "standard freq most of the time". Also, they say don't</w:t>
      </w:r>
      <w:r w:rsidRPr="009A3055">
        <w:rPr>
          <w:color w:val="222222"/>
        </w:rPr>
        <w:t xml:space="preserve"> </w:t>
      </w:r>
      <w:r w:rsidRPr="009A3055">
        <w:rPr>
          <w:color w:val="222222"/>
          <w:shd w:val="clear" w:color="auto" w:fill="FFFFFF"/>
        </w:rPr>
        <w:t>be surprised to see two signals at the same time on FT8 (i.e. 14.074</w:t>
      </w:r>
      <w:r w:rsidRPr="009A3055">
        <w:rPr>
          <w:color w:val="222222"/>
        </w:rPr>
        <w:t xml:space="preserve"> </w:t>
      </w:r>
      <w:r w:rsidRPr="009A3055">
        <w:rPr>
          <w:color w:val="222222"/>
          <w:shd w:val="clear" w:color="auto" w:fill="FFFFFF"/>
        </w:rPr>
        <w:t>and 14.090 or 18.100 and 18.095 MHz) both, always on Fox and Hound.</w:t>
      </w:r>
      <w:r w:rsidRPr="009A3055">
        <w:rPr>
          <w:color w:val="222222"/>
        </w:rPr>
        <w:t xml:space="preserve"> </w:t>
      </w:r>
      <w:r w:rsidRPr="009A3055">
        <w:rPr>
          <w:color w:val="222222"/>
          <w:shd w:val="clear" w:color="auto" w:fill="FFFFFF"/>
        </w:rPr>
        <w:t>They plan to send out more details before they set sail from Tarawa to</w:t>
      </w:r>
      <w:r w:rsidRPr="009A3055">
        <w:rPr>
          <w:color w:val="222222"/>
        </w:rPr>
        <w:t xml:space="preserve"> </w:t>
      </w:r>
      <w:r w:rsidRPr="009A3055">
        <w:rPr>
          <w:color w:val="222222"/>
          <w:shd w:val="clear" w:color="auto" w:fill="FFFFFF"/>
        </w:rPr>
        <w:t>Banaba. Once back in Europe QSLs will be sent for 3D2CR, 3D2USU,</w:t>
      </w:r>
      <w:r w:rsidRPr="009A3055">
        <w:rPr>
          <w:color w:val="222222"/>
        </w:rPr>
        <w:t xml:space="preserve"> </w:t>
      </w:r>
      <w:r w:rsidRPr="009A3055">
        <w:rPr>
          <w:color w:val="222222"/>
          <w:shd w:val="clear" w:color="auto" w:fill="FFFFFF"/>
        </w:rPr>
        <w:t>3D2DOM, 3D2RR. QSOs will be uploaded to Club Log. LoTW confirmations</w:t>
      </w:r>
      <w:r w:rsidRPr="009A3055">
        <w:rPr>
          <w:color w:val="222222"/>
        </w:rPr>
        <w:t xml:space="preserve"> </w:t>
      </w:r>
      <w:r w:rsidRPr="009A3055">
        <w:rPr>
          <w:color w:val="222222"/>
          <w:shd w:val="clear" w:color="auto" w:fill="FFFFFF"/>
        </w:rPr>
        <w:t>will be made on the same day requests are made on Club Log. They ask</w:t>
      </w:r>
      <w:r w:rsidRPr="009A3055">
        <w:rPr>
          <w:color w:val="222222"/>
        </w:rPr>
        <w:t xml:space="preserve"> </w:t>
      </w:r>
      <w:r w:rsidRPr="009A3055">
        <w:rPr>
          <w:color w:val="222222"/>
          <w:shd w:val="clear" w:color="auto" w:fill="FFFFFF"/>
        </w:rPr>
        <w:t>for patience in getting your paper confirmations.</w:t>
      </w:r>
    </w:p>
    <w:p w14:paraId="447F6BCE" w14:textId="77777777" w:rsidR="009A3055" w:rsidRPr="009A3055" w:rsidRDefault="009A3055" w:rsidP="009A3055">
      <w:pPr>
        <w:shd w:val="clear" w:color="auto" w:fill="FFFFFF"/>
        <w:rPr>
          <w:b/>
          <w:bCs/>
          <w:color w:val="222222"/>
          <w:shd w:val="clear" w:color="auto" w:fill="FFFFFF"/>
        </w:rPr>
      </w:pPr>
    </w:p>
    <w:p w14:paraId="67579A55" w14:textId="77777777" w:rsidR="009A3055" w:rsidRPr="009A3055" w:rsidRDefault="009A3055" w:rsidP="009A3055">
      <w:pPr>
        <w:shd w:val="clear" w:color="auto" w:fill="FFFFFF"/>
        <w:rPr>
          <w:color w:val="222222"/>
        </w:rPr>
      </w:pPr>
      <w:r w:rsidRPr="009A3055">
        <w:rPr>
          <w:b/>
          <w:bCs/>
          <w:color w:val="222222"/>
          <w:shd w:val="clear" w:color="auto" w:fill="FFFFFF"/>
        </w:rPr>
        <w:t>P29RO - News #5 - November 2, 2022</w:t>
      </w:r>
      <w:r w:rsidRPr="009A3055">
        <w:rPr>
          <w:b/>
          <w:bCs/>
          <w:color w:val="222222"/>
        </w:rPr>
        <w:t xml:space="preserve"> - </w:t>
      </w:r>
      <w:r w:rsidRPr="009A3055">
        <w:rPr>
          <w:color w:val="222222"/>
          <w:shd w:val="clear" w:color="auto" w:fill="FFFFFF"/>
        </w:rPr>
        <w:t>After a week and almost halfway through our stay, it's time to sum up.</w:t>
      </w:r>
    </w:p>
    <w:p w14:paraId="26C8A4F8" w14:textId="77777777" w:rsidR="009A3055" w:rsidRPr="009A3055" w:rsidRDefault="009A3055" w:rsidP="009A3055">
      <w:pPr>
        <w:shd w:val="clear" w:color="auto" w:fill="FFFFFF"/>
        <w:ind w:firstLine="720"/>
        <w:rPr>
          <w:color w:val="222222"/>
        </w:rPr>
      </w:pPr>
      <w:r w:rsidRPr="009A3055">
        <w:rPr>
          <w:color w:val="222222"/>
          <w:shd w:val="clear" w:color="auto" w:fill="FFFFFF"/>
        </w:rPr>
        <w:t>The choice and decision for this location was a very good one. Just</w:t>
      </w:r>
      <w:r w:rsidRPr="009A3055">
        <w:rPr>
          <w:color w:val="222222"/>
        </w:rPr>
        <w:t xml:space="preserve"> </w:t>
      </w:r>
      <w:r w:rsidRPr="009A3055">
        <w:rPr>
          <w:color w:val="222222"/>
          <w:shd w:val="clear" w:color="auto" w:fill="FFFFFF"/>
        </w:rPr>
        <w:t>off the coast of Port Moresby, the capital of Papua New Guinea, the</w:t>
      </w:r>
      <w:r w:rsidRPr="009A3055">
        <w:rPr>
          <w:color w:val="222222"/>
        </w:rPr>
        <w:t xml:space="preserve"> </w:t>
      </w:r>
      <w:r w:rsidRPr="009A3055">
        <w:rPr>
          <w:color w:val="222222"/>
          <w:shd w:val="clear" w:color="auto" w:fill="FFFFFF"/>
        </w:rPr>
        <w:t>island of Loloata is situated. It can be reached in a few minutes by</w:t>
      </w:r>
      <w:r w:rsidRPr="009A3055">
        <w:rPr>
          <w:color w:val="222222"/>
        </w:rPr>
        <w:t xml:space="preserve"> </w:t>
      </w:r>
      <w:r w:rsidRPr="009A3055">
        <w:rPr>
          <w:color w:val="222222"/>
          <w:shd w:val="clear" w:color="auto" w:fill="FFFFFF"/>
        </w:rPr>
        <w:t>ferry from the mainland. The luxurious Loloata Private Resort is a</w:t>
      </w:r>
      <w:r w:rsidRPr="009A3055">
        <w:rPr>
          <w:color w:val="222222"/>
        </w:rPr>
        <w:t xml:space="preserve"> </w:t>
      </w:r>
      <w:r w:rsidRPr="009A3055">
        <w:rPr>
          <w:color w:val="222222"/>
          <w:shd w:val="clear" w:color="auto" w:fill="FFFFFF"/>
        </w:rPr>
        <w:t>modern holiday complex for day-trippers and tourists. Electricity is</w:t>
      </w:r>
      <w:r w:rsidRPr="009A3055">
        <w:rPr>
          <w:color w:val="222222"/>
        </w:rPr>
        <w:t xml:space="preserve"> </w:t>
      </w:r>
      <w:r w:rsidRPr="009A3055">
        <w:rPr>
          <w:color w:val="222222"/>
          <w:shd w:val="clear" w:color="auto" w:fill="FFFFFF"/>
        </w:rPr>
        <w:t>available 24 hours a day and good internet is provided. The warm and</w:t>
      </w:r>
      <w:r w:rsidRPr="009A3055">
        <w:rPr>
          <w:color w:val="222222"/>
        </w:rPr>
        <w:t xml:space="preserve"> </w:t>
      </w:r>
      <w:r w:rsidRPr="009A3055">
        <w:rPr>
          <w:color w:val="222222"/>
          <w:shd w:val="clear" w:color="auto" w:fill="FFFFFF"/>
        </w:rPr>
        <w:t>humid climate is a challenge for central Europeans. Working in this</w:t>
      </w:r>
      <w:r w:rsidRPr="009A3055">
        <w:rPr>
          <w:color w:val="222222"/>
        </w:rPr>
        <w:t xml:space="preserve"> </w:t>
      </w:r>
      <w:r w:rsidRPr="009A3055">
        <w:rPr>
          <w:color w:val="222222"/>
          <w:shd w:val="clear" w:color="auto" w:fill="FFFFFF"/>
        </w:rPr>
        <w:t>heat takes a lot of energy!</w:t>
      </w:r>
    </w:p>
    <w:p w14:paraId="7A6D7BC2" w14:textId="77777777" w:rsidR="009A3055" w:rsidRPr="009A3055" w:rsidRDefault="009A3055" w:rsidP="009A3055">
      <w:pPr>
        <w:shd w:val="clear" w:color="auto" w:fill="FFFFFF"/>
        <w:ind w:firstLine="720"/>
        <w:rPr>
          <w:color w:val="222222"/>
        </w:rPr>
      </w:pPr>
      <w:r w:rsidRPr="009A3055">
        <w:rPr>
          <w:color w:val="222222"/>
          <w:shd w:val="clear" w:color="auto" w:fill="FFFFFF"/>
        </w:rPr>
        <w:t>We were able to install our antennas on the hiking trail on the</w:t>
      </w:r>
      <w:r w:rsidRPr="009A3055">
        <w:rPr>
          <w:color w:val="222222"/>
        </w:rPr>
        <w:t xml:space="preserve"> </w:t>
      </w:r>
      <w:r w:rsidRPr="009A3055">
        <w:rPr>
          <w:color w:val="222222"/>
          <w:shd w:val="clear" w:color="auto" w:fill="FFFFFF"/>
        </w:rPr>
        <w:t>mountain ridge. With water around the island and a free takeoff into</w:t>
      </w:r>
      <w:r w:rsidRPr="009A3055">
        <w:rPr>
          <w:color w:val="222222"/>
        </w:rPr>
        <w:t xml:space="preserve"> </w:t>
      </w:r>
      <w:r w:rsidRPr="009A3055">
        <w:rPr>
          <w:color w:val="222222"/>
          <w:shd w:val="clear" w:color="auto" w:fill="FFFFFF"/>
        </w:rPr>
        <w:t>almost all directions with no disturbances from the hotel complexes</w:t>
      </w:r>
      <w:r w:rsidRPr="009A3055">
        <w:rPr>
          <w:color w:val="222222"/>
        </w:rPr>
        <w:t xml:space="preserve"> </w:t>
      </w:r>
      <w:r w:rsidRPr="009A3055">
        <w:rPr>
          <w:color w:val="222222"/>
          <w:shd w:val="clear" w:color="auto" w:fill="FFFFFF"/>
        </w:rPr>
        <w:t>down on the shore, this is one of the best possible QTHs for worldwide</w:t>
      </w:r>
      <w:r w:rsidRPr="009A3055">
        <w:rPr>
          <w:color w:val="222222"/>
        </w:rPr>
        <w:t xml:space="preserve"> </w:t>
      </w:r>
      <w:r w:rsidRPr="009A3055">
        <w:rPr>
          <w:color w:val="222222"/>
          <w:shd w:val="clear" w:color="auto" w:fill="FFFFFF"/>
        </w:rPr>
        <w:t>radio operation. However, this comes with a downside: we needed</w:t>
      </w:r>
      <w:r w:rsidRPr="009A3055">
        <w:rPr>
          <w:color w:val="222222"/>
        </w:rPr>
        <w:t xml:space="preserve"> </w:t>
      </w:r>
      <w:r w:rsidRPr="009A3055">
        <w:rPr>
          <w:color w:val="222222"/>
          <w:shd w:val="clear" w:color="auto" w:fill="FFFFFF"/>
        </w:rPr>
        <w:t>roughly 60 m of coaxial cable for each antenna. On the high bands, we</w:t>
      </w:r>
      <w:r w:rsidRPr="009A3055">
        <w:rPr>
          <w:color w:val="222222"/>
        </w:rPr>
        <w:t xml:space="preserve"> </w:t>
      </w:r>
      <w:r w:rsidRPr="009A3055">
        <w:rPr>
          <w:color w:val="222222"/>
          <w:shd w:val="clear" w:color="auto" w:fill="FFFFFF"/>
        </w:rPr>
        <w:t>only use a robust two-element wire beam from LZ Antennas. A</w:t>
      </w:r>
      <w:r w:rsidRPr="009A3055">
        <w:rPr>
          <w:color w:val="222222"/>
        </w:rPr>
        <w:t xml:space="preserve"> </w:t>
      </w:r>
      <w:r w:rsidRPr="009A3055">
        <w:rPr>
          <w:color w:val="222222"/>
          <w:shd w:val="clear" w:color="auto" w:fill="FFFFFF"/>
        </w:rPr>
        <w:t>pentaplexer from LBS allows us to operate simultaneously three bands</w:t>
      </w:r>
      <w:r w:rsidRPr="009A3055">
        <w:rPr>
          <w:color w:val="222222"/>
        </w:rPr>
        <w:t xml:space="preserve"> </w:t>
      </w:r>
      <w:r w:rsidRPr="009A3055">
        <w:rPr>
          <w:color w:val="222222"/>
          <w:shd w:val="clear" w:color="auto" w:fill="FFFFFF"/>
        </w:rPr>
        <w:t>from 20 to 10 m, each with 500 watts HF. Loops are used for 30 and 6</w:t>
      </w:r>
      <w:r w:rsidRPr="009A3055">
        <w:rPr>
          <w:color w:val="222222"/>
        </w:rPr>
        <w:t xml:space="preserve"> </w:t>
      </w:r>
      <w:r w:rsidRPr="009A3055">
        <w:rPr>
          <w:color w:val="222222"/>
          <w:shd w:val="clear" w:color="auto" w:fill="FFFFFF"/>
        </w:rPr>
        <w:t>m. For the other bands 160, 80, 60 and 40 m, we use verticals with an</w:t>
      </w:r>
      <w:r w:rsidRPr="009A3055">
        <w:rPr>
          <w:color w:val="222222"/>
        </w:rPr>
        <w:t xml:space="preserve"> </w:t>
      </w:r>
      <w:r w:rsidRPr="009A3055">
        <w:rPr>
          <w:color w:val="222222"/>
          <w:shd w:val="clear" w:color="auto" w:fill="FFFFFF"/>
        </w:rPr>
        <w:t>elevated radial.</w:t>
      </w:r>
    </w:p>
    <w:p w14:paraId="5531AE1F" w14:textId="77777777" w:rsidR="009A3055" w:rsidRPr="009A3055" w:rsidRDefault="009A3055" w:rsidP="009A3055">
      <w:pPr>
        <w:shd w:val="clear" w:color="auto" w:fill="FFFFFF"/>
        <w:ind w:firstLine="720"/>
        <w:rPr>
          <w:color w:val="222222"/>
        </w:rPr>
      </w:pPr>
      <w:r w:rsidRPr="009A3055">
        <w:rPr>
          <w:color w:val="222222"/>
          <w:shd w:val="clear" w:color="auto" w:fill="FFFFFF"/>
        </w:rPr>
        <w:t>We are very happy with the propagation and the good RX situation from</w:t>
      </w:r>
      <w:r w:rsidRPr="009A3055">
        <w:rPr>
          <w:color w:val="222222"/>
        </w:rPr>
        <w:t xml:space="preserve"> </w:t>
      </w:r>
      <w:r w:rsidRPr="009A3055">
        <w:rPr>
          <w:color w:val="222222"/>
          <w:shd w:val="clear" w:color="auto" w:fill="FFFFFF"/>
        </w:rPr>
        <w:t>40 m upwards. After 7 days we already have over 55,000 QSOs in the</w:t>
      </w:r>
      <w:r w:rsidRPr="009A3055">
        <w:rPr>
          <w:color w:val="222222"/>
        </w:rPr>
        <w:t xml:space="preserve"> </w:t>
      </w:r>
      <w:r w:rsidRPr="009A3055">
        <w:rPr>
          <w:color w:val="222222"/>
          <w:shd w:val="clear" w:color="auto" w:fill="FFFFFF"/>
        </w:rPr>
        <w:t>log. The pile-ups are still tremendous. We have strived for equal</w:t>
      </w:r>
      <w:r w:rsidRPr="009A3055">
        <w:rPr>
          <w:color w:val="222222"/>
        </w:rPr>
        <w:t xml:space="preserve"> </w:t>
      </w:r>
      <w:r w:rsidRPr="009A3055">
        <w:rPr>
          <w:color w:val="222222"/>
          <w:shd w:val="clear" w:color="auto" w:fill="FFFFFF"/>
        </w:rPr>
        <w:t>operations on all modes and bands. The FT8 stations are also manned.</w:t>
      </w:r>
      <w:r w:rsidRPr="009A3055">
        <w:rPr>
          <w:color w:val="222222"/>
        </w:rPr>
        <w:t xml:space="preserve"> </w:t>
      </w:r>
      <w:r w:rsidRPr="009A3055">
        <w:rPr>
          <w:color w:val="222222"/>
          <w:shd w:val="clear" w:color="auto" w:fill="FFFFFF"/>
        </w:rPr>
        <w:t>All operators work in rolling shifts. 4.5 hours at the station and 9</w:t>
      </w:r>
      <w:r w:rsidRPr="009A3055">
        <w:rPr>
          <w:color w:val="222222"/>
        </w:rPr>
        <w:t xml:space="preserve"> </w:t>
      </w:r>
      <w:r w:rsidRPr="009A3055">
        <w:rPr>
          <w:color w:val="222222"/>
          <w:shd w:val="clear" w:color="auto" w:fill="FFFFFF"/>
        </w:rPr>
        <w:t>hours free for eating, sleeping, checking emails and making repairs.</w:t>
      </w:r>
      <w:r w:rsidRPr="009A3055">
        <w:rPr>
          <w:color w:val="222222"/>
        </w:rPr>
        <w:t xml:space="preserve"> </w:t>
      </w:r>
      <w:r w:rsidRPr="009A3055">
        <w:rPr>
          <w:color w:val="222222"/>
          <w:shd w:val="clear" w:color="auto" w:fill="FFFFFF"/>
        </w:rPr>
        <w:t xml:space="preserve">We have major hearing problems on 160, 80 and 60 m. On </w:t>
      </w:r>
      <w:r w:rsidRPr="009A3055">
        <w:rPr>
          <w:color w:val="222222"/>
          <w:shd w:val="clear" w:color="auto" w:fill="FFFFFF"/>
        </w:rPr>
        <w:lastRenderedPageBreak/>
        <w:t>these bands,</w:t>
      </w:r>
      <w:r w:rsidRPr="009A3055">
        <w:rPr>
          <w:color w:val="222222"/>
        </w:rPr>
        <w:t xml:space="preserve"> </w:t>
      </w:r>
      <w:r w:rsidRPr="009A3055">
        <w:rPr>
          <w:color w:val="222222"/>
          <w:shd w:val="clear" w:color="auto" w:fill="FFFFFF"/>
        </w:rPr>
        <w:t>the noise level is always at S9 plus! Possibly an atmospheric problem</w:t>
      </w:r>
      <w:r w:rsidRPr="009A3055">
        <w:rPr>
          <w:color w:val="222222"/>
        </w:rPr>
        <w:t xml:space="preserve"> </w:t>
      </w:r>
      <w:r w:rsidRPr="009A3055">
        <w:rPr>
          <w:color w:val="222222"/>
          <w:shd w:val="clear" w:color="auto" w:fill="FFFFFF"/>
        </w:rPr>
        <w:t>near the equator at sunspot maximum and not man-made noise. That means</w:t>
      </w:r>
      <w:r w:rsidRPr="009A3055">
        <w:rPr>
          <w:color w:val="222222"/>
        </w:rPr>
        <w:t xml:space="preserve"> </w:t>
      </w:r>
      <w:r w:rsidRPr="009A3055">
        <w:rPr>
          <w:color w:val="222222"/>
          <w:shd w:val="clear" w:color="auto" w:fill="FFFFFF"/>
        </w:rPr>
        <w:t>stations calling us have to be louder than the noise floor. 80m CW is</w:t>
      </w:r>
      <w:r w:rsidRPr="009A3055">
        <w:rPr>
          <w:color w:val="222222"/>
        </w:rPr>
        <w:t xml:space="preserve"> </w:t>
      </w:r>
      <w:r w:rsidRPr="009A3055">
        <w:rPr>
          <w:color w:val="222222"/>
          <w:shd w:val="clear" w:color="auto" w:fill="FFFFFF"/>
        </w:rPr>
        <w:t>very hard to read. Under these circumstances, all OPs agreed that CW</w:t>
      </w:r>
      <w:r w:rsidRPr="009A3055">
        <w:rPr>
          <w:color w:val="222222"/>
        </w:rPr>
        <w:t xml:space="preserve"> </w:t>
      </w:r>
      <w:r w:rsidRPr="009A3055">
        <w:rPr>
          <w:color w:val="222222"/>
          <w:shd w:val="clear" w:color="auto" w:fill="FFFFFF"/>
        </w:rPr>
        <w:t>operation makes no sense on 160m.</w:t>
      </w:r>
    </w:p>
    <w:p w14:paraId="6DF1C3C9" w14:textId="77777777" w:rsidR="009A3055" w:rsidRPr="009A3055" w:rsidRDefault="009A3055" w:rsidP="009A3055">
      <w:pPr>
        <w:shd w:val="clear" w:color="auto" w:fill="FFFFFF"/>
        <w:ind w:firstLine="720"/>
        <w:rPr>
          <w:color w:val="222222"/>
        </w:rPr>
      </w:pPr>
      <w:r w:rsidRPr="009A3055">
        <w:rPr>
          <w:color w:val="222222"/>
          <w:shd w:val="clear" w:color="auto" w:fill="FFFFFF"/>
        </w:rPr>
        <w:t>A note on FT8 Fox &amp; Hound. We use WSJT-X, not MHSV. This means, the</w:t>
      </w:r>
      <w:r w:rsidRPr="009A3055">
        <w:rPr>
          <w:color w:val="222222"/>
        </w:rPr>
        <w:t xml:space="preserve"> </w:t>
      </w:r>
      <w:r w:rsidRPr="009A3055">
        <w:rPr>
          <w:color w:val="222222"/>
          <w:shd w:val="clear" w:color="auto" w:fill="FFFFFF"/>
        </w:rPr>
        <w:t>confirmation must be on our transmission frequency. Additionally,</w:t>
      </w:r>
      <w:r w:rsidRPr="009A3055">
        <w:rPr>
          <w:color w:val="222222"/>
        </w:rPr>
        <w:t xml:space="preserve"> </w:t>
      </w:r>
      <w:r w:rsidRPr="009A3055">
        <w:rPr>
          <w:color w:val="222222"/>
          <w:shd w:val="clear" w:color="auto" w:fill="FFFFFF"/>
        </w:rPr>
        <w:t>those who call us below 1,000 Hz can't be worked. There are still a</w:t>
      </w:r>
      <w:r w:rsidRPr="009A3055">
        <w:rPr>
          <w:color w:val="222222"/>
        </w:rPr>
        <w:t xml:space="preserve"> </w:t>
      </w:r>
      <w:r w:rsidRPr="009A3055">
        <w:rPr>
          <w:color w:val="222222"/>
          <w:shd w:val="clear" w:color="auto" w:fill="FFFFFF"/>
        </w:rPr>
        <w:t>lot of stations from all parts of the world who cannot work correct</w:t>
      </w:r>
      <w:r w:rsidRPr="009A3055">
        <w:rPr>
          <w:color w:val="222222"/>
        </w:rPr>
        <w:t xml:space="preserve"> </w:t>
      </w:r>
      <w:r w:rsidRPr="009A3055">
        <w:rPr>
          <w:color w:val="222222"/>
          <w:shd w:val="clear" w:color="auto" w:fill="FFFFFF"/>
        </w:rPr>
        <w:t>F&amp;H. So fare in last days we may use normal FT8 mode.</w:t>
      </w:r>
    </w:p>
    <w:p w14:paraId="6EF0DEC4" w14:textId="77777777" w:rsidR="009A3055" w:rsidRPr="009A3055" w:rsidRDefault="009A3055" w:rsidP="009A3055">
      <w:pPr>
        <w:shd w:val="clear" w:color="auto" w:fill="FFFFFF"/>
        <w:ind w:firstLine="720"/>
        <w:rPr>
          <w:color w:val="222222"/>
        </w:rPr>
      </w:pPr>
      <w:r w:rsidRPr="009A3055">
        <w:rPr>
          <w:color w:val="222222"/>
          <w:shd w:val="clear" w:color="auto" w:fill="FFFFFF"/>
        </w:rPr>
        <w:t>Due to the hot climate, we have to finish the antenna dismantling a</w:t>
      </w:r>
      <w:r w:rsidRPr="009A3055">
        <w:rPr>
          <w:color w:val="222222"/>
        </w:rPr>
        <w:t xml:space="preserve"> </w:t>
      </w:r>
      <w:r w:rsidRPr="009A3055">
        <w:rPr>
          <w:color w:val="222222"/>
          <w:shd w:val="clear" w:color="auto" w:fill="FFFFFF"/>
        </w:rPr>
        <w:t>day earlier. We are therefore only QRV until November 9th around 4</w:t>
      </w:r>
      <w:r w:rsidRPr="009A3055">
        <w:rPr>
          <w:color w:val="222222"/>
        </w:rPr>
        <w:t xml:space="preserve"> </w:t>
      </w:r>
      <w:r w:rsidRPr="009A3055">
        <w:rPr>
          <w:color w:val="222222"/>
          <w:shd w:val="clear" w:color="auto" w:fill="FFFFFF"/>
        </w:rPr>
        <w:t>UTC.</w:t>
      </w:r>
    </w:p>
    <w:p w14:paraId="299F0302" w14:textId="77777777" w:rsidR="009A3055" w:rsidRPr="009A3055" w:rsidRDefault="009A3055" w:rsidP="009A3055">
      <w:pPr>
        <w:shd w:val="clear" w:color="auto" w:fill="FFFFFF"/>
        <w:ind w:firstLine="720"/>
        <w:rPr>
          <w:rFonts w:ascii="Arial" w:hAnsi="Arial" w:cs="Arial"/>
          <w:color w:val="222222"/>
          <w:shd w:val="clear" w:color="auto" w:fill="FFFFFF"/>
        </w:rPr>
      </w:pPr>
    </w:p>
    <w:p w14:paraId="54433CAA" w14:textId="77777777" w:rsidR="009A3055" w:rsidRPr="009A3055" w:rsidRDefault="009A3055" w:rsidP="009A3055">
      <w:pPr>
        <w:shd w:val="clear" w:color="auto" w:fill="FFFFFF"/>
        <w:ind w:firstLine="720"/>
        <w:rPr>
          <w:color w:val="000000"/>
        </w:rPr>
      </w:pPr>
    </w:p>
    <w:p w14:paraId="327B36E7" w14:textId="77777777" w:rsidR="009A3055" w:rsidRPr="009A3055" w:rsidRDefault="009A3055" w:rsidP="009A3055">
      <w:pPr>
        <w:shd w:val="clear" w:color="auto" w:fill="FFFFFF"/>
        <w:ind w:firstLine="720"/>
        <w:rPr>
          <w:color w:val="000000"/>
        </w:rPr>
      </w:pPr>
    </w:p>
    <w:p w14:paraId="3BF5FA09" w14:textId="77777777" w:rsidR="009A3055" w:rsidRPr="009A3055" w:rsidRDefault="009A3055" w:rsidP="009A3055">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bookmarkStart w:id="29" w:name="contest"/>
      <w:bookmarkEnd w:id="29"/>
      <w:r w:rsidRPr="009A3055">
        <w:rPr>
          <w:rFonts w:asciiTheme="majorHAnsi" w:eastAsiaTheme="majorEastAsia" w:hAnsiTheme="majorHAnsi" w:cstheme="majorBidi"/>
          <w:color w:val="2F5496" w:themeColor="accent1" w:themeShade="BF"/>
          <w:sz w:val="32"/>
          <w:szCs w:val="32"/>
        </w:rPr>
        <w:t>DAH DIT DIT DIT DAH   DAH DIT DIT DIT DAH</w:t>
      </w:r>
    </w:p>
    <w:p w14:paraId="6685F4FF" w14:textId="77777777" w:rsidR="009A3055" w:rsidRPr="009A3055" w:rsidRDefault="009A3055" w:rsidP="009A3055">
      <w:pPr>
        <w:shd w:val="clear" w:color="auto" w:fill="FFFFFF"/>
        <w:ind w:firstLine="720"/>
        <w:rPr>
          <w:color w:val="000000"/>
        </w:rPr>
      </w:pPr>
    </w:p>
    <w:p w14:paraId="3C14D0A6" w14:textId="77777777" w:rsidR="009A3055" w:rsidRPr="009A3055" w:rsidRDefault="009A3055" w:rsidP="009A3055">
      <w:pPr>
        <w:shd w:val="clear" w:color="auto" w:fill="FFFFFF"/>
        <w:ind w:firstLine="720"/>
        <w:rPr>
          <w:color w:val="000000"/>
        </w:rPr>
      </w:pPr>
    </w:p>
    <w:p w14:paraId="05954D5F" w14:textId="77777777" w:rsidR="009A3055" w:rsidRPr="009A3055" w:rsidRDefault="009A3055" w:rsidP="009A3055">
      <w:pPr>
        <w:shd w:val="clear" w:color="auto" w:fill="FFFFFF"/>
        <w:ind w:firstLine="720"/>
        <w:rPr>
          <w:color w:val="000000"/>
        </w:rPr>
      </w:pPr>
      <w:r w:rsidRPr="009A3055">
        <w:rPr>
          <w:noProof/>
          <w:color w:val="000000"/>
        </w:rPr>
        <w:drawing>
          <wp:anchor distT="0" distB="0" distL="114300" distR="114300" simplePos="0" relativeHeight="251685376" behindDoc="0" locked="0" layoutInCell="1" allowOverlap="1" wp14:anchorId="6502B398" wp14:editId="79869A3B">
            <wp:simplePos x="0" y="0"/>
            <wp:positionH relativeFrom="column">
              <wp:posOffset>0</wp:posOffset>
            </wp:positionH>
            <wp:positionV relativeFrom="paragraph">
              <wp:posOffset>-3175</wp:posOffset>
            </wp:positionV>
            <wp:extent cx="1648055" cy="1695687"/>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r w:rsidRPr="009A3055">
        <w:rPr>
          <w:color w:val="000000"/>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9A3055">
        <w:rPr>
          <w:color w:val="000000"/>
        </w:rPr>
        <w:br/>
        <w:t>Check out the WA7BNM Contest Calendar page (</w:t>
      </w:r>
      <w:hyperlink r:id="rId79" w:history="1">
        <w:r w:rsidRPr="009A3055">
          <w:rPr>
            <w:color w:val="0000FF"/>
            <w:u w:val="single"/>
          </w:rPr>
          <w:t>https://www.contestcalendar.com/</w:t>
        </w:r>
      </w:hyperlink>
      <w:r w:rsidRPr="009A3055">
        <w:rPr>
          <w:color w:val="000000"/>
        </w:rPr>
        <w:t xml:space="preserve">) and CQ Magazine for more contests or more details. I also have a comprehensive list that can be imported to your calendar at </w:t>
      </w:r>
      <w:hyperlink r:id="rId80" w:history="1">
        <w:r w:rsidRPr="009A3055">
          <w:rPr>
            <w:color w:val="0000FF"/>
            <w:u w:val="single"/>
          </w:rPr>
          <w:t>www.aj8b.com/files</w:t>
        </w:r>
      </w:hyperlink>
      <w:r w:rsidRPr="009A3055">
        <w:rPr>
          <w:color w:val="000000"/>
        </w:rPr>
        <w:t xml:space="preserve"> </w:t>
      </w:r>
    </w:p>
    <w:p w14:paraId="4BC5D98D" w14:textId="77777777" w:rsidR="009A3055" w:rsidRPr="009A3055" w:rsidRDefault="009A3055" w:rsidP="009A3055">
      <w:pPr>
        <w:shd w:val="clear" w:color="auto" w:fill="FFFFFF"/>
        <w:ind w:firstLine="720"/>
        <w:rPr>
          <w:color w:val="000000"/>
        </w:rPr>
      </w:pPr>
      <w:r w:rsidRPr="009A3055">
        <w:rPr>
          <w:color w:val="000000"/>
        </w:rPr>
        <w:tab/>
        <w:t xml:space="preserve">The contests in </w:t>
      </w:r>
      <w:r w:rsidRPr="009A3055">
        <w:rPr>
          <w:color w:val="FF0000"/>
        </w:rPr>
        <w:t xml:space="preserve">red </w:t>
      </w:r>
      <w:r w:rsidRPr="009A3055">
        <w:rPr>
          <w:color w:val="000000"/>
        </w:rPr>
        <w:t>are those that I plan to spend some significant participation time on. PLEASE let me know if you are working contests and how you fared.</w:t>
      </w:r>
    </w:p>
    <w:p w14:paraId="0037DE3A" w14:textId="77777777" w:rsidR="009A3055" w:rsidRPr="009A3055" w:rsidRDefault="009A3055" w:rsidP="009A3055">
      <w:pPr>
        <w:shd w:val="clear" w:color="auto" w:fill="FFFFFF"/>
        <w:ind w:firstLine="720"/>
        <w:rPr>
          <w:color w:val="000000"/>
        </w:rPr>
      </w:pPr>
      <w:r w:rsidRPr="009A3055">
        <w:rPr>
          <w:color w:val="000000"/>
        </w:rPr>
        <w:tab/>
        <w:t>Thanks!</w:t>
      </w:r>
    </w:p>
    <w:p w14:paraId="7A550F0A" w14:textId="77777777" w:rsidR="009A3055" w:rsidRPr="009A3055" w:rsidRDefault="009A3055" w:rsidP="009A3055">
      <w:pPr>
        <w:shd w:val="clear" w:color="auto" w:fill="FFFFFF"/>
        <w:ind w:firstLine="720"/>
        <w:rPr>
          <w:color w:val="000000"/>
        </w:rPr>
      </w:pPr>
    </w:p>
    <w:p w14:paraId="2C2EE6C6" w14:textId="77777777" w:rsidR="009A3055" w:rsidRPr="009A3055" w:rsidRDefault="009A3055" w:rsidP="009A3055">
      <w:pPr>
        <w:shd w:val="clear" w:color="auto" w:fill="FFFFFF"/>
        <w:ind w:firstLine="720"/>
        <w:rPr>
          <w:color w:val="000000"/>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3885"/>
        <w:gridCol w:w="4620"/>
      </w:tblGrid>
      <w:tr w:rsidR="009A3055" w:rsidRPr="009A3055" w14:paraId="3A315DEF" w14:textId="77777777" w:rsidTr="00F148EC">
        <w:trPr>
          <w:trHeight w:val="285"/>
        </w:trPr>
        <w:tc>
          <w:tcPr>
            <w:tcW w:w="1255" w:type="dxa"/>
            <w:shd w:val="clear" w:color="auto" w:fill="4472C4" w:themeFill="accent1"/>
            <w:noWrap/>
            <w:vAlign w:val="bottom"/>
          </w:tcPr>
          <w:p w14:paraId="1E5810A0" w14:textId="77777777" w:rsidR="009A3055" w:rsidRPr="009A3055" w:rsidRDefault="009A3055" w:rsidP="009A3055">
            <w:pPr>
              <w:jc w:val="center"/>
              <w:rPr>
                <w:rFonts w:ascii="Calibri" w:hAnsi="Calibri" w:cs="Calibri"/>
                <w:b/>
                <w:bCs/>
                <w:color w:val="FFE599" w:themeColor="accent4" w:themeTint="66"/>
              </w:rPr>
            </w:pPr>
            <w:r w:rsidRPr="009A3055">
              <w:rPr>
                <w:rFonts w:ascii="Calibri" w:hAnsi="Calibri" w:cs="Calibri"/>
                <w:b/>
                <w:bCs/>
                <w:color w:val="FFE599" w:themeColor="accent4" w:themeTint="66"/>
              </w:rPr>
              <w:t>Date(s)</w:t>
            </w:r>
          </w:p>
        </w:tc>
        <w:tc>
          <w:tcPr>
            <w:tcW w:w="3885" w:type="dxa"/>
            <w:shd w:val="clear" w:color="auto" w:fill="4472C4" w:themeFill="accent1"/>
            <w:noWrap/>
            <w:vAlign w:val="bottom"/>
          </w:tcPr>
          <w:p w14:paraId="338283AC" w14:textId="77777777" w:rsidR="009A3055" w:rsidRPr="009A3055" w:rsidRDefault="009A3055" w:rsidP="009A3055">
            <w:pPr>
              <w:jc w:val="center"/>
              <w:rPr>
                <w:rFonts w:ascii="Calibri" w:hAnsi="Calibri" w:cs="Calibri"/>
                <w:b/>
                <w:bCs/>
                <w:color w:val="FFE599" w:themeColor="accent4" w:themeTint="66"/>
              </w:rPr>
            </w:pPr>
            <w:r w:rsidRPr="009A3055">
              <w:rPr>
                <w:rFonts w:ascii="Calibri" w:hAnsi="Calibri" w:cs="Calibri"/>
                <w:b/>
                <w:bCs/>
                <w:color w:val="FFE599" w:themeColor="accent4" w:themeTint="66"/>
              </w:rPr>
              <w:t>Event</w:t>
            </w:r>
          </w:p>
        </w:tc>
        <w:tc>
          <w:tcPr>
            <w:tcW w:w="4620" w:type="dxa"/>
            <w:shd w:val="clear" w:color="auto" w:fill="4472C4" w:themeFill="accent1"/>
            <w:noWrap/>
            <w:vAlign w:val="bottom"/>
          </w:tcPr>
          <w:p w14:paraId="31022425" w14:textId="77777777" w:rsidR="009A3055" w:rsidRPr="009A3055" w:rsidRDefault="009A3055" w:rsidP="009A3055">
            <w:pPr>
              <w:jc w:val="center"/>
              <w:rPr>
                <w:rFonts w:ascii="Calibri" w:hAnsi="Calibri" w:cs="Calibri"/>
                <w:b/>
                <w:bCs/>
                <w:color w:val="FFE599" w:themeColor="accent4" w:themeTint="66"/>
              </w:rPr>
            </w:pPr>
            <w:r w:rsidRPr="009A3055">
              <w:rPr>
                <w:rFonts w:ascii="Calibri" w:hAnsi="Calibri" w:cs="Calibri"/>
                <w:b/>
                <w:bCs/>
                <w:color w:val="FFE599" w:themeColor="accent4" w:themeTint="66"/>
              </w:rPr>
              <w:t>Info</w:t>
            </w:r>
          </w:p>
        </w:tc>
      </w:tr>
      <w:tr w:rsidR="009A3055" w:rsidRPr="009A3055" w14:paraId="243138CC" w14:textId="77777777" w:rsidTr="00F148EC">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D6009" w14:textId="77777777" w:rsidR="009A3055" w:rsidRPr="009A3055" w:rsidRDefault="009A3055" w:rsidP="009A3055">
            <w:pPr>
              <w:rPr>
                <w:rFonts w:ascii="Calibri" w:hAnsi="Calibri" w:cs="Calibri"/>
                <w:color w:val="000000" w:themeColor="text1"/>
                <w:sz w:val="22"/>
                <w:szCs w:val="22"/>
              </w:rPr>
            </w:pPr>
            <w:r w:rsidRPr="009A3055">
              <w:rPr>
                <w:rFonts w:ascii="Calibri" w:hAnsi="Calibri" w:cs="Calibri"/>
                <w:color w:val="000000" w:themeColor="text1"/>
                <w:sz w:val="22"/>
                <w:szCs w:val="22"/>
              </w:rPr>
              <w:t>Nov. 9</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9F450" w14:textId="77777777" w:rsidR="009A3055" w:rsidRPr="009A3055" w:rsidRDefault="009A3055" w:rsidP="009A3055">
            <w:pPr>
              <w:rPr>
                <w:rFonts w:ascii="Calibri" w:hAnsi="Calibri" w:cs="Calibri"/>
                <w:color w:val="000000" w:themeColor="text1"/>
                <w:sz w:val="22"/>
                <w:szCs w:val="22"/>
              </w:rPr>
            </w:pPr>
            <w:r w:rsidRPr="009A3055">
              <w:rPr>
                <w:rFonts w:ascii="Calibri" w:hAnsi="Calibri" w:cs="Calibri"/>
                <w:color w:val="000000" w:themeColor="text1"/>
                <w:sz w:val="22"/>
                <w:szCs w:val="22"/>
              </w:rPr>
              <w:t>VHF-UHF FT8 Activity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E7FFF" w14:textId="77777777" w:rsidR="009A3055" w:rsidRPr="009A3055" w:rsidRDefault="00000000" w:rsidP="009A3055">
            <w:pPr>
              <w:rPr>
                <w:color w:val="000000"/>
              </w:rPr>
            </w:pPr>
            <w:hyperlink r:id="rId81" w:history="1">
              <w:r w:rsidR="009A3055" w:rsidRPr="009A3055">
                <w:rPr>
                  <w:color w:val="0000FF"/>
                  <w:u w:val="single"/>
                </w:rPr>
                <w:t>www.ft8activity.eu/index.php/en</w:t>
              </w:r>
            </w:hyperlink>
          </w:p>
        </w:tc>
      </w:tr>
      <w:tr w:rsidR="009A3055" w:rsidRPr="009A3055" w14:paraId="6B112692" w14:textId="77777777" w:rsidTr="00F148EC">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CB7D0" w14:textId="77777777" w:rsidR="009A3055" w:rsidRPr="009A3055" w:rsidRDefault="009A3055" w:rsidP="009A3055">
            <w:pPr>
              <w:rPr>
                <w:rFonts w:ascii="Calibri" w:hAnsi="Calibri" w:cs="Calibri"/>
                <w:color w:val="000000" w:themeColor="text1"/>
                <w:sz w:val="22"/>
                <w:szCs w:val="22"/>
              </w:rPr>
            </w:pPr>
            <w:r w:rsidRPr="009A3055">
              <w:rPr>
                <w:rFonts w:ascii="Calibri" w:hAnsi="Calibri" w:cs="Calibri"/>
                <w:color w:val="000000" w:themeColor="text1"/>
                <w:sz w:val="22"/>
                <w:szCs w:val="22"/>
              </w:rPr>
              <w:t>Nov. 12</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467E6" w14:textId="77777777" w:rsidR="009A3055" w:rsidRPr="009A3055" w:rsidRDefault="009A3055" w:rsidP="009A3055">
            <w:pPr>
              <w:rPr>
                <w:rFonts w:ascii="Calibri" w:hAnsi="Calibri" w:cs="Calibri"/>
                <w:color w:val="000000" w:themeColor="text1"/>
                <w:sz w:val="22"/>
                <w:szCs w:val="22"/>
              </w:rPr>
            </w:pPr>
            <w:r w:rsidRPr="009A3055">
              <w:rPr>
                <w:rFonts w:ascii="Calibri" w:hAnsi="Calibri" w:cs="Calibri"/>
                <w:color w:val="000000" w:themeColor="text1"/>
                <w:sz w:val="22"/>
                <w:szCs w:val="22"/>
              </w:rPr>
              <w:t>FISTS Saturday Sprint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2CB62" w14:textId="77777777" w:rsidR="009A3055" w:rsidRPr="009A3055" w:rsidRDefault="00000000" w:rsidP="009A3055">
            <w:pPr>
              <w:rPr>
                <w:color w:val="000000"/>
              </w:rPr>
            </w:pPr>
            <w:hyperlink r:id="rId82" w:anchor="sprints" w:history="1">
              <w:r w:rsidR="009A3055" w:rsidRPr="009A3055">
                <w:rPr>
                  <w:color w:val="0000FF"/>
                  <w:u w:val="single"/>
                </w:rPr>
                <w:t>www.fistsna.org/operating.html#sprints</w:t>
              </w:r>
            </w:hyperlink>
          </w:p>
        </w:tc>
      </w:tr>
      <w:tr w:rsidR="009A3055" w:rsidRPr="009A3055" w14:paraId="04C67AF3" w14:textId="77777777" w:rsidTr="00F148EC">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1A32E" w14:textId="77777777" w:rsidR="009A3055" w:rsidRPr="009A3055" w:rsidRDefault="009A3055" w:rsidP="009A3055">
            <w:pPr>
              <w:rPr>
                <w:rFonts w:ascii="Calibri" w:hAnsi="Calibri" w:cs="Calibri"/>
                <w:color w:val="FF0000"/>
                <w:sz w:val="22"/>
                <w:szCs w:val="22"/>
              </w:rPr>
            </w:pPr>
            <w:r w:rsidRPr="009A3055">
              <w:rPr>
                <w:rFonts w:ascii="Calibri" w:hAnsi="Calibri" w:cs="Calibri"/>
                <w:color w:val="FF0000"/>
                <w:sz w:val="22"/>
                <w:szCs w:val="22"/>
              </w:rPr>
              <w:t>Nov. 12-13</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DDE42B" w14:textId="77777777" w:rsidR="009A3055" w:rsidRPr="009A3055" w:rsidRDefault="009A3055" w:rsidP="009A3055">
            <w:pPr>
              <w:rPr>
                <w:rFonts w:ascii="Calibri" w:hAnsi="Calibri" w:cs="Calibri"/>
                <w:color w:val="FF0000"/>
                <w:sz w:val="22"/>
                <w:szCs w:val="22"/>
              </w:rPr>
            </w:pPr>
            <w:r w:rsidRPr="009A3055">
              <w:rPr>
                <w:rFonts w:ascii="Calibri" w:hAnsi="Calibri" w:cs="Calibri"/>
                <w:color w:val="FF0000"/>
                <w:sz w:val="22"/>
                <w:szCs w:val="22"/>
              </w:rPr>
              <w:t>10-10 Digital Fall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711E7" w14:textId="77777777" w:rsidR="009A3055" w:rsidRPr="009A3055" w:rsidRDefault="009A3055" w:rsidP="009A3055">
            <w:pPr>
              <w:rPr>
                <w:color w:val="000000"/>
              </w:rPr>
            </w:pPr>
            <w:r w:rsidRPr="009A3055">
              <w:rPr>
                <w:color w:val="000000"/>
              </w:rPr>
              <w:t>http://bit.ly/1FrFeBc</w:t>
            </w:r>
          </w:p>
        </w:tc>
      </w:tr>
      <w:tr w:rsidR="009A3055" w:rsidRPr="009A3055" w14:paraId="29756F2F" w14:textId="77777777" w:rsidTr="00F148EC">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78050" w14:textId="77777777" w:rsidR="009A3055" w:rsidRPr="009A3055" w:rsidRDefault="009A3055" w:rsidP="009A3055">
            <w:pPr>
              <w:rPr>
                <w:rFonts w:ascii="Calibri" w:hAnsi="Calibri" w:cs="Calibri"/>
                <w:color w:val="000000" w:themeColor="text1"/>
                <w:sz w:val="22"/>
                <w:szCs w:val="22"/>
              </w:rPr>
            </w:pPr>
            <w:r w:rsidRPr="009A3055">
              <w:rPr>
                <w:rFonts w:ascii="Calibri" w:hAnsi="Calibri" w:cs="Calibri"/>
                <w:color w:val="000000" w:themeColor="text1"/>
                <w:sz w:val="22"/>
                <w:szCs w:val="22"/>
              </w:rPr>
              <w:t>Nov. 12-13</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25435" w14:textId="77777777" w:rsidR="009A3055" w:rsidRPr="009A3055" w:rsidRDefault="009A3055" w:rsidP="009A3055">
            <w:pPr>
              <w:rPr>
                <w:rFonts w:ascii="Calibri" w:hAnsi="Calibri" w:cs="Calibri"/>
                <w:color w:val="000000" w:themeColor="text1"/>
                <w:sz w:val="22"/>
                <w:szCs w:val="22"/>
              </w:rPr>
            </w:pPr>
            <w:r w:rsidRPr="009A3055">
              <w:rPr>
                <w:rFonts w:ascii="Calibri" w:hAnsi="Calibri" w:cs="Calibri"/>
                <w:color w:val="000000" w:themeColor="text1"/>
                <w:sz w:val="22"/>
                <w:szCs w:val="22"/>
              </w:rPr>
              <w:t>ARRL EME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5323F" w14:textId="77777777" w:rsidR="009A3055" w:rsidRPr="009A3055" w:rsidRDefault="00000000" w:rsidP="009A3055">
            <w:pPr>
              <w:rPr>
                <w:color w:val="000000"/>
              </w:rPr>
            </w:pPr>
            <w:hyperlink r:id="rId83" w:history="1">
              <w:r w:rsidR="009A3055" w:rsidRPr="009A3055">
                <w:rPr>
                  <w:color w:val="0000FF"/>
                  <w:u w:val="single"/>
                </w:rPr>
                <w:t>www.arrl.org/eme-contest</w:t>
              </w:r>
            </w:hyperlink>
          </w:p>
        </w:tc>
      </w:tr>
      <w:tr w:rsidR="009A3055" w:rsidRPr="009A3055" w14:paraId="34F12F65" w14:textId="77777777" w:rsidTr="00F148EC">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71ED1" w14:textId="77777777" w:rsidR="009A3055" w:rsidRPr="009A3055" w:rsidRDefault="009A3055" w:rsidP="009A3055">
            <w:pPr>
              <w:rPr>
                <w:rFonts w:ascii="Calibri" w:hAnsi="Calibri" w:cs="Calibri"/>
                <w:color w:val="000000" w:themeColor="text1"/>
                <w:sz w:val="22"/>
                <w:szCs w:val="22"/>
              </w:rPr>
            </w:pPr>
            <w:r w:rsidRPr="009A3055">
              <w:rPr>
                <w:rFonts w:ascii="Calibri" w:hAnsi="Calibri" w:cs="Calibri"/>
                <w:color w:val="000000" w:themeColor="text1"/>
                <w:sz w:val="22"/>
                <w:szCs w:val="22"/>
              </w:rPr>
              <w:t>Nov. 12-13</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5E900" w14:textId="77777777" w:rsidR="009A3055" w:rsidRPr="009A3055" w:rsidRDefault="009A3055" w:rsidP="009A3055">
            <w:pPr>
              <w:rPr>
                <w:rFonts w:ascii="Calibri" w:hAnsi="Calibri" w:cs="Calibri"/>
                <w:color w:val="000000" w:themeColor="text1"/>
                <w:sz w:val="22"/>
                <w:szCs w:val="22"/>
              </w:rPr>
            </w:pPr>
            <w:r w:rsidRPr="009A3055">
              <w:rPr>
                <w:rFonts w:ascii="Calibri" w:hAnsi="Calibri" w:cs="Calibri"/>
                <w:color w:val="000000" w:themeColor="text1"/>
                <w:sz w:val="22"/>
                <w:szCs w:val="22"/>
              </w:rPr>
              <w:t>CQ-WE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8A43A" w14:textId="77777777" w:rsidR="009A3055" w:rsidRPr="009A3055" w:rsidRDefault="009A3055" w:rsidP="009A3055">
            <w:pPr>
              <w:rPr>
                <w:color w:val="000000"/>
              </w:rPr>
            </w:pPr>
            <w:r w:rsidRPr="009A3055">
              <w:rPr>
                <w:color w:val="000000"/>
              </w:rPr>
              <w:t>https://cqwe.cboh.org</w:t>
            </w:r>
          </w:p>
        </w:tc>
      </w:tr>
      <w:tr w:rsidR="009A3055" w:rsidRPr="009A3055" w14:paraId="38775F1A" w14:textId="77777777" w:rsidTr="00F148EC">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405DE" w14:textId="77777777" w:rsidR="009A3055" w:rsidRPr="009A3055" w:rsidRDefault="009A3055" w:rsidP="009A3055">
            <w:pPr>
              <w:rPr>
                <w:rFonts w:ascii="Calibri" w:hAnsi="Calibri" w:cs="Calibri"/>
                <w:color w:val="000000" w:themeColor="text1"/>
                <w:sz w:val="22"/>
                <w:szCs w:val="22"/>
              </w:rPr>
            </w:pPr>
            <w:r w:rsidRPr="009A3055">
              <w:rPr>
                <w:rFonts w:ascii="Calibri" w:hAnsi="Calibri" w:cs="Calibri"/>
                <w:color w:val="000000" w:themeColor="text1"/>
                <w:sz w:val="22"/>
                <w:szCs w:val="22"/>
              </w:rPr>
              <w:t>Nov. 12-13</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1D6C3" w14:textId="77777777" w:rsidR="009A3055" w:rsidRPr="009A3055" w:rsidRDefault="009A3055" w:rsidP="009A3055">
            <w:pPr>
              <w:rPr>
                <w:rFonts w:ascii="Calibri" w:hAnsi="Calibri" w:cs="Calibri"/>
                <w:color w:val="000000" w:themeColor="text1"/>
                <w:sz w:val="22"/>
                <w:szCs w:val="22"/>
              </w:rPr>
            </w:pPr>
            <w:r w:rsidRPr="009A3055">
              <w:rPr>
                <w:rFonts w:ascii="Calibri" w:hAnsi="Calibri" w:cs="Calibri"/>
                <w:color w:val="000000" w:themeColor="text1"/>
                <w:sz w:val="22"/>
                <w:szCs w:val="22"/>
              </w:rPr>
              <w:t>JIDX Phone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8CAC2" w14:textId="77777777" w:rsidR="009A3055" w:rsidRPr="009A3055" w:rsidRDefault="00000000" w:rsidP="009A3055">
            <w:pPr>
              <w:rPr>
                <w:color w:val="000000"/>
              </w:rPr>
            </w:pPr>
            <w:hyperlink r:id="rId84" w:history="1">
              <w:r w:rsidR="009A3055" w:rsidRPr="009A3055">
                <w:rPr>
                  <w:color w:val="0000FF"/>
                  <w:u w:val="single"/>
                </w:rPr>
                <w:t>www.jidx.org</w:t>
              </w:r>
            </w:hyperlink>
          </w:p>
        </w:tc>
      </w:tr>
      <w:tr w:rsidR="009A3055" w:rsidRPr="009A3055" w14:paraId="14E698B0" w14:textId="77777777" w:rsidTr="00F148EC">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82E34" w14:textId="77777777" w:rsidR="009A3055" w:rsidRPr="009A3055" w:rsidRDefault="009A3055" w:rsidP="009A3055">
            <w:pPr>
              <w:rPr>
                <w:rFonts w:ascii="Calibri" w:hAnsi="Calibri" w:cs="Calibri"/>
                <w:sz w:val="22"/>
                <w:szCs w:val="22"/>
              </w:rPr>
            </w:pPr>
            <w:r w:rsidRPr="009A3055">
              <w:rPr>
                <w:rFonts w:ascii="Calibri" w:hAnsi="Calibri" w:cs="Calibri"/>
                <w:sz w:val="22"/>
                <w:szCs w:val="22"/>
              </w:rPr>
              <w:t>Nov. 12-13</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15EDA" w14:textId="77777777" w:rsidR="009A3055" w:rsidRPr="009A3055" w:rsidRDefault="009A3055" w:rsidP="009A3055">
            <w:pPr>
              <w:rPr>
                <w:rFonts w:ascii="Calibri" w:hAnsi="Calibri" w:cs="Calibri"/>
                <w:sz w:val="22"/>
                <w:szCs w:val="22"/>
              </w:rPr>
            </w:pPr>
            <w:r w:rsidRPr="009A3055">
              <w:rPr>
                <w:rFonts w:ascii="Calibri" w:hAnsi="Calibri" w:cs="Calibri"/>
                <w:sz w:val="22"/>
                <w:szCs w:val="22"/>
              </w:rPr>
              <w:t>OK/OM CW DX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0A27E" w14:textId="77777777" w:rsidR="009A3055" w:rsidRPr="009A3055" w:rsidRDefault="00000000" w:rsidP="009A3055">
            <w:pPr>
              <w:rPr>
                <w:color w:val="000000"/>
              </w:rPr>
            </w:pPr>
            <w:hyperlink r:id="rId85" w:history="1">
              <w:r w:rsidR="009A3055" w:rsidRPr="009A3055">
                <w:rPr>
                  <w:color w:val="0000FF"/>
                  <w:u w:val="single"/>
                </w:rPr>
                <w:t>http://bit.ly/19rrRjl</w:t>
              </w:r>
            </w:hyperlink>
            <w:r w:rsidR="009A3055" w:rsidRPr="009A3055">
              <w:rPr>
                <w:color w:val="000000"/>
              </w:rPr>
              <w:t xml:space="preserve"> </w:t>
            </w:r>
          </w:p>
        </w:tc>
      </w:tr>
      <w:tr w:rsidR="009A3055" w:rsidRPr="009A3055" w14:paraId="40AEDCBE" w14:textId="77777777" w:rsidTr="00F148EC">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C5467" w14:textId="77777777" w:rsidR="009A3055" w:rsidRPr="009A3055" w:rsidRDefault="009A3055" w:rsidP="009A3055">
            <w:pPr>
              <w:rPr>
                <w:rFonts w:ascii="Calibri" w:hAnsi="Calibri" w:cs="Calibri"/>
                <w:sz w:val="22"/>
                <w:szCs w:val="22"/>
              </w:rPr>
            </w:pPr>
            <w:r w:rsidRPr="009A3055">
              <w:rPr>
                <w:rFonts w:ascii="Calibri" w:hAnsi="Calibri" w:cs="Calibri"/>
                <w:sz w:val="22"/>
                <w:szCs w:val="22"/>
              </w:rPr>
              <w:lastRenderedPageBreak/>
              <w:t>Nov. 12-13</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BEE3A9" w14:textId="77777777" w:rsidR="009A3055" w:rsidRPr="009A3055" w:rsidRDefault="009A3055" w:rsidP="009A3055">
            <w:pPr>
              <w:rPr>
                <w:rFonts w:ascii="Calibri" w:hAnsi="Calibri" w:cs="Calibri"/>
                <w:sz w:val="22"/>
                <w:szCs w:val="22"/>
              </w:rPr>
            </w:pPr>
            <w:r w:rsidRPr="009A3055">
              <w:rPr>
                <w:rFonts w:ascii="Calibri" w:hAnsi="Calibri" w:cs="Calibri"/>
                <w:sz w:val="22"/>
                <w:szCs w:val="22"/>
              </w:rPr>
              <w:t>Worked All Europe RTTY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0A822" w14:textId="77777777" w:rsidR="009A3055" w:rsidRPr="009A3055" w:rsidRDefault="00000000" w:rsidP="009A3055">
            <w:pPr>
              <w:rPr>
                <w:color w:val="000000"/>
              </w:rPr>
            </w:pPr>
            <w:hyperlink r:id="rId86" w:history="1">
              <w:r w:rsidR="009A3055" w:rsidRPr="009A3055">
                <w:rPr>
                  <w:color w:val="0000FF"/>
                  <w:u w:val="single"/>
                </w:rPr>
                <w:t>https://bit.ly/36ubggF</w:t>
              </w:r>
            </w:hyperlink>
            <w:r w:rsidR="009A3055" w:rsidRPr="009A3055">
              <w:rPr>
                <w:color w:val="000000"/>
              </w:rPr>
              <w:t xml:space="preserve"> </w:t>
            </w:r>
          </w:p>
        </w:tc>
      </w:tr>
      <w:tr w:rsidR="009A3055" w:rsidRPr="009A3055" w14:paraId="1F8DA7B0" w14:textId="77777777" w:rsidTr="00F148EC">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74E4D" w14:textId="77777777" w:rsidR="009A3055" w:rsidRPr="009A3055" w:rsidRDefault="009A3055" w:rsidP="009A3055">
            <w:pPr>
              <w:rPr>
                <w:rFonts w:ascii="Calibri" w:hAnsi="Calibri" w:cs="Calibri"/>
                <w:sz w:val="22"/>
                <w:szCs w:val="22"/>
              </w:rPr>
            </w:pPr>
            <w:r w:rsidRPr="009A3055">
              <w:rPr>
                <w:rFonts w:ascii="Calibri" w:hAnsi="Calibri" w:cs="Calibri"/>
                <w:sz w:val="22"/>
                <w:szCs w:val="22"/>
              </w:rPr>
              <w:t>Nov. 12-14</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39B51" w14:textId="77777777" w:rsidR="009A3055" w:rsidRPr="009A3055" w:rsidRDefault="009A3055" w:rsidP="009A3055">
            <w:pPr>
              <w:rPr>
                <w:rFonts w:ascii="Calibri" w:hAnsi="Calibri" w:cs="Calibri"/>
                <w:sz w:val="22"/>
                <w:szCs w:val="22"/>
              </w:rPr>
            </w:pPr>
            <w:r w:rsidRPr="009A3055">
              <w:rPr>
                <w:rFonts w:ascii="Calibri" w:hAnsi="Calibri" w:cs="Calibri"/>
                <w:sz w:val="22"/>
                <w:szCs w:val="22"/>
              </w:rPr>
              <w:t>PODXS070 Club Triple Play Low Band Sprint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A46DF" w14:textId="77777777" w:rsidR="009A3055" w:rsidRPr="009A3055" w:rsidRDefault="00000000" w:rsidP="009A3055">
            <w:pPr>
              <w:rPr>
                <w:color w:val="000000"/>
              </w:rPr>
            </w:pPr>
            <w:hyperlink r:id="rId87" w:history="1">
              <w:r w:rsidR="009A3055" w:rsidRPr="009A3055">
                <w:rPr>
                  <w:color w:val="0000FF"/>
                  <w:u w:val="single"/>
                </w:rPr>
                <w:t>http://bit.ly/2Cq2yUA</w:t>
              </w:r>
            </w:hyperlink>
          </w:p>
        </w:tc>
      </w:tr>
      <w:tr w:rsidR="009A3055" w:rsidRPr="009A3055" w14:paraId="429BAEB2" w14:textId="77777777" w:rsidTr="00F148EC">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6DA24" w14:textId="77777777" w:rsidR="009A3055" w:rsidRPr="009A3055" w:rsidRDefault="009A3055" w:rsidP="009A3055">
            <w:pPr>
              <w:rPr>
                <w:rFonts w:ascii="Calibri" w:hAnsi="Calibri" w:cs="Calibri"/>
                <w:sz w:val="22"/>
                <w:szCs w:val="22"/>
              </w:rPr>
            </w:pPr>
            <w:r w:rsidRPr="009A3055">
              <w:rPr>
                <w:rFonts w:ascii="Calibri" w:hAnsi="Calibri" w:cs="Calibri"/>
                <w:sz w:val="22"/>
                <w:szCs w:val="22"/>
              </w:rPr>
              <w:t>Nov. 13</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B4A54" w14:textId="77777777" w:rsidR="009A3055" w:rsidRPr="009A3055" w:rsidRDefault="009A3055" w:rsidP="009A3055">
            <w:pPr>
              <w:rPr>
                <w:rFonts w:ascii="Calibri" w:hAnsi="Calibri" w:cs="Calibri"/>
                <w:sz w:val="22"/>
                <w:szCs w:val="22"/>
              </w:rPr>
            </w:pPr>
            <w:r w:rsidRPr="009A3055">
              <w:rPr>
                <w:rFonts w:ascii="Calibri" w:hAnsi="Calibri" w:cs="Calibri"/>
                <w:sz w:val="22"/>
                <w:szCs w:val="22"/>
              </w:rPr>
              <w:t>FIRAC HF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F5BA5" w14:textId="77777777" w:rsidR="009A3055" w:rsidRPr="009A3055" w:rsidRDefault="00000000" w:rsidP="009A3055">
            <w:pPr>
              <w:rPr>
                <w:color w:val="000000"/>
              </w:rPr>
            </w:pPr>
            <w:hyperlink r:id="rId88" w:history="1">
              <w:r w:rsidR="009A3055" w:rsidRPr="009A3055">
                <w:rPr>
                  <w:color w:val="0000FF"/>
                  <w:u w:val="single"/>
                </w:rPr>
                <w:t>www.firac.de/html/contest.html</w:t>
              </w:r>
            </w:hyperlink>
          </w:p>
        </w:tc>
      </w:tr>
      <w:tr w:rsidR="009A3055" w:rsidRPr="009A3055" w14:paraId="3AC86FA6" w14:textId="77777777" w:rsidTr="00F148EC">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9AFC3" w14:textId="77777777" w:rsidR="009A3055" w:rsidRPr="009A3055" w:rsidRDefault="009A3055" w:rsidP="009A3055">
            <w:pPr>
              <w:rPr>
                <w:rFonts w:ascii="Calibri" w:hAnsi="Calibri" w:cs="Calibri"/>
                <w:sz w:val="22"/>
                <w:szCs w:val="22"/>
              </w:rPr>
            </w:pPr>
            <w:r w:rsidRPr="009A3055">
              <w:rPr>
                <w:rFonts w:ascii="Calibri" w:hAnsi="Calibri" w:cs="Calibri"/>
                <w:sz w:val="22"/>
                <w:szCs w:val="22"/>
              </w:rPr>
              <w:t>Nov. 13-14</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8C885" w14:textId="77777777" w:rsidR="009A3055" w:rsidRPr="009A3055" w:rsidRDefault="009A3055" w:rsidP="009A3055">
            <w:pPr>
              <w:rPr>
                <w:rFonts w:ascii="Calibri" w:hAnsi="Calibri" w:cs="Calibri"/>
                <w:sz w:val="22"/>
                <w:szCs w:val="22"/>
              </w:rPr>
            </w:pPr>
            <w:r w:rsidRPr="009A3055">
              <w:rPr>
                <w:rFonts w:ascii="Calibri" w:hAnsi="Calibri" w:cs="Calibri"/>
                <w:sz w:val="22"/>
                <w:szCs w:val="22"/>
              </w:rPr>
              <w:t>Fall Classic Exchange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179BF" w14:textId="77777777" w:rsidR="009A3055" w:rsidRPr="009A3055" w:rsidRDefault="00000000" w:rsidP="009A3055">
            <w:pPr>
              <w:rPr>
                <w:color w:val="000000"/>
              </w:rPr>
            </w:pPr>
            <w:hyperlink r:id="rId89" w:history="1">
              <w:r w:rsidR="009A3055" w:rsidRPr="009A3055">
                <w:rPr>
                  <w:color w:val="0000FF"/>
                  <w:u w:val="single"/>
                </w:rPr>
                <w:t>www.classicexchange.org</w:t>
              </w:r>
            </w:hyperlink>
          </w:p>
        </w:tc>
      </w:tr>
      <w:tr w:rsidR="009A3055" w:rsidRPr="009A3055" w14:paraId="147F9E10" w14:textId="77777777" w:rsidTr="00F148EC">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01649" w14:textId="77777777" w:rsidR="009A3055" w:rsidRPr="009A3055" w:rsidRDefault="009A3055" w:rsidP="009A3055">
            <w:pPr>
              <w:rPr>
                <w:rFonts w:ascii="Calibri" w:hAnsi="Calibri" w:cs="Calibri"/>
                <w:sz w:val="22"/>
                <w:szCs w:val="22"/>
              </w:rPr>
            </w:pPr>
            <w:r w:rsidRPr="009A3055">
              <w:rPr>
                <w:rFonts w:ascii="Calibri" w:hAnsi="Calibri" w:cs="Calibri"/>
                <w:sz w:val="22"/>
                <w:szCs w:val="22"/>
              </w:rPr>
              <w:t>Nov. 15-16</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3C657" w14:textId="77777777" w:rsidR="009A3055" w:rsidRPr="009A3055" w:rsidRDefault="009A3055" w:rsidP="009A3055">
            <w:pPr>
              <w:rPr>
                <w:rFonts w:ascii="Calibri" w:hAnsi="Calibri" w:cs="Calibri"/>
                <w:sz w:val="22"/>
                <w:szCs w:val="22"/>
              </w:rPr>
            </w:pPr>
            <w:r w:rsidRPr="009A3055">
              <w:rPr>
                <w:rFonts w:ascii="Calibri" w:hAnsi="Calibri" w:cs="Calibri"/>
                <w:sz w:val="22"/>
                <w:szCs w:val="22"/>
              </w:rPr>
              <w:t>Fall Classic Exchange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ACA695" w14:textId="77777777" w:rsidR="009A3055" w:rsidRPr="009A3055" w:rsidRDefault="00000000" w:rsidP="009A3055">
            <w:pPr>
              <w:rPr>
                <w:color w:val="000000"/>
              </w:rPr>
            </w:pPr>
            <w:hyperlink r:id="rId90" w:history="1">
              <w:r w:rsidR="009A3055" w:rsidRPr="009A3055">
                <w:rPr>
                  <w:color w:val="0000FF"/>
                  <w:u w:val="single"/>
                </w:rPr>
                <w:t>www.classicexchange.org</w:t>
              </w:r>
            </w:hyperlink>
          </w:p>
        </w:tc>
      </w:tr>
      <w:tr w:rsidR="009A3055" w:rsidRPr="009A3055" w14:paraId="2A281510" w14:textId="77777777" w:rsidTr="00F148EC">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DF8FEB" w14:textId="77777777" w:rsidR="009A3055" w:rsidRPr="009A3055" w:rsidRDefault="009A3055" w:rsidP="009A3055">
            <w:pPr>
              <w:rPr>
                <w:rFonts w:ascii="Calibri" w:hAnsi="Calibri" w:cs="Calibri"/>
                <w:sz w:val="22"/>
                <w:szCs w:val="22"/>
              </w:rPr>
            </w:pPr>
            <w:r w:rsidRPr="009A3055">
              <w:rPr>
                <w:rFonts w:ascii="Calibri" w:hAnsi="Calibri" w:cs="Calibri"/>
                <w:sz w:val="22"/>
                <w:szCs w:val="22"/>
              </w:rPr>
              <w:t>Nov. 16</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12ED8" w14:textId="77777777" w:rsidR="009A3055" w:rsidRPr="009A3055" w:rsidRDefault="009A3055" w:rsidP="009A3055">
            <w:pPr>
              <w:rPr>
                <w:rFonts w:ascii="Calibri" w:hAnsi="Calibri" w:cs="Calibri"/>
                <w:sz w:val="22"/>
                <w:szCs w:val="22"/>
              </w:rPr>
            </w:pPr>
            <w:r w:rsidRPr="009A3055">
              <w:rPr>
                <w:rFonts w:ascii="Calibri" w:hAnsi="Calibri" w:cs="Calibri"/>
                <w:sz w:val="22"/>
                <w:szCs w:val="22"/>
              </w:rPr>
              <w:t>RSGB Autumn Series, SSB</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EF3B3" w14:textId="77777777" w:rsidR="009A3055" w:rsidRPr="009A3055" w:rsidRDefault="00000000" w:rsidP="009A3055">
            <w:pPr>
              <w:rPr>
                <w:color w:val="000000"/>
              </w:rPr>
            </w:pPr>
            <w:hyperlink r:id="rId91" w:history="1">
              <w:r w:rsidR="009A3055" w:rsidRPr="009A3055">
                <w:rPr>
                  <w:color w:val="0000FF"/>
                  <w:u w:val="single"/>
                </w:rPr>
                <w:t>https://bit.ly/31qpcJl</w:t>
              </w:r>
            </w:hyperlink>
            <w:r w:rsidR="009A3055" w:rsidRPr="009A3055">
              <w:rPr>
                <w:color w:val="000000"/>
              </w:rPr>
              <w:t xml:space="preserve"> </w:t>
            </w:r>
          </w:p>
        </w:tc>
      </w:tr>
      <w:tr w:rsidR="009A3055" w:rsidRPr="009A3055" w14:paraId="57BE09CF" w14:textId="77777777" w:rsidTr="00F148EC">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CC42D" w14:textId="77777777" w:rsidR="009A3055" w:rsidRPr="009A3055" w:rsidRDefault="009A3055" w:rsidP="009A3055">
            <w:pPr>
              <w:rPr>
                <w:rFonts w:ascii="Calibri" w:hAnsi="Calibri" w:cs="Calibri"/>
                <w:sz w:val="22"/>
                <w:szCs w:val="22"/>
              </w:rPr>
            </w:pPr>
            <w:r w:rsidRPr="009A3055">
              <w:rPr>
                <w:rFonts w:ascii="Calibri" w:hAnsi="Calibri" w:cs="Calibri"/>
                <w:sz w:val="22"/>
                <w:szCs w:val="22"/>
              </w:rPr>
              <w:t>Nov. 16</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EE97D" w14:textId="77777777" w:rsidR="009A3055" w:rsidRPr="009A3055" w:rsidRDefault="009A3055" w:rsidP="009A3055">
            <w:pPr>
              <w:rPr>
                <w:rFonts w:ascii="Calibri" w:hAnsi="Calibri" w:cs="Calibri"/>
                <w:sz w:val="22"/>
                <w:szCs w:val="22"/>
              </w:rPr>
            </w:pPr>
            <w:r w:rsidRPr="009A3055">
              <w:rPr>
                <w:rFonts w:ascii="Calibri" w:hAnsi="Calibri" w:cs="Calibri"/>
                <w:sz w:val="22"/>
                <w:szCs w:val="22"/>
              </w:rPr>
              <w:t>VHF-UHF FT8 Activity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00C8B" w14:textId="77777777" w:rsidR="009A3055" w:rsidRPr="009A3055" w:rsidRDefault="00000000" w:rsidP="009A3055">
            <w:pPr>
              <w:rPr>
                <w:color w:val="000000"/>
              </w:rPr>
            </w:pPr>
            <w:hyperlink r:id="rId92" w:history="1">
              <w:r w:rsidR="009A3055" w:rsidRPr="009A3055">
                <w:rPr>
                  <w:color w:val="0000FF"/>
                  <w:u w:val="single"/>
                </w:rPr>
                <w:t>www.ft8activity.eu/index.php/en</w:t>
              </w:r>
            </w:hyperlink>
          </w:p>
        </w:tc>
      </w:tr>
      <w:tr w:rsidR="009A3055" w:rsidRPr="009A3055" w14:paraId="0FFD7554" w14:textId="77777777" w:rsidTr="00F148EC">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B37D2" w14:textId="77777777" w:rsidR="009A3055" w:rsidRPr="009A3055" w:rsidRDefault="009A3055" w:rsidP="009A3055">
            <w:pPr>
              <w:rPr>
                <w:rFonts w:ascii="Calibri" w:hAnsi="Calibri" w:cs="Calibri"/>
                <w:sz w:val="22"/>
                <w:szCs w:val="22"/>
              </w:rPr>
            </w:pPr>
            <w:r w:rsidRPr="009A3055">
              <w:rPr>
                <w:rFonts w:ascii="Calibri" w:hAnsi="Calibri" w:cs="Calibri"/>
                <w:sz w:val="22"/>
                <w:szCs w:val="22"/>
              </w:rPr>
              <w:t>Nov. 18</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94329" w14:textId="77777777" w:rsidR="009A3055" w:rsidRPr="009A3055" w:rsidRDefault="009A3055" w:rsidP="009A3055">
            <w:pPr>
              <w:rPr>
                <w:rFonts w:ascii="Calibri" w:hAnsi="Calibri" w:cs="Calibri"/>
                <w:sz w:val="22"/>
                <w:szCs w:val="22"/>
              </w:rPr>
            </w:pPr>
            <w:r w:rsidRPr="009A3055">
              <w:rPr>
                <w:rFonts w:ascii="Calibri" w:hAnsi="Calibri" w:cs="Calibri"/>
                <w:sz w:val="22"/>
                <w:szCs w:val="22"/>
              </w:rPr>
              <w:t>YO International PSK31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26DDB" w14:textId="77777777" w:rsidR="009A3055" w:rsidRPr="009A3055" w:rsidRDefault="00000000" w:rsidP="009A3055">
            <w:pPr>
              <w:rPr>
                <w:color w:val="000000"/>
              </w:rPr>
            </w:pPr>
            <w:hyperlink r:id="rId93" w:history="1">
              <w:r w:rsidR="009A3055" w:rsidRPr="009A3055">
                <w:rPr>
                  <w:color w:val="0000FF"/>
                  <w:u w:val="single"/>
                </w:rPr>
                <w:t>www.yo5crq.ro/index.htm</w:t>
              </w:r>
            </w:hyperlink>
          </w:p>
        </w:tc>
      </w:tr>
      <w:tr w:rsidR="009A3055" w:rsidRPr="009A3055" w14:paraId="4CA38BED" w14:textId="77777777" w:rsidTr="00F148EC">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ADA48" w14:textId="77777777" w:rsidR="009A3055" w:rsidRPr="009A3055" w:rsidRDefault="009A3055" w:rsidP="009A3055">
            <w:pPr>
              <w:rPr>
                <w:rFonts w:ascii="Calibri" w:hAnsi="Calibri" w:cs="Calibri"/>
                <w:color w:val="FF0000"/>
                <w:sz w:val="22"/>
                <w:szCs w:val="22"/>
              </w:rPr>
            </w:pPr>
            <w:r w:rsidRPr="009A3055">
              <w:rPr>
                <w:rFonts w:ascii="Calibri" w:hAnsi="Calibri" w:cs="Calibri"/>
                <w:color w:val="FF0000"/>
                <w:sz w:val="22"/>
                <w:szCs w:val="22"/>
              </w:rPr>
              <w:t>Nov. 19</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4A990" w14:textId="77777777" w:rsidR="009A3055" w:rsidRPr="009A3055" w:rsidRDefault="009A3055" w:rsidP="009A3055">
            <w:pPr>
              <w:rPr>
                <w:rFonts w:ascii="Calibri" w:hAnsi="Calibri" w:cs="Calibri"/>
                <w:color w:val="FF0000"/>
                <w:sz w:val="22"/>
                <w:szCs w:val="22"/>
              </w:rPr>
            </w:pPr>
            <w:r w:rsidRPr="009A3055">
              <w:rPr>
                <w:rFonts w:ascii="Calibri" w:hAnsi="Calibri" w:cs="Calibri"/>
                <w:color w:val="FF0000"/>
                <w:sz w:val="22"/>
                <w:szCs w:val="22"/>
              </w:rPr>
              <w:t>All Austrian 160M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9D600" w14:textId="77777777" w:rsidR="009A3055" w:rsidRPr="009A3055" w:rsidRDefault="00000000" w:rsidP="009A3055">
            <w:pPr>
              <w:rPr>
                <w:color w:val="000000"/>
              </w:rPr>
            </w:pPr>
            <w:hyperlink r:id="rId94" w:history="1">
              <w:r w:rsidR="009A3055" w:rsidRPr="009A3055">
                <w:rPr>
                  <w:color w:val="0000FF"/>
                  <w:u w:val="single"/>
                </w:rPr>
                <w:t>https://bit.ly/3fgsiUo</w:t>
              </w:r>
            </w:hyperlink>
            <w:r w:rsidR="009A3055" w:rsidRPr="009A3055">
              <w:rPr>
                <w:color w:val="000000"/>
              </w:rPr>
              <w:t xml:space="preserve"> </w:t>
            </w:r>
          </w:p>
        </w:tc>
      </w:tr>
      <w:tr w:rsidR="009A3055" w:rsidRPr="009A3055" w14:paraId="7475028D" w14:textId="77777777" w:rsidTr="00F148EC">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BD957" w14:textId="77777777" w:rsidR="009A3055" w:rsidRPr="009A3055" w:rsidRDefault="009A3055" w:rsidP="009A3055">
            <w:pPr>
              <w:rPr>
                <w:rFonts w:ascii="Calibri" w:hAnsi="Calibri" w:cs="Calibri"/>
                <w:sz w:val="22"/>
                <w:szCs w:val="22"/>
              </w:rPr>
            </w:pPr>
            <w:r w:rsidRPr="009A3055">
              <w:rPr>
                <w:rFonts w:ascii="Calibri" w:hAnsi="Calibri" w:cs="Calibri"/>
                <w:sz w:val="22"/>
                <w:szCs w:val="22"/>
              </w:rPr>
              <w:t>Nov. 19</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DBB11" w14:textId="77777777" w:rsidR="009A3055" w:rsidRPr="009A3055" w:rsidRDefault="009A3055" w:rsidP="009A3055">
            <w:pPr>
              <w:rPr>
                <w:rFonts w:ascii="Calibri" w:hAnsi="Calibri" w:cs="Calibri"/>
                <w:sz w:val="22"/>
                <w:szCs w:val="22"/>
              </w:rPr>
            </w:pPr>
            <w:r w:rsidRPr="009A3055">
              <w:rPr>
                <w:rFonts w:ascii="Calibri" w:hAnsi="Calibri" w:cs="Calibri"/>
                <w:sz w:val="22"/>
                <w:szCs w:val="22"/>
              </w:rPr>
              <w:t>RSGB 2nd 1.8 MHZ Contest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E5A8F" w14:textId="77777777" w:rsidR="009A3055" w:rsidRPr="009A3055" w:rsidRDefault="00000000" w:rsidP="009A3055">
            <w:pPr>
              <w:rPr>
                <w:color w:val="000000"/>
              </w:rPr>
            </w:pPr>
            <w:hyperlink r:id="rId95" w:history="1">
              <w:r w:rsidR="009A3055" w:rsidRPr="009A3055">
                <w:rPr>
                  <w:color w:val="0000FF"/>
                  <w:u w:val="single"/>
                </w:rPr>
                <w:t>https://bit.ly/31qpcJl</w:t>
              </w:r>
            </w:hyperlink>
            <w:r w:rsidR="009A3055" w:rsidRPr="009A3055">
              <w:rPr>
                <w:color w:val="000000"/>
              </w:rPr>
              <w:t xml:space="preserve"> </w:t>
            </w:r>
          </w:p>
        </w:tc>
      </w:tr>
      <w:tr w:rsidR="009A3055" w:rsidRPr="009A3055" w14:paraId="485D5AAD" w14:textId="77777777" w:rsidTr="00F148EC">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FDCEC" w14:textId="77777777" w:rsidR="009A3055" w:rsidRPr="009A3055" w:rsidRDefault="009A3055" w:rsidP="009A3055">
            <w:pPr>
              <w:rPr>
                <w:rFonts w:ascii="Calibri" w:hAnsi="Calibri" w:cs="Calibri"/>
                <w:sz w:val="22"/>
                <w:szCs w:val="22"/>
              </w:rPr>
            </w:pPr>
            <w:r w:rsidRPr="009A3055">
              <w:rPr>
                <w:rFonts w:ascii="Calibri" w:hAnsi="Calibri" w:cs="Calibri"/>
                <w:sz w:val="22"/>
                <w:szCs w:val="22"/>
              </w:rPr>
              <w:t>Nov. 19</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B33C2" w14:textId="77777777" w:rsidR="009A3055" w:rsidRPr="009A3055" w:rsidRDefault="009A3055" w:rsidP="009A3055">
            <w:pPr>
              <w:rPr>
                <w:rFonts w:ascii="Calibri" w:hAnsi="Calibri" w:cs="Calibri"/>
                <w:sz w:val="22"/>
                <w:szCs w:val="22"/>
              </w:rPr>
            </w:pPr>
            <w:r w:rsidRPr="009A3055">
              <w:rPr>
                <w:rFonts w:ascii="Calibri" w:hAnsi="Calibri" w:cs="Calibri"/>
                <w:sz w:val="22"/>
                <w:szCs w:val="22"/>
              </w:rPr>
              <w:t>SARL Newbie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D7423" w14:textId="77777777" w:rsidR="009A3055" w:rsidRPr="009A3055" w:rsidRDefault="00000000" w:rsidP="009A3055">
            <w:pPr>
              <w:rPr>
                <w:color w:val="000000"/>
              </w:rPr>
            </w:pPr>
            <w:hyperlink r:id="rId96" w:history="1">
              <w:r w:rsidR="009A3055" w:rsidRPr="009A3055">
                <w:rPr>
                  <w:color w:val="0000FF"/>
                  <w:u w:val="single"/>
                </w:rPr>
                <w:t>http://bit.ly/H0IqQf</w:t>
              </w:r>
            </w:hyperlink>
          </w:p>
        </w:tc>
      </w:tr>
      <w:tr w:rsidR="009A3055" w:rsidRPr="009A3055" w14:paraId="492212F7" w14:textId="77777777" w:rsidTr="00F148EC">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C7145" w14:textId="77777777" w:rsidR="009A3055" w:rsidRPr="009A3055" w:rsidRDefault="009A3055" w:rsidP="009A3055">
            <w:pPr>
              <w:rPr>
                <w:rFonts w:ascii="Calibri" w:hAnsi="Calibri" w:cs="Calibri"/>
                <w:sz w:val="22"/>
                <w:szCs w:val="22"/>
              </w:rPr>
            </w:pPr>
            <w:r w:rsidRPr="009A3055">
              <w:rPr>
                <w:rFonts w:ascii="Calibri" w:hAnsi="Calibri" w:cs="Calibri"/>
                <w:sz w:val="22"/>
                <w:szCs w:val="22"/>
              </w:rPr>
              <w:t>Nov. 19-20</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2366A" w14:textId="77777777" w:rsidR="009A3055" w:rsidRPr="009A3055" w:rsidRDefault="009A3055" w:rsidP="009A3055">
            <w:pPr>
              <w:rPr>
                <w:rFonts w:ascii="Calibri" w:hAnsi="Calibri" w:cs="Calibri"/>
                <w:sz w:val="22"/>
                <w:szCs w:val="22"/>
              </w:rPr>
            </w:pPr>
            <w:r w:rsidRPr="009A3055">
              <w:rPr>
                <w:rFonts w:ascii="Calibri" w:hAnsi="Calibri" w:cs="Calibri"/>
                <w:sz w:val="22"/>
                <w:szCs w:val="22"/>
              </w:rPr>
              <w:t>LZ DX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E4BE2" w14:textId="77777777" w:rsidR="009A3055" w:rsidRPr="009A3055" w:rsidRDefault="00000000" w:rsidP="009A3055">
            <w:pPr>
              <w:rPr>
                <w:color w:val="000000"/>
              </w:rPr>
            </w:pPr>
            <w:hyperlink r:id="rId97" w:history="1">
              <w:r w:rsidR="009A3055" w:rsidRPr="009A3055">
                <w:rPr>
                  <w:color w:val="0000FF"/>
                  <w:u w:val="single"/>
                </w:rPr>
                <w:t>http://lzdx.bfra.bg/rulesen.html</w:t>
              </w:r>
            </w:hyperlink>
            <w:r w:rsidR="009A3055" w:rsidRPr="009A3055">
              <w:rPr>
                <w:color w:val="000000"/>
              </w:rPr>
              <w:t xml:space="preserve"> </w:t>
            </w:r>
          </w:p>
        </w:tc>
      </w:tr>
      <w:tr w:rsidR="009A3055" w:rsidRPr="009A3055" w14:paraId="1D048475" w14:textId="77777777" w:rsidTr="00F148EC">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E5CDB" w14:textId="77777777" w:rsidR="009A3055" w:rsidRPr="009A3055" w:rsidRDefault="009A3055" w:rsidP="009A3055">
            <w:pPr>
              <w:rPr>
                <w:rFonts w:ascii="Calibri" w:hAnsi="Calibri" w:cs="Calibri"/>
                <w:color w:val="FF0000"/>
                <w:sz w:val="22"/>
                <w:szCs w:val="22"/>
              </w:rPr>
            </w:pPr>
            <w:r w:rsidRPr="009A3055">
              <w:rPr>
                <w:rFonts w:ascii="Calibri" w:hAnsi="Calibri" w:cs="Calibri"/>
                <w:color w:val="FF0000"/>
                <w:sz w:val="22"/>
                <w:szCs w:val="22"/>
              </w:rPr>
              <w:t>Nov. 19-20</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D1034" w14:textId="77777777" w:rsidR="009A3055" w:rsidRPr="009A3055" w:rsidRDefault="009A3055" w:rsidP="009A3055">
            <w:pPr>
              <w:rPr>
                <w:rFonts w:ascii="Calibri" w:hAnsi="Calibri" w:cs="Calibri"/>
                <w:color w:val="FF0000"/>
                <w:sz w:val="22"/>
                <w:szCs w:val="22"/>
              </w:rPr>
            </w:pPr>
            <w:r w:rsidRPr="009A3055">
              <w:rPr>
                <w:rFonts w:ascii="Calibri" w:hAnsi="Calibri" w:cs="Calibri"/>
                <w:color w:val="FF0000"/>
                <w:sz w:val="22"/>
                <w:szCs w:val="22"/>
              </w:rPr>
              <w:t>REF 160-Meter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38224" w14:textId="77777777" w:rsidR="009A3055" w:rsidRPr="009A3055" w:rsidRDefault="00000000" w:rsidP="009A3055">
            <w:pPr>
              <w:rPr>
                <w:color w:val="000000"/>
              </w:rPr>
            </w:pPr>
            <w:hyperlink r:id="rId98" w:history="1">
              <w:r w:rsidR="009A3055" w:rsidRPr="009A3055">
                <w:rPr>
                  <w:color w:val="0000FF"/>
                  <w:u w:val="single"/>
                </w:rPr>
                <w:t>https://bit.ly/3iHzsQU</w:t>
              </w:r>
            </w:hyperlink>
            <w:r w:rsidR="009A3055" w:rsidRPr="009A3055">
              <w:rPr>
                <w:color w:val="000000"/>
              </w:rPr>
              <w:t xml:space="preserve"> </w:t>
            </w:r>
          </w:p>
        </w:tc>
      </w:tr>
      <w:tr w:rsidR="009A3055" w:rsidRPr="009A3055" w14:paraId="388F7295" w14:textId="77777777" w:rsidTr="00F148EC">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A4D33" w14:textId="77777777" w:rsidR="009A3055" w:rsidRPr="009A3055" w:rsidRDefault="009A3055" w:rsidP="009A3055">
            <w:pPr>
              <w:rPr>
                <w:rFonts w:ascii="Calibri" w:hAnsi="Calibri" w:cs="Calibri"/>
                <w:sz w:val="22"/>
                <w:szCs w:val="22"/>
              </w:rPr>
            </w:pPr>
            <w:r w:rsidRPr="009A3055">
              <w:rPr>
                <w:rFonts w:ascii="Calibri" w:hAnsi="Calibri" w:cs="Calibri"/>
                <w:sz w:val="22"/>
                <w:szCs w:val="22"/>
              </w:rPr>
              <w:t>Nov.19-20</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08F6C" w14:textId="77777777" w:rsidR="009A3055" w:rsidRPr="009A3055" w:rsidRDefault="009A3055" w:rsidP="009A3055">
            <w:pPr>
              <w:rPr>
                <w:rFonts w:ascii="Calibri" w:hAnsi="Calibri" w:cs="Calibri"/>
                <w:sz w:val="22"/>
                <w:szCs w:val="22"/>
              </w:rPr>
            </w:pPr>
            <w:r w:rsidRPr="009A3055">
              <w:rPr>
                <w:rFonts w:ascii="Calibri" w:hAnsi="Calibri" w:cs="Calibri"/>
                <w:sz w:val="22"/>
                <w:szCs w:val="22"/>
              </w:rPr>
              <w:t>SARL Field Day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AD94E" w14:textId="77777777" w:rsidR="009A3055" w:rsidRPr="009A3055" w:rsidRDefault="00000000" w:rsidP="009A3055">
            <w:pPr>
              <w:rPr>
                <w:color w:val="000000"/>
              </w:rPr>
            </w:pPr>
            <w:hyperlink r:id="rId99" w:history="1">
              <w:r w:rsidR="009A3055" w:rsidRPr="009A3055">
                <w:rPr>
                  <w:color w:val="0000FF"/>
                  <w:u w:val="single"/>
                </w:rPr>
                <w:t>http://bit.ly/H0IqQf</w:t>
              </w:r>
            </w:hyperlink>
            <w:r w:rsidR="009A3055" w:rsidRPr="009A3055">
              <w:rPr>
                <w:color w:val="000000"/>
              </w:rPr>
              <w:t xml:space="preserve"> </w:t>
            </w:r>
          </w:p>
        </w:tc>
      </w:tr>
      <w:tr w:rsidR="009A3055" w:rsidRPr="009A3055" w14:paraId="6C246227" w14:textId="77777777" w:rsidTr="00F148EC">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B91AC" w14:textId="77777777" w:rsidR="009A3055" w:rsidRPr="009A3055" w:rsidRDefault="009A3055" w:rsidP="009A3055">
            <w:pPr>
              <w:rPr>
                <w:rFonts w:ascii="Calibri" w:hAnsi="Calibri" w:cs="Calibri"/>
                <w:sz w:val="22"/>
                <w:szCs w:val="22"/>
              </w:rPr>
            </w:pPr>
            <w:r w:rsidRPr="009A3055">
              <w:rPr>
                <w:rFonts w:ascii="Calibri" w:hAnsi="Calibri" w:cs="Calibri"/>
                <w:sz w:val="22"/>
                <w:szCs w:val="22"/>
              </w:rPr>
              <w:t>Nov. 19-21</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061A2" w14:textId="77777777" w:rsidR="009A3055" w:rsidRPr="009A3055" w:rsidRDefault="009A3055" w:rsidP="009A3055">
            <w:pPr>
              <w:rPr>
                <w:rFonts w:ascii="Calibri" w:hAnsi="Calibri" w:cs="Calibri"/>
                <w:sz w:val="22"/>
                <w:szCs w:val="22"/>
              </w:rPr>
            </w:pPr>
            <w:r w:rsidRPr="009A3055">
              <w:rPr>
                <w:rFonts w:ascii="Calibri" w:hAnsi="Calibri" w:cs="Calibri"/>
                <w:sz w:val="22"/>
                <w:szCs w:val="22"/>
              </w:rPr>
              <w:t>ARRL SSB Sweepstakes</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E37EE" w14:textId="77777777" w:rsidR="009A3055" w:rsidRPr="009A3055" w:rsidRDefault="00000000" w:rsidP="009A3055">
            <w:pPr>
              <w:rPr>
                <w:color w:val="000000"/>
              </w:rPr>
            </w:pPr>
            <w:hyperlink r:id="rId100" w:history="1">
              <w:r w:rsidR="009A3055" w:rsidRPr="009A3055">
                <w:rPr>
                  <w:color w:val="0000FF"/>
                  <w:u w:val="single"/>
                </w:rPr>
                <w:t>www.arrl.org/sweepstakes</w:t>
              </w:r>
            </w:hyperlink>
          </w:p>
        </w:tc>
      </w:tr>
      <w:tr w:rsidR="009A3055" w:rsidRPr="009A3055" w14:paraId="3D575EEA" w14:textId="77777777" w:rsidTr="00F148EC">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650F4" w14:textId="77777777" w:rsidR="009A3055" w:rsidRPr="009A3055" w:rsidRDefault="009A3055" w:rsidP="009A3055">
            <w:pPr>
              <w:rPr>
                <w:rFonts w:ascii="Calibri" w:hAnsi="Calibri" w:cs="Calibri"/>
                <w:sz w:val="22"/>
                <w:szCs w:val="22"/>
              </w:rPr>
            </w:pPr>
            <w:r w:rsidRPr="009A3055">
              <w:rPr>
                <w:rFonts w:ascii="Calibri" w:hAnsi="Calibri" w:cs="Calibri"/>
                <w:sz w:val="22"/>
                <w:szCs w:val="22"/>
              </w:rPr>
              <w:t>Nov. 20</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C71F1" w14:textId="77777777" w:rsidR="009A3055" w:rsidRPr="009A3055" w:rsidRDefault="009A3055" w:rsidP="009A3055">
            <w:pPr>
              <w:rPr>
                <w:rFonts w:ascii="Calibri" w:hAnsi="Calibri" w:cs="Calibri"/>
                <w:sz w:val="22"/>
                <w:szCs w:val="22"/>
              </w:rPr>
            </w:pPr>
            <w:r w:rsidRPr="009A3055">
              <w:rPr>
                <w:rFonts w:ascii="Calibri" w:hAnsi="Calibri" w:cs="Calibri"/>
                <w:sz w:val="22"/>
                <w:szCs w:val="22"/>
              </w:rPr>
              <w:t>FISTS Sunday Sprint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BE118" w14:textId="77777777" w:rsidR="009A3055" w:rsidRPr="009A3055" w:rsidRDefault="00000000" w:rsidP="009A3055">
            <w:pPr>
              <w:rPr>
                <w:color w:val="000000"/>
              </w:rPr>
            </w:pPr>
            <w:hyperlink r:id="rId101" w:anchor="sprints" w:history="1">
              <w:r w:rsidR="009A3055" w:rsidRPr="009A3055">
                <w:rPr>
                  <w:color w:val="0000FF"/>
                  <w:u w:val="single"/>
                </w:rPr>
                <w:t>www.fistsna.org/operating.html#sprints</w:t>
              </w:r>
            </w:hyperlink>
          </w:p>
        </w:tc>
      </w:tr>
      <w:tr w:rsidR="009A3055" w:rsidRPr="009A3055" w14:paraId="4A64ACDA" w14:textId="77777777" w:rsidTr="00F148EC">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100F6" w14:textId="77777777" w:rsidR="009A3055" w:rsidRPr="009A3055" w:rsidRDefault="009A3055" w:rsidP="009A3055">
            <w:pPr>
              <w:rPr>
                <w:rFonts w:ascii="Calibri" w:hAnsi="Calibri" w:cs="Calibri"/>
                <w:sz w:val="22"/>
                <w:szCs w:val="22"/>
              </w:rPr>
            </w:pPr>
            <w:r w:rsidRPr="009A3055">
              <w:rPr>
                <w:rFonts w:ascii="Calibri" w:hAnsi="Calibri" w:cs="Calibri"/>
                <w:sz w:val="22"/>
                <w:szCs w:val="22"/>
              </w:rPr>
              <w:t>Nov. 24</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EC1EB" w14:textId="77777777" w:rsidR="009A3055" w:rsidRPr="009A3055" w:rsidRDefault="009A3055" w:rsidP="009A3055">
            <w:pPr>
              <w:rPr>
                <w:rFonts w:ascii="Calibri" w:hAnsi="Calibri" w:cs="Calibri"/>
                <w:sz w:val="22"/>
                <w:szCs w:val="22"/>
              </w:rPr>
            </w:pPr>
            <w:r w:rsidRPr="009A3055">
              <w:rPr>
                <w:rFonts w:ascii="Calibri" w:hAnsi="Calibri" w:cs="Calibri"/>
                <w:sz w:val="22"/>
                <w:szCs w:val="22"/>
              </w:rPr>
              <w:t>RSGB Autumn Series,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24B6F" w14:textId="77777777" w:rsidR="009A3055" w:rsidRPr="009A3055" w:rsidRDefault="00000000" w:rsidP="009A3055">
            <w:pPr>
              <w:rPr>
                <w:color w:val="000000"/>
              </w:rPr>
            </w:pPr>
            <w:hyperlink r:id="rId102" w:history="1">
              <w:r w:rsidR="009A3055" w:rsidRPr="009A3055">
                <w:rPr>
                  <w:color w:val="0000FF"/>
                  <w:u w:val="single"/>
                </w:rPr>
                <w:t>https://bit.ly/31qpcJl</w:t>
              </w:r>
            </w:hyperlink>
            <w:r w:rsidR="009A3055" w:rsidRPr="009A3055">
              <w:rPr>
                <w:color w:val="000000"/>
              </w:rPr>
              <w:t xml:space="preserve"> </w:t>
            </w:r>
          </w:p>
        </w:tc>
      </w:tr>
      <w:tr w:rsidR="009A3055" w:rsidRPr="009A3055" w14:paraId="5C1E5282" w14:textId="77777777" w:rsidTr="00F148EC">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804A2" w14:textId="77777777" w:rsidR="009A3055" w:rsidRPr="009A3055" w:rsidRDefault="009A3055" w:rsidP="009A3055">
            <w:pPr>
              <w:rPr>
                <w:rFonts w:ascii="Calibri" w:hAnsi="Calibri" w:cs="Calibri"/>
                <w:color w:val="FF0000"/>
                <w:sz w:val="22"/>
                <w:szCs w:val="22"/>
              </w:rPr>
            </w:pPr>
            <w:r w:rsidRPr="009A3055">
              <w:rPr>
                <w:rFonts w:ascii="Calibri" w:hAnsi="Calibri" w:cs="Calibri"/>
                <w:color w:val="FF0000"/>
                <w:sz w:val="22"/>
                <w:szCs w:val="22"/>
              </w:rPr>
              <w:t>Nov. 26-27</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681BC" w14:textId="77777777" w:rsidR="009A3055" w:rsidRPr="009A3055" w:rsidRDefault="009A3055" w:rsidP="009A3055">
            <w:pPr>
              <w:rPr>
                <w:rFonts w:ascii="Calibri" w:hAnsi="Calibri" w:cs="Calibri"/>
                <w:color w:val="FF0000"/>
                <w:sz w:val="22"/>
                <w:szCs w:val="22"/>
              </w:rPr>
            </w:pPr>
            <w:r w:rsidRPr="009A3055">
              <w:rPr>
                <w:rFonts w:ascii="Calibri" w:hAnsi="Calibri" w:cs="Calibri"/>
                <w:color w:val="FF0000"/>
                <w:sz w:val="22"/>
                <w:szCs w:val="22"/>
              </w:rPr>
              <w:t>CQWW DX CW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BDCB1" w14:textId="77777777" w:rsidR="009A3055" w:rsidRPr="009A3055" w:rsidRDefault="00000000" w:rsidP="009A3055">
            <w:pPr>
              <w:rPr>
                <w:color w:val="000000"/>
              </w:rPr>
            </w:pPr>
            <w:hyperlink r:id="rId103" w:history="1">
              <w:r w:rsidR="009A3055" w:rsidRPr="009A3055">
                <w:rPr>
                  <w:color w:val="0000FF"/>
                  <w:u w:val="single"/>
                </w:rPr>
                <w:t>www.cqww.com/index.htm</w:t>
              </w:r>
            </w:hyperlink>
            <w:r w:rsidR="009A3055" w:rsidRPr="009A3055">
              <w:rPr>
                <w:color w:val="000000"/>
              </w:rPr>
              <w:t xml:space="preserve"> </w:t>
            </w:r>
          </w:p>
        </w:tc>
      </w:tr>
      <w:tr w:rsidR="009A3055" w:rsidRPr="009A3055" w14:paraId="2F9A7674" w14:textId="77777777" w:rsidTr="00F148EC">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027C3" w14:textId="77777777" w:rsidR="009A3055" w:rsidRPr="009A3055" w:rsidRDefault="009A3055" w:rsidP="009A3055">
            <w:pPr>
              <w:rPr>
                <w:rFonts w:ascii="Calibri" w:hAnsi="Calibri" w:cs="Calibri"/>
                <w:sz w:val="22"/>
                <w:szCs w:val="22"/>
              </w:rPr>
            </w:pPr>
            <w:r w:rsidRPr="009A3055">
              <w:rPr>
                <w:rFonts w:ascii="Calibri" w:hAnsi="Calibri" w:cs="Calibri"/>
                <w:sz w:val="22"/>
                <w:szCs w:val="22"/>
              </w:rPr>
              <w:t>Nov. 28</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211D9" w14:textId="77777777" w:rsidR="009A3055" w:rsidRPr="009A3055" w:rsidRDefault="009A3055" w:rsidP="009A3055">
            <w:pPr>
              <w:rPr>
                <w:rFonts w:ascii="Calibri" w:hAnsi="Calibri" w:cs="Calibri"/>
                <w:sz w:val="22"/>
                <w:szCs w:val="22"/>
              </w:rPr>
            </w:pPr>
            <w:r w:rsidRPr="009A3055">
              <w:rPr>
                <w:rFonts w:ascii="Calibri" w:hAnsi="Calibri" w:cs="Calibri"/>
                <w:sz w:val="22"/>
                <w:szCs w:val="22"/>
              </w:rPr>
              <w:t>RSGB FT4 Contest Series</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3798A" w14:textId="77777777" w:rsidR="009A3055" w:rsidRPr="009A3055" w:rsidRDefault="00000000" w:rsidP="009A3055">
            <w:pPr>
              <w:rPr>
                <w:color w:val="000000"/>
              </w:rPr>
            </w:pPr>
            <w:hyperlink r:id="rId104" w:history="1">
              <w:r w:rsidR="009A3055" w:rsidRPr="009A3055">
                <w:rPr>
                  <w:color w:val="0000FF"/>
                  <w:u w:val="single"/>
                </w:rPr>
                <w:t>https://bit.ly/31qpcJl</w:t>
              </w:r>
            </w:hyperlink>
            <w:r w:rsidR="009A3055" w:rsidRPr="009A3055">
              <w:rPr>
                <w:color w:val="000000"/>
              </w:rPr>
              <w:t xml:space="preserve"> </w:t>
            </w:r>
          </w:p>
        </w:tc>
      </w:tr>
      <w:tr w:rsidR="009A3055" w:rsidRPr="009A3055" w14:paraId="58B353E1" w14:textId="77777777" w:rsidTr="00F148EC">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F1961" w14:textId="77777777" w:rsidR="009A3055" w:rsidRPr="009A3055" w:rsidRDefault="009A3055" w:rsidP="009A3055">
            <w:pPr>
              <w:rPr>
                <w:rFonts w:ascii="Calibri" w:hAnsi="Calibri" w:cs="Calibri"/>
                <w:color w:val="FF0000"/>
                <w:sz w:val="22"/>
                <w:szCs w:val="22"/>
              </w:rPr>
            </w:pPr>
            <w:r w:rsidRPr="009A3055">
              <w:rPr>
                <w:rFonts w:ascii="Calibri" w:hAnsi="Calibri" w:cs="Calibri"/>
                <w:color w:val="FF0000"/>
                <w:sz w:val="22"/>
                <w:szCs w:val="22"/>
              </w:rPr>
              <w:t>Nov. 30</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D84E3" w14:textId="77777777" w:rsidR="009A3055" w:rsidRPr="009A3055" w:rsidRDefault="009A3055" w:rsidP="009A3055">
            <w:pPr>
              <w:rPr>
                <w:rFonts w:ascii="Calibri" w:hAnsi="Calibri" w:cs="Calibri"/>
                <w:color w:val="FF0000"/>
                <w:sz w:val="22"/>
                <w:szCs w:val="22"/>
              </w:rPr>
            </w:pPr>
            <w:r w:rsidRPr="009A3055">
              <w:rPr>
                <w:rFonts w:ascii="Calibri" w:hAnsi="Calibri" w:cs="Calibri"/>
                <w:color w:val="FF0000"/>
                <w:sz w:val="22"/>
                <w:szCs w:val="22"/>
              </w:rPr>
              <w:t>UKEICC 80 Meter Contest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FF2D4" w14:textId="77777777" w:rsidR="009A3055" w:rsidRPr="009A3055" w:rsidRDefault="00000000" w:rsidP="009A3055">
            <w:pPr>
              <w:rPr>
                <w:color w:val="000000"/>
              </w:rPr>
            </w:pPr>
            <w:hyperlink r:id="rId105" w:history="1">
              <w:r w:rsidR="009A3055" w:rsidRPr="009A3055">
                <w:rPr>
                  <w:color w:val="0000FF"/>
                  <w:u w:val="single"/>
                </w:rPr>
                <w:t>https://ukeicc.com/80m-rules.php</w:t>
              </w:r>
            </w:hyperlink>
            <w:r w:rsidR="009A3055" w:rsidRPr="009A3055">
              <w:rPr>
                <w:color w:val="000000"/>
              </w:rPr>
              <w:t xml:space="preserve"> </w:t>
            </w:r>
          </w:p>
        </w:tc>
      </w:tr>
    </w:tbl>
    <w:p w14:paraId="61AE7E47" w14:textId="4E9B839D" w:rsidR="0020442D" w:rsidRDefault="0020442D" w:rsidP="00296D3F">
      <w:pPr>
        <w:contextualSpacing/>
        <w:rPr>
          <w:b/>
          <w:bCs/>
          <w:color w:val="222222"/>
          <w:sz w:val="32"/>
          <w:szCs w:val="32"/>
          <w:shd w:val="clear" w:color="auto" w:fill="FFFFFF"/>
        </w:rPr>
      </w:pPr>
    </w:p>
    <w:p w14:paraId="7A951DBB" w14:textId="02DE5531" w:rsidR="0020442D" w:rsidRDefault="0020442D" w:rsidP="00296D3F">
      <w:pPr>
        <w:contextualSpacing/>
        <w:rPr>
          <w:b/>
          <w:bCs/>
          <w:color w:val="222222"/>
          <w:sz w:val="32"/>
          <w:szCs w:val="32"/>
          <w:shd w:val="clear" w:color="auto" w:fill="FFFFFF"/>
        </w:rPr>
      </w:pPr>
    </w:p>
    <w:p w14:paraId="7C0CD7CF" w14:textId="75265982" w:rsidR="00542CE5" w:rsidRPr="004C7907" w:rsidRDefault="003E5CAB" w:rsidP="00C0379C">
      <w:pPr>
        <w:contextualSpacing/>
        <w:rPr>
          <w:b/>
          <w:bCs/>
          <w:color w:val="222222"/>
          <w:sz w:val="32"/>
          <w:szCs w:val="32"/>
          <w:shd w:val="clear" w:color="auto" w:fill="FFFFFF"/>
        </w:rPr>
      </w:pPr>
      <w:r>
        <w:rPr>
          <w:b/>
          <w:bCs/>
          <w:color w:val="222222"/>
          <w:sz w:val="36"/>
          <w:szCs w:val="36"/>
          <w:shd w:val="clear" w:color="auto" w:fill="FFFFFF"/>
        </w:rPr>
        <w:t>ARRL</w:t>
      </w:r>
      <w:r w:rsidR="00363110" w:rsidRPr="00363110">
        <w:rPr>
          <w:b/>
          <w:bCs/>
          <w:color w:val="222222"/>
          <w:sz w:val="36"/>
          <w:szCs w:val="36"/>
          <w:shd w:val="clear" w:color="auto" w:fill="FFFFFF"/>
        </w:rPr>
        <w:t xml:space="preserve"> DX news</w:t>
      </w:r>
      <w:r w:rsidR="00363110" w:rsidRPr="00363110">
        <w:rPr>
          <w:color w:val="222222"/>
        </w:rPr>
        <w:br/>
      </w:r>
      <w:r w:rsidR="00363110" w:rsidRPr="00363110">
        <w:rPr>
          <w:color w:val="222222"/>
        </w:rPr>
        <w:br/>
      </w:r>
      <w:r w:rsidR="00E9262B" w:rsidRPr="00E9262B">
        <w:rPr>
          <w:color w:val="222222"/>
          <w:sz w:val="32"/>
          <w:szCs w:val="32"/>
          <w:shd w:val="clear" w:color="auto" w:fill="FFFFFF"/>
        </w:rPr>
        <w:t>SB DX ARL ARLD044</w:t>
      </w:r>
      <w:r w:rsidR="00E9262B" w:rsidRPr="00E9262B">
        <w:rPr>
          <w:color w:val="222222"/>
        </w:rPr>
        <w:br/>
      </w:r>
      <w:r w:rsidR="00E9262B" w:rsidRPr="00E9262B">
        <w:rPr>
          <w:color w:val="222222"/>
        </w:rPr>
        <w:br/>
      </w:r>
      <w:r w:rsidR="00E9262B" w:rsidRPr="00E9262B">
        <w:rPr>
          <w:color w:val="222222"/>
          <w:shd w:val="clear" w:color="auto" w:fill="FFFFFF"/>
        </w:rPr>
        <w:t>This week's bulletin was made possible with information provided by</w:t>
      </w:r>
      <w:r w:rsidR="00E9262B">
        <w:rPr>
          <w:color w:val="222222"/>
        </w:rPr>
        <w:t xml:space="preserve"> </w:t>
      </w:r>
      <w:r w:rsidR="00E9262B" w:rsidRPr="00E9262B">
        <w:rPr>
          <w:color w:val="222222"/>
          <w:shd w:val="clear" w:color="auto" w:fill="FFFFFF"/>
        </w:rPr>
        <w:t>LU5AG, ON3XI, The Daily DX, the OPDX Bulletin, 425 DX News, DXNL,</w:t>
      </w:r>
      <w:r w:rsidR="00E9262B">
        <w:rPr>
          <w:color w:val="222222"/>
        </w:rPr>
        <w:t xml:space="preserve"> </w:t>
      </w:r>
      <w:r w:rsidR="00E9262B" w:rsidRPr="00E9262B">
        <w:rPr>
          <w:color w:val="222222"/>
          <w:shd w:val="clear" w:color="auto" w:fill="FFFFFF"/>
        </w:rPr>
        <w:t>Contest Corral from QST and the ARRL Contest Calendar and WA7BNM web</w:t>
      </w:r>
      <w:r w:rsidR="00E9262B">
        <w:rPr>
          <w:color w:val="222222"/>
        </w:rPr>
        <w:t xml:space="preserve"> </w:t>
      </w:r>
      <w:r w:rsidR="00E9262B" w:rsidRPr="00E9262B">
        <w:rPr>
          <w:color w:val="222222"/>
          <w:shd w:val="clear" w:color="auto" w:fill="FFFFFF"/>
        </w:rPr>
        <w:t>sites.  Thanks to all.</w:t>
      </w:r>
      <w:r w:rsidR="00E9262B" w:rsidRPr="00E9262B">
        <w:rPr>
          <w:color w:val="222222"/>
        </w:rPr>
        <w:br/>
      </w:r>
      <w:r w:rsidR="00E9262B" w:rsidRPr="00E9262B">
        <w:rPr>
          <w:color w:val="222222"/>
        </w:rPr>
        <w:br/>
      </w:r>
      <w:r w:rsidR="00E9262B" w:rsidRPr="00E9262B">
        <w:rPr>
          <w:color w:val="222222"/>
          <w:shd w:val="clear" w:color="auto" w:fill="FFFFFF"/>
        </w:rPr>
        <w:t>GHANA, 9G.  Dave, AB0GC is QRV as 9G1SD from the Wenchi, Brong</w:t>
      </w:r>
      <w:r w:rsidR="00E9262B">
        <w:rPr>
          <w:color w:val="222222"/>
        </w:rPr>
        <w:t xml:space="preserve"> </w:t>
      </w:r>
      <w:r w:rsidR="00E9262B" w:rsidRPr="00E9262B">
        <w:rPr>
          <w:color w:val="222222"/>
          <w:shd w:val="clear" w:color="auto" w:fill="FFFFFF"/>
        </w:rPr>
        <w:t>Region.  Activity is on 17 to 6 meters using FT8 and FT4 at various</w:t>
      </w:r>
      <w:r w:rsidR="00E9262B">
        <w:rPr>
          <w:color w:val="222222"/>
        </w:rPr>
        <w:t xml:space="preserve"> </w:t>
      </w:r>
      <w:r w:rsidR="00E9262B" w:rsidRPr="00E9262B">
        <w:rPr>
          <w:color w:val="222222"/>
          <w:shd w:val="clear" w:color="auto" w:fill="FFFFFF"/>
        </w:rPr>
        <w:t>times during the day.  QSL direct to home call.</w:t>
      </w:r>
      <w:r w:rsidR="00E9262B" w:rsidRPr="00E9262B">
        <w:rPr>
          <w:color w:val="222222"/>
        </w:rPr>
        <w:br/>
      </w:r>
      <w:r w:rsidR="00E9262B" w:rsidRPr="00E9262B">
        <w:rPr>
          <w:color w:val="222222"/>
        </w:rPr>
        <w:br/>
      </w:r>
      <w:r w:rsidR="00E9262B" w:rsidRPr="00E9262B">
        <w:rPr>
          <w:color w:val="222222"/>
          <w:shd w:val="clear" w:color="auto" w:fill="FFFFFF"/>
        </w:rPr>
        <w:t>KUWAIT, 9K.  Members of the Kuwait Amateur Radio Society are QRV as</w:t>
      </w:r>
      <w:r w:rsidR="00E9262B">
        <w:rPr>
          <w:color w:val="222222"/>
        </w:rPr>
        <w:t xml:space="preserve"> </w:t>
      </w:r>
      <w:r w:rsidR="00E9262B" w:rsidRPr="00E9262B">
        <w:rPr>
          <w:color w:val="222222"/>
          <w:shd w:val="clear" w:color="auto" w:fill="FFFFFF"/>
        </w:rPr>
        <w:t>9K2F from Failaka Island, IOTA AS-118, until November 9.  Activity</w:t>
      </w:r>
      <w:r w:rsidR="00E9262B">
        <w:rPr>
          <w:color w:val="222222"/>
        </w:rPr>
        <w:t xml:space="preserve"> </w:t>
      </w:r>
      <w:r w:rsidR="00E9262B" w:rsidRPr="00E9262B">
        <w:rPr>
          <w:color w:val="222222"/>
          <w:shd w:val="clear" w:color="auto" w:fill="FFFFFF"/>
        </w:rPr>
        <w:t>is on 80 to 10 meters using CW, SSB, and FT8.  QSL via 9K2HN.</w:t>
      </w:r>
      <w:r w:rsidR="00E9262B" w:rsidRPr="00E9262B">
        <w:rPr>
          <w:color w:val="222222"/>
        </w:rPr>
        <w:br/>
      </w:r>
      <w:r w:rsidR="00E9262B" w:rsidRPr="00E9262B">
        <w:rPr>
          <w:color w:val="222222"/>
        </w:rPr>
        <w:br/>
      </w:r>
      <w:r w:rsidR="00E9262B" w:rsidRPr="00E9262B">
        <w:rPr>
          <w:color w:val="222222"/>
          <w:shd w:val="clear" w:color="auto" w:fill="FFFFFF"/>
        </w:rPr>
        <w:t>TONGA, A3.  Stan, LZ1GC and Ivan, LZ1PM are QRV as A35GC from</w:t>
      </w:r>
      <w:r w:rsidR="00E9262B">
        <w:rPr>
          <w:color w:val="222222"/>
        </w:rPr>
        <w:t xml:space="preserve"> </w:t>
      </w:r>
      <w:r w:rsidR="00E9262B" w:rsidRPr="00E9262B">
        <w:rPr>
          <w:color w:val="222222"/>
          <w:shd w:val="clear" w:color="auto" w:fill="FFFFFF"/>
        </w:rPr>
        <w:t>Tongatapu, IOTA OC-049, until November 20.  Activity is on 160 to 6</w:t>
      </w:r>
      <w:r w:rsidR="00E9262B">
        <w:rPr>
          <w:color w:val="222222"/>
        </w:rPr>
        <w:t xml:space="preserve"> </w:t>
      </w:r>
      <w:r w:rsidR="00E9262B" w:rsidRPr="00E9262B">
        <w:rPr>
          <w:color w:val="222222"/>
          <w:shd w:val="clear" w:color="auto" w:fill="FFFFFF"/>
        </w:rPr>
        <w:t>meters using CW, SSB, RTTY, and FT8 with two stations.  QSL via</w:t>
      </w:r>
      <w:r w:rsidR="009833C1">
        <w:rPr>
          <w:color w:val="222222"/>
        </w:rPr>
        <w:t xml:space="preserve"> </w:t>
      </w:r>
      <w:r w:rsidR="00E9262B" w:rsidRPr="00E9262B">
        <w:rPr>
          <w:color w:val="222222"/>
          <w:shd w:val="clear" w:color="auto" w:fill="FFFFFF"/>
        </w:rPr>
        <w:t>LZ1GC.</w:t>
      </w:r>
      <w:r w:rsidR="00E9262B" w:rsidRPr="00E9262B">
        <w:rPr>
          <w:color w:val="222222"/>
        </w:rPr>
        <w:br/>
      </w:r>
      <w:r w:rsidR="00E9262B" w:rsidRPr="00E9262B">
        <w:rPr>
          <w:color w:val="222222"/>
        </w:rPr>
        <w:lastRenderedPageBreak/>
        <w:br/>
      </w:r>
      <w:r w:rsidR="00E9262B" w:rsidRPr="00E9262B">
        <w:rPr>
          <w:color w:val="222222"/>
          <w:shd w:val="clear" w:color="auto" w:fill="FFFFFF"/>
        </w:rPr>
        <w:t>MOROCCO, CN.  Special event station CN47MS is QRV until November 10</w:t>
      </w:r>
      <w:r w:rsidR="009833C1">
        <w:rPr>
          <w:color w:val="222222"/>
        </w:rPr>
        <w:t xml:space="preserve"> </w:t>
      </w:r>
      <w:r w:rsidR="00E9262B" w:rsidRPr="00E9262B">
        <w:rPr>
          <w:color w:val="222222"/>
          <w:shd w:val="clear" w:color="auto" w:fill="FFFFFF"/>
        </w:rPr>
        <w:t>and will commemorate the 47th anniversary of the Green March.</w:t>
      </w:r>
      <w:r w:rsidR="009833C1">
        <w:rPr>
          <w:color w:val="222222"/>
        </w:rPr>
        <w:t xml:space="preserve"> </w:t>
      </w:r>
      <w:r w:rsidR="00E9262B" w:rsidRPr="00E9262B">
        <w:rPr>
          <w:color w:val="222222"/>
          <w:shd w:val="clear" w:color="auto" w:fill="FFFFFF"/>
        </w:rPr>
        <w:t>Activity is on the HF bands using CW, SSB, and various digitalmodes.  This includes activity on Satellite QO-100.  QSL via CN8WW.</w:t>
      </w:r>
      <w:r w:rsidR="00E9262B" w:rsidRPr="00E9262B">
        <w:rPr>
          <w:color w:val="222222"/>
        </w:rPr>
        <w:br/>
      </w:r>
      <w:r w:rsidR="00E9262B" w:rsidRPr="00E9262B">
        <w:rPr>
          <w:color w:val="222222"/>
        </w:rPr>
        <w:br/>
      </w:r>
      <w:r w:rsidR="00E9262B" w:rsidRPr="00E9262B">
        <w:rPr>
          <w:color w:val="222222"/>
          <w:shd w:val="clear" w:color="auto" w:fill="FFFFFF"/>
        </w:rPr>
        <w:t>URUGUAY, CX.  Special event station CX100B is QRV until November 30</w:t>
      </w:r>
      <w:r w:rsidR="009833C1">
        <w:rPr>
          <w:color w:val="222222"/>
        </w:rPr>
        <w:t xml:space="preserve"> </w:t>
      </w:r>
      <w:r w:rsidR="00E9262B" w:rsidRPr="00E9262B">
        <w:rPr>
          <w:color w:val="222222"/>
          <w:shd w:val="clear" w:color="auto" w:fill="FFFFFF"/>
        </w:rPr>
        <w:t>to celebrate the 100th anniversary of Radio Paradizabal broadcasting</w:t>
      </w:r>
      <w:r w:rsidR="009833C1">
        <w:rPr>
          <w:color w:val="222222"/>
        </w:rPr>
        <w:t xml:space="preserve"> </w:t>
      </w:r>
      <w:r w:rsidR="00E9262B" w:rsidRPr="00E9262B">
        <w:rPr>
          <w:color w:val="222222"/>
          <w:shd w:val="clear" w:color="auto" w:fill="FFFFFF"/>
        </w:rPr>
        <w:t>for the first time beginning on November 2, 1922.  QSL via CX1AA.</w:t>
      </w:r>
      <w:r w:rsidR="00E9262B" w:rsidRPr="00E9262B">
        <w:rPr>
          <w:color w:val="222222"/>
        </w:rPr>
        <w:br/>
      </w:r>
      <w:r w:rsidR="00E9262B" w:rsidRPr="00E9262B">
        <w:rPr>
          <w:color w:val="222222"/>
        </w:rPr>
        <w:br/>
      </w:r>
      <w:r w:rsidR="00E9262B" w:rsidRPr="00E9262B">
        <w:rPr>
          <w:color w:val="222222"/>
          <w:shd w:val="clear" w:color="auto" w:fill="FFFFFF"/>
        </w:rPr>
        <w:t>THAILAND, HS.  Lars, SM6NT is QRV as HS0ZME from Hua Hin and is here</w:t>
      </w:r>
      <w:r w:rsidR="009833C1">
        <w:rPr>
          <w:color w:val="222222"/>
        </w:rPr>
        <w:t xml:space="preserve"> </w:t>
      </w:r>
      <w:r w:rsidR="00E9262B" w:rsidRPr="00E9262B">
        <w:rPr>
          <w:color w:val="222222"/>
          <w:shd w:val="clear" w:color="auto" w:fill="FFFFFF"/>
        </w:rPr>
        <w:t>until April 2, 2023.  Activity is on 40 to 10 meters using mainly</w:t>
      </w:r>
      <w:r w:rsidR="009833C1">
        <w:rPr>
          <w:color w:val="222222"/>
        </w:rPr>
        <w:t xml:space="preserve"> </w:t>
      </w:r>
      <w:r w:rsidR="00E9262B" w:rsidRPr="00E9262B">
        <w:rPr>
          <w:color w:val="222222"/>
          <w:shd w:val="clear" w:color="auto" w:fill="FFFFFF"/>
        </w:rPr>
        <w:t>CW.  QSL to home call.</w:t>
      </w:r>
      <w:r w:rsidR="00E9262B" w:rsidRPr="00E9262B">
        <w:rPr>
          <w:color w:val="222222"/>
        </w:rPr>
        <w:br/>
      </w:r>
      <w:r w:rsidR="00E9262B" w:rsidRPr="00E9262B">
        <w:rPr>
          <w:color w:val="222222"/>
        </w:rPr>
        <w:br/>
      </w:r>
      <w:r w:rsidR="00E9262B" w:rsidRPr="00E9262B">
        <w:rPr>
          <w:color w:val="222222"/>
          <w:shd w:val="clear" w:color="auto" w:fill="FFFFFF"/>
        </w:rPr>
        <w:t>ARGENTINA, LU.  Members of the Radio Club ARM Belgrano will be QRV</w:t>
      </w:r>
      <w:r w:rsidR="009833C1">
        <w:rPr>
          <w:color w:val="222222"/>
        </w:rPr>
        <w:t xml:space="preserve"> </w:t>
      </w:r>
      <w:r w:rsidR="00E9262B" w:rsidRPr="00E9262B">
        <w:rPr>
          <w:color w:val="222222"/>
          <w:shd w:val="clear" w:color="auto" w:fill="FFFFFF"/>
        </w:rPr>
        <w:t>with special event stations LU4AAO, LU4AAO/A and LU4AAO/D from</w:t>
      </w:r>
      <w:r w:rsidR="009833C1">
        <w:rPr>
          <w:color w:val="222222"/>
        </w:rPr>
        <w:t xml:space="preserve"> </w:t>
      </w:r>
      <w:r w:rsidR="00E9262B" w:rsidRPr="00E9262B">
        <w:rPr>
          <w:color w:val="222222"/>
          <w:shd w:val="clear" w:color="auto" w:fill="FFFFFF"/>
        </w:rPr>
        <w:t>November 5 to 13 for Tradition Day, which celebrates the birthday of</w:t>
      </w:r>
      <w:r w:rsidR="009833C1">
        <w:rPr>
          <w:color w:val="222222"/>
        </w:rPr>
        <w:t xml:space="preserve"> </w:t>
      </w:r>
      <w:r w:rsidR="00E9262B" w:rsidRPr="00E9262B">
        <w:rPr>
          <w:color w:val="222222"/>
          <w:shd w:val="clear" w:color="auto" w:fill="FFFFFF"/>
        </w:rPr>
        <w:t>Jose Hernandez.  Activity will be on the HF and V/UHF bands using</w:t>
      </w:r>
      <w:r w:rsidR="009833C1">
        <w:rPr>
          <w:color w:val="222222"/>
        </w:rPr>
        <w:t xml:space="preserve"> </w:t>
      </w:r>
      <w:r w:rsidR="00E9262B" w:rsidRPr="00E9262B">
        <w:rPr>
          <w:color w:val="222222"/>
          <w:shd w:val="clear" w:color="auto" w:fill="FFFFFF"/>
        </w:rPr>
        <w:t>CW, SSB, SSTV, and FT8.  Activity will include being on the FM</w:t>
      </w:r>
      <w:r w:rsidR="009833C1">
        <w:rPr>
          <w:color w:val="222222"/>
        </w:rPr>
        <w:t xml:space="preserve"> </w:t>
      </w:r>
      <w:r w:rsidR="00E9262B" w:rsidRPr="00E9262B">
        <w:rPr>
          <w:color w:val="222222"/>
          <w:shd w:val="clear" w:color="auto" w:fill="FFFFFF"/>
        </w:rPr>
        <w:t>Satellites.  QSL direct to LU4AAO.</w:t>
      </w:r>
      <w:r w:rsidR="00E9262B" w:rsidRPr="00E9262B">
        <w:rPr>
          <w:color w:val="222222"/>
        </w:rPr>
        <w:br/>
      </w:r>
      <w:r w:rsidR="00E9262B" w:rsidRPr="00E9262B">
        <w:rPr>
          <w:color w:val="222222"/>
        </w:rPr>
        <w:br/>
      </w:r>
      <w:r w:rsidR="00E9262B" w:rsidRPr="00E9262B">
        <w:rPr>
          <w:color w:val="222222"/>
          <w:shd w:val="clear" w:color="auto" w:fill="FFFFFF"/>
        </w:rPr>
        <w:t>BRAZIL, PY.  Special event station ZW200ESQ is QRV until November 30</w:t>
      </w:r>
      <w:r w:rsidR="009833C1">
        <w:rPr>
          <w:color w:val="222222"/>
          <w:shd w:val="clear" w:color="auto" w:fill="FFFFFF"/>
        </w:rPr>
        <w:t xml:space="preserve"> </w:t>
      </w:r>
      <w:r w:rsidR="00E9262B" w:rsidRPr="00E9262B">
        <w:rPr>
          <w:color w:val="222222"/>
          <w:shd w:val="clear" w:color="auto" w:fill="FFFFFF"/>
        </w:rPr>
        <w:t>to celebrate the bicentennial of the Brazilian Navy.  Activity is on</w:t>
      </w:r>
      <w:r w:rsidR="009833C1">
        <w:rPr>
          <w:color w:val="222222"/>
          <w:shd w:val="clear" w:color="auto" w:fill="FFFFFF"/>
        </w:rPr>
        <w:t xml:space="preserve"> </w:t>
      </w:r>
      <w:r w:rsidR="00E9262B" w:rsidRPr="00E9262B">
        <w:rPr>
          <w:color w:val="222222"/>
          <w:shd w:val="clear" w:color="auto" w:fill="FFFFFF"/>
        </w:rPr>
        <w:t>80 meters to 70 centimeters using CW, SSB, various digital modes,</w:t>
      </w:r>
      <w:r w:rsidR="009833C1">
        <w:rPr>
          <w:color w:val="222222"/>
          <w:shd w:val="clear" w:color="auto" w:fill="FFFFFF"/>
        </w:rPr>
        <w:t xml:space="preserve"> </w:t>
      </w:r>
      <w:r w:rsidR="00E9262B" w:rsidRPr="00E9262B">
        <w:rPr>
          <w:color w:val="222222"/>
          <w:shd w:val="clear" w:color="auto" w:fill="FFFFFF"/>
        </w:rPr>
        <w:t>and on the FM Satellites.  QSL via bureau.</w:t>
      </w:r>
      <w:r w:rsidR="00E9262B" w:rsidRPr="00E9262B">
        <w:rPr>
          <w:color w:val="222222"/>
        </w:rPr>
        <w:br/>
      </w:r>
      <w:r w:rsidR="00E9262B" w:rsidRPr="00E9262B">
        <w:rPr>
          <w:color w:val="222222"/>
        </w:rPr>
        <w:br/>
      </w:r>
      <w:r w:rsidR="00E9262B" w:rsidRPr="00E9262B">
        <w:rPr>
          <w:color w:val="222222"/>
          <w:shd w:val="clear" w:color="auto" w:fill="FFFFFF"/>
        </w:rPr>
        <w:t>PAPUA NEW GUINEA, P2.  A large group of operators are QRV as P29RO</w:t>
      </w:r>
      <w:r w:rsidR="009833C1">
        <w:rPr>
          <w:color w:val="222222"/>
          <w:shd w:val="clear" w:color="auto" w:fill="FFFFFF"/>
        </w:rPr>
        <w:t xml:space="preserve"> </w:t>
      </w:r>
      <w:r w:rsidR="00E9262B" w:rsidRPr="00E9262B">
        <w:rPr>
          <w:color w:val="222222"/>
          <w:shd w:val="clear" w:color="auto" w:fill="FFFFFF"/>
        </w:rPr>
        <w:t>from Loloata Island, IOTA OC-240, until November 10.  Activity is on</w:t>
      </w:r>
      <w:r w:rsidR="009833C1">
        <w:rPr>
          <w:color w:val="222222"/>
          <w:shd w:val="clear" w:color="auto" w:fill="FFFFFF"/>
        </w:rPr>
        <w:t xml:space="preserve"> </w:t>
      </w:r>
      <w:r w:rsidR="00E9262B" w:rsidRPr="00E9262B">
        <w:rPr>
          <w:color w:val="222222"/>
          <w:shd w:val="clear" w:color="auto" w:fill="FFFFFF"/>
        </w:rPr>
        <w:t>all bands and modes.  QSL via DL4SVA.</w:t>
      </w:r>
      <w:r w:rsidR="00E9262B" w:rsidRPr="00E9262B">
        <w:rPr>
          <w:color w:val="222222"/>
        </w:rPr>
        <w:br/>
      </w:r>
      <w:r w:rsidR="00E9262B" w:rsidRPr="00E9262B">
        <w:rPr>
          <w:color w:val="222222"/>
        </w:rPr>
        <w:br/>
      </w:r>
      <w:r w:rsidR="00E9262B" w:rsidRPr="00E9262B">
        <w:rPr>
          <w:color w:val="222222"/>
          <w:shd w:val="clear" w:color="auto" w:fill="FFFFFF"/>
        </w:rPr>
        <w:t>GREECE, SV.  A group of operators are QRV as SX22HAF until November</w:t>
      </w:r>
      <w:r w:rsidR="009833C1">
        <w:rPr>
          <w:color w:val="222222"/>
          <w:shd w:val="clear" w:color="auto" w:fill="FFFFFF"/>
        </w:rPr>
        <w:t xml:space="preserve"> </w:t>
      </w:r>
      <w:r w:rsidR="00E9262B" w:rsidRPr="00E9262B">
        <w:rPr>
          <w:color w:val="222222"/>
          <w:shd w:val="clear" w:color="auto" w:fill="FFFFFF"/>
        </w:rPr>
        <w:t>30 to celebrate Hellenic Air Force Day.  Activity is on all bands</w:t>
      </w:r>
      <w:r w:rsidR="009833C1">
        <w:rPr>
          <w:color w:val="222222"/>
          <w:shd w:val="clear" w:color="auto" w:fill="FFFFFF"/>
        </w:rPr>
        <w:t xml:space="preserve"> </w:t>
      </w:r>
      <w:r w:rsidR="00E9262B" w:rsidRPr="00E9262B">
        <w:rPr>
          <w:color w:val="222222"/>
          <w:shd w:val="clear" w:color="auto" w:fill="FFFFFF"/>
        </w:rPr>
        <w:t>using CW, SSB, and various digital modes.  QSL via LoTW.</w:t>
      </w:r>
      <w:r w:rsidR="00E9262B" w:rsidRPr="00E9262B">
        <w:rPr>
          <w:color w:val="222222"/>
        </w:rPr>
        <w:br/>
      </w:r>
      <w:r w:rsidR="00E9262B" w:rsidRPr="00E9262B">
        <w:rPr>
          <w:color w:val="222222"/>
        </w:rPr>
        <w:br/>
      </w:r>
      <w:r w:rsidR="00E9262B" w:rsidRPr="00E9262B">
        <w:rPr>
          <w:color w:val="222222"/>
          <w:shd w:val="clear" w:color="auto" w:fill="FFFFFF"/>
        </w:rPr>
        <w:t>BANABA ISLAND, T3.  Members of the Rebel DX Group are QRV as T33T</w:t>
      </w:r>
      <w:r w:rsidR="009833C1">
        <w:rPr>
          <w:color w:val="222222"/>
          <w:shd w:val="clear" w:color="auto" w:fill="FFFFFF"/>
        </w:rPr>
        <w:t xml:space="preserve"> </w:t>
      </w:r>
      <w:r w:rsidR="00E9262B" w:rsidRPr="00E9262B">
        <w:rPr>
          <w:color w:val="222222"/>
          <w:shd w:val="clear" w:color="auto" w:fill="FFFFFF"/>
        </w:rPr>
        <w:t>until November 15.  Activity is on 160 to 6 meters using FT8 in</w:t>
      </w:r>
      <w:r w:rsidR="009833C1">
        <w:rPr>
          <w:color w:val="222222"/>
          <w:shd w:val="clear" w:color="auto" w:fill="FFFFFF"/>
        </w:rPr>
        <w:t xml:space="preserve"> </w:t>
      </w:r>
      <w:r w:rsidR="00E9262B" w:rsidRPr="00E9262B">
        <w:rPr>
          <w:color w:val="222222"/>
          <w:shd w:val="clear" w:color="auto" w:fill="FFFFFF"/>
        </w:rPr>
        <w:t>DXpedition mode.  QSL via LoTW.</w:t>
      </w:r>
      <w:r w:rsidR="00E9262B" w:rsidRPr="00E9262B">
        <w:rPr>
          <w:color w:val="222222"/>
        </w:rPr>
        <w:br/>
      </w:r>
      <w:r w:rsidR="00E9262B" w:rsidRPr="00E9262B">
        <w:rPr>
          <w:color w:val="222222"/>
        </w:rPr>
        <w:br/>
      </w:r>
      <w:r w:rsidR="00E9262B" w:rsidRPr="00E9262B">
        <w:rPr>
          <w:color w:val="222222"/>
          <w:shd w:val="clear" w:color="auto" w:fill="FFFFFF"/>
        </w:rPr>
        <w:t>PALAU, T8.  A group of operators are QRV as T88WA from Koror Island,</w:t>
      </w:r>
      <w:r w:rsidR="009833C1">
        <w:rPr>
          <w:color w:val="222222"/>
          <w:shd w:val="clear" w:color="auto" w:fill="FFFFFF"/>
        </w:rPr>
        <w:t xml:space="preserve"> </w:t>
      </w:r>
      <w:r w:rsidR="00E9262B" w:rsidRPr="00E9262B">
        <w:rPr>
          <w:color w:val="222222"/>
          <w:shd w:val="clear" w:color="auto" w:fill="FFFFFF"/>
        </w:rPr>
        <w:t>IOTA OC-009, until November 14.  Activity is on 160 to 6 meters</w:t>
      </w:r>
      <w:r w:rsidR="009833C1">
        <w:rPr>
          <w:color w:val="222222"/>
          <w:shd w:val="clear" w:color="auto" w:fill="FFFFFF"/>
        </w:rPr>
        <w:t xml:space="preserve"> </w:t>
      </w:r>
      <w:r w:rsidR="00E9262B" w:rsidRPr="00E9262B">
        <w:rPr>
          <w:color w:val="222222"/>
          <w:shd w:val="clear" w:color="auto" w:fill="FFFFFF"/>
        </w:rPr>
        <w:t>using CW, SSB, and FT8.  QSL via M0URX.</w:t>
      </w:r>
      <w:r w:rsidR="00E9262B" w:rsidRPr="00E9262B">
        <w:rPr>
          <w:color w:val="222222"/>
        </w:rPr>
        <w:br/>
      </w:r>
      <w:r w:rsidR="00E9262B" w:rsidRPr="00E9262B">
        <w:rPr>
          <w:color w:val="222222"/>
        </w:rPr>
        <w:br/>
      </w:r>
      <w:r w:rsidR="00E9262B" w:rsidRPr="00E9262B">
        <w:rPr>
          <w:color w:val="222222"/>
          <w:shd w:val="clear" w:color="auto" w:fill="FFFFFF"/>
        </w:rPr>
        <w:t>MALI, TZ.  Jeff, TZ4AM is QRV from Bamako and is active on 40 to 6</w:t>
      </w:r>
      <w:r w:rsidR="009833C1">
        <w:rPr>
          <w:color w:val="222222"/>
          <w:shd w:val="clear" w:color="auto" w:fill="FFFFFF"/>
        </w:rPr>
        <w:t xml:space="preserve"> </w:t>
      </w:r>
      <w:r w:rsidR="00E9262B" w:rsidRPr="00E9262B">
        <w:rPr>
          <w:color w:val="222222"/>
          <w:shd w:val="clear" w:color="auto" w:fill="FFFFFF"/>
        </w:rPr>
        <w:t>meters using CW and SSB.  QSL via KX4R.</w:t>
      </w:r>
      <w:r w:rsidR="00E9262B" w:rsidRPr="00E9262B">
        <w:rPr>
          <w:color w:val="222222"/>
        </w:rPr>
        <w:br/>
      </w:r>
      <w:r w:rsidR="00E9262B" w:rsidRPr="00E9262B">
        <w:rPr>
          <w:color w:val="222222"/>
        </w:rPr>
        <w:br/>
      </w:r>
      <w:r w:rsidR="00E9262B" w:rsidRPr="00E9262B">
        <w:rPr>
          <w:color w:val="222222"/>
          <w:shd w:val="clear" w:color="auto" w:fill="FFFFFF"/>
        </w:rPr>
        <w:t>ST. HELENA, ZD7.  Christopher, HB9FIY will be QRV as ZD7CA from</w:t>
      </w:r>
      <w:r w:rsidR="009833C1">
        <w:rPr>
          <w:color w:val="222222"/>
          <w:shd w:val="clear" w:color="auto" w:fill="FFFFFF"/>
        </w:rPr>
        <w:t xml:space="preserve"> </w:t>
      </w:r>
      <w:r w:rsidR="00E9262B" w:rsidRPr="00E9262B">
        <w:rPr>
          <w:color w:val="222222"/>
          <w:shd w:val="clear" w:color="auto" w:fill="FFFFFF"/>
        </w:rPr>
        <w:t>November 5 to 26.  Activity will be in his spare time on 40 to 10</w:t>
      </w:r>
      <w:r w:rsidR="009833C1">
        <w:rPr>
          <w:color w:val="222222"/>
          <w:shd w:val="clear" w:color="auto" w:fill="FFFFFF"/>
        </w:rPr>
        <w:t xml:space="preserve"> </w:t>
      </w:r>
      <w:r w:rsidR="00E9262B" w:rsidRPr="00E9262B">
        <w:rPr>
          <w:color w:val="222222"/>
          <w:shd w:val="clear" w:color="auto" w:fill="FFFFFF"/>
        </w:rPr>
        <w:t>meters using SSB, PSK31, and RTTY.  QSL via EA5GL.</w:t>
      </w:r>
      <w:r w:rsidR="00E9262B" w:rsidRPr="00E9262B">
        <w:rPr>
          <w:color w:val="222222"/>
        </w:rPr>
        <w:br/>
      </w:r>
      <w:r w:rsidR="00E9262B" w:rsidRPr="00E9262B">
        <w:rPr>
          <w:color w:val="222222"/>
        </w:rPr>
        <w:br/>
      </w:r>
      <w:r w:rsidR="00E9262B" w:rsidRPr="00E9262B">
        <w:rPr>
          <w:color w:val="222222"/>
          <w:shd w:val="clear" w:color="auto" w:fill="FFFFFF"/>
        </w:rPr>
        <w:t xml:space="preserve">THIS WEEKEND ON THE RADIO.  The ARRL CW Sweepstakes Contest, </w:t>
      </w:r>
      <w:r w:rsidR="00E9262B" w:rsidRPr="00E9262B">
        <w:rPr>
          <w:color w:val="222222"/>
        </w:rPr>
        <w:br/>
      </w:r>
      <w:r w:rsidR="00E9262B" w:rsidRPr="00E9262B">
        <w:rPr>
          <w:color w:val="222222"/>
        </w:rPr>
        <w:lastRenderedPageBreak/>
        <w:br/>
      </w:r>
      <w:r w:rsidR="00E9262B" w:rsidRPr="00E9262B">
        <w:rPr>
          <w:color w:val="222222"/>
          <w:shd w:val="clear" w:color="auto" w:fill="FFFFFF"/>
        </w:rPr>
        <w:t>Please see November QST, page 77, and the ARRL and WA7BNM Contest</w:t>
      </w:r>
      <w:r w:rsidR="00E9262B" w:rsidRPr="00E9262B">
        <w:rPr>
          <w:color w:val="222222"/>
        </w:rPr>
        <w:br/>
      </w:r>
      <w:r w:rsidR="00E9262B" w:rsidRPr="00E9262B">
        <w:rPr>
          <w:color w:val="222222"/>
          <w:shd w:val="clear" w:color="auto" w:fill="FFFFFF"/>
        </w:rPr>
        <w:t>web sites for details</w:t>
      </w:r>
      <w:r w:rsidR="009C52E5" w:rsidRPr="009C52E5">
        <w:rPr>
          <w:color w:val="222222"/>
        </w:rPr>
        <w:br/>
      </w:r>
      <w:r w:rsidR="009C52E5">
        <w:rPr>
          <w:color w:val="222222"/>
          <w:u w:val="single"/>
          <w:shd w:val="clear" w:color="auto" w:fill="FFFFFF"/>
        </w:rPr>
        <w:t>______________________________________________________________________________</w:t>
      </w:r>
    </w:p>
    <w:p w14:paraId="4B437133" w14:textId="77777777" w:rsidR="00542CE5" w:rsidRDefault="00542CE5" w:rsidP="009C42BF">
      <w:pPr>
        <w:contextualSpacing/>
      </w:pPr>
    </w:p>
    <w:p w14:paraId="3072E65C" w14:textId="77777777" w:rsidR="00542CE5" w:rsidRDefault="00542CE5" w:rsidP="009C42BF">
      <w:pPr>
        <w:contextualSpacing/>
      </w:pPr>
    </w:p>
    <w:p w14:paraId="6022E733" w14:textId="77777777" w:rsidR="00542CE5" w:rsidRDefault="00542CE5" w:rsidP="009C42BF">
      <w:pPr>
        <w:contextualSpacing/>
      </w:pPr>
    </w:p>
    <w:p w14:paraId="17FBECC0" w14:textId="77777777" w:rsidR="00542CE5" w:rsidRDefault="00542CE5" w:rsidP="009C42BF">
      <w:pPr>
        <w:contextualSpacing/>
      </w:pPr>
    </w:p>
    <w:p w14:paraId="07DF6876" w14:textId="360C7BF3" w:rsidR="002E2AC5" w:rsidRDefault="002E2AC5" w:rsidP="009C42BF">
      <w:pPr>
        <w:contextualSpacing/>
        <w:rPr>
          <w:b/>
          <w:bCs/>
          <w:i/>
          <w:color w:val="000000" w:themeColor="text1"/>
          <w:sz w:val="32"/>
          <w:szCs w:val="32"/>
        </w:rPr>
      </w:pPr>
      <w:bookmarkStart w:id="30" w:name="hamfest"/>
      <w:bookmarkEnd w:id="30"/>
      <w:r w:rsidRPr="008B5983">
        <w:rPr>
          <w:rFonts w:eastAsiaTheme="minorHAnsi"/>
          <w:iCs/>
          <w:noProof/>
          <w:color w:val="000000" w:themeColor="text1"/>
          <w:sz w:val="32"/>
          <w:szCs w:val="32"/>
        </w:rPr>
        <w:drawing>
          <wp:anchor distT="0" distB="0" distL="114300" distR="114300" simplePos="0" relativeHeight="251637248" behindDoc="1" locked="0" layoutInCell="1" allowOverlap="1" wp14:anchorId="20B73E6D" wp14:editId="753109CA">
            <wp:simplePos x="0" y="0"/>
            <wp:positionH relativeFrom="margin">
              <wp:posOffset>3630295</wp:posOffset>
            </wp:positionH>
            <wp:positionV relativeFrom="paragraph">
              <wp:posOffset>14605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07"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09E6DAA6" w14:textId="77777777" w:rsidR="00B01E27" w:rsidRDefault="00795D68" w:rsidP="007033AC">
      <w:pPr>
        <w:widowControl w:val="0"/>
        <w:contextualSpacing/>
      </w:pPr>
      <w:r w:rsidRPr="007535EB">
        <w:t xml:space="preserve">We </w:t>
      </w:r>
      <w:r w:rsidRPr="007535EB">
        <w:rPr>
          <w:b/>
          <w:bCs/>
          <w:sz w:val="28"/>
          <w:szCs w:val="28"/>
        </w:rPr>
        <w:t>DO</w:t>
      </w:r>
      <w:r w:rsidRPr="007535EB">
        <w:t xml:space="preserve"> have some hamfests scheduled for 202</w:t>
      </w:r>
      <w:r w:rsidR="00C12EA6">
        <w:t>2</w:t>
      </w:r>
      <w:r w:rsidRPr="007535EB">
        <w:t xml:space="preserve">!! Yes, </w:t>
      </w:r>
      <w:r w:rsidR="00301B64">
        <w:t>take a good look at the list</w:t>
      </w:r>
      <w:r w:rsidR="003112F8">
        <w:t>.</w:t>
      </w:r>
      <w:r w:rsidR="00493155">
        <w:t xml:space="preserve"> </w:t>
      </w:r>
      <w:r w:rsidR="00B01E27">
        <w:t xml:space="preserve"> And YES!  They are starting to book up for 2023 already!</w:t>
      </w:r>
    </w:p>
    <w:p w14:paraId="68FBF686" w14:textId="3AD49A63" w:rsidR="00A454B7" w:rsidRPr="007E55A3" w:rsidRDefault="00A454B7" w:rsidP="007033AC">
      <w:pPr>
        <w:widowControl w:val="0"/>
        <w:contextualSpacing/>
      </w:pPr>
      <w:r>
        <w:rPr>
          <w:b/>
          <w:sz w:val="32"/>
          <w:szCs w:val="32"/>
          <w:lang w:val="en"/>
        </w:rPr>
        <w:t>__________________________________________________________</w:t>
      </w:r>
    </w:p>
    <w:p w14:paraId="5BC837D5" w14:textId="77777777" w:rsidR="00A454B7" w:rsidRDefault="00A454B7" w:rsidP="007033AC">
      <w:pPr>
        <w:widowControl w:val="0"/>
        <w:contextualSpacing/>
        <w:rPr>
          <w:b/>
          <w:sz w:val="32"/>
          <w:szCs w:val="32"/>
          <w:lang w:val="e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539E6555"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1C245794" w:rsidR="00E0010B" w:rsidRPr="00E0010B" w:rsidRDefault="00E0010B" w:rsidP="00E0010B">
      <w:pPr>
        <w:spacing w:before="100" w:beforeAutospacing="1" w:after="100" w:afterAutospacing="1"/>
        <w:jc w:val="center"/>
        <w:rPr>
          <w:color w:val="000000"/>
          <w:sz w:val="27"/>
          <w:szCs w:val="27"/>
        </w:rPr>
      </w:pPr>
      <w:r w:rsidRPr="00E0010B">
        <w:rPr>
          <w:noProof/>
        </w:rPr>
        <w:drawing>
          <wp:anchor distT="0" distB="0" distL="114300" distR="114300" simplePos="0" relativeHeight="251659776" behindDoc="0" locked="0" layoutInCell="1" allowOverlap="1" wp14:anchorId="2F32CB2A" wp14:editId="23E78C8B">
            <wp:simplePos x="0" y="0"/>
            <wp:positionH relativeFrom="column">
              <wp:posOffset>-514350</wp:posOffset>
            </wp:positionH>
            <wp:positionV relativeFrom="paragraph">
              <wp:posOffset>614997</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10B">
        <w:rPr>
          <w:noProof/>
        </w:rPr>
        <w:drawing>
          <wp:anchor distT="0" distB="0" distL="0" distR="0" simplePos="0" relativeHeight="251646464" behindDoc="0" locked="0" layoutInCell="1" allowOverlap="0" wp14:anchorId="4C2985EB" wp14:editId="34B4438E">
            <wp:simplePos x="0" y="0"/>
            <wp:positionH relativeFrom="column">
              <wp:posOffset>3980815</wp:posOffset>
            </wp:positionH>
            <wp:positionV relativeFrom="line">
              <wp:posOffset>553085</wp:posOffset>
            </wp:positionV>
            <wp:extent cx="2543175" cy="2076450"/>
            <wp:effectExtent l="0" t="0" r="0" b="0"/>
            <wp:wrapSquare wrapText="bothSides"/>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10B">
        <w:rPr>
          <w:color w:val="000000"/>
          <w:sz w:val="27"/>
          <w:szCs w:val="27"/>
        </w:rPr>
        <w:t> </w:t>
      </w:r>
    </w:p>
    <w:tbl>
      <w:tblPr>
        <w:tblW w:w="5000" w:type="pct"/>
        <w:tblCellSpacing w:w="15" w:type="dxa"/>
        <w:tblInd w:w="53" w:type="dxa"/>
        <w:tblCellMar>
          <w:top w:w="15" w:type="dxa"/>
          <w:left w:w="15" w:type="dxa"/>
          <w:bottom w:w="15" w:type="dxa"/>
          <w:right w:w="15" w:type="dxa"/>
        </w:tblCellMar>
        <w:tblLook w:val="04A0" w:firstRow="1" w:lastRow="0" w:firstColumn="1" w:lastColumn="0" w:noHBand="0" w:noVBand="1"/>
      </w:tblPr>
      <w:tblGrid>
        <w:gridCol w:w="4440"/>
        <w:gridCol w:w="66"/>
        <w:gridCol w:w="66"/>
        <w:gridCol w:w="30"/>
        <w:gridCol w:w="4848"/>
      </w:tblGrid>
      <w:tr w:rsidR="00E0010B" w:rsidRPr="00E0010B" w14:paraId="6F7C0AA4" w14:textId="77777777" w:rsidTr="00672390">
        <w:trPr>
          <w:gridBefore w:val="1"/>
          <w:gridAfter w:val="2"/>
          <w:wBefore w:w="4380" w:type="dxa"/>
          <w:wAfter w:w="4830" w:type="dxa"/>
          <w:tblCellSpacing w:w="15" w:type="dxa"/>
        </w:trPr>
        <w:tc>
          <w:tcPr>
            <w:tcW w:w="0" w:type="auto"/>
            <w:vAlign w:val="center"/>
            <w:hideMark/>
          </w:tcPr>
          <w:p w14:paraId="629AA0E5" w14:textId="52A84322" w:rsidR="00E0010B" w:rsidRPr="00E0010B" w:rsidRDefault="00E0010B" w:rsidP="00E0010B">
            <w:pPr>
              <w:spacing w:before="100" w:beforeAutospacing="1" w:after="100" w:afterAutospacing="1"/>
              <w:jc w:val="center"/>
            </w:pPr>
          </w:p>
        </w:tc>
        <w:tc>
          <w:tcPr>
            <w:tcW w:w="0" w:type="auto"/>
            <w:vAlign w:val="center"/>
            <w:hideMark/>
          </w:tcPr>
          <w:p w14:paraId="611B4D94" w14:textId="35B3AE1D" w:rsidR="00E0010B" w:rsidRPr="00E0010B" w:rsidRDefault="00E0010B" w:rsidP="00E0010B"/>
        </w:tc>
      </w:tr>
      <w:tr w:rsidR="00D75C63" w:rsidRPr="00E0010B" w14:paraId="6E4B99F0" w14:textId="77777777" w:rsidTr="00672390">
        <w:trPr>
          <w:gridBefore w:val="1"/>
          <w:gridAfter w:val="2"/>
          <w:wBefore w:w="4380" w:type="dxa"/>
          <w:wAfter w:w="4830" w:type="dxa"/>
          <w:tblCellSpacing w:w="15" w:type="dxa"/>
        </w:trPr>
        <w:tc>
          <w:tcPr>
            <w:tcW w:w="0" w:type="auto"/>
          </w:tcPr>
          <w:p w14:paraId="5AE03E55" w14:textId="19A52B9C" w:rsidR="00D75C63" w:rsidRPr="00E0010B" w:rsidRDefault="00D75C63" w:rsidP="00D75C63">
            <w:pPr>
              <w:spacing w:before="100" w:beforeAutospacing="1" w:after="100" w:afterAutospacing="1"/>
              <w:jc w:val="center"/>
            </w:pPr>
          </w:p>
        </w:tc>
        <w:tc>
          <w:tcPr>
            <w:tcW w:w="0" w:type="auto"/>
          </w:tcPr>
          <w:p w14:paraId="67C43C56" w14:textId="0900AC1E" w:rsidR="00D75C63" w:rsidRPr="00E0010B" w:rsidRDefault="00D75C63" w:rsidP="00D75C63"/>
        </w:tc>
      </w:tr>
      <w:tr w:rsidR="00E52A8B" w:rsidRPr="00EE65DF" w14:paraId="691DC390" w14:textId="77777777" w:rsidTr="00672390">
        <w:tblPrEx>
          <w:tblBorders>
            <w:top w:val="outset" w:sz="6" w:space="0" w:color="auto"/>
            <w:left w:val="outset" w:sz="6" w:space="0" w:color="auto"/>
            <w:bottom w:val="outset" w:sz="6" w:space="0" w:color="auto"/>
            <w:right w:val="outset" w:sz="6" w:space="0" w:color="auto"/>
          </w:tblBorders>
        </w:tblPrEx>
        <w:trPr>
          <w:trHeight w:val="1045"/>
          <w:tblCellSpacing w:w="15" w:type="dxa"/>
        </w:trPr>
        <w:tc>
          <w:tcPr>
            <w:tcW w:w="9390" w:type="dxa"/>
            <w:gridSpan w:val="5"/>
            <w:tcBorders>
              <w:top w:val="outset" w:sz="6" w:space="0" w:color="auto"/>
              <w:left w:val="outset" w:sz="6" w:space="0" w:color="auto"/>
              <w:bottom w:val="outset" w:sz="6" w:space="0" w:color="auto"/>
              <w:right w:val="outset" w:sz="6" w:space="0" w:color="auto"/>
            </w:tcBorders>
            <w:hideMark/>
          </w:tcPr>
          <w:p w14:paraId="0E0F0FA7" w14:textId="6605DD36" w:rsidR="00E52A8B" w:rsidRPr="00EE65DF" w:rsidRDefault="00E52A8B" w:rsidP="00EE6CFC">
            <w:pPr>
              <w:pStyle w:val="NormalWeb"/>
              <w:spacing w:before="0" w:beforeAutospacing="0" w:after="0" w:afterAutospacing="0"/>
              <w:jc w:val="center"/>
            </w:pPr>
            <w:r w:rsidRPr="00EE65DF">
              <w:rPr>
                <w:b/>
                <w:bCs/>
                <w:i/>
                <w:iCs/>
                <w:sz w:val="72"/>
                <w:szCs w:val="72"/>
              </w:rPr>
              <w:t>202</w:t>
            </w:r>
            <w:r w:rsidR="00B01E27">
              <w:rPr>
                <w:b/>
                <w:bCs/>
                <w:i/>
                <w:iCs/>
                <w:sz w:val="72"/>
                <w:szCs w:val="72"/>
              </w:rPr>
              <w:t>2 &amp; 2023</w:t>
            </w:r>
          </w:p>
          <w:p w14:paraId="72D82559" w14:textId="77777777" w:rsidR="00E52A8B" w:rsidRPr="00EE65DF" w:rsidRDefault="00E52A8B" w:rsidP="00EE6CFC">
            <w:pPr>
              <w:pStyle w:val="NormalWeb"/>
              <w:spacing w:before="0" w:beforeAutospacing="0" w:after="0" w:afterAutospacing="0"/>
              <w:jc w:val="center"/>
            </w:pPr>
            <w:r w:rsidRPr="00EE65DF">
              <w:t> </w:t>
            </w:r>
          </w:p>
        </w:tc>
      </w:tr>
      <w:tr w:rsidR="00672390" w:rsidRPr="00EE65DF" w14:paraId="2AA5A026" w14:textId="77777777" w:rsidTr="002C2E62">
        <w:tblPrEx>
          <w:tblBorders>
            <w:top w:val="outset" w:sz="6" w:space="0" w:color="auto"/>
            <w:left w:val="outset" w:sz="6" w:space="0" w:color="auto"/>
            <w:bottom w:val="outset" w:sz="6" w:space="0" w:color="auto"/>
            <w:right w:val="outset" w:sz="6" w:space="0" w:color="auto"/>
          </w:tblBorders>
        </w:tblPrEx>
        <w:trPr>
          <w:trHeight w:val="1790"/>
          <w:tblCellSpacing w:w="15" w:type="dxa"/>
        </w:trPr>
        <w:tc>
          <w:tcPr>
            <w:tcW w:w="4560" w:type="dxa"/>
            <w:gridSpan w:val="4"/>
            <w:tcBorders>
              <w:top w:val="outset" w:sz="6" w:space="0" w:color="auto"/>
              <w:left w:val="outset" w:sz="6" w:space="0" w:color="auto"/>
              <w:bottom w:val="outset" w:sz="6" w:space="0" w:color="auto"/>
              <w:right w:val="outset" w:sz="6" w:space="0" w:color="auto"/>
            </w:tcBorders>
          </w:tcPr>
          <w:p w14:paraId="67333455" w14:textId="77777777" w:rsidR="00E9262B" w:rsidRPr="00986B7E" w:rsidRDefault="00E9262B" w:rsidP="00E9262B">
            <w:pPr>
              <w:shd w:val="clear" w:color="auto" w:fill="FFFFFF"/>
              <w:textAlignment w:val="baseline"/>
              <w:outlineLvl w:val="2"/>
              <w:rPr>
                <w:b/>
                <w:bCs/>
                <w:color w:val="001943"/>
                <w:sz w:val="23"/>
                <w:szCs w:val="23"/>
              </w:rPr>
            </w:pPr>
            <w:r w:rsidRPr="00986B7E">
              <w:rPr>
                <w:b/>
                <w:bCs/>
                <w:color w:val="001943"/>
                <w:bdr w:val="none" w:sz="0" w:space="0" w:color="auto" w:frame="1"/>
              </w:rPr>
              <w:t>12/03/2022 - </w:t>
            </w:r>
            <w:hyperlink r:id="rId110" w:tooltip="FCARC WinterFest" w:history="1">
              <w:r w:rsidRPr="00986B7E">
                <w:rPr>
                  <w:b/>
                  <w:bCs/>
                  <w:color w:val="0000FF"/>
                  <w:u w:val="single"/>
                  <w:bdr w:val="none" w:sz="0" w:space="0" w:color="auto" w:frame="1"/>
                </w:rPr>
                <w:t>FCARC WinterFest</w:t>
              </w:r>
            </w:hyperlink>
          </w:p>
          <w:p w14:paraId="326B8609" w14:textId="77777777" w:rsidR="00E9262B" w:rsidRPr="00986B7E" w:rsidRDefault="00E9262B" w:rsidP="00E9262B">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Archbold, OH</w:t>
            </w:r>
            <w:r w:rsidRPr="00986B7E">
              <w:rPr>
                <w:color w:val="000000"/>
              </w:rPr>
              <w:br/>
            </w:r>
            <w:r w:rsidRPr="00986B7E">
              <w:rPr>
                <w:b/>
                <w:bCs/>
                <w:color w:val="000000"/>
                <w:bdr w:val="none" w:sz="0" w:space="0" w:color="auto" w:frame="1"/>
              </w:rPr>
              <w:t>Sponsor:</w:t>
            </w:r>
            <w:r w:rsidRPr="00986B7E">
              <w:rPr>
                <w:color w:val="000000"/>
              </w:rPr>
              <w:t> Fulton County Amateur Radio Club</w:t>
            </w:r>
            <w:r w:rsidRPr="00986B7E">
              <w:rPr>
                <w:color w:val="000000"/>
              </w:rPr>
              <w:br/>
            </w:r>
            <w:r w:rsidRPr="00986B7E">
              <w:rPr>
                <w:b/>
                <w:bCs/>
                <w:color w:val="000000"/>
                <w:bdr w:val="none" w:sz="0" w:space="0" w:color="auto" w:frame="1"/>
              </w:rPr>
              <w:t>Website:</w:t>
            </w:r>
            <w:r w:rsidRPr="00986B7E">
              <w:rPr>
                <w:color w:val="000000"/>
              </w:rPr>
              <w:t> </w:t>
            </w:r>
            <w:hyperlink r:id="rId111" w:history="1">
              <w:r w:rsidRPr="00986B7E">
                <w:rPr>
                  <w:color w:val="0000FF"/>
                  <w:u w:val="single"/>
                  <w:bdr w:val="none" w:sz="0" w:space="0" w:color="auto" w:frame="1"/>
                </w:rPr>
                <w:t>https://k8bxq.org/hamfest</w:t>
              </w:r>
            </w:hyperlink>
            <w:r w:rsidRPr="00986B7E">
              <w:rPr>
                <w:color w:val="224466"/>
              </w:rPr>
              <w:br/>
            </w:r>
            <w:hyperlink r:id="rId112" w:tooltip="Learn More" w:history="1">
              <w:r w:rsidRPr="00986B7E">
                <w:rPr>
                  <w:b/>
                  <w:bCs/>
                  <w:color w:val="0000FF"/>
                  <w:bdr w:val="none" w:sz="0" w:space="0" w:color="auto" w:frame="1"/>
                </w:rPr>
                <w:t>Learn More</w:t>
              </w:r>
            </w:hyperlink>
          </w:p>
          <w:p w14:paraId="21D85E65" w14:textId="7B97EE94" w:rsidR="00672390" w:rsidRPr="00EE65DF" w:rsidRDefault="00672390" w:rsidP="00E9262B">
            <w:pPr>
              <w:shd w:val="clear" w:color="auto" w:fill="FFFFFF"/>
              <w:textAlignment w:val="baseline"/>
            </w:pPr>
          </w:p>
        </w:tc>
        <w:tc>
          <w:tcPr>
            <w:tcW w:w="4800" w:type="dxa"/>
            <w:tcBorders>
              <w:top w:val="outset" w:sz="6" w:space="0" w:color="auto"/>
              <w:left w:val="outset" w:sz="6" w:space="0" w:color="auto"/>
              <w:bottom w:val="outset" w:sz="6" w:space="0" w:color="auto"/>
              <w:right w:val="outset" w:sz="6" w:space="0" w:color="auto"/>
            </w:tcBorders>
          </w:tcPr>
          <w:p w14:paraId="78A234D4" w14:textId="77777777" w:rsidR="00672390" w:rsidRDefault="00672390" w:rsidP="00E9262B">
            <w:pPr>
              <w:shd w:val="clear" w:color="auto" w:fill="FFFFFF"/>
              <w:textAlignment w:val="baseline"/>
              <w:rPr>
                <w:b/>
                <w:bCs/>
                <w:color w:val="001943"/>
                <w:bdr w:val="none" w:sz="0" w:space="0" w:color="auto" w:frame="1"/>
              </w:rPr>
            </w:pPr>
          </w:p>
          <w:p w14:paraId="3F396FE9" w14:textId="77777777" w:rsidR="00E9262B" w:rsidRDefault="00E9262B" w:rsidP="00E9262B">
            <w:pPr>
              <w:shd w:val="clear" w:color="auto" w:fill="FFFFFF"/>
              <w:textAlignment w:val="baseline"/>
              <w:rPr>
                <w:b/>
                <w:bCs/>
                <w:color w:val="001943"/>
                <w:bdr w:val="none" w:sz="0" w:space="0" w:color="auto" w:frame="1"/>
              </w:rPr>
            </w:pPr>
            <w:r>
              <w:rPr>
                <w:b/>
                <w:bCs/>
                <w:color w:val="001943"/>
                <w:bdr w:val="none" w:sz="0" w:space="0" w:color="auto" w:frame="1"/>
              </w:rPr>
              <w:t xml:space="preserve">     2022 is Done!  I hope you made it to a </w:t>
            </w:r>
          </w:p>
          <w:p w14:paraId="15A99858" w14:textId="6907D280" w:rsidR="00E9262B" w:rsidRDefault="00E9262B" w:rsidP="00E9262B">
            <w:pPr>
              <w:shd w:val="clear" w:color="auto" w:fill="FFFFFF"/>
              <w:textAlignment w:val="baseline"/>
              <w:rPr>
                <w:b/>
                <w:bCs/>
                <w:color w:val="001943"/>
                <w:bdr w:val="none" w:sz="0" w:space="0" w:color="auto" w:frame="1"/>
              </w:rPr>
            </w:pPr>
            <w:r>
              <w:rPr>
                <w:b/>
                <w:bCs/>
                <w:color w:val="001943"/>
                <w:bdr w:val="none" w:sz="0" w:space="0" w:color="auto" w:frame="1"/>
              </w:rPr>
              <w:t xml:space="preserve">     Fest or two.  We had some pretty good              </w:t>
            </w:r>
          </w:p>
          <w:p w14:paraId="4235F8F6" w14:textId="77777777" w:rsidR="00E9262B" w:rsidRPr="00E9262B" w:rsidRDefault="00E9262B" w:rsidP="00E9262B">
            <w:pPr>
              <w:shd w:val="clear" w:color="auto" w:fill="FFFFFF"/>
              <w:textAlignment w:val="baseline"/>
              <w:rPr>
                <w:b/>
                <w:bCs/>
              </w:rPr>
            </w:pPr>
            <w:r>
              <w:t xml:space="preserve">     </w:t>
            </w:r>
            <w:r w:rsidRPr="00E9262B">
              <w:rPr>
                <w:b/>
                <w:bCs/>
              </w:rPr>
              <w:t xml:space="preserve">ones and I anticipate 2023 only getting </w:t>
            </w:r>
          </w:p>
          <w:p w14:paraId="4B5F8607" w14:textId="4FAFD4D5" w:rsidR="00E9262B" w:rsidRPr="00EE65DF" w:rsidRDefault="00E9262B" w:rsidP="00E9262B">
            <w:pPr>
              <w:shd w:val="clear" w:color="auto" w:fill="FFFFFF"/>
              <w:textAlignment w:val="baseline"/>
            </w:pPr>
            <w:r w:rsidRPr="00E9262B">
              <w:rPr>
                <w:b/>
                <w:bCs/>
              </w:rPr>
              <w:t xml:space="preserve">     better!  Hope to see you next year.</w:t>
            </w:r>
          </w:p>
        </w:tc>
      </w:tr>
      <w:tr w:rsidR="00672390" w:rsidRPr="00EE65DF" w14:paraId="71E8E159" w14:textId="77777777" w:rsidTr="002C2E62">
        <w:tblPrEx>
          <w:tblBorders>
            <w:top w:val="outset" w:sz="6" w:space="0" w:color="auto"/>
            <w:left w:val="outset" w:sz="6" w:space="0" w:color="auto"/>
            <w:bottom w:val="outset" w:sz="6" w:space="0" w:color="auto"/>
            <w:right w:val="outset" w:sz="6" w:space="0" w:color="auto"/>
          </w:tblBorders>
        </w:tblPrEx>
        <w:trPr>
          <w:trHeight w:val="272"/>
          <w:tblCellSpacing w:w="15" w:type="dxa"/>
        </w:trPr>
        <w:tc>
          <w:tcPr>
            <w:tcW w:w="4560" w:type="dxa"/>
            <w:gridSpan w:val="4"/>
            <w:tcBorders>
              <w:top w:val="outset" w:sz="6" w:space="0" w:color="auto"/>
              <w:left w:val="outset" w:sz="6" w:space="0" w:color="auto"/>
              <w:bottom w:val="outset" w:sz="6" w:space="0" w:color="auto"/>
              <w:right w:val="outset" w:sz="6" w:space="0" w:color="auto"/>
            </w:tcBorders>
          </w:tcPr>
          <w:p w14:paraId="2EFD90F8" w14:textId="0EA8ADF0" w:rsidR="00672390" w:rsidRPr="00EE65DF" w:rsidRDefault="00672390" w:rsidP="00EE6CFC"/>
        </w:tc>
        <w:tc>
          <w:tcPr>
            <w:tcW w:w="4800" w:type="dxa"/>
            <w:tcBorders>
              <w:top w:val="outset" w:sz="6" w:space="0" w:color="auto"/>
              <w:left w:val="outset" w:sz="6" w:space="0" w:color="auto"/>
              <w:bottom w:val="outset" w:sz="6" w:space="0" w:color="auto"/>
              <w:right w:val="outset" w:sz="6" w:space="0" w:color="auto"/>
            </w:tcBorders>
          </w:tcPr>
          <w:p w14:paraId="50AF58A7" w14:textId="06B5B7D6" w:rsidR="00672390" w:rsidRPr="00EE65DF" w:rsidRDefault="00672390" w:rsidP="0032379F">
            <w:pPr>
              <w:shd w:val="clear" w:color="auto" w:fill="FFFFFF"/>
              <w:textAlignment w:val="baseline"/>
            </w:pPr>
          </w:p>
        </w:tc>
      </w:tr>
      <w:tr w:rsidR="0032379F" w:rsidRPr="00EE65DF" w14:paraId="35C37C40" w14:textId="77777777" w:rsidTr="002C2E62">
        <w:tblPrEx>
          <w:tblBorders>
            <w:top w:val="outset" w:sz="6" w:space="0" w:color="auto"/>
            <w:left w:val="outset" w:sz="6" w:space="0" w:color="auto"/>
            <w:bottom w:val="outset" w:sz="6" w:space="0" w:color="auto"/>
            <w:right w:val="outset" w:sz="6" w:space="0" w:color="auto"/>
          </w:tblBorders>
        </w:tblPrEx>
        <w:trPr>
          <w:trHeight w:val="1790"/>
          <w:tblCellSpacing w:w="15" w:type="dxa"/>
        </w:trPr>
        <w:tc>
          <w:tcPr>
            <w:tcW w:w="4560" w:type="dxa"/>
            <w:gridSpan w:val="4"/>
            <w:tcBorders>
              <w:top w:val="outset" w:sz="6" w:space="0" w:color="auto"/>
              <w:left w:val="outset" w:sz="6" w:space="0" w:color="auto"/>
              <w:bottom w:val="outset" w:sz="6" w:space="0" w:color="auto"/>
              <w:right w:val="outset" w:sz="6" w:space="0" w:color="auto"/>
            </w:tcBorders>
            <w:hideMark/>
          </w:tcPr>
          <w:p w14:paraId="17E89336" w14:textId="77777777" w:rsidR="003E5CAB" w:rsidRPr="003E5CAB" w:rsidRDefault="003E5CAB" w:rsidP="003E5CAB">
            <w:pPr>
              <w:shd w:val="clear" w:color="auto" w:fill="FFFFFF"/>
              <w:textAlignment w:val="baseline"/>
              <w:outlineLvl w:val="2"/>
              <w:rPr>
                <w:b/>
                <w:bCs/>
                <w:color w:val="001943"/>
                <w:sz w:val="23"/>
                <w:szCs w:val="23"/>
              </w:rPr>
            </w:pPr>
            <w:r w:rsidRPr="003E5CAB">
              <w:rPr>
                <w:b/>
                <w:bCs/>
                <w:color w:val="001943"/>
                <w:bdr w:val="none" w:sz="0" w:space="0" w:color="auto" w:frame="1"/>
              </w:rPr>
              <w:t>01/15/20</w:t>
            </w:r>
            <w:r w:rsidRPr="003E5CAB">
              <w:rPr>
                <w:b/>
                <w:bCs/>
                <w:color w:val="FF0000"/>
                <w:bdr w:val="none" w:sz="0" w:space="0" w:color="auto" w:frame="1"/>
              </w:rPr>
              <w:t>23</w:t>
            </w:r>
            <w:r w:rsidRPr="003E5CAB">
              <w:rPr>
                <w:b/>
                <w:bCs/>
                <w:color w:val="001943"/>
                <w:bdr w:val="none" w:sz="0" w:space="0" w:color="auto" w:frame="1"/>
              </w:rPr>
              <w:t xml:space="preserve"> - </w:t>
            </w:r>
            <w:hyperlink r:id="rId113" w:tooltip="Sunday Creek Amateur Radio Federation Hamfest" w:history="1">
              <w:r w:rsidRPr="003E5CAB">
                <w:rPr>
                  <w:b/>
                  <w:bCs/>
                  <w:color w:val="0000FF"/>
                  <w:u w:val="single"/>
                  <w:bdr w:val="none" w:sz="0" w:space="0" w:color="auto" w:frame="1"/>
                </w:rPr>
                <w:t>Sunday Creek Amateur Radio Federation Hamfest</w:t>
              </w:r>
            </w:hyperlink>
          </w:p>
          <w:p w14:paraId="50642A86" w14:textId="77777777" w:rsidR="003E5CAB" w:rsidRPr="003E5CAB" w:rsidRDefault="003E5CAB" w:rsidP="003E5CAB">
            <w:pPr>
              <w:shd w:val="clear" w:color="auto" w:fill="FFFFFF"/>
              <w:textAlignment w:val="baseline"/>
              <w:rPr>
                <w:color w:val="224466"/>
                <w:sz w:val="18"/>
                <w:szCs w:val="18"/>
              </w:rPr>
            </w:pPr>
            <w:r w:rsidRPr="003E5CAB">
              <w:rPr>
                <w:b/>
                <w:bCs/>
                <w:color w:val="000000"/>
                <w:bdr w:val="none" w:sz="0" w:space="0" w:color="auto" w:frame="1"/>
              </w:rPr>
              <w:t>Location: </w:t>
            </w:r>
            <w:r w:rsidRPr="003E5CAB">
              <w:rPr>
                <w:color w:val="000000"/>
              </w:rPr>
              <w:t>Shade, OH</w:t>
            </w:r>
            <w:r w:rsidRPr="003E5CAB">
              <w:rPr>
                <w:color w:val="000000"/>
              </w:rPr>
              <w:br/>
            </w:r>
            <w:r w:rsidRPr="003E5CAB">
              <w:rPr>
                <w:b/>
                <w:bCs/>
                <w:color w:val="000000"/>
                <w:bdr w:val="none" w:sz="0" w:space="0" w:color="auto" w:frame="1"/>
              </w:rPr>
              <w:t>Sponsor:</w:t>
            </w:r>
            <w:r w:rsidRPr="003E5CAB">
              <w:rPr>
                <w:color w:val="000000"/>
              </w:rPr>
              <w:t> Sunday Creek Amateur Radio Federation</w:t>
            </w:r>
            <w:r w:rsidRPr="003E5CAB">
              <w:rPr>
                <w:color w:val="000000"/>
              </w:rPr>
              <w:br/>
            </w:r>
            <w:r w:rsidRPr="003E5CAB">
              <w:rPr>
                <w:b/>
                <w:bCs/>
                <w:color w:val="000000"/>
                <w:bdr w:val="none" w:sz="0" w:space="0" w:color="auto" w:frame="1"/>
              </w:rPr>
              <w:t>Website:</w:t>
            </w:r>
            <w:r w:rsidRPr="003E5CAB">
              <w:rPr>
                <w:color w:val="000000"/>
              </w:rPr>
              <w:t> </w:t>
            </w:r>
            <w:hyperlink r:id="rId114" w:history="1">
              <w:r w:rsidRPr="003E5CAB">
                <w:rPr>
                  <w:color w:val="0000FF"/>
                  <w:u w:val="single"/>
                  <w:bdr w:val="none" w:sz="0" w:space="0" w:color="auto" w:frame="1"/>
                </w:rPr>
                <w:t>QRZ KC8AAV</w:t>
              </w:r>
            </w:hyperlink>
            <w:r w:rsidRPr="003E5CAB">
              <w:rPr>
                <w:color w:val="224466"/>
              </w:rPr>
              <w:br/>
            </w:r>
            <w:hyperlink r:id="rId115" w:tooltip="Learn More" w:history="1">
              <w:r w:rsidRPr="003E5CAB">
                <w:rPr>
                  <w:b/>
                  <w:bCs/>
                  <w:color w:val="0000FF"/>
                  <w:bdr w:val="none" w:sz="0" w:space="0" w:color="auto" w:frame="1"/>
                </w:rPr>
                <w:t>Learn More</w:t>
              </w:r>
            </w:hyperlink>
          </w:p>
          <w:p w14:paraId="5DECA45F" w14:textId="5F96E6A2" w:rsidR="0032379F" w:rsidRPr="00EE65DF" w:rsidRDefault="0032379F" w:rsidP="005258B1">
            <w:pPr>
              <w:shd w:val="clear" w:color="auto" w:fill="FFFFFF"/>
              <w:textAlignment w:val="baseline"/>
            </w:pPr>
          </w:p>
        </w:tc>
        <w:tc>
          <w:tcPr>
            <w:tcW w:w="4800" w:type="dxa"/>
            <w:tcBorders>
              <w:top w:val="outset" w:sz="6" w:space="0" w:color="auto"/>
              <w:left w:val="outset" w:sz="6" w:space="0" w:color="auto"/>
              <w:bottom w:val="outset" w:sz="6" w:space="0" w:color="auto"/>
              <w:right w:val="outset" w:sz="6" w:space="0" w:color="auto"/>
            </w:tcBorders>
            <w:hideMark/>
          </w:tcPr>
          <w:p w14:paraId="4B398051" w14:textId="77777777" w:rsidR="00B01E27" w:rsidRPr="00B01E27" w:rsidRDefault="00B01E27" w:rsidP="00B01E27">
            <w:pPr>
              <w:shd w:val="clear" w:color="auto" w:fill="FFFFFF"/>
              <w:textAlignment w:val="baseline"/>
              <w:outlineLvl w:val="2"/>
              <w:rPr>
                <w:b/>
                <w:bCs/>
                <w:color w:val="001943"/>
                <w:sz w:val="23"/>
                <w:szCs w:val="23"/>
              </w:rPr>
            </w:pPr>
            <w:r w:rsidRPr="00B01E27">
              <w:rPr>
                <w:b/>
                <w:bCs/>
                <w:color w:val="000000"/>
                <w:bdr w:val="none" w:sz="0" w:space="0" w:color="auto" w:frame="1"/>
              </w:rPr>
              <w:t>03/11/20</w:t>
            </w:r>
            <w:r w:rsidRPr="00B01E27">
              <w:rPr>
                <w:b/>
                <w:bCs/>
                <w:color w:val="FF0000"/>
                <w:bdr w:val="none" w:sz="0" w:space="0" w:color="auto" w:frame="1"/>
              </w:rPr>
              <w:t>23</w:t>
            </w:r>
            <w:r w:rsidRPr="00B01E27">
              <w:rPr>
                <w:b/>
                <w:bCs/>
                <w:color w:val="000000"/>
                <w:bdr w:val="none" w:sz="0" w:space="0" w:color="auto" w:frame="1"/>
              </w:rPr>
              <w:t xml:space="preserve"> - </w:t>
            </w:r>
            <w:hyperlink r:id="rId116" w:tooltip="MOVARC Hamfest" w:history="1">
              <w:r w:rsidRPr="00B01E27">
                <w:rPr>
                  <w:b/>
                  <w:bCs/>
                  <w:color w:val="0000FF"/>
                  <w:u w:val="single"/>
                  <w:bdr w:val="none" w:sz="0" w:space="0" w:color="auto" w:frame="1"/>
                </w:rPr>
                <w:t>MOVARC Hamfest</w:t>
              </w:r>
            </w:hyperlink>
          </w:p>
          <w:p w14:paraId="77FC8F9F" w14:textId="77777777" w:rsidR="00B01E27" w:rsidRPr="00B01E27" w:rsidRDefault="00B01E27" w:rsidP="00B01E27">
            <w:pPr>
              <w:shd w:val="clear" w:color="auto" w:fill="FFFFFF"/>
              <w:textAlignment w:val="baseline"/>
              <w:rPr>
                <w:color w:val="224466"/>
                <w:sz w:val="18"/>
                <w:szCs w:val="18"/>
              </w:rPr>
            </w:pPr>
            <w:r w:rsidRPr="00B01E27">
              <w:rPr>
                <w:b/>
                <w:bCs/>
                <w:color w:val="000000"/>
                <w:bdr w:val="none" w:sz="0" w:space="0" w:color="auto" w:frame="1"/>
              </w:rPr>
              <w:t>Location: </w:t>
            </w:r>
            <w:r w:rsidRPr="00B01E27">
              <w:rPr>
                <w:color w:val="000000"/>
              </w:rPr>
              <w:t>Bidwell, OH 45614, OH</w:t>
            </w:r>
            <w:r w:rsidRPr="00B01E27">
              <w:rPr>
                <w:color w:val="000000"/>
              </w:rPr>
              <w:br/>
            </w:r>
            <w:r w:rsidRPr="00B01E27">
              <w:rPr>
                <w:b/>
                <w:bCs/>
                <w:color w:val="000000"/>
                <w:bdr w:val="none" w:sz="0" w:space="0" w:color="auto" w:frame="1"/>
              </w:rPr>
              <w:t>Sponsor:</w:t>
            </w:r>
            <w:r w:rsidRPr="00B01E27">
              <w:rPr>
                <w:color w:val="000000"/>
              </w:rPr>
              <w:t> Mid-Ohio Valley Amateur Radio Club</w:t>
            </w:r>
            <w:r w:rsidRPr="00B01E27">
              <w:rPr>
                <w:color w:val="224466"/>
              </w:rPr>
              <w:br/>
            </w:r>
            <w:hyperlink r:id="rId117" w:tooltip="Learn More" w:history="1">
              <w:r w:rsidRPr="00B01E27">
                <w:rPr>
                  <w:b/>
                  <w:bCs/>
                  <w:color w:val="0000FF"/>
                  <w:bdr w:val="none" w:sz="0" w:space="0" w:color="auto" w:frame="1"/>
                </w:rPr>
                <w:t>Learn More</w:t>
              </w:r>
            </w:hyperlink>
          </w:p>
          <w:p w14:paraId="462C8A53" w14:textId="3088DEBA" w:rsidR="0032379F" w:rsidRPr="00EE65DF" w:rsidRDefault="0032379F" w:rsidP="005258B1">
            <w:pPr>
              <w:shd w:val="clear" w:color="auto" w:fill="FFFFFF"/>
              <w:textAlignment w:val="baseline"/>
            </w:pPr>
          </w:p>
        </w:tc>
      </w:tr>
      <w:tr w:rsidR="0032379F" w:rsidRPr="00EE65DF" w14:paraId="5E94FF8E" w14:textId="77777777" w:rsidTr="002C2E62">
        <w:tblPrEx>
          <w:tblBorders>
            <w:top w:val="outset" w:sz="6" w:space="0" w:color="auto"/>
            <w:left w:val="outset" w:sz="6" w:space="0" w:color="auto"/>
            <w:bottom w:val="outset" w:sz="6" w:space="0" w:color="auto"/>
            <w:right w:val="outset" w:sz="6" w:space="0" w:color="auto"/>
          </w:tblBorders>
        </w:tblPrEx>
        <w:trPr>
          <w:trHeight w:val="1532"/>
          <w:tblCellSpacing w:w="15" w:type="dxa"/>
        </w:trPr>
        <w:tc>
          <w:tcPr>
            <w:tcW w:w="4560" w:type="dxa"/>
            <w:gridSpan w:val="4"/>
            <w:tcBorders>
              <w:top w:val="outset" w:sz="6" w:space="0" w:color="auto"/>
              <w:left w:val="outset" w:sz="6" w:space="0" w:color="auto"/>
              <w:bottom w:val="outset" w:sz="6" w:space="0" w:color="auto"/>
              <w:right w:val="outset" w:sz="6" w:space="0" w:color="auto"/>
            </w:tcBorders>
            <w:hideMark/>
          </w:tcPr>
          <w:p w14:paraId="672FA009" w14:textId="77777777" w:rsidR="00B01E27" w:rsidRPr="00B01E27" w:rsidRDefault="00B01E27" w:rsidP="00B01E27">
            <w:pPr>
              <w:shd w:val="clear" w:color="auto" w:fill="FFFFFF"/>
              <w:textAlignment w:val="baseline"/>
              <w:outlineLvl w:val="2"/>
              <w:rPr>
                <w:b/>
                <w:bCs/>
                <w:color w:val="001943"/>
                <w:sz w:val="23"/>
                <w:szCs w:val="23"/>
              </w:rPr>
            </w:pPr>
            <w:r w:rsidRPr="00B01E27">
              <w:rPr>
                <w:b/>
                <w:bCs/>
                <w:color w:val="000000"/>
                <w:bdr w:val="none" w:sz="0" w:space="0" w:color="auto" w:frame="1"/>
              </w:rPr>
              <w:t>05/13/2023 - </w:t>
            </w:r>
            <w:r w:rsidRPr="00B01E27">
              <w:rPr>
                <w:b/>
                <w:bCs/>
                <w:color w:val="000000"/>
              </w:rPr>
              <w:t>05/17/20</w:t>
            </w:r>
            <w:r w:rsidRPr="00B01E27">
              <w:rPr>
                <w:b/>
                <w:bCs/>
                <w:color w:val="FF0000"/>
              </w:rPr>
              <w:t>23</w:t>
            </w:r>
            <w:r w:rsidRPr="00B01E27">
              <w:rPr>
                <w:b/>
                <w:bCs/>
                <w:color w:val="001943"/>
              </w:rPr>
              <w:br/>
            </w:r>
            <w:hyperlink r:id="rId118" w:tooltip="RV Radio Network" w:history="1">
              <w:r w:rsidRPr="00B01E27">
                <w:rPr>
                  <w:b/>
                  <w:bCs/>
                  <w:color w:val="0000FF"/>
                  <w:u w:val="single"/>
                  <w:bdr w:val="none" w:sz="0" w:space="0" w:color="auto" w:frame="1"/>
                </w:rPr>
                <w:t>RV Radio Network</w:t>
              </w:r>
            </w:hyperlink>
          </w:p>
          <w:p w14:paraId="291B59DB" w14:textId="77777777" w:rsidR="00B01E27" w:rsidRPr="00B01E27" w:rsidRDefault="00B01E27" w:rsidP="00B01E27">
            <w:pPr>
              <w:shd w:val="clear" w:color="auto" w:fill="FFFFFF"/>
              <w:textAlignment w:val="baseline"/>
              <w:rPr>
                <w:color w:val="224466"/>
                <w:sz w:val="18"/>
                <w:szCs w:val="18"/>
              </w:rPr>
            </w:pPr>
            <w:r w:rsidRPr="00B01E27">
              <w:rPr>
                <w:b/>
                <w:bCs/>
                <w:color w:val="000000"/>
                <w:bdr w:val="none" w:sz="0" w:space="0" w:color="auto" w:frame="1"/>
              </w:rPr>
              <w:t>Location: </w:t>
            </w:r>
            <w:r w:rsidRPr="00B01E27">
              <w:rPr>
                <w:color w:val="000000"/>
              </w:rPr>
              <w:t>Berlin, Ohio, OH</w:t>
            </w:r>
            <w:r w:rsidRPr="00B01E27">
              <w:rPr>
                <w:color w:val="000000"/>
              </w:rPr>
              <w:br/>
            </w:r>
            <w:r w:rsidRPr="00B01E27">
              <w:rPr>
                <w:b/>
                <w:bCs/>
                <w:color w:val="000000"/>
                <w:bdr w:val="none" w:sz="0" w:space="0" w:color="auto" w:frame="1"/>
              </w:rPr>
              <w:t>Type:</w:t>
            </w:r>
            <w:r w:rsidRPr="00B01E27">
              <w:rPr>
                <w:color w:val="000000"/>
              </w:rPr>
              <w:t> ARRL Operating Specialty Convention</w:t>
            </w:r>
            <w:r w:rsidRPr="00B01E27">
              <w:rPr>
                <w:color w:val="000000"/>
              </w:rPr>
              <w:br/>
            </w:r>
            <w:r w:rsidRPr="00B01E27">
              <w:rPr>
                <w:b/>
                <w:bCs/>
                <w:color w:val="000000"/>
                <w:bdr w:val="none" w:sz="0" w:space="0" w:color="auto" w:frame="1"/>
              </w:rPr>
              <w:t>Sponsor:</w:t>
            </w:r>
            <w:r w:rsidRPr="00B01E27">
              <w:rPr>
                <w:color w:val="000000"/>
              </w:rPr>
              <w:t> RV Radio Network</w:t>
            </w:r>
            <w:r w:rsidRPr="00B01E27">
              <w:rPr>
                <w:color w:val="224466"/>
              </w:rPr>
              <w:br/>
            </w:r>
            <w:hyperlink r:id="rId119" w:tooltip="Learn More" w:history="1">
              <w:r w:rsidRPr="00B01E27">
                <w:rPr>
                  <w:b/>
                  <w:bCs/>
                  <w:color w:val="0000FF"/>
                  <w:bdr w:val="none" w:sz="0" w:space="0" w:color="auto" w:frame="1"/>
                </w:rPr>
                <w:t>Learn More</w:t>
              </w:r>
            </w:hyperlink>
          </w:p>
          <w:p w14:paraId="3485018A" w14:textId="16E08B57" w:rsidR="0032379F" w:rsidRPr="00986B7E" w:rsidRDefault="0032379F" w:rsidP="0032379F">
            <w:pPr>
              <w:shd w:val="clear" w:color="auto" w:fill="FFFFFF"/>
              <w:textAlignment w:val="baseline"/>
              <w:rPr>
                <w:color w:val="224466"/>
                <w:sz w:val="18"/>
                <w:szCs w:val="18"/>
              </w:rPr>
            </w:pPr>
          </w:p>
          <w:p w14:paraId="4566C390" w14:textId="59CDAF9A" w:rsidR="0032379F" w:rsidRPr="00EE65DF" w:rsidRDefault="0032379F" w:rsidP="0032379F">
            <w:pPr>
              <w:shd w:val="clear" w:color="auto" w:fill="FFFFFF"/>
              <w:textAlignment w:val="baseline"/>
              <w:rPr>
                <w:color w:val="224466"/>
                <w:sz w:val="18"/>
                <w:szCs w:val="18"/>
              </w:rPr>
            </w:pPr>
          </w:p>
        </w:tc>
        <w:tc>
          <w:tcPr>
            <w:tcW w:w="4800" w:type="dxa"/>
            <w:tcBorders>
              <w:top w:val="outset" w:sz="6" w:space="0" w:color="auto"/>
              <w:left w:val="outset" w:sz="6" w:space="0" w:color="auto"/>
              <w:bottom w:val="outset" w:sz="6" w:space="0" w:color="auto"/>
              <w:right w:val="outset" w:sz="6" w:space="0" w:color="auto"/>
            </w:tcBorders>
            <w:hideMark/>
          </w:tcPr>
          <w:p w14:paraId="4E843557" w14:textId="5A9F3CC1" w:rsidR="00084E6A" w:rsidRPr="00084E6A" w:rsidRDefault="00084E6A" w:rsidP="00084E6A">
            <w:pPr>
              <w:shd w:val="clear" w:color="auto" w:fill="FFFFFF"/>
              <w:textAlignment w:val="baseline"/>
              <w:outlineLvl w:val="2"/>
              <w:rPr>
                <w:b/>
                <w:bCs/>
                <w:color w:val="087FB2"/>
              </w:rPr>
            </w:pPr>
            <w:r w:rsidRPr="00084E6A">
              <w:rPr>
                <w:b/>
                <w:bCs/>
                <w:bdr w:val="none" w:sz="0" w:space="0" w:color="auto" w:frame="1"/>
              </w:rPr>
              <w:t>05/19/20</w:t>
            </w:r>
            <w:r w:rsidRPr="00084E6A">
              <w:rPr>
                <w:b/>
                <w:bCs/>
                <w:color w:val="FF0000"/>
                <w:bdr w:val="none" w:sz="0" w:space="0" w:color="auto" w:frame="1"/>
              </w:rPr>
              <w:t>23</w:t>
            </w:r>
            <w:r w:rsidRPr="00084E6A">
              <w:rPr>
                <w:b/>
                <w:bCs/>
                <w:bdr w:val="none" w:sz="0" w:space="0" w:color="auto" w:frame="1"/>
              </w:rPr>
              <w:t xml:space="preserve"> - </w:t>
            </w:r>
            <w:r w:rsidRPr="00084E6A">
              <w:rPr>
                <w:b/>
                <w:bCs/>
              </w:rPr>
              <w:t>05/21/20</w:t>
            </w:r>
            <w:r w:rsidRPr="00084E6A">
              <w:rPr>
                <w:b/>
                <w:bCs/>
                <w:color w:val="FF0000"/>
              </w:rPr>
              <w:t>23</w:t>
            </w:r>
            <w:r w:rsidRPr="00084E6A">
              <w:rPr>
                <w:b/>
                <w:bCs/>
                <w:color w:val="087FB2"/>
              </w:rPr>
              <w:br/>
            </w:r>
            <w:hyperlink r:id="rId120" w:tooltip="Dayton Hamvention " w:history="1">
              <w:r w:rsidRPr="00084E6A">
                <w:rPr>
                  <w:b/>
                  <w:bCs/>
                  <w:color w:val="4466BB"/>
                  <w:u w:val="single"/>
                  <w:bdr w:val="none" w:sz="0" w:space="0" w:color="auto" w:frame="1"/>
                </w:rPr>
                <w:t>Dayton Hamvention</w:t>
              </w:r>
            </w:hyperlink>
          </w:p>
          <w:p w14:paraId="40FF33BB" w14:textId="77777777" w:rsidR="00084E6A" w:rsidRPr="00084E6A" w:rsidRDefault="00084E6A" w:rsidP="00084E6A">
            <w:pPr>
              <w:shd w:val="clear" w:color="auto" w:fill="FFFFFF"/>
              <w:textAlignment w:val="baseline"/>
              <w:rPr>
                <w:color w:val="224466"/>
              </w:rPr>
            </w:pPr>
            <w:r w:rsidRPr="00084E6A">
              <w:rPr>
                <w:b/>
                <w:bCs/>
                <w:color w:val="224466"/>
                <w:bdr w:val="none" w:sz="0" w:space="0" w:color="auto" w:frame="1"/>
              </w:rPr>
              <w:t>Location: </w:t>
            </w:r>
            <w:r w:rsidRPr="00084E6A">
              <w:rPr>
                <w:color w:val="224466"/>
              </w:rPr>
              <w:t>Xenia, OH</w:t>
            </w:r>
            <w:r w:rsidRPr="00084E6A">
              <w:rPr>
                <w:color w:val="224466"/>
              </w:rPr>
              <w:br/>
            </w:r>
            <w:r w:rsidRPr="00084E6A">
              <w:rPr>
                <w:b/>
                <w:bCs/>
                <w:color w:val="224466"/>
                <w:bdr w:val="none" w:sz="0" w:space="0" w:color="auto" w:frame="1"/>
              </w:rPr>
              <w:t>Type:</w:t>
            </w:r>
            <w:r w:rsidRPr="00084E6A">
              <w:rPr>
                <w:color w:val="224466"/>
              </w:rPr>
              <w:t> ARRL Hamfest</w:t>
            </w:r>
            <w:r w:rsidRPr="00084E6A">
              <w:rPr>
                <w:color w:val="224466"/>
              </w:rPr>
              <w:br/>
            </w:r>
            <w:r w:rsidRPr="00084E6A">
              <w:rPr>
                <w:b/>
                <w:bCs/>
                <w:color w:val="224466"/>
                <w:bdr w:val="none" w:sz="0" w:space="0" w:color="auto" w:frame="1"/>
              </w:rPr>
              <w:t>Sponsor:</w:t>
            </w:r>
            <w:r w:rsidRPr="00084E6A">
              <w:rPr>
                <w:color w:val="224466"/>
              </w:rPr>
              <w:t> Dayton Amateur Radio Association</w:t>
            </w:r>
            <w:r w:rsidRPr="00084E6A">
              <w:rPr>
                <w:color w:val="224466"/>
              </w:rPr>
              <w:br/>
            </w:r>
            <w:r w:rsidRPr="00084E6A">
              <w:rPr>
                <w:b/>
                <w:bCs/>
                <w:color w:val="224466"/>
                <w:bdr w:val="none" w:sz="0" w:space="0" w:color="auto" w:frame="1"/>
              </w:rPr>
              <w:t>Website:</w:t>
            </w:r>
            <w:r w:rsidRPr="00084E6A">
              <w:rPr>
                <w:color w:val="224466"/>
              </w:rPr>
              <w:t> </w:t>
            </w:r>
            <w:hyperlink r:id="rId121" w:history="1">
              <w:r w:rsidRPr="00084E6A">
                <w:rPr>
                  <w:color w:val="4466BB"/>
                  <w:u w:val="single"/>
                  <w:bdr w:val="none" w:sz="0" w:space="0" w:color="auto" w:frame="1"/>
                </w:rPr>
                <w:t>http://Hamvention.org</w:t>
              </w:r>
            </w:hyperlink>
            <w:r w:rsidRPr="00084E6A">
              <w:rPr>
                <w:color w:val="224466"/>
              </w:rPr>
              <w:br/>
            </w:r>
            <w:hyperlink r:id="rId122" w:tooltip="Learn More" w:history="1">
              <w:r w:rsidRPr="00084E6A">
                <w:rPr>
                  <w:b/>
                  <w:bCs/>
                  <w:color w:val="4466BB"/>
                  <w:bdr w:val="none" w:sz="0" w:space="0" w:color="auto" w:frame="1"/>
                </w:rPr>
                <w:t>Learn More</w:t>
              </w:r>
            </w:hyperlink>
          </w:p>
          <w:p w14:paraId="0B33D592" w14:textId="3678C358" w:rsidR="0032379F" w:rsidRPr="00EE65DF" w:rsidRDefault="0032379F" w:rsidP="005258B1">
            <w:pPr>
              <w:rPr>
                <w:color w:val="224466"/>
                <w:sz w:val="18"/>
                <w:szCs w:val="18"/>
              </w:rPr>
            </w:pPr>
          </w:p>
        </w:tc>
      </w:tr>
      <w:tr w:rsidR="0032379F" w:rsidRPr="00EE65DF" w14:paraId="54A32259" w14:textId="77777777" w:rsidTr="002C2E62">
        <w:tblPrEx>
          <w:tblBorders>
            <w:top w:val="outset" w:sz="6" w:space="0" w:color="auto"/>
            <w:left w:val="outset" w:sz="6" w:space="0" w:color="auto"/>
            <w:bottom w:val="outset" w:sz="6" w:space="0" w:color="auto"/>
            <w:right w:val="outset" w:sz="6" w:space="0" w:color="auto"/>
          </w:tblBorders>
        </w:tblPrEx>
        <w:trPr>
          <w:trHeight w:val="272"/>
          <w:tblCellSpacing w:w="15" w:type="dxa"/>
        </w:trPr>
        <w:tc>
          <w:tcPr>
            <w:tcW w:w="4560" w:type="dxa"/>
            <w:gridSpan w:val="4"/>
            <w:tcBorders>
              <w:top w:val="outset" w:sz="6" w:space="0" w:color="auto"/>
              <w:left w:val="outset" w:sz="6" w:space="0" w:color="auto"/>
              <w:bottom w:val="outset" w:sz="6" w:space="0" w:color="auto"/>
              <w:right w:val="outset" w:sz="6" w:space="0" w:color="auto"/>
            </w:tcBorders>
            <w:hideMark/>
          </w:tcPr>
          <w:p w14:paraId="151CC94C" w14:textId="4A004F7E" w:rsidR="0032379F" w:rsidRPr="00EE65DF" w:rsidRDefault="0032379F" w:rsidP="0032379F">
            <w:r w:rsidRPr="00EE65DF">
              <w:t> </w:t>
            </w:r>
          </w:p>
        </w:tc>
        <w:tc>
          <w:tcPr>
            <w:tcW w:w="4800" w:type="dxa"/>
            <w:tcBorders>
              <w:top w:val="outset" w:sz="6" w:space="0" w:color="auto"/>
              <w:left w:val="outset" w:sz="6" w:space="0" w:color="auto"/>
              <w:bottom w:val="outset" w:sz="6" w:space="0" w:color="auto"/>
              <w:right w:val="outset" w:sz="6" w:space="0" w:color="auto"/>
            </w:tcBorders>
            <w:hideMark/>
          </w:tcPr>
          <w:p w14:paraId="0C6332DE" w14:textId="08F66493" w:rsidR="0032379F" w:rsidRPr="00EE65DF" w:rsidRDefault="0032379F" w:rsidP="0032379F">
            <w:pPr>
              <w:shd w:val="clear" w:color="auto" w:fill="FFFFFF"/>
              <w:textAlignment w:val="baseline"/>
            </w:pPr>
          </w:p>
        </w:tc>
      </w:tr>
      <w:tr w:rsidR="0032379F" w:rsidRPr="00EE65DF" w14:paraId="27599DD6" w14:textId="77777777" w:rsidTr="002C2E62">
        <w:tblPrEx>
          <w:tblBorders>
            <w:top w:val="outset" w:sz="6" w:space="0" w:color="auto"/>
            <w:left w:val="outset" w:sz="6" w:space="0" w:color="auto"/>
            <w:bottom w:val="outset" w:sz="6" w:space="0" w:color="auto"/>
            <w:right w:val="outset" w:sz="6" w:space="0" w:color="auto"/>
          </w:tblBorders>
        </w:tblPrEx>
        <w:trPr>
          <w:trHeight w:val="1590"/>
          <w:tblCellSpacing w:w="15" w:type="dxa"/>
        </w:trPr>
        <w:tc>
          <w:tcPr>
            <w:tcW w:w="4560" w:type="dxa"/>
            <w:gridSpan w:val="4"/>
            <w:tcBorders>
              <w:top w:val="outset" w:sz="6" w:space="0" w:color="auto"/>
              <w:left w:val="outset" w:sz="6" w:space="0" w:color="auto"/>
              <w:bottom w:val="outset" w:sz="6" w:space="0" w:color="auto"/>
              <w:right w:val="outset" w:sz="6" w:space="0" w:color="auto"/>
            </w:tcBorders>
            <w:hideMark/>
          </w:tcPr>
          <w:p w14:paraId="03BB6B29" w14:textId="77777777" w:rsidR="00E9262B" w:rsidRPr="00E9262B" w:rsidRDefault="00E9262B" w:rsidP="00E9262B">
            <w:pPr>
              <w:shd w:val="clear" w:color="auto" w:fill="FFFFFF"/>
              <w:textAlignment w:val="baseline"/>
              <w:outlineLvl w:val="2"/>
              <w:rPr>
                <w:b/>
                <w:bCs/>
                <w:color w:val="001943"/>
                <w:sz w:val="23"/>
                <w:szCs w:val="23"/>
              </w:rPr>
            </w:pPr>
            <w:r w:rsidRPr="00E9262B">
              <w:rPr>
                <w:b/>
                <w:bCs/>
                <w:color w:val="001943"/>
                <w:bdr w:val="none" w:sz="0" w:space="0" w:color="auto" w:frame="1"/>
              </w:rPr>
              <w:t>07/08/202</w:t>
            </w:r>
            <w:r w:rsidRPr="00E9262B">
              <w:rPr>
                <w:b/>
                <w:bCs/>
                <w:color w:val="FF0000"/>
                <w:bdr w:val="none" w:sz="0" w:space="0" w:color="auto" w:frame="1"/>
              </w:rPr>
              <w:t>3</w:t>
            </w:r>
            <w:r w:rsidRPr="00E9262B">
              <w:rPr>
                <w:b/>
                <w:bCs/>
                <w:color w:val="001943"/>
                <w:bdr w:val="none" w:sz="0" w:space="0" w:color="auto" w:frame="1"/>
              </w:rPr>
              <w:t xml:space="preserve"> - </w:t>
            </w:r>
            <w:hyperlink r:id="rId123" w:tooltip="Mansfield Trunkfest 2023" w:history="1">
              <w:r w:rsidRPr="00E9262B">
                <w:rPr>
                  <w:b/>
                  <w:bCs/>
                  <w:color w:val="0000FF"/>
                  <w:u w:val="single"/>
                  <w:bdr w:val="none" w:sz="0" w:space="0" w:color="auto" w:frame="1"/>
                </w:rPr>
                <w:t>Mansfield Trunkfest 2023</w:t>
              </w:r>
            </w:hyperlink>
          </w:p>
          <w:p w14:paraId="480AC622" w14:textId="77777777" w:rsidR="00E9262B" w:rsidRPr="00E9262B" w:rsidRDefault="00E9262B" w:rsidP="00E9262B">
            <w:pPr>
              <w:shd w:val="clear" w:color="auto" w:fill="FFFFFF"/>
              <w:textAlignment w:val="baseline"/>
              <w:rPr>
                <w:color w:val="224466"/>
                <w:sz w:val="18"/>
                <w:szCs w:val="18"/>
              </w:rPr>
            </w:pPr>
            <w:r w:rsidRPr="00E9262B">
              <w:rPr>
                <w:b/>
                <w:bCs/>
                <w:color w:val="000000"/>
                <w:bdr w:val="none" w:sz="0" w:space="0" w:color="auto" w:frame="1"/>
              </w:rPr>
              <w:t>Location: </w:t>
            </w:r>
            <w:r w:rsidRPr="00E9262B">
              <w:rPr>
                <w:color w:val="000000"/>
              </w:rPr>
              <w:t>Mansfield, OH</w:t>
            </w:r>
            <w:r w:rsidRPr="00E9262B">
              <w:rPr>
                <w:color w:val="000000"/>
              </w:rPr>
              <w:br/>
            </w:r>
            <w:r w:rsidRPr="00E9262B">
              <w:rPr>
                <w:b/>
                <w:bCs/>
                <w:color w:val="000000"/>
                <w:bdr w:val="none" w:sz="0" w:space="0" w:color="auto" w:frame="1"/>
              </w:rPr>
              <w:t>Sponsor:</w:t>
            </w:r>
            <w:r w:rsidRPr="00E9262B">
              <w:rPr>
                <w:color w:val="000000"/>
              </w:rPr>
              <w:t> Intercity Amateur Radio Club</w:t>
            </w:r>
            <w:r w:rsidRPr="00E9262B">
              <w:rPr>
                <w:color w:val="224466"/>
              </w:rPr>
              <w:br/>
            </w:r>
            <w:r w:rsidRPr="00E9262B">
              <w:rPr>
                <w:b/>
                <w:bCs/>
                <w:color w:val="000000"/>
                <w:bdr w:val="none" w:sz="0" w:space="0" w:color="auto" w:frame="1"/>
              </w:rPr>
              <w:t>Website:</w:t>
            </w:r>
            <w:r w:rsidRPr="00E9262B">
              <w:rPr>
                <w:color w:val="224466"/>
              </w:rPr>
              <w:t> </w:t>
            </w:r>
            <w:hyperlink r:id="rId124" w:history="1">
              <w:r w:rsidRPr="00E9262B">
                <w:rPr>
                  <w:color w:val="0000FF"/>
                  <w:u w:val="single"/>
                  <w:bdr w:val="none" w:sz="0" w:space="0" w:color="auto" w:frame="1"/>
                </w:rPr>
                <w:t>http://iarc.club</w:t>
              </w:r>
            </w:hyperlink>
            <w:r w:rsidRPr="00E9262B">
              <w:rPr>
                <w:color w:val="224466"/>
              </w:rPr>
              <w:br/>
            </w:r>
            <w:hyperlink r:id="rId125" w:tooltip="Learn More" w:history="1">
              <w:r w:rsidRPr="00E9262B">
                <w:rPr>
                  <w:b/>
                  <w:bCs/>
                  <w:color w:val="0000FF"/>
                  <w:bdr w:val="none" w:sz="0" w:space="0" w:color="auto" w:frame="1"/>
                </w:rPr>
                <w:t>Learn More</w:t>
              </w:r>
            </w:hyperlink>
          </w:p>
          <w:p w14:paraId="1A4AD6D6" w14:textId="460EDDE5" w:rsidR="0032379F" w:rsidRPr="00EE65DF" w:rsidRDefault="0032379F" w:rsidP="00B01E27">
            <w:pPr>
              <w:shd w:val="clear" w:color="auto" w:fill="FFFFFF"/>
              <w:textAlignment w:val="baseline"/>
            </w:pPr>
          </w:p>
        </w:tc>
        <w:tc>
          <w:tcPr>
            <w:tcW w:w="4800" w:type="dxa"/>
            <w:tcBorders>
              <w:top w:val="outset" w:sz="6" w:space="0" w:color="auto"/>
              <w:left w:val="outset" w:sz="6" w:space="0" w:color="auto"/>
              <w:bottom w:val="outset" w:sz="6" w:space="0" w:color="auto"/>
              <w:right w:val="outset" w:sz="6" w:space="0" w:color="auto"/>
            </w:tcBorders>
            <w:hideMark/>
          </w:tcPr>
          <w:p w14:paraId="494A1F08" w14:textId="77777777" w:rsidR="00E9262B" w:rsidRPr="00C30493" w:rsidRDefault="00E9262B" w:rsidP="00E9262B">
            <w:pPr>
              <w:shd w:val="clear" w:color="auto" w:fill="FFFFFF"/>
              <w:textAlignment w:val="baseline"/>
              <w:outlineLvl w:val="2"/>
              <w:rPr>
                <w:b/>
                <w:bCs/>
                <w:color w:val="001943"/>
                <w:sz w:val="23"/>
                <w:szCs w:val="23"/>
              </w:rPr>
            </w:pPr>
            <w:r w:rsidRPr="00C30493">
              <w:rPr>
                <w:b/>
                <w:bCs/>
                <w:color w:val="000000"/>
                <w:bdr w:val="none" w:sz="0" w:space="0" w:color="auto" w:frame="1"/>
              </w:rPr>
              <w:t>07/16/20</w:t>
            </w:r>
            <w:r w:rsidRPr="00C30493">
              <w:rPr>
                <w:b/>
                <w:bCs/>
                <w:color w:val="FF0000"/>
                <w:bdr w:val="none" w:sz="0" w:space="0" w:color="auto" w:frame="1"/>
              </w:rPr>
              <w:t>23</w:t>
            </w:r>
            <w:r w:rsidRPr="00C30493">
              <w:rPr>
                <w:b/>
                <w:bCs/>
                <w:color w:val="000000"/>
                <w:bdr w:val="none" w:sz="0" w:space="0" w:color="auto" w:frame="1"/>
              </w:rPr>
              <w:t xml:space="preserve"> -</w:t>
            </w:r>
            <w:r w:rsidRPr="00C30493">
              <w:rPr>
                <w:b/>
                <w:bCs/>
                <w:color w:val="001943"/>
                <w:bdr w:val="none" w:sz="0" w:space="0" w:color="auto" w:frame="1"/>
              </w:rPr>
              <w:t> </w:t>
            </w:r>
            <w:hyperlink r:id="rId126" w:tooltip="Van Wert Hamfest" w:history="1">
              <w:r w:rsidRPr="00C30493">
                <w:rPr>
                  <w:b/>
                  <w:bCs/>
                  <w:color w:val="0000FF"/>
                  <w:u w:val="single"/>
                  <w:bdr w:val="none" w:sz="0" w:space="0" w:color="auto" w:frame="1"/>
                </w:rPr>
                <w:t>Van Wert Hamfest</w:t>
              </w:r>
            </w:hyperlink>
          </w:p>
          <w:p w14:paraId="3B954242" w14:textId="77777777" w:rsidR="00E9262B" w:rsidRPr="00C30493" w:rsidRDefault="00E9262B" w:rsidP="00E9262B">
            <w:pPr>
              <w:shd w:val="clear" w:color="auto" w:fill="FFFFFF"/>
              <w:textAlignment w:val="baseline"/>
              <w:rPr>
                <w:color w:val="224466"/>
                <w:sz w:val="18"/>
                <w:szCs w:val="18"/>
              </w:rPr>
            </w:pPr>
            <w:r w:rsidRPr="00C30493">
              <w:rPr>
                <w:b/>
                <w:bCs/>
                <w:color w:val="000000"/>
                <w:bdr w:val="none" w:sz="0" w:space="0" w:color="auto" w:frame="1"/>
              </w:rPr>
              <w:t>Location: </w:t>
            </w:r>
            <w:r w:rsidRPr="00C30493">
              <w:rPr>
                <w:color w:val="000000"/>
              </w:rPr>
              <w:t>Van Wert, OH</w:t>
            </w:r>
            <w:r w:rsidRPr="00C30493">
              <w:rPr>
                <w:color w:val="000000"/>
              </w:rPr>
              <w:br/>
            </w:r>
            <w:r w:rsidRPr="00C30493">
              <w:rPr>
                <w:b/>
                <w:bCs/>
                <w:color w:val="000000"/>
                <w:bdr w:val="none" w:sz="0" w:space="0" w:color="auto" w:frame="1"/>
              </w:rPr>
              <w:t>Sponsor:</w:t>
            </w:r>
            <w:r w:rsidRPr="00C30493">
              <w:rPr>
                <w:color w:val="000000"/>
              </w:rPr>
              <w:t> Van Wert Amateur Radio Club</w:t>
            </w:r>
            <w:r w:rsidRPr="00C30493">
              <w:rPr>
                <w:color w:val="000000"/>
              </w:rPr>
              <w:br/>
            </w:r>
            <w:r w:rsidRPr="00C30493">
              <w:rPr>
                <w:b/>
                <w:bCs/>
                <w:color w:val="000000"/>
                <w:bdr w:val="none" w:sz="0" w:space="0" w:color="auto" w:frame="1"/>
              </w:rPr>
              <w:t>Website:</w:t>
            </w:r>
            <w:r w:rsidRPr="00C30493">
              <w:rPr>
                <w:color w:val="224466"/>
              </w:rPr>
              <w:t> </w:t>
            </w:r>
            <w:hyperlink r:id="rId127" w:history="1">
              <w:r w:rsidRPr="00C30493">
                <w:rPr>
                  <w:color w:val="0000FF"/>
                  <w:u w:val="single"/>
                  <w:bdr w:val="none" w:sz="0" w:space="0" w:color="auto" w:frame="1"/>
                </w:rPr>
                <w:t>http://w8fy.org</w:t>
              </w:r>
            </w:hyperlink>
            <w:r w:rsidRPr="00C30493">
              <w:rPr>
                <w:color w:val="224466"/>
              </w:rPr>
              <w:br/>
            </w:r>
            <w:hyperlink r:id="rId128" w:tooltip="Learn More" w:history="1">
              <w:r w:rsidRPr="00C30493">
                <w:rPr>
                  <w:b/>
                  <w:bCs/>
                  <w:color w:val="0000FF"/>
                  <w:bdr w:val="none" w:sz="0" w:space="0" w:color="auto" w:frame="1"/>
                </w:rPr>
                <w:t>Learn More</w:t>
              </w:r>
            </w:hyperlink>
          </w:p>
          <w:p w14:paraId="3064D55A" w14:textId="1BEC853B" w:rsidR="0032379F" w:rsidRPr="00EE65DF" w:rsidRDefault="0032379F" w:rsidP="00B01E27">
            <w:pPr>
              <w:shd w:val="clear" w:color="auto" w:fill="FFFFFF"/>
              <w:textAlignment w:val="baseline"/>
            </w:pPr>
          </w:p>
        </w:tc>
      </w:tr>
      <w:tr w:rsidR="0032379F" w:rsidRPr="00EE65DF" w14:paraId="354DD5EE" w14:textId="77777777" w:rsidTr="002C2E62">
        <w:tblPrEx>
          <w:tblBorders>
            <w:top w:val="outset" w:sz="6" w:space="0" w:color="auto"/>
            <w:left w:val="outset" w:sz="6" w:space="0" w:color="auto"/>
            <w:bottom w:val="outset" w:sz="6" w:space="0" w:color="auto"/>
            <w:right w:val="outset" w:sz="6" w:space="0" w:color="auto"/>
          </w:tblBorders>
        </w:tblPrEx>
        <w:trPr>
          <w:trHeight w:val="1547"/>
          <w:tblCellSpacing w:w="15" w:type="dxa"/>
        </w:trPr>
        <w:tc>
          <w:tcPr>
            <w:tcW w:w="4560" w:type="dxa"/>
            <w:gridSpan w:val="4"/>
            <w:tcBorders>
              <w:top w:val="outset" w:sz="6" w:space="0" w:color="auto"/>
              <w:left w:val="outset" w:sz="6" w:space="0" w:color="auto"/>
              <w:bottom w:val="outset" w:sz="6" w:space="0" w:color="auto"/>
              <w:right w:val="outset" w:sz="6" w:space="0" w:color="auto"/>
            </w:tcBorders>
          </w:tcPr>
          <w:p w14:paraId="0CB34BBD" w14:textId="77777777" w:rsidR="00E9262B" w:rsidRPr="00413D8E" w:rsidRDefault="00E9262B" w:rsidP="00E9262B">
            <w:pPr>
              <w:shd w:val="clear" w:color="auto" w:fill="FFFFFF"/>
              <w:textAlignment w:val="baseline"/>
              <w:outlineLvl w:val="2"/>
              <w:rPr>
                <w:b/>
                <w:bCs/>
                <w:color w:val="001943"/>
                <w:sz w:val="23"/>
                <w:szCs w:val="23"/>
              </w:rPr>
            </w:pPr>
            <w:r w:rsidRPr="00413D8E">
              <w:rPr>
                <w:b/>
                <w:bCs/>
                <w:color w:val="000000"/>
                <w:bdr w:val="none" w:sz="0" w:space="0" w:color="auto" w:frame="1"/>
              </w:rPr>
              <w:t>08/12/202</w:t>
            </w:r>
            <w:r w:rsidRPr="00E9262B">
              <w:rPr>
                <w:b/>
                <w:bCs/>
                <w:color w:val="FF0000"/>
                <w:bdr w:val="none" w:sz="0" w:space="0" w:color="auto" w:frame="1"/>
              </w:rPr>
              <w:t xml:space="preserve">3 </w:t>
            </w:r>
            <w:r w:rsidRPr="00413D8E">
              <w:rPr>
                <w:b/>
                <w:bCs/>
                <w:color w:val="000000"/>
                <w:bdr w:val="none" w:sz="0" w:space="0" w:color="auto" w:frame="1"/>
              </w:rPr>
              <w:t>-</w:t>
            </w:r>
            <w:r w:rsidRPr="00413D8E">
              <w:rPr>
                <w:b/>
                <w:bCs/>
                <w:color w:val="001943"/>
                <w:bdr w:val="none" w:sz="0" w:space="0" w:color="auto" w:frame="1"/>
              </w:rPr>
              <w:t> </w:t>
            </w:r>
            <w:hyperlink r:id="rId129" w:tooltip="Cincinnati Hamfest℠ " w:history="1">
              <w:r w:rsidRPr="00413D8E">
                <w:rPr>
                  <w:b/>
                  <w:bCs/>
                  <w:color w:val="0000FF"/>
                  <w:u w:val="single"/>
                  <w:bdr w:val="none" w:sz="0" w:space="0" w:color="auto" w:frame="1"/>
                </w:rPr>
                <w:t>Cincinnati Hamfest℠</w:t>
              </w:r>
            </w:hyperlink>
          </w:p>
          <w:p w14:paraId="556D39E5" w14:textId="77777777" w:rsidR="00E9262B" w:rsidRPr="00413D8E" w:rsidRDefault="00E9262B" w:rsidP="00E9262B">
            <w:pPr>
              <w:shd w:val="clear" w:color="auto" w:fill="FFFFFF"/>
              <w:textAlignment w:val="baseline"/>
              <w:rPr>
                <w:color w:val="224466"/>
                <w:sz w:val="18"/>
                <w:szCs w:val="18"/>
              </w:rPr>
            </w:pPr>
            <w:r w:rsidRPr="00413D8E">
              <w:rPr>
                <w:b/>
                <w:bCs/>
                <w:color w:val="000000"/>
                <w:bdr w:val="none" w:sz="0" w:space="0" w:color="auto" w:frame="1"/>
              </w:rPr>
              <w:t>Location: </w:t>
            </w:r>
            <w:r w:rsidRPr="00413D8E">
              <w:rPr>
                <w:color w:val="000000"/>
              </w:rPr>
              <w:t>Owensville , OH</w:t>
            </w:r>
            <w:r w:rsidRPr="00413D8E">
              <w:rPr>
                <w:color w:val="000000"/>
              </w:rPr>
              <w:br/>
            </w:r>
            <w:r w:rsidRPr="00413D8E">
              <w:rPr>
                <w:b/>
                <w:bCs/>
                <w:color w:val="000000"/>
                <w:bdr w:val="none" w:sz="0" w:space="0" w:color="auto" w:frame="1"/>
              </w:rPr>
              <w:t>Sponsor:</w:t>
            </w:r>
            <w:r w:rsidRPr="00413D8E">
              <w:rPr>
                <w:color w:val="000000"/>
              </w:rPr>
              <w:t> Milford ARC</w:t>
            </w:r>
            <w:r w:rsidRPr="00413D8E">
              <w:rPr>
                <w:color w:val="000000"/>
              </w:rPr>
              <w:br/>
            </w:r>
            <w:r w:rsidRPr="00413D8E">
              <w:rPr>
                <w:b/>
                <w:bCs/>
                <w:color w:val="000000"/>
                <w:bdr w:val="none" w:sz="0" w:space="0" w:color="auto" w:frame="1"/>
              </w:rPr>
              <w:t>Website:</w:t>
            </w:r>
            <w:r w:rsidRPr="00413D8E">
              <w:rPr>
                <w:color w:val="224466"/>
              </w:rPr>
              <w:t> </w:t>
            </w:r>
            <w:hyperlink r:id="rId130" w:history="1">
              <w:r w:rsidRPr="00413D8E">
                <w:rPr>
                  <w:color w:val="0000FF"/>
                  <w:u w:val="single"/>
                  <w:bdr w:val="none" w:sz="0" w:space="0" w:color="auto" w:frame="1"/>
                </w:rPr>
                <w:t>https://CincinnatiHamfest.org</w:t>
              </w:r>
            </w:hyperlink>
            <w:r w:rsidRPr="00413D8E">
              <w:rPr>
                <w:color w:val="224466"/>
              </w:rPr>
              <w:br/>
            </w:r>
            <w:hyperlink r:id="rId131" w:tooltip="Learn More" w:history="1">
              <w:r w:rsidRPr="00413D8E">
                <w:rPr>
                  <w:b/>
                  <w:bCs/>
                  <w:color w:val="0000FF"/>
                  <w:bdr w:val="none" w:sz="0" w:space="0" w:color="auto" w:frame="1"/>
                </w:rPr>
                <w:t>Learn More</w:t>
              </w:r>
            </w:hyperlink>
          </w:p>
          <w:p w14:paraId="78FC63B9" w14:textId="34564C29" w:rsidR="0032379F" w:rsidRPr="00EE65DF" w:rsidRDefault="0032379F" w:rsidP="00B01E27">
            <w:pPr>
              <w:shd w:val="clear" w:color="auto" w:fill="FFFFFF"/>
              <w:textAlignment w:val="baseline"/>
            </w:pPr>
          </w:p>
        </w:tc>
        <w:tc>
          <w:tcPr>
            <w:tcW w:w="4800" w:type="dxa"/>
            <w:tcBorders>
              <w:top w:val="outset" w:sz="6" w:space="0" w:color="auto"/>
              <w:left w:val="outset" w:sz="6" w:space="0" w:color="auto"/>
              <w:bottom w:val="outset" w:sz="6" w:space="0" w:color="auto"/>
              <w:right w:val="outset" w:sz="6" w:space="0" w:color="auto"/>
            </w:tcBorders>
          </w:tcPr>
          <w:p w14:paraId="058AB4FC" w14:textId="677BF731" w:rsidR="0032379F" w:rsidRPr="00EE65DF" w:rsidRDefault="0032379F" w:rsidP="0032379F">
            <w:pPr>
              <w:pStyle w:val="NormalWeb"/>
              <w:spacing w:before="0" w:beforeAutospacing="0" w:after="0" w:afterAutospacing="0"/>
            </w:pPr>
          </w:p>
        </w:tc>
      </w:tr>
    </w:tbl>
    <w:p w14:paraId="4B135763" w14:textId="05A720D7" w:rsidR="002C2E62" w:rsidRPr="003E5CAB" w:rsidRDefault="002C2E62" w:rsidP="003E5CAB">
      <w:pPr>
        <w:pBdr>
          <w:bottom w:val="single" w:sz="12" w:space="1" w:color="auto"/>
        </w:pBdr>
        <w:jc w:val="both"/>
        <w:rPr>
          <w:b/>
          <w:sz w:val="144"/>
          <w:szCs w:val="144"/>
        </w:rPr>
      </w:pPr>
      <w:r w:rsidRPr="00C43789">
        <w:rPr>
          <w:b/>
          <w:sz w:val="144"/>
          <w:szCs w:val="144"/>
        </w:rPr>
        <w:lastRenderedPageBreak/>
        <w:t xml:space="preserve"> </w:t>
      </w:r>
      <w:r w:rsidR="00413D8E">
        <w:t xml:space="preserve"> </w:t>
      </w:r>
      <w:r w:rsidR="00413D8E">
        <w:rPr>
          <w:noProof/>
        </w:rPr>
        <w:t xml:space="preserve">             </w:t>
      </w:r>
    </w:p>
    <w:p w14:paraId="1F4D8E81" w14:textId="77777777" w:rsidR="00A76949" w:rsidRDefault="00A76949" w:rsidP="007033AC">
      <w:pPr>
        <w:widowControl w:val="0"/>
        <w:contextualSpacing/>
        <w:rPr>
          <w:b/>
          <w:sz w:val="32"/>
          <w:szCs w:val="32"/>
          <w:lang w:val="en"/>
        </w:rPr>
      </w:pPr>
    </w:p>
    <w:p w14:paraId="3E3250EF" w14:textId="34087E14" w:rsidR="00A76949" w:rsidRDefault="00A76949" w:rsidP="007033AC">
      <w:pPr>
        <w:widowControl w:val="0"/>
        <w:contextualSpacing/>
        <w:rPr>
          <w:b/>
          <w:sz w:val="32"/>
          <w:szCs w:val="32"/>
          <w:lang w:val="en"/>
        </w:rPr>
      </w:pPr>
    </w:p>
    <w:p w14:paraId="5E3C6D77" w14:textId="77777777" w:rsidR="00A76949" w:rsidRDefault="00A76949" w:rsidP="007033AC">
      <w:pPr>
        <w:widowControl w:val="0"/>
        <w:contextualSpacing/>
        <w:rPr>
          <w:b/>
          <w:sz w:val="32"/>
          <w:szCs w:val="32"/>
          <w:lang w:val="en"/>
        </w:rPr>
      </w:pPr>
    </w:p>
    <w:p w14:paraId="54CC46BE" w14:textId="4A58665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3392" behindDoc="1" locked="0" layoutInCell="1" allowOverlap="1" wp14:anchorId="345A4CAA" wp14:editId="37D65629">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000000" w:rsidP="00147416">
      <w:pPr>
        <w:widowControl w:val="0"/>
        <w:contextualSpacing/>
        <w:jc w:val="center"/>
        <w:rPr>
          <w:lang w:val="en"/>
        </w:rPr>
      </w:pPr>
      <w:hyperlink r:id="rId133" w:history="1">
        <w:r w:rsidR="007033AC" w:rsidRPr="00FF18EB">
          <w:rPr>
            <w:rStyle w:val="Hyperlink"/>
            <w:b/>
            <w:lang w:val="en"/>
          </w:rPr>
          <w:t>Click here to download the instructions</w:t>
        </w:r>
      </w:hyperlink>
    </w:p>
    <w:p w14:paraId="39E61AB5" w14:textId="77777777" w:rsidR="00776150" w:rsidRDefault="00776150" w:rsidP="009C42BF">
      <w:pPr>
        <w:widowControl w:val="0"/>
        <w:contextualSpacing/>
      </w:pPr>
    </w:p>
    <w:p w14:paraId="1A9FA10F" w14:textId="26B99DC3" w:rsidR="00795E23" w:rsidRPr="00C05986" w:rsidRDefault="00000000" w:rsidP="009C42BF">
      <w:pPr>
        <w:widowControl w:val="0"/>
        <w:contextualSpacing/>
        <w:rPr>
          <w:b/>
          <w:i/>
          <w:iCs/>
          <w:sz w:val="28"/>
          <w:szCs w:val="28"/>
          <w:lang w:val="en"/>
        </w:rPr>
      </w:pPr>
      <w:r>
        <w:pict w14:anchorId="0CDA8362">
          <v:rect id="_x0000_i1026" style="width:0;height:1.5pt" o:hralign="center" o:hrstd="t" o:hr="t" fillcolor="#a0a0a0" stroked="f"/>
        </w:pict>
      </w:r>
      <w:bookmarkEnd w:id="27"/>
    </w:p>
    <w:p w14:paraId="73D1E975" w14:textId="77777777" w:rsidR="00D4531C" w:rsidRDefault="00D4531C" w:rsidP="009C42BF">
      <w:pPr>
        <w:widowControl w:val="0"/>
        <w:contextualSpacing/>
        <w:rPr>
          <w:b/>
          <w:bCs/>
          <w:i/>
          <w:sz w:val="28"/>
          <w:szCs w:val="28"/>
        </w:rPr>
      </w:pPr>
      <w:bookmarkStart w:id="31" w:name="one"/>
      <w:bookmarkEnd w:id="31"/>
    </w:p>
    <w:p w14:paraId="78F28FB1" w14:textId="33A53E80" w:rsidR="00795E23" w:rsidRPr="00795E23" w:rsidRDefault="00795E23" w:rsidP="009C42BF">
      <w:pPr>
        <w:widowControl w:val="0"/>
        <w:contextualSpacing/>
        <w:rPr>
          <w:b/>
          <w:bCs/>
          <w:i/>
          <w:sz w:val="28"/>
          <w:szCs w:val="28"/>
        </w:rPr>
      </w:pPr>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351FF30A" w14:textId="13964782" w:rsidR="009B2C4A" w:rsidRDefault="0064358B" w:rsidP="009B2C4A">
      <w:pPr>
        <w:widowControl w:val="0"/>
        <w:contextualSpacing/>
        <w:rPr>
          <w:bCs/>
        </w:rPr>
      </w:pPr>
      <w:r w:rsidRPr="00795E23">
        <w:rPr>
          <w:bCs/>
          <w:noProof/>
        </w:rPr>
        <w:drawing>
          <wp:anchor distT="0" distB="0" distL="114300" distR="114300" simplePos="0" relativeHeight="251660288" behindDoc="1" locked="0" layoutInCell="1" allowOverlap="1" wp14:anchorId="122EC17A" wp14:editId="733C9374">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 on this one.</w:t>
      </w:r>
      <w:r w:rsidR="00A14878">
        <w:rPr>
          <w:bCs/>
        </w:rPr>
        <w:t xml:space="preserve">  While I know what I think the answer is going to be, the bigger the sample, the more accurate a survey like this is likely to be.</w:t>
      </w:r>
    </w:p>
    <w:p w14:paraId="46C7D951" w14:textId="77777777" w:rsidR="00A14878" w:rsidRPr="00E9375E" w:rsidRDefault="00A14878" w:rsidP="009B2C4A">
      <w:pPr>
        <w:widowControl w:val="0"/>
        <w:contextualSpacing/>
        <w:rPr>
          <w:bCs/>
        </w:rPr>
      </w:pPr>
    </w:p>
    <w:p w14:paraId="7D3F6588" w14:textId="67A866EF" w:rsidR="009B2C4A" w:rsidRDefault="005C6AB9" w:rsidP="0098001F">
      <w:pPr>
        <w:widowControl w:val="0"/>
        <w:contextualSpacing/>
        <w:rPr>
          <w:bCs/>
        </w:rPr>
      </w:pPr>
      <w:r>
        <w:rPr>
          <w:bCs/>
        </w:rPr>
        <w:t>H</w:t>
      </w:r>
      <w:r w:rsidR="0098001F">
        <w:rPr>
          <w:bCs/>
        </w:rPr>
        <w:t xml:space="preserve">ow about going to </w:t>
      </w:r>
      <w:r>
        <w:rPr>
          <w:bCs/>
        </w:rPr>
        <w:t xml:space="preserve"> </w:t>
      </w:r>
      <w:hyperlink r:id="rId135" w:history="1">
        <w:r w:rsidRPr="00AE0D7B">
          <w:rPr>
            <w:rStyle w:val="Hyperlink"/>
            <w:bCs/>
          </w:rPr>
          <w:t>http://arrl-ohio.org</w:t>
        </w:r>
      </w:hyperlink>
      <w:r>
        <w:rPr>
          <w:bCs/>
        </w:rPr>
        <w:t xml:space="preserve"> </w:t>
      </w:r>
      <w:r w:rsidR="0098001F">
        <w:rPr>
          <w:bCs/>
        </w:rPr>
        <w:t xml:space="preserve">and giving me a click?  (It’s in the bottom left corner of the page)  </w:t>
      </w:r>
    </w:p>
    <w:p w14:paraId="53B0A7BA" w14:textId="77777777" w:rsidR="0083620B" w:rsidRDefault="0083620B" w:rsidP="009B2C4A">
      <w:pPr>
        <w:widowControl w:val="0"/>
        <w:contextualSpacing/>
        <w:rPr>
          <w:bCs/>
        </w:rPr>
      </w:pPr>
    </w:p>
    <w:p w14:paraId="5DDD9486" w14:textId="6879E654" w:rsidR="000A0F79" w:rsidRDefault="00F6662C" w:rsidP="003E2C0D">
      <w:pPr>
        <w:widowControl w:val="0"/>
        <w:contextualSpacing/>
        <w:jc w:val="center"/>
        <w:rPr>
          <w:b/>
          <w:sz w:val="28"/>
          <w:szCs w:val="28"/>
        </w:rPr>
      </w:pPr>
      <w:r>
        <w:rPr>
          <w:b/>
          <w:bCs/>
          <w:i/>
          <w:iCs/>
          <w:sz w:val="28"/>
          <w:szCs w:val="28"/>
        </w:rPr>
        <w:br/>
      </w:r>
      <w:r w:rsidR="009833C1">
        <w:rPr>
          <w:b/>
          <w:sz w:val="28"/>
          <w:szCs w:val="28"/>
        </w:rPr>
        <w:t>Are you set up to run WinLink</w:t>
      </w:r>
      <w:r w:rsidR="00121283">
        <w:rPr>
          <w:b/>
          <w:sz w:val="28"/>
          <w:szCs w:val="28"/>
        </w:rPr>
        <w:t>?</w:t>
      </w:r>
    </w:p>
    <w:p w14:paraId="08FC25FA" w14:textId="5FA3CDD4" w:rsidR="00121283" w:rsidRDefault="009833C1" w:rsidP="00121283">
      <w:pPr>
        <w:pStyle w:val="ListParagraph"/>
        <w:widowControl w:val="0"/>
        <w:numPr>
          <w:ilvl w:val="0"/>
          <w:numId w:val="15"/>
        </w:numPr>
        <w:jc w:val="center"/>
        <w:rPr>
          <w:b/>
          <w:sz w:val="28"/>
          <w:szCs w:val="28"/>
        </w:rPr>
      </w:pPr>
      <w:r>
        <w:rPr>
          <w:b/>
          <w:sz w:val="28"/>
          <w:szCs w:val="28"/>
        </w:rPr>
        <w:t>Yes</w:t>
      </w:r>
    </w:p>
    <w:p w14:paraId="12DD88DB" w14:textId="503A1D30" w:rsidR="00121283" w:rsidRDefault="009833C1" w:rsidP="00121283">
      <w:pPr>
        <w:pStyle w:val="ListParagraph"/>
        <w:widowControl w:val="0"/>
        <w:numPr>
          <w:ilvl w:val="0"/>
          <w:numId w:val="15"/>
        </w:numPr>
        <w:jc w:val="center"/>
        <w:rPr>
          <w:b/>
          <w:sz w:val="28"/>
          <w:szCs w:val="28"/>
        </w:rPr>
      </w:pPr>
      <w:r>
        <w:rPr>
          <w:b/>
          <w:sz w:val="28"/>
          <w:szCs w:val="28"/>
        </w:rPr>
        <w:t>No</w:t>
      </w:r>
    </w:p>
    <w:p w14:paraId="2C6A6A32" w14:textId="45E72590" w:rsidR="000A0F79" w:rsidRPr="00842965" w:rsidRDefault="00842965" w:rsidP="00121283">
      <w:pPr>
        <w:widowControl w:val="0"/>
        <w:contextualSpacing/>
        <w:rPr>
          <w:sz w:val="28"/>
          <w:szCs w:val="28"/>
        </w:rPr>
      </w:pPr>
      <w:r w:rsidRPr="00842965">
        <w:rPr>
          <w:sz w:val="28"/>
          <w:szCs w:val="28"/>
        </w:rPr>
        <w:lastRenderedPageBreak/>
        <w:t>From last weeks question:</w:t>
      </w:r>
    </w:p>
    <w:p w14:paraId="4F98E824" w14:textId="77777777" w:rsidR="00842965" w:rsidRPr="00842965" w:rsidRDefault="00842965" w:rsidP="00121283">
      <w:pPr>
        <w:widowControl w:val="0"/>
        <w:contextualSpacing/>
        <w:rPr>
          <w:b/>
          <w:bCs/>
          <w:i/>
          <w:iCs/>
          <w:sz w:val="28"/>
          <w:szCs w:val="28"/>
        </w:rPr>
      </w:pPr>
    </w:p>
    <w:p w14:paraId="615C07A7" w14:textId="77777777" w:rsidR="00842965" w:rsidRPr="00842965" w:rsidRDefault="00842965" w:rsidP="00842965">
      <w:pPr>
        <w:rPr>
          <w:rStyle w:val="Strong"/>
          <w:rFonts w:ascii="Arial" w:hAnsi="Arial" w:cs="Arial"/>
          <w:caps/>
        </w:rPr>
      </w:pPr>
      <w:r w:rsidRPr="00842965">
        <w:rPr>
          <w:rStyle w:val="Strong"/>
          <w:rFonts w:ascii="Arial" w:hAnsi="Arial" w:cs="Arial"/>
          <w:caps/>
        </w:rPr>
        <w:t>Are you more likely to attend a Hamfest on a</w:t>
      </w:r>
    </w:p>
    <w:p w14:paraId="229E704E" w14:textId="246C5C0A" w:rsidR="00842965" w:rsidRPr="00842965" w:rsidRDefault="00842965" w:rsidP="00842965">
      <w:pPr>
        <w:rPr>
          <w:rStyle w:val="Strong"/>
          <w:rFonts w:ascii="Arial" w:hAnsi="Arial" w:cs="Arial"/>
          <w:caps/>
        </w:rPr>
      </w:pPr>
      <w:r>
        <w:rPr>
          <w:rStyle w:val="Strong"/>
          <w:rFonts w:ascii="Arial" w:hAnsi="Arial" w:cs="Arial"/>
          <w:caps/>
        </w:rPr>
        <w:t xml:space="preserve">          </w:t>
      </w:r>
      <w:r w:rsidRPr="00842965">
        <w:rPr>
          <w:rStyle w:val="Strong"/>
          <w:rFonts w:ascii="Arial" w:hAnsi="Arial" w:cs="Arial"/>
          <w:caps/>
        </w:rPr>
        <w:t xml:space="preserve">a) Saturday or            </w:t>
      </w:r>
    </w:p>
    <w:p w14:paraId="3347239F" w14:textId="6FC99D7E" w:rsidR="00842965" w:rsidRDefault="00842965" w:rsidP="00842965">
      <w:pPr>
        <w:pStyle w:val="ListParagraph"/>
        <w:numPr>
          <w:ilvl w:val="0"/>
          <w:numId w:val="14"/>
        </w:numPr>
        <w:rPr>
          <w:rStyle w:val="Strong"/>
          <w:rFonts w:ascii="Arial" w:hAnsi="Arial" w:cs="Arial"/>
          <w:caps/>
        </w:rPr>
      </w:pPr>
      <w:r w:rsidRPr="00842965">
        <w:rPr>
          <w:rStyle w:val="Strong"/>
          <w:rFonts w:ascii="Arial" w:hAnsi="Arial" w:cs="Arial"/>
          <w:caps/>
        </w:rPr>
        <w:t>sunday?</w:t>
      </w:r>
    </w:p>
    <w:p w14:paraId="24ABD5FF" w14:textId="754D9730" w:rsidR="00842965" w:rsidRDefault="00842965" w:rsidP="00842965">
      <w:pPr>
        <w:rPr>
          <w:rStyle w:val="Strong"/>
          <w:rFonts w:ascii="Arial" w:hAnsi="Arial" w:cs="Arial"/>
          <w:caps/>
        </w:rPr>
      </w:pPr>
    </w:p>
    <w:p w14:paraId="673CD334" w14:textId="39553397" w:rsidR="00092E3E" w:rsidRPr="00C71B71" w:rsidRDefault="00C71B71" w:rsidP="00C71B71">
      <w:pPr>
        <w:rPr>
          <w:caps/>
        </w:rPr>
      </w:pPr>
      <w:r w:rsidRPr="00C71B71">
        <w:rPr>
          <w:rStyle w:val="Strong"/>
          <w:b w:val="0"/>
          <w:bCs w:val="0"/>
          <w:caps/>
        </w:rPr>
        <w:t xml:space="preserve">Out of </w:t>
      </w:r>
      <w:r>
        <w:rPr>
          <w:rStyle w:val="Strong"/>
          <w:b w:val="0"/>
          <w:bCs w:val="0"/>
          <w:caps/>
        </w:rPr>
        <w:t>63 Responses:  ¾ say they would prefer Saturday and ¼ say they would prefer Sunday!</w:t>
      </w:r>
    </w:p>
    <w:p w14:paraId="6D9130F2" w14:textId="77777777" w:rsidR="002B6D1F" w:rsidRDefault="002B6D1F" w:rsidP="002B6D1F">
      <w:pPr>
        <w:pStyle w:val="z-BottomofForm"/>
      </w:pPr>
      <w:r>
        <w:t>Bottom of Form</w:t>
      </w:r>
    </w:p>
    <w:p w14:paraId="1338CC1D" w14:textId="4486744B" w:rsidR="00DD3461" w:rsidRDefault="00DD3461" w:rsidP="005160BB">
      <w:pPr>
        <w:widowControl w:val="0"/>
        <w:contextualSpacing/>
        <w:jc w:val="center"/>
        <w:rPr>
          <w:b/>
          <w:bCs/>
          <w:i/>
          <w:iCs/>
          <w:sz w:val="28"/>
          <w:szCs w:val="28"/>
        </w:rPr>
      </w:pPr>
    </w:p>
    <w:p w14:paraId="728CB0DE" w14:textId="04FB228C" w:rsidR="004F3497" w:rsidRDefault="004F3497" w:rsidP="004F3497">
      <w:pPr>
        <w:widowControl w:val="0"/>
        <w:contextualSpacing/>
        <w:jc w:val="center"/>
        <w:rPr>
          <w:b/>
          <w:bCs/>
          <w:i/>
          <w:iCs/>
          <w:sz w:val="28"/>
          <w:szCs w:val="28"/>
        </w:rPr>
      </w:pPr>
    </w:p>
    <w:p w14:paraId="61296F8E" w14:textId="0DA97421" w:rsidR="00847AE4" w:rsidRDefault="00847AE4" w:rsidP="00301B64">
      <w:pPr>
        <w:widowControl w:val="0"/>
        <w:contextualSpacing/>
        <w:rPr>
          <w:color w:val="222222"/>
          <w:sz w:val="28"/>
          <w:szCs w:val="28"/>
          <w:shd w:val="clear" w:color="auto" w:fill="FFFFFF"/>
        </w:rPr>
      </w:pPr>
    </w:p>
    <w:p w14:paraId="0ADC9A0C" w14:textId="530A6958" w:rsidR="002D7C39" w:rsidRPr="000831AB" w:rsidRDefault="00000000" w:rsidP="00DB379F">
      <w:pPr>
        <w:widowControl w:val="0"/>
        <w:contextualSpacing/>
        <w:rPr>
          <w:b/>
          <w:bCs/>
          <w:i/>
          <w:sz w:val="28"/>
          <w:szCs w:val="28"/>
        </w:rPr>
      </w:pPr>
      <w:r>
        <w:pict w14:anchorId="709E9923">
          <v:rect id="_x0000_i1027" style="width:0;height:1.5pt" o:hralign="center" o:hrstd="t" o:hr="t" fillcolor="#a0a0a0" stroked="f"/>
        </w:pict>
      </w:r>
    </w:p>
    <w:p w14:paraId="6428CE45" w14:textId="77777777" w:rsidR="002D7C39" w:rsidRDefault="002D7C39"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31592B9D" w:rsidR="00847E56" w:rsidRPr="000A213A" w:rsidRDefault="00847E56" w:rsidP="00075115">
            <w:pPr>
              <w:widowControl w:val="0"/>
              <w:contextualSpacing/>
              <w:rPr>
                <w:sz w:val="20"/>
                <w:szCs w:val="20"/>
              </w:rPr>
            </w:pPr>
            <w:r w:rsidRPr="000A213A">
              <w:rPr>
                <w:sz w:val="20"/>
                <w:szCs w:val="20"/>
              </w:rPr>
              <w:t xml:space="preserve">Affiliated Clubs Coordinator – </w:t>
            </w:r>
            <w:r w:rsidR="00A76949">
              <w:rPr>
                <w:sz w:val="20"/>
                <w:szCs w:val="20"/>
              </w:rPr>
              <w:t>Amanda Farone – KC3GFU</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38F721EE" w:rsidR="00847E56" w:rsidRPr="000A213A" w:rsidRDefault="00847E56" w:rsidP="00075115">
            <w:pPr>
              <w:widowControl w:val="0"/>
              <w:contextualSpacing/>
              <w:rPr>
                <w:sz w:val="20"/>
                <w:szCs w:val="20"/>
              </w:rPr>
            </w:pPr>
            <w:r w:rsidRPr="000A213A">
              <w:rPr>
                <w:sz w:val="20"/>
                <w:szCs w:val="20"/>
              </w:rPr>
              <w:t>Public Information Coordinator –</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pict w14:anchorId="37A06E51">
          <v:rect id="_x0000_i1028" style="width:0;height:1.5pt" o:hralign="center" o:hrstd="t" o:hr="t" fillcolor="#a0a0a0" stroked="f"/>
        </w:pict>
      </w:r>
    </w:p>
    <w:p w14:paraId="24E8C0FB" w14:textId="77777777" w:rsidR="00121283" w:rsidRDefault="00121283" w:rsidP="009C42BF">
      <w:pPr>
        <w:widowControl w:val="0"/>
        <w:contextualSpacing/>
      </w:pPr>
      <w:bookmarkStart w:id="32" w:name="swap"/>
      <w:bookmarkEnd w:id="32"/>
    </w:p>
    <w:p w14:paraId="75187BAF" w14:textId="3C124B8A" w:rsidR="004B1AA5" w:rsidRDefault="004B1AA5" w:rsidP="009C42BF">
      <w:pPr>
        <w:widowControl w:val="0"/>
        <w:contextualSpacing/>
      </w:pPr>
      <w:r w:rsidRPr="0048461E">
        <w:rPr>
          <w:noProof/>
        </w:rPr>
        <w:drawing>
          <wp:anchor distT="0" distB="0" distL="114300" distR="114300" simplePos="0" relativeHeight="251652096" behindDoc="1" locked="0" layoutInCell="1" allowOverlap="1" wp14:anchorId="354FA15D" wp14:editId="3839CDBA">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taken a look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37"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w:t>
      </w:r>
      <w:r w:rsidRPr="0048461E">
        <w:lastRenderedPageBreak/>
        <w:t xml:space="preserve">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38"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29"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4144" behindDoc="1" locked="0" layoutInCell="1" allowOverlap="1" wp14:anchorId="5922650B" wp14:editId="48667FD6">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140"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pict w14:anchorId="7FEBD071">
          <v:rect id="_x0000_i1030"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With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We have a webpage where you can download and read all of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53120" behindDoc="1" locked="0" layoutInCell="1" allowOverlap="1" wp14:anchorId="7F013D42" wp14:editId="1C962DC4">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42"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43"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31" style="width:0;height:1.5pt" o:hralign="center" o:hrstd="t" o:hr="t" fillcolor="#a0a0a0" stroked="f"/>
        </w:pict>
      </w:r>
    </w:p>
    <w:p w14:paraId="3A453755" w14:textId="641A9D46" w:rsidR="00404FC5" w:rsidRDefault="00404FC5" w:rsidP="009C42BF">
      <w:pPr>
        <w:widowControl w:val="0"/>
        <w:contextualSpacing/>
      </w:pPr>
      <w:bookmarkStart w:id="33" w:name="_Hlk30329921"/>
    </w:p>
    <w:p w14:paraId="7C66642C" w14:textId="7F1DE18B" w:rsidR="00404FC5" w:rsidRDefault="00404FC5" w:rsidP="009C42BF">
      <w:pPr>
        <w:widowControl w:val="0"/>
        <w:contextualSpacing/>
      </w:pPr>
    </w:p>
    <w:p w14:paraId="3862918D" w14:textId="77777777" w:rsidR="00404FC5" w:rsidRDefault="00404FC5" w:rsidP="009C42BF">
      <w:pPr>
        <w:widowControl w:val="0"/>
        <w:contextualSpacing/>
        <w:rPr>
          <w:b/>
          <w:i/>
          <w:sz w:val="28"/>
          <w:szCs w:val="28"/>
        </w:rPr>
      </w:pPr>
    </w:p>
    <w:p w14:paraId="6CC1F52C" w14:textId="77777777" w:rsidR="003402B3" w:rsidRDefault="003402B3" w:rsidP="009C42BF">
      <w:pPr>
        <w:widowControl w:val="0"/>
        <w:contextualSpacing/>
        <w:rPr>
          <w:b/>
          <w:i/>
          <w:sz w:val="28"/>
          <w:szCs w:val="28"/>
        </w:rPr>
      </w:pPr>
    </w:p>
    <w:p w14:paraId="36BC6880" w14:textId="77777777" w:rsidR="003402B3" w:rsidRDefault="003402B3" w:rsidP="009C42BF">
      <w:pPr>
        <w:widowControl w:val="0"/>
        <w:contextualSpacing/>
        <w:rPr>
          <w:b/>
          <w:i/>
          <w:sz w:val="28"/>
          <w:szCs w:val="28"/>
        </w:rPr>
      </w:pPr>
    </w:p>
    <w:p w14:paraId="4CAAC830" w14:textId="67E77D3D"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63360" behindDoc="1" locked="0" layoutInCell="1" allowOverlap="1" wp14:anchorId="4E1BD293" wp14:editId="7A0A68FE">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45" w:history="1">
        <w:r w:rsidR="00C36D92" w:rsidRPr="00883329">
          <w:rPr>
            <w:rStyle w:val="Hyperlink"/>
          </w:rPr>
          <w:t>Opt-In</w:t>
        </w:r>
      </w:hyperlink>
      <w:r w:rsidRPr="000A213A">
        <w:t xml:space="preserve">” </w:t>
      </w:r>
      <w:r w:rsidRPr="000A213A">
        <w:lastRenderedPageBreak/>
        <w:t>to start receiving them.  Heck</w:t>
      </w:r>
      <w:r w:rsidR="00B24517">
        <w:t>,</w:t>
      </w:r>
      <w:r w:rsidRPr="000A213A">
        <w:t xml:space="preserve"> just have them send an email</w:t>
      </w:r>
      <w:r w:rsidR="004E5E00">
        <w:t xml:space="preserve"> to:</w:t>
      </w:r>
      <w:r w:rsidRPr="000A213A">
        <w:t xml:space="preserve">   </w:t>
      </w:r>
      <w:hyperlink r:id="rId146"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64384" behindDoc="1" locked="0" layoutInCell="1" allowOverlap="1" wp14:anchorId="31402D3B" wp14:editId="7C6AC477">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All of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48"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1584428B" w14:textId="3C8BA4E0"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2" style="width:0;height:1.5pt" o:hralign="center" o:hrstd="t" o:hr="t" fillcolor="#a0a0a0" stroked="f"/>
        </w:pict>
      </w:r>
    </w:p>
    <w:p w14:paraId="56D772D9" w14:textId="1D62C9B4" w:rsidR="00682801" w:rsidRDefault="00682801" w:rsidP="009C42BF">
      <w:pPr>
        <w:widowControl w:val="0"/>
        <w:contextualSpacing/>
      </w:pPr>
      <w:bookmarkStart w:id="34" w:name="_Hlk50889089"/>
      <w:bookmarkStart w:id="35" w:name="_Hlk51493534"/>
      <w:bookmarkStart w:id="36" w:name="_Hlk57398828"/>
      <w:bookmarkStart w:id="37" w:name="_Hlk58660839"/>
      <w:bookmarkStart w:id="38" w:name="_Hlk60422348"/>
      <w:bookmarkStart w:id="39" w:name="_Hlk61122047"/>
      <w:bookmarkStart w:id="40" w:name="_Hlk40377067"/>
      <w:bookmarkStart w:id="41" w:name="_Hlk47171828"/>
      <w:bookmarkStart w:id="42" w:name="_Hlk47812454"/>
      <w:bookmarkEnd w:id="1"/>
      <w:bookmarkEnd w:id="2"/>
      <w:bookmarkEnd w:id="3"/>
      <w:bookmarkEnd w:id="4"/>
      <w:bookmarkEnd w:id="5"/>
      <w:bookmarkEnd w:id="6"/>
      <w:bookmarkEnd w:id="7"/>
      <w:bookmarkEnd w:id="8"/>
      <w:bookmarkEnd w:id="9"/>
      <w:bookmarkEnd w:id="10"/>
      <w:bookmarkEnd w:id="11"/>
      <w:bookmarkEnd w:id="12"/>
      <w:bookmarkEnd w:id="13"/>
      <w:bookmarkEnd w:id="33"/>
    </w:p>
    <w:p w14:paraId="28A71197" w14:textId="62964860" w:rsidR="00CA6F37" w:rsidRDefault="00CA6F37" w:rsidP="009C42BF">
      <w:pPr>
        <w:widowControl w:val="0"/>
        <w:contextualSpacing/>
        <w:rPr>
          <w:sz w:val="20"/>
          <w:szCs w:val="20"/>
          <w:u w:val="single"/>
        </w:rPr>
      </w:pPr>
      <w:bookmarkStart w:id="43" w:name="_Hlk61702000"/>
    </w:p>
    <w:bookmarkEnd w:id="34"/>
    <w:bookmarkEnd w:id="35"/>
    <w:bookmarkEnd w:id="36"/>
    <w:bookmarkEnd w:id="37"/>
    <w:bookmarkEnd w:id="38"/>
    <w:bookmarkEnd w:id="39"/>
    <w:bookmarkEnd w:id="40"/>
    <w:bookmarkEnd w:id="41"/>
    <w:bookmarkEnd w:id="42"/>
    <w:bookmarkEnd w:id="43"/>
    <w:p w14:paraId="167F3768" w14:textId="3D42792F"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025270">
      <w:headerReference w:type="even" r:id="rId149"/>
      <w:headerReference w:type="default" r:id="rId150"/>
      <w:footerReference w:type="even" r:id="rId151"/>
      <w:footerReference w:type="default" r:id="rId152"/>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8A99F" w14:textId="77777777" w:rsidR="008F2930" w:rsidRDefault="008F2930" w:rsidP="00F40211">
      <w:r>
        <w:separator/>
      </w:r>
    </w:p>
  </w:endnote>
  <w:endnote w:type="continuationSeparator" w:id="0">
    <w:p w14:paraId="325675C5" w14:textId="77777777" w:rsidR="008F2930" w:rsidRDefault="008F2930"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ckwell Condensed">
    <w:panose1 w:val="02060603050405020104"/>
    <w:charset w:val="00"/>
    <w:family w:val="roman"/>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65CBA" w14:textId="77777777" w:rsidR="008F2930" w:rsidRDefault="008F2930" w:rsidP="00F40211">
      <w:r>
        <w:separator/>
      </w:r>
    </w:p>
  </w:footnote>
  <w:footnote w:type="continuationSeparator" w:id="0">
    <w:p w14:paraId="22064D9E" w14:textId="77777777" w:rsidR="008F2930" w:rsidRDefault="008F2930"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6" w15:restartNumberingAfterBreak="0">
    <w:nsid w:val="162C46B8"/>
    <w:multiLevelType w:val="multilevel"/>
    <w:tmpl w:val="71D6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117BA6"/>
    <w:multiLevelType w:val="multilevel"/>
    <w:tmpl w:val="ADF4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A03358"/>
    <w:multiLevelType w:val="multilevel"/>
    <w:tmpl w:val="42FAF63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A85E84"/>
    <w:multiLevelType w:val="multilevel"/>
    <w:tmpl w:val="59D6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05066E"/>
    <w:multiLevelType w:val="hybridMultilevel"/>
    <w:tmpl w:val="677C87EE"/>
    <w:lvl w:ilvl="0" w:tplc="7D7EB7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F4059D"/>
    <w:multiLevelType w:val="multilevel"/>
    <w:tmpl w:val="118EB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3866C2"/>
    <w:multiLevelType w:val="hybridMultilevel"/>
    <w:tmpl w:val="1EE211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AF720E"/>
    <w:multiLevelType w:val="hybridMultilevel"/>
    <w:tmpl w:val="D892FEF6"/>
    <w:lvl w:ilvl="0" w:tplc="F68E7138">
      <w:start w:val="1"/>
      <w:numFmt w:val="upp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FF16B7"/>
    <w:multiLevelType w:val="multilevel"/>
    <w:tmpl w:val="2F7CF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E32A03"/>
    <w:multiLevelType w:val="multilevel"/>
    <w:tmpl w:val="EEE6B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6524926"/>
    <w:multiLevelType w:val="multilevel"/>
    <w:tmpl w:val="0B54D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723BCB"/>
    <w:multiLevelType w:val="multilevel"/>
    <w:tmpl w:val="29AC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A52152"/>
    <w:multiLevelType w:val="hybridMultilevel"/>
    <w:tmpl w:val="E07EE9AA"/>
    <w:lvl w:ilvl="0" w:tplc="D7D49FD4">
      <w:start w:val="1"/>
      <w:numFmt w:val="bullet"/>
      <w:lvlText w:val=""/>
      <w:lvlJc w:val="left"/>
      <w:pPr>
        <w:ind w:left="1011" w:hanging="361"/>
      </w:pPr>
      <w:rPr>
        <w:rFonts w:ascii="Symbol" w:eastAsia="Symbol" w:hAnsi="Symbol" w:hint="default"/>
        <w:color w:val="001F5F"/>
        <w:sz w:val="24"/>
        <w:szCs w:val="24"/>
      </w:rPr>
    </w:lvl>
    <w:lvl w:ilvl="1" w:tplc="F2427C92">
      <w:start w:val="1"/>
      <w:numFmt w:val="bullet"/>
      <w:lvlText w:val="•"/>
      <w:lvlJc w:val="left"/>
      <w:pPr>
        <w:ind w:left="2352" w:hanging="361"/>
      </w:pPr>
      <w:rPr>
        <w:rFonts w:hint="default"/>
      </w:rPr>
    </w:lvl>
    <w:lvl w:ilvl="2" w:tplc="8B70AD08">
      <w:start w:val="1"/>
      <w:numFmt w:val="bullet"/>
      <w:lvlText w:val="•"/>
      <w:lvlJc w:val="left"/>
      <w:pPr>
        <w:ind w:left="3693" w:hanging="361"/>
      </w:pPr>
      <w:rPr>
        <w:rFonts w:hint="default"/>
      </w:rPr>
    </w:lvl>
    <w:lvl w:ilvl="3" w:tplc="8FB0CDD2">
      <w:start w:val="1"/>
      <w:numFmt w:val="bullet"/>
      <w:lvlText w:val="•"/>
      <w:lvlJc w:val="left"/>
      <w:pPr>
        <w:ind w:left="5034" w:hanging="361"/>
      </w:pPr>
      <w:rPr>
        <w:rFonts w:hint="default"/>
      </w:rPr>
    </w:lvl>
    <w:lvl w:ilvl="4" w:tplc="AD307F14">
      <w:start w:val="1"/>
      <w:numFmt w:val="bullet"/>
      <w:lvlText w:val="•"/>
      <w:lvlJc w:val="left"/>
      <w:pPr>
        <w:ind w:left="6375" w:hanging="361"/>
      </w:pPr>
      <w:rPr>
        <w:rFonts w:hint="default"/>
      </w:rPr>
    </w:lvl>
    <w:lvl w:ilvl="5" w:tplc="9684DBBC">
      <w:start w:val="1"/>
      <w:numFmt w:val="bullet"/>
      <w:lvlText w:val="•"/>
      <w:lvlJc w:val="left"/>
      <w:pPr>
        <w:ind w:left="7715" w:hanging="361"/>
      </w:pPr>
      <w:rPr>
        <w:rFonts w:hint="default"/>
      </w:rPr>
    </w:lvl>
    <w:lvl w:ilvl="6" w:tplc="37CC1AA2">
      <w:start w:val="1"/>
      <w:numFmt w:val="bullet"/>
      <w:lvlText w:val="•"/>
      <w:lvlJc w:val="left"/>
      <w:pPr>
        <w:ind w:left="9056" w:hanging="361"/>
      </w:pPr>
      <w:rPr>
        <w:rFonts w:hint="default"/>
      </w:rPr>
    </w:lvl>
    <w:lvl w:ilvl="7" w:tplc="FE801420">
      <w:start w:val="1"/>
      <w:numFmt w:val="bullet"/>
      <w:lvlText w:val="•"/>
      <w:lvlJc w:val="left"/>
      <w:pPr>
        <w:ind w:left="10397" w:hanging="361"/>
      </w:pPr>
      <w:rPr>
        <w:rFonts w:hint="default"/>
      </w:rPr>
    </w:lvl>
    <w:lvl w:ilvl="8" w:tplc="4FF4CF38">
      <w:start w:val="1"/>
      <w:numFmt w:val="bullet"/>
      <w:lvlText w:val="•"/>
      <w:lvlJc w:val="left"/>
      <w:pPr>
        <w:ind w:left="11738" w:hanging="361"/>
      </w:pPr>
      <w:rPr>
        <w:rFonts w:hint="default"/>
      </w:rPr>
    </w:lvl>
  </w:abstractNum>
  <w:abstractNum w:abstractNumId="19" w15:restartNumberingAfterBreak="0">
    <w:nsid w:val="6B7F2EA0"/>
    <w:multiLevelType w:val="hybridMultilevel"/>
    <w:tmpl w:val="6BD2F4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02348000">
    <w:abstractNumId w:val="5"/>
  </w:num>
  <w:num w:numId="2" w16cid:durableId="934822847">
    <w:abstractNumId w:val="18"/>
  </w:num>
  <w:num w:numId="3" w16cid:durableId="1229029126">
    <w:abstractNumId w:val="8"/>
  </w:num>
  <w:num w:numId="4" w16cid:durableId="999425488">
    <w:abstractNumId w:val="19"/>
  </w:num>
  <w:num w:numId="5" w16cid:durableId="1168057149">
    <w:abstractNumId w:val="12"/>
  </w:num>
  <w:num w:numId="6" w16cid:durableId="608901449">
    <w:abstractNumId w:val="15"/>
  </w:num>
  <w:num w:numId="7" w16cid:durableId="682896907">
    <w:abstractNumId w:val="16"/>
  </w:num>
  <w:num w:numId="8" w16cid:durableId="122431545">
    <w:abstractNumId w:val="14"/>
  </w:num>
  <w:num w:numId="9" w16cid:durableId="1393381747">
    <w:abstractNumId w:val="17"/>
  </w:num>
  <w:num w:numId="10" w16cid:durableId="1698043560">
    <w:abstractNumId w:val="6"/>
  </w:num>
  <w:num w:numId="11" w16cid:durableId="1393192031">
    <w:abstractNumId w:val="9"/>
  </w:num>
  <w:num w:numId="12" w16cid:durableId="1416245812">
    <w:abstractNumId w:val="7"/>
  </w:num>
  <w:num w:numId="13" w16cid:durableId="1120077743">
    <w:abstractNumId w:val="11"/>
  </w:num>
  <w:num w:numId="14" w16cid:durableId="1010454412">
    <w:abstractNumId w:val="13"/>
  </w:num>
  <w:num w:numId="15" w16cid:durableId="1261568581">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F95"/>
    <w:rsid w:val="00001FCC"/>
    <w:rsid w:val="000023FC"/>
    <w:rsid w:val="00002509"/>
    <w:rsid w:val="000025DA"/>
    <w:rsid w:val="0000261A"/>
    <w:rsid w:val="0000274A"/>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A98"/>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2E42"/>
    <w:rsid w:val="00023030"/>
    <w:rsid w:val="00023140"/>
    <w:rsid w:val="000231F8"/>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045F"/>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6BB"/>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B2E"/>
    <w:rsid w:val="00084CBE"/>
    <w:rsid w:val="00084E6A"/>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E3E"/>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0F79"/>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952"/>
    <w:rsid w:val="000B4993"/>
    <w:rsid w:val="000B4A12"/>
    <w:rsid w:val="000B4B5C"/>
    <w:rsid w:val="000B4B68"/>
    <w:rsid w:val="000B4D97"/>
    <w:rsid w:val="000B50A2"/>
    <w:rsid w:val="000B584E"/>
    <w:rsid w:val="000B58A4"/>
    <w:rsid w:val="000B5AA6"/>
    <w:rsid w:val="000B6002"/>
    <w:rsid w:val="000B6323"/>
    <w:rsid w:val="000B6599"/>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08"/>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BBE"/>
    <w:rsid w:val="000E0DC9"/>
    <w:rsid w:val="000E0E61"/>
    <w:rsid w:val="000E1A85"/>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417"/>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283"/>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647"/>
    <w:rsid w:val="00125801"/>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0C7F"/>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DBD"/>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2E"/>
    <w:rsid w:val="00150660"/>
    <w:rsid w:val="001509FE"/>
    <w:rsid w:val="00150B13"/>
    <w:rsid w:val="00150E26"/>
    <w:rsid w:val="00150EC4"/>
    <w:rsid w:val="00151017"/>
    <w:rsid w:val="00151622"/>
    <w:rsid w:val="001516FE"/>
    <w:rsid w:val="00151A87"/>
    <w:rsid w:val="00151AF2"/>
    <w:rsid w:val="00151BAA"/>
    <w:rsid w:val="00151D9E"/>
    <w:rsid w:val="00152040"/>
    <w:rsid w:val="0015214D"/>
    <w:rsid w:val="00152298"/>
    <w:rsid w:val="001522A5"/>
    <w:rsid w:val="0015249E"/>
    <w:rsid w:val="00153167"/>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287"/>
    <w:rsid w:val="00156487"/>
    <w:rsid w:val="001566D7"/>
    <w:rsid w:val="00156FB0"/>
    <w:rsid w:val="0015748B"/>
    <w:rsid w:val="001575A5"/>
    <w:rsid w:val="00157667"/>
    <w:rsid w:val="001577E6"/>
    <w:rsid w:val="00157960"/>
    <w:rsid w:val="001579DE"/>
    <w:rsid w:val="00157C96"/>
    <w:rsid w:val="00157E34"/>
    <w:rsid w:val="001600E4"/>
    <w:rsid w:val="0016030C"/>
    <w:rsid w:val="0016050E"/>
    <w:rsid w:val="001605FD"/>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3351"/>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94C"/>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AD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D9D"/>
    <w:rsid w:val="001A2F0E"/>
    <w:rsid w:val="001A3258"/>
    <w:rsid w:val="001A38BD"/>
    <w:rsid w:val="001A3A89"/>
    <w:rsid w:val="001A3B7E"/>
    <w:rsid w:val="001A416F"/>
    <w:rsid w:val="001A4709"/>
    <w:rsid w:val="001A48AD"/>
    <w:rsid w:val="001A4DC5"/>
    <w:rsid w:val="001A50EE"/>
    <w:rsid w:val="001A53A7"/>
    <w:rsid w:val="001A5C15"/>
    <w:rsid w:val="001A5E09"/>
    <w:rsid w:val="001A5E4F"/>
    <w:rsid w:val="001A5F28"/>
    <w:rsid w:val="001A653D"/>
    <w:rsid w:val="001A687B"/>
    <w:rsid w:val="001A6B3F"/>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4F5F"/>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43"/>
    <w:rsid w:val="001C096F"/>
    <w:rsid w:val="001C09D6"/>
    <w:rsid w:val="001C0AD5"/>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5D5"/>
    <w:rsid w:val="001D0657"/>
    <w:rsid w:val="001D07A6"/>
    <w:rsid w:val="001D0829"/>
    <w:rsid w:val="001D1266"/>
    <w:rsid w:val="001D136E"/>
    <w:rsid w:val="001D1474"/>
    <w:rsid w:val="001D1479"/>
    <w:rsid w:val="001D1552"/>
    <w:rsid w:val="001D1A2D"/>
    <w:rsid w:val="001D1A6F"/>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BA"/>
    <w:rsid w:val="001E05DE"/>
    <w:rsid w:val="001E06A7"/>
    <w:rsid w:val="001E09A1"/>
    <w:rsid w:val="001E0D1F"/>
    <w:rsid w:val="001E0FF5"/>
    <w:rsid w:val="001E1009"/>
    <w:rsid w:val="001E15DB"/>
    <w:rsid w:val="001E17A8"/>
    <w:rsid w:val="001E1ADB"/>
    <w:rsid w:val="001E1DE2"/>
    <w:rsid w:val="001E1ECC"/>
    <w:rsid w:val="001E2149"/>
    <w:rsid w:val="001E2441"/>
    <w:rsid w:val="001E29A8"/>
    <w:rsid w:val="001E29BB"/>
    <w:rsid w:val="001E2E2F"/>
    <w:rsid w:val="001E2FE9"/>
    <w:rsid w:val="001E3280"/>
    <w:rsid w:val="001E3496"/>
    <w:rsid w:val="001E35EB"/>
    <w:rsid w:val="001E37CB"/>
    <w:rsid w:val="001E3DD1"/>
    <w:rsid w:val="001E404F"/>
    <w:rsid w:val="001E42D8"/>
    <w:rsid w:val="001E42FC"/>
    <w:rsid w:val="001E43C0"/>
    <w:rsid w:val="001E46FA"/>
    <w:rsid w:val="001E49ED"/>
    <w:rsid w:val="001E4A7B"/>
    <w:rsid w:val="001E4B13"/>
    <w:rsid w:val="001E4E02"/>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EC2"/>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03A"/>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42D"/>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6C"/>
    <w:rsid w:val="00211797"/>
    <w:rsid w:val="00211A06"/>
    <w:rsid w:val="00211A27"/>
    <w:rsid w:val="00211AAC"/>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91"/>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A5D"/>
    <w:rsid w:val="00232B22"/>
    <w:rsid w:val="00232B7D"/>
    <w:rsid w:val="00232C2C"/>
    <w:rsid w:val="00233602"/>
    <w:rsid w:val="00233B03"/>
    <w:rsid w:val="00233F65"/>
    <w:rsid w:val="00234258"/>
    <w:rsid w:val="002343CA"/>
    <w:rsid w:val="00234729"/>
    <w:rsid w:val="00234B40"/>
    <w:rsid w:val="00234C0E"/>
    <w:rsid w:val="00234C82"/>
    <w:rsid w:val="00234CC1"/>
    <w:rsid w:val="00235A3A"/>
    <w:rsid w:val="00235AF4"/>
    <w:rsid w:val="00235E96"/>
    <w:rsid w:val="00235FD3"/>
    <w:rsid w:val="00236424"/>
    <w:rsid w:val="00236576"/>
    <w:rsid w:val="002367C2"/>
    <w:rsid w:val="002367CC"/>
    <w:rsid w:val="00236A96"/>
    <w:rsid w:val="00236CC0"/>
    <w:rsid w:val="00236DFB"/>
    <w:rsid w:val="00236E84"/>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A56"/>
    <w:rsid w:val="00261DE9"/>
    <w:rsid w:val="002622F1"/>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46"/>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3A2"/>
    <w:rsid w:val="0027795F"/>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DDF"/>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21B8"/>
    <w:rsid w:val="002B2298"/>
    <w:rsid w:val="002B2397"/>
    <w:rsid w:val="002B2419"/>
    <w:rsid w:val="002B2D87"/>
    <w:rsid w:val="002B2F02"/>
    <w:rsid w:val="002B31F2"/>
    <w:rsid w:val="002B3202"/>
    <w:rsid w:val="002B34D4"/>
    <w:rsid w:val="002B37B1"/>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D11"/>
    <w:rsid w:val="002B6D1F"/>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56E"/>
    <w:rsid w:val="002D48D7"/>
    <w:rsid w:val="002D4BCF"/>
    <w:rsid w:val="002D4C31"/>
    <w:rsid w:val="002D5208"/>
    <w:rsid w:val="002D5594"/>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A79"/>
    <w:rsid w:val="002D7AEB"/>
    <w:rsid w:val="002D7C39"/>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F3E"/>
    <w:rsid w:val="002F7FB6"/>
    <w:rsid w:val="0030016F"/>
    <w:rsid w:val="00300205"/>
    <w:rsid w:val="003003EE"/>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DC8"/>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E22"/>
    <w:rsid w:val="00306F7F"/>
    <w:rsid w:val="00306FC4"/>
    <w:rsid w:val="00306FC5"/>
    <w:rsid w:val="00307405"/>
    <w:rsid w:val="003079BA"/>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8E1"/>
    <w:rsid w:val="00311A85"/>
    <w:rsid w:val="00311CFE"/>
    <w:rsid w:val="00311D77"/>
    <w:rsid w:val="0031222D"/>
    <w:rsid w:val="00312821"/>
    <w:rsid w:val="00313158"/>
    <w:rsid w:val="003134D0"/>
    <w:rsid w:val="003136A1"/>
    <w:rsid w:val="003139F9"/>
    <w:rsid w:val="00313C78"/>
    <w:rsid w:val="00313F3C"/>
    <w:rsid w:val="00314035"/>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C4"/>
    <w:rsid w:val="003178FD"/>
    <w:rsid w:val="00317A43"/>
    <w:rsid w:val="00317B38"/>
    <w:rsid w:val="0032018A"/>
    <w:rsid w:val="003202F0"/>
    <w:rsid w:val="00320305"/>
    <w:rsid w:val="00320523"/>
    <w:rsid w:val="003205B1"/>
    <w:rsid w:val="00320C59"/>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7AE"/>
    <w:rsid w:val="00332D26"/>
    <w:rsid w:val="003331EF"/>
    <w:rsid w:val="00333636"/>
    <w:rsid w:val="00333815"/>
    <w:rsid w:val="00333866"/>
    <w:rsid w:val="0033391A"/>
    <w:rsid w:val="00333923"/>
    <w:rsid w:val="00333950"/>
    <w:rsid w:val="003339A9"/>
    <w:rsid w:val="00333A33"/>
    <w:rsid w:val="00333C49"/>
    <w:rsid w:val="00333CAD"/>
    <w:rsid w:val="00333D21"/>
    <w:rsid w:val="003341C4"/>
    <w:rsid w:val="003344B0"/>
    <w:rsid w:val="003347B9"/>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2B3"/>
    <w:rsid w:val="003404CB"/>
    <w:rsid w:val="003404DE"/>
    <w:rsid w:val="003405E6"/>
    <w:rsid w:val="003406CB"/>
    <w:rsid w:val="0034098C"/>
    <w:rsid w:val="00340A2F"/>
    <w:rsid w:val="00340B8A"/>
    <w:rsid w:val="00340D69"/>
    <w:rsid w:val="0034112D"/>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4E0"/>
    <w:rsid w:val="00344517"/>
    <w:rsid w:val="00344654"/>
    <w:rsid w:val="00344A9B"/>
    <w:rsid w:val="00344D49"/>
    <w:rsid w:val="00345096"/>
    <w:rsid w:val="00345157"/>
    <w:rsid w:val="00345177"/>
    <w:rsid w:val="00345347"/>
    <w:rsid w:val="0034560E"/>
    <w:rsid w:val="0034575B"/>
    <w:rsid w:val="00345A89"/>
    <w:rsid w:val="00345F8C"/>
    <w:rsid w:val="00345F94"/>
    <w:rsid w:val="00346345"/>
    <w:rsid w:val="00346548"/>
    <w:rsid w:val="003466F5"/>
    <w:rsid w:val="00346701"/>
    <w:rsid w:val="003467B0"/>
    <w:rsid w:val="00346BBE"/>
    <w:rsid w:val="00346BE8"/>
    <w:rsid w:val="00346CDF"/>
    <w:rsid w:val="00346EE1"/>
    <w:rsid w:val="00347278"/>
    <w:rsid w:val="003473D3"/>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A99"/>
    <w:rsid w:val="00362AC0"/>
    <w:rsid w:val="00362EA5"/>
    <w:rsid w:val="00362F4C"/>
    <w:rsid w:val="00363110"/>
    <w:rsid w:val="0036320B"/>
    <w:rsid w:val="00363255"/>
    <w:rsid w:val="0036349C"/>
    <w:rsid w:val="003637A4"/>
    <w:rsid w:val="00363FDF"/>
    <w:rsid w:val="003644C4"/>
    <w:rsid w:val="0036477E"/>
    <w:rsid w:val="003649AC"/>
    <w:rsid w:val="003649E0"/>
    <w:rsid w:val="0036524E"/>
    <w:rsid w:val="00365261"/>
    <w:rsid w:val="003653F6"/>
    <w:rsid w:val="003656E3"/>
    <w:rsid w:val="00365726"/>
    <w:rsid w:val="00365786"/>
    <w:rsid w:val="0036588C"/>
    <w:rsid w:val="00365CB4"/>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3C3"/>
    <w:rsid w:val="003725FB"/>
    <w:rsid w:val="00372630"/>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162"/>
    <w:rsid w:val="003773B8"/>
    <w:rsid w:val="0037745F"/>
    <w:rsid w:val="00377751"/>
    <w:rsid w:val="00377999"/>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5C61"/>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0"/>
    <w:rsid w:val="00391176"/>
    <w:rsid w:val="003911E6"/>
    <w:rsid w:val="00391320"/>
    <w:rsid w:val="003914D8"/>
    <w:rsid w:val="00391521"/>
    <w:rsid w:val="003916C3"/>
    <w:rsid w:val="00391743"/>
    <w:rsid w:val="003919E6"/>
    <w:rsid w:val="00391A51"/>
    <w:rsid w:val="00391A65"/>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234"/>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909"/>
    <w:rsid w:val="003D6916"/>
    <w:rsid w:val="003D6F1E"/>
    <w:rsid w:val="003D6FB1"/>
    <w:rsid w:val="003D7004"/>
    <w:rsid w:val="003D71F9"/>
    <w:rsid w:val="003D7456"/>
    <w:rsid w:val="003D75E7"/>
    <w:rsid w:val="003D7633"/>
    <w:rsid w:val="003D7897"/>
    <w:rsid w:val="003D7A17"/>
    <w:rsid w:val="003D7C80"/>
    <w:rsid w:val="003D7D66"/>
    <w:rsid w:val="003D7D6A"/>
    <w:rsid w:val="003D7E14"/>
    <w:rsid w:val="003D7FB3"/>
    <w:rsid w:val="003E002A"/>
    <w:rsid w:val="003E0633"/>
    <w:rsid w:val="003E09AA"/>
    <w:rsid w:val="003E0EA1"/>
    <w:rsid w:val="003E0FDD"/>
    <w:rsid w:val="003E1410"/>
    <w:rsid w:val="003E1A77"/>
    <w:rsid w:val="003E1CD2"/>
    <w:rsid w:val="003E1D4D"/>
    <w:rsid w:val="003E1DB7"/>
    <w:rsid w:val="003E1EF7"/>
    <w:rsid w:val="003E2205"/>
    <w:rsid w:val="003E25F5"/>
    <w:rsid w:val="003E2A96"/>
    <w:rsid w:val="003E2C0D"/>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5CAB"/>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AF0"/>
    <w:rsid w:val="003F0B5E"/>
    <w:rsid w:val="003F11F9"/>
    <w:rsid w:val="003F1414"/>
    <w:rsid w:val="003F1A9E"/>
    <w:rsid w:val="003F1BED"/>
    <w:rsid w:val="003F1D66"/>
    <w:rsid w:val="003F1E24"/>
    <w:rsid w:val="003F1EDD"/>
    <w:rsid w:val="003F1F23"/>
    <w:rsid w:val="003F2901"/>
    <w:rsid w:val="003F2BD3"/>
    <w:rsid w:val="003F2BDF"/>
    <w:rsid w:val="003F2C75"/>
    <w:rsid w:val="003F2DC0"/>
    <w:rsid w:val="003F3535"/>
    <w:rsid w:val="003F358C"/>
    <w:rsid w:val="003F36B1"/>
    <w:rsid w:val="003F3EB1"/>
    <w:rsid w:val="003F3F6A"/>
    <w:rsid w:val="003F4071"/>
    <w:rsid w:val="003F42C6"/>
    <w:rsid w:val="003F4695"/>
    <w:rsid w:val="003F4934"/>
    <w:rsid w:val="003F493D"/>
    <w:rsid w:val="003F4D69"/>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84"/>
    <w:rsid w:val="003F6A92"/>
    <w:rsid w:val="003F742C"/>
    <w:rsid w:val="003F745F"/>
    <w:rsid w:val="003F7A1F"/>
    <w:rsid w:val="003F7BD8"/>
    <w:rsid w:val="003F7D66"/>
    <w:rsid w:val="003F7FE7"/>
    <w:rsid w:val="0040011E"/>
    <w:rsid w:val="004008B4"/>
    <w:rsid w:val="00400C33"/>
    <w:rsid w:val="00400CAD"/>
    <w:rsid w:val="00400ED4"/>
    <w:rsid w:val="004010A5"/>
    <w:rsid w:val="00401511"/>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44"/>
    <w:rsid w:val="00413D8E"/>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711"/>
    <w:rsid w:val="00420ABD"/>
    <w:rsid w:val="00420E7E"/>
    <w:rsid w:val="00421285"/>
    <w:rsid w:val="004214FD"/>
    <w:rsid w:val="00421A3B"/>
    <w:rsid w:val="00421B7E"/>
    <w:rsid w:val="00421BBC"/>
    <w:rsid w:val="00421C12"/>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FC"/>
    <w:rsid w:val="00435ECE"/>
    <w:rsid w:val="00435F01"/>
    <w:rsid w:val="00435F48"/>
    <w:rsid w:val="00436130"/>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F0"/>
    <w:rsid w:val="004401D1"/>
    <w:rsid w:val="0044021D"/>
    <w:rsid w:val="004402B1"/>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2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70"/>
    <w:rsid w:val="004472AE"/>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287E"/>
    <w:rsid w:val="00452CA5"/>
    <w:rsid w:val="00453031"/>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566A"/>
    <w:rsid w:val="00465EB7"/>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ECD"/>
    <w:rsid w:val="00487F37"/>
    <w:rsid w:val="00490101"/>
    <w:rsid w:val="0049030A"/>
    <w:rsid w:val="004904C6"/>
    <w:rsid w:val="004907D6"/>
    <w:rsid w:val="00490ED6"/>
    <w:rsid w:val="00491013"/>
    <w:rsid w:val="0049179D"/>
    <w:rsid w:val="00491A92"/>
    <w:rsid w:val="00491BDA"/>
    <w:rsid w:val="00491C23"/>
    <w:rsid w:val="00491CC7"/>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E41"/>
    <w:rsid w:val="00494F50"/>
    <w:rsid w:val="0049528E"/>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839"/>
    <w:rsid w:val="00497A2C"/>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287"/>
    <w:rsid w:val="004C5380"/>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35E"/>
    <w:rsid w:val="004E7698"/>
    <w:rsid w:val="004E777E"/>
    <w:rsid w:val="004F021F"/>
    <w:rsid w:val="004F023E"/>
    <w:rsid w:val="004F031D"/>
    <w:rsid w:val="004F04FC"/>
    <w:rsid w:val="004F0518"/>
    <w:rsid w:val="004F088C"/>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8F5"/>
    <w:rsid w:val="00502A1B"/>
    <w:rsid w:val="00502B11"/>
    <w:rsid w:val="0050360D"/>
    <w:rsid w:val="00503EA8"/>
    <w:rsid w:val="00503F12"/>
    <w:rsid w:val="00503FA7"/>
    <w:rsid w:val="005043F6"/>
    <w:rsid w:val="00504657"/>
    <w:rsid w:val="00504832"/>
    <w:rsid w:val="00504D1F"/>
    <w:rsid w:val="00504F91"/>
    <w:rsid w:val="00505093"/>
    <w:rsid w:val="005050BF"/>
    <w:rsid w:val="00505288"/>
    <w:rsid w:val="005053E8"/>
    <w:rsid w:val="00505570"/>
    <w:rsid w:val="00505E1D"/>
    <w:rsid w:val="0050636A"/>
    <w:rsid w:val="005063B6"/>
    <w:rsid w:val="005063D0"/>
    <w:rsid w:val="00506AFA"/>
    <w:rsid w:val="00506BF9"/>
    <w:rsid w:val="00506C83"/>
    <w:rsid w:val="00506D4F"/>
    <w:rsid w:val="005075AA"/>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BBA"/>
    <w:rsid w:val="00514F78"/>
    <w:rsid w:val="00515137"/>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8B1"/>
    <w:rsid w:val="00525AE8"/>
    <w:rsid w:val="00525D83"/>
    <w:rsid w:val="00525F4E"/>
    <w:rsid w:val="00526268"/>
    <w:rsid w:val="005263BB"/>
    <w:rsid w:val="0052642F"/>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0FFC"/>
    <w:rsid w:val="00541042"/>
    <w:rsid w:val="0054126C"/>
    <w:rsid w:val="005412E0"/>
    <w:rsid w:val="0054146B"/>
    <w:rsid w:val="00541691"/>
    <w:rsid w:val="00541A42"/>
    <w:rsid w:val="00541CB5"/>
    <w:rsid w:val="00541D42"/>
    <w:rsid w:val="005420C4"/>
    <w:rsid w:val="00542381"/>
    <w:rsid w:val="005423AC"/>
    <w:rsid w:val="005426B9"/>
    <w:rsid w:val="00542B48"/>
    <w:rsid w:val="00542C11"/>
    <w:rsid w:val="00542CE5"/>
    <w:rsid w:val="00543088"/>
    <w:rsid w:val="00543160"/>
    <w:rsid w:val="0054345A"/>
    <w:rsid w:val="00543653"/>
    <w:rsid w:val="005436DA"/>
    <w:rsid w:val="00543B8C"/>
    <w:rsid w:val="00543FD5"/>
    <w:rsid w:val="0054440C"/>
    <w:rsid w:val="00544812"/>
    <w:rsid w:val="00545385"/>
    <w:rsid w:val="00545794"/>
    <w:rsid w:val="005458B1"/>
    <w:rsid w:val="00545A2A"/>
    <w:rsid w:val="00545B54"/>
    <w:rsid w:val="00545CD7"/>
    <w:rsid w:val="005460AE"/>
    <w:rsid w:val="00546502"/>
    <w:rsid w:val="005467A2"/>
    <w:rsid w:val="005467E4"/>
    <w:rsid w:val="005469AE"/>
    <w:rsid w:val="005469B6"/>
    <w:rsid w:val="00546D57"/>
    <w:rsid w:val="00546EBC"/>
    <w:rsid w:val="005471EC"/>
    <w:rsid w:val="00547258"/>
    <w:rsid w:val="005474A5"/>
    <w:rsid w:val="00547527"/>
    <w:rsid w:val="0054765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555"/>
    <w:rsid w:val="00552953"/>
    <w:rsid w:val="00552AB1"/>
    <w:rsid w:val="00552AD3"/>
    <w:rsid w:val="00552BCE"/>
    <w:rsid w:val="00552C7A"/>
    <w:rsid w:val="00553042"/>
    <w:rsid w:val="005534AA"/>
    <w:rsid w:val="00553843"/>
    <w:rsid w:val="0055387D"/>
    <w:rsid w:val="005538FA"/>
    <w:rsid w:val="005539DC"/>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BB8"/>
    <w:rsid w:val="00561C7D"/>
    <w:rsid w:val="00561CD6"/>
    <w:rsid w:val="0056223D"/>
    <w:rsid w:val="005624AF"/>
    <w:rsid w:val="005625E8"/>
    <w:rsid w:val="00562842"/>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D59"/>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4000"/>
    <w:rsid w:val="00574189"/>
    <w:rsid w:val="005746D6"/>
    <w:rsid w:val="00574CB2"/>
    <w:rsid w:val="00574E9F"/>
    <w:rsid w:val="00575198"/>
    <w:rsid w:val="0057550E"/>
    <w:rsid w:val="005758FF"/>
    <w:rsid w:val="00575A6C"/>
    <w:rsid w:val="00575AA2"/>
    <w:rsid w:val="00575CB8"/>
    <w:rsid w:val="0057605F"/>
    <w:rsid w:val="00576749"/>
    <w:rsid w:val="00576D48"/>
    <w:rsid w:val="00577451"/>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71"/>
    <w:rsid w:val="0058213E"/>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8FF"/>
    <w:rsid w:val="00596D92"/>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1C6"/>
    <w:rsid w:val="005A43B8"/>
    <w:rsid w:val="005A449D"/>
    <w:rsid w:val="005A4508"/>
    <w:rsid w:val="005A45F8"/>
    <w:rsid w:val="005A461F"/>
    <w:rsid w:val="005A46B7"/>
    <w:rsid w:val="005A4CC1"/>
    <w:rsid w:val="005A4FA7"/>
    <w:rsid w:val="005A5169"/>
    <w:rsid w:val="005A539D"/>
    <w:rsid w:val="005A5621"/>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B00B1"/>
    <w:rsid w:val="005B052A"/>
    <w:rsid w:val="005B071B"/>
    <w:rsid w:val="005B0891"/>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0F14"/>
    <w:rsid w:val="005C1253"/>
    <w:rsid w:val="005C12EF"/>
    <w:rsid w:val="005C17DF"/>
    <w:rsid w:val="005C182E"/>
    <w:rsid w:val="005C1BA5"/>
    <w:rsid w:val="005C1CAB"/>
    <w:rsid w:val="005C1D5E"/>
    <w:rsid w:val="005C1E98"/>
    <w:rsid w:val="005C1F19"/>
    <w:rsid w:val="005C2141"/>
    <w:rsid w:val="005C217B"/>
    <w:rsid w:val="005C223E"/>
    <w:rsid w:val="005C2490"/>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AB9"/>
    <w:rsid w:val="005C6C0E"/>
    <w:rsid w:val="005C6C39"/>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337"/>
    <w:rsid w:val="005D74F9"/>
    <w:rsid w:val="005D75BF"/>
    <w:rsid w:val="005D7746"/>
    <w:rsid w:val="005D781F"/>
    <w:rsid w:val="005D7D33"/>
    <w:rsid w:val="005D7F83"/>
    <w:rsid w:val="005E0027"/>
    <w:rsid w:val="005E01FB"/>
    <w:rsid w:val="005E041D"/>
    <w:rsid w:val="005E0430"/>
    <w:rsid w:val="005E0518"/>
    <w:rsid w:val="005E0892"/>
    <w:rsid w:val="005E0C4F"/>
    <w:rsid w:val="005E0CD1"/>
    <w:rsid w:val="005E1111"/>
    <w:rsid w:val="005E114B"/>
    <w:rsid w:val="005E142E"/>
    <w:rsid w:val="005E18CA"/>
    <w:rsid w:val="005E196A"/>
    <w:rsid w:val="005E1D94"/>
    <w:rsid w:val="005E1F9F"/>
    <w:rsid w:val="005E2115"/>
    <w:rsid w:val="005E2389"/>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C45"/>
    <w:rsid w:val="00601E1B"/>
    <w:rsid w:val="00602962"/>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48D"/>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A2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D58"/>
    <w:rsid w:val="00621E31"/>
    <w:rsid w:val="00621F0A"/>
    <w:rsid w:val="00621FB6"/>
    <w:rsid w:val="00622026"/>
    <w:rsid w:val="006221DB"/>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03C"/>
    <w:rsid w:val="0063220C"/>
    <w:rsid w:val="00632250"/>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467"/>
    <w:rsid w:val="006427C5"/>
    <w:rsid w:val="0064299A"/>
    <w:rsid w:val="00642B1B"/>
    <w:rsid w:val="00642B72"/>
    <w:rsid w:val="00642C22"/>
    <w:rsid w:val="00642E0A"/>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DC"/>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705"/>
    <w:rsid w:val="00661BD7"/>
    <w:rsid w:val="00661E9E"/>
    <w:rsid w:val="00662149"/>
    <w:rsid w:val="006623CE"/>
    <w:rsid w:val="006626F2"/>
    <w:rsid w:val="00662A05"/>
    <w:rsid w:val="00662A84"/>
    <w:rsid w:val="00662C15"/>
    <w:rsid w:val="00662CE8"/>
    <w:rsid w:val="006631CE"/>
    <w:rsid w:val="006635BA"/>
    <w:rsid w:val="006635D1"/>
    <w:rsid w:val="006635F6"/>
    <w:rsid w:val="0066379C"/>
    <w:rsid w:val="00663981"/>
    <w:rsid w:val="00663BBD"/>
    <w:rsid w:val="00663C10"/>
    <w:rsid w:val="00663C51"/>
    <w:rsid w:val="00664186"/>
    <w:rsid w:val="006642D9"/>
    <w:rsid w:val="00664AAB"/>
    <w:rsid w:val="00664C80"/>
    <w:rsid w:val="00664CB8"/>
    <w:rsid w:val="006650DF"/>
    <w:rsid w:val="00665992"/>
    <w:rsid w:val="0066612C"/>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1014"/>
    <w:rsid w:val="006713E8"/>
    <w:rsid w:val="00671679"/>
    <w:rsid w:val="0067191A"/>
    <w:rsid w:val="00671BD0"/>
    <w:rsid w:val="00671D63"/>
    <w:rsid w:val="00671E1C"/>
    <w:rsid w:val="00671F96"/>
    <w:rsid w:val="00672100"/>
    <w:rsid w:val="006721F9"/>
    <w:rsid w:val="00672390"/>
    <w:rsid w:val="00672961"/>
    <w:rsid w:val="00672B60"/>
    <w:rsid w:val="00672CC4"/>
    <w:rsid w:val="00672FAB"/>
    <w:rsid w:val="006730FC"/>
    <w:rsid w:val="00673270"/>
    <w:rsid w:val="0067334A"/>
    <w:rsid w:val="0067348A"/>
    <w:rsid w:val="0067382E"/>
    <w:rsid w:val="00673BA5"/>
    <w:rsid w:val="00673C51"/>
    <w:rsid w:val="00673DA1"/>
    <w:rsid w:val="006745DD"/>
    <w:rsid w:val="00674911"/>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45"/>
    <w:rsid w:val="00676F76"/>
    <w:rsid w:val="006772C7"/>
    <w:rsid w:val="006776F6"/>
    <w:rsid w:val="006778AD"/>
    <w:rsid w:val="006778CB"/>
    <w:rsid w:val="00677975"/>
    <w:rsid w:val="00677FA3"/>
    <w:rsid w:val="00680516"/>
    <w:rsid w:val="00680698"/>
    <w:rsid w:val="00680811"/>
    <w:rsid w:val="00680865"/>
    <w:rsid w:val="00680A19"/>
    <w:rsid w:val="00680B81"/>
    <w:rsid w:val="00680C56"/>
    <w:rsid w:val="00680C73"/>
    <w:rsid w:val="00680D50"/>
    <w:rsid w:val="00680DEB"/>
    <w:rsid w:val="00680E38"/>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A70"/>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95"/>
    <w:rsid w:val="00696BD1"/>
    <w:rsid w:val="00696C5F"/>
    <w:rsid w:val="00696CCF"/>
    <w:rsid w:val="00696EAD"/>
    <w:rsid w:val="006970C9"/>
    <w:rsid w:val="00697292"/>
    <w:rsid w:val="006974B0"/>
    <w:rsid w:val="00697536"/>
    <w:rsid w:val="00697702"/>
    <w:rsid w:val="00697956"/>
    <w:rsid w:val="00697AF2"/>
    <w:rsid w:val="00697BD3"/>
    <w:rsid w:val="00697BEC"/>
    <w:rsid w:val="00697C62"/>
    <w:rsid w:val="006A009B"/>
    <w:rsid w:val="006A023B"/>
    <w:rsid w:val="006A0535"/>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0D4"/>
    <w:rsid w:val="006B0170"/>
    <w:rsid w:val="006B065D"/>
    <w:rsid w:val="006B0686"/>
    <w:rsid w:val="006B074B"/>
    <w:rsid w:val="006B081B"/>
    <w:rsid w:val="006B0A57"/>
    <w:rsid w:val="006B0B57"/>
    <w:rsid w:val="006B0D4C"/>
    <w:rsid w:val="006B0DAA"/>
    <w:rsid w:val="006B16B3"/>
    <w:rsid w:val="006B1B2A"/>
    <w:rsid w:val="006B1CD3"/>
    <w:rsid w:val="006B23DF"/>
    <w:rsid w:val="006B25D1"/>
    <w:rsid w:val="006B2A2C"/>
    <w:rsid w:val="006B2A6B"/>
    <w:rsid w:val="006B2A85"/>
    <w:rsid w:val="006B2D2A"/>
    <w:rsid w:val="006B39C9"/>
    <w:rsid w:val="006B39E9"/>
    <w:rsid w:val="006B3A5C"/>
    <w:rsid w:val="006B3AFB"/>
    <w:rsid w:val="006B3F24"/>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6F83"/>
    <w:rsid w:val="006B7408"/>
    <w:rsid w:val="006B7585"/>
    <w:rsid w:val="006B76D1"/>
    <w:rsid w:val="006B76DB"/>
    <w:rsid w:val="006B7DA3"/>
    <w:rsid w:val="006B7E04"/>
    <w:rsid w:val="006C0940"/>
    <w:rsid w:val="006C0B2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B6C"/>
    <w:rsid w:val="006C4C7D"/>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F08"/>
    <w:rsid w:val="006D5F31"/>
    <w:rsid w:val="006D6378"/>
    <w:rsid w:val="006D653E"/>
    <w:rsid w:val="006D6773"/>
    <w:rsid w:val="006D67CA"/>
    <w:rsid w:val="006D6EA4"/>
    <w:rsid w:val="006D6F0C"/>
    <w:rsid w:val="006D6F4F"/>
    <w:rsid w:val="006D73A2"/>
    <w:rsid w:val="006D7525"/>
    <w:rsid w:val="006D77A3"/>
    <w:rsid w:val="006D7968"/>
    <w:rsid w:val="006D7AED"/>
    <w:rsid w:val="006D7EA1"/>
    <w:rsid w:val="006E00B3"/>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5D9"/>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E3E"/>
    <w:rsid w:val="006F0059"/>
    <w:rsid w:val="006F00F3"/>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C96"/>
    <w:rsid w:val="006F5DF1"/>
    <w:rsid w:val="006F616D"/>
    <w:rsid w:val="006F62BA"/>
    <w:rsid w:val="006F67E3"/>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BA9"/>
    <w:rsid w:val="00704C30"/>
    <w:rsid w:val="00704F5C"/>
    <w:rsid w:val="00704F93"/>
    <w:rsid w:val="007050E4"/>
    <w:rsid w:val="00705118"/>
    <w:rsid w:val="00705877"/>
    <w:rsid w:val="00705AF5"/>
    <w:rsid w:val="00705BF9"/>
    <w:rsid w:val="00705F0F"/>
    <w:rsid w:val="00706041"/>
    <w:rsid w:val="007060D4"/>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BBE"/>
    <w:rsid w:val="00712DAE"/>
    <w:rsid w:val="00712DC4"/>
    <w:rsid w:val="007132F0"/>
    <w:rsid w:val="00713364"/>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5AF9"/>
    <w:rsid w:val="00715C67"/>
    <w:rsid w:val="00716037"/>
    <w:rsid w:val="007160D9"/>
    <w:rsid w:val="007164D7"/>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60"/>
    <w:rsid w:val="007202A9"/>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B16"/>
    <w:rsid w:val="00732C9F"/>
    <w:rsid w:val="00732E1E"/>
    <w:rsid w:val="00732F45"/>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2F9"/>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D70"/>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0BD"/>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27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9BE"/>
    <w:rsid w:val="00766D85"/>
    <w:rsid w:val="007672CD"/>
    <w:rsid w:val="0076761C"/>
    <w:rsid w:val="007676E8"/>
    <w:rsid w:val="00767983"/>
    <w:rsid w:val="00767997"/>
    <w:rsid w:val="00767B49"/>
    <w:rsid w:val="00767E70"/>
    <w:rsid w:val="00767FB2"/>
    <w:rsid w:val="00770790"/>
    <w:rsid w:val="007707BA"/>
    <w:rsid w:val="00770ADA"/>
    <w:rsid w:val="00770BE1"/>
    <w:rsid w:val="00770D43"/>
    <w:rsid w:val="00770EB7"/>
    <w:rsid w:val="00771043"/>
    <w:rsid w:val="00771100"/>
    <w:rsid w:val="0077115F"/>
    <w:rsid w:val="0077143B"/>
    <w:rsid w:val="00771802"/>
    <w:rsid w:val="0077188B"/>
    <w:rsid w:val="00771DB7"/>
    <w:rsid w:val="00771E0F"/>
    <w:rsid w:val="00771E8C"/>
    <w:rsid w:val="00771F6E"/>
    <w:rsid w:val="0077220F"/>
    <w:rsid w:val="0077274A"/>
    <w:rsid w:val="00772C11"/>
    <w:rsid w:val="00772EB2"/>
    <w:rsid w:val="00772F20"/>
    <w:rsid w:val="00773039"/>
    <w:rsid w:val="0077309F"/>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E50"/>
    <w:rsid w:val="00783038"/>
    <w:rsid w:val="00783053"/>
    <w:rsid w:val="0078324E"/>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F00"/>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97BAC"/>
    <w:rsid w:val="007A02DD"/>
    <w:rsid w:val="007A0E55"/>
    <w:rsid w:val="007A0F29"/>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5F6E"/>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DFD"/>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12"/>
    <w:rsid w:val="007B2CC9"/>
    <w:rsid w:val="007B348B"/>
    <w:rsid w:val="007B3741"/>
    <w:rsid w:val="007B3959"/>
    <w:rsid w:val="007B3A34"/>
    <w:rsid w:val="007B3E98"/>
    <w:rsid w:val="007B409C"/>
    <w:rsid w:val="007B4219"/>
    <w:rsid w:val="007B46FA"/>
    <w:rsid w:val="007B4892"/>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876"/>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015"/>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17A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06C"/>
    <w:rsid w:val="007E475F"/>
    <w:rsid w:val="007E4A8C"/>
    <w:rsid w:val="007E4AAE"/>
    <w:rsid w:val="007E4AE7"/>
    <w:rsid w:val="007E4B52"/>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74"/>
    <w:rsid w:val="007E745A"/>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2E16"/>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6C2"/>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1AE3"/>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A6A"/>
    <w:rsid w:val="00841F60"/>
    <w:rsid w:val="00842045"/>
    <w:rsid w:val="008420CE"/>
    <w:rsid w:val="00842425"/>
    <w:rsid w:val="0084259E"/>
    <w:rsid w:val="0084273E"/>
    <w:rsid w:val="00842965"/>
    <w:rsid w:val="00842F51"/>
    <w:rsid w:val="00843261"/>
    <w:rsid w:val="00843354"/>
    <w:rsid w:val="0084359A"/>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368"/>
    <w:rsid w:val="00852746"/>
    <w:rsid w:val="00852D84"/>
    <w:rsid w:val="00852E6D"/>
    <w:rsid w:val="008532AF"/>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68C3"/>
    <w:rsid w:val="00857774"/>
    <w:rsid w:val="00857919"/>
    <w:rsid w:val="00857B2F"/>
    <w:rsid w:val="00857CA7"/>
    <w:rsid w:val="00857E19"/>
    <w:rsid w:val="00857E5F"/>
    <w:rsid w:val="00860075"/>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4F83"/>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250"/>
    <w:rsid w:val="00872363"/>
    <w:rsid w:val="0087250B"/>
    <w:rsid w:val="0087269F"/>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3CDD"/>
    <w:rsid w:val="008840D5"/>
    <w:rsid w:val="008841EC"/>
    <w:rsid w:val="00884404"/>
    <w:rsid w:val="00884448"/>
    <w:rsid w:val="00884531"/>
    <w:rsid w:val="00884741"/>
    <w:rsid w:val="0088496C"/>
    <w:rsid w:val="00884B4F"/>
    <w:rsid w:val="00884C7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453"/>
    <w:rsid w:val="0089559B"/>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1ECF"/>
    <w:rsid w:val="008A21F6"/>
    <w:rsid w:val="008A24CF"/>
    <w:rsid w:val="008A289C"/>
    <w:rsid w:val="008A29CC"/>
    <w:rsid w:val="008A2A9E"/>
    <w:rsid w:val="008A2BAF"/>
    <w:rsid w:val="008A2C08"/>
    <w:rsid w:val="008A2D61"/>
    <w:rsid w:val="008A2FF3"/>
    <w:rsid w:val="008A32F6"/>
    <w:rsid w:val="008A376E"/>
    <w:rsid w:val="008A37DD"/>
    <w:rsid w:val="008A3EE6"/>
    <w:rsid w:val="008A4000"/>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A50"/>
    <w:rsid w:val="008B1C20"/>
    <w:rsid w:val="008B1C2B"/>
    <w:rsid w:val="008B1D89"/>
    <w:rsid w:val="008B1DE0"/>
    <w:rsid w:val="008B1E1E"/>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C007C"/>
    <w:rsid w:val="008C0274"/>
    <w:rsid w:val="008C0663"/>
    <w:rsid w:val="008C0702"/>
    <w:rsid w:val="008C07C9"/>
    <w:rsid w:val="008C0A40"/>
    <w:rsid w:val="008C0ADE"/>
    <w:rsid w:val="008C0E40"/>
    <w:rsid w:val="008C0FC9"/>
    <w:rsid w:val="008C0FCE"/>
    <w:rsid w:val="008C121F"/>
    <w:rsid w:val="008C123F"/>
    <w:rsid w:val="008C14F0"/>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934"/>
    <w:rsid w:val="008C3D72"/>
    <w:rsid w:val="008C4125"/>
    <w:rsid w:val="008C428C"/>
    <w:rsid w:val="008C44EF"/>
    <w:rsid w:val="008C44FC"/>
    <w:rsid w:val="008C464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499"/>
    <w:rsid w:val="008D2790"/>
    <w:rsid w:val="008D298E"/>
    <w:rsid w:val="008D2D70"/>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930"/>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5844"/>
    <w:rsid w:val="008F6012"/>
    <w:rsid w:val="008F6267"/>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7F6"/>
    <w:rsid w:val="00905905"/>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0A2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5FF"/>
    <w:rsid w:val="00925770"/>
    <w:rsid w:val="00925911"/>
    <w:rsid w:val="00925B26"/>
    <w:rsid w:val="00925B97"/>
    <w:rsid w:val="00925D08"/>
    <w:rsid w:val="00925E39"/>
    <w:rsid w:val="00925F20"/>
    <w:rsid w:val="00925FEA"/>
    <w:rsid w:val="0092612F"/>
    <w:rsid w:val="00926178"/>
    <w:rsid w:val="009261B0"/>
    <w:rsid w:val="00926217"/>
    <w:rsid w:val="00926264"/>
    <w:rsid w:val="009265D6"/>
    <w:rsid w:val="009266F0"/>
    <w:rsid w:val="009268E9"/>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012"/>
    <w:rsid w:val="0093353B"/>
    <w:rsid w:val="009335C8"/>
    <w:rsid w:val="009337AD"/>
    <w:rsid w:val="00933893"/>
    <w:rsid w:val="00933B35"/>
    <w:rsid w:val="00933DF4"/>
    <w:rsid w:val="00933ED3"/>
    <w:rsid w:val="00933FEA"/>
    <w:rsid w:val="009344EE"/>
    <w:rsid w:val="009346F2"/>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5"/>
    <w:rsid w:val="009369D7"/>
    <w:rsid w:val="00936A35"/>
    <w:rsid w:val="00936A7E"/>
    <w:rsid w:val="00936C2B"/>
    <w:rsid w:val="00936FFB"/>
    <w:rsid w:val="00937745"/>
    <w:rsid w:val="00937E0C"/>
    <w:rsid w:val="00940739"/>
    <w:rsid w:val="00940AFF"/>
    <w:rsid w:val="00941470"/>
    <w:rsid w:val="009416F0"/>
    <w:rsid w:val="00941A2F"/>
    <w:rsid w:val="00941B79"/>
    <w:rsid w:val="009422F9"/>
    <w:rsid w:val="00942DE8"/>
    <w:rsid w:val="00942F94"/>
    <w:rsid w:val="009431F8"/>
    <w:rsid w:val="0094343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2350"/>
    <w:rsid w:val="009523B2"/>
    <w:rsid w:val="009525B6"/>
    <w:rsid w:val="00952914"/>
    <w:rsid w:val="009529AE"/>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4D01"/>
    <w:rsid w:val="009552B5"/>
    <w:rsid w:val="009553D1"/>
    <w:rsid w:val="00955778"/>
    <w:rsid w:val="00955C7A"/>
    <w:rsid w:val="009563D1"/>
    <w:rsid w:val="00956547"/>
    <w:rsid w:val="0095668A"/>
    <w:rsid w:val="00956782"/>
    <w:rsid w:val="00956868"/>
    <w:rsid w:val="00956ACD"/>
    <w:rsid w:val="00956B41"/>
    <w:rsid w:val="00956C84"/>
    <w:rsid w:val="00956D17"/>
    <w:rsid w:val="0095735C"/>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93"/>
    <w:rsid w:val="009758B7"/>
    <w:rsid w:val="00975D4C"/>
    <w:rsid w:val="009763A2"/>
    <w:rsid w:val="00976920"/>
    <w:rsid w:val="009769A3"/>
    <w:rsid w:val="00976E31"/>
    <w:rsid w:val="00976F7C"/>
    <w:rsid w:val="009770C0"/>
    <w:rsid w:val="0097718B"/>
    <w:rsid w:val="009771D9"/>
    <w:rsid w:val="009773CB"/>
    <w:rsid w:val="00977632"/>
    <w:rsid w:val="009777A0"/>
    <w:rsid w:val="00977923"/>
    <w:rsid w:val="00977C22"/>
    <w:rsid w:val="0098001F"/>
    <w:rsid w:val="0098003A"/>
    <w:rsid w:val="00980315"/>
    <w:rsid w:val="00980AD2"/>
    <w:rsid w:val="00980DE4"/>
    <w:rsid w:val="00980E39"/>
    <w:rsid w:val="0098114C"/>
    <w:rsid w:val="00981202"/>
    <w:rsid w:val="00981872"/>
    <w:rsid w:val="00981A2E"/>
    <w:rsid w:val="00981EB3"/>
    <w:rsid w:val="00982060"/>
    <w:rsid w:val="0098216B"/>
    <w:rsid w:val="00982444"/>
    <w:rsid w:val="00982CAA"/>
    <w:rsid w:val="00982CCC"/>
    <w:rsid w:val="00982DFB"/>
    <w:rsid w:val="00982F3B"/>
    <w:rsid w:val="00982F44"/>
    <w:rsid w:val="0098320B"/>
    <w:rsid w:val="0098329D"/>
    <w:rsid w:val="009833C1"/>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055"/>
    <w:rsid w:val="009A38EA"/>
    <w:rsid w:val="009A3C7E"/>
    <w:rsid w:val="009A4088"/>
    <w:rsid w:val="009A462C"/>
    <w:rsid w:val="009A4848"/>
    <w:rsid w:val="009A4B3C"/>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0D22"/>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A1"/>
    <w:rsid w:val="009B4164"/>
    <w:rsid w:val="009B4474"/>
    <w:rsid w:val="009B44BD"/>
    <w:rsid w:val="009B4580"/>
    <w:rsid w:val="009B488F"/>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DD2"/>
    <w:rsid w:val="009C0429"/>
    <w:rsid w:val="009C0516"/>
    <w:rsid w:val="009C0519"/>
    <w:rsid w:val="009C0AE0"/>
    <w:rsid w:val="009C0F7E"/>
    <w:rsid w:val="009C1350"/>
    <w:rsid w:val="009C1615"/>
    <w:rsid w:val="009C1630"/>
    <w:rsid w:val="009C19A3"/>
    <w:rsid w:val="009C19D9"/>
    <w:rsid w:val="009C1EBC"/>
    <w:rsid w:val="009C2117"/>
    <w:rsid w:val="009C246A"/>
    <w:rsid w:val="009C29B9"/>
    <w:rsid w:val="009C2E3E"/>
    <w:rsid w:val="009C2E8A"/>
    <w:rsid w:val="009C3396"/>
    <w:rsid w:val="009C34A3"/>
    <w:rsid w:val="009C34C0"/>
    <w:rsid w:val="009C37C7"/>
    <w:rsid w:val="009C392E"/>
    <w:rsid w:val="009C395E"/>
    <w:rsid w:val="009C420F"/>
    <w:rsid w:val="009C42BF"/>
    <w:rsid w:val="009C43A2"/>
    <w:rsid w:val="009C4716"/>
    <w:rsid w:val="009C4919"/>
    <w:rsid w:val="009C4D07"/>
    <w:rsid w:val="009C4EB0"/>
    <w:rsid w:val="009C4F22"/>
    <w:rsid w:val="009C4FED"/>
    <w:rsid w:val="009C5010"/>
    <w:rsid w:val="009C526A"/>
    <w:rsid w:val="009C52E5"/>
    <w:rsid w:val="009C53C3"/>
    <w:rsid w:val="009C55B0"/>
    <w:rsid w:val="009C5754"/>
    <w:rsid w:val="009C5C6D"/>
    <w:rsid w:val="009C6A82"/>
    <w:rsid w:val="009C718E"/>
    <w:rsid w:val="009C73BA"/>
    <w:rsid w:val="009C7430"/>
    <w:rsid w:val="009C74D5"/>
    <w:rsid w:val="009C784A"/>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C91"/>
    <w:rsid w:val="00A17DB3"/>
    <w:rsid w:val="00A200C4"/>
    <w:rsid w:val="00A20424"/>
    <w:rsid w:val="00A20760"/>
    <w:rsid w:val="00A20AB6"/>
    <w:rsid w:val="00A20F6C"/>
    <w:rsid w:val="00A212CF"/>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A10"/>
    <w:rsid w:val="00A24E77"/>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9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1A7"/>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C65"/>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C73"/>
    <w:rsid w:val="00A67D8D"/>
    <w:rsid w:val="00A700A6"/>
    <w:rsid w:val="00A702CE"/>
    <w:rsid w:val="00A70350"/>
    <w:rsid w:val="00A7041C"/>
    <w:rsid w:val="00A707FB"/>
    <w:rsid w:val="00A70B5A"/>
    <w:rsid w:val="00A70CE9"/>
    <w:rsid w:val="00A70D3E"/>
    <w:rsid w:val="00A710E9"/>
    <w:rsid w:val="00A71358"/>
    <w:rsid w:val="00A71382"/>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57F6"/>
    <w:rsid w:val="00A760AF"/>
    <w:rsid w:val="00A760F3"/>
    <w:rsid w:val="00A762C5"/>
    <w:rsid w:val="00A7648D"/>
    <w:rsid w:val="00A764BA"/>
    <w:rsid w:val="00A76949"/>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81"/>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5DC5"/>
    <w:rsid w:val="00A86209"/>
    <w:rsid w:val="00A8623F"/>
    <w:rsid w:val="00A86347"/>
    <w:rsid w:val="00A869FD"/>
    <w:rsid w:val="00A86CBF"/>
    <w:rsid w:val="00A86D57"/>
    <w:rsid w:val="00A86EEB"/>
    <w:rsid w:val="00A8725E"/>
    <w:rsid w:val="00A8732E"/>
    <w:rsid w:val="00A873A6"/>
    <w:rsid w:val="00A874DF"/>
    <w:rsid w:val="00A877F8"/>
    <w:rsid w:val="00A87AE1"/>
    <w:rsid w:val="00A87CF5"/>
    <w:rsid w:val="00A90525"/>
    <w:rsid w:val="00A91219"/>
    <w:rsid w:val="00A912CC"/>
    <w:rsid w:val="00A9168A"/>
    <w:rsid w:val="00A9190E"/>
    <w:rsid w:val="00A91949"/>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1063"/>
    <w:rsid w:val="00AA13F5"/>
    <w:rsid w:val="00AA16EC"/>
    <w:rsid w:val="00AA18CC"/>
    <w:rsid w:val="00AA19D4"/>
    <w:rsid w:val="00AA1DC0"/>
    <w:rsid w:val="00AA20CE"/>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ECC"/>
    <w:rsid w:val="00AB112A"/>
    <w:rsid w:val="00AB170C"/>
    <w:rsid w:val="00AB1946"/>
    <w:rsid w:val="00AB1E33"/>
    <w:rsid w:val="00AB1E61"/>
    <w:rsid w:val="00AB1F1C"/>
    <w:rsid w:val="00AB21AF"/>
    <w:rsid w:val="00AB24E1"/>
    <w:rsid w:val="00AB2586"/>
    <w:rsid w:val="00AB26A9"/>
    <w:rsid w:val="00AB2C17"/>
    <w:rsid w:val="00AB2CD6"/>
    <w:rsid w:val="00AB308F"/>
    <w:rsid w:val="00AB350C"/>
    <w:rsid w:val="00AB353D"/>
    <w:rsid w:val="00AB36D6"/>
    <w:rsid w:val="00AB38BA"/>
    <w:rsid w:val="00AB3C1E"/>
    <w:rsid w:val="00AB3D76"/>
    <w:rsid w:val="00AB3E97"/>
    <w:rsid w:val="00AB4183"/>
    <w:rsid w:val="00AB43B3"/>
    <w:rsid w:val="00AB4785"/>
    <w:rsid w:val="00AB4854"/>
    <w:rsid w:val="00AB4FA0"/>
    <w:rsid w:val="00AB54E8"/>
    <w:rsid w:val="00AB55F8"/>
    <w:rsid w:val="00AB565D"/>
    <w:rsid w:val="00AB589A"/>
    <w:rsid w:val="00AB5AE8"/>
    <w:rsid w:val="00AB5B6F"/>
    <w:rsid w:val="00AB5BE9"/>
    <w:rsid w:val="00AB5C71"/>
    <w:rsid w:val="00AB5EF8"/>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C03B0"/>
    <w:rsid w:val="00AC06E3"/>
    <w:rsid w:val="00AC0AA9"/>
    <w:rsid w:val="00AC0FAA"/>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C93"/>
    <w:rsid w:val="00AC4D02"/>
    <w:rsid w:val="00AC4FD1"/>
    <w:rsid w:val="00AC50E8"/>
    <w:rsid w:val="00AC510A"/>
    <w:rsid w:val="00AC5190"/>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62D"/>
    <w:rsid w:val="00AD0A68"/>
    <w:rsid w:val="00AD0A9E"/>
    <w:rsid w:val="00AD0B0A"/>
    <w:rsid w:val="00AD0D5C"/>
    <w:rsid w:val="00AD0DE6"/>
    <w:rsid w:val="00AD1204"/>
    <w:rsid w:val="00AD1231"/>
    <w:rsid w:val="00AD13DA"/>
    <w:rsid w:val="00AD14FD"/>
    <w:rsid w:val="00AD152C"/>
    <w:rsid w:val="00AD1874"/>
    <w:rsid w:val="00AD1F25"/>
    <w:rsid w:val="00AD2107"/>
    <w:rsid w:val="00AD2609"/>
    <w:rsid w:val="00AD2702"/>
    <w:rsid w:val="00AD2826"/>
    <w:rsid w:val="00AD2892"/>
    <w:rsid w:val="00AD2C12"/>
    <w:rsid w:val="00AD3203"/>
    <w:rsid w:val="00AD3281"/>
    <w:rsid w:val="00AD352E"/>
    <w:rsid w:val="00AD3731"/>
    <w:rsid w:val="00AD379F"/>
    <w:rsid w:val="00AD3913"/>
    <w:rsid w:val="00AD3D1C"/>
    <w:rsid w:val="00AD3F4B"/>
    <w:rsid w:val="00AD3F8E"/>
    <w:rsid w:val="00AD4348"/>
    <w:rsid w:val="00AD45AF"/>
    <w:rsid w:val="00AD45C0"/>
    <w:rsid w:val="00AD4704"/>
    <w:rsid w:val="00AD4DAF"/>
    <w:rsid w:val="00AD4E72"/>
    <w:rsid w:val="00AD4FC6"/>
    <w:rsid w:val="00AD5118"/>
    <w:rsid w:val="00AD5696"/>
    <w:rsid w:val="00AD5861"/>
    <w:rsid w:val="00AD58ED"/>
    <w:rsid w:val="00AD59A8"/>
    <w:rsid w:val="00AD5C45"/>
    <w:rsid w:val="00AD5D19"/>
    <w:rsid w:val="00AD5F5F"/>
    <w:rsid w:val="00AD6095"/>
    <w:rsid w:val="00AD61B9"/>
    <w:rsid w:val="00AD62E4"/>
    <w:rsid w:val="00AD636C"/>
    <w:rsid w:val="00AD63D3"/>
    <w:rsid w:val="00AD64DF"/>
    <w:rsid w:val="00AD6918"/>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140"/>
    <w:rsid w:val="00AE32B6"/>
    <w:rsid w:val="00AE33D0"/>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DD9"/>
    <w:rsid w:val="00AE5DE9"/>
    <w:rsid w:val="00AE5F7E"/>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13B"/>
    <w:rsid w:val="00AF12A4"/>
    <w:rsid w:val="00AF1738"/>
    <w:rsid w:val="00AF1757"/>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E27"/>
    <w:rsid w:val="00B01F13"/>
    <w:rsid w:val="00B01FB7"/>
    <w:rsid w:val="00B02395"/>
    <w:rsid w:val="00B0247A"/>
    <w:rsid w:val="00B031BE"/>
    <w:rsid w:val="00B03468"/>
    <w:rsid w:val="00B0355D"/>
    <w:rsid w:val="00B03833"/>
    <w:rsid w:val="00B03D60"/>
    <w:rsid w:val="00B0461A"/>
    <w:rsid w:val="00B04749"/>
    <w:rsid w:val="00B04750"/>
    <w:rsid w:val="00B04C95"/>
    <w:rsid w:val="00B052D8"/>
    <w:rsid w:val="00B054A6"/>
    <w:rsid w:val="00B05662"/>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38"/>
    <w:rsid w:val="00B1104B"/>
    <w:rsid w:val="00B11071"/>
    <w:rsid w:val="00B110B3"/>
    <w:rsid w:val="00B114E6"/>
    <w:rsid w:val="00B12319"/>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CB6"/>
    <w:rsid w:val="00B36F5E"/>
    <w:rsid w:val="00B36F9D"/>
    <w:rsid w:val="00B37039"/>
    <w:rsid w:val="00B374B0"/>
    <w:rsid w:val="00B375F7"/>
    <w:rsid w:val="00B37A84"/>
    <w:rsid w:val="00B37ABA"/>
    <w:rsid w:val="00B37F26"/>
    <w:rsid w:val="00B40232"/>
    <w:rsid w:val="00B406FF"/>
    <w:rsid w:val="00B40BBA"/>
    <w:rsid w:val="00B411C1"/>
    <w:rsid w:val="00B4171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301"/>
    <w:rsid w:val="00B51956"/>
    <w:rsid w:val="00B51D31"/>
    <w:rsid w:val="00B51F03"/>
    <w:rsid w:val="00B5206B"/>
    <w:rsid w:val="00B526DE"/>
    <w:rsid w:val="00B52812"/>
    <w:rsid w:val="00B52918"/>
    <w:rsid w:val="00B5297E"/>
    <w:rsid w:val="00B52B2F"/>
    <w:rsid w:val="00B52C59"/>
    <w:rsid w:val="00B52F8F"/>
    <w:rsid w:val="00B533CB"/>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137"/>
    <w:rsid w:val="00B57252"/>
    <w:rsid w:val="00B57565"/>
    <w:rsid w:val="00B576B7"/>
    <w:rsid w:val="00B57A86"/>
    <w:rsid w:val="00B57A92"/>
    <w:rsid w:val="00B57B7A"/>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AB6"/>
    <w:rsid w:val="00B61B65"/>
    <w:rsid w:val="00B61C68"/>
    <w:rsid w:val="00B61ED1"/>
    <w:rsid w:val="00B61FFF"/>
    <w:rsid w:val="00B62222"/>
    <w:rsid w:val="00B6240C"/>
    <w:rsid w:val="00B6242A"/>
    <w:rsid w:val="00B625E5"/>
    <w:rsid w:val="00B629F1"/>
    <w:rsid w:val="00B62E57"/>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4EE"/>
    <w:rsid w:val="00B855D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220"/>
    <w:rsid w:val="00B8733A"/>
    <w:rsid w:val="00B87A63"/>
    <w:rsid w:val="00B90008"/>
    <w:rsid w:val="00B9010F"/>
    <w:rsid w:val="00B90372"/>
    <w:rsid w:val="00B903E3"/>
    <w:rsid w:val="00B90402"/>
    <w:rsid w:val="00B909A2"/>
    <w:rsid w:val="00B90C48"/>
    <w:rsid w:val="00B90C9A"/>
    <w:rsid w:val="00B90D92"/>
    <w:rsid w:val="00B90F18"/>
    <w:rsid w:val="00B90F93"/>
    <w:rsid w:val="00B91249"/>
    <w:rsid w:val="00B913E5"/>
    <w:rsid w:val="00B91425"/>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570"/>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5C"/>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50C0"/>
    <w:rsid w:val="00BA515B"/>
    <w:rsid w:val="00BA539F"/>
    <w:rsid w:val="00BA5539"/>
    <w:rsid w:val="00BA55B1"/>
    <w:rsid w:val="00BA561E"/>
    <w:rsid w:val="00BA5A3D"/>
    <w:rsid w:val="00BA5A55"/>
    <w:rsid w:val="00BA5F30"/>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01"/>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04B"/>
    <w:rsid w:val="00BC22D2"/>
    <w:rsid w:val="00BC254E"/>
    <w:rsid w:val="00BC26B6"/>
    <w:rsid w:val="00BC2C6C"/>
    <w:rsid w:val="00BC326F"/>
    <w:rsid w:val="00BC3408"/>
    <w:rsid w:val="00BC3955"/>
    <w:rsid w:val="00BC3A3F"/>
    <w:rsid w:val="00BC3D34"/>
    <w:rsid w:val="00BC3D37"/>
    <w:rsid w:val="00BC41D0"/>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7AE"/>
    <w:rsid w:val="00BD3929"/>
    <w:rsid w:val="00BD40D1"/>
    <w:rsid w:val="00BD4278"/>
    <w:rsid w:val="00BD448A"/>
    <w:rsid w:val="00BD4702"/>
    <w:rsid w:val="00BD47A5"/>
    <w:rsid w:val="00BD4966"/>
    <w:rsid w:val="00BD4EC2"/>
    <w:rsid w:val="00BD4F08"/>
    <w:rsid w:val="00BD504E"/>
    <w:rsid w:val="00BD50A1"/>
    <w:rsid w:val="00BD54DC"/>
    <w:rsid w:val="00BD563F"/>
    <w:rsid w:val="00BD564F"/>
    <w:rsid w:val="00BD575C"/>
    <w:rsid w:val="00BD59AB"/>
    <w:rsid w:val="00BD59D5"/>
    <w:rsid w:val="00BD5ACB"/>
    <w:rsid w:val="00BD5EFA"/>
    <w:rsid w:val="00BD6695"/>
    <w:rsid w:val="00BD67E2"/>
    <w:rsid w:val="00BD68C3"/>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474"/>
    <w:rsid w:val="00BE266E"/>
    <w:rsid w:val="00BE2718"/>
    <w:rsid w:val="00BE2A75"/>
    <w:rsid w:val="00BE2F87"/>
    <w:rsid w:val="00BE3375"/>
    <w:rsid w:val="00BE376C"/>
    <w:rsid w:val="00BE37DA"/>
    <w:rsid w:val="00BE39D2"/>
    <w:rsid w:val="00BE39E9"/>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309A"/>
    <w:rsid w:val="00C03305"/>
    <w:rsid w:val="00C03386"/>
    <w:rsid w:val="00C034C1"/>
    <w:rsid w:val="00C0379C"/>
    <w:rsid w:val="00C037C8"/>
    <w:rsid w:val="00C03ADF"/>
    <w:rsid w:val="00C0444F"/>
    <w:rsid w:val="00C047AA"/>
    <w:rsid w:val="00C04826"/>
    <w:rsid w:val="00C04A86"/>
    <w:rsid w:val="00C04E8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19"/>
    <w:rsid w:val="00C27BB2"/>
    <w:rsid w:val="00C30023"/>
    <w:rsid w:val="00C30485"/>
    <w:rsid w:val="00C30493"/>
    <w:rsid w:val="00C30BDC"/>
    <w:rsid w:val="00C30C1F"/>
    <w:rsid w:val="00C30C8A"/>
    <w:rsid w:val="00C31E6C"/>
    <w:rsid w:val="00C32284"/>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931"/>
    <w:rsid w:val="00C40B48"/>
    <w:rsid w:val="00C40DE5"/>
    <w:rsid w:val="00C41138"/>
    <w:rsid w:val="00C4170F"/>
    <w:rsid w:val="00C418CC"/>
    <w:rsid w:val="00C41F7A"/>
    <w:rsid w:val="00C422D1"/>
    <w:rsid w:val="00C42542"/>
    <w:rsid w:val="00C427BB"/>
    <w:rsid w:val="00C42B85"/>
    <w:rsid w:val="00C42D53"/>
    <w:rsid w:val="00C42DDF"/>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551"/>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4658"/>
    <w:rsid w:val="00C55467"/>
    <w:rsid w:val="00C555B1"/>
    <w:rsid w:val="00C55933"/>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C68"/>
    <w:rsid w:val="00C65F9D"/>
    <w:rsid w:val="00C66450"/>
    <w:rsid w:val="00C667F1"/>
    <w:rsid w:val="00C66827"/>
    <w:rsid w:val="00C668C0"/>
    <w:rsid w:val="00C669EC"/>
    <w:rsid w:val="00C66A92"/>
    <w:rsid w:val="00C66BA7"/>
    <w:rsid w:val="00C66C01"/>
    <w:rsid w:val="00C66DD3"/>
    <w:rsid w:val="00C66F70"/>
    <w:rsid w:val="00C66FDE"/>
    <w:rsid w:val="00C6708C"/>
    <w:rsid w:val="00C67547"/>
    <w:rsid w:val="00C6755A"/>
    <w:rsid w:val="00C6761A"/>
    <w:rsid w:val="00C67CA5"/>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B71"/>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9E4"/>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5629"/>
    <w:rsid w:val="00C95858"/>
    <w:rsid w:val="00C958C6"/>
    <w:rsid w:val="00C959D3"/>
    <w:rsid w:val="00C95E07"/>
    <w:rsid w:val="00C96002"/>
    <w:rsid w:val="00C96340"/>
    <w:rsid w:val="00C965AB"/>
    <w:rsid w:val="00C96821"/>
    <w:rsid w:val="00C96D7F"/>
    <w:rsid w:val="00C96FE3"/>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AAA"/>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6B6"/>
    <w:rsid w:val="00CB0805"/>
    <w:rsid w:val="00CB0EDB"/>
    <w:rsid w:val="00CB168B"/>
    <w:rsid w:val="00CB1970"/>
    <w:rsid w:val="00CB1A08"/>
    <w:rsid w:val="00CB1C29"/>
    <w:rsid w:val="00CB1E9F"/>
    <w:rsid w:val="00CB2153"/>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718"/>
    <w:rsid w:val="00CC77E5"/>
    <w:rsid w:val="00CC7945"/>
    <w:rsid w:val="00CC79DE"/>
    <w:rsid w:val="00CC79EE"/>
    <w:rsid w:val="00CC7AEE"/>
    <w:rsid w:val="00CC7BC1"/>
    <w:rsid w:val="00CC7C80"/>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5F0A"/>
    <w:rsid w:val="00CD62A2"/>
    <w:rsid w:val="00CD65A7"/>
    <w:rsid w:val="00CD6ADD"/>
    <w:rsid w:val="00CD70C3"/>
    <w:rsid w:val="00CD715F"/>
    <w:rsid w:val="00CD7261"/>
    <w:rsid w:val="00CD76A7"/>
    <w:rsid w:val="00CD77E5"/>
    <w:rsid w:val="00CD7DED"/>
    <w:rsid w:val="00CD7FA7"/>
    <w:rsid w:val="00CE0B46"/>
    <w:rsid w:val="00CE0D1F"/>
    <w:rsid w:val="00CE10DC"/>
    <w:rsid w:val="00CE1683"/>
    <w:rsid w:val="00CE18AE"/>
    <w:rsid w:val="00CE18D9"/>
    <w:rsid w:val="00CE1980"/>
    <w:rsid w:val="00CE1996"/>
    <w:rsid w:val="00CE1B16"/>
    <w:rsid w:val="00CE1C0C"/>
    <w:rsid w:val="00CE1E8B"/>
    <w:rsid w:val="00CE2385"/>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5C7"/>
    <w:rsid w:val="00D039B8"/>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87"/>
    <w:rsid w:val="00D05790"/>
    <w:rsid w:val="00D0588B"/>
    <w:rsid w:val="00D05BBD"/>
    <w:rsid w:val="00D05FCD"/>
    <w:rsid w:val="00D0607E"/>
    <w:rsid w:val="00D06096"/>
    <w:rsid w:val="00D061AC"/>
    <w:rsid w:val="00D061ED"/>
    <w:rsid w:val="00D06218"/>
    <w:rsid w:val="00D069C7"/>
    <w:rsid w:val="00D06DF4"/>
    <w:rsid w:val="00D072D0"/>
    <w:rsid w:val="00D0730B"/>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4F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D70"/>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B6"/>
    <w:rsid w:val="00D468EB"/>
    <w:rsid w:val="00D46B82"/>
    <w:rsid w:val="00D46D2B"/>
    <w:rsid w:val="00D46DC0"/>
    <w:rsid w:val="00D472D1"/>
    <w:rsid w:val="00D47366"/>
    <w:rsid w:val="00D47574"/>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D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04F"/>
    <w:rsid w:val="00D7082B"/>
    <w:rsid w:val="00D70F8B"/>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29"/>
    <w:rsid w:val="00D73A9F"/>
    <w:rsid w:val="00D741B6"/>
    <w:rsid w:val="00D7455F"/>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20"/>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D4"/>
    <w:rsid w:val="00D90907"/>
    <w:rsid w:val="00D9094A"/>
    <w:rsid w:val="00D90AAB"/>
    <w:rsid w:val="00D91225"/>
    <w:rsid w:val="00D9149B"/>
    <w:rsid w:val="00D91550"/>
    <w:rsid w:val="00D91AAB"/>
    <w:rsid w:val="00D91BE6"/>
    <w:rsid w:val="00D92730"/>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4D4"/>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948"/>
    <w:rsid w:val="00DE5A4F"/>
    <w:rsid w:val="00DE5C4E"/>
    <w:rsid w:val="00DE5E82"/>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70C5"/>
    <w:rsid w:val="00DF7437"/>
    <w:rsid w:val="00DF76C5"/>
    <w:rsid w:val="00DF79BE"/>
    <w:rsid w:val="00E0010B"/>
    <w:rsid w:val="00E00476"/>
    <w:rsid w:val="00E0053A"/>
    <w:rsid w:val="00E00883"/>
    <w:rsid w:val="00E008B1"/>
    <w:rsid w:val="00E00ABD"/>
    <w:rsid w:val="00E01006"/>
    <w:rsid w:val="00E01167"/>
    <w:rsid w:val="00E012AD"/>
    <w:rsid w:val="00E01713"/>
    <w:rsid w:val="00E01A36"/>
    <w:rsid w:val="00E01C18"/>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C37"/>
    <w:rsid w:val="00E06E4F"/>
    <w:rsid w:val="00E06EEC"/>
    <w:rsid w:val="00E06FA5"/>
    <w:rsid w:val="00E077F2"/>
    <w:rsid w:val="00E0788F"/>
    <w:rsid w:val="00E07B8A"/>
    <w:rsid w:val="00E07C01"/>
    <w:rsid w:val="00E07CC9"/>
    <w:rsid w:val="00E1008F"/>
    <w:rsid w:val="00E10249"/>
    <w:rsid w:val="00E10DA1"/>
    <w:rsid w:val="00E10DF9"/>
    <w:rsid w:val="00E11111"/>
    <w:rsid w:val="00E1172F"/>
    <w:rsid w:val="00E117DB"/>
    <w:rsid w:val="00E11D08"/>
    <w:rsid w:val="00E11FD7"/>
    <w:rsid w:val="00E1201B"/>
    <w:rsid w:val="00E12285"/>
    <w:rsid w:val="00E12538"/>
    <w:rsid w:val="00E1266A"/>
    <w:rsid w:val="00E126B6"/>
    <w:rsid w:val="00E129F4"/>
    <w:rsid w:val="00E12BF6"/>
    <w:rsid w:val="00E12E80"/>
    <w:rsid w:val="00E12FA4"/>
    <w:rsid w:val="00E13168"/>
    <w:rsid w:val="00E1353D"/>
    <w:rsid w:val="00E135E3"/>
    <w:rsid w:val="00E137EA"/>
    <w:rsid w:val="00E13BC5"/>
    <w:rsid w:val="00E13DAE"/>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917"/>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0E8"/>
    <w:rsid w:val="00E43391"/>
    <w:rsid w:val="00E43410"/>
    <w:rsid w:val="00E436C9"/>
    <w:rsid w:val="00E4435B"/>
    <w:rsid w:val="00E44576"/>
    <w:rsid w:val="00E4492B"/>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5C4"/>
    <w:rsid w:val="00E626F2"/>
    <w:rsid w:val="00E6292E"/>
    <w:rsid w:val="00E62AC7"/>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262B"/>
    <w:rsid w:val="00E93207"/>
    <w:rsid w:val="00E9375E"/>
    <w:rsid w:val="00E93EDE"/>
    <w:rsid w:val="00E94AD1"/>
    <w:rsid w:val="00E94B1D"/>
    <w:rsid w:val="00E95B29"/>
    <w:rsid w:val="00E96009"/>
    <w:rsid w:val="00E96033"/>
    <w:rsid w:val="00E960A3"/>
    <w:rsid w:val="00E9628A"/>
    <w:rsid w:val="00E96545"/>
    <w:rsid w:val="00E965C7"/>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CEF"/>
    <w:rsid w:val="00EA5F0F"/>
    <w:rsid w:val="00EA6723"/>
    <w:rsid w:val="00EA6779"/>
    <w:rsid w:val="00EA67CA"/>
    <w:rsid w:val="00EA69EB"/>
    <w:rsid w:val="00EA6AF0"/>
    <w:rsid w:val="00EA6BFD"/>
    <w:rsid w:val="00EA6CCB"/>
    <w:rsid w:val="00EA6D39"/>
    <w:rsid w:val="00EA702B"/>
    <w:rsid w:val="00EA706D"/>
    <w:rsid w:val="00EA72C6"/>
    <w:rsid w:val="00EA7755"/>
    <w:rsid w:val="00EA786F"/>
    <w:rsid w:val="00EA7BE3"/>
    <w:rsid w:val="00EB0004"/>
    <w:rsid w:val="00EB0173"/>
    <w:rsid w:val="00EB0A32"/>
    <w:rsid w:val="00EB0E5A"/>
    <w:rsid w:val="00EB10FE"/>
    <w:rsid w:val="00EB1117"/>
    <w:rsid w:val="00EB12AE"/>
    <w:rsid w:val="00EB13D7"/>
    <w:rsid w:val="00EB13E3"/>
    <w:rsid w:val="00EB1683"/>
    <w:rsid w:val="00EB1937"/>
    <w:rsid w:val="00EB19B4"/>
    <w:rsid w:val="00EB1AFD"/>
    <w:rsid w:val="00EB1E15"/>
    <w:rsid w:val="00EB2035"/>
    <w:rsid w:val="00EB23AC"/>
    <w:rsid w:val="00EB2B9C"/>
    <w:rsid w:val="00EB315A"/>
    <w:rsid w:val="00EB3289"/>
    <w:rsid w:val="00EB3344"/>
    <w:rsid w:val="00EB335D"/>
    <w:rsid w:val="00EB346E"/>
    <w:rsid w:val="00EB3477"/>
    <w:rsid w:val="00EB34B2"/>
    <w:rsid w:val="00EB3B97"/>
    <w:rsid w:val="00EB3D18"/>
    <w:rsid w:val="00EB3ED1"/>
    <w:rsid w:val="00EB40E7"/>
    <w:rsid w:val="00EB4493"/>
    <w:rsid w:val="00EB44FE"/>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44"/>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2146"/>
    <w:rsid w:val="00EC2253"/>
    <w:rsid w:val="00EC2B59"/>
    <w:rsid w:val="00EC2E86"/>
    <w:rsid w:val="00EC2FBD"/>
    <w:rsid w:val="00EC305D"/>
    <w:rsid w:val="00EC31EB"/>
    <w:rsid w:val="00EC33E5"/>
    <w:rsid w:val="00EC34EA"/>
    <w:rsid w:val="00EC3764"/>
    <w:rsid w:val="00EC3CED"/>
    <w:rsid w:val="00EC3D66"/>
    <w:rsid w:val="00EC420B"/>
    <w:rsid w:val="00EC4582"/>
    <w:rsid w:val="00EC4591"/>
    <w:rsid w:val="00EC47E2"/>
    <w:rsid w:val="00EC482E"/>
    <w:rsid w:val="00EC4E88"/>
    <w:rsid w:val="00EC4FCF"/>
    <w:rsid w:val="00EC5227"/>
    <w:rsid w:val="00EC5778"/>
    <w:rsid w:val="00EC5C10"/>
    <w:rsid w:val="00EC619E"/>
    <w:rsid w:val="00EC676F"/>
    <w:rsid w:val="00EC696D"/>
    <w:rsid w:val="00EC69CE"/>
    <w:rsid w:val="00EC6BA7"/>
    <w:rsid w:val="00EC6D9D"/>
    <w:rsid w:val="00EC7000"/>
    <w:rsid w:val="00EC707A"/>
    <w:rsid w:val="00EC743B"/>
    <w:rsid w:val="00EC76C8"/>
    <w:rsid w:val="00EC774C"/>
    <w:rsid w:val="00EC7A11"/>
    <w:rsid w:val="00EC7B10"/>
    <w:rsid w:val="00EC7F63"/>
    <w:rsid w:val="00ED0450"/>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8E8"/>
    <w:rsid w:val="00EE2967"/>
    <w:rsid w:val="00EE2BB9"/>
    <w:rsid w:val="00EE2C38"/>
    <w:rsid w:val="00EE2EC7"/>
    <w:rsid w:val="00EE2F24"/>
    <w:rsid w:val="00EE3262"/>
    <w:rsid w:val="00EE36A1"/>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08"/>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6223"/>
    <w:rsid w:val="00EF6543"/>
    <w:rsid w:val="00EF6643"/>
    <w:rsid w:val="00EF67B3"/>
    <w:rsid w:val="00EF6889"/>
    <w:rsid w:val="00EF6C94"/>
    <w:rsid w:val="00EF6E1C"/>
    <w:rsid w:val="00EF71A9"/>
    <w:rsid w:val="00EF723C"/>
    <w:rsid w:val="00EF726B"/>
    <w:rsid w:val="00EF73D3"/>
    <w:rsid w:val="00EF7A99"/>
    <w:rsid w:val="00EF7AA4"/>
    <w:rsid w:val="00EF7FD6"/>
    <w:rsid w:val="00F0003E"/>
    <w:rsid w:val="00F00B77"/>
    <w:rsid w:val="00F00BC5"/>
    <w:rsid w:val="00F00C04"/>
    <w:rsid w:val="00F00EDD"/>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3FE"/>
    <w:rsid w:val="00F04432"/>
    <w:rsid w:val="00F047D8"/>
    <w:rsid w:val="00F048BC"/>
    <w:rsid w:val="00F04B5F"/>
    <w:rsid w:val="00F04B79"/>
    <w:rsid w:val="00F04EF1"/>
    <w:rsid w:val="00F04F3B"/>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0D"/>
    <w:rsid w:val="00F16467"/>
    <w:rsid w:val="00F1647E"/>
    <w:rsid w:val="00F1650C"/>
    <w:rsid w:val="00F1653E"/>
    <w:rsid w:val="00F16663"/>
    <w:rsid w:val="00F168A2"/>
    <w:rsid w:val="00F16A96"/>
    <w:rsid w:val="00F16B29"/>
    <w:rsid w:val="00F16FBE"/>
    <w:rsid w:val="00F1710A"/>
    <w:rsid w:val="00F17682"/>
    <w:rsid w:val="00F1796E"/>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A2"/>
    <w:rsid w:val="00F57DF9"/>
    <w:rsid w:val="00F600B8"/>
    <w:rsid w:val="00F60520"/>
    <w:rsid w:val="00F608B5"/>
    <w:rsid w:val="00F6097D"/>
    <w:rsid w:val="00F60AAE"/>
    <w:rsid w:val="00F60B28"/>
    <w:rsid w:val="00F60B4E"/>
    <w:rsid w:val="00F60BBB"/>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34"/>
    <w:rsid w:val="00F63062"/>
    <w:rsid w:val="00F632FC"/>
    <w:rsid w:val="00F634ED"/>
    <w:rsid w:val="00F636C4"/>
    <w:rsid w:val="00F639E7"/>
    <w:rsid w:val="00F63F8D"/>
    <w:rsid w:val="00F63FA5"/>
    <w:rsid w:val="00F63FD5"/>
    <w:rsid w:val="00F64281"/>
    <w:rsid w:val="00F64509"/>
    <w:rsid w:val="00F6469C"/>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750"/>
    <w:rsid w:val="00F71884"/>
    <w:rsid w:val="00F71A8D"/>
    <w:rsid w:val="00F71A8F"/>
    <w:rsid w:val="00F71E6A"/>
    <w:rsid w:val="00F71E6D"/>
    <w:rsid w:val="00F71F32"/>
    <w:rsid w:val="00F72410"/>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AC"/>
    <w:rsid w:val="00F74EE8"/>
    <w:rsid w:val="00F74F76"/>
    <w:rsid w:val="00F7501A"/>
    <w:rsid w:val="00F7534E"/>
    <w:rsid w:val="00F761B7"/>
    <w:rsid w:val="00F76A42"/>
    <w:rsid w:val="00F76BB3"/>
    <w:rsid w:val="00F76CE8"/>
    <w:rsid w:val="00F76E99"/>
    <w:rsid w:val="00F77587"/>
    <w:rsid w:val="00F77A4C"/>
    <w:rsid w:val="00F77E4A"/>
    <w:rsid w:val="00F77ED0"/>
    <w:rsid w:val="00F77FF2"/>
    <w:rsid w:val="00F80288"/>
    <w:rsid w:val="00F80554"/>
    <w:rsid w:val="00F807F8"/>
    <w:rsid w:val="00F80813"/>
    <w:rsid w:val="00F80B3D"/>
    <w:rsid w:val="00F80BE1"/>
    <w:rsid w:val="00F80C78"/>
    <w:rsid w:val="00F810C2"/>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D58"/>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E8"/>
    <w:rsid w:val="00FB1D08"/>
    <w:rsid w:val="00FB1D5A"/>
    <w:rsid w:val="00FB1E06"/>
    <w:rsid w:val="00FB1E23"/>
    <w:rsid w:val="00FB207F"/>
    <w:rsid w:val="00FB2160"/>
    <w:rsid w:val="00FB226F"/>
    <w:rsid w:val="00FB242C"/>
    <w:rsid w:val="00FB24F8"/>
    <w:rsid w:val="00FB28AB"/>
    <w:rsid w:val="00FB2D88"/>
    <w:rsid w:val="00FB326D"/>
    <w:rsid w:val="00FB3541"/>
    <w:rsid w:val="00FB35C2"/>
    <w:rsid w:val="00FB378F"/>
    <w:rsid w:val="00FB3B08"/>
    <w:rsid w:val="00FB3C65"/>
    <w:rsid w:val="00FB3D84"/>
    <w:rsid w:val="00FB3E22"/>
    <w:rsid w:val="00FB426F"/>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70"/>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E0287"/>
    <w:rsid w:val="00FE05AE"/>
    <w:rsid w:val="00FE07DB"/>
    <w:rsid w:val="00FE0B9F"/>
    <w:rsid w:val="00FE0C7D"/>
    <w:rsid w:val="00FE0DA1"/>
    <w:rsid w:val="00FE0DA9"/>
    <w:rsid w:val="00FE0F88"/>
    <w:rsid w:val="00FE10AC"/>
    <w:rsid w:val="00FE1529"/>
    <w:rsid w:val="00FE17F6"/>
    <w:rsid w:val="00FE1D1A"/>
    <w:rsid w:val="00FE1F5B"/>
    <w:rsid w:val="00FE2100"/>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3C"/>
    <w:rsid w:val="00FF5B52"/>
    <w:rsid w:val="00FF5C80"/>
    <w:rsid w:val="00FF5E76"/>
    <w:rsid w:val="00FF6084"/>
    <w:rsid w:val="00FF632D"/>
    <w:rsid w:val="00FF669E"/>
    <w:rsid w:val="00FF6CC8"/>
    <w:rsid w:val="00FF707B"/>
    <w:rsid w:val="00FF719A"/>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FF5B3C"/>
    <w:pPr>
      <w:spacing w:after="120" w:line="480" w:lineRule="auto"/>
    </w:pPr>
  </w:style>
  <w:style w:type="character" w:customStyle="1" w:styleId="BodyText2Char">
    <w:name w:val="Body Text 2 Char"/>
    <w:basedOn w:val="DefaultParagraphFont"/>
    <w:link w:val="BodyText2"/>
    <w:uiPriority w:val="99"/>
    <w:semiHidden/>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 w:type="table" w:customStyle="1" w:styleId="TableGrid42">
    <w:name w:val="Table Grid42"/>
    <w:basedOn w:val="TableNormal"/>
    <w:next w:val="TableGrid"/>
    <w:uiPriority w:val="39"/>
    <w:rsid w:val="002044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D7FB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25491"/>
  </w:style>
  <w:style w:type="table" w:customStyle="1" w:styleId="TableGrid44">
    <w:name w:val="Table Grid44"/>
    <w:basedOn w:val="TableNormal"/>
    <w:next w:val="TableGrid"/>
    <w:uiPriority w:val="39"/>
    <w:rsid w:val="0022549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25491"/>
    <w:pPr>
      <w:shd w:val="clear" w:color="auto" w:fill="FFFFFF"/>
      <w:spacing w:after="120"/>
      <w:ind w:firstLine="720"/>
    </w:pPr>
    <w:rPr>
      <w:color w:val="000000"/>
      <w:sz w:val="16"/>
      <w:szCs w:val="16"/>
    </w:rPr>
  </w:style>
  <w:style w:type="character" w:customStyle="1" w:styleId="BodyText3Char">
    <w:name w:val="Body Text 3 Char"/>
    <w:basedOn w:val="DefaultParagraphFont"/>
    <w:link w:val="BodyText3"/>
    <w:uiPriority w:val="99"/>
    <w:semiHidden/>
    <w:rsid w:val="00225491"/>
    <w:rPr>
      <w:rFonts w:eastAsia="Times New Roman"/>
      <w:color w:val="000000"/>
      <w:sz w:val="16"/>
      <w:szCs w:val="16"/>
      <w:shd w:val="clear" w:color="auto" w:fill="FFFFFF"/>
    </w:rPr>
  </w:style>
  <w:style w:type="character" w:customStyle="1" w:styleId="author">
    <w:name w:val="author"/>
    <w:basedOn w:val="DefaultParagraphFont"/>
    <w:rsid w:val="00225491"/>
  </w:style>
  <w:style w:type="character" w:customStyle="1" w:styleId="posted-on">
    <w:name w:val="posted-on"/>
    <w:basedOn w:val="DefaultParagraphFont"/>
    <w:rsid w:val="00225491"/>
  </w:style>
  <w:style w:type="character" w:customStyle="1" w:styleId="cat-links">
    <w:name w:val="cat-links"/>
    <w:basedOn w:val="DefaultParagraphFont"/>
    <w:rsid w:val="00225491"/>
  </w:style>
  <w:style w:type="table" w:customStyle="1" w:styleId="TableGrid45">
    <w:name w:val="Table Grid45"/>
    <w:basedOn w:val="TableNormal"/>
    <w:next w:val="TableGrid"/>
    <w:uiPriority w:val="39"/>
    <w:rsid w:val="009A30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2443291">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46936">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106457">
      <w:bodyDiv w:val="1"/>
      <w:marLeft w:val="0"/>
      <w:marRight w:val="0"/>
      <w:marTop w:val="0"/>
      <w:marBottom w:val="0"/>
      <w:divBdr>
        <w:top w:val="none" w:sz="0" w:space="0" w:color="auto"/>
        <w:left w:val="none" w:sz="0" w:space="0" w:color="auto"/>
        <w:bottom w:val="none" w:sz="0" w:space="0" w:color="auto"/>
        <w:right w:val="none" w:sz="0" w:space="0" w:color="auto"/>
      </w:divBdr>
      <w:divsChild>
        <w:div w:id="1880195054">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4836648">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160417">
      <w:bodyDiv w:val="1"/>
      <w:marLeft w:val="0"/>
      <w:marRight w:val="0"/>
      <w:marTop w:val="0"/>
      <w:marBottom w:val="0"/>
      <w:divBdr>
        <w:top w:val="none" w:sz="0" w:space="0" w:color="auto"/>
        <w:left w:val="none" w:sz="0" w:space="0" w:color="auto"/>
        <w:bottom w:val="none" w:sz="0" w:space="0" w:color="auto"/>
        <w:right w:val="none" w:sz="0" w:space="0" w:color="auto"/>
      </w:divBdr>
      <w:divsChild>
        <w:div w:id="1938633995">
          <w:marLeft w:val="0"/>
          <w:marRight w:val="0"/>
          <w:marTop w:val="225"/>
          <w:marBottom w:val="0"/>
          <w:divBdr>
            <w:top w:val="none" w:sz="0" w:space="0" w:color="auto"/>
            <w:left w:val="none" w:sz="0" w:space="0" w:color="auto"/>
            <w:bottom w:val="none" w:sz="0" w:space="0" w:color="auto"/>
            <w:right w:val="none" w:sz="0" w:space="0" w:color="auto"/>
          </w:divBdr>
        </w:div>
      </w:divsChild>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5439167">
      <w:bodyDiv w:val="1"/>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225"/>
          <w:marBottom w:val="0"/>
          <w:divBdr>
            <w:top w:val="none" w:sz="0" w:space="0" w:color="auto"/>
            <w:left w:val="none" w:sz="0" w:space="0" w:color="auto"/>
            <w:bottom w:val="none" w:sz="0" w:space="0" w:color="auto"/>
            <w:right w:val="none" w:sz="0" w:space="0" w:color="auto"/>
          </w:divBdr>
        </w:div>
        <w:div w:id="231547903">
          <w:marLeft w:val="0"/>
          <w:marRight w:val="0"/>
          <w:marTop w:val="225"/>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365265">
      <w:bodyDiv w:val="1"/>
      <w:marLeft w:val="0"/>
      <w:marRight w:val="0"/>
      <w:marTop w:val="0"/>
      <w:marBottom w:val="0"/>
      <w:divBdr>
        <w:top w:val="none" w:sz="0" w:space="0" w:color="auto"/>
        <w:left w:val="none" w:sz="0" w:space="0" w:color="auto"/>
        <w:bottom w:val="none" w:sz="0" w:space="0" w:color="auto"/>
        <w:right w:val="none" w:sz="0" w:space="0" w:color="auto"/>
      </w:divBdr>
      <w:divsChild>
        <w:div w:id="1803576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746393">
              <w:marLeft w:val="0"/>
              <w:marRight w:val="0"/>
              <w:marTop w:val="0"/>
              <w:marBottom w:val="0"/>
              <w:divBdr>
                <w:top w:val="none" w:sz="0" w:space="0" w:color="auto"/>
                <w:left w:val="none" w:sz="0" w:space="0" w:color="auto"/>
                <w:bottom w:val="none" w:sz="0" w:space="0" w:color="auto"/>
                <w:right w:val="none" w:sz="0" w:space="0" w:color="auto"/>
              </w:divBdr>
              <w:divsChild>
                <w:div w:id="1679231064">
                  <w:marLeft w:val="0"/>
                  <w:marRight w:val="0"/>
                  <w:marTop w:val="0"/>
                  <w:marBottom w:val="0"/>
                  <w:divBdr>
                    <w:top w:val="none" w:sz="0" w:space="0" w:color="auto"/>
                    <w:left w:val="none" w:sz="0" w:space="0" w:color="auto"/>
                    <w:bottom w:val="none" w:sz="0" w:space="0" w:color="auto"/>
                    <w:right w:val="none" w:sz="0" w:space="0" w:color="auto"/>
                  </w:divBdr>
                  <w:divsChild>
                    <w:div w:id="1544252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478258">
                          <w:marLeft w:val="0"/>
                          <w:marRight w:val="0"/>
                          <w:marTop w:val="0"/>
                          <w:marBottom w:val="0"/>
                          <w:divBdr>
                            <w:top w:val="none" w:sz="0" w:space="0" w:color="auto"/>
                            <w:left w:val="none" w:sz="0" w:space="0" w:color="auto"/>
                            <w:bottom w:val="none" w:sz="0" w:space="0" w:color="auto"/>
                            <w:right w:val="none" w:sz="0" w:space="0" w:color="auto"/>
                          </w:divBdr>
                          <w:divsChild>
                            <w:div w:id="10185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8848724">
      <w:bodyDiv w:val="1"/>
      <w:marLeft w:val="0"/>
      <w:marRight w:val="0"/>
      <w:marTop w:val="0"/>
      <w:marBottom w:val="0"/>
      <w:divBdr>
        <w:top w:val="none" w:sz="0" w:space="0" w:color="auto"/>
        <w:left w:val="none" w:sz="0" w:space="0" w:color="auto"/>
        <w:bottom w:val="none" w:sz="0" w:space="0" w:color="auto"/>
        <w:right w:val="none" w:sz="0" w:space="0" w:color="auto"/>
      </w:divBdr>
      <w:divsChild>
        <w:div w:id="1807551743">
          <w:marLeft w:val="0"/>
          <w:marRight w:val="0"/>
          <w:marTop w:val="0"/>
          <w:marBottom w:val="0"/>
          <w:divBdr>
            <w:top w:val="none" w:sz="0" w:space="0" w:color="auto"/>
            <w:left w:val="none" w:sz="0" w:space="0" w:color="auto"/>
            <w:bottom w:val="none" w:sz="0" w:space="0" w:color="auto"/>
            <w:right w:val="none" w:sz="0" w:space="0" w:color="auto"/>
          </w:divBdr>
          <w:divsChild>
            <w:div w:id="1653101219">
              <w:marLeft w:val="0"/>
              <w:marRight w:val="0"/>
              <w:marTop w:val="0"/>
              <w:marBottom w:val="0"/>
              <w:divBdr>
                <w:top w:val="none" w:sz="0" w:space="0" w:color="auto"/>
                <w:left w:val="none" w:sz="0" w:space="0" w:color="auto"/>
                <w:bottom w:val="none" w:sz="0" w:space="0" w:color="auto"/>
                <w:right w:val="none" w:sz="0" w:space="0" w:color="auto"/>
              </w:divBdr>
            </w:div>
            <w:div w:id="1235236032">
              <w:marLeft w:val="0"/>
              <w:marRight w:val="0"/>
              <w:marTop w:val="0"/>
              <w:marBottom w:val="0"/>
              <w:divBdr>
                <w:top w:val="none" w:sz="0" w:space="0" w:color="auto"/>
                <w:left w:val="none" w:sz="0" w:space="0" w:color="auto"/>
                <w:bottom w:val="none" w:sz="0" w:space="0" w:color="auto"/>
                <w:right w:val="none" w:sz="0" w:space="0" w:color="auto"/>
              </w:divBdr>
            </w:div>
            <w:div w:id="1037703580">
              <w:marLeft w:val="0"/>
              <w:marRight w:val="0"/>
              <w:marTop w:val="0"/>
              <w:marBottom w:val="0"/>
              <w:divBdr>
                <w:top w:val="none" w:sz="0" w:space="0" w:color="auto"/>
                <w:left w:val="none" w:sz="0" w:space="0" w:color="auto"/>
                <w:bottom w:val="none" w:sz="0" w:space="0" w:color="auto"/>
                <w:right w:val="none" w:sz="0" w:space="0" w:color="auto"/>
              </w:divBdr>
            </w:div>
            <w:div w:id="2107849522">
              <w:marLeft w:val="0"/>
              <w:marRight w:val="0"/>
              <w:marTop w:val="0"/>
              <w:marBottom w:val="0"/>
              <w:divBdr>
                <w:top w:val="none" w:sz="0" w:space="0" w:color="auto"/>
                <w:left w:val="none" w:sz="0" w:space="0" w:color="auto"/>
                <w:bottom w:val="none" w:sz="0" w:space="0" w:color="auto"/>
                <w:right w:val="none" w:sz="0" w:space="0" w:color="auto"/>
              </w:divBdr>
            </w:div>
            <w:div w:id="19633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5692470">
      <w:bodyDiv w:val="1"/>
      <w:marLeft w:val="0"/>
      <w:marRight w:val="0"/>
      <w:marTop w:val="0"/>
      <w:marBottom w:val="0"/>
      <w:divBdr>
        <w:top w:val="none" w:sz="0" w:space="0" w:color="auto"/>
        <w:left w:val="none" w:sz="0" w:space="0" w:color="auto"/>
        <w:bottom w:val="none" w:sz="0" w:space="0" w:color="auto"/>
        <w:right w:val="none" w:sz="0" w:space="0" w:color="auto"/>
      </w:divBdr>
      <w:divsChild>
        <w:div w:id="446319731">
          <w:marLeft w:val="0"/>
          <w:marRight w:val="0"/>
          <w:marTop w:val="0"/>
          <w:marBottom w:val="0"/>
          <w:divBdr>
            <w:top w:val="none" w:sz="0" w:space="0" w:color="auto"/>
            <w:left w:val="none" w:sz="0" w:space="0" w:color="auto"/>
            <w:bottom w:val="none" w:sz="0" w:space="0" w:color="auto"/>
            <w:right w:val="none" w:sz="0" w:space="0" w:color="auto"/>
          </w:divBdr>
          <w:divsChild>
            <w:div w:id="1418282247">
              <w:marLeft w:val="0"/>
              <w:marRight w:val="0"/>
              <w:marTop w:val="0"/>
              <w:marBottom w:val="0"/>
              <w:divBdr>
                <w:top w:val="none" w:sz="0" w:space="0" w:color="auto"/>
                <w:left w:val="none" w:sz="0" w:space="0" w:color="auto"/>
                <w:bottom w:val="none" w:sz="0" w:space="0" w:color="auto"/>
                <w:right w:val="none" w:sz="0" w:space="0" w:color="auto"/>
              </w:divBdr>
              <w:divsChild>
                <w:div w:id="1575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419">
          <w:marLeft w:val="0"/>
          <w:marRight w:val="0"/>
          <w:marTop w:val="0"/>
          <w:marBottom w:val="0"/>
          <w:divBdr>
            <w:top w:val="none" w:sz="0" w:space="0" w:color="auto"/>
            <w:left w:val="none" w:sz="0" w:space="0" w:color="auto"/>
            <w:bottom w:val="none" w:sz="0" w:space="0" w:color="auto"/>
            <w:right w:val="none" w:sz="0" w:space="0" w:color="auto"/>
          </w:divBdr>
          <w:divsChild>
            <w:div w:id="1459255067">
              <w:marLeft w:val="0"/>
              <w:marRight w:val="0"/>
              <w:marTop w:val="0"/>
              <w:marBottom w:val="0"/>
              <w:divBdr>
                <w:top w:val="none" w:sz="0" w:space="0" w:color="auto"/>
                <w:left w:val="none" w:sz="0" w:space="0" w:color="auto"/>
                <w:bottom w:val="none" w:sz="0" w:space="0" w:color="auto"/>
                <w:right w:val="none" w:sz="0" w:space="0" w:color="auto"/>
              </w:divBdr>
              <w:divsChild>
                <w:div w:id="784079679">
                  <w:marLeft w:val="0"/>
                  <w:marRight w:val="0"/>
                  <w:marTop w:val="0"/>
                  <w:marBottom w:val="0"/>
                  <w:divBdr>
                    <w:top w:val="none" w:sz="0" w:space="0" w:color="auto"/>
                    <w:left w:val="none" w:sz="0" w:space="0" w:color="auto"/>
                    <w:bottom w:val="none" w:sz="0" w:space="0" w:color="auto"/>
                    <w:right w:val="none" w:sz="0" w:space="0" w:color="auto"/>
                  </w:divBdr>
                  <w:divsChild>
                    <w:div w:id="1230723583">
                      <w:marLeft w:val="0"/>
                      <w:marRight w:val="0"/>
                      <w:marTop w:val="0"/>
                      <w:marBottom w:val="0"/>
                      <w:divBdr>
                        <w:top w:val="none" w:sz="0" w:space="0" w:color="auto"/>
                        <w:left w:val="none" w:sz="0" w:space="0" w:color="auto"/>
                        <w:bottom w:val="none" w:sz="0" w:space="0" w:color="auto"/>
                        <w:right w:val="none" w:sz="0" w:space="0" w:color="auto"/>
                      </w:divBdr>
                    </w:div>
                    <w:div w:id="641733754">
                      <w:marLeft w:val="0"/>
                      <w:marRight w:val="0"/>
                      <w:marTop w:val="0"/>
                      <w:marBottom w:val="0"/>
                      <w:divBdr>
                        <w:top w:val="none" w:sz="0" w:space="0" w:color="auto"/>
                        <w:left w:val="none" w:sz="0" w:space="0" w:color="auto"/>
                        <w:bottom w:val="none" w:sz="0" w:space="0" w:color="auto"/>
                        <w:right w:val="none" w:sz="0" w:space="0" w:color="auto"/>
                      </w:divBdr>
                    </w:div>
                    <w:div w:id="751661116">
                      <w:marLeft w:val="0"/>
                      <w:marRight w:val="0"/>
                      <w:marTop w:val="0"/>
                      <w:marBottom w:val="0"/>
                      <w:divBdr>
                        <w:top w:val="none" w:sz="0" w:space="0" w:color="auto"/>
                        <w:left w:val="none" w:sz="0" w:space="0" w:color="auto"/>
                        <w:bottom w:val="none" w:sz="0" w:space="0" w:color="auto"/>
                        <w:right w:val="none" w:sz="0" w:space="0" w:color="auto"/>
                      </w:divBdr>
                    </w:div>
                    <w:div w:id="1146630672">
                      <w:marLeft w:val="0"/>
                      <w:marRight w:val="0"/>
                      <w:marTop w:val="0"/>
                      <w:marBottom w:val="0"/>
                      <w:divBdr>
                        <w:top w:val="none" w:sz="0" w:space="0" w:color="auto"/>
                        <w:left w:val="none" w:sz="0" w:space="0" w:color="auto"/>
                        <w:bottom w:val="none" w:sz="0" w:space="0" w:color="auto"/>
                        <w:right w:val="none" w:sz="0" w:space="0" w:color="auto"/>
                      </w:divBdr>
                    </w:div>
                    <w:div w:id="728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8061">
          <w:marLeft w:val="0"/>
          <w:marRight w:val="0"/>
          <w:marTop w:val="0"/>
          <w:marBottom w:val="0"/>
          <w:divBdr>
            <w:top w:val="none" w:sz="0" w:space="0" w:color="auto"/>
            <w:left w:val="none" w:sz="0" w:space="0" w:color="auto"/>
            <w:bottom w:val="none" w:sz="0" w:space="0" w:color="auto"/>
            <w:right w:val="none" w:sz="0" w:space="0" w:color="auto"/>
          </w:divBdr>
          <w:divsChild>
            <w:div w:id="1687949028">
              <w:marLeft w:val="0"/>
              <w:marRight w:val="0"/>
              <w:marTop w:val="0"/>
              <w:marBottom w:val="0"/>
              <w:divBdr>
                <w:top w:val="none" w:sz="0" w:space="0" w:color="auto"/>
                <w:left w:val="none" w:sz="0" w:space="0" w:color="auto"/>
                <w:bottom w:val="none" w:sz="0" w:space="0" w:color="auto"/>
                <w:right w:val="none" w:sz="0" w:space="0" w:color="auto"/>
              </w:divBdr>
              <w:divsChild>
                <w:div w:id="8400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3924">
          <w:marLeft w:val="0"/>
          <w:marRight w:val="0"/>
          <w:marTop w:val="0"/>
          <w:marBottom w:val="0"/>
          <w:divBdr>
            <w:top w:val="none" w:sz="0" w:space="0" w:color="auto"/>
            <w:left w:val="none" w:sz="0" w:space="0" w:color="auto"/>
            <w:bottom w:val="none" w:sz="0" w:space="0" w:color="auto"/>
            <w:right w:val="none" w:sz="0" w:space="0" w:color="auto"/>
          </w:divBdr>
          <w:divsChild>
            <w:div w:id="344093098">
              <w:marLeft w:val="0"/>
              <w:marRight w:val="0"/>
              <w:marTop w:val="0"/>
              <w:marBottom w:val="0"/>
              <w:divBdr>
                <w:top w:val="none" w:sz="0" w:space="0" w:color="auto"/>
                <w:left w:val="none" w:sz="0" w:space="0" w:color="auto"/>
                <w:bottom w:val="none" w:sz="0" w:space="0" w:color="auto"/>
                <w:right w:val="none" w:sz="0" w:space="0" w:color="auto"/>
              </w:divBdr>
              <w:divsChild>
                <w:div w:id="690912592">
                  <w:marLeft w:val="0"/>
                  <w:marRight w:val="0"/>
                  <w:marTop w:val="0"/>
                  <w:marBottom w:val="0"/>
                  <w:divBdr>
                    <w:top w:val="none" w:sz="0" w:space="0" w:color="auto"/>
                    <w:left w:val="none" w:sz="0" w:space="0" w:color="auto"/>
                    <w:bottom w:val="none" w:sz="0" w:space="0" w:color="auto"/>
                    <w:right w:val="none" w:sz="0" w:space="0" w:color="auto"/>
                  </w:divBdr>
                  <w:divsChild>
                    <w:div w:id="1336226357">
                      <w:marLeft w:val="0"/>
                      <w:marRight w:val="0"/>
                      <w:marTop w:val="0"/>
                      <w:marBottom w:val="0"/>
                      <w:divBdr>
                        <w:top w:val="none" w:sz="0" w:space="0" w:color="auto"/>
                        <w:left w:val="none" w:sz="0" w:space="0" w:color="auto"/>
                        <w:bottom w:val="none" w:sz="0" w:space="0" w:color="auto"/>
                        <w:right w:val="none" w:sz="0" w:space="0" w:color="auto"/>
                      </w:divBdr>
                    </w:div>
                    <w:div w:id="1017073123">
                      <w:marLeft w:val="0"/>
                      <w:marRight w:val="0"/>
                      <w:marTop w:val="0"/>
                      <w:marBottom w:val="0"/>
                      <w:divBdr>
                        <w:top w:val="none" w:sz="0" w:space="0" w:color="auto"/>
                        <w:left w:val="none" w:sz="0" w:space="0" w:color="auto"/>
                        <w:bottom w:val="none" w:sz="0" w:space="0" w:color="auto"/>
                        <w:right w:val="none" w:sz="0" w:space="0" w:color="auto"/>
                      </w:divBdr>
                    </w:div>
                    <w:div w:id="697851066">
                      <w:marLeft w:val="0"/>
                      <w:marRight w:val="0"/>
                      <w:marTop w:val="0"/>
                      <w:marBottom w:val="0"/>
                      <w:divBdr>
                        <w:top w:val="none" w:sz="0" w:space="0" w:color="auto"/>
                        <w:left w:val="none" w:sz="0" w:space="0" w:color="auto"/>
                        <w:bottom w:val="none" w:sz="0" w:space="0" w:color="auto"/>
                        <w:right w:val="none" w:sz="0" w:space="0" w:color="auto"/>
                      </w:divBdr>
                    </w:div>
                    <w:div w:id="1702973865">
                      <w:marLeft w:val="0"/>
                      <w:marRight w:val="0"/>
                      <w:marTop w:val="0"/>
                      <w:marBottom w:val="0"/>
                      <w:divBdr>
                        <w:top w:val="none" w:sz="0" w:space="0" w:color="auto"/>
                        <w:left w:val="none" w:sz="0" w:space="0" w:color="auto"/>
                        <w:bottom w:val="none" w:sz="0" w:space="0" w:color="auto"/>
                        <w:right w:val="none" w:sz="0" w:space="0" w:color="auto"/>
                      </w:divBdr>
                    </w:div>
                    <w:div w:id="16496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4177">
          <w:marLeft w:val="0"/>
          <w:marRight w:val="0"/>
          <w:marTop w:val="0"/>
          <w:marBottom w:val="0"/>
          <w:divBdr>
            <w:top w:val="none" w:sz="0" w:space="0" w:color="auto"/>
            <w:left w:val="none" w:sz="0" w:space="0" w:color="auto"/>
            <w:bottom w:val="none" w:sz="0" w:space="0" w:color="auto"/>
            <w:right w:val="none" w:sz="0" w:space="0" w:color="auto"/>
          </w:divBdr>
          <w:divsChild>
            <w:div w:id="1907568869">
              <w:marLeft w:val="0"/>
              <w:marRight w:val="0"/>
              <w:marTop w:val="0"/>
              <w:marBottom w:val="0"/>
              <w:divBdr>
                <w:top w:val="none" w:sz="0" w:space="0" w:color="auto"/>
                <w:left w:val="none" w:sz="0" w:space="0" w:color="auto"/>
                <w:bottom w:val="none" w:sz="0" w:space="0" w:color="auto"/>
                <w:right w:val="none" w:sz="0" w:space="0" w:color="auto"/>
              </w:divBdr>
              <w:divsChild>
                <w:div w:id="1036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3870186">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95433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6926580">
      <w:bodyDiv w:val="1"/>
      <w:marLeft w:val="0"/>
      <w:marRight w:val="0"/>
      <w:marTop w:val="0"/>
      <w:marBottom w:val="0"/>
      <w:divBdr>
        <w:top w:val="none" w:sz="0" w:space="0" w:color="auto"/>
        <w:left w:val="none" w:sz="0" w:space="0" w:color="auto"/>
        <w:bottom w:val="none" w:sz="0" w:space="0" w:color="auto"/>
        <w:right w:val="none" w:sz="0" w:space="0" w:color="auto"/>
      </w:divBdr>
      <w:divsChild>
        <w:div w:id="632448418">
          <w:marLeft w:val="0"/>
          <w:marRight w:val="0"/>
          <w:marTop w:val="225"/>
          <w:marBottom w:val="0"/>
          <w:divBdr>
            <w:top w:val="none" w:sz="0" w:space="0" w:color="auto"/>
            <w:left w:val="none" w:sz="0" w:space="0" w:color="auto"/>
            <w:bottom w:val="none" w:sz="0" w:space="0" w:color="auto"/>
            <w:right w:val="none" w:sz="0" w:space="0" w:color="auto"/>
          </w:divBdr>
        </w:div>
      </w:divsChild>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8694931">
      <w:bodyDiv w:val="1"/>
      <w:marLeft w:val="0"/>
      <w:marRight w:val="0"/>
      <w:marTop w:val="0"/>
      <w:marBottom w:val="0"/>
      <w:divBdr>
        <w:top w:val="none" w:sz="0" w:space="0" w:color="auto"/>
        <w:left w:val="none" w:sz="0" w:space="0" w:color="auto"/>
        <w:bottom w:val="none" w:sz="0" w:space="0" w:color="auto"/>
        <w:right w:val="none" w:sz="0" w:space="0" w:color="auto"/>
      </w:divBdr>
      <w:divsChild>
        <w:div w:id="1387414550">
          <w:marLeft w:val="0"/>
          <w:marRight w:val="0"/>
          <w:marTop w:val="225"/>
          <w:marBottom w:val="0"/>
          <w:divBdr>
            <w:top w:val="none" w:sz="0" w:space="0" w:color="auto"/>
            <w:left w:val="none" w:sz="0" w:space="0" w:color="auto"/>
            <w:bottom w:val="none" w:sz="0" w:space="0" w:color="auto"/>
            <w:right w:val="none" w:sz="0" w:space="0" w:color="auto"/>
          </w:divBdr>
        </w:div>
      </w:divsChild>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390847">
      <w:bodyDiv w:val="1"/>
      <w:marLeft w:val="0"/>
      <w:marRight w:val="0"/>
      <w:marTop w:val="0"/>
      <w:marBottom w:val="0"/>
      <w:divBdr>
        <w:top w:val="none" w:sz="0" w:space="0" w:color="auto"/>
        <w:left w:val="none" w:sz="0" w:space="0" w:color="auto"/>
        <w:bottom w:val="none" w:sz="0" w:space="0" w:color="auto"/>
        <w:right w:val="none" w:sz="0" w:space="0" w:color="auto"/>
      </w:divBdr>
      <w:divsChild>
        <w:div w:id="930545746">
          <w:marLeft w:val="0"/>
          <w:marRight w:val="0"/>
          <w:marTop w:val="0"/>
          <w:marBottom w:val="0"/>
          <w:divBdr>
            <w:top w:val="none" w:sz="0" w:space="0" w:color="auto"/>
            <w:left w:val="none" w:sz="0" w:space="0" w:color="auto"/>
            <w:bottom w:val="none" w:sz="0" w:space="0" w:color="auto"/>
            <w:right w:val="none" w:sz="0" w:space="0" w:color="auto"/>
          </w:divBdr>
          <w:divsChild>
            <w:div w:id="1479878627">
              <w:marLeft w:val="0"/>
              <w:marRight w:val="0"/>
              <w:marTop w:val="0"/>
              <w:marBottom w:val="0"/>
              <w:divBdr>
                <w:top w:val="none" w:sz="0" w:space="0" w:color="auto"/>
                <w:left w:val="none" w:sz="0" w:space="0" w:color="auto"/>
                <w:bottom w:val="none" w:sz="0" w:space="0" w:color="auto"/>
                <w:right w:val="none" w:sz="0" w:space="0" w:color="auto"/>
              </w:divBdr>
            </w:div>
          </w:divsChild>
        </w:div>
        <w:div w:id="2138448819">
          <w:marLeft w:val="0"/>
          <w:marRight w:val="0"/>
          <w:marTop w:val="0"/>
          <w:marBottom w:val="0"/>
          <w:divBdr>
            <w:top w:val="none" w:sz="0" w:space="0" w:color="auto"/>
            <w:left w:val="none" w:sz="0" w:space="0" w:color="auto"/>
            <w:bottom w:val="none" w:sz="0" w:space="0" w:color="auto"/>
            <w:right w:val="none" w:sz="0" w:space="0" w:color="auto"/>
          </w:divBdr>
          <w:divsChild>
            <w:div w:id="1674144155">
              <w:marLeft w:val="0"/>
              <w:marRight w:val="0"/>
              <w:marTop w:val="0"/>
              <w:marBottom w:val="0"/>
              <w:divBdr>
                <w:top w:val="none" w:sz="0" w:space="0" w:color="auto"/>
                <w:left w:val="none" w:sz="0" w:space="0" w:color="auto"/>
                <w:bottom w:val="none" w:sz="0" w:space="0" w:color="auto"/>
                <w:right w:val="none" w:sz="0" w:space="0" w:color="auto"/>
              </w:divBdr>
              <w:divsChild>
                <w:div w:id="15670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1338607">
      <w:bodyDiv w:val="1"/>
      <w:marLeft w:val="0"/>
      <w:marRight w:val="0"/>
      <w:marTop w:val="0"/>
      <w:marBottom w:val="0"/>
      <w:divBdr>
        <w:top w:val="none" w:sz="0" w:space="0" w:color="auto"/>
        <w:left w:val="none" w:sz="0" w:space="0" w:color="auto"/>
        <w:bottom w:val="none" w:sz="0" w:space="0" w:color="auto"/>
        <w:right w:val="none" w:sz="0" w:space="0" w:color="auto"/>
      </w:divBdr>
      <w:divsChild>
        <w:div w:id="87622679">
          <w:marLeft w:val="0"/>
          <w:marRight w:val="0"/>
          <w:marTop w:val="0"/>
          <w:marBottom w:val="0"/>
          <w:divBdr>
            <w:top w:val="none" w:sz="0" w:space="0" w:color="auto"/>
            <w:left w:val="none" w:sz="0" w:space="0" w:color="auto"/>
            <w:bottom w:val="none" w:sz="0" w:space="0" w:color="auto"/>
            <w:right w:val="none" w:sz="0" w:space="0" w:color="auto"/>
          </w:divBdr>
          <w:divsChild>
            <w:div w:id="327177729">
              <w:marLeft w:val="0"/>
              <w:marRight w:val="0"/>
              <w:marTop w:val="0"/>
              <w:marBottom w:val="0"/>
              <w:divBdr>
                <w:top w:val="none" w:sz="0" w:space="0" w:color="auto"/>
                <w:left w:val="none" w:sz="0" w:space="0" w:color="auto"/>
                <w:bottom w:val="none" w:sz="0" w:space="0" w:color="auto"/>
                <w:right w:val="none" w:sz="0" w:space="0" w:color="auto"/>
              </w:divBdr>
              <w:divsChild>
                <w:div w:id="3385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402">
          <w:marLeft w:val="0"/>
          <w:marRight w:val="0"/>
          <w:marTop w:val="0"/>
          <w:marBottom w:val="0"/>
          <w:divBdr>
            <w:top w:val="none" w:sz="0" w:space="0" w:color="auto"/>
            <w:left w:val="none" w:sz="0" w:space="0" w:color="auto"/>
            <w:bottom w:val="none" w:sz="0" w:space="0" w:color="auto"/>
            <w:right w:val="none" w:sz="0" w:space="0" w:color="auto"/>
          </w:divBdr>
          <w:divsChild>
            <w:div w:id="424111326">
              <w:marLeft w:val="0"/>
              <w:marRight w:val="0"/>
              <w:marTop w:val="0"/>
              <w:marBottom w:val="0"/>
              <w:divBdr>
                <w:top w:val="none" w:sz="0" w:space="0" w:color="auto"/>
                <w:left w:val="none" w:sz="0" w:space="0" w:color="auto"/>
                <w:bottom w:val="none" w:sz="0" w:space="0" w:color="auto"/>
                <w:right w:val="none" w:sz="0" w:space="0" w:color="auto"/>
              </w:divBdr>
            </w:div>
          </w:divsChild>
        </w:div>
        <w:div w:id="849955734">
          <w:marLeft w:val="0"/>
          <w:marRight w:val="0"/>
          <w:marTop w:val="0"/>
          <w:marBottom w:val="0"/>
          <w:divBdr>
            <w:top w:val="none" w:sz="0" w:space="0" w:color="auto"/>
            <w:left w:val="none" w:sz="0" w:space="0" w:color="auto"/>
            <w:bottom w:val="none" w:sz="0" w:space="0" w:color="auto"/>
            <w:right w:val="none" w:sz="0" w:space="0" w:color="auto"/>
          </w:divBdr>
          <w:divsChild>
            <w:div w:id="1897468043">
              <w:marLeft w:val="0"/>
              <w:marRight w:val="0"/>
              <w:marTop w:val="0"/>
              <w:marBottom w:val="0"/>
              <w:divBdr>
                <w:top w:val="none" w:sz="0" w:space="0" w:color="auto"/>
                <w:left w:val="none" w:sz="0" w:space="0" w:color="auto"/>
                <w:bottom w:val="none" w:sz="0" w:space="0" w:color="auto"/>
                <w:right w:val="none" w:sz="0" w:space="0" w:color="auto"/>
              </w:divBdr>
              <w:divsChild>
                <w:div w:id="13197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18423">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7762440">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7618517">
      <w:bodyDiv w:val="1"/>
      <w:marLeft w:val="0"/>
      <w:marRight w:val="0"/>
      <w:marTop w:val="0"/>
      <w:marBottom w:val="0"/>
      <w:divBdr>
        <w:top w:val="none" w:sz="0" w:space="0" w:color="auto"/>
        <w:left w:val="none" w:sz="0" w:space="0" w:color="auto"/>
        <w:bottom w:val="none" w:sz="0" w:space="0" w:color="auto"/>
        <w:right w:val="none" w:sz="0" w:space="0" w:color="auto"/>
      </w:divBdr>
      <w:divsChild>
        <w:div w:id="1575698572">
          <w:marLeft w:val="0"/>
          <w:marRight w:val="0"/>
          <w:marTop w:val="0"/>
          <w:marBottom w:val="0"/>
          <w:divBdr>
            <w:top w:val="none" w:sz="0" w:space="0" w:color="auto"/>
            <w:left w:val="none" w:sz="0" w:space="0" w:color="auto"/>
            <w:bottom w:val="none" w:sz="0" w:space="0" w:color="auto"/>
            <w:right w:val="none" w:sz="0" w:space="0" w:color="auto"/>
          </w:divBdr>
        </w:div>
        <w:div w:id="1724719387">
          <w:marLeft w:val="0"/>
          <w:marRight w:val="0"/>
          <w:marTop w:val="0"/>
          <w:marBottom w:val="0"/>
          <w:divBdr>
            <w:top w:val="none" w:sz="0" w:space="0" w:color="auto"/>
            <w:left w:val="none" w:sz="0" w:space="0" w:color="auto"/>
            <w:bottom w:val="none" w:sz="0" w:space="0" w:color="auto"/>
            <w:right w:val="none" w:sz="0" w:space="0" w:color="auto"/>
          </w:divBdr>
          <w:divsChild>
            <w:div w:id="1750928952">
              <w:marLeft w:val="0"/>
              <w:marRight w:val="0"/>
              <w:marTop w:val="0"/>
              <w:marBottom w:val="0"/>
              <w:divBdr>
                <w:top w:val="none" w:sz="0" w:space="0" w:color="auto"/>
                <w:left w:val="none" w:sz="0" w:space="0" w:color="auto"/>
                <w:bottom w:val="none" w:sz="0" w:space="0" w:color="auto"/>
                <w:right w:val="none" w:sz="0" w:space="0" w:color="auto"/>
              </w:divBdr>
            </w:div>
            <w:div w:id="416437515">
              <w:marLeft w:val="0"/>
              <w:marRight w:val="0"/>
              <w:marTop w:val="0"/>
              <w:marBottom w:val="0"/>
              <w:divBdr>
                <w:top w:val="none" w:sz="0" w:space="0" w:color="auto"/>
                <w:left w:val="none" w:sz="0" w:space="0" w:color="auto"/>
                <w:bottom w:val="none" w:sz="0" w:space="0" w:color="auto"/>
                <w:right w:val="none" w:sz="0" w:space="0" w:color="auto"/>
              </w:divBdr>
            </w:div>
            <w:div w:id="557321176">
              <w:marLeft w:val="0"/>
              <w:marRight w:val="0"/>
              <w:marTop w:val="0"/>
              <w:marBottom w:val="0"/>
              <w:divBdr>
                <w:top w:val="none" w:sz="0" w:space="0" w:color="auto"/>
                <w:left w:val="none" w:sz="0" w:space="0" w:color="auto"/>
                <w:bottom w:val="none" w:sz="0" w:space="0" w:color="auto"/>
                <w:right w:val="none" w:sz="0" w:space="0" w:color="auto"/>
              </w:divBdr>
            </w:div>
            <w:div w:id="2072649753">
              <w:marLeft w:val="0"/>
              <w:marRight w:val="0"/>
              <w:marTop w:val="0"/>
              <w:marBottom w:val="0"/>
              <w:divBdr>
                <w:top w:val="none" w:sz="0" w:space="0" w:color="auto"/>
                <w:left w:val="none" w:sz="0" w:space="0" w:color="auto"/>
                <w:bottom w:val="none" w:sz="0" w:space="0" w:color="auto"/>
                <w:right w:val="none" w:sz="0" w:space="0" w:color="auto"/>
              </w:divBdr>
            </w:div>
            <w:div w:id="1806198559">
              <w:marLeft w:val="0"/>
              <w:marRight w:val="0"/>
              <w:marTop w:val="0"/>
              <w:marBottom w:val="0"/>
              <w:divBdr>
                <w:top w:val="none" w:sz="0" w:space="0" w:color="auto"/>
                <w:left w:val="none" w:sz="0" w:space="0" w:color="auto"/>
                <w:bottom w:val="none" w:sz="0" w:space="0" w:color="auto"/>
                <w:right w:val="none" w:sz="0" w:space="0" w:color="auto"/>
              </w:divBdr>
            </w:div>
            <w:div w:id="1222331372">
              <w:marLeft w:val="0"/>
              <w:marRight w:val="0"/>
              <w:marTop w:val="0"/>
              <w:marBottom w:val="0"/>
              <w:divBdr>
                <w:top w:val="none" w:sz="0" w:space="0" w:color="auto"/>
                <w:left w:val="none" w:sz="0" w:space="0" w:color="auto"/>
                <w:bottom w:val="none" w:sz="0" w:space="0" w:color="auto"/>
                <w:right w:val="none" w:sz="0" w:space="0" w:color="auto"/>
              </w:divBdr>
            </w:div>
            <w:div w:id="1207260004">
              <w:marLeft w:val="0"/>
              <w:marRight w:val="0"/>
              <w:marTop w:val="0"/>
              <w:marBottom w:val="0"/>
              <w:divBdr>
                <w:top w:val="none" w:sz="0" w:space="0" w:color="auto"/>
                <w:left w:val="none" w:sz="0" w:space="0" w:color="auto"/>
                <w:bottom w:val="none" w:sz="0" w:space="0" w:color="auto"/>
                <w:right w:val="none" w:sz="0" w:space="0" w:color="auto"/>
              </w:divBdr>
            </w:div>
            <w:div w:id="1238052232">
              <w:marLeft w:val="0"/>
              <w:marRight w:val="0"/>
              <w:marTop w:val="0"/>
              <w:marBottom w:val="0"/>
              <w:divBdr>
                <w:top w:val="none" w:sz="0" w:space="0" w:color="auto"/>
                <w:left w:val="none" w:sz="0" w:space="0" w:color="auto"/>
                <w:bottom w:val="none" w:sz="0" w:space="0" w:color="auto"/>
                <w:right w:val="none" w:sz="0" w:space="0" w:color="auto"/>
              </w:divBdr>
            </w:div>
            <w:div w:id="1586038654">
              <w:marLeft w:val="0"/>
              <w:marRight w:val="0"/>
              <w:marTop w:val="0"/>
              <w:marBottom w:val="0"/>
              <w:divBdr>
                <w:top w:val="none" w:sz="0" w:space="0" w:color="auto"/>
                <w:left w:val="none" w:sz="0" w:space="0" w:color="auto"/>
                <w:bottom w:val="none" w:sz="0" w:space="0" w:color="auto"/>
                <w:right w:val="none" w:sz="0" w:space="0" w:color="auto"/>
              </w:divBdr>
            </w:div>
            <w:div w:id="21908322">
              <w:marLeft w:val="0"/>
              <w:marRight w:val="0"/>
              <w:marTop w:val="0"/>
              <w:marBottom w:val="0"/>
              <w:divBdr>
                <w:top w:val="none" w:sz="0" w:space="0" w:color="auto"/>
                <w:left w:val="none" w:sz="0" w:space="0" w:color="auto"/>
                <w:bottom w:val="none" w:sz="0" w:space="0" w:color="auto"/>
                <w:right w:val="none" w:sz="0" w:space="0" w:color="auto"/>
              </w:divBdr>
            </w:div>
            <w:div w:id="21320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181872">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8238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058">
          <w:marLeft w:val="0"/>
          <w:marRight w:val="0"/>
          <w:marTop w:val="0"/>
          <w:marBottom w:val="0"/>
          <w:divBdr>
            <w:top w:val="none" w:sz="0" w:space="0" w:color="auto"/>
            <w:left w:val="none" w:sz="0" w:space="0" w:color="auto"/>
            <w:bottom w:val="none" w:sz="0" w:space="0" w:color="auto"/>
            <w:right w:val="none" w:sz="0" w:space="0" w:color="auto"/>
          </w:divBdr>
        </w:div>
      </w:divsChild>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177">
      <w:bodyDiv w:val="1"/>
      <w:marLeft w:val="0"/>
      <w:marRight w:val="0"/>
      <w:marTop w:val="0"/>
      <w:marBottom w:val="0"/>
      <w:divBdr>
        <w:top w:val="none" w:sz="0" w:space="0" w:color="auto"/>
        <w:left w:val="none" w:sz="0" w:space="0" w:color="auto"/>
        <w:bottom w:val="none" w:sz="0" w:space="0" w:color="auto"/>
        <w:right w:val="none" w:sz="0" w:space="0" w:color="auto"/>
      </w:divBdr>
      <w:divsChild>
        <w:div w:id="1516460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189455">
              <w:marLeft w:val="0"/>
              <w:marRight w:val="0"/>
              <w:marTop w:val="0"/>
              <w:marBottom w:val="0"/>
              <w:divBdr>
                <w:top w:val="none" w:sz="0" w:space="0" w:color="auto"/>
                <w:left w:val="none" w:sz="0" w:space="0" w:color="auto"/>
                <w:bottom w:val="none" w:sz="0" w:space="0" w:color="auto"/>
                <w:right w:val="none" w:sz="0" w:space="0" w:color="auto"/>
              </w:divBdr>
              <w:divsChild>
                <w:div w:id="444815312">
                  <w:marLeft w:val="0"/>
                  <w:marRight w:val="0"/>
                  <w:marTop w:val="0"/>
                  <w:marBottom w:val="0"/>
                  <w:divBdr>
                    <w:top w:val="none" w:sz="0" w:space="0" w:color="auto"/>
                    <w:left w:val="none" w:sz="0" w:space="0" w:color="auto"/>
                    <w:bottom w:val="none" w:sz="0" w:space="0" w:color="auto"/>
                    <w:right w:val="none" w:sz="0" w:space="0" w:color="auto"/>
                  </w:divBdr>
                  <w:divsChild>
                    <w:div w:id="1886792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8230">
                          <w:marLeft w:val="0"/>
                          <w:marRight w:val="0"/>
                          <w:marTop w:val="0"/>
                          <w:marBottom w:val="0"/>
                          <w:divBdr>
                            <w:top w:val="none" w:sz="0" w:space="0" w:color="auto"/>
                            <w:left w:val="none" w:sz="0" w:space="0" w:color="auto"/>
                            <w:bottom w:val="none" w:sz="0" w:space="0" w:color="auto"/>
                            <w:right w:val="none" w:sz="0" w:space="0" w:color="auto"/>
                          </w:divBdr>
                          <w:divsChild>
                            <w:div w:id="390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337464">
      <w:bodyDiv w:val="1"/>
      <w:marLeft w:val="0"/>
      <w:marRight w:val="0"/>
      <w:marTop w:val="0"/>
      <w:marBottom w:val="0"/>
      <w:divBdr>
        <w:top w:val="none" w:sz="0" w:space="0" w:color="auto"/>
        <w:left w:val="none" w:sz="0" w:space="0" w:color="auto"/>
        <w:bottom w:val="none" w:sz="0" w:space="0" w:color="auto"/>
        <w:right w:val="none" w:sz="0" w:space="0" w:color="auto"/>
      </w:divBdr>
      <w:divsChild>
        <w:div w:id="1699549257">
          <w:marLeft w:val="0"/>
          <w:marRight w:val="0"/>
          <w:marTop w:val="0"/>
          <w:marBottom w:val="0"/>
          <w:divBdr>
            <w:top w:val="none" w:sz="0" w:space="0" w:color="auto"/>
            <w:left w:val="none" w:sz="0" w:space="0" w:color="auto"/>
            <w:bottom w:val="none" w:sz="0" w:space="0" w:color="auto"/>
            <w:right w:val="none" w:sz="0" w:space="0" w:color="auto"/>
          </w:divBdr>
        </w:div>
        <w:div w:id="1178422761">
          <w:marLeft w:val="0"/>
          <w:marRight w:val="0"/>
          <w:marTop w:val="0"/>
          <w:marBottom w:val="0"/>
          <w:divBdr>
            <w:top w:val="none" w:sz="0" w:space="0" w:color="auto"/>
            <w:left w:val="none" w:sz="0" w:space="0" w:color="auto"/>
            <w:bottom w:val="none" w:sz="0" w:space="0" w:color="auto"/>
            <w:right w:val="none" w:sz="0" w:space="0" w:color="auto"/>
          </w:divBdr>
        </w:div>
        <w:div w:id="2078628803">
          <w:marLeft w:val="0"/>
          <w:marRight w:val="0"/>
          <w:marTop w:val="0"/>
          <w:marBottom w:val="0"/>
          <w:divBdr>
            <w:top w:val="none" w:sz="0" w:space="0" w:color="auto"/>
            <w:left w:val="none" w:sz="0" w:space="0" w:color="auto"/>
            <w:bottom w:val="none" w:sz="0" w:space="0" w:color="auto"/>
            <w:right w:val="none" w:sz="0" w:space="0" w:color="auto"/>
          </w:divBdr>
        </w:div>
        <w:div w:id="1738700913">
          <w:marLeft w:val="0"/>
          <w:marRight w:val="0"/>
          <w:marTop w:val="0"/>
          <w:marBottom w:val="0"/>
          <w:divBdr>
            <w:top w:val="none" w:sz="0" w:space="0" w:color="auto"/>
            <w:left w:val="none" w:sz="0" w:space="0" w:color="auto"/>
            <w:bottom w:val="none" w:sz="0" w:space="0" w:color="auto"/>
            <w:right w:val="none" w:sz="0" w:space="0" w:color="auto"/>
          </w:divBdr>
        </w:div>
        <w:div w:id="1084112630">
          <w:marLeft w:val="0"/>
          <w:marRight w:val="0"/>
          <w:marTop w:val="0"/>
          <w:marBottom w:val="0"/>
          <w:divBdr>
            <w:top w:val="none" w:sz="0" w:space="0" w:color="auto"/>
            <w:left w:val="none" w:sz="0" w:space="0" w:color="auto"/>
            <w:bottom w:val="none" w:sz="0" w:space="0" w:color="auto"/>
            <w:right w:val="none" w:sz="0" w:space="0" w:color="auto"/>
          </w:divBdr>
        </w:div>
        <w:div w:id="2079204079">
          <w:marLeft w:val="0"/>
          <w:marRight w:val="0"/>
          <w:marTop w:val="0"/>
          <w:marBottom w:val="0"/>
          <w:divBdr>
            <w:top w:val="none" w:sz="0" w:space="0" w:color="auto"/>
            <w:left w:val="none" w:sz="0" w:space="0" w:color="auto"/>
            <w:bottom w:val="none" w:sz="0" w:space="0" w:color="auto"/>
            <w:right w:val="none" w:sz="0" w:space="0" w:color="auto"/>
          </w:divBdr>
        </w:div>
        <w:div w:id="759370054">
          <w:marLeft w:val="0"/>
          <w:marRight w:val="0"/>
          <w:marTop w:val="0"/>
          <w:marBottom w:val="0"/>
          <w:divBdr>
            <w:top w:val="none" w:sz="0" w:space="0" w:color="auto"/>
            <w:left w:val="none" w:sz="0" w:space="0" w:color="auto"/>
            <w:bottom w:val="none" w:sz="0" w:space="0" w:color="auto"/>
            <w:right w:val="none" w:sz="0" w:space="0" w:color="auto"/>
          </w:divBdr>
        </w:div>
      </w:divsChild>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09304594">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1583356">
      <w:bodyDiv w:val="1"/>
      <w:marLeft w:val="0"/>
      <w:marRight w:val="0"/>
      <w:marTop w:val="0"/>
      <w:marBottom w:val="0"/>
      <w:divBdr>
        <w:top w:val="none" w:sz="0" w:space="0" w:color="auto"/>
        <w:left w:val="none" w:sz="0" w:space="0" w:color="auto"/>
        <w:bottom w:val="none" w:sz="0" w:space="0" w:color="auto"/>
        <w:right w:val="none" w:sz="0" w:space="0" w:color="auto"/>
      </w:divBdr>
      <w:divsChild>
        <w:div w:id="1502815243">
          <w:marLeft w:val="0"/>
          <w:marRight w:val="0"/>
          <w:marTop w:val="0"/>
          <w:marBottom w:val="0"/>
          <w:divBdr>
            <w:top w:val="none" w:sz="0" w:space="0" w:color="auto"/>
            <w:left w:val="none" w:sz="0" w:space="0" w:color="auto"/>
            <w:bottom w:val="none" w:sz="0" w:space="0" w:color="auto"/>
            <w:right w:val="none" w:sz="0" w:space="0" w:color="auto"/>
          </w:divBdr>
        </w:div>
        <w:div w:id="996109857">
          <w:marLeft w:val="0"/>
          <w:marRight w:val="150"/>
          <w:marTop w:val="450"/>
          <w:marBottom w:val="0"/>
          <w:divBdr>
            <w:top w:val="none" w:sz="0" w:space="0" w:color="auto"/>
            <w:left w:val="none" w:sz="0" w:space="0" w:color="auto"/>
            <w:bottom w:val="none" w:sz="0" w:space="0" w:color="auto"/>
            <w:right w:val="none" w:sz="0" w:space="0" w:color="auto"/>
          </w:divBdr>
        </w:div>
        <w:div w:id="1768429784">
          <w:marLeft w:val="0"/>
          <w:marRight w:val="0"/>
          <w:marTop w:val="0"/>
          <w:marBottom w:val="0"/>
          <w:divBdr>
            <w:top w:val="none" w:sz="0" w:space="0" w:color="auto"/>
            <w:left w:val="none" w:sz="0" w:space="0" w:color="auto"/>
            <w:bottom w:val="none" w:sz="0" w:space="0" w:color="auto"/>
            <w:right w:val="none" w:sz="0" w:space="0" w:color="auto"/>
          </w:divBdr>
        </w:div>
        <w:div w:id="329989934">
          <w:marLeft w:val="150"/>
          <w:marRight w:val="150"/>
          <w:marTop w:val="150"/>
          <w:marBottom w:val="75"/>
          <w:divBdr>
            <w:top w:val="none" w:sz="0" w:space="0" w:color="auto"/>
            <w:left w:val="none" w:sz="0" w:space="0" w:color="auto"/>
            <w:bottom w:val="none" w:sz="0" w:space="0" w:color="auto"/>
            <w:right w:val="none" w:sz="0" w:space="0" w:color="auto"/>
          </w:divBdr>
        </w:div>
      </w:divsChild>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0784311">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59453100">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sChild>
        <w:div w:id="1572813622">
          <w:marLeft w:val="0"/>
          <w:marRight w:val="0"/>
          <w:marTop w:val="0"/>
          <w:marBottom w:val="0"/>
          <w:divBdr>
            <w:top w:val="none" w:sz="0" w:space="0" w:color="auto"/>
            <w:left w:val="none" w:sz="0" w:space="0" w:color="auto"/>
            <w:bottom w:val="none" w:sz="0" w:space="0" w:color="auto"/>
            <w:right w:val="none" w:sz="0" w:space="0" w:color="auto"/>
          </w:divBdr>
        </w:div>
      </w:divsChild>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8736748">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1541833">
      <w:bodyDiv w:val="1"/>
      <w:marLeft w:val="0"/>
      <w:marRight w:val="0"/>
      <w:marTop w:val="0"/>
      <w:marBottom w:val="0"/>
      <w:divBdr>
        <w:top w:val="none" w:sz="0" w:space="0" w:color="auto"/>
        <w:left w:val="none" w:sz="0" w:space="0" w:color="auto"/>
        <w:bottom w:val="none" w:sz="0" w:space="0" w:color="auto"/>
        <w:right w:val="none" w:sz="0" w:space="0" w:color="auto"/>
      </w:divBdr>
      <w:divsChild>
        <w:div w:id="1687056698">
          <w:marLeft w:val="0"/>
          <w:marRight w:val="0"/>
          <w:marTop w:val="0"/>
          <w:marBottom w:val="0"/>
          <w:divBdr>
            <w:top w:val="none" w:sz="0" w:space="0" w:color="auto"/>
            <w:left w:val="none" w:sz="0" w:space="0" w:color="auto"/>
            <w:bottom w:val="none" w:sz="0" w:space="0" w:color="auto"/>
            <w:right w:val="none" w:sz="0" w:space="0" w:color="auto"/>
          </w:divBdr>
        </w:div>
        <w:div w:id="1711958528">
          <w:marLeft w:val="0"/>
          <w:marRight w:val="0"/>
          <w:marTop w:val="0"/>
          <w:marBottom w:val="0"/>
          <w:divBdr>
            <w:top w:val="none" w:sz="0" w:space="0" w:color="auto"/>
            <w:left w:val="none" w:sz="0" w:space="0" w:color="auto"/>
            <w:bottom w:val="none" w:sz="0" w:space="0" w:color="auto"/>
            <w:right w:val="none" w:sz="0" w:space="0" w:color="auto"/>
          </w:divBdr>
        </w:div>
        <w:div w:id="1007295105">
          <w:marLeft w:val="0"/>
          <w:marRight w:val="0"/>
          <w:marTop w:val="0"/>
          <w:marBottom w:val="0"/>
          <w:divBdr>
            <w:top w:val="none" w:sz="0" w:space="0" w:color="auto"/>
            <w:left w:val="none" w:sz="0" w:space="0" w:color="auto"/>
            <w:bottom w:val="none" w:sz="0" w:space="0" w:color="auto"/>
            <w:right w:val="none" w:sz="0" w:space="0" w:color="auto"/>
          </w:divBdr>
        </w:div>
        <w:div w:id="1697735573">
          <w:marLeft w:val="0"/>
          <w:marRight w:val="0"/>
          <w:marTop w:val="0"/>
          <w:marBottom w:val="0"/>
          <w:divBdr>
            <w:top w:val="none" w:sz="0" w:space="0" w:color="auto"/>
            <w:left w:val="none" w:sz="0" w:space="0" w:color="auto"/>
            <w:bottom w:val="none" w:sz="0" w:space="0" w:color="auto"/>
            <w:right w:val="none" w:sz="0" w:space="0" w:color="auto"/>
          </w:divBdr>
        </w:div>
        <w:div w:id="2042776942">
          <w:marLeft w:val="0"/>
          <w:marRight w:val="0"/>
          <w:marTop w:val="0"/>
          <w:marBottom w:val="0"/>
          <w:divBdr>
            <w:top w:val="none" w:sz="0" w:space="0" w:color="auto"/>
            <w:left w:val="none" w:sz="0" w:space="0" w:color="auto"/>
            <w:bottom w:val="none" w:sz="0" w:space="0" w:color="auto"/>
            <w:right w:val="none" w:sz="0" w:space="0" w:color="auto"/>
          </w:divBdr>
        </w:div>
        <w:div w:id="23557976">
          <w:marLeft w:val="0"/>
          <w:marRight w:val="0"/>
          <w:marTop w:val="0"/>
          <w:marBottom w:val="0"/>
          <w:divBdr>
            <w:top w:val="none" w:sz="0" w:space="0" w:color="auto"/>
            <w:left w:val="none" w:sz="0" w:space="0" w:color="auto"/>
            <w:bottom w:val="none" w:sz="0" w:space="0" w:color="auto"/>
            <w:right w:val="none" w:sz="0" w:space="0" w:color="auto"/>
          </w:divBdr>
        </w:div>
        <w:div w:id="339815451">
          <w:marLeft w:val="0"/>
          <w:marRight w:val="0"/>
          <w:marTop w:val="0"/>
          <w:marBottom w:val="0"/>
          <w:divBdr>
            <w:top w:val="none" w:sz="0" w:space="0" w:color="auto"/>
            <w:left w:val="none" w:sz="0" w:space="0" w:color="auto"/>
            <w:bottom w:val="none" w:sz="0" w:space="0" w:color="auto"/>
            <w:right w:val="none" w:sz="0" w:space="0" w:color="auto"/>
          </w:divBdr>
        </w:div>
        <w:div w:id="222259805">
          <w:marLeft w:val="0"/>
          <w:marRight w:val="0"/>
          <w:marTop w:val="0"/>
          <w:marBottom w:val="0"/>
          <w:divBdr>
            <w:top w:val="none" w:sz="0" w:space="0" w:color="auto"/>
            <w:left w:val="none" w:sz="0" w:space="0" w:color="auto"/>
            <w:bottom w:val="none" w:sz="0" w:space="0" w:color="auto"/>
            <w:right w:val="none" w:sz="0" w:space="0" w:color="auto"/>
          </w:divBdr>
        </w:div>
        <w:div w:id="689064165">
          <w:marLeft w:val="0"/>
          <w:marRight w:val="0"/>
          <w:marTop w:val="0"/>
          <w:marBottom w:val="0"/>
          <w:divBdr>
            <w:top w:val="none" w:sz="0" w:space="0" w:color="auto"/>
            <w:left w:val="none" w:sz="0" w:space="0" w:color="auto"/>
            <w:bottom w:val="none" w:sz="0" w:space="0" w:color="auto"/>
            <w:right w:val="none" w:sz="0" w:space="0" w:color="auto"/>
          </w:divBdr>
        </w:div>
        <w:div w:id="172453719">
          <w:marLeft w:val="0"/>
          <w:marRight w:val="0"/>
          <w:marTop w:val="0"/>
          <w:marBottom w:val="0"/>
          <w:divBdr>
            <w:top w:val="none" w:sz="0" w:space="0" w:color="auto"/>
            <w:left w:val="none" w:sz="0" w:space="0" w:color="auto"/>
            <w:bottom w:val="none" w:sz="0" w:space="0" w:color="auto"/>
            <w:right w:val="none" w:sz="0" w:space="0" w:color="auto"/>
          </w:divBdr>
        </w:div>
        <w:div w:id="85076905">
          <w:marLeft w:val="0"/>
          <w:marRight w:val="0"/>
          <w:marTop w:val="0"/>
          <w:marBottom w:val="0"/>
          <w:divBdr>
            <w:top w:val="none" w:sz="0" w:space="0" w:color="auto"/>
            <w:left w:val="none" w:sz="0" w:space="0" w:color="auto"/>
            <w:bottom w:val="none" w:sz="0" w:space="0" w:color="auto"/>
            <w:right w:val="none" w:sz="0" w:space="0" w:color="auto"/>
          </w:divBdr>
        </w:div>
        <w:div w:id="278681307">
          <w:marLeft w:val="0"/>
          <w:marRight w:val="0"/>
          <w:marTop w:val="0"/>
          <w:marBottom w:val="0"/>
          <w:divBdr>
            <w:top w:val="none" w:sz="0" w:space="0" w:color="auto"/>
            <w:left w:val="none" w:sz="0" w:space="0" w:color="auto"/>
            <w:bottom w:val="none" w:sz="0" w:space="0" w:color="auto"/>
            <w:right w:val="none" w:sz="0" w:space="0" w:color="auto"/>
          </w:divBdr>
        </w:div>
        <w:div w:id="509415569">
          <w:marLeft w:val="0"/>
          <w:marRight w:val="0"/>
          <w:marTop w:val="0"/>
          <w:marBottom w:val="0"/>
          <w:divBdr>
            <w:top w:val="none" w:sz="0" w:space="0" w:color="auto"/>
            <w:left w:val="none" w:sz="0" w:space="0" w:color="auto"/>
            <w:bottom w:val="none" w:sz="0" w:space="0" w:color="auto"/>
            <w:right w:val="none" w:sz="0" w:space="0" w:color="auto"/>
          </w:divBdr>
        </w:div>
        <w:div w:id="346950154">
          <w:marLeft w:val="0"/>
          <w:marRight w:val="0"/>
          <w:marTop w:val="0"/>
          <w:marBottom w:val="0"/>
          <w:divBdr>
            <w:top w:val="none" w:sz="0" w:space="0" w:color="auto"/>
            <w:left w:val="none" w:sz="0" w:space="0" w:color="auto"/>
            <w:bottom w:val="none" w:sz="0" w:space="0" w:color="auto"/>
            <w:right w:val="none" w:sz="0" w:space="0" w:color="auto"/>
          </w:divBdr>
        </w:div>
        <w:div w:id="961228576">
          <w:marLeft w:val="0"/>
          <w:marRight w:val="0"/>
          <w:marTop w:val="0"/>
          <w:marBottom w:val="0"/>
          <w:divBdr>
            <w:top w:val="none" w:sz="0" w:space="0" w:color="auto"/>
            <w:left w:val="none" w:sz="0" w:space="0" w:color="auto"/>
            <w:bottom w:val="none" w:sz="0" w:space="0" w:color="auto"/>
            <w:right w:val="none" w:sz="0" w:space="0" w:color="auto"/>
          </w:divBdr>
        </w:div>
        <w:div w:id="2124879978">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611955">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533789">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165217">
      <w:bodyDiv w:val="1"/>
      <w:marLeft w:val="0"/>
      <w:marRight w:val="0"/>
      <w:marTop w:val="0"/>
      <w:marBottom w:val="0"/>
      <w:divBdr>
        <w:top w:val="none" w:sz="0" w:space="0" w:color="auto"/>
        <w:left w:val="none" w:sz="0" w:space="0" w:color="auto"/>
        <w:bottom w:val="none" w:sz="0" w:space="0" w:color="auto"/>
        <w:right w:val="none" w:sz="0" w:space="0" w:color="auto"/>
      </w:divBdr>
      <w:divsChild>
        <w:div w:id="398485713">
          <w:marLeft w:val="0"/>
          <w:marRight w:val="0"/>
          <w:marTop w:val="0"/>
          <w:marBottom w:val="0"/>
          <w:divBdr>
            <w:top w:val="none" w:sz="0" w:space="0" w:color="auto"/>
            <w:left w:val="none" w:sz="0" w:space="0" w:color="auto"/>
            <w:bottom w:val="none" w:sz="0" w:space="0" w:color="auto"/>
            <w:right w:val="none" w:sz="0" w:space="0" w:color="auto"/>
          </w:divBdr>
          <w:divsChild>
            <w:div w:id="91510740">
              <w:marLeft w:val="0"/>
              <w:marRight w:val="0"/>
              <w:marTop w:val="0"/>
              <w:marBottom w:val="0"/>
              <w:divBdr>
                <w:top w:val="none" w:sz="0" w:space="0" w:color="auto"/>
                <w:left w:val="none" w:sz="0" w:space="0" w:color="auto"/>
                <w:bottom w:val="none" w:sz="0" w:space="0" w:color="auto"/>
                <w:right w:val="none" w:sz="0" w:space="0" w:color="auto"/>
              </w:divBdr>
              <w:divsChild>
                <w:div w:id="2438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8733">
          <w:marLeft w:val="0"/>
          <w:marRight w:val="0"/>
          <w:marTop w:val="0"/>
          <w:marBottom w:val="0"/>
          <w:divBdr>
            <w:top w:val="none" w:sz="0" w:space="0" w:color="auto"/>
            <w:left w:val="none" w:sz="0" w:space="0" w:color="auto"/>
            <w:bottom w:val="none" w:sz="0" w:space="0" w:color="auto"/>
            <w:right w:val="none" w:sz="0" w:space="0" w:color="auto"/>
          </w:divBdr>
          <w:divsChild>
            <w:div w:id="655307001">
              <w:marLeft w:val="0"/>
              <w:marRight w:val="0"/>
              <w:marTop w:val="0"/>
              <w:marBottom w:val="0"/>
              <w:divBdr>
                <w:top w:val="none" w:sz="0" w:space="0" w:color="auto"/>
                <w:left w:val="none" w:sz="0" w:space="0" w:color="auto"/>
                <w:bottom w:val="none" w:sz="0" w:space="0" w:color="auto"/>
                <w:right w:val="none" w:sz="0" w:space="0" w:color="auto"/>
              </w:divBdr>
              <w:divsChild>
                <w:div w:id="112403653">
                  <w:marLeft w:val="0"/>
                  <w:marRight w:val="0"/>
                  <w:marTop w:val="0"/>
                  <w:marBottom w:val="0"/>
                  <w:divBdr>
                    <w:top w:val="none" w:sz="0" w:space="0" w:color="auto"/>
                    <w:left w:val="none" w:sz="0" w:space="0" w:color="auto"/>
                    <w:bottom w:val="none" w:sz="0" w:space="0" w:color="auto"/>
                    <w:right w:val="none" w:sz="0" w:space="0" w:color="auto"/>
                  </w:divBdr>
                  <w:divsChild>
                    <w:div w:id="492719769">
                      <w:marLeft w:val="0"/>
                      <w:marRight w:val="0"/>
                      <w:marTop w:val="0"/>
                      <w:marBottom w:val="0"/>
                      <w:divBdr>
                        <w:top w:val="none" w:sz="0" w:space="0" w:color="auto"/>
                        <w:left w:val="none" w:sz="0" w:space="0" w:color="auto"/>
                        <w:bottom w:val="none" w:sz="0" w:space="0" w:color="auto"/>
                        <w:right w:val="none" w:sz="0" w:space="0" w:color="auto"/>
                      </w:divBdr>
                    </w:div>
                    <w:div w:id="1929651127">
                      <w:marLeft w:val="0"/>
                      <w:marRight w:val="0"/>
                      <w:marTop w:val="0"/>
                      <w:marBottom w:val="0"/>
                      <w:divBdr>
                        <w:top w:val="none" w:sz="0" w:space="0" w:color="auto"/>
                        <w:left w:val="none" w:sz="0" w:space="0" w:color="auto"/>
                        <w:bottom w:val="none" w:sz="0" w:space="0" w:color="auto"/>
                        <w:right w:val="none" w:sz="0" w:space="0" w:color="auto"/>
                      </w:divBdr>
                    </w:div>
                    <w:div w:id="846482934">
                      <w:marLeft w:val="0"/>
                      <w:marRight w:val="0"/>
                      <w:marTop w:val="0"/>
                      <w:marBottom w:val="0"/>
                      <w:divBdr>
                        <w:top w:val="none" w:sz="0" w:space="0" w:color="auto"/>
                        <w:left w:val="none" w:sz="0" w:space="0" w:color="auto"/>
                        <w:bottom w:val="none" w:sz="0" w:space="0" w:color="auto"/>
                        <w:right w:val="none" w:sz="0" w:space="0" w:color="auto"/>
                      </w:divBdr>
                    </w:div>
                    <w:div w:id="10230386">
                      <w:marLeft w:val="0"/>
                      <w:marRight w:val="0"/>
                      <w:marTop w:val="0"/>
                      <w:marBottom w:val="0"/>
                      <w:divBdr>
                        <w:top w:val="none" w:sz="0" w:space="0" w:color="auto"/>
                        <w:left w:val="none" w:sz="0" w:space="0" w:color="auto"/>
                        <w:bottom w:val="none" w:sz="0" w:space="0" w:color="auto"/>
                        <w:right w:val="none" w:sz="0" w:space="0" w:color="auto"/>
                      </w:divBdr>
                    </w:div>
                    <w:div w:id="150147355">
                      <w:marLeft w:val="0"/>
                      <w:marRight w:val="0"/>
                      <w:marTop w:val="0"/>
                      <w:marBottom w:val="0"/>
                      <w:divBdr>
                        <w:top w:val="none" w:sz="0" w:space="0" w:color="auto"/>
                        <w:left w:val="none" w:sz="0" w:space="0" w:color="auto"/>
                        <w:bottom w:val="none" w:sz="0" w:space="0" w:color="auto"/>
                        <w:right w:val="none" w:sz="0" w:space="0" w:color="auto"/>
                      </w:divBdr>
                    </w:div>
                    <w:div w:id="1084841799">
                      <w:marLeft w:val="0"/>
                      <w:marRight w:val="0"/>
                      <w:marTop w:val="0"/>
                      <w:marBottom w:val="0"/>
                      <w:divBdr>
                        <w:top w:val="none" w:sz="0" w:space="0" w:color="auto"/>
                        <w:left w:val="none" w:sz="0" w:space="0" w:color="auto"/>
                        <w:bottom w:val="none" w:sz="0" w:space="0" w:color="auto"/>
                        <w:right w:val="none" w:sz="0" w:space="0" w:color="auto"/>
                      </w:divBdr>
                    </w:div>
                    <w:div w:id="940796798">
                      <w:marLeft w:val="0"/>
                      <w:marRight w:val="0"/>
                      <w:marTop w:val="0"/>
                      <w:marBottom w:val="0"/>
                      <w:divBdr>
                        <w:top w:val="none" w:sz="0" w:space="0" w:color="auto"/>
                        <w:left w:val="none" w:sz="0" w:space="0" w:color="auto"/>
                        <w:bottom w:val="none" w:sz="0" w:space="0" w:color="auto"/>
                        <w:right w:val="none" w:sz="0" w:space="0" w:color="auto"/>
                      </w:divBdr>
                    </w:div>
                    <w:div w:id="2044478566">
                      <w:marLeft w:val="0"/>
                      <w:marRight w:val="0"/>
                      <w:marTop w:val="0"/>
                      <w:marBottom w:val="0"/>
                      <w:divBdr>
                        <w:top w:val="none" w:sz="0" w:space="0" w:color="auto"/>
                        <w:left w:val="none" w:sz="0" w:space="0" w:color="auto"/>
                        <w:bottom w:val="none" w:sz="0" w:space="0" w:color="auto"/>
                        <w:right w:val="none" w:sz="0" w:space="0" w:color="auto"/>
                      </w:divBdr>
                    </w:div>
                    <w:div w:id="6243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7256">
          <w:marLeft w:val="0"/>
          <w:marRight w:val="0"/>
          <w:marTop w:val="0"/>
          <w:marBottom w:val="0"/>
          <w:divBdr>
            <w:top w:val="none" w:sz="0" w:space="0" w:color="auto"/>
            <w:left w:val="none" w:sz="0" w:space="0" w:color="auto"/>
            <w:bottom w:val="none" w:sz="0" w:space="0" w:color="auto"/>
            <w:right w:val="none" w:sz="0" w:space="0" w:color="auto"/>
          </w:divBdr>
          <w:divsChild>
            <w:div w:id="225342411">
              <w:marLeft w:val="0"/>
              <w:marRight w:val="0"/>
              <w:marTop w:val="0"/>
              <w:marBottom w:val="0"/>
              <w:divBdr>
                <w:top w:val="none" w:sz="0" w:space="0" w:color="auto"/>
                <w:left w:val="none" w:sz="0" w:space="0" w:color="auto"/>
                <w:bottom w:val="none" w:sz="0" w:space="0" w:color="auto"/>
                <w:right w:val="none" w:sz="0" w:space="0" w:color="auto"/>
              </w:divBdr>
              <w:divsChild>
                <w:div w:id="1978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18110">
      <w:bodyDiv w:val="1"/>
      <w:marLeft w:val="0"/>
      <w:marRight w:val="0"/>
      <w:marTop w:val="0"/>
      <w:marBottom w:val="0"/>
      <w:divBdr>
        <w:top w:val="none" w:sz="0" w:space="0" w:color="auto"/>
        <w:left w:val="none" w:sz="0" w:space="0" w:color="auto"/>
        <w:bottom w:val="none" w:sz="0" w:space="0" w:color="auto"/>
        <w:right w:val="none" w:sz="0" w:space="0" w:color="auto"/>
      </w:divBdr>
      <w:divsChild>
        <w:div w:id="340936024">
          <w:marLeft w:val="0"/>
          <w:marRight w:val="0"/>
          <w:marTop w:val="0"/>
          <w:marBottom w:val="0"/>
          <w:divBdr>
            <w:top w:val="none" w:sz="0" w:space="0" w:color="auto"/>
            <w:left w:val="none" w:sz="0" w:space="0" w:color="auto"/>
            <w:bottom w:val="none" w:sz="0" w:space="0" w:color="auto"/>
            <w:right w:val="none" w:sz="0" w:space="0" w:color="auto"/>
          </w:divBdr>
          <w:divsChild>
            <w:div w:id="174081982">
              <w:marLeft w:val="0"/>
              <w:marRight w:val="0"/>
              <w:marTop w:val="0"/>
              <w:marBottom w:val="0"/>
              <w:divBdr>
                <w:top w:val="none" w:sz="0" w:space="0" w:color="auto"/>
                <w:left w:val="none" w:sz="0" w:space="0" w:color="auto"/>
                <w:bottom w:val="none" w:sz="0" w:space="0" w:color="auto"/>
                <w:right w:val="none" w:sz="0" w:space="0" w:color="auto"/>
              </w:divBdr>
              <w:divsChild>
                <w:div w:id="95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304">
          <w:marLeft w:val="0"/>
          <w:marRight w:val="0"/>
          <w:marTop w:val="0"/>
          <w:marBottom w:val="0"/>
          <w:divBdr>
            <w:top w:val="none" w:sz="0" w:space="0" w:color="auto"/>
            <w:left w:val="none" w:sz="0" w:space="0" w:color="auto"/>
            <w:bottom w:val="none" w:sz="0" w:space="0" w:color="auto"/>
            <w:right w:val="none" w:sz="0" w:space="0" w:color="auto"/>
          </w:divBdr>
          <w:divsChild>
            <w:div w:id="536429205">
              <w:marLeft w:val="0"/>
              <w:marRight w:val="0"/>
              <w:marTop w:val="0"/>
              <w:marBottom w:val="0"/>
              <w:divBdr>
                <w:top w:val="none" w:sz="0" w:space="0" w:color="auto"/>
                <w:left w:val="none" w:sz="0" w:space="0" w:color="auto"/>
                <w:bottom w:val="none" w:sz="0" w:space="0" w:color="auto"/>
                <w:right w:val="none" w:sz="0" w:space="0" w:color="auto"/>
              </w:divBdr>
              <w:divsChild>
                <w:div w:id="1111053108">
                  <w:marLeft w:val="0"/>
                  <w:marRight w:val="0"/>
                  <w:marTop w:val="0"/>
                  <w:marBottom w:val="0"/>
                  <w:divBdr>
                    <w:top w:val="none" w:sz="0" w:space="0" w:color="auto"/>
                    <w:left w:val="none" w:sz="0" w:space="0" w:color="auto"/>
                    <w:bottom w:val="none" w:sz="0" w:space="0" w:color="auto"/>
                    <w:right w:val="none" w:sz="0" w:space="0" w:color="auto"/>
                  </w:divBdr>
                  <w:divsChild>
                    <w:div w:id="1393116176">
                      <w:marLeft w:val="0"/>
                      <w:marRight w:val="0"/>
                      <w:marTop w:val="0"/>
                      <w:marBottom w:val="0"/>
                      <w:divBdr>
                        <w:top w:val="none" w:sz="0" w:space="0" w:color="auto"/>
                        <w:left w:val="none" w:sz="0" w:space="0" w:color="auto"/>
                        <w:bottom w:val="none" w:sz="0" w:space="0" w:color="auto"/>
                        <w:right w:val="none" w:sz="0" w:space="0" w:color="auto"/>
                      </w:divBdr>
                    </w:div>
                    <w:div w:id="639118780">
                      <w:marLeft w:val="0"/>
                      <w:marRight w:val="0"/>
                      <w:marTop w:val="0"/>
                      <w:marBottom w:val="0"/>
                      <w:divBdr>
                        <w:top w:val="none" w:sz="0" w:space="0" w:color="auto"/>
                        <w:left w:val="none" w:sz="0" w:space="0" w:color="auto"/>
                        <w:bottom w:val="none" w:sz="0" w:space="0" w:color="auto"/>
                        <w:right w:val="none" w:sz="0" w:space="0" w:color="auto"/>
                      </w:divBdr>
                    </w:div>
                    <w:div w:id="702365498">
                      <w:marLeft w:val="0"/>
                      <w:marRight w:val="0"/>
                      <w:marTop w:val="0"/>
                      <w:marBottom w:val="0"/>
                      <w:divBdr>
                        <w:top w:val="none" w:sz="0" w:space="0" w:color="auto"/>
                        <w:left w:val="none" w:sz="0" w:space="0" w:color="auto"/>
                        <w:bottom w:val="none" w:sz="0" w:space="0" w:color="auto"/>
                        <w:right w:val="none" w:sz="0" w:space="0" w:color="auto"/>
                      </w:divBdr>
                    </w:div>
                    <w:div w:id="779884151">
                      <w:marLeft w:val="0"/>
                      <w:marRight w:val="0"/>
                      <w:marTop w:val="0"/>
                      <w:marBottom w:val="0"/>
                      <w:divBdr>
                        <w:top w:val="none" w:sz="0" w:space="0" w:color="auto"/>
                        <w:left w:val="none" w:sz="0" w:space="0" w:color="auto"/>
                        <w:bottom w:val="none" w:sz="0" w:space="0" w:color="auto"/>
                        <w:right w:val="none" w:sz="0" w:space="0" w:color="auto"/>
                      </w:divBdr>
                    </w:div>
                    <w:div w:id="1785155611">
                      <w:marLeft w:val="0"/>
                      <w:marRight w:val="0"/>
                      <w:marTop w:val="0"/>
                      <w:marBottom w:val="0"/>
                      <w:divBdr>
                        <w:top w:val="none" w:sz="0" w:space="0" w:color="auto"/>
                        <w:left w:val="none" w:sz="0" w:space="0" w:color="auto"/>
                        <w:bottom w:val="none" w:sz="0" w:space="0" w:color="auto"/>
                        <w:right w:val="none" w:sz="0" w:space="0" w:color="auto"/>
                      </w:divBdr>
                    </w:div>
                    <w:div w:id="1150831471">
                      <w:marLeft w:val="0"/>
                      <w:marRight w:val="0"/>
                      <w:marTop w:val="0"/>
                      <w:marBottom w:val="0"/>
                      <w:divBdr>
                        <w:top w:val="none" w:sz="0" w:space="0" w:color="auto"/>
                        <w:left w:val="none" w:sz="0" w:space="0" w:color="auto"/>
                        <w:bottom w:val="none" w:sz="0" w:space="0" w:color="auto"/>
                        <w:right w:val="none" w:sz="0" w:space="0" w:color="auto"/>
                      </w:divBdr>
                    </w:div>
                    <w:div w:id="97793661">
                      <w:marLeft w:val="0"/>
                      <w:marRight w:val="0"/>
                      <w:marTop w:val="0"/>
                      <w:marBottom w:val="0"/>
                      <w:divBdr>
                        <w:top w:val="none" w:sz="0" w:space="0" w:color="auto"/>
                        <w:left w:val="none" w:sz="0" w:space="0" w:color="auto"/>
                        <w:bottom w:val="none" w:sz="0" w:space="0" w:color="auto"/>
                        <w:right w:val="none" w:sz="0" w:space="0" w:color="auto"/>
                      </w:divBdr>
                    </w:div>
                    <w:div w:id="1847792022">
                      <w:marLeft w:val="0"/>
                      <w:marRight w:val="0"/>
                      <w:marTop w:val="0"/>
                      <w:marBottom w:val="0"/>
                      <w:divBdr>
                        <w:top w:val="none" w:sz="0" w:space="0" w:color="auto"/>
                        <w:left w:val="none" w:sz="0" w:space="0" w:color="auto"/>
                        <w:bottom w:val="none" w:sz="0" w:space="0" w:color="auto"/>
                        <w:right w:val="none" w:sz="0" w:space="0" w:color="auto"/>
                      </w:divBdr>
                    </w:div>
                    <w:div w:id="5777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2770">
          <w:marLeft w:val="0"/>
          <w:marRight w:val="0"/>
          <w:marTop w:val="0"/>
          <w:marBottom w:val="0"/>
          <w:divBdr>
            <w:top w:val="none" w:sz="0" w:space="0" w:color="auto"/>
            <w:left w:val="none" w:sz="0" w:space="0" w:color="auto"/>
            <w:bottom w:val="none" w:sz="0" w:space="0" w:color="auto"/>
            <w:right w:val="none" w:sz="0" w:space="0" w:color="auto"/>
          </w:divBdr>
          <w:divsChild>
            <w:div w:id="919098246">
              <w:marLeft w:val="0"/>
              <w:marRight w:val="0"/>
              <w:marTop w:val="0"/>
              <w:marBottom w:val="0"/>
              <w:divBdr>
                <w:top w:val="none" w:sz="0" w:space="0" w:color="auto"/>
                <w:left w:val="none" w:sz="0" w:space="0" w:color="auto"/>
                <w:bottom w:val="none" w:sz="0" w:space="0" w:color="auto"/>
                <w:right w:val="none" w:sz="0" w:space="0" w:color="auto"/>
              </w:divBdr>
              <w:divsChild>
                <w:div w:id="5134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24753">
      <w:bodyDiv w:val="1"/>
      <w:marLeft w:val="0"/>
      <w:marRight w:val="0"/>
      <w:marTop w:val="0"/>
      <w:marBottom w:val="0"/>
      <w:divBdr>
        <w:top w:val="none" w:sz="0" w:space="0" w:color="auto"/>
        <w:left w:val="none" w:sz="0" w:space="0" w:color="auto"/>
        <w:bottom w:val="none" w:sz="0" w:space="0" w:color="auto"/>
        <w:right w:val="none" w:sz="0" w:space="0" w:color="auto"/>
      </w:divBdr>
      <w:divsChild>
        <w:div w:id="1572424472">
          <w:marLeft w:val="0"/>
          <w:marRight w:val="0"/>
          <w:marTop w:val="0"/>
          <w:marBottom w:val="0"/>
          <w:divBdr>
            <w:top w:val="none" w:sz="0" w:space="0" w:color="auto"/>
            <w:left w:val="none" w:sz="0" w:space="0" w:color="auto"/>
            <w:bottom w:val="none" w:sz="0" w:space="0" w:color="auto"/>
            <w:right w:val="none" w:sz="0" w:space="0" w:color="auto"/>
          </w:divBdr>
        </w:div>
        <w:div w:id="1887251778">
          <w:marLeft w:val="0"/>
          <w:marRight w:val="0"/>
          <w:marTop w:val="0"/>
          <w:marBottom w:val="0"/>
          <w:divBdr>
            <w:top w:val="none" w:sz="0" w:space="0" w:color="auto"/>
            <w:left w:val="none" w:sz="0" w:space="0" w:color="auto"/>
            <w:bottom w:val="none" w:sz="0" w:space="0" w:color="auto"/>
            <w:right w:val="none" w:sz="0" w:space="0" w:color="auto"/>
          </w:divBdr>
        </w:div>
        <w:div w:id="1540311894">
          <w:marLeft w:val="0"/>
          <w:marRight w:val="0"/>
          <w:marTop w:val="375"/>
          <w:marBottom w:val="0"/>
          <w:divBdr>
            <w:top w:val="none" w:sz="0" w:space="0" w:color="auto"/>
            <w:left w:val="none" w:sz="0" w:space="0" w:color="auto"/>
            <w:bottom w:val="none" w:sz="0" w:space="0" w:color="auto"/>
            <w:right w:val="none" w:sz="0" w:space="0" w:color="auto"/>
          </w:divBdr>
        </w:div>
      </w:divsChild>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478526">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6">
          <w:marLeft w:val="0"/>
          <w:marRight w:val="0"/>
          <w:marTop w:val="0"/>
          <w:marBottom w:val="0"/>
          <w:divBdr>
            <w:top w:val="none" w:sz="0" w:space="0" w:color="auto"/>
            <w:left w:val="none" w:sz="0" w:space="0" w:color="auto"/>
            <w:bottom w:val="none" w:sz="0" w:space="0" w:color="auto"/>
            <w:right w:val="none" w:sz="0" w:space="0" w:color="auto"/>
          </w:divBdr>
          <w:divsChild>
            <w:div w:id="807087563">
              <w:marLeft w:val="0"/>
              <w:marRight w:val="0"/>
              <w:marTop w:val="0"/>
              <w:marBottom w:val="0"/>
              <w:divBdr>
                <w:top w:val="none" w:sz="0" w:space="0" w:color="auto"/>
                <w:left w:val="none" w:sz="0" w:space="0" w:color="auto"/>
                <w:bottom w:val="none" w:sz="0" w:space="0" w:color="auto"/>
                <w:right w:val="none" w:sz="0" w:space="0" w:color="auto"/>
              </w:divBdr>
              <w:divsChild>
                <w:div w:id="1980763685">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sChild>
                        <w:div w:id="2079547761">
                          <w:marLeft w:val="0"/>
                          <w:marRight w:val="0"/>
                          <w:marTop w:val="0"/>
                          <w:marBottom w:val="0"/>
                          <w:divBdr>
                            <w:top w:val="none" w:sz="0" w:space="0" w:color="auto"/>
                            <w:left w:val="none" w:sz="0" w:space="0" w:color="auto"/>
                            <w:bottom w:val="none" w:sz="0" w:space="0" w:color="auto"/>
                            <w:right w:val="none" w:sz="0" w:space="0" w:color="auto"/>
                          </w:divBdr>
                          <w:divsChild>
                            <w:div w:id="1793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228864">
      <w:bodyDiv w:val="1"/>
      <w:marLeft w:val="0"/>
      <w:marRight w:val="0"/>
      <w:marTop w:val="0"/>
      <w:marBottom w:val="0"/>
      <w:divBdr>
        <w:top w:val="none" w:sz="0" w:space="0" w:color="auto"/>
        <w:left w:val="none" w:sz="0" w:space="0" w:color="auto"/>
        <w:bottom w:val="none" w:sz="0" w:space="0" w:color="auto"/>
        <w:right w:val="none" w:sz="0" w:space="0" w:color="auto"/>
      </w:divBdr>
      <w:divsChild>
        <w:div w:id="344404911">
          <w:marLeft w:val="0"/>
          <w:marRight w:val="0"/>
          <w:marTop w:val="0"/>
          <w:marBottom w:val="0"/>
          <w:divBdr>
            <w:top w:val="none" w:sz="0" w:space="0" w:color="auto"/>
            <w:left w:val="none" w:sz="0" w:space="0" w:color="auto"/>
            <w:bottom w:val="none" w:sz="0" w:space="0" w:color="auto"/>
            <w:right w:val="none" w:sz="0" w:space="0" w:color="auto"/>
          </w:divBdr>
          <w:divsChild>
            <w:div w:id="1944800959">
              <w:marLeft w:val="0"/>
              <w:marRight w:val="0"/>
              <w:marTop w:val="0"/>
              <w:marBottom w:val="0"/>
              <w:divBdr>
                <w:top w:val="none" w:sz="0" w:space="0" w:color="auto"/>
                <w:left w:val="none" w:sz="0" w:space="0" w:color="auto"/>
                <w:bottom w:val="none" w:sz="0" w:space="0" w:color="auto"/>
                <w:right w:val="none" w:sz="0" w:space="0" w:color="auto"/>
              </w:divBdr>
            </w:div>
          </w:divsChild>
        </w:div>
        <w:div w:id="848251555">
          <w:marLeft w:val="0"/>
          <w:marRight w:val="0"/>
          <w:marTop w:val="0"/>
          <w:marBottom w:val="0"/>
          <w:divBdr>
            <w:top w:val="none" w:sz="0" w:space="0" w:color="auto"/>
            <w:left w:val="none" w:sz="0" w:space="0" w:color="auto"/>
            <w:bottom w:val="none" w:sz="0" w:space="0" w:color="auto"/>
            <w:right w:val="none" w:sz="0" w:space="0" w:color="auto"/>
          </w:divBdr>
          <w:divsChild>
            <w:div w:id="1821651169">
              <w:marLeft w:val="0"/>
              <w:marRight w:val="0"/>
              <w:marTop w:val="0"/>
              <w:marBottom w:val="0"/>
              <w:divBdr>
                <w:top w:val="none" w:sz="0" w:space="0" w:color="auto"/>
                <w:left w:val="none" w:sz="0" w:space="0" w:color="auto"/>
                <w:bottom w:val="none" w:sz="0" w:space="0" w:color="auto"/>
                <w:right w:val="none" w:sz="0" w:space="0" w:color="auto"/>
              </w:divBdr>
              <w:divsChild>
                <w:div w:id="17432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011">
          <w:marLeft w:val="0"/>
          <w:marRight w:val="0"/>
          <w:marTop w:val="0"/>
          <w:marBottom w:val="0"/>
          <w:divBdr>
            <w:top w:val="none" w:sz="0" w:space="0" w:color="auto"/>
            <w:left w:val="none" w:sz="0" w:space="0" w:color="auto"/>
            <w:bottom w:val="none" w:sz="0" w:space="0" w:color="auto"/>
            <w:right w:val="none" w:sz="0" w:space="0" w:color="auto"/>
          </w:divBdr>
          <w:divsChild>
            <w:div w:id="611866798">
              <w:marLeft w:val="0"/>
              <w:marRight w:val="0"/>
              <w:marTop w:val="0"/>
              <w:marBottom w:val="0"/>
              <w:divBdr>
                <w:top w:val="none" w:sz="0" w:space="0" w:color="auto"/>
                <w:left w:val="none" w:sz="0" w:space="0" w:color="auto"/>
                <w:bottom w:val="none" w:sz="0" w:space="0" w:color="auto"/>
                <w:right w:val="none" w:sz="0" w:space="0" w:color="auto"/>
              </w:divBdr>
              <w:divsChild>
                <w:div w:id="20853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390262">
      <w:bodyDiv w:val="1"/>
      <w:marLeft w:val="0"/>
      <w:marRight w:val="0"/>
      <w:marTop w:val="0"/>
      <w:marBottom w:val="0"/>
      <w:divBdr>
        <w:top w:val="none" w:sz="0" w:space="0" w:color="auto"/>
        <w:left w:val="none" w:sz="0" w:space="0" w:color="auto"/>
        <w:bottom w:val="none" w:sz="0" w:space="0" w:color="auto"/>
        <w:right w:val="none" w:sz="0" w:space="0" w:color="auto"/>
      </w:divBdr>
      <w:divsChild>
        <w:div w:id="1248609262">
          <w:marLeft w:val="0"/>
          <w:marRight w:val="0"/>
          <w:marTop w:val="0"/>
          <w:marBottom w:val="0"/>
          <w:divBdr>
            <w:top w:val="none" w:sz="0" w:space="0" w:color="auto"/>
            <w:left w:val="none" w:sz="0" w:space="0" w:color="auto"/>
            <w:bottom w:val="none" w:sz="0" w:space="0" w:color="auto"/>
            <w:right w:val="none" w:sz="0" w:space="0" w:color="auto"/>
          </w:divBdr>
          <w:divsChild>
            <w:div w:id="298194846">
              <w:marLeft w:val="0"/>
              <w:marRight w:val="0"/>
              <w:marTop w:val="0"/>
              <w:marBottom w:val="0"/>
              <w:divBdr>
                <w:top w:val="none" w:sz="0" w:space="0" w:color="auto"/>
                <w:left w:val="none" w:sz="0" w:space="0" w:color="auto"/>
                <w:bottom w:val="none" w:sz="0" w:space="0" w:color="auto"/>
                <w:right w:val="none" w:sz="0" w:space="0" w:color="auto"/>
              </w:divBdr>
              <w:divsChild>
                <w:div w:id="16241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63690">
          <w:marLeft w:val="0"/>
          <w:marRight w:val="0"/>
          <w:marTop w:val="0"/>
          <w:marBottom w:val="0"/>
          <w:divBdr>
            <w:top w:val="none" w:sz="0" w:space="0" w:color="auto"/>
            <w:left w:val="none" w:sz="0" w:space="0" w:color="auto"/>
            <w:bottom w:val="none" w:sz="0" w:space="0" w:color="auto"/>
            <w:right w:val="none" w:sz="0" w:space="0" w:color="auto"/>
          </w:divBdr>
          <w:divsChild>
            <w:div w:id="88055846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none" w:sz="0" w:space="0" w:color="auto"/>
                    <w:left w:val="none" w:sz="0" w:space="0" w:color="auto"/>
                    <w:bottom w:val="none" w:sz="0" w:space="0" w:color="auto"/>
                    <w:right w:val="none" w:sz="0" w:space="0" w:color="auto"/>
                  </w:divBdr>
                  <w:divsChild>
                    <w:div w:id="1634211798">
                      <w:marLeft w:val="0"/>
                      <w:marRight w:val="0"/>
                      <w:marTop w:val="0"/>
                      <w:marBottom w:val="0"/>
                      <w:divBdr>
                        <w:top w:val="none" w:sz="0" w:space="0" w:color="auto"/>
                        <w:left w:val="none" w:sz="0" w:space="0" w:color="auto"/>
                        <w:bottom w:val="none" w:sz="0" w:space="0" w:color="auto"/>
                        <w:right w:val="none" w:sz="0" w:space="0" w:color="auto"/>
                      </w:divBdr>
                    </w:div>
                    <w:div w:id="81413005">
                      <w:marLeft w:val="0"/>
                      <w:marRight w:val="0"/>
                      <w:marTop w:val="0"/>
                      <w:marBottom w:val="0"/>
                      <w:divBdr>
                        <w:top w:val="none" w:sz="0" w:space="0" w:color="auto"/>
                        <w:left w:val="none" w:sz="0" w:space="0" w:color="auto"/>
                        <w:bottom w:val="none" w:sz="0" w:space="0" w:color="auto"/>
                        <w:right w:val="none" w:sz="0" w:space="0" w:color="auto"/>
                      </w:divBdr>
                    </w:div>
                    <w:div w:id="399718813">
                      <w:marLeft w:val="0"/>
                      <w:marRight w:val="0"/>
                      <w:marTop w:val="0"/>
                      <w:marBottom w:val="0"/>
                      <w:divBdr>
                        <w:top w:val="none" w:sz="0" w:space="0" w:color="auto"/>
                        <w:left w:val="none" w:sz="0" w:space="0" w:color="auto"/>
                        <w:bottom w:val="none" w:sz="0" w:space="0" w:color="auto"/>
                        <w:right w:val="none" w:sz="0" w:space="0" w:color="auto"/>
                      </w:divBdr>
                    </w:div>
                    <w:div w:id="1568953109">
                      <w:marLeft w:val="0"/>
                      <w:marRight w:val="0"/>
                      <w:marTop w:val="0"/>
                      <w:marBottom w:val="0"/>
                      <w:divBdr>
                        <w:top w:val="none" w:sz="0" w:space="0" w:color="auto"/>
                        <w:left w:val="none" w:sz="0" w:space="0" w:color="auto"/>
                        <w:bottom w:val="none" w:sz="0" w:space="0" w:color="auto"/>
                        <w:right w:val="none" w:sz="0" w:space="0" w:color="auto"/>
                      </w:divBdr>
                    </w:div>
                    <w:div w:id="2136092870">
                      <w:marLeft w:val="0"/>
                      <w:marRight w:val="0"/>
                      <w:marTop w:val="0"/>
                      <w:marBottom w:val="0"/>
                      <w:divBdr>
                        <w:top w:val="none" w:sz="0" w:space="0" w:color="auto"/>
                        <w:left w:val="none" w:sz="0" w:space="0" w:color="auto"/>
                        <w:bottom w:val="none" w:sz="0" w:space="0" w:color="auto"/>
                        <w:right w:val="none" w:sz="0" w:space="0" w:color="auto"/>
                      </w:divBdr>
                    </w:div>
                    <w:div w:id="631252330">
                      <w:marLeft w:val="0"/>
                      <w:marRight w:val="0"/>
                      <w:marTop w:val="0"/>
                      <w:marBottom w:val="0"/>
                      <w:divBdr>
                        <w:top w:val="none" w:sz="0" w:space="0" w:color="auto"/>
                        <w:left w:val="none" w:sz="0" w:space="0" w:color="auto"/>
                        <w:bottom w:val="none" w:sz="0" w:space="0" w:color="auto"/>
                        <w:right w:val="none" w:sz="0" w:space="0" w:color="auto"/>
                      </w:divBdr>
                    </w:div>
                    <w:div w:id="17290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4988">
          <w:marLeft w:val="0"/>
          <w:marRight w:val="0"/>
          <w:marTop w:val="0"/>
          <w:marBottom w:val="0"/>
          <w:divBdr>
            <w:top w:val="none" w:sz="0" w:space="0" w:color="auto"/>
            <w:left w:val="none" w:sz="0" w:space="0" w:color="auto"/>
            <w:bottom w:val="none" w:sz="0" w:space="0" w:color="auto"/>
            <w:right w:val="none" w:sz="0" w:space="0" w:color="auto"/>
          </w:divBdr>
          <w:divsChild>
            <w:div w:id="1827622663">
              <w:marLeft w:val="0"/>
              <w:marRight w:val="0"/>
              <w:marTop w:val="0"/>
              <w:marBottom w:val="0"/>
              <w:divBdr>
                <w:top w:val="none" w:sz="0" w:space="0" w:color="auto"/>
                <w:left w:val="none" w:sz="0" w:space="0" w:color="auto"/>
                <w:bottom w:val="none" w:sz="0" w:space="0" w:color="auto"/>
                <w:right w:val="none" w:sz="0" w:space="0" w:color="auto"/>
              </w:divBdr>
              <w:divsChild>
                <w:div w:id="94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7051">
          <w:marLeft w:val="0"/>
          <w:marRight w:val="0"/>
          <w:marTop w:val="0"/>
          <w:marBottom w:val="0"/>
          <w:divBdr>
            <w:top w:val="none" w:sz="0" w:space="0" w:color="auto"/>
            <w:left w:val="none" w:sz="0" w:space="0" w:color="auto"/>
            <w:bottom w:val="none" w:sz="0" w:space="0" w:color="auto"/>
            <w:right w:val="none" w:sz="0" w:space="0" w:color="auto"/>
          </w:divBdr>
          <w:divsChild>
            <w:div w:id="1133401385">
              <w:marLeft w:val="0"/>
              <w:marRight w:val="0"/>
              <w:marTop w:val="0"/>
              <w:marBottom w:val="0"/>
              <w:divBdr>
                <w:top w:val="none" w:sz="0" w:space="0" w:color="auto"/>
                <w:left w:val="none" w:sz="0" w:space="0" w:color="auto"/>
                <w:bottom w:val="none" w:sz="0" w:space="0" w:color="auto"/>
                <w:right w:val="none" w:sz="0" w:space="0" w:color="auto"/>
              </w:divBdr>
              <w:divsChild>
                <w:div w:id="1495217114">
                  <w:marLeft w:val="0"/>
                  <w:marRight w:val="0"/>
                  <w:marTop w:val="0"/>
                  <w:marBottom w:val="0"/>
                  <w:divBdr>
                    <w:top w:val="none" w:sz="0" w:space="0" w:color="auto"/>
                    <w:left w:val="none" w:sz="0" w:space="0" w:color="auto"/>
                    <w:bottom w:val="none" w:sz="0" w:space="0" w:color="auto"/>
                    <w:right w:val="none" w:sz="0" w:space="0" w:color="auto"/>
                  </w:divBdr>
                  <w:divsChild>
                    <w:div w:id="616838346">
                      <w:marLeft w:val="0"/>
                      <w:marRight w:val="0"/>
                      <w:marTop w:val="0"/>
                      <w:marBottom w:val="0"/>
                      <w:divBdr>
                        <w:top w:val="none" w:sz="0" w:space="0" w:color="auto"/>
                        <w:left w:val="none" w:sz="0" w:space="0" w:color="auto"/>
                        <w:bottom w:val="none" w:sz="0" w:space="0" w:color="auto"/>
                        <w:right w:val="none" w:sz="0" w:space="0" w:color="auto"/>
                      </w:divBdr>
                    </w:div>
                    <w:div w:id="795486244">
                      <w:marLeft w:val="0"/>
                      <w:marRight w:val="0"/>
                      <w:marTop w:val="0"/>
                      <w:marBottom w:val="0"/>
                      <w:divBdr>
                        <w:top w:val="none" w:sz="0" w:space="0" w:color="auto"/>
                        <w:left w:val="none" w:sz="0" w:space="0" w:color="auto"/>
                        <w:bottom w:val="none" w:sz="0" w:space="0" w:color="auto"/>
                        <w:right w:val="none" w:sz="0" w:space="0" w:color="auto"/>
                      </w:divBdr>
                    </w:div>
                    <w:div w:id="21278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0141">
          <w:marLeft w:val="0"/>
          <w:marRight w:val="0"/>
          <w:marTop w:val="0"/>
          <w:marBottom w:val="0"/>
          <w:divBdr>
            <w:top w:val="none" w:sz="0" w:space="0" w:color="auto"/>
            <w:left w:val="none" w:sz="0" w:space="0" w:color="auto"/>
            <w:bottom w:val="none" w:sz="0" w:space="0" w:color="auto"/>
            <w:right w:val="none" w:sz="0" w:space="0" w:color="auto"/>
          </w:divBdr>
          <w:divsChild>
            <w:div w:id="233244965">
              <w:marLeft w:val="0"/>
              <w:marRight w:val="0"/>
              <w:marTop w:val="0"/>
              <w:marBottom w:val="0"/>
              <w:divBdr>
                <w:top w:val="none" w:sz="0" w:space="0" w:color="auto"/>
                <w:left w:val="none" w:sz="0" w:space="0" w:color="auto"/>
                <w:bottom w:val="none" w:sz="0" w:space="0" w:color="auto"/>
                <w:right w:val="none" w:sz="0" w:space="0" w:color="auto"/>
              </w:divBdr>
              <w:divsChild>
                <w:div w:id="11854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1126001">
      <w:bodyDiv w:val="1"/>
      <w:marLeft w:val="0"/>
      <w:marRight w:val="0"/>
      <w:marTop w:val="0"/>
      <w:marBottom w:val="0"/>
      <w:divBdr>
        <w:top w:val="none" w:sz="0" w:space="0" w:color="auto"/>
        <w:left w:val="none" w:sz="0" w:space="0" w:color="auto"/>
        <w:bottom w:val="none" w:sz="0" w:space="0" w:color="auto"/>
        <w:right w:val="none" w:sz="0" w:space="0" w:color="auto"/>
      </w:divBdr>
      <w:divsChild>
        <w:div w:id="1947271475">
          <w:marLeft w:val="0"/>
          <w:marRight w:val="0"/>
          <w:marTop w:val="0"/>
          <w:marBottom w:val="0"/>
          <w:divBdr>
            <w:top w:val="none" w:sz="0" w:space="0" w:color="auto"/>
            <w:left w:val="none" w:sz="0" w:space="0" w:color="auto"/>
            <w:bottom w:val="none" w:sz="0" w:space="0" w:color="auto"/>
            <w:right w:val="none" w:sz="0" w:space="0" w:color="auto"/>
          </w:divBdr>
        </w:div>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3787097">
      <w:bodyDiv w:val="1"/>
      <w:marLeft w:val="0"/>
      <w:marRight w:val="0"/>
      <w:marTop w:val="0"/>
      <w:marBottom w:val="0"/>
      <w:divBdr>
        <w:top w:val="none" w:sz="0" w:space="0" w:color="auto"/>
        <w:left w:val="none" w:sz="0" w:space="0" w:color="auto"/>
        <w:bottom w:val="none" w:sz="0" w:space="0" w:color="auto"/>
        <w:right w:val="none" w:sz="0" w:space="0" w:color="auto"/>
      </w:divBdr>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883188">
      <w:bodyDiv w:val="1"/>
      <w:marLeft w:val="0"/>
      <w:marRight w:val="0"/>
      <w:marTop w:val="0"/>
      <w:marBottom w:val="0"/>
      <w:divBdr>
        <w:top w:val="none" w:sz="0" w:space="0" w:color="auto"/>
        <w:left w:val="none" w:sz="0" w:space="0" w:color="auto"/>
        <w:bottom w:val="none" w:sz="0" w:space="0" w:color="auto"/>
        <w:right w:val="none" w:sz="0" w:space="0" w:color="auto"/>
      </w:divBdr>
      <w:divsChild>
        <w:div w:id="1648624990">
          <w:marLeft w:val="0"/>
          <w:marRight w:val="0"/>
          <w:marTop w:val="0"/>
          <w:marBottom w:val="0"/>
          <w:divBdr>
            <w:top w:val="none" w:sz="0" w:space="0" w:color="auto"/>
            <w:left w:val="none" w:sz="0" w:space="0" w:color="auto"/>
            <w:bottom w:val="none" w:sz="0" w:space="0" w:color="auto"/>
            <w:right w:val="none" w:sz="0" w:space="0" w:color="auto"/>
          </w:divBdr>
          <w:divsChild>
            <w:div w:id="18152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0542429">
      <w:bodyDiv w:val="1"/>
      <w:marLeft w:val="0"/>
      <w:marRight w:val="0"/>
      <w:marTop w:val="0"/>
      <w:marBottom w:val="0"/>
      <w:divBdr>
        <w:top w:val="none" w:sz="0" w:space="0" w:color="auto"/>
        <w:left w:val="none" w:sz="0" w:space="0" w:color="auto"/>
        <w:bottom w:val="none" w:sz="0" w:space="0" w:color="auto"/>
        <w:right w:val="none" w:sz="0" w:space="0" w:color="auto"/>
      </w:divBdr>
      <w:divsChild>
        <w:div w:id="736442492">
          <w:marLeft w:val="0"/>
          <w:marRight w:val="0"/>
          <w:marTop w:val="0"/>
          <w:marBottom w:val="0"/>
          <w:divBdr>
            <w:top w:val="none" w:sz="0" w:space="0" w:color="auto"/>
            <w:left w:val="none" w:sz="0" w:space="0" w:color="auto"/>
            <w:bottom w:val="none" w:sz="0" w:space="0" w:color="auto"/>
            <w:right w:val="none" w:sz="0" w:space="0" w:color="auto"/>
          </w:divBdr>
        </w:div>
        <w:div w:id="146092068">
          <w:marLeft w:val="0"/>
          <w:marRight w:val="0"/>
          <w:marTop w:val="0"/>
          <w:marBottom w:val="0"/>
          <w:divBdr>
            <w:top w:val="none" w:sz="0" w:space="0" w:color="auto"/>
            <w:left w:val="none" w:sz="0" w:space="0" w:color="auto"/>
            <w:bottom w:val="none" w:sz="0" w:space="0" w:color="auto"/>
            <w:right w:val="none" w:sz="0" w:space="0" w:color="auto"/>
          </w:divBdr>
          <w:divsChild>
            <w:div w:id="2055931003">
              <w:marLeft w:val="0"/>
              <w:marRight w:val="0"/>
              <w:marTop w:val="0"/>
              <w:marBottom w:val="0"/>
              <w:divBdr>
                <w:top w:val="none" w:sz="0" w:space="0" w:color="auto"/>
                <w:left w:val="none" w:sz="0" w:space="0" w:color="auto"/>
                <w:bottom w:val="none" w:sz="0" w:space="0" w:color="auto"/>
                <w:right w:val="none" w:sz="0" w:space="0" w:color="auto"/>
              </w:divBdr>
            </w:div>
            <w:div w:id="481049284">
              <w:marLeft w:val="0"/>
              <w:marRight w:val="0"/>
              <w:marTop w:val="0"/>
              <w:marBottom w:val="0"/>
              <w:divBdr>
                <w:top w:val="none" w:sz="0" w:space="0" w:color="auto"/>
                <w:left w:val="none" w:sz="0" w:space="0" w:color="auto"/>
                <w:bottom w:val="none" w:sz="0" w:space="0" w:color="auto"/>
                <w:right w:val="none" w:sz="0" w:space="0" w:color="auto"/>
              </w:divBdr>
              <w:divsChild>
                <w:div w:id="32583157">
                  <w:marLeft w:val="0"/>
                  <w:marRight w:val="0"/>
                  <w:marTop w:val="0"/>
                  <w:marBottom w:val="0"/>
                  <w:divBdr>
                    <w:top w:val="none" w:sz="0" w:space="0" w:color="auto"/>
                    <w:left w:val="none" w:sz="0" w:space="0" w:color="auto"/>
                    <w:bottom w:val="none" w:sz="0" w:space="0" w:color="auto"/>
                    <w:right w:val="none" w:sz="0" w:space="0" w:color="auto"/>
                  </w:divBdr>
                  <w:divsChild>
                    <w:div w:id="953705829">
                      <w:marLeft w:val="0"/>
                      <w:marRight w:val="0"/>
                      <w:marTop w:val="0"/>
                      <w:marBottom w:val="0"/>
                      <w:divBdr>
                        <w:top w:val="none" w:sz="0" w:space="0" w:color="auto"/>
                        <w:left w:val="none" w:sz="0" w:space="0" w:color="auto"/>
                        <w:bottom w:val="none" w:sz="0" w:space="0" w:color="auto"/>
                        <w:right w:val="none" w:sz="0" w:space="0" w:color="auto"/>
                      </w:divBdr>
                      <w:divsChild>
                        <w:div w:id="1742753222">
                          <w:marLeft w:val="0"/>
                          <w:marRight w:val="0"/>
                          <w:marTop w:val="0"/>
                          <w:marBottom w:val="0"/>
                          <w:divBdr>
                            <w:top w:val="none" w:sz="0" w:space="0" w:color="auto"/>
                            <w:left w:val="none" w:sz="0" w:space="0" w:color="auto"/>
                            <w:bottom w:val="none" w:sz="0" w:space="0" w:color="auto"/>
                            <w:right w:val="none" w:sz="0" w:space="0" w:color="auto"/>
                          </w:divBdr>
                        </w:div>
                        <w:div w:id="1323775378">
                          <w:marLeft w:val="0"/>
                          <w:marRight w:val="0"/>
                          <w:marTop w:val="0"/>
                          <w:marBottom w:val="0"/>
                          <w:divBdr>
                            <w:top w:val="none" w:sz="0" w:space="0" w:color="auto"/>
                            <w:left w:val="none" w:sz="0" w:space="0" w:color="auto"/>
                            <w:bottom w:val="none" w:sz="0" w:space="0" w:color="auto"/>
                            <w:right w:val="none" w:sz="0" w:space="0" w:color="auto"/>
                          </w:divBdr>
                          <w:divsChild>
                            <w:div w:id="1129736942">
                              <w:marLeft w:val="0"/>
                              <w:marRight w:val="0"/>
                              <w:marTop w:val="0"/>
                              <w:marBottom w:val="0"/>
                              <w:divBdr>
                                <w:top w:val="none" w:sz="0" w:space="0" w:color="auto"/>
                                <w:left w:val="none" w:sz="0" w:space="0" w:color="auto"/>
                                <w:bottom w:val="none" w:sz="0" w:space="0" w:color="auto"/>
                                <w:right w:val="none" w:sz="0" w:space="0" w:color="auto"/>
                              </w:divBdr>
                            </w:div>
                            <w:div w:id="12058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57704226">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2892197">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20.rs6.net/tn.jsp?f=001bUUHUbwKFISjwSj755T_ajrPvCWlStUw9LJKDFKFUoPEIz1aerP2xMr_FC1YRwjV9eKT5WlB_0UpcoFzy9C15x_74Z4jdsNvqgEGr3LqqCuQscuV1P61xMdzq4KVVe7ErCpfje5B2rGVAaIaPsDzrVkN6t4w4iRJdmQ3sum9iJM=&amp;c=v7961cv95RknIL_9jUaT-L3Smyxg5lnz-xe-g8cmDW70KyI2iirKaw==&amp;ch=UAD8B1NUiukOykNpLiSZZnzIcXR1Ah9uDz2dZGeRjRUJ08Sb_qeGAA==" TargetMode="External"/><Relationship Id="rId117" Type="http://schemas.openxmlformats.org/officeDocument/2006/relationships/hyperlink" Target="http://www.arrl.org/hamfests/movarc-hamfest-8" TargetMode="External"/><Relationship Id="rId21" Type="http://schemas.openxmlformats.org/officeDocument/2006/relationships/image" Target="media/image8.png"/><Relationship Id="rId42" Type="http://schemas.openxmlformats.org/officeDocument/2006/relationships/hyperlink" Target="https://webeoctraining.dps.ohio.gov/TrainingAndExercise/courselist.aspx" TargetMode="External"/><Relationship Id="rId47" Type="http://schemas.openxmlformats.org/officeDocument/2006/relationships/hyperlink" Target="http://www.arrl.org/hamfest-convention-application" TargetMode="External"/><Relationship Id="rId63" Type="http://schemas.openxmlformats.org/officeDocument/2006/relationships/hyperlink" Target="http://www.milfordhamradio.org/" TargetMode="External"/><Relationship Id="rId68" Type="http://schemas.openxmlformats.org/officeDocument/2006/relationships/image" Target="media/image18.jpeg"/><Relationship Id="rId84" Type="http://schemas.openxmlformats.org/officeDocument/2006/relationships/hyperlink" Target="http://www.jidx.org/" TargetMode="External"/><Relationship Id="rId89" Type="http://schemas.openxmlformats.org/officeDocument/2006/relationships/hyperlink" Target="http://www.classicexchange.org/" TargetMode="External"/><Relationship Id="rId112" Type="http://schemas.openxmlformats.org/officeDocument/2006/relationships/hyperlink" Target="http://www.arrl.org/hamfests/fcarc-winterfest-3" TargetMode="External"/><Relationship Id="rId133" Type="http://schemas.openxmlformats.org/officeDocument/2006/relationships/hyperlink" Target="http://arrl-ohio.org/news/2020/print_your_license.pdf" TargetMode="External"/><Relationship Id="rId138" Type="http://schemas.openxmlformats.org/officeDocument/2006/relationships/hyperlink" Target="mailto:swap@arrlohio.org" TargetMode="External"/><Relationship Id="rId154" Type="http://schemas.openxmlformats.org/officeDocument/2006/relationships/theme" Target="theme/theme1.xml"/><Relationship Id="rId16" Type="http://schemas.openxmlformats.org/officeDocument/2006/relationships/image" Target="media/image6.jpeg"/><Relationship Id="rId107" Type="http://schemas.openxmlformats.org/officeDocument/2006/relationships/hyperlink" Target="http://arrl-ohio.org/hamfests.html" TargetMode="External"/><Relationship Id="rId11" Type="http://schemas.openxmlformats.org/officeDocument/2006/relationships/hyperlink" Target="https://www.ecfr.gov/current/title-47/section-97.1" TargetMode="External"/><Relationship Id="rId32" Type="http://schemas.openxmlformats.org/officeDocument/2006/relationships/hyperlink" Target="http://www.arrl.org/special-event-stations" TargetMode="External"/><Relationship Id="rId37" Type="http://schemas.openxmlformats.org/officeDocument/2006/relationships/hyperlink" Target="https://fmt.arrl.org/" TargetMode="External"/><Relationship Id="rId53" Type="http://schemas.openxmlformats.org/officeDocument/2006/relationships/hyperlink" Target="mailto:VEC@arrl.org" TargetMode="External"/><Relationship Id="rId58" Type="http://schemas.openxmlformats.org/officeDocument/2006/relationships/hyperlink" Target="http://www.2cars.org/" TargetMode="External"/><Relationship Id="rId74" Type="http://schemas.openxmlformats.org/officeDocument/2006/relationships/image" Target="media/image24.png"/><Relationship Id="rId79" Type="http://schemas.openxmlformats.org/officeDocument/2006/relationships/hyperlink" Target="https://www.contestcalendar.com/" TargetMode="External"/><Relationship Id="rId102" Type="http://schemas.openxmlformats.org/officeDocument/2006/relationships/hyperlink" Target="https://bit.ly/31qpcJl" TargetMode="External"/><Relationship Id="rId123" Type="http://schemas.openxmlformats.org/officeDocument/2006/relationships/hyperlink" Target="http://www.arrl.org/hamfests/mansfield-trunkfest-2023" TargetMode="External"/><Relationship Id="rId128" Type="http://schemas.openxmlformats.org/officeDocument/2006/relationships/hyperlink" Target="http://www.arrl.org/hamfests/van-wert-hamfest-7" TargetMode="External"/><Relationship Id="rId144" Type="http://schemas.openxmlformats.org/officeDocument/2006/relationships/image" Target="media/image36.png"/><Relationship Id="rId149"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hyperlink" Target="http://www.classicexchange.org/" TargetMode="External"/><Relationship Id="rId95" Type="http://schemas.openxmlformats.org/officeDocument/2006/relationships/hyperlink" Target="https://bit.ly/31qpcJl" TargetMode="External"/><Relationship Id="rId22" Type="http://schemas.openxmlformats.org/officeDocument/2006/relationships/hyperlink" Target="https://r20.rs6.net/tn.jsp?f=001bUUHUbwKFISjwSj755T_ajrPvCWlStUw9LJKDFKFUoPEIz1aerP2xMr_FC1YRwjVeZ7XOcOnYvKcJ3LYsW7W0IhhsE-UZSyKkFBDm8gOgmVax75fCOCxzsT02VTzXQUswaSGuaDFOLWtF8YW_WkpUQ==&amp;c=v7961cv95RknIL_9jUaT-L3Smyxg5lnz-xe-g8cmDW70KyI2iirKaw==&amp;ch=UAD8B1NUiukOykNpLiSZZnzIcXR1Ah9uDz2dZGeRjRUJ08Sb_qeGAA==" TargetMode="External"/><Relationship Id="rId27" Type="http://schemas.openxmlformats.org/officeDocument/2006/relationships/image" Target="media/image11.png"/><Relationship Id="rId43" Type="http://schemas.openxmlformats.org/officeDocument/2006/relationships/hyperlink" Target="https://learning.dps.ohio.gov/PSTC/" TargetMode="External"/><Relationship Id="rId48" Type="http://schemas.openxmlformats.org/officeDocument/2006/relationships/hyperlink" Target="http://www.arrl.org/hamfests" TargetMode="External"/><Relationship Id="rId64" Type="http://schemas.openxmlformats.org/officeDocument/2006/relationships/hyperlink" Target="mailto:ewilkinson1951@gmail.com" TargetMode="External"/><Relationship Id="rId69" Type="http://schemas.openxmlformats.org/officeDocument/2006/relationships/image" Target="media/image19.jpeg"/><Relationship Id="rId113" Type="http://schemas.openxmlformats.org/officeDocument/2006/relationships/hyperlink" Target="https://www.arrl.org/hamfests/sunday-creek-amateur-radio-federation-hamfest-2" TargetMode="External"/><Relationship Id="rId118" Type="http://schemas.openxmlformats.org/officeDocument/2006/relationships/hyperlink" Target="http://www.arrl.org/hamfests/rv-radio-network-1" TargetMode="External"/><Relationship Id="rId134" Type="http://schemas.openxmlformats.org/officeDocument/2006/relationships/image" Target="media/image32.png"/><Relationship Id="rId139" Type="http://schemas.openxmlformats.org/officeDocument/2006/relationships/image" Target="media/image34.png"/><Relationship Id="rId80" Type="http://schemas.openxmlformats.org/officeDocument/2006/relationships/hyperlink" Target="http://www.aj8b.com/files" TargetMode="External"/><Relationship Id="rId85" Type="http://schemas.openxmlformats.org/officeDocument/2006/relationships/hyperlink" Target="http://bit.ly/19rrRjl" TargetMode="External"/><Relationship Id="rId150" Type="http://schemas.openxmlformats.org/officeDocument/2006/relationships/header" Target="header2.xml"/><Relationship Id="rId12" Type="http://schemas.openxmlformats.org/officeDocument/2006/relationships/image" Target="media/image3.jpeg"/><Relationship Id="rId17" Type="http://schemas.openxmlformats.org/officeDocument/2006/relationships/hyperlink" Target="https://r20.rs6.net/tn.jsp?f=001bUUHUbwKFISjwSj755T_ajrPvCWlStUw9LJKDFKFUoPEIz1aerP2xPNYVFXdtcmzTIP5IOtYf0sdVgbbVGvFKE7mE3RJfDelM3s_pFegJNCIZ7EpO4sS5w_GUY0lyiI97a1xQZVXyN-u8xeB8orFrsUamLlxLvHGeOLPH01VcFkXJ8A3ulvdNG8vo5SLus2TjMyPzVYdCAI=&amp;c=v7961cv95RknIL_9jUaT-L3Smyxg5lnz-xe-g8cmDW70KyI2iirKaw==&amp;ch=UAD8B1NUiukOykNpLiSZZnzIcXR1Ah9uDz2dZGeRjRUJ08Sb_qeGAA==" TargetMode="External"/><Relationship Id="rId25" Type="http://schemas.openxmlformats.org/officeDocument/2006/relationships/image" Target="media/image10.png"/><Relationship Id="rId33" Type="http://schemas.openxmlformats.org/officeDocument/2006/relationships/hyperlink" Target="https://emcomm-training.org/" TargetMode="External"/><Relationship Id="rId38" Type="http://schemas.openxmlformats.org/officeDocument/2006/relationships/hyperlink" Target="mailto:webmaster@arrl-ohio.org" TargetMode="External"/><Relationship Id="rId46" Type="http://schemas.openxmlformats.org/officeDocument/2006/relationships/hyperlink" Target="http://www.arrl.org/arrl-sanctioned-events" TargetMode="External"/><Relationship Id="rId59" Type="http://schemas.openxmlformats.org/officeDocument/2006/relationships/hyperlink" Target="mailto:exams.w8bi@gmail.com" TargetMode="External"/><Relationship Id="rId67" Type="http://schemas.openxmlformats.org/officeDocument/2006/relationships/image" Target="media/image17.jpeg"/><Relationship Id="rId103" Type="http://schemas.openxmlformats.org/officeDocument/2006/relationships/hyperlink" Target="http://www.cqww.com/index.htm" TargetMode="External"/><Relationship Id="rId108" Type="http://schemas.openxmlformats.org/officeDocument/2006/relationships/image" Target="media/image29.gif"/><Relationship Id="rId116" Type="http://schemas.openxmlformats.org/officeDocument/2006/relationships/hyperlink" Target="http://www.arrl.org/hamfests/movarc-hamfest-8" TargetMode="External"/><Relationship Id="rId124" Type="http://schemas.openxmlformats.org/officeDocument/2006/relationships/hyperlink" Target="http://iarc.club/" TargetMode="External"/><Relationship Id="rId129" Type="http://schemas.openxmlformats.org/officeDocument/2006/relationships/hyperlink" Target="http://www.arrl.org/hamfests/cincinnati-hamfest-2" TargetMode="External"/><Relationship Id="rId137" Type="http://schemas.openxmlformats.org/officeDocument/2006/relationships/hyperlink" Target="http://arrl-ohio.org/sm/s-s.html" TargetMode="External"/><Relationship Id="rId20" Type="http://schemas.openxmlformats.org/officeDocument/2006/relationships/hyperlink" Target="https://r20.rs6.net/tn.jsp?f=001bUUHUbwKFISjwSj755T_ajrPvCWlStUw9LJKDFKFUoPEIz1aerP2xMr_FC1YRwjVvU9WS1kzw0AM-IetA98-h8Ht3yI3GMH94jUzwlqmoD_1ZNilLZXOw0n50owk_Gs4nGP9hmzNveVZfrmUVoah0w==&amp;c=v7961cv95RknIL_9jUaT-L3Smyxg5lnz-xe-g8cmDW70KyI2iirKaw==&amp;ch=UAD8B1NUiukOykNpLiSZZnzIcXR1Ah9uDz2dZGeRjRUJ08Sb_qeGAA==" TargetMode="External"/><Relationship Id="rId41" Type="http://schemas.openxmlformats.org/officeDocument/2006/relationships/image" Target="media/image15.jpeg"/><Relationship Id="rId54" Type="http://schemas.openxmlformats.org/officeDocument/2006/relationships/hyperlink" Target="http://www.arrl.org/resources-for-ves" TargetMode="External"/><Relationship Id="rId62" Type="http://schemas.openxmlformats.org/officeDocument/2006/relationships/hyperlink" Target="mailto:ve_testing@k8qik.org" TargetMode="External"/><Relationship Id="rId70" Type="http://schemas.openxmlformats.org/officeDocument/2006/relationships/image" Target="media/image20.jpeg"/><Relationship Id="rId75" Type="http://schemas.openxmlformats.org/officeDocument/2006/relationships/image" Target="media/image25.png"/><Relationship Id="rId83" Type="http://schemas.openxmlformats.org/officeDocument/2006/relationships/hyperlink" Target="http://www.arrl.org/eme-contest" TargetMode="External"/><Relationship Id="rId88" Type="http://schemas.openxmlformats.org/officeDocument/2006/relationships/hyperlink" Target="http://www.firac.de/html/contest.html" TargetMode="External"/><Relationship Id="rId91" Type="http://schemas.openxmlformats.org/officeDocument/2006/relationships/hyperlink" Target="https://bit.ly/31qpcJl" TargetMode="External"/><Relationship Id="rId96" Type="http://schemas.openxmlformats.org/officeDocument/2006/relationships/hyperlink" Target="http://bit.ly/H0IqQf" TargetMode="External"/><Relationship Id="rId111" Type="http://schemas.openxmlformats.org/officeDocument/2006/relationships/hyperlink" Target="https://k8bxq.org/hamfest" TargetMode="External"/><Relationship Id="rId132" Type="http://schemas.openxmlformats.org/officeDocument/2006/relationships/image" Target="media/image31.png"/><Relationship Id="rId140" Type="http://schemas.openxmlformats.org/officeDocument/2006/relationships/hyperlink" Target="http://arrl-ohio.org/news/index.html" TargetMode="External"/><Relationship Id="rId145" Type="http://schemas.openxmlformats.org/officeDocument/2006/relationships/hyperlink" Target="mailto:Opt-In" TargetMode="External"/><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wb8lcd@arrl.org" TargetMode="External"/><Relationship Id="rId23" Type="http://schemas.openxmlformats.org/officeDocument/2006/relationships/image" Target="media/image9.png"/><Relationship Id="rId28" Type="http://schemas.openxmlformats.org/officeDocument/2006/relationships/hyperlink" Target="https://r20.rs6.net/tn.jsp?f=001bUUHUbwKFISjwSj755T_ajrPvCWlStUw9LJKDFKFUoPEIz1aerP2xGOZUIX9ipnXnx0iWp-GT6mzQ9lI-0FPx0hlS0E9l4XVRIACB9yERhJM8BAyTAxQ8OufgJIDJc6bQ3L6FQmhClOkuiiWGmJ12A==&amp;c=v7961cv95RknIL_9jUaT-L3Smyxg5lnz-xe-g8cmDW70KyI2iirKaw==&amp;ch=UAD8B1NUiukOykNpLiSZZnzIcXR1Ah9uDz2dZGeRjRUJ08Sb_qeGAA==" TargetMode="External"/><Relationship Id="rId36" Type="http://schemas.openxmlformats.org/officeDocument/2006/relationships/hyperlink" Target="http://www.k5cm.com/" TargetMode="External"/><Relationship Id="rId49" Type="http://schemas.openxmlformats.org/officeDocument/2006/relationships/image" Target="media/image16.png"/><Relationship Id="rId57" Type="http://schemas.openxmlformats.org/officeDocument/2006/relationships/hyperlink" Target="mailto:hamexams@atara-w8atr.fun" TargetMode="External"/><Relationship Id="rId106" Type="http://schemas.openxmlformats.org/officeDocument/2006/relationships/image" Target="media/image28.jpeg"/><Relationship Id="rId114" Type="http://schemas.openxmlformats.org/officeDocument/2006/relationships/hyperlink" Target="https://www.arrl.org/QRZ%20KC8AAV" TargetMode="External"/><Relationship Id="rId119" Type="http://schemas.openxmlformats.org/officeDocument/2006/relationships/hyperlink" Target="http://www.arrl.org/hamfests/rv-radio-network-1" TargetMode="External"/><Relationship Id="rId127" Type="http://schemas.openxmlformats.org/officeDocument/2006/relationships/hyperlink" Target="http://w8fy.org/" TargetMode="External"/><Relationship Id="rId10" Type="http://schemas.openxmlformats.org/officeDocument/2006/relationships/image" Target="media/image2.jpeg"/><Relationship Id="rId31" Type="http://schemas.openxmlformats.org/officeDocument/2006/relationships/hyperlink" Target="http://www.sacmarc.org/" TargetMode="External"/><Relationship Id="rId44" Type="http://schemas.openxmlformats.org/officeDocument/2006/relationships/hyperlink" Target="https://learning.dps.ohio.gov/PSTC/" TargetMode="External"/><Relationship Id="rId52" Type="http://schemas.openxmlformats.org/officeDocument/2006/relationships/hyperlink" Target="http://www.arrl.org/become-an-arrl-ve" TargetMode="External"/><Relationship Id="rId60" Type="http://schemas.openxmlformats.org/officeDocument/2006/relationships/hyperlink" Target="mailto:ab8yk@hotmail.com" TargetMode="External"/><Relationship Id="rId65" Type="http://schemas.openxmlformats.org/officeDocument/2006/relationships/hyperlink" Target="http://www.portcars.org" TargetMode="External"/><Relationship Id="rId73" Type="http://schemas.openxmlformats.org/officeDocument/2006/relationships/image" Target="media/image23.jpeg"/><Relationship Id="rId78" Type="http://schemas.openxmlformats.org/officeDocument/2006/relationships/image" Target="media/image27.png"/><Relationship Id="rId81" Type="http://schemas.openxmlformats.org/officeDocument/2006/relationships/hyperlink" Target="http://www.ft8activity.eu/index.php/" TargetMode="External"/><Relationship Id="rId86" Type="http://schemas.openxmlformats.org/officeDocument/2006/relationships/hyperlink" Target="https://bit.ly/36ubggF" TargetMode="External"/><Relationship Id="rId94" Type="http://schemas.openxmlformats.org/officeDocument/2006/relationships/hyperlink" Target="https://bit.ly/3fgsiUo" TargetMode="External"/><Relationship Id="rId99" Type="http://schemas.openxmlformats.org/officeDocument/2006/relationships/hyperlink" Target="http://bit.ly/H0IqQf" TargetMode="External"/><Relationship Id="rId101" Type="http://schemas.openxmlformats.org/officeDocument/2006/relationships/hyperlink" Target="http://www.fistsna.org/operating.html" TargetMode="External"/><Relationship Id="rId122" Type="http://schemas.openxmlformats.org/officeDocument/2006/relationships/hyperlink" Target="http://www.arrl.org/hamfests/dayton-hamvention-8" TargetMode="External"/><Relationship Id="rId130" Type="http://schemas.openxmlformats.org/officeDocument/2006/relationships/hyperlink" Target="https://cincinnatihamfest.org/" TargetMode="External"/><Relationship Id="rId135" Type="http://schemas.openxmlformats.org/officeDocument/2006/relationships/hyperlink" Target="http://arrl-ohio.org" TargetMode="External"/><Relationship Id="rId143" Type="http://schemas.openxmlformats.org/officeDocument/2006/relationships/hyperlink" Target="mailto:webmaster@arrl-ohio.org" TargetMode="External"/><Relationship Id="rId148" Type="http://schemas.openxmlformats.org/officeDocument/2006/relationships/hyperlink" Target="http://arrl-ohio.org/news/" TargetMode="External"/><Relationship Id="rId15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r20.rs6.net/tn.jsp?f=001bUUHUbwKFISjwSj755T_ajrPvCWlStUw9LJKDFKFUoPEIz1aerP2xMr_FC1YRwjVcvOumakLuJj-XL6sakK7QyQrR4fCqn0PvSDwcKy5SMV3zIQg5HqtycQpJyr5WErAyWsPRjOgXPcdWzb0rXFnCg==&amp;c=v7961cv95RknIL_9jUaT-L3Smyxg5lnz-xe-g8cmDW70KyI2iirKaw==&amp;ch=UAD8B1NUiukOykNpLiSZZnzIcXR1Ah9uDz2dZGeRjRUJ08Sb_qeGAA==" TargetMode="External"/><Relationship Id="rId39" Type="http://schemas.openxmlformats.org/officeDocument/2006/relationships/image" Target="media/image13.jpg"/><Relationship Id="rId109" Type="http://schemas.openxmlformats.org/officeDocument/2006/relationships/image" Target="media/image30.jpeg"/><Relationship Id="rId34" Type="http://schemas.openxmlformats.org/officeDocument/2006/relationships/hyperlink" Target="https://lnks.gd/l/eyJhbGciOiJIUzI1NiJ9.eyJidWxsZXRpbl9saW5rX2lkIjoxMDIsInVyaSI6ImJwMjpjbGljayIsImJ1bGxldGluX2lkIjoiMjAyMjEwMTEuNjQ5NTM3MTEiLCJ1cmwiOiJodHRwczovL3d3dy5mZW1hLmdvdi9zaXRlcy9kZWZhdWx0L2ZpbGVzL2RvY3VtZW50cy9mZW1hX2VvYy1xdWljay1yZWZlcmVuY2VfZ3VpZGUucGRmIn0.tqGxUAtF2D_jmomLaGetpNmfqY13hNAm-tWA3Ahjm-Q/s/131030018/br/145552398039-l" TargetMode="External"/><Relationship Id="rId50" Type="http://schemas.openxmlformats.org/officeDocument/2006/relationships/hyperlink" Target="https://exam.tools/" TargetMode="External"/><Relationship Id="rId55" Type="http://schemas.openxmlformats.org/officeDocument/2006/relationships/hyperlink" Target="https://reflector.arrl.org/mailman/listinfo/ve-list" TargetMode="External"/><Relationship Id="rId76" Type="http://schemas.openxmlformats.org/officeDocument/2006/relationships/image" Target="media/image26.png"/><Relationship Id="rId97" Type="http://schemas.openxmlformats.org/officeDocument/2006/relationships/hyperlink" Target="http://lzdx.bfra.bg/rulesen.html" TargetMode="External"/><Relationship Id="rId104" Type="http://schemas.openxmlformats.org/officeDocument/2006/relationships/hyperlink" Target="https://bit.ly/31qpcJl" TargetMode="External"/><Relationship Id="rId120" Type="http://schemas.openxmlformats.org/officeDocument/2006/relationships/hyperlink" Target="http://www.arrl.org/hamfests/dayton-hamvention-8" TargetMode="External"/><Relationship Id="rId125" Type="http://schemas.openxmlformats.org/officeDocument/2006/relationships/hyperlink" Target="http://www.arrl.org/hamfests/mansfield-trunkfest-2023" TargetMode="External"/><Relationship Id="rId141" Type="http://schemas.openxmlformats.org/officeDocument/2006/relationships/image" Target="media/image35.emf"/><Relationship Id="rId146" Type="http://schemas.openxmlformats.org/officeDocument/2006/relationships/hyperlink" Target="mailto:webmaster@arrl-ohio.org" TargetMode="External"/><Relationship Id="rId7" Type="http://schemas.openxmlformats.org/officeDocument/2006/relationships/endnotes" Target="endnotes.xml"/><Relationship Id="rId71" Type="http://schemas.openxmlformats.org/officeDocument/2006/relationships/image" Target="media/image21.jpeg"/><Relationship Id="rId92" Type="http://schemas.openxmlformats.org/officeDocument/2006/relationships/hyperlink" Target="http://www.ft8activity.eu/index.php/" TargetMode="External"/><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hyperlink" Target="https://r20.rs6.net/tn.jsp?f=001bUUHUbwKFISjwSj755T_ajrPvCWlStUw9LJKDFKFUoPEIz1aerP2xMr_FC1YRwjVAsJf8f-wDMlGqdLLudrocM4La2qiW2wS1dYZ_6h0E1lNA9M36kIxJPIKQcJvf1KqEhRiGLNgJhrAx3ub-aNhMw==&amp;c=v7961cv95RknIL_9jUaT-L3Smyxg5lnz-xe-g8cmDW70KyI2iirKaw==&amp;ch=UAD8B1NUiukOykNpLiSZZnzIcXR1Ah9uDz2dZGeRjRUJ08Sb_qeGAA==" TargetMode="External"/><Relationship Id="rId40" Type="http://schemas.openxmlformats.org/officeDocument/2006/relationships/image" Target="media/image14.jpeg"/><Relationship Id="rId45" Type="http://schemas.openxmlformats.org/officeDocument/2006/relationships/hyperlink" Target="https://ema.ohio.gov/documents/training/ema0201.pdf" TargetMode="External"/><Relationship Id="rId66" Type="http://schemas.openxmlformats.org/officeDocument/2006/relationships/hyperlink" Target="mailto:WB8LCD@ARRL.ORG" TargetMode="External"/><Relationship Id="rId87" Type="http://schemas.openxmlformats.org/officeDocument/2006/relationships/hyperlink" Target="http://bit.ly/2Cq2yUA" TargetMode="External"/><Relationship Id="rId110" Type="http://schemas.openxmlformats.org/officeDocument/2006/relationships/hyperlink" Target="http://www.arrl.org/hamfests/fcarc-winterfest-3" TargetMode="External"/><Relationship Id="rId115" Type="http://schemas.openxmlformats.org/officeDocument/2006/relationships/hyperlink" Target="https://www.arrl.org/hamfests/sunday-creek-amateur-radio-federation-hamfest-2" TargetMode="External"/><Relationship Id="rId131" Type="http://schemas.openxmlformats.org/officeDocument/2006/relationships/hyperlink" Target="http://www.arrl.org/hamfests/cincinnati-hamfest-2" TargetMode="External"/><Relationship Id="rId136" Type="http://schemas.openxmlformats.org/officeDocument/2006/relationships/image" Target="media/image33.jpeg"/><Relationship Id="rId61" Type="http://schemas.openxmlformats.org/officeDocument/2006/relationships/hyperlink" Target="http://www.k8qik.org" TargetMode="External"/><Relationship Id="rId82" Type="http://schemas.openxmlformats.org/officeDocument/2006/relationships/hyperlink" Target="http://www.fistsna.org/operating.html" TargetMode="External"/><Relationship Id="rId152" Type="http://schemas.openxmlformats.org/officeDocument/2006/relationships/footer" Target="footer2.xml"/><Relationship Id="rId19" Type="http://schemas.openxmlformats.org/officeDocument/2006/relationships/image" Target="media/image7.png"/><Relationship Id="rId14" Type="http://schemas.openxmlformats.org/officeDocument/2006/relationships/image" Target="media/image5.jpeg"/><Relationship Id="rId30" Type="http://schemas.openxmlformats.org/officeDocument/2006/relationships/hyperlink" Target="https://www.sacmuseum.org/" TargetMode="External"/><Relationship Id="rId35" Type="http://schemas.openxmlformats.org/officeDocument/2006/relationships/hyperlink" Target="http://intrepid-dx.com/index.php" TargetMode="External"/><Relationship Id="rId56" Type="http://schemas.openxmlformats.org/officeDocument/2006/relationships/hyperlink" Target="https://atara-w8atr.fun" TargetMode="External"/><Relationship Id="rId77" Type="http://schemas.openxmlformats.org/officeDocument/2006/relationships/hyperlink" Target="http://www.dailydx.com/" TargetMode="External"/><Relationship Id="rId100" Type="http://schemas.openxmlformats.org/officeDocument/2006/relationships/hyperlink" Target="http://www.arrl.org/sweepstakes" TargetMode="External"/><Relationship Id="rId105" Type="http://schemas.openxmlformats.org/officeDocument/2006/relationships/hyperlink" Target="https://ukeicc.com/80m-rules.php" TargetMode="External"/><Relationship Id="rId126" Type="http://schemas.openxmlformats.org/officeDocument/2006/relationships/hyperlink" Target="http://www.arrl.org/hamfests/van-wert-hamfest-7" TargetMode="External"/><Relationship Id="rId147" Type="http://schemas.openxmlformats.org/officeDocument/2006/relationships/image" Target="media/image37.png"/><Relationship Id="rId8" Type="http://schemas.openxmlformats.org/officeDocument/2006/relationships/hyperlink" Target="http://arrl-ohio.org/news/" TargetMode="External"/><Relationship Id="rId51" Type="http://schemas.openxmlformats.org/officeDocument/2006/relationships/hyperlink" Target="mailto:vec@arrl.org" TargetMode="External"/><Relationship Id="rId72" Type="http://schemas.openxmlformats.org/officeDocument/2006/relationships/image" Target="media/image22.jpeg"/><Relationship Id="rId93" Type="http://schemas.openxmlformats.org/officeDocument/2006/relationships/hyperlink" Target="http://www.yo5crq.ro/index.htm" TargetMode="External"/><Relationship Id="rId98" Type="http://schemas.openxmlformats.org/officeDocument/2006/relationships/hyperlink" Target="https://bit.ly/3iHzsQU" TargetMode="External"/><Relationship Id="rId121" Type="http://schemas.openxmlformats.org/officeDocument/2006/relationships/hyperlink" Target="http://hamvention.org/" TargetMode="External"/><Relationship Id="rId142" Type="http://schemas.openxmlformats.org/officeDocument/2006/relationships/hyperlink" Target="http://arrl-ohio.org/club_news/index.htm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31</Pages>
  <Words>9363</Words>
  <Characters>53373</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9</cp:revision>
  <cp:lastPrinted>2022-02-06T15:16:00Z</cp:lastPrinted>
  <dcterms:created xsi:type="dcterms:W3CDTF">2022-11-05T23:59:00Z</dcterms:created>
  <dcterms:modified xsi:type="dcterms:W3CDTF">2022-11-06T23:59:00Z</dcterms:modified>
</cp:coreProperties>
</file>