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3FCE773"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3904" behindDoc="1" locked="0" layoutInCell="1" allowOverlap="1" wp14:anchorId="249FBF6A" wp14:editId="15935094">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1396C786"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752277">
        <w:rPr>
          <w:rFonts w:eastAsia="Calibri"/>
          <w:b/>
          <w:i/>
          <w:noProof/>
          <w:color w:val="538135" w:themeColor="accent6" w:themeShade="BF"/>
          <w:sz w:val="56"/>
          <w:szCs w:val="56"/>
        </w:rPr>
        <w:t xml:space="preserve">October </w:t>
      </w:r>
      <w:r w:rsidR="00BB6901">
        <w:rPr>
          <w:rFonts w:eastAsia="Calibri"/>
          <w:b/>
          <w:i/>
          <w:noProof/>
          <w:color w:val="538135" w:themeColor="accent6" w:themeShade="BF"/>
          <w:sz w:val="56"/>
          <w:szCs w:val="56"/>
        </w:rPr>
        <w:t>24</w:t>
      </w:r>
      <w:r w:rsidR="005C6C39">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34B8048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34279B2D" w:rsidR="00562842" w:rsidRPr="00CC0E09" w:rsidRDefault="00CC0E09" w:rsidP="005A5621">
      <w:pPr>
        <w:contextualSpacing/>
        <w:jc w:val="center"/>
        <w:rPr>
          <w:rFonts w:eastAsia="Calibri"/>
          <w:bCs/>
          <w:iCs/>
          <w:color w:val="000000" w:themeColor="text1"/>
        </w:rPr>
      </w:pPr>
      <w:r w:rsidRPr="00CC0E09">
        <w:rPr>
          <w:rFonts w:eastAsia="Calibri"/>
          <w:bCs/>
          <w:iCs/>
          <w:color w:val="000000" w:themeColor="text1"/>
        </w:rPr>
        <w:sym w:font="Wingdings" w:char="F0E0"/>
      </w:r>
      <w:r w:rsidRPr="00CC0E09">
        <w:rPr>
          <w:rFonts w:eastAsia="Calibri"/>
          <w:bCs/>
          <w:iCs/>
          <w:color w:val="000000" w:themeColor="text1"/>
        </w:rPr>
        <w:t xml:space="preserve">  </w:t>
      </w:r>
      <w:hyperlink w:anchor="lcd" w:history="1">
        <w:r w:rsidRPr="00460D74">
          <w:rPr>
            <w:rStyle w:val="Hyperlink"/>
            <w:rFonts w:eastAsia="Calibri"/>
            <w:bCs/>
            <w:iCs/>
          </w:rPr>
          <w:t>CQ de WB8LCD</w:t>
        </w:r>
      </w:hyperlink>
    </w:p>
    <w:p w14:paraId="7F78072A" w14:textId="4C62199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0095CDF" w:rsidR="00D01923" w:rsidRDefault="00D01923" w:rsidP="009C42BF">
      <w:pPr>
        <w:contextualSpacing/>
      </w:pPr>
    </w:p>
    <w:p w14:paraId="49348903" w14:textId="5DC2105C"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4B391F5E"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D8365EF" w:rsidR="006745DD" w:rsidRDefault="008E2E33" w:rsidP="00AB2C17">
      <w:pPr>
        <w:tabs>
          <w:tab w:val="left" w:pos="6480"/>
        </w:tabs>
        <w:contextualSpacing/>
      </w:pPr>
      <w:r>
        <w:t xml:space="preserve"> </w:t>
      </w:r>
    </w:p>
    <w:p w14:paraId="3E6CE1D2" w14:textId="5B6459CE" w:rsidR="00B6438C" w:rsidRDefault="00AC43D2" w:rsidP="005F5015">
      <w:pPr>
        <w:contextualSpacing/>
        <w:rPr>
          <w:rStyle w:val="Hyperlink"/>
          <w:u w:val="none"/>
        </w:rPr>
      </w:pPr>
      <w:r>
        <w:t xml:space="preserve">  </w:t>
      </w:r>
      <w:r w:rsidR="00D32404">
        <w:rPr>
          <w:rStyle w:val="Hyperlink"/>
          <w:u w:val="none"/>
        </w:rPr>
        <w:t xml:space="preserve"> </w:t>
      </w:r>
    </w:p>
    <w:p w14:paraId="54F4FE2D" w14:textId="77777777" w:rsidR="0020103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43DFD0FD" w14:textId="4B5573CA" w:rsidR="005E677D" w:rsidRDefault="00135DBD" w:rsidP="00215122">
      <w:pPr>
        <w:contextualSpacing/>
        <w:rPr>
          <w:rStyle w:val="Hyperlink"/>
          <w:b/>
          <w:bCs/>
          <w:color w:val="auto"/>
          <w:sz w:val="32"/>
          <w:szCs w:val="32"/>
          <w:u w:val="none"/>
        </w:rPr>
      </w:pPr>
      <w:r>
        <w:rPr>
          <w:noProof/>
        </w:rPr>
        <w:drawing>
          <wp:inline distT="0" distB="0" distL="0" distR="0" wp14:anchorId="2847D6F0" wp14:editId="670D84C2">
            <wp:extent cx="5619750" cy="2905125"/>
            <wp:effectExtent l="0" t="0" r="0" b="9525"/>
            <wp:docPr id="2" name="Picture 2" descr="ARRL Handbo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L Handbook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2905125"/>
                    </a:xfrm>
                    <a:prstGeom prst="rect">
                      <a:avLst/>
                    </a:prstGeom>
                    <a:noFill/>
                    <a:ln>
                      <a:noFill/>
                    </a:ln>
                  </pic:spPr>
                </pic:pic>
              </a:graphicData>
            </a:graphic>
          </wp:inline>
        </w:drawing>
      </w:r>
    </w:p>
    <w:p w14:paraId="39E2C06F" w14:textId="6C6307C4" w:rsidR="005E677D" w:rsidRDefault="005E677D" w:rsidP="00215122">
      <w:pPr>
        <w:contextualSpacing/>
        <w:rPr>
          <w:rStyle w:val="Hyperlink"/>
          <w:b/>
          <w:bCs/>
          <w:color w:val="auto"/>
          <w:sz w:val="32"/>
          <w:szCs w:val="32"/>
          <w:u w:val="none"/>
        </w:rPr>
      </w:pPr>
    </w:p>
    <w:p w14:paraId="5D2DE01C" w14:textId="58BDA37D" w:rsidR="007927E7" w:rsidRDefault="007927E7" w:rsidP="00215122">
      <w:pPr>
        <w:contextualSpacing/>
        <w:rPr>
          <w:rStyle w:val="Hyperlink"/>
          <w:b/>
          <w:bCs/>
          <w:color w:val="auto"/>
          <w:sz w:val="32"/>
          <w:szCs w:val="32"/>
          <w:u w:val="none"/>
        </w:rPr>
      </w:pPr>
    </w:p>
    <w:p w14:paraId="3CACD445" w14:textId="20A6637A" w:rsidR="005F5172" w:rsidRDefault="00860075" w:rsidP="00215122">
      <w:pPr>
        <w:contextualSpacing/>
        <w:rPr>
          <w:b/>
          <w:bCs/>
          <w:sz w:val="32"/>
          <w:szCs w:val="32"/>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bookmarkStart w:id="21" w:name="lcd"/>
      <w:bookmarkEnd w:id="21"/>
      <w:r w:rsidR="006F6925" w:rsidRPr="00DC2A11">
        <w:rPr>
          <w:b/>
          <w:bCs/>
          <w:sz w:val="32"/>
          <w:szCs w:val="32"/>
          <w:u w:val="single"/>
        </w:rPr>
        <w:t xml:space="preserve">CQ CQ </w:t>
      </w:r>
      <w:r w:rsidR="005F5172" w:rsidRPr="00DC2A11">
        <w:rPr>
          <w:b/>
          <w:bCs/>
          <w:sz w:val="32"/>
          <w:szCs w:val="32"/>
          <w:u w:val="single"/>
        </w:rPr>
        <w:t>CQ de WB8LCD</w:t>
      </w:r>
    </w:p>
    <w:p w14:paraId="7DD5F861" w14:textId="608FC00D" w:rsidR="0020103A" w:rsidRDefault="0020103A" w:rsidP="00215122">
      <w:pPr>
        <w:contextualSpacing/>
        <w:rPr>
          <w:b/>
          <w:bCs/>
          <w:sz w:val="32"/>
          <w:szCs w:val="32"/>
          <w:u w:val="single"/>
        </w:rPr>
      </w:pPr>
    </w:p>
    <w:p w14:paraId="05C7AC7C" w14:textId="7BDB2D18" w:rsidR="00135DBD" w:rsidRPr="00135DBD" w:rsidRDefault="00135DBD" w:rsidP="00215122">
      <w:pPr>
        <w:contextualSpacing/>
      </w:pPr>
      <w:r>
        <w:t>The 100</w:t>
      </w:r>
      <w:r w:rsidRPr="00135DBD">
        <w:rPr>
          <w:vertAlign w:val="superscript"/>
        </w:rPr>
        <w:t>th</w:t>
      </w:r>
      <w:r>
        <w:t xml:space="preserve"> Edition of the ARRL Handbook is now available.  There’s a 6-volume paperbound set, and a </w:t>
      </w:r>
      <w:r w:rsidR="00CD5F0A">
        <w:t>special Hardbound edition.  I ordered a copy of the Hardbound edition late Tuesday evening last week; it was delivered on Friday.  I’ve had many copies of the handbook through the years, several still on my bookshelf.  The 100</w:t>
      </w:r>
      <w:r w:rsidR="00CD5F0A" w:rsidRPr="00CD5F0A">
        <w:rPr>
          <w:vertAlign w:val="superscript"/>
        </w:rPr>
        <w:t>th</w:t>
      </w:r>
      <w:r w:rsidR="00CD5F0A">
        <w:t xml:space="preserve"> edition is a special milestone.  I wanted to </w:t>
      </w:r>
      <w:r w:rsidR="00CD5F0A">
        <w:lastRenderedPageBreak/>
        <w:t>make sure I got it so I did it NOW.  It’s an impressive book.  If you want one, I’d suggest getting it now.  It’s interesting to note that this is the 100</w:t>
      </w:r>
      <w:r w:rsidR="00CD5F0A" w:rsidRPr="00CD5F0A">
        <w:rPr>
          <w:vertAlign w:val="superscript"/>
        </w:rPr>
        <w:t>th</w:t>
      </w:r>
      <w:r w:rsidR="00CD5F0A">
        <w:t xml:space="preserve"> “edition” – not the 100</w:t>
      </w:r>
      <w:r w:rsidR="00CD5F0A" w:rsidRPr="00CD5F0A">
        <w:rPr>
          <w:vertAlign w:val="superscript"/>
        </w:rPr>
        <w:t>th</w:t>
      </w:r>
      <w:r w:rsidR="00CD5F0A">
        <w:t xml:space="preserve"> anniversary.</w:t>
      </w:r>
    </w:p>
    <w:p w14:paraId="240D0F2F" w14:textId="77777777" w:rsidR="0020103A" w:rsidRPr="0020103A" w:rsidRDefault="0020103A" w:rsidP="00215122">
      <w:pPr>
        <w:contextualSpacing/>
      </w:pPr>
    </w:p>
    <w:p w14:paraId="2C10A522" w14:textId="159BC61F" w:rsidR="00653ADC" w:rsidRDefault="00653ADC" w:rsidP="00215122">
      <w:pPr>
        <w:contextualSpacing/>
      </w:pPr>
    </w:p>
    <w:p w14:paraId="7D091CB7" w14:textId="77777777" w:rsidR="00505288" w:rsidRPr="00505288" w:rsidRDefault="00000000" w:rsidP="00505288">
      <w:pPr>
        <w:spacing w:before="100" w:beforeAutospacing="1" w:after="100" w:afterAutospacing="1"/>
        <w:outlineLvl w:val="1"/>
        <w:rPr>
          <w:b/>
          <w:bCs/>
          <w:sz w:val="28"/>
          <w:szCs w:val="28"/>
        </w:rPr>
      </w:pPr>
      <w:hyperlink r:id="rId11" w:history="1">
        <w:r w:rsidR="00505288" w:rsidRPr="00505288">
          <w:rPr>
            <w:b/>
            <w:bCs/>
            <w:sz w:val="28"/>
            <w:szCs w:val="28"/>
            <w:u w:val="single"/>
          </w:rPr>
          <w:t>§ 97.1 Basis and purpose.</w:t>
        </w:r>
      </w:hyperlink>
    </w:p>
    <w:p w14:paraId="619FA066" w14:textId="77777777" w:rsidR="00505288" w:rsidRPr="00505288" w:rsidRDefault="00505288" w:rsidP="00505288">
      <w:pPr>
        <w:spacing w:before="100" w:beforeAutospacing="1" w:after="100" w:afterAutospacing="1"/>
        <w:rPr>
          <w:b/>
          <w:bCs/>
        </w:rPr>
      </w:pPr>
      <w:r w:rsidRPr="00505288">
        <w:rPr>
          <w:b/>
          <w:bCs/>
        </w:rPr>
        <w:t xml:space="preserve">The rules and regulations in this part are designed to provide an amateur radio service having a fundamental purpose as expressed in the following principles: </w:t>
      </w:r>
    </w:p>
    <w:p w14:paraId="43D95613" w14:textId="77777777" w:rsidR="00505288" w:rsidRPr="00505288" w:rsidRDefault="00505288" w:rsidP="00505288">
      <w:pPr>
        <w:spacing w:before="100" w:beforeAutospacing="1" w:after="100" w:afterAutospacing="1"/>
        <w:ind w:left="180"/>
        <w:rPr>
          <w:b/>
          <w:bCs/>
        </w:rPr>
      </w:pPr>
      <w:r w:rsidRPr="003E2C0D">
        <w:rPr>
          <w:b/>
          <w:bCs/>
        </w:rPr>
        <w:t>(a) Recognition and enhancement of the value of the amateur service to the public as a voluntary noncommercial communication service, particularly with respect to providing emergency communications.</w:t>
      </w:r>
      <w:r w:rsidRPr="00505288">
        <w:rPr>
          <w:b/>
          <w:bCs/>
        </w:rPr>
        <w:t xml:space="preserve"> </w:t>
      </w:r>
    </w:p>
    <w:p w14:paraId="03C7FBC3" w14:textId="77777777" w:rsidR="00505288" w:rsidRPr="00505288" w:rsidRDefault="00505288" w:rsidP="00505288">
      <w:pPr>
        <w:spacing w:before="100" w:beforeAutospacing="1" w:after="100" w:afterAutospacing="1"/>
        <w:ind w:left="180"/>
        <w:rPr>
          <w:b/>
          <w:bCs/>
        </w:rPr>
      </w:pPr>
      <w:r w:rsidRPr="003E2C0D">
        <w:rPr>
          <w:b/>
          <w:bCs/>
          <w:highlight w:val="yellow"/>
        </w:rPr>
        <w:t>(b) Continuation and extension of the amateur's proven ability to contribute to the advancement of the radio art.</w:t>
      </w:r>
      <w:r w:rsidRPr="00505288">
        <w:rPr>
          <w:b/>
          <w:bCs/>
        </w:rPr>
        <w:t xml:space="preserve"> </w:t>
      </w:r>
    </w:p>
    <w:p w14:paraId="2A1207B0" w14:textId="77777777" w:rsidR="00505288" w:rsidRPr="00505288" w:rsidRDefault="00505288" w:rsidP="00505288">
      <w:pPr>
        <w:spacing w:before="100" w:beforeAutospacing="1" w:after="100" w:afterAutospacing="1"/>
        <w:ind w:left="180"/>
        <w:rPr>
          <w:b/>
          <w:bCs/>
        </w:rPr>
      </w:pPr>
      <w:r w:rsidRPr="00505288">
        <w:rPr>
          <w:b/>
          <w:bCs/>
        </w:rPr>
        <w:t xml:space="preserve">(c) Encouragement and improvement of the amateur service through rules which provide for advancing skills in both the communication and technical phases of the art. </w:t>
      </w:r>
    </w:p>
    <w:p w14:paraId="10BDA5FC" w14:textId="77777777" w:rsidR="00505288" w:rsidRPr="00505288" w:rsidRDefault="00505288" w:rsidP="00505288">
      <w:pPr>
        <w:spacing w:before="100" w:beforeAutospacing="1" w:after="100" w:afterAutospacing="1"/>
        <w:ind w:left="180"/>
        <w:rPr>
          <w:b/>
          <w:bCs/>
        </w:rPr>
      </w:pPr>
      <w:r w:rsidRPr="00505288">
        <w:rPr>
          <w:b/>
          <w:bCs/>
        </w:rPr>
        <w:t xml:space="preserve">(d) Expansion of the existing reservoir within the amateur radio service of trained operators, technicians, and electronics experts. </w:t>
      </w:r>
    </w:p>
    <w:p w14:paraId="56956D1E" w14:textId="77777777" w:rsidR="00505288" w:rsidRPr="00505288" w:rsidRDefault="00505288" w:rsidP="00505288">
      <w:pPr>
        <w:spacing w:before="100" w:beforeAutospacing="1" w:after="100" w:afterAutospacing="1"/>
        <w:ind w:left="180"/>
        <w:rPr>
          <w:b/>
          <w:bCs/>
        </w:rPr>
      </w:pPr>
      <w:r w:rsidRPr="00505288">
        <w:rPr>
          <w:b/>
          <w:bCs/>
        </w:rPr>
        <w:t>(e) Continuation and extension of the amateur's unique ability to enhance international goodwill.</w:t>
      </w:r>
    </w:p>
    <w:p w14:paraId="2739B0CA" w14:textId="2146E0E9" w:rsidR="00505288" w:rsidRDefault="00505288" w:rsidP="00215122"/>
    <w:p w14:paraId="39DC06BE" w14:textId="77777777" w:rsidR="001B4F5F" w:rsidRDefault="00CD5F0A" w:rsidP="00215122">
      <w:r>
        <w:t xml:space="preserve">Moving to the next section here, and remember, these 5 items are the </w:t>
      </w:r>
      <w:r w:rsidR="00981A2E">
        <w:rPr>
          <w:i/>
          <w:iCs/>
        </w:rPr>
        <w:t xml:space="preserve">reason for our existence.  </w:t>
      </w:r>
      <w:r w:rsidR="00981A2E" w:rsidRPr="00981A2E">
        <w:t>Ignore any, or all of them at your own peril.</w:t>
      </w:r>
      <w:r w:rsidR="00981A2E">
        <w:t xml:space="preserve">  (I use the term “own” collectively.)  </w:t>
      </w:r>
    </w:p>
    <w:p w14:paraId="743DA7F0" w14:textId="77777777" w:rsidR="001B4F5F" w:rsidRDefault="001B4F5F" w:rsidP="00215122"/>
    <w:p w14:paraId="1080A40A" w14:textId="3221DD4A" w:rsidR="001B4F5F" w:rsidRDefault="00981A2E" w:rsidP="00215122">
      <w:r>
        <w:t xml:space="preserve">Quoting from the book “Fifty Years of A.R.R.L.”  published by the ARRL in 1965 – </w:t>
      </w:r>
    </w:p>
    <w:p w14:paraId="58332890" w14:textId="77777777" w:rsidR="001B4F5F" w:rsidRDefault="001B4F5F" w:rsidP="00215122"/>
    <w:p w14:paraId="14734793" w14:textId="77777777" w:rsidR="001B4F5F" w:rsidRDefault="001B4F5F" w:rsidP="00215122">
      <w:r>
        <w:t xml:space="preserve">   </w:t>
      </w:r>
      <w:r w:rsidR="00981A2E">
        <w:t>“Finally the commercial and government interests hit on a solution</w:t>
      </w:r>
      <w:r>
        <w:t xml:space="preserve">.  The scientific world at the time believed that long waves were the most valuable, and that short waves were pretty much useless.  “Ah, that’s it – put the Amateurs below 200 meters, where they’ll never get out of their backyards, and then we can conduct our important business on the long waves without interference.”  </w:t>
      </w:r>
    </w:p>
    <w:p w14:paraId="372F168C" w14:textId="4D1A3B6B" w:rsidR="00CD5F0A" w:rsidRDefault="001B4F5F" w:rsidP="00215122">
      <w:r>
        <w:t xml:space="preserve">   The Radio Act of 1912 was pushed through congress and signed by President Taft on August 17.  Amateurs could only use wavelengths below 200 meters and were limited to a kilowatt input……….</w:t>
      </w:r>
    </w:p>
    <w:p w14:paraId="02666100" w14:textId="6A98C43E" w:rsidR="001B4F5F" w:rsidRDefault="001B4F5F" w:rsidP="00215122">
      <w:r>
        <w:t xml:space="preserve">   Little did</w:t>
      </w:r>
      <w:r w:rsidR="00B90C9A">
        <w:t xml:space="preserve"> Amateurs know then that soon they would prove the short-waves the most valuable of the entire spectrum for long-distance communications.”</w:t>
      </w:r>
    </w:p>
    <w:p w14:paraId="01AD615C" w14:textId="737CA9EF" w:rsidR="00B90C9A" w:rsidRDefault="00B90C9A" w:rsidP="00215122"/>
    <w:p w14:paraId="109039C7" w14:textId="56CB4167" w:rsidR="00B90C9A" w:rsidRDefault="00B90C9A" w:rsidP="00215122">
      <w:r>
        <w:lastRenderedPageBreak/>
        <w:t xml:space="preserve">Amateur Radio has certainly done its part in the “advancement of the radio art”.  And much of what we have done has contributed to many other areas of social and scientific advancement.  It would be easy to fill a page with a listing of areas that we have contributed, but for this discussion I think it’s more important that we be looking toward the future and those areas that we are uniquely qualified to push the “state of the art” forward.  </w:t>
      </w:r>
      <w:r w:rsidR="00C6755A">
        <w:t xml:space="preserve">First and foremost – Space communications.  Where else could a kid between the ages of 12 and 20 gain practical </w:t>
      </w:r>
      <w:r w:rsidR="00C6755A">
        <w:rPr>
          <w:i/>
          <w:iCs/>
        </w:rPr>
        <w:t xml:space="preserve">real </w:t>
      </w:r>
      <w:r w:rsidR="00C6755A">
        <w:t xml:space="preserve">experience with space communications?  How else could he put together his own “space communications station” and have conversations through satellites?  With other hams in space?  With microwave frequencies capable of penetrating earth’s atmosphere?  A lot can be learned in preparation for and involvement in serious scientific research by young (and old) amateur radio operators.  </w:t>
      </w:r>
      <w:r w:rsidR="00EC6BA7">
        <w:t>That “head start” could just lead to some critical advancements that otherwise might have taken years, or even decades to be realized!</w:t>
      </w:r>
    </w:p>
    <w:p w14:paraId="4E98F880" w14:textId="5D823432" w:rsidR="00EC6BA7" w:rsidRDefault="00EC6BA7" w:rsidP="00215122"/>
    <w:p w14:paraId="67193901" w14:textId="358436F5" w:rsidR="00EC6BA7" w:rsidRDefault="00EC6BA7" w:rsidP="00215122">
      <w:r>
        <w:t>Looking inward, we know that much of the activity that happens in the human body takes place because of electrical communications between the brain and other parts of the body.  Could there be contributions made to Health Care?  How about to mental health?  We’ve already come a long way from “electro shock therapy” (as in “One Flew Over the Cuckoo’s Nest”) but the body and the mind are certainly as wide open for exploration as is space!</w:t>
      </w:r>
    </w:p>
    <w:p w14:paraId="2C3D228E" w14:textId="40637B5A" w:rsidR="007362F9" w:rsidRDefault="007362F9" w:rsidP="00215122"/>
    <w:p w14:paraId="437FF666" w14:textId="667390F8" w:rsidR="007362F9" w:rsidRDefault="007362F9" w:rsidP="00215122">
      <w:r>
        <w:t>Even more currently, how about the production and distribution of energy?  Power?  Critical for our nation and the world.</w:t>
      </w:r>
    </w:p>
    <w:p w14:paraId="7A8D65FD" w14:textId="1D8E8A55" w:rsidR="007362F9" w:rsidRDefault="007362F9" w:rsidP="00215122"/>
    <w:p w14:paraId="005D9641" w14:textId="58AD519F" w:rsidR="007362F9" w:rsidRPr="00C6755A" w:rsidRDefault="007362F9" w:rsidP="00215122">
      <w:r>
        <w:t>So, how do we push this forward?  Into the future?  My number 1 answer is that we need to look to who holds the future?  The answer is that it’s the youth and those to come after us.  But it’s our responsibility to bring them into our realm and give them the tools they’ll need to be successful in the future.  At the risk of Amateur Radio sacrilege I’m going to say that we have to open our ranks to the younger generations, we have to entice them with things of the future</w:t>
      </w:r>
      <w:r w:rsidR="007A5F6E">
        <w:t xml:space="preserve"> rather than the things of the past, and we have to personally motivate and mentor them to the point to where their natural curiosity takes over.  </w:t>
      </w:r>
    </w:p>
    <w:p w14:paraId="1209C496" w14:textId="1BC756F5" w:rsidR="00842045" w:rsidRDefault="00842045" w:rsidP="00215122"/>
    <w:p w14:paraId="495FABC7" w14:textId="77777777" w:rsidR="00842045" w:rsidRPr="00842045" w:rsidRDefault="00842045" w:rsidP="00215122"/>
    <w:p w14:paraId="6C2F49F2" w14:textId="5A2156A1"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63BC1BC2">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0C87DA8C" w:rsidR="007676E8" w:rsidRPr="007676E8" w:rsidRDefault="007676E8" w:rsidP="007676E8">
      <w:pPr>
        <w:jc w:val="center"/>
      </w:pPr>
      <w:r w:rsidRPr="007676E8">
        <w:rPr>
          <w:rFonts w:ascii="Arial" w:hAnsi="Arial" w:cs="Arial"/>
          <w:b/>
          <w:bCs/>
          <w:color w:val="000000"/>
          <w:sz w:val="28"/>
          <w:szCs w:val="28"/>
        </w:rPr>
        <w:t>Youth Net </w:t>
      </w:r>
    </w:p>
    <w:p w14:paraId="1CFD56AF" w14:textId="246917A1"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14CF7AA5"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(Echolink node K8BF-L) RF: 146.895 Mhz  with PL 118.8</w:t>
      </w:r>
    </w:p>
    <w:p w14:paraId="34F56154" w14:textId="213EEF33"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646F9B77"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28AC0AF5" w14:textId="05ECD97C" w:rsidR="003444E0" w:rsidRDefault="003444E0" w:rsidP="007A5F6E">
      <w:pPr>
        <w:rPr>
          <w:rFonts w:ascii="Arial" w:hAnsi="Arial" w:cs="Arial"/>
          <w:color w:val="000000"/>
          <w:sz w:val="22"/>
          <w:szCs w:val="22"/>
        </w:rPr>
      </w:pPr>
    </w:p>
    <w:p w14:paraId="6A601B59" w14:textId="11B01331" w:rsidR="00D7004F" w:rsidRDefault="00D7004F" w:rsidP="007A5F6E">
      <w:pPr>
        <w:rPr>
          <w:rFonts w:ascii="Arial" w:hAnsi="Arial" w:cs="Arial"/>
          <w:color w:val="000000"/>
          <w:sz w:val="22"/>
          <w:szCs w:val="22"/>
        </w:rPr>
      </w:pPr>
      <w:r>
        <w:rPr>
          <w:rFonts w:ascii="Arial" w:hAnsi="Arial" w:cs="Arial"/>
          <w:color w:val="000000"/>
          <w:sz w:val="22"/>
          <w:szCs w:val="22"/>
        </w:rPr>
        <w:t xml:space="preserve">The last quarter of the year is traditionally when most clubs have their election of officers for the coming year.  I want to suggest that YOU run for office and make your club a better club!  You can’t do that if you run with the slogan “I’ll do it if no-one else will”.  That’s pretty much you just saying I’ll fill the position but I’m really not going to fulfil the responsibilities of the job.  It’s a recipe for failure.  YOU need to step up and say, “I’ll do it, and I’ll do it better than it’s ever been done before”.  Then you have to deliver on that.  Want to break that cycle?  Then you need to recruit younger members to your club and to the hobby!  It’s simple, but it isn’t easy.  You have to make your club a club that younger hams would want to be a part of.  </w:t>
      </w:r>
      <w:r w:rsidR="00AE33D0">
        <w:rPr>
          <w:rFonts w:ascii="Arial" w:hAnsi="Arial" w:cs="Arial"/>
          <w:color w:val="000000"/>
          <w:sz w:val="22"/>
          <w:szCs w:val="22"/>
        </w:rPr>
        <w:t>The Ohio Section has a lot of resources to help you as a club leader.  Let me know what you need!</w:t>
      </w:r>
    </w:p>
    <w:p w14:paraId="2ADD0C81" w14:textId="7D357233" w:rsidR="00AE33D0" w:rsidRDefault="00AE33D0" w:rsidP="007A5F6E">
      <w:pPr>
        <w:rPr>
          <w:rFonts w:ascii="Arial" w:hAnsi="Arial" w:cs="Arial"/>
          <w:color w:val="000000"/>
          <w:sz w:val="22"/>
          <w:szCs w:val="22"/>
        </w:rPr>
      </w:pPr>
    </w:p>
    <w:p w14:paraId="066AF75B" w14:textId="2BD3633E" w:rsidR="00AE33D0" w:rsidRDefault="00AE33D0" w:rsidP="007A5F6E">
      <w:pPr>
        <w:rPr>
          <w:rFonts w:ascii="Arial" w:hAnsi="Arial" w:cs="Arial"/>
          <w:color w:val="000000"/>
          <w:sz w:val="22"/>
          <w:szCs w:val="22"/>
        </w:rPr>
      </w:pPr>
      <w:r>
        <w:rPr>
          <w:rFonts w:ascii="Arial" w:hAnsi="Arial" w:cs="Arial"/>
          <w:color w:val="000000"/>
          <w:sz w:val="22"/>
          <w:szCs w:val="22"/>
        </w:rPr>
        <w:t>One last thing on clubs – there will be a push from ARRL as we end up this year for all clubs to get their information current on the ARRL website.  If your club has not updated within the past 2 years, your club will go “inactive”.  Don’t let that happen!</w:t>
      </w:r>
    </w:p>
    <w:p w14:paraId="6A3BE568" w14:textId="2B1022A9" w:rsidR="00770BE1" w:rsidRDefault="00770BE1" w:rsidP="007676E8">
      <w:pPr>
        <w:jc w:val="center"/>
        <w:rPr>
          <w:rFonts w:ascii="Arial" w:hAnsi="Arial" w:cs="Arial"/>
          <w:color w:val="000000"/>
          <w:sz w:val="22"/>
          <w:szCs w:val="22"/>
        </w:rPr>
      </w:pPr>
    </w:p>
    <w:p w14:paraId="1605C2E8" w14:textId="434BE8A9" w:rsidR="007676E8" w:rsidRDefault="00D73A29"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3" w:history="1">
        <w:r w:rsidR="0089559B" w:rsidRPr="002447E7">
          <w:rPr>
            <w:rStyle w:val="Hyperlink"/>
          </w:rPr>
          <w:t>wb8lcd@arrl.org</w:t>
        </w:r>
      </w:hyperlink>
    </w:p>
    <w:p w14:paraId="7DBCD432" w14:textId="6244A87D" w:rsidR="0089559B" w:rsidRDefault="0089559B" w:rsidP="009C42BF">
      <w:pPr>
        <w:contextualSpacing/>
      </w:pPr>
      <w:r>
        <w:t>330-554-4650</w:t>
      </w:r>
    </w:p>
    <w:p w14:paraId="7F00AFFA" w14:textId="586C1197" w:rsidR="007E745A" w:rsidRDefault="007E745A" w:rsidP="009C42BF">
      <w:pPr>
        <w:contextualSpacing/>
      </w:pPr>
    </w:p>
    <w:p w14:paraId="44EBACCA" w14:textId="2050A08B" w:rsidR="007E745A" w:rsidRDefault="007E745A" w:rsidP="009C42BF">
      <w:pPr>
        <w:pBdr>
          <w:bottom w:val="single" w:sz="12" w:space="1" w:color="auto"/>
        </w:pBdr>
        <w:contextualSpacing/>
      </w:pPr>
    </w:p>
    <w:p w14:paraId="3A275DF5" w14:textId="134C4E15" w:rsidR="007E745A" w:rsidRDefault="007E745A" w:rsidP="009C42BF">
      <w:pPr>
        <w:contextualSpacing/>
        <w:rPr>
          <w:b/>
          <w:bCs/>
          <w:u w:val="single"/>
        </w:rPr>
      </w:pPr>
    </w:p>
    <w:p w14:paraId="715C3971" w14:textId="77777777" w:rsidR="007E745A" w:rsidRPr="007E745A" w:rsidRDefault="007E745A" w:rsidP="009C42BF">
      <w:pPr>
        <w:contextualSpacing/>
        <w:rPr>
          <w:b/>
          <w:bCs/>
          <w:u w:val="single"/>
        </w:rPr>
      </w:pPr>
    </w:p>
    <w:p w14:paraId="3C31F5CA" w14:textId="77777777"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2" w:name="national"/>
      <w:bookmarkEnd w:id="22"/>
      <w:r w:rsidRPr="004A68E9">
        <w:rPr>
          <w:b/>
          <w:i/>
          <w:sz w:val="56"/>
          <w:szCs w:val="56"/>
        </w:rPr>
        <w:t>National News</w:t>
      </w:r>
    </w:p>
    <w:p w14:paraId="432D52B8" w14:textId="5D14F6F1"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08526880" w14:textId="5C7FAE05" w:rsidR="00AF113B" w:rsidRDefault="00AF113B" w:rsidP="00335EC7">
      <w:pPr>
        <w:widowControl w:val="0"/>
        <w:contextualSpacing/>
        <w:rPr>
          <w:i/>
          <w:sz w:val="56"/>
          <w:szCs w:val="56"/>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77999" w:rsidRPr="00377999" w14:paraId="661665B3" w14:textId="77777777" w:rsidTr="0037799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77999" w:rsidRPr="00377999" w14:paraId="7CE08F17" w14:textId="77777777" w:rsidTr="00377999">
              <w:tc>
                <w:tcPr>
                  <w:tcW w:w="0" w:type="auto"/>
                  <w:tcMar>
                    <w:top w:w="150" w:type="dxa"/>
                    <w:left w:w="600" w:type="dxa"/>
                    <w:bottom w:w="150" w:type="dxa"/>
                    <w:right w:w="600" w:type="dxa"/>
                  </w:tcMar>
                  <w:hideMark/>
                </w:tcPr>
                <w:p w14:paraId="595DC1CC" w14:textId="77777777" w:rsidR="00377999" w:rsidRPr="00377999" w:rsidRDefault="00000000" w:rsidP="00377999">
                  <w:pPr>
                    <w:jc w:val="center"/>
                    <w:rPr>
                      <w:color w:val="2E2F2F"/>
                      <w:sz w:val="21"/>
                      <w:szCs w:val="21"/>
                    </w:rPr>
                  </w:pPr>
                  <w:hyperlink r:id="rId14" w:tgtFrame="_blank" w:history="1">
                    <w:r w:rsidR="00377999" w:rsidRPr="00377999">
                      <w:rPr>
                        <w:b/>
                        <w:bCs/>
                        <w:color w:val="000000"/>
                        <w:sz w:val="54"/>
                        <w:szCs w:val="54"/>
                        <w:u w:val="single"/>
                      </w:rPr>
                      <w:t>JPSS-2 Prepares to Launch With NASA Tech Demonstration</w:t>
                    </w:r>
                  </w:hyperlink>
                </w:p>
              </w:tc>
            </w:tr>
          </w:tbl>
          <w:p w14:paraId="4DDE5958" w14:textId="77777777" w:rsidR="00377999" w:rsidRPr="00377999" w:rsidRDefault="00377999" w:rsidP="00377999">
            <w:pPr>
              <w:rPr>
                <w:color w:val="222222"/>
              </w:rPr>
            </w:pPr>
          </w:p>
        </w:tc>
      </w:tr>
    </w:tbl>
    <w:p w14:paraId="044870FA" w14:textId="77777777" w:rsidR="00377999" w:rsidRPr="00377999" w:rsidRDefault="00377999" w:rsidP="0037799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77999" w:rsidRPr="00377999" w14:paraId="49612D88" w14:textId="77777777" w:rsidTr="0037799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77999" w:rsidRPr="00377999" w14:paraId="7778037C" w14:textId="77777777" w:rsidTr="00377999">
              <w:tc>
                <w:tcPr>
                  <w:tcW w:w="0" w:type="auto"/>
                  <w:tcMar>
                    <w:top w:w="150" w:type="dxa"/>
                    <w:left w:w="600" w:type="dxa"/>
                    <w:bottom w:w="150" w:type="dxa"/>
                    <w:right w:w="600" w:type="dxa"/>
                  </w:tcMar>
                  <w:hideMark/>
                </w:tcPr>
                <w:p w14:paraId="6A22DE57" w14:textId="77777777" w:rsidR="00377999" w:rsidRPr="00377999" w:rsidRDefault="00377999" w:rsidP="00377999">
                  <w:pPr>
                    <w:rPr>
                      <w:color w:val="2E2F2F"/>
                    </w:rPr>
                  </w:pPr>
                  <w:r w:rsidRPr="00377999">
                    <w:rPr>
                      <w:color w:val="2E2F2F"/>
                    </w:rPr>
                    <w:t>Two very different payloads flying on one rocket are ready for their ride to space.</w:t>
                  </w:r>
                </w:p>
                <w:p w14:paraId="56B8A04C" w14:textId="77777777" w:rsidR="00377999" w:rsidRPr="00377999" w:rsidRDefault="00377999" w:rsidP="00377999">
                  <w:pPr>
                    <w:rPr>
                      <w:color w:val="2E2F2F"/>
                    </w:rPr>
                  </w:pPr>
                </w:p>
                <w:p w14:paraId="03EA64A5" w14:textId="77777777" w:rsidR="00377999" w:rsidRPr="00377999" w:rsidRDefault="00377999" w:rsidP="00377999">
                  <w:pPr>
                    <w:rPr>
                      <w:color w:val="2E2F2F"/>
                    </w:rPr>
                  </w:pPr>
                  <w:r w:rsidRPr="00377999">
                    <w:rPr>
                      <w:color w:val="2E2F2F"/>
                    </w:rPr>
                    <w:t>NASA is almost ready to launch the weather and climate satellite mission known as the </w:t>
                  </w:r>
                  <w:hyperlink r:id="rId15" w:tgtFrame="_blank" w:history="1">
                    <w:r w:rsidRPr="00377999">
                      <w:rPr>
                        <w:color w:val="428BCA"/>
                        <w:u w:val="single"/>
                      </w:rPr>
                      <w:t>Joint Polar Satellite System-2 (JPSS-2)</w:t>
                    </w:r>
                  </w:hyperlink>
                  <w:r w:rsidRPr="00377999">
                    <w:rPr>
                      <w:color w:val="2E2F2F"/>
                    </w:rPr>
                    <w:t>, which NASA supports in partnership with the National Oceanic and Atmospheric Administration (NOAA).</w:t>
                  </w:r>
                </w:p>
                <w:p w14:paraId="5223CA08" w14:textId="77777777" w:rsidR="00377999" w:rsidRPr="00377999" w:rsidRDefault="00377999" w:rsidP="00377999">
                  <w:pPr>
                    <w:rPr>
                      <w:color w:val="2E2F2F"/>
                    </w:rPr>
                  </w:pPr>
                </w:p>
                <w:p w14:paraId="420A88AC" w14:textId="77777777" w:rsidR="00377999" w:rsidRPr="00377999" w:rsidRDefault="00377999" w:rsidP="00377999">
                  <w:pPr>
                    <w:rPr>
                      <w:color w:val="2E2F2F"/>
                    </w:rPr>
                  </w:pPr>
                  <w:r w:rsidRPr="00377999">
                    <w:rPr>
                      <w:color w:val="2E2F2F"/>
                    </w:rPr>
                    <w:t>Satellites like JPSS-2 help scientists around the world study our planet. Their data help scientists forecast severe weather events, such as blizzards, hurricanes, tornadoes, and wildfires. Once in orbit, JPSS-2 will join a </w:t>
                  </w:r>
                  <w:hyperlink r:id="rId16" w:tgtFrame="_blank" w:history="1">
                    <w:r w:rsidRPr="00377999">
                      <w:rPr>
                        <w:color w:val="428BCA"/>
                        <w:u w:val="single"/>
                      </w:rPr>
                      <w:t>constellation of JPSS satellites</w:t>
                    </w:r>
                  </w:hyperlink>
                  <w:r w:rsidRPr="00377999">
                    <w:rPr>
                      <w:color w:val="2E2F2F"/>
                    </w:rPr>
                    <w:t> that orbit from the North to the South pole, circling Earth 14 times a day and providing a full view of the entire globe twice daily. Together, NOAA and NASA oversee the development, launch, testing, and operation of all the satellites in the JPSS program.</w:t>
                  </w:r>
                </w:p>
                <w:p w14:paraId="2929FA50" w14:textId="77777777" w:rsidR="00377999" w:rsidRPr="00377999" w:rsidRDefault="00377999" w:rsidP="00377999">
                  <w:pPr>
                    <w:rPr>
                      <w:color w:val="2E2F2F"/>
                    </w:rPr>
                  </w:pPr>
                </w:p>
                <w:p w14:paraId="4A74A202" w14:textId="77777777" w:rsidR="00377999" w:rsidRPr="00377999" w:rsidRDefault="00377999" w:rsidP="00377999">
                  <w:pPr>
                    <w:rPr>
                      <w:color w:val="2E2F2F"/>
                    </w:rPr>
                  </w:pPr>
                  <w:r w:rsidRPr="00377999">
                    <w:rPr>
                      <w:color w:val="2E2F2F"/>
                    </w:rPr>
                    <w:t>Launching alongside JPSS-2 is a secondary NASA payload known as the </w:t>
                  </w:r>
                  <w:hyperlink r:id="rId17" w:tgtFrame="_blank" w:history="1">
                    <w:r w:rsidRPr="00377999">
                      <w:rPr>
                        <w:color w:val="428BCA"/>
                        <w:u w:val="single"/>
                      </w:rPr>
                      <w:t>Low-Earth Orbit Flight Test of an Inflatable Decelerator</w:t>
                    </w:r>
                  </w:hyperlink>
                  <w:r w:rsidRPr="00377999">
                    <w:rPr>
                      <w:color w:val="2E2F2F"/>
                    </w:rPr>
                    <w:t>, or LOFTID. This unique flight test is a demonstration of an inflatable heat shield for atmospheric entry and re-entry, which could one day be used to help land humans and heavy cargo on Mars.</w:t>
                  </w:r>
                </w:p>
              </w:tc>
            </w:tr>
          </w:tbl>
          <w:p w14:paraId="522AA74E" w14:textId="77777777" w:rsidR="00377999" w:rsidRPr="00377999" w:rsidRDefault="00377999" w:rsidP="00377999">
            <w:pPr>
              <w:rPr>
                <w:color w:val="222222"/>
              </w:rPr>
            </w:pPr>
          </w:p>
        </w:tc>
      </w:tr>
    </w:tbl>
    <w:p w14:paraId="301C9E36" w14:textId="77777777" w:rsidR="00377999" w:rsidRPr="00377999" w:rsidRDefault="00377999" w:rsidP="0037799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77999" w:rsidRPr="00377999" w14:paraId="683E9335" w14:textId="77777777" w:rsidTr="0037799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77999" w:rsidRPr="00377999" w14:paraId="564D78CC" w14:textId="77777777" w:rsidTr="00377999">
              <w:tc>
                <w:tcPr>
                  <w:tcW w:w="0" w:type="auto"/>
                  <w:tcMar>
                    <w:top w:w="150" w:type="dxa"/>
                    <w:left w:w="0" w:type="dxa"/>
                    <w:bottom w:w="150" w:type="dxa"/>
                    <w:right w:w="0" w:type="dxa"/>
                  </w:tcMar>
                  <w:hideMark/>
                </w:tcPr>
                <w:p w14:paraId="54EE555B" w14:textId="77777777" w:rsidR="00377999" w:rsidRPr="00377999" w:rsidRDefault="00377999" w:rsidP="00377999">
                  <w:pPr>
                    <w:jc w:val="center"/>
                    <w:divId w:val="94175241"/>
                  </w:pPr>
                  <w:r w:rsidRPr="00377999">
                    <w:rPr>
                      <w:noProof/>
                      <w:color w:val="1155CC"/>
                    </w:rPr>
                    <w:drawing>
                      <wp:inline distT="0" distB="0" distL="0" distR="0" wp14:anchorId="7130EB0D" wp14:editId="7CB64B8D">
                        <wp:extent cx="2619375" cy="1962150"/>
                        <wp:effectExtent l="0" t="0" r="9525" b="0"/>
                        <wp:docPr id="1" name="Picture 1" descr="NASA's Low-Earth Orbit Flight Test of an Inflatable Decelerator - LOFTID Animatio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s Low-Earth Orbit Flight Test of an Inflatable Decelerator - LOFTID Animati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752003CC" w14:textId="77777777" w:rsidR="00377999" w:rsidRPr="00377999" w:rsidRDefault="00377999" w:rsidP="00377999">
            <w:pPr>
              <w:rPr>
                <w:color w:val="222222"/>
              </w:rPr>
            </w:pPr>
          </w:p>
        </w:tc>
      </w:tr>
    </w:tbl>
    <w:p w14:paraId="43A239E3" w14:textId="77777777" w:rsidR="00377999" w:rsidRPr="00377999" w:rsidRDefault="00377999" w:rsidP="0037799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77999" w:rsidRPr="00377999" w14:paraId="36437CA7" w14:textId="77777777" w:rsidTr="0037799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77999" w:rsidRPr="00377999" w14:paraId="5A3E5AAA" w14:textId="77777777" w:rsidTr="00377999">
              <w:trPr>
                <w:trHeight w:val="1605"/>
              </w:trPr>
              <w:tc>
                <w:tcPr>
                  <w:tcW w:w="0" w:type="auto"/>
                  <w:tcMar>
                    <w:top w:w="150" w:type="dxa"/>
                    <w:left w:w="600" w:type="dxa"/>
                    <w:bottom w:w="150" w:type="dxa"/>
                    <w:right w:w="600" w:type="dxa"/>
                  </w:tcMar>
                  <w:hideMark/>
                </w:tcPr>
                <w:p w14:paraId="419386F1" w14:textId="77777777" w:rsidR="00377999" w:rsidRPr="00377999" w:rsidRDefault="00377999" w:rsidP="00377999">
                  <w:pPr>
                    <w:rPr>
                      <w:color w:val="2E2F2F"/>
                    </w:rPr>
                  </w:pPr>
                  <w:r w:rsidRPr="00377999">
                    <w:rPr>
                      <w:color w:val="2E2F2F"/>
                    </w:rPr>
                    <w:t>Both JPSS-2 and LOFTID are scheduled to lift off on a United Launch Alliance Atlas V rocket from the Vandenberg Space Force Base in California on Tuesday, Nov. 1. Live coverage of the launch and the LOFTID tech demonstration will air on </w:t>
                  </w:r>
                  <w:hyperlink r:id="rId20" w:tgtFrame="_blank" w:history="1">
                    <w:r w:rsidRPr="00377999">
                      <w:rPr>
                        <w:color w:val="428BCA"/>
                        <w:u w:val="single"/>
                      </w:rPr>
                      <w:t>NASA Television</w:t>
                    </w:r>
                  </w:hyperlink>
                  <w:r w:rsidRPr="00377999">
                    <w:rPr>
                      <w:color w:val="2E2F2F"/>
                    </w:rPr>
                    <w:t>, the </w:t>
                  </w:r>
                  <w:hyperlink r:id="rId21" w:tgtFrame="_blank" w:history="1">
                    <w:r w:rsidRPr="00377999">
                      <w:rPr>
                        <w:color w:val="428BCA"/>
                        <w:u w:val="single"/>
                      </w:rPr>
                      <w:t>NASA app</w:t>
                    </w:r>
                  </w:hyperlink>
                  <w:r w:rsidRPr="00377999">
                    <w:rPr>
                      <w:color w:val="2E2F2F"/>
                    </w:rPr>
                    <w:t>, and </w:t>
                  </w:r>
                  <w:hyperlink r:id="rId22" w:tgtFrame="_blank" w:history="1">
                    <w:r w:rsidRPr="00377999">
                      <w:rPr>
                        <w:color w:val="428BCA"/>
                        <w:u w:val="single"/>
                      </w:rPr>
                      <w:t>agency’s website</w:t>
                    </w:r>
                  </w:hyperlink>
                  <w:r w:rsidRPr="00377999">
                    <w:rPr>
                      <w:color w:val="2E2F2F"/>
                    </w:rPr>
                    <w:t>.</w:t>
                  </w:r>
                </w:p>
                <w:p w14:paraId="53AC9E58" w14:textId="77777777" w:rsidR="00377999" w:rsidRPr="00377999" w:rsidRDefault="00377999" w:rsidP="00377999">
                  <w:pPr>
                    <w:rPr>
                      <w:color w:val="2E2F2F"/>
                    </w:rPr>
                  </w:pPr>
                </w:p>
                <w:p w14:paraId="20438B29" w14:textId="77777777" w:rsidR="00377999" w:rsidRPr="00377999" w:rsidRDefault="00377999" w:rsidP="00377999">
                  <w:pPr>
                    <w:rPr>
                      <w:color w:val="2E2F2F"/>
                    </w:rPr>
                  </w:pPr>
                  <w:r w:rsidRPr="00377999">
                    <w:rPr>
                      <w:color w:val="2E2F2F"/>
                    </w:rPr>
                    <w:t>Want to be more involved with JPSS-2 and LOFTID? </w:t>
                  </w:r>
                  <w:hyperlink r:id="rId23" w:tgtFrame="_blank" w:history="1">
                    <w:r w:rsidRPr="00377999">
                      <w:rPr>
                        <w:color w:val="428BCA"/>
                        <w:u w:val="single"/>
                      </w:rPr>
                      <w:t>Join our virtual watch party</w:t>
                    </w:r>
                  </w:hyperlink>
                  <w:r w:rsidRPr="00377999">
                    <w:rPr>
                      <w:color w:val="2E2F2F"/>
                    </w:rPr>
                    <w:t> to receive updates, resources, and a stamp for your virtual passport following the launch.</w:t>
                  </w:r>
                </w:p>
              </w:tc>
            </w:tr>
          </w:tbl>
          <w:p w14:paraId="2529237F" w14:textId="77777777" w:rsidR="00377999" w:rsidRPr="00377999" w:rsidRDefault="00377999" w:rsidP="00377999">
            <w:pPr>
              <w:rPr>
                <w:color w:val="222222"/>
              </w:rPr>
            </w:pPr>
          </w:p>
        </w:tc>
      </w:tr>
    </w:tbl>
    <w:p w14:paraId="5611F160" w14:textId="77777777" w:rsidR="00377999" w:rsidRPr="00377999" w:rsidRDefault="00377999" w:rsidP="0037799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77999" w:rsidRPr="00377999" w14:paraId="55A68B0A" w14:textId="77777777" w:rsidTr="0037799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77999" w:rsidRPr="00377999" w14:paraId="5B8B8AFB" w14:textId="77777777" w:rsidTr="00377999">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377999" w:rsidRPr="00377999" w14:paraId="4B3561D1"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130"/>
                        </w:tblGrid>
                        <w:tr w:rsidR="00377999" w:rsidRPr="00377999" w14:paraId="24621BD7" w14:textId="77777777">
                          <w:trPr>
                            <w:jc w:val="center"/>
                          </w:trPr>
                          <w:tc>
                            <w:tcPr>
                              <w:tcW w:w="0" w:type="auto"/>
                              <w:shd w:val="clear" w:color="auto" w:fill="294B93"/>
                              <w:tcMar>
                                <w:top w:w="225" w:type="dxa"/>
                                <w:left w:w="450" w:type="dxa"/>
                                <w:bottom w:w="225" w:type="dxa"/>
                                <w:right w:w="450" w:type="dxa"/>
                              </w:tcMar>
                              <w:hideMark/>
                            </w:tcPr>
                            <w:p w14:paraId="0965E07F" w14:textId="77777777" w:rsidR="00377999" w:rsidRPr="00377999" w:rsidRDefault="00000000" w:rsidP="00377999">
                              <w:pPr>
                                <w:jc w:val="center"/>
                                <w:divId w:val="1185435871"/>
                                <w:rPr>
                                  <w:rFonts w:ascii="Arial" w:hAnsi="Arial" w:cs="Arial"/>
                                  <w:color w:val="FFFFFF"/>
                                  <w:sz w:val="21"/>
                                  <w:szCs w:val="21"/>
                                </w:rPr>
                              </w:pPr>
                              <w:hyperlink r:id="rId24" w:tgtFrame="_blank" w:history="1">
                                <w:r w:rsidR="00377999" w:rsidRPr="00377999">
                                  <w:rPr>
                                    <w:rFonts w:ascii="Arial" w:hAnsi="Arial" w:cs="Arial"/>
                                    <w:color w:val="FFFFFF"/>
                                    <w:sz w:val="21"/>
                                    <w:szCs w:val="21"/>
                                    <w:u w:val="single"/>
                                  </w:rPr>
                                  <w:t>Read About the Mission</w:t>
                                </w:r>
                              </w:hyperlink>
                            </w:p>
                          </w:tc>
                        </w:tr>
                      </w:tbl>
                      <w:p w14:paraId="62D2C751" w14:textId="77777777" w:rsidR="00377999" w:rsidRPr="00377999" w:rsidRDefault="00377999" w:rsidP="00377999">
                        <w:pPr>
                          <w:jc w:val="center"/>
                          <w:rPr>
                            <w:rFonts w:ascii="Arial" w:hAnsi="Arial" w:cs="Arial"/>
                            <w:color w:val="FFFFFF"/>
                            <w:sz w:val="21"/>
                            <w:szCs w:val="21"/>
                          </w:rPr>
                        </w:pPr>
                      </w:p>
                    </w:tc>
                  </w:tr>
                </w:tbl>
                <w:p w14:paraId="59F65E46" w14:textId="77777777" w:rsidR="00377999" w:rsidRPr="00377999" w:rsidRDefault="00377999" w:rsidP="00377999">
                  <w:pPr>
                    <w:rPr>
                      <w:rFonts w:ascii="Arial" w:hAnsi="Arial" w:cs="Arial"/>
                      <w:color w:val="FFFFFF"/>
                      <w:sz w:val="21"/>
                      <w:szCs w:val="21"/>
                    </w:rPr>
                  </w:pPr>
                </w:p>
              </w:tc>
            </w:tr>
          </w:tbl>
          <w:p w14:paraId="135F9A13" w14:textId="77777777" w:rsidR="00377999" w:rsidRPr="00377999" w:rsidRDefault="00377999" w:rsidP="00377999">
            <w:pPr>
              <w:rPr>
                <w:rFonts w:ascii="Arial" w:hAnsi="Arial" w:cs="Arial"/>
                <w:color w:val="222222"/>
              </w:rPr>
            </w:pPr>
          </w:p>
        </w:tc>
      </w:tr>
    </w:tbl>
    <w:p w14:paraId="12E63FE6" w14:textId="35F9C90C" w:rsidR="00084F78" w:rsidRDefault="00084F78" w:rsidP="00084F78"/>
    <w:p w14:paraId="0C800272" w14:textId="0B7E4838" w:rsidR="00F07822" w:rsidRDefault="00377999" w:rsidP="009C42BF">
      <w:pPr>
        <w:widowControl w:val="0"/>
        <w:contextualSpacing/>
        <w:rPr>
          <w:b/>
          <w:i/>
          <w:sz w:val="40"/>
          <w:szCs w:val="40"/>
        </w:rPr>
      </w:pPr>
      <w:r>
        <w:rPr>
          <w:noProof/>
        </w:rPr>
        <w:lastRenderedPageBreak/>
        <w:drawing>
          <wp:inline distT="0" distB="0" distL="0" distR="0" wp14:anchorId="6536C79C" wp14:editId="13E36B8E">
            <wp:extent cx="5943600" cy="57388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57" cy="5739447"/>
                    </a:xfrm>
                    <a:prstGeom prst="rect">
                      <a:avLst/>
                    </a:prstGeom>
                    <a:noFill/>
                    <a:ln>
                      <a:noFill/>
                    </a:ln>
                  </pic:spPr>
                </pic:pic>
              </a:graphicData>
            </a:graphic>
          </wp:inline>
        </w:drawing>
      </w:r>
      <w:r w:rsidR="00F07822">
        <w:rPr>
          <w:b/>
          <w:i/>
          <w:sz w:val="40"/>
          <w:szCs w:val="40"/>
        </w:rPr>
        <w:t>________________________________________</w:t>
      </w:r>
      <w:r>
        <w:rPr>
          <w:b/>
          <w:i/>
          <w:sz w:val="40"/>
          <w:szCs w:val="40"/>
        </w:rPr>
        <w:t>______</w:t>
      </w:r>
    </w:p>
    <w:p w14:paraId="2FCBEB8A" w14:textId="5D8035D8" w:rsidR="004D763B" w:rsidRDefault="004D763B" w:rsidP="00A71382">
      <w:pPr>
        <w:widowControl w:val="0"/>
        <w:contextualSpacing/>
        <w:rPr>
          <w:rFonts w:ascii="Arial" w:hAnsi="Arial" w:cs="Arial"/>
          <w:b/>
          <w:bCs/>
          <w:color w:val="222222"/>
          <w:sz w:val="32"/>
          <w:szCs w:val="32"/>
        </w:rPr>
      </w:pPr>
    </w:p>
    <w:p w14:paraId="1AA5282D" w14:textId="6740D01A" w:rsidR="006B00D4" w:rsidRPr="006B00D4" w:rsidRDefault="006B00D4" w:rsidP="006B00D4">
      <w:pPr>
        <w:rPr>
          <w:sz w:val="38"/>
          <w:szCs w:val="38"/>
        </w:rPr>
      </w:pPr>
      <w:r w:rsidRPr="006B00D4">
        <w:rPr>
          <w:sz w:val="38"/>
          <w:szCs w:val="38"/>
        </w:rPr>
        <w:t>Amateur Radio Operators Invited to Participate in Scientific Experiments</w:t>
      </w:r>
    </w:p>
    <w:p w14:paraId="4D0303B7" w14:textId="77777777" w:rsidR="006B00D4" w:rsidRPr="006B00D4" w:rsidRDefault="006B00D4" w:rsidP="006B00D4">
      <w:pPr>
        <w:spacing w:before="120" w:after="150"/>
        <w:rPr>
          <w:color w:val="222222"/>
        </w:rPr>
      </w:pPr>
      <w:r w:rsidRPr="006B00D4">
        <w:rPr>
          <w:color w:val="222222"/>
        </w:rPr>
        <w:t>The High-frequency Active Auroral Research Program (HAARP) will be conducting their largest experiment and research campaign from October 19 - 28, 2022. Amateur radio operators are invited to listen and participate.</w:t>
      </w:r>
    </w:p>
    <w:p w14:paraId="07B25442" w14:textId="77777777" w:rsidR="006B00D4" w:rsidRPr="006B00D4" w:rsidRDefault="006B00D4" w:rsidP="006B00D4">
      <w:pPr>
        <w:spacing w:before="120" w:after="150"/>
        <w:rPr>
          <w:color w:val="222222"/>
        </w:rPr>
      </w:pPr>
      <w:r w:rsidRPr="006B00D4">
        <w:rPr>
          <w:color w:val="222222"/>
        </w:rPr>
        <w:lastRenderedPageBreak/>
        <w:t>The research will last for 10 days and include 13 experiments, with transmissions taking place between 1400 - 0600 UTC daily. The transmission experiments include moon bounce, Jupiter bounce, HF ocean scatter, and ionosphere satellite interactions. Amateur radio operators are being asked to monitor the times of the transmissions and signal quality. Reports can be filed electronically, and a special QSL card will be sent for participation.</w:t>
      </w:r>
      <w:r w:rsidRPr="006B00D4">
        <w:rPr>
          <w:noProof/>
          <w:color w:val="222222"/>
        </w:rPr>
        <w:drawing>
          <wp:anchor distT="57150" distB="57150" distL="57150" distR="57150" simplePos="0" relativeHeight="251631104" behindDoc="0" locked="0" layoutInCell="1" allowOverlap="0" wp14:anchorId="287E7C25" wp14:editId="6FE807DE">
            <wp:simplePos x="0" y="0"/>
            <wp:positionH relativeFrom="column">
              <wp:align>right</wp:align>
            </wp:positionH>
            <wp:positionV relativeFrom="line">
              <wp:posOffset>0</wp:posOffset>
            </wp:positionV>
            <wp:extent cx="2381250" cy="1590675"/>
            <wp:effectExtent l="0" t="0" r="0" b="952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7141C" w14:textId="77777777" w:rsidR="006B00D4" w:rsidRPr="006B00D4" w:rsidRDefault="006B00D4" w:rsidP="006B00D4">
      <w:pPr>
        <w:spacing w:before="120" w:after="150"/>
        <w:rPr>
          <w:color w:val="222222"/>
        </w:rPr>
      </w:pPr>
      <w:r w:rsidRPr="006B00D4">
        <w:rPr>
          <w:color w:val="222222"/>
        </w:rPr>
        <w:t>This will be the most scientifically diverse campaign ever conducted at HAARP. Particularly notable experiments include a first-of-its-kind attempt to bounce a signal off of Jupiter, investigation into possible causes of the airglow phenomenon known as STEVE (Strong Thermal Emission Velocity Enhancement), and testing the feasibility of using radio transmissions to measure the interiors of near-Earth asteroids.</w:t>
      </w:r>
    </w:p>
    <w:p w14:paraId="2AAB4F7D" w14:textId="77777777" w:rsidR="006B00D4" w:rsidRPr="006B00D4" w:rsidRDefault="006B00D4" w:rsidP="006B00D4">
      <w:pPr>
        <w:spacing w:before="120" w:after="150"/>
        <w:rPr>
          <w:color w:val="222222"/>
        </w:rPr>
      </w:pPr>
      <w:r w:rsidRPr="006B00D4">
        <w:rPr>
          <w:color w:val="222222"/>
        </w:rPr>
        <w:t>"The October research campaign is our largest and most diverse to date, with researchers and citizen scientists collaborating from across the globe," said HAARP Program Manager Jessica Matthews.</w:t>
      </w:r>
    </w:p>
    <w:p w14:paraId="091535AC" w14:textId="77777777" w:rsidR="006B00D4" w:rsidRPr="006B00D4" w:rsidRDefault="006B00D4" w:rsidP="006B00D4">
      <w:pPr>
        <w:spacing w:before="120" w:after="150"/>
        <w:rPr>
          <w:color w:val="222222"/>
        </w:rPr>
      </w:pPr>
      <w:r w:rsidRPr="006B00D4">
        <w:rPr>
          <w:color w:val="222222"/>
        </w:rPr>
        <w:t>The number of experiments is the highest so far under the 5-year, $9.3 million grant awarded last year by the National Science Foundation to establish the Subauroral Geophysical Observatory at HAARP. The observatory's purpose is to explore of Earth's upper atmosphere and geospace environment.</w:t>
      </w:r>
    </w:p>
    <w:p w14:paraId="0DB8B100" w14:textId="77777777" w:rsidR="006B00D4" w:rsidRPr="006B00D4" w:rsidRDefault="006B00D4" w:rsidP="006B00D4">
      <w:pPr>
        <w:spacing w:before="120" w:after="150"/>
        <w:rPr>
          <w:color w:val="222222"/>
        </w:rPr>
      </w:pPr>
      <w:r w:rsidRPr="006B00D4">
        <w:rPr>
          <w:color w:val="222222"/>
        </w:rPr>
        <w:t>An overview of all of the experiments can be found at the </w:t>
      </w:r>
      <w:hyperlink r:id="rId27" w:tgtFrame="_blank" w:history="1">
        <w:r w:rsidRPr="006B00D4">
          <w:rPr>
            <w:color w:val="1155CC"/>
            <w:u w:val="single"/>
          </w:rPr>
          <w:t>HAARP</w:t>
        </w:r>
      </w:hyperlink>
      <w:r w:rsidRPr="006B00D4">
        <w:rPr>
          <w:color w:val="222222"/>
        </w:rPr>
        <w:t> website.</w:t>
      </w:r>
    </w:p>
    <w:p w14:paraId="016AF23E" w14:textId="77777777" w:rsidR="006B00D4" w:rsidRPr="006B00D4" w:rsidRDefault="006B00D4" w:rsidP="006B00D4">
      <w:pPr>
        <w:spacing w:before="120" w:after="150"/>
        <w:rPr>
          <w:color w:val="222222"/>
        </w:rPr>
      </w:pPr>
      <w:r w:rsidRPr="006B00D4">
        <w:rPr>
          <w:color w:val="222222"/>
        </w:rPr>
        <w:t>See the following </w:t>
      </w:r>
      <w:hyperlink r:id="rId28" w:tgtFrame="_blank" w:history="1">
        <w:r w:rsidRPr="006B00D4">
          <w:rPr>
            <w:color w:val="1155CC"/>
            <w:u w:val="single"/>
          </w:rPr>
          <w:t>document</w:t>
        </w:r>
      </w:hyperlink>
      <w:r w:rsidRPr="006B00D4">
        <w:rPr>
          <w:color w:val="222222"/>
        </w:rPr>
        <w:t> (PDF) for a more detailed listing of the experiments and technical data.</w:t>
      </w:r>
    </w:p>
    <w:p w14:paraId="7EDBF290" w14:textId="77777777" w:rsidR="006B00D4" w:rsidRPr="006B00D4" w:rsidRDefault="006B00D4" w:rsidP="006B00D4">
      <w:pPr>
        <w:spacing w:before="120" w:after="150"/>
        <w:rPr>
          <w:color w:val="222222"/>
        </w:rPr>
      </w:pPr>
      <w:r w:rsidRPr="006B00D4">
        <w:rPr>
          <w:color w:val="222222"/>
        </w:rPr>
        <w:t>Participating amateur radio operators can request a QSL card and send reception reports to HAARP, P.O. Box 271, Gakona, AK 99586.</w:t>
      </w:r>
    </w:p>
    <w:p w14:paraId="56F56770" w14:textId="77777777" w:rsidR="006B00D4" w:rsidRPr="006B00D4" w:rsidRDefault="006B00D4" w:rsidP="006B00D4">
      <w:pPr>
        <w:spacing w:before="120" w:after="150"/>
        <w:rPr>
          <w:color w:val="222222"/>
        </w:rPr>
      </w:pPr>
      <w:r w:rsidRPr="006B00D4">
        <w:rPr>
          <w:color w:val="222222"/>
        </w:rPr>
        <w:t>HAARP is a scientific endeavor aimed at studying the properties and behavior of the ionosphere. Operation of the research facility was transferred from the US Air Force to the University of Alaska Fairbanks on August 11, 2015, allowing HAARP to continue with exploration of ionospheric phenomenology via a land-use cooperative research and development agreement.</w:t>
      </w:r>
    </w:p>
    <w:p w14:paraId="04168CFD" w14:textId="4AF73931" w:rsidR="007E745A" w:rsidRDefault="007E745A" w:rsidP="00A71382">
      <w:pPr>
        <w:widowControl w:val="0"/>
        <w:pBdr>
          <w:bottom w:val="single" w:sz="12" w:space="1" w:color="auto"/>
        </w:pBdr>
        <w:contextualSpacing/>
        <w:rPr>
          <w:b/>
          <w:i/>
          <w:sz w:val="40"/>
          <w:szCs w:val="40"/>
        </w:rPr>
      </w:pPr>
    </w:p>
    <w:p w14:paraId="16DBFDFE" w14:textId="77777777" w:rsidR="006B00D4" w:rsidRPr="006B00D4" w:rsidRDefault="006B00D4" w:rsidP="006B00D4">
      <w:pPr>
        <w:spacing w:before="120" w:after="150"/>
        <w:rPr>
          <w:color w:val="222222"/>
        </w:rPr>
      </w:pPr>
      <w:r w:rsidRPr="006B00D4">
        <w:rPr>
          <w:i/>
          <w:iCs/>
          <w:color w:val="222222"/>
          <w:sz w:val="32"/>
          <w:szCs w:val="32"/>
        </w:rPr>
        <w:t>The EmComm Training Organization (ETO) announces the date of the November Semi-annual Drill</w:t>
      </w:r>
      <w:r w:rsidRPr="006B00D4">
        <w:rPr>
          <w:color w:val="222222"/>
        </w:rPr>
        <w:t> -- For over 3 years, the ETO has been training amateur radio operators to be skilled with the use of digital Winlink communications. This effort stemmed from the aftermath of Hurricane Maria, which devastated Puerto Rico in 2017, and the subsequent call for competent Winlink operators. To develop proficiency, weekly "Winlink Thursday" exercises have been practiced by more than 800 international operators.</w:t>
      </w:r>
    </w:p>
    <w:p w14:paraId="10ABA782" w14:textId="77777777" w:rsidR="006B00D4" w:rsidRPr="006B00D4" w:rsidRDefault="006B00D4" w:rsidP="006B00D4">
      <w:pPr>
        <w:spacing w:before="120" w:after="150"/>
        <w:rPr>
          <w:color w:val="222222"/>
        </w:rPr>
      </w:pPr>
      <w:r w:rsidRPr="006B00D4">
        <w:rPr>
          <w:color w:val="222222"/>
        </w:rPr>
        <w:lastRenderedPageBreak/>
        <w:t>The upcoming November 12, 2022 semi-annual drill is open to all participants who have or would like to build skills for digital radio messaging -- such as sending attached forms or photos -- essential for emergency communications for any served agency, whether local government, FEMA, or any NGO, including the Amateur Radio Emergency Service (ARES) groups and the Radio Operators of Canada (RAC) Auxiliary Communications Service. The ETO believes this common pathway approach to communications fosters the interoperability that is essential for responding to a national or regional disaster.</w:t>
      </w:r>
    </w:p>
    <w:p w14:paraId="2445DC7A" w14:textId="77777777" w:rsidR="006B00D4" w:rsidRPr="006B00D4" w:rsidRDefault="006B00D4" w:rsidP="006B00D4">
      <w:pPr>
        <w:spacing w:before="120" w:after="150"/>
        <w:rPr>
          <w:color w:val="222222"/>
        </w:rPr>
      </w:pPr>
      <w:r w:rsidRPr="006B00D4">
        <w:rPr>
          <w:color w:val="222222"/>
        </w:rPr>
        <w:t>The organization recognizes the varied levels of skill with Winlink. Thus, simple and introductory tasks have been designed with a progression to more complicated messaging, ranging from use of Telnet, to VHF gateway messaging and finally to national "peer-to-peer" digital communication on high frequency (HF) bands without the use of the internet infrastructure. </w:t>
      </w:r>
      <w:hyperlink r:id="rId29" w:tgtFrame="_blank" w:history="1">
        <w:r w:rsidRPr="006B00D4">
          <w:rPr>
            <w:color w:val="1155CC"/>
            <w:u w:val="single"/>
          </w:rPr>
          <w:t>International as well as domestic participants are welcomed to join by visiting the ETO website</w:t>
        </w:r>
      </w:hyperlink>
      <w:r w:rsidRPr="006B00D4">
        <w:rPr>
          <w:color w:val="222222"/>
        </w:rPr>
        <w:t>.</w:t>
      </w:r>
    </w:p>
    <w:p w14:paraId="2727FB47" w14:textId="77777777" w:rsidR="006B00D4" w:rsidRPr="006B00D4" w:rsidRDefault="006B00D4" w:rsidP="006B00D4">
      <w:pPr>
        <w:spacing w:before="120" w:after="150"/>
        <w:rPr>
          <w:color w:val="222222"/>
        </w:rPr>
      </w:pPr>
      <w:r w:rsidRPr="006B00D4">
        <w:rPr>
          <w:color w:val="222222"/>
        </w:rPr>
        <w:t>More than 2,000 participants are expected. The scenario is an area-wide natural disaster affecting most communities in North America. The next few weeks of Winlink Thursday exercises will be opportune for those who wish to participate in the larger semi-annual drill. It is anticipated that all participants will be mapped if the tasks are completed appropriately, and an "honor roll" of competent participants be published on the website for those who wish to deploy and become operational.</w:t>
      </w:r>
    </w:p>
    <w:p w14:paraId="43DFAD28" w14:textId="77777777" w:rsidR="006B00D4" w:rsidRPr="006B00D4" w:rsidRDefault="006B00D4" w:rsidP="006B00D4">
      <w:pPr>
        <w:spacing w:before="120" w:after="150"/>
        <w:rPr>
          <w:color w:val="222222"/>
        </w:rPr>
      </w:pPr>
      <w:r w:rsidRPr="006B00D4">
        <w:rPr>
          <w:color w:val="222222"/>
        </w:rPr>
        <w:t>__________</w:t>
      </w:r>
    </w:p>
    <w:p w14:paraId="50B0BE22" w14:textId="671E52FF" w:rsidR="009B0D22" w:rsidRDefault="006B00D4" w:rsidP="006B00D4">
      <w:pPr>
        <w:spacing w:before="120" w:after="150"/>
        <w:rPr>
          <w:color w:val="222222"/>
        </w:rPr>
      </w:pPr>
      <w:r w:rsidRPr="006B00D4">
        <w:rPr>
          <w:color w:val="222222"/>
        </w:rPr>
        <w:t>FEMA has published the updated </w:t>
      </w:r>
      <w:hyperlink r:id="rId30" w:tgtFrame="_blank" w:history="1">
        <w:r w:rsidRPr="006B00D4">
          <w:rPr>
            <w:color w:val="1155CC"/>
            <w:u w:val="single"/>
          </w:rPr>
          <w:t>EOC How-to Quick Reference Guide</w:t>
        </w:r>
      </w:hyperlink>
      <w:r w:rsidRPr="006B00D4">
        <w:rPr>
          <w:color w:val="222222"/>
        </w:rPr>
        <w:t>, a collection of best practices that will contribute to developing an EOC that can successfully meet the jurisdiction's needs, and will cover topics such as hazard vulnerability assessments, physical site selection, mitigation, considerations, EOC capabilities and requirements, information management systems, and training and exercises. The updates include considerations for virtual and hybrid working environments.</w:t>
      </w:r>
    </w:p>
    <w:p w14:paraId="45E4A0C5" w14:textId="77777777" w:rsidR="007D17AD" w:rsidRPr="003613C6" w:rsidRDefault="007D17AD" w:rsidP="003613C6">
      <w:pPr>
        <w:pBdr>
          <w:bottom w:val="single" w:sz="12" w:space="1" w:color="auto"/>
        </w:pBdr>
        <w:spacing w:before="120" w:after="150"/>
        <w:rPr>
          <w:color w:val="222222"/>
        </w:rPr>
      </w:pPr>
    </w:p>
    <w:p w14:paraId="7E05543D" w14:textId="277AFDAA" w:rsidR="00A71382" w:rsidRDefault="00A71382" w:rsidP="009C42BF">
      <w:pPr>
        <w:widowControl w:val="0"/>
        <w:contextualSpacing/>
        <w:rPr>
          <w:b/>
          <w:i/>
          <w:sz w:val="40"/>
          <w:szCs w:val="40"/>
        </w:rPr>
      </w:pPr>
    </w:p>
    <w:p w14:paraId="1B5EBB11"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3CC54F1A" w14:textId="77777777" w:rsidTr="009C0519">
        <w:tc>
          <w:tcPr>
            <w:tcW w:w="5000" w:type="pct"/>
            <w:shd w:val="clear" w:color="auto" w:fill="FFFFFF"/>
            <w:hideMark/>
          </w:tcPr>
          <w:p w14:paraId="0F153CAC" w14:textId="77777777" w:rsidR="009C0519" w:rsidRPr="009C0519" w:rsidRDefault="009C0519" w:rsidP="009C0519">
            <w:pPr>
              <w:rPr>
                <w:color w:val="222222"/>
              </w:rPr>
            </w:pPr>
          </w:p>
        </w:tc>
      </w:tr>
    </w:tbl>
    <w:p w14:paraId="78787042" w14:textId="77777777" w:rsidR="009C0519" w:rsidRPr="009C0519" w:rsidRDefault="009C0519" w:rsidP="009C0519">
      <w:pPr>
        <w:rPr>
          <w:vanish/>
        </w:rPr>
      </w:pPr>
    </w:p>
    <w:p w14:paraId="1D991891" w14:textId="77777777" w:rsidR="009C0519" w:rsidRPr="009C0519" w:rsidRDefault="009C0519" w:rsidP="009C0519">
      <w:pPr>
        <w:rPr>
          <w:vanish/>
        </w:rPr>
      </w:pPr>
    </w:p>
    <w:p w14:paraId="630257A5" w14:textId="76DBA2A8" w:rsidR="007D17AD" w:rsidRPr="007D17AD" w:rsidRDefault="007D17AD" w:rsidP="007D17AD">
      <w:pPr>
        <w:shd w:val="clear" w:color="auto" w:fill="FFFFFF"/>
        <w:rPr>
          <w:color w:val="222222"/>
        </w:rPr>
      </w:pPr>
      <w:r w:rsidRPr="007D17AD">
        <w:rPr>
          <w:color w:val="1F1F1F"/>
          <w:sz w:val="33"/>
          <w:szCs w:val="33"/>
          <w:shd w:val="clear" w:color="auto" w:fill="FFFFFF"/>
        </w:rPr>
        <w:t>Free General Class Course on Zoom starting Oct 27, 2022</w:t>
      </w:r>
    </w:p>
    <w:p w14:paraId="6F74A098" w14:textId="77777777" w:rsidR="007D17AD" w:rsidRDefault="007D17AD" w:rsidP="007D17AD">
      <w:pPr>
        <w:shd w:val="clear" w:color="auto" w:fill="FFFFFF"/>
        <w:rPr>
          <w:rFonts w:ascii="Arial" w:hAnsi="Arial" w:cs="Arial"/>
          <w:color w:val="222222"/>
        </w:rPr>
      </w:pPr>
    </w:p>
    <w:p w14:paraId="3693A9E1" w14:textId="5BC3503E" w:rsidR="007D17AD" w:rsidRDefault="007D17AD" w:rsidP="007D17AD">
      <w:pPr>
        <w:shd w:val="clear" w:color="auto" w:fill="FFFFFF"/>
        <w:rPr>
          <w:color w:val="222222"/>
        </w:rPr>
      </w:pPr>
      <w:r w:rsidRPr="007D17AD">
        <w:rPr>
          <w:color w:val="222222"/>
        </w:rPr>
        <w:t>A free, weekly, live, Amateur Radio General Class Licensing course on Zoom will begin on Thursday, Oct 27 and will run through Thursday, January 5.  There will be 9 sessions, with two breaks for holidays.  The three-hour sessions will start at 6:30 PM Eastern Time.  Sessions will be recorded. These are the classes that we have been holding for years sponsored by the National Electronics Museum.  Those wishing to sign up should email </w:t>
      </w:r>
      <w:hyperlink r:id="rId31" w:tgtFrame="_blank" w:history="1">
        <w:r w:rsidRPr="007D17AD">
          <w:rPr>
            <w:color w:val="0563C1"/>
            <w:u w:val="single"/>
          </w:rPr>
          <w:t>roland.anders@comcast.net</w:t>
        </w:r>
      </w:hyperlink>
      <w:r w:rsidRPr="007D17AD">
        <w:rPr>
          <w:color w:val="222222"/>
        </w:rPr>
        <w:t>.</w:t>
      </w:r>
    </w:p>
    <w:p w14:paraId="6EEA333C" w14:textId="29BC8766" w:rsidR="007D17AD" w:rsidRDefault="007D17AD" w:rsidP="007D17AD">
      <w:pPr>
        <w:shd w:val="clear" w:color="auto" w:fill="FFFFFF"/>
        <w:rPr>
          <w:color w:val="222222"/>
        </w:rPr>
      </w:pPr>
    </w:p>
    <w:p w14:paraId="40A31E9C" w14:textId="0C63C1AE" w:rsidR="007D17AD" w:rsidRPr="007D17AD" w:rsidRDefault="007D17AD" w:rsidP="007D17AD">
      <w:pPr>
        <w:shd w:val="clear" w:color="auto" w:fill="FFFFFF"/>
        <w:rPr>
          <w:color w:val="222222"/>
        </w:rPr>
      </w:pPr>
      <w:r>
        <w:rPr>
          <w:color w:val="222222"/>
        </w:rPr>
        <w:t>73,   Rol Anders, K3RA</w:t>
      </w:r>
    </w:p>
    <w:p w14:paraId="4EA405CC" w14:textId="1162EF29" w:rsidR="007D17AD" w:rsidRPr="006B00D4" w:rsidRDefault="007D17AD" w:rsidP="006B00D4">
      <w:pPr>
        <w:shd w:val="clear" w:color="auto" w:fill="FFFFFF"/>
        <w:rPr>
          <w:rFonts w:ascii="Arial" w:hAnsi="Arial" w:cs="Arial"/>
          <w:color w:val="222222"/>
        </w:rPr>
      </w:pPr>
      <w:r w:rsidRPr="007D17AD">
        <w:rPr>
          <w:rFonts w:ascii="Arial" w:hAnsi="Arial" w:cs="Arial"/>
          <w:color w:val="222222"/>
        </w:rPr>
        <w:t> </w:t>
      </w:r>
      <w:r>
        <w:rPr>
          <w:b/>
          <w:i/>
          <w:sz w:val="40"/>
          <w:szCs w:val="40"/>
        </w:rPr>
        <w:t>______________________________________________</w:t>
      </w:r>
    </w:p>
    <w:p w14:paraId="7E09FFAB" w14:textId="6753475D" w:rsidR="007D17AD" w:rsidRDefault="007D17AD" w:rsidP="009C42BF">
      <w:pPr>
        <w:widowControl w:val="0"/>
        <w:contextualSpacing/>
        <w:rPr>
          <w:b/>
          <w:i/>
          <w:sz w:val="40"/>
          <w:szCs w:val="40"/>
        </w:rPr>
      </w:pPr>
    </w:p>
    <w:p w14:paraId="00E5B9A5" w14:textId="57BD017B" w:rsidR="00CA4AAA" w:rsidRDefault="00CA4AAA" w:rsidP="009C42BF">
      <w:pPr>
        <w:widowControl w:val="0"/>
        <w:contextualSpacing/>
        <w:rPr>
          <w:b/>
          <w:i/>
          <w:sz w:val="40"/>
          <w:szCs w:val="40"/>
        </w:rPr>
      </w:pPr>
    </w:p>
    <w:p w14:paraId="08EEB69C" w14:textId="17B2EF66" w:rsidR="00CA4AAA" w:rsidRDefault="00CA4AAA" w:rsidP="009C42BF">
      <w:pPr>
        <w:widowControl w:val="0"/>
        <w:contextualSpacing/>
        <w:rPr>
          <w:b/>
          <w:i/>
          <w:sz w:val="40"/>
          <w:szCs w:val="40"/>
        </w:rPr>
      </w:pPr>
      <w:r>
        <w:rPr>
          <w:b/>
          <w:i/>
          <w:sz w:val="40"/>
          <w:szCs w:val="40"/>
        </w:rPr>
        <w:t>______________________________________________</w:t>
      </w:r>
    </w:p>
    <w:p w14:paraId="4CA45166" w14:textId="22C3B26C" w:rsidR="007D17AD" w:rsidRDefault="00000000" w:rsidP="009C42BF">
      <w:pPr>
        <w:widowControl w:val="0"/>
        <w:contextualSpacing/>
        <w:rPr>
          <w:b/>
          <w:i/>
          <w:sz w:val="40"/>
          <w:szCs w:val="40"/>
        </w:rPr>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0A314A0A" w14:textId="0F1CABFC"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2096" behindDoc="1" locked="0" layoutInCell="1" allowOverlap="1" wp14:anchorId="5A1ED3BA" wp14:editId="1822A128">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67017FD4" w14:textId="77777777" w:rsidR="009B0D22" w:rsidRPr="009B0D22" w:rsidRDefault="009B0D22" w:rsidP="009B0D22">
      <w:pPr>
        <w:rPr>
          <w:sz w:val="40"/>
          <w:szCs w:val="40"/>
        </w:rPr>
      </w:pPr>
      <w:r w:rsidRPr="009B0D22">
        <w:rPr>
          <w:sz w:val="40"/>
          <w:szCs w:val="40"/>
        </w:rPr>
        <w:t>Club Grant Application Period Open Until November 4</w:t>
      </w:r>
    </w:p>
    <w:p w14:paraId="23D5185F" w14:textId="77777777" w:rsidR="00CA4AAA" w:rsidRDefault="00CA4AAA" w:rsidP="009B0D22">
      <w:pPr>
        <w:spacing w:before="120" w:after="150"/>
      </w:pPr>
    </w:p>
    <w:p w14:paraId="3F91C8D3" w14:textId="4696D779" w:rsidR="009B0D22" w:rsidRPr="009B0D22" w:rsidRDefault="009B0D22" w:rsidP="009B0D22">
      <w:pPr>
        <w:spacing w:before="120" w:after="150"/>
      </w:pPr>
      <w:r w:rsidRPr="009B0D22">
        <w:t>The ARRL Foundation Club Grant Program opened a second grant proposal period which began September 7, 2022, and runs until November 4, 2022, at 7 PM Eastern Time. Radio clubs can apply now, and information about the program can be found on the ARRL website at </w:t>
      </w:r>
      <w:hyperlink r:id="rId34" w:tgtFrame="_blank" w:history="1">
        <w:r w:rsidRPr="009B0D22">
          <w:rPr>
            <w:u w:val="single"/>
          </w:rPr>
          <w:t>www.arrl.org/club-grant-program</w:t>
        </w:r>
      </w:hyperlink>
      <w:r w:rsidRPr="009B0D22">
        <w:t>.</w:t>
      </w:r>
    </w:p>
    <w:p w14:paraId="545DE8A7" w14:textId="4114BF11" w:rsidR="009B0D22" w:rsidRPr="009B0D22" w:rsidRDefault="009B0D22" w:rsidP="009B0D22">
      <w:pPr>
        <w:spacing w:before="120" w:after="150"/>
      </w:pPr>
      <w:r w:rsidRPr="009B0D22">
        <w:t>Following the first proposal period that ran earlier this year, 128 clubs applied for grants with a variety of outstanding projects. Emphasis is placed on projects that have a component of community involvement, training, new ham development, and club revitalization. Twenty-four clubs were chosen and nearly $270,000 was awarded.Clubs that applied in the first round and did not receive a grant are urged to reapply. The ARRL Foundation will award an additional $230,000 in grants at the end of the second application round.</w:t>
      </w:r>
    </w:p>
    <w:p w14:paraId="31B33FBC" w14:textId="77777777" w:rsidR="009B0D22" w:rsidRPr="009B0D22" w:rsidRDefault="009B0D22" w:rsidP="009B0D22">
      <w:pPr>
        <w:spacing w:before="120" w:after="150"/>
      </w:pPr>
      <w:r w:rsidRPr="009B0D22">
        <w:t>An informational webinar was held on September 7, and a recording of that event can be seen on ARRL's YouTube channel at </w:t>
      </w:r>
      <w:hyperlink r:id="rId35" w:tgtFrame="_blank" w:history="1">
        <w:r w:rsidRPr="009B0D22">
          <w:rPr>
            <w:u w:val="single"/>
          </w:rPr>
          <w:t>https://youtu.be/ZNvc_eeIIwU</w:t>
        </w:r>
      </w:hyperlink>
      <w:r w:rsidRPr="009B0D22">
        <w:t>.</w:t>
      </w: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40B6B584" w14:textId="12719EC0" w:rsidR="00872250" w:rsidRDefault="00BC204B" w:rsidP="00872250">
      <w:r>
        <w:rPr>
          <w:noProof/>
        </w:rPr>
        <w:lastRenderedPageBreak/>
        <w:drawing>
          <wp:inline distT="0" distB="0" distL="0" distR="0" wp14:anchorId="4BDFCE07" wp14:editId="139B67C6">
            <wp:extent cx="6124575" cy="7934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6765" cy="7937302"/>
                    </a:xfrm>
                    <a:prstGeom prst="rect">
                      <a:avLst/>
                    </a:prstGeom>
                    <a:noFill/>
                    <a:ln>
                      <a:noFill/>
                    </a:ln>
                  </pic:spPr>
                </pic:pic>
              </a:graphicData>
            </a:graphic>
          </wp:inline>
        </w:drawing>
      </w:r>
    </w:p>
    <w:p w14:paraId="224D5E3F" w14:textId="77777777" w:rsidR="00F57DA2" w:rsidRDefault="00F57DA2"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569A28F4" w:rsidR="0084359A" w:rsidRDefault="0084359A" w:rsidP="00A036B1">
      <w:pPr>
        <w:rPr>
          <w:b/>
          <w:bCs/>
          <w:sz w:val="32"/>
          <w:szCs w:val="32"/>
        </w:rPr>
      </w:pPr>
    </w:p>
    <w:p w14:paraId="7321F3C0" w14:textId="78910827" w:rsidR="003339A9" w:rsidRDefault="003339A9" w:rsidP="00A036B1">
      <w:pPr>
        <w:rPr>
          <w:b/>
          <w:bCs/>
          <w:sz w:val="32"/>
          <w:szCs w:val="32"/>
        </w:rPr>
      </w:pPr>
    </w:p>
    <w:p w14:paraId="6EF2C6A9" w14:textId="77777777" w:rsidR="003339A9" w:rsidRDefault="003339A9"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7">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8">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9">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0">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41"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2"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lastRenderedPageBreak/>
        <w:t>The ARRL Hamfests and Conventions Calendar can be found online at </w:t>
      </w:r>
      <w:hyperlink r:id="rId43"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bookmarkStart w:id="24" w:name="ve"/>
      <w:bookmarkEnd w:id="24"/>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952" behindDoc="0" locked="0" layoutInCell="1" allowOverlap="0" wp14:anchorId="2D63983A" wp14:editId="0768C31F">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45"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46"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47"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48"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49"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0"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B1C42B3" w14:textId="0FFF2AFE" w:rsidR="005B0891" w:rsidRDefault="005B0891" w:rsidP="00C750B4">
      <w:pPr>
        <w:widowControl w:val="0"/>
        <w:contextualSpacing/>
        <w:rPr>
          <w:b/>
          <w:bCs/>
          <w:color w:val="222222"/>
          <w:u w:val="single"/>
          <w:shd w:val="clear" w:color="auto" w:fill="FFFFFF"/>
        </w:rPr>
      </w:pPr>
    </w:p>
    <w:p w14:paraId="07AD2E69" w14:textId="77777777" w:rsidR="00547657" w:rsidRPr="00547657" w:rsidRDefault="00547657" w:rsidP="00547657">
      <w:pPr>
        <w:widowControl w:val="0"/>
        <w:suppressAutoHyphens/>
        <w:jc w:val="center"/>
        <w:rPr>
          <w:rFonts w:eastAsia="Andale Sans UI"/>
          <w:kern w:val="1"/>
          <w:sz w:val="32"/>
          <w:szCs w:val="32"/>
        </w:rPr>
      </w:pPr>
      <w:r w:rsidRPr="00547657">
        <w:rPr>
          <w:rFonts w:eastAsia="Andale Sans UI"/>
          <w:b/>
          <w:bCs/>
          <w:kern w:val="1"/>
          <w:sz w:val="32"/>
          <w:szCs w:val="32"/>
        </w:rPr>
        <w:t>Radio Merit Badge and JOTA-JOTI Operations at Camp Tuscazoar</w:t>
      </w:r>
    </w:p>
    <w:p w14:paraId="19DA33A2" w14:textId="77777777" w:rsidR="00547657" w:rsidRPr="00547657" w:rsidRDefault="00547657" w:rsidP="00547657">
      <w:pPr>
        <w:widowControl w:val="0"/>
        <w:suppressAutoHyphens/>
        <w:jc w:val="center"/>
        <w:rPr>
          <w:rFonts w:eastAsia="Andale Sans UI"/>
          <w:kern w:val="1"/>
        </w:rPr>
      </w:pPr>
    </w:p>
    <w:p w14:paraId="62FB9E3F" w14:textId="77777777" w:rsidR="00547657" w:rsidRPr="00547657" w:rsidRDefault="00547657" w:rsidP="00547657">
      <w:pPr>
        <w:widowControl w:val="0"/>
        <w:suppressAutoHyphens/>
        <w:rPr>
          <w:rFonts w:eastAsia="Andale Sans UI"/>
          <w:kern w:val="1"/>
        </w:rPr>
      </w:pPr>
    </w:p>
    <w:p w14:paraId="69F2D344" w14:textId="77777777" w:rsidR="00547657" w:rsidRPr="00547657" w:rsidRDefault="00547657" w:rsidP="00547657">
      <w:pPr>
        <w:widowControl w:val="0"/>
        <w:suppressAutoHyphens/>
        <w:rPr>
          <w:rFonts w:eastAsia="Andale Sans UI"/>
          <w:kern w:val="1"/>
        </w:rPr>
      </w:pPr>
      <w:r w:rsidRPr="00547657">
        <w:rPr>
          <w:rFonts w:eastAsia="Andale Sans UI"/>
          <w:kern w:val="1"/>
        </w:rPr>
        <w:t>Five area amateur radio clubs cooperated recently to conduct a large JOTA-JOTI operation at a historic camp near Dover, Ohio. In conjunction with outdoor Jamboree On The Air activities, the BSA Radio Merit Badge was taught to nearly fifty Scouts on October 15.</w:t>
      </w:r>
    </w:p>
    <w:p w14:paraId="239FC5A0" w14:textId="77777777" w:rsidR="00547657" w:rsidRPr="00547657" w:rsidRDefault="00547657" w:rsidP="00547657">
      <w:pPr>
        <w:widowControl w:val="0"/>
        <w:suppressAutoHyphens/>
        <w:rPr>
          <w:rFonts w:eastAsia="Andale Sans UI"/>
          <w:kern w:val="1"/>
        </w:rPr>
      </w:pPr>
    </w:p>
    <w:p w14:paraId="436D5082" w14:textId="77777777" w:rsidR="00547657" w:rsidRPr="00547657" w:rsidRDefault="00547657" w:rsidP="00547657">
      <w:pPr>
        <w:widowControl w:val="0"/>
        <w:suppressAutoHyphens/>
        <w:rPr>
          <w:rFonts w:eastAsia="Andale Sans UI"/>
          <w:kern w:val="1"/>
        </w:rPr>
      </w:pPr>
      <w:r w:rsidRPr="00547657">
        <w:rPr>
          <w:rFonts w:eastAsia="Andale Sans UI"/>
          <w:kern w:val="1"/>
        </w:rPr>
        <w:t>This is the third year that area clubs have combined their resources for benefiit of Scouts. In 2020, the group of volunteers combined JOTA-JOTI and Radio Merit Badge at the same camp. There were nearly 100 Scouts who earned their RMB that day. A year later the same group repeated the operation, except the badge taught was Signs, Signals and Codes. Because of the relative novelty of SS &amp; C, we drew over a hundred Scouts.</w:t>
      </w:r>
    </w:p>
    <w:p w14:paraId="53B66CB5" w14:textId="77777777" w:rsidR="00547657" w:rsidRPr="00547657" w:rsidRDefault="00547657" w:rsidP="00547657">
      <w:pPr>
        <w:widowControl w:val="0"/>
        <w:suppressAutoHyphens/>
        <w:rPr>
          <w:rFonts w:eastAsia="Andale Sans UI"/>
          <w:kern w:val="1"/>
        </w:rPr>
      </w:pPr>
    </w:p>
    <w:p w14:paraId="187541A9" w14:textId="77777777" w:rsidR="00547657" w:rsidRPr="00547657" w:rsidRDefault="00547657" w:rsidP="00547657">
      <w:pPr>
        <w:widowControl w:val="0"/>
        <w:suppressAutoHyphens/>
        <w:rPr>
          <w:rFonts w:eastAsia="Andale Sans UI"/>
          <w:kern w:val="1"/>
        </w:rPr>
      </w:pPr>
      <w:r w:rsidRPr="00547657">
        <w:rPr>
          <w:rFonts w:eastAsia="Andale Sans UI"/>
          <w:kern w:val="1"/>
        </w:rPr>
        <w:t>In 2022, we returned to teaching RMB. Members of our group have been associated with Scouting and counseling RMB for many years on an individual basis. In 2020, historic Camp Tuscazoar was celebrating its 100</w:t>
      </w:r>
      <w:r w:rsidRPr="00547657">
        <w:rPr>
          <w:rFonts w:eastAsia="Andale Sans UI"/>
          <w:kern w:val="1"/>
          <w:vertAlign w:val="superscript"/>
        </w:rPr>
        <w:t>th</w:t>
      </w:r>
      <w:r w:rsidRPr="00547657">
        <w:rPr>
          <w:rFonts w:eastAsia="Andale Sans UI"/>
          <w:kern w:val="1"/>
        </w:rPr>
        <w:t xml:space="preserve"> anniversary. We felt it would be momentous if we could help 100 Scouts earn the RMB and experience JOTA-JOTI. Work was started by NX8J to put the event together. Jeff Voltz KE8BKP volunteered to organize the JOTA component of the activity </w:t>
      </w:r>
      <w:r w:rsidRPr="00547657">
        <w:rPr>
          <w:rFonts w:eastAsia="Andale Sans UI"/>
          <w:kern w:val="1"/>
        </w:rPr>
        <w:lastRenderedPageBreak/>
        <w:t>while NX8J took responsibility for the RMB component. Both amateurs have been involved with JOTA and RMB for years. NX8J began irregular RMB sessions for individual Troops at the same camp in 2012, and has been involved with RMB activities at the BSA Council's summer camp station KT8BSA for years.</w:t>
      </w:r>
    </w:p>
    <w:p w14:paraId="6564A511" w14:textId="77777777" w:rsidR="00547657" w:rsidRPr="00547657" w:rsidRDefault="00547657" w:rsidP="00547657">
      <w:pPr>
        <w:widowControl w:val="0"/>
        <w:suppressAutoHyphens/>
        <w:rPr>
          <w:rFonts w:eastAsia="Andale Sans UI"/>
          <w:kern w:val="1"/>
        </w:rPr>
      </w:pPr>
    </w:p>
    <w:p w14:paraId="611D719D" w14:textId="77777777" w:rsidR="00547657" w:rsidRPr="00547657" w:rsidRDefault="00547657" w:rsidP="00547657">
      <w:pPr>
        <w:widowControl w:val="0"/>
        <w:suppressAutoHyphens/>
        <w:rPr>
          <w:rFonts w:eastAsia="Andale Sans UI"/>
          <w:kern w:val="1"/>
        </w:rPr>
      </w:pPr>
      <w:r w:rsidRPr="00547657">
        <w:rPr>
          <w:rFonts w:eastAsia="Andale Sans UI"/>
          <w:kern w:val="1"/>
        </w:rPr>
        <w:t>The camp published the upcoming event in their newsletter and on social media sites. Here's an example of the camp's outreach: https://tuscazoar.org/past-events/radio-merit-badge/</w:t>
      </w:r>
    </w:p>
    <w:p w14:paraId="419C7837" w14:textId="77777777" w:rsidR="00547657" w:rsidRPr="00547657" w:rsidRDefault="00547657" w:rsidP="00547657">
      <w:pPr>
        <w:widowControl w:val="0"/>
        <w:suppressAutoHyphens/>
        <w:rPr>
          <w:rFonts w:eastAsia="Andale Sans UI"/>
          <w:kern w:val="1"/>
        </w:rPr>
      </w:pPr>
    </w:p>
    <w:p w14:paraId="2ABCAA34" w14:textId="77777777" w:rsidR="00547657" w:rsidRPr="00547657" w:rsidRDefault="00547657" w:rsidP="00547657">
      <w:pPr>
        <w:widowControl w:val="0"/>
        <w:suppressAutoHyphens/>
        <w:rPr>
          <w:rFonts w:eastAsia="Andale Sans UI"/>
          <w:kern w:val="1"/>
        </w:rPr>
      </w:pPr>
      <w:r w:rsidRPr="00547657">
        <w:rPr>
          <w:rFonts w:eastAsia="Andale Sans UI"/>
          <w:kern w:val="1"/>
        </w:rPr>
        <w:t>We've been asked to return to Camp Tuscazoar in October 2023, and are looking forward to making the event even bigger and better. An effort of this size cannot be accomplished by a single person or club of our size. Area clubs directly involved were:</w:t>
      </w:r>
    </w:p>
    <w:p w14:paraId="22DA46AA" w14:textId="77777777" w:rsidR="00547657" w:rsidRPr="00547657" w:rsidRDefault="00547657" w:rsidP="00547657">
      <w:pPr>
        <w:widowControl w:val="0"/>
        <w:suppressAutoHyphens/>
        <w:rPr>
          <w:rFonts w:eastAsia="Andale Sans UI"/>
          <w:kern w:val="1"/>
        </w:rPr>
      </w:pPr>
    </w:p>
    <w:p w14:paraId="2AD59CF5"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Alliance ARC (W8LKY)</w:t>
      </w:r>
    </w:p>
    <w:p w14:paraId="5FF33B7E"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Canton ARC (W8AL)</w:t>
      </w:r>
    </w:p>
    <w:p w14:paraId="113E3E79"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Massillon ARC (W8NP)</w:t>
      </w:r>
    </w:p>
    <w:p w14:paraId="1BEF5870"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Pedestrian ARC (K8PRC)</w:t>
      </w:r>
    </w:p>
    <w:p w14:paraId="4820882B"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Tuscarawas ARC (W8ZX)</w:t>
      </w:r>
    </w:p>
    <w:p w14:paraId="2314BE67" w14:textId="77777777" w:rsidR="00547657" w:rsidRPr="00547657" w:rsidRDefault="00547657" w:rsidP="00547657">
      <w:pPr>
        <w:widowControl w:val="0"/>
        <w:suppressAutoHyphens/>
        <w:ind w:left="706"/>
        <w:rPr>
          <w:rFonts w:eastAsia="Andale Sans UI"/>
          <w:kern w:val="1"/>
        </w:rPr>
      </w:pPr>
    </w:p>
    <w:p w14:paraId="6DD934A8" w14:textId="77777777" w:rsidR="00547657" w:rsidRPr="00547657" w:rsidRDefault="00547657" w:rsidP="00547657">
      <w:pPr>
        <w:widowControl w:val="0"/>
        <w:suppressAutoHyphens/>
        <w:rPr>
          <w:rFonts w:eastAsia="Andale Sans UI"/>
          <w:kern w:val="1"/>
        </w:rPr>
      </w:pPr>
      <w:r w:rsidRPr="00547657">
        <w:rPr>
          <w:rFonts w:eastAsia="Andale Sans UI"/>
          <w:kern w:val="1"/>
        </w:rPr>
        <w:t>Dedicated individuals provided their talent and time to the operation. These amateurs need to be recognized:</w:t>
      </w:r>
    </w:p>
    <w:p w14:paraId="40C5F68F" w14:textId="77777777" w:rsidR="00547657" w:rsidRPr="00547657" w:rsidRDefault="00547657" w:rsidP="00547657">
      <w:pPr>
        <w:widowControl w:val="0"/>
        <w:suppressAutoHyphens/>
        <w:rPr>
          <w:rFonts w:eastAsia="Andale Sans UI"/>
          <w:kern w:val="1"/>
        </w:rPr>
      </w:pPr>
    </w:p>
    <w:p w14:paraId="0590AA96"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Perry Ballinger W8AU Massillon ARC</w:t>
      </w:r>
    </w:p>
    <w:p w14:paraId="19ECFFC8"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Byron Berger KF8UN Canton ARC</w:t>
      </w:r>
    </w:p>
    <w:p w14:paraId="341D537B"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Justin Corner W8JKC Canton</w:t>
      </w:r>
    </w:p>
    <w:p w14:paraId="64185585"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Rick Dingman KE8URA Tusco ARC</w:t>
      </w:r>
    </w:p>
    <w:p w14:paraId="1495C63B"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Ryan Ferreri WR8F</w:t>
      </w:r>
    </w:p>
    <w:p w14:paraId="50E28306"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Renny Glazer N8RRG Tusco ARC</w:t>
      </w:r>
    </w:p>
    <w:p w14:paraId="1CC962DC"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Cindy Gray KE8JNN Tusco ARC</w:t>
      </w:r>
    </w:p>
    <w:p w14:paraId="74E2580D"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John Gray AD8IE Tusco ARC</w:t>
      </w:r>
    </w:p>
    <w:p w14:paraId="2A58EB87"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Brent Gribble N8BAG Tusco ARC</w:t>
      </w:r>
    </w:p>
    <w:p w14:paraId="305056D0"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Nate Hershman N8PB</w:t>
      </w:r>
    </w:p>
    <w:p w14:paraId="151F28F4"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Greg Kimble KB8MNJ Tusco ARC</w:t>
      </w:r>
    </w:p>
    <w:p w14:paraId="6772E5BD"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Dale Lamm NX8J Canton ARC</w:t>
      </w:r>
    </w:p>
    <w:p w14:paraId="3DE48057"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Riley Morris Alliance ARC</w:t>
      </w:r>
    </w:p>
    <w:p w14:paraId="021C6D0A"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Mike Mossor N8QYA Tusco ARC</w:t>
      </w:r>
    </w:p>
    <w:p w14:paraId="178FCD89"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Mike Palmer KD8ENV Pedestrian Radio Club</w:t>
      </w:r>
    </w:p>
    <w:p w14:paraId="02CCBD65"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Matt Smith KE8SDB</w:t>
      </w:r>
    </w:p>
    <w:p w14:paraId="038A6DCA"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Vern Sproat KE8VS Massillon ARC</w:t>
      </w:r>
    </w:p>
    <w:p w14:paraId="70A2844C"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Tomas St George KC8ZEH Alliance ARC</w:t>
      </w:r>
    </w:p>
    <w:p w14:paraId="25BA44FF"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Heath Urban KE8KAV Alliance ARC</w:t>
      </w:r>
    </w:p>
    <w:p w14:paraId="75F5BCD5"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Mike Urban KE8CKL Alliance ARC</w:t>
      </w:r>
    </w:p>
    <w:p w14:paraId="6F5A1B2E" w14:textId="77777777" w:rsidR="00547657" w:rsidRPr="00547657" w:rsidRDefault="00547657" w:rsidP="00547657">
      <w:pPr>
        <w:widowControl w:val="0"/>
        <w:suppressAutoHyphens/>
        <w:ind w:left="706"/>
        <w:rPr>
          <w:rFonts w:eastAsia="Andale Sans UI"/>
          <w:kern w:val="1"/>
        </w:rPr>
      </w:pPr>
      <w:r w:rsidRPr="00547657">
        <w:rPr>
          <w:rFonts w:eastAsia="Andale Sans UI"/>
          <w:kern w:val="1"/>
        </w:rPr>
        <w:t>Jeff Voltz KE8BKP Tusco ARC</w:t>
      </w:r>
    </w:p>
    <w:p w14:paraId="6ED1B1D0" w14:textId="77777777" w:rsidR="00547657" w:rsidRPr="00547657" w:rsidRDefault="00547657" w:rsidP="00547657">
      <w:pPr>
        <w:widowControl w:val="0"/>
        <w:suppressAutoHyphens/>
        <w:ind w:left="706"/>
        <w:rPr>
          <w:rFonts w:eastAsia="Andale Sans UI"/>
          <w:kern w:val="1"/>
        </w:rPr>
      </w:pPr>
    </w:p>
    <w:p w14:paraId="7D9F6D5F" w14:textId="77777777" w:rsidR="00547657" w:rsidRPr="00547657" w:rsidRDefault="00547657" w:rsidP="00547657">
      <w:pPr>
        <w:widowControl w:val="0"/>
        <w:suppressAutoHyphens/>
        <w:rPr>
          <w:rFonts w:eastAsia="Andale Sans UI"/>
          <w:kern w:val="1"/>
        </w:rPr>
      </w:pPr>
      <w:r w:rsidRPr="00547657">
        <w:rPr>
          <w:rFonts w:eastAsia="Andale Sans UI"/>
          <w:kern w:val="1"/>
        </w:rPr>
        <w:t xml:space="preserve">The camp's management was beyond helpful. We were given use of a large lodge in central camp </w:t>
      </w:r>
      <w:r w:rsidRPr="00547657">
        <w:rPr>
          <w:rFonts w:eastAsia="Andale Sans UI"/>
          <w:kern w:val="1"/>
        </w:rPr>
        <w:lastRenderedPageBreak/>
        <w:t>to conduct the RMB sessions. Any unreserved area outdoors on camp property was made available to set up JOTA activities. Volunteers were fed a delicious lunch midday on Saturday. Early arrival and setup on Friday was permitted.</w:t>
      </w:r>
    </w:p>
    <w:p w14:paraId="6833DC9B" w14:textId="77777777" w:rsidR="00547657" w:rsidRPr="00547657" w:rsidRDefault="00547657" w:rsidP="00547657">
      <w:pPr>
        <w:widowControl w:val="0"/>
        <w:suppressAutoHyphens/>
        <w:rPr>
          <w:rFonts w:eastAsia="Andale Sans UI"/>
          <w:kern w:val="1"/>
        </w:rPr>
      </w:pPr>
    </w:p>
    <w:p w14:paraId="28A31355" w14:textId="77777777" w:rsidR="00547657" w:rsidRPr="00547657" w:rsidRDefault="00547657" w:rsidP="00547657">
      <w:pPr>
        <w:widowControl w:val="0"/>
        <w:suppressAutoHyphens/>
        <w:rPr>
          <w:rFonts w:eastAsia="Andale Sans UI"/>
          <w:kern w:val="1"/>
        </w:rPr>
      </w:pPr>
      <w:r w:rsidRPr="00547657">
        <w:rPr>
          <w:rFonts w:eastAsia="Andale Sans UI"/>
          <w:kern w:val="1"/>
        </w:rPr>
        <w:t>A special event call sign K8T was obtained, just as we've done in previous years. At 9:00 AM on Saturday, a group meeting was held in the camp's amphitheater to introduce the volunteers and split the Scout group into two. In the morning, one group was guided in earning their RMB while the second group visited the varied JOTA stations around camp and participated in a fox hunt. After lunch, the two groups switched roles so that all Scouts had the chance to earn RMB and participate in JOTA.</w:t>
      </w:r>
    </w:p>
    <w:p w14:paraId="1329625F" w14:textId="77777777" w:rsidR="00547657" w:rsidRPr="00547657" w:rsidRDefault="00547657" w:rsidP="00547657">
      <w:pPr>
        <w:widowControl w:val="0"/>
        <w:suppressAutoHyphens/>
        <w:rPr>
          <w:rFonts w:eastAsia="Andale Sans UI"/>
          <w:kern w:val="1"/>
        </w:rPr>
      </w:pPr>
    </w:p>
    <w:p w14:paraId="35AF9CB8" w14:textId="77777777" w:rsidR="00547657" w:rsidRPr="00547657" w:rsidRDefault="00547657" w:rsidP="00547657">
      <w:pPr>
        <w:widowControl w:val="0"/>
        <w:suppressAutoHyphens/>
        <w:rPr>
          <w:rFonts w:eastAsia="Andale Sans UI"/>
          <w:kern w:val="1"/>
        </w:rPr>
      </w:pPr>
      <w:r w:rsidRPr="00547657">
        <w:rPr>
          <w:rFonts w:eastAsia="Andale Sans UI"/>
          <w:kern w:val="1"/>
        </w:rPr>
        <w:t>Resources used to help with the RMB instruction are readily available on the internet. One excellent place to look is the K2BSA web site at k2bsa.net. This site contains a very useful collection of material that can be used to teach RMB. You can view the same material used at national Scout reservations to teach RMB. It also explains JOTA-JOTI for non-amateurs, and much more.</w:t>
      </w:r>
    </w:p>
    <w:p w14:paraId="2D1C2041" w14:textId="77777777" w:rsidR="00547657" w:rsidRPr="00547657" w:rsidRDefault="00547657" w:rsidP="00547657">
      <w:pPr>
        <w:widowControl w:val="0"/>
        <w:suppressAutoHyphens/>
        <w:rPr>
          <w:rFonts w:eastAsia="Andale Sans UI"/>
          <w:kern w:val="1"/>
        </w:rPr>
      </w:pPr>
    </w:p>
    <w:p w14:paraId="2B0E1630" w14:textId="77777777" w:rsidR="00547657" w:rsidRPr="00547657" w:rsidRDefault="00547657" w:rsidP="00547657">
      <w:pPr>
        <w:widowControl w:val="0"/>
        <w:suppressAutoHyphens/>
        <w:rPr>
          <w:rFonts w:eastAsia="Andale Sans UI"/>
          <w:kern w:val="1"/>
        </w:rPr>
      </w:pPr>
      <w:r w:rsidRPr="00547657">
        <w:rPr>
          <w:rFonts w:eastAsia="Andale Sans UI"/>
          <w:kern w:val="1"/>
        </w:rPr>
        <w:t>At 3:45 PM we had a final assembly to hand out JOTA patches to unit leaders and process the Scout's "blue cards", which they need in order to be awarded the actual Radio merit badge emblem.</w:t>
      </w:r>
    </w:p>
    <w:p w14:paraId="5675E83B" w14:textId="77777777" w:rsidR="00547657" w:rsidRPr="00547657" w:rsidRDefault="00547657" w:rsidP="00547657">
      <w:pPr>
        <w:widowControl w:val="0"/>
        <w:suppressAutoHyphens/>
        <w:rPr>
          <w:rFonts w:eastAsia="Andale Sans UI"/>
          <w:kern w:val="1"/>
        </w:rPr>
      </w:pPr>
    </w:p>
    <w:p w14:paraId="045B1380" w14:textId="77777777" w:rsidR="00547657" w:rsidRPr="00547657" w:rsidRDefault="00547657" w:rsidP="00547657">
      <w:pPr>
        <w:widowControl w:val="0"/>
        <w:suppressAutoHyphens/>
        <w:rPr>
          <w:rFonts w:eastAsia="Andale Sans UI"/>
          <w:kern w:val="1"/>
        </w:rPr>
      </w:pPr>
      <w:r w:rsidRPr="00547657">
        <w:rPr>
          <w:rFonts w:eastAsia="Andale Sans UI"/>
          <w:kern w:val="1"/>
        </w:rPr>
        <w:t>At Saturday's end, we accomplished several things...</w:t>
      </w:r>
    </w:p>
    <w:p w14:paraId="3507D6D7" w14:textId="77777777" w:rsidR="00547657" w:rsidRPr="00547657" w:rsidRDefault="00547657" w:rsidP="00547657">
      <w:pPr>
        <w:widowControl w:val="0"/>
        <w:suppressAutoHyphens/>
        <w:rPr>
          <w:rFonts w:eastAsia="Andale Sans UI"/>
          <w:kern w:val="1"/>
        </w:rPr>
      </w:pPr>
    </w:p>
    <w:p w14:paraId="08C9B892" w14:textId="77777777" w:rsidR="00547657" w:rsidRPr="00547657" w:rsidRDefault="00547657" w:rsidP="00547657">
      <w:pPr>
        <w:widowControl w:val="0"/>
        <w:suppressAutoHyphens/>
        <w:ind w:left="706"/>
        <w:rPr>
          <w:rFonts w:eastAsia="Andale Sans UI"/>
          <w:kern w:val="1"/>
        </w:rPr>
      </w:pPr>
      <w:r w:rsidRPr="00547657">
        <w:rPr>
          <w:rFonts w:eastAsia="Andale Sans UI"/>
          <w:i/>
          <w:iCs/>
          <w:kern w:val="1"/>
        </w:rPr>
        <w:t>We helped Scouts earn a somewhat unique merit badge (only 4500 earned in 2021)</w:t>
      </w:r>
    </w:p>
    <w:p w14:paraId="3DBA70F0" w14:textId="77777777" w:rsidR="00547657" w:rsidRPr="00547657" w:rsidRDefault="00547657" w:rsidP="00547657">
      <w:pPr>
        <w:widowControl w:val="0"/>
        <w:suppressAutoHyphens/>
        <w:ind w:left="706"/>
        <w:rPr>
          <w:rFonts w:eastAsia="Andale Sans UI"/>
          <w:i/>
          <w:iCs/>
          <w:kern w:val="1"/>
        </w:rPr>
      </w:pPr>
    </w:p>
    <w:p w14:paraId="348B6DFF" w14:textId="77777777" w:rsidR="00547657" w:rsidRPr="00547657" w:rsidRDefault="00547657" w:rsidP="00547657">
      <w:pPr>
        <w:widowControl w:val="0"/>
        <w:suppressAutoHyphens/>
        <w:ind w:left="706"/>
        <w:rPr>
          <w:rFonts w:eastAsia="Andale Sans UI"/>
          <w:kern w:val="1"/>
        </w:rPr>
      </w:pPr>
      <w:r w:rsidRPr="00547657">
        <w:rPr>
          <w:rFonts w:eastAsia="Andale Sans UI"/>
          <w:i/>
          <w:iCs/>
          <w:kern w:val="1"/>
        </w:rPr>
        <w:t>We showed about 60 youth and adults what amateur radio was all about</w:t>
      </w:r>
    </w:p>
    <w:p w14:paraId="64079C10" w14:textId="77777777" w:rsidR="00547657" w:rsidRPr="00547657" w:rsidRDefault="00547657" w:rsidP="00547657">
      <w:pPr>
        <w:widowControl w:val="0"/>
        <w:suppressAutoHyphens/>
        <w:ind w:left="706"/>
        <w:rPr>
          <w:rFonts w:eastAsia="Andale Sans UI"/>
          <w:i/>
          <w:iCs/>
          <w:kern w:val="1"/>
        </w:rPr>
      </w:pPr>
    </w:p>
    <w:p w14:paraId="12FAF625" w14:textId="77777777" w:rsidR="00547657" w:rsidRPr="00547657" w:rsidRDefault="00547657" w:rsidP="00547657">
      <w:pPr>
        <w:widowControl w:val="0"/>
        <w:suppressAutoHyphens/>
        <w:ind w:left="706"/>
        <w:rPr>
          <w:rFonts w:eastAsia="Andale Sans UI"/>
          <w:kern w:val="1"/>
        </w:rPr>
      </w:pPr>
      <w:r w:rsidRPr="00547657">
        <w:rPr>
          <w:rFonts w:eastAsia="Andale Sans UI"/>
          <w:i/>
          <w:iCs/>
          <w:kern w:val="1"/>
        </w:rPr>
        <w:t>We had the chance to enjoy our hobby in a friendly, social setting in wonderful fall weather</w:t>
      </w:r>
    </w:p>
    <w:p w14:paraId="40C1A53C" w14:textId="77777777" w:rsidR="00547657" w:rsidRPr="00547657" w:rsidRDefault="00547657" w:rsidP="00547657">
      <w:pPr>
        <w:widowControl w:val="0"/>
        <w:suppressAutoHyphens/>
        <w:rPr>
          <w:rFonts w:eastAsia="Andale Sans UI"/>
          <w:kern w:val="1"/>
        </w:rPr>
      </w:pPr>
    </w:p>
    <w:p w14:paraId="5FECC6B0" w14:textId="77777777" w:rsidR="00547657" w:rsidRPr="00547657" w:rsidRDefault="00547657" w:rsidP="00547657">
      <w:pPr>
        <w:widowControl w:val="0"/>
        <w:suppressAutoHyphens/>
        <w:rPr>
          <w:rFonts w:eastAsia="Andale Sans UI"/>
          <w:kern w:val="1"/>
        </w:rPr>
      </w:pPr>
      <w:r w:rsidRPr="00547657">
        <w:rPr>
          <w:rFonts w:eastAsia="Andale Sans UI"/>
          <w:kern w:val="1"/>
        </w:rPr>
        <w:t xml:space="preserve">Please contact the writer at </w:t>
      </w:r>
      <w:hyperlink r:id="rId51" w:history="1">
        <w:r w:rsidRPr="00547657">
          <w:rPr>
            <w:rFonts w:eastAsia="Andale Sans UI"/>
            <w:color w:val="000080"/>
            <w:kern w:val="1"/>
            <w:u w:val="single"/>
          </w:rPr>
          <w:t>nx8j@w8al.org</w:t>
        </w:r>
      </w:hyperlink>
      <w:hyperlink r:id="rId52" w:history="1">
        <w:r w:rsidRPr="00547657">
          <w:rPr>
            <w:rFonts w:eastAsia="Andale Sans UI"/>
            <w:color w:val="000080"/>
            <w:kern w:val="1"/>
            <w:u w:val="single"/>
          </w:rPr>
          <w:t xml:space="preserve"> if</w:t>
        </w:r>
      </w:hyperlink>
      <w:r w:rsidRPr="00547657">
        <w:rPr>
          <w:rFonts w:eastAsia="Andale Sans UI"/>
          <w:kern w:val="1"/>
        </w:rPr>
        <w:t xml:space="preserve"> you'd like more information about this event.</w:t>
      </w:r>
    </w:p>
    <w:p w14:paraId="198F2A40" w14:textId="77777777" w:rsidR="00547657" w:rsidRPr="00547657" w:rsidRDefault="00547657" w:rsidP="00547657">
      <w:pPr>
        <w:widowControl w:val="0"/>
        <w:suppressAutoHyphens/>
        <w:rPr>
          <w:rFonts w:eastAsia="Andale Sans UI"/>
          <w:kern w:val="1"/>
        </w:rPr>
      </w:pPr>
    </w:p>
    <w:p w14:paraId="2454AAB3" w14:textId="77777777" w:rsidR="00547657" w:rsidRPr="00547657" w:rsidRDefault="00547657" w:rsidP="00547657">
      <w:pPr>
        <w:widowControl w:val="0"/>
        <w:suppressAutoHyphens/>
        <w:rPr>
          <w:rFonts w:eastAsia="Andale Sans UI"/>
          <w:kern w:val="1"/>
        </w:rPr>
      </w:pPr>
    </w:p>
    <w:p w14:paraId="5F255983" w14:textId="77777777" w:rsidR="00547657" w:rsidRPr="00547657" w:rsidRDefault="00547657" w:rsidP="00547657">
      <w:pPr>
        <w:widowControl w:val="0"/>
        <w:suppressAutoHyphens/>
        <w:rPr>
          <w:rFonts w:eastAsia="Andale Sans UI"/>
          <w:kern w:val="1"/>
        </w:rPr>
      </w:pPr>
      <w:r w:rsidRPr="00547657">
        <w:rPr>
          <w:rFonts w:eastAsia="Andale Sans UI"/>
          <w:kern w:val="1"/>
        </w:rPr>
        <w:t>Dale Lamm NX8J</w:t>
      </w:r>
    </w:p>
    <w:p w14:paraId="36E7D12E" w14:textId="77777777" w:rsidR="00547657" w:rsidRPr="00547657" w:rsidRDefault="00547657" w:rsidP="00547657">
      <w:pPr>
        <w:widowControl w:val="0"/>
        <w:suppressAutoHyphens/>
        <w:rPr>
          <w:rFonts w:eastAsia="Andale Sans UI"/>
          <w:kern w:val="1"/>
        </w:rPr>
      </w:pPr>
      <w:r w:rsidRPr="00547657">
        <w:rPr>
          <w:rFonts w:eastAsia="Andale Sans UI"/>
          <w:kern w:val="1"/>
        </w:rPr>
        <w:t>October 23, 2022</w:t>
      </w:r>
    </w:p>
    <w:p w14:paraId="4B210D8B" w14:textId="255BE5E5" w:rsidR="00104B57" w:rsidRDefault="00104B57" w:rsidP="00C750B4">
      <w:pPr>
        <w:widowControl w:val="0"/>
        <w:contextualSpacing/>
        <w:rPr>
          <w:b/>
          <w:bCs/>
          <w:color w:val="222222"/>
          <w:u w:val="single"/>
          <w:shd w:val="clear" w:color="auto" w:fill="FFFFFF"/>
        </w:rPr>
      </w:pPr>
    </w:p>
    <w:p w14:paraId="6567E093" w14:textId="67757CC1" w:rsidR="00130A49" w:rsidRDefault="00130A49" w:rsidP="00C750B4">
      <w:pPr>
        <w:widowControl w:val="0"/>
        <w:contextualSpacing/>
        <w:rPr>
          <w:b/>
          <w:bCs/>
          <w:color w:val="222222"/>
          <w:u w:val="single"/>
          <w:shd w:val="clear" w:color="auto" w:fill="FFFFFF"/>
        </w:rPr>
      </w:pPr>
    </w:p>
    <w:p w14:paraId="213FF6D2" w14:textId="4D12AA42" w:rsidR="00872250" w:rsidRDefault="003F4D69" w:rsidP="00C750B4">
      <w:pPr>
        <w:widowControl w:val="0"/>
        <w:contextualSpacing/>
        <w:rPr>
          <w:b/>
          <w:bCs/>
          <w:color w:val="222222"/>
          <w:u w:val="single"/>
          <w:shd w:val="clear" w:color="auto" w:fill="FFFFFF"/>
        </w:rPr>
      </w:pPr>
      <w:r>
        <w:rPr>
          <w:noProof/>
        </w:rPr>
        <w:lastRenderedPageBreak/>
        <w:drawing>
          <wp:inline distT="0" distB="0" distL="0" distR="0" wp14:anchorId="127B3CAC" wp14:editId="126396BD">
            <wp:extent cx="4777951" cy="35834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92521" cy="3594391"/>
                    </a:xfrm>
                    <a:prstGeom prst="rect">
                      <a:avLst/>
                    </a:prstGeom>
                    <a:noFill/>
                    <a:ln>
                      <a:noFill/>
                    </a:ln>
                  </pic:spPr>
                </pic:pic>
              </a:graphicData>
            </a:graphic>
          </wp:inline>
        </w:drawing>
      </w:r>
    </w:p>
    <w:p w14:paraId="77BCB15E" w14:textId="001DE252" w:rsidR="00104B57" w:rsidRDefault="00104B57" w:rsidP="00A036B1">
      <w:pPr>
        <w:widowControl w:val="0"/>
        <w:contextualSpacing/>
        <w:rPr>
          <w:rFonts w:ascii="Arial" w:hAnsi="Arial" w:cs="Arial"/>
          <w:b/>
          <w:bCs/>
          <w:color w:val="222222"/>
          <w:sz w:val="32"/>
          <w:szCs w:val="32"/>
          <w:u w:val="single"/>
          <w:shd w:val="clear" w:color="auto" w:fill="FFFFFF"/>
        </w:rPr>
      </w:pPr>
    </w:p>
    <w:p w14:paraId="15800429" w14:textId="7B640A6C" w:rsidR="003F4D69" w:rsidRDefault="003F4D69" w:rsidP="00A036B1">
      <w:pPr>
        <w:widowControl w:val="0"/>
        <w:contextualSpacing/>
        <w:rPr>
          <w:rFonts w:ascii="Arial" w:hAnsi="Arial" w:cs="Arial"/>
          <w:b/>
          <w:bCs/>
          <w:color w:val="222222"/>
          <w:sz w:val="32"/>
          <w:szCs w:val="32"/>
          <w:u w:val="single"/>
          <w:shd w:val="clear" w:color="auto" w:fill="FFFFFF"/>
        </w:rPr>
      </w:pPr>
      <w:r>
        <w:rPr>
          <w:noProof/>
        </w:rPr>
        <w:drawing>
          <wp:inline distT="0" distB="0" distL="0" distR="0" wp14:anchorId="20CE8A7F" wp14:editId="1E5925DB">
            <wp:extent cx="4821236" cy="3615928"/>
            <wp:effectExtent l="0" t="0" r="0" b="0"/>
            <wp:docPr id="12" name="Picture 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a room&#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40817" cy="3630614"/>
                    </a:xfrm>
                    <a:prstGeom prst="rect">
                      <a:avLst/>
                    </a:prstGeom>
                    <a:noFill/>
                    <a:ln>
                      <a:noFill/>
                    </a:ln>
                  </pic:spPr>
                </pic:pic>
              </a:graphicData>
            </a:graphic>
          </wp:inline>
        </w:drawing>
      </w:r>
    </w:p>
    <w:p w14:paraId="5953D279" w14:textId="56B5259E"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65F1BD1E" w14:textId="1A0DD6F2" w:rsidR="00A23ABB" w:rsidRDefault="00A23ABB" w:rsidP="00C769E4">
      <w:pPr>
        <w:pStyle w:val="NormalWeb"/>
        <w:spacing w:before="0" w:beforeAutospacing="0" w:after="0" w:afterAutospacing="0" w:line="383" w:lineRule="atLeast"/>
        <w:rPr>
          <w:color w:val="333333"/>
        </w:rPr>
      </w:pPr>
    </w:p>
    <w:p w14:paraId="667A8774" w14:textId="4D569895" w:rsidR="00997E01" w:rsidRPr="00156487"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228CA1D8" w14:textId="77777777" w:rsidR="00CA4AAA" w:rsidRDefault="00CA4AAA" w:rsidP="00A036B1">
      <w:pPr>
        <w:widowControl w:val="0"/>
        <w:contextualSpacing/>
        <w:rPr>
          <w:rFonts w:ascii="Arial" w:hAnsi="Arial" w:cs="Arial"/>
          <w:color w:val="222222"/>
          <w:sz w:val="32"/>
          <w:szCs w:val="32"/>
          <w:shd w:val="clear" w:color="auto" w:fill="FFFFFF"/>
        </w:rPr>
      </w:pP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46BD2F8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55" w:history="1">
        <w:r w:rsidRPr="00830CB3">
          <w:rPr>
            <w:rStyle w:val="Hyperlink"/>
          </w:rPr>
          <w:t>https://atara-w8atr.fun</w:t>
        </w:r>
      </w:hyperlink>
      <w:r w:rsidRPr="00830CB3">
        <w:t xml:space="preserve"> and contact us at </w:t>
      </w:r>
      <w:hyperlink r:id="rId56"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57"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706BE353" w14:textId="0DCE603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8"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59"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0"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1"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lastRenderedPageBreak/>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2"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0CF9B321" w14:textId="7BCFEF7D"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63"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4"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5" w:name="_6kxzgxllf7yc" w:colFirst="0" w:colLast="0"/>
      <w:bookmarkEnd w:id="25"/>
    </w:p>
    <w:p w14:paraId="1BDDBD3A" w14:textId="77777777" w:rsidR="00732F45" w:rsidRDefault="00732F45" w:rsidP="009C42BF">
      <w:pPr>
        <w:widowControl w:val="0"/>
        <w:contextualSpacing/>
        <w:rPr>
          <w:b/>
          <w:bCs/>
          <w:noProof/>
          <w:sz w:val="32"/>
          <w:szCs w:val="32"/>
        </w:rPr>
      </w:pP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69AEBCEA" w14:textId="77777777" w:rsidR="009C29B9" w:rsidRDefault="009C29B9" w:rsidP="009C42BF">
      <w:pPr>
        <w:widowControl w:val="0"/>
        <w:contextualSpacing/>
        <w:rPr>
          <w:b/>
          <w:bCs/>
          <w:noProof/>
          <w:sz w:val="32"/>
          <w:szCs w:val="32"/>
        </w:rPr>
      </w:pPr>
    </w:p>
    <w:p w14:paraId="542E59D6" w14:textId="24B11018"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5"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3FE47C4D" w14:textId="4B247B54" w:rsidR="00997E01" w:rsidRPr="00997E01" w:rsidRDefault="0005045F" w:rsidP="00997E01">
      <w:pPr>
        <w:shd w:val="clear" w:color="auto" w:fill="FFFFFF"/>
        <w:ind w:firstLine="720"/>
        <w:rPr>
          <w:color w:val="000000"/>
        </w:rPr>
      </w:pPr>
      <w:r w:rsidRPr="00225491">
        <w:rPr>
          <w:noProof/>
          <w:color w:val="000000"/>
          <w:sz w:val="36"/>
          <w:szCs w:val="36"/>
        </w:rPr>
        <w:drawing>
          <wp:anchor distT="0" distB="0" distL="114300" distR="114300" simplePos="0" relativeHeight="251656192" behindDoc="0" locked="0" layoutInCell="1" allowOverlap="1" wp14:anchorId="03493C70" wp14:editId="3382B0FB">
            <wp:simplePos x="0" y="0"/>
            <wp:positionH relativeFrom="column">
              <wp:posOffset>4310380</wp:posOffset>
            </wp:positionH>
            <wp:positionV relativeFrom="paragraph">
              <wp:posOffset>175260</wp:posOffset>
            </wp:positionV>
            <wp:extent cx="1767840" cy="2166620"/>
            <wp:effectExtent l="0" t="0" r="0" b="0"/>
            <wp:wrapSquare wrapText="bothSides"/>
            <wp:docPr id="3" name="Picture 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6784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5469C" w14:textId="4A82FAEF" w:rsidR="00E135E3" w:rsidRPr="00E135E3" w:rsidRDefault="00E135E3" w:rsidP="00E135E3">
      <w:pPr>
        <w:shd w:val="clear" w:color="auto" w:fill="FFFFFF"/>
        <w:rPr>
          <w:b/>
          <w:bCs/>
          <w:color w:val="000000"/>
          <w:sz w:val="28"/>
          <w:szCs w:val="28"/>
        </w:rPr>
      </w:pPr>
      <w:bookmarkStart w:id="27" w:name="dx"/>
      <w:bookmarkStart w:id="28" w:name="_Hlk50106919"/>
      <w:bookmarkEnd w:id="27"/>
      <w:r w:rsidRPr="00E135E3">
        <w:rPr>
          <w:b/>
          <w:bCs/>
          <w:color w:val="000000"/>
          <w:sz w:val="28"/>
          <w:szCs w:val="28"/>
        </w:rPr>
        <w:t>DX This Week – CQWW SSB</w:t>
      </w:r>
    </w:p>
    <w:p w14:paraId="0492B6C0" w14:textId="77777777" w:rsidR="00E135E3" w:rsidRPr="00E135E3" w:rsidRDefault="00E135E3" w:rsidP="00E135E3">
      <w:pPr>
        <w:shd w:val="clear" w:color="auto" w:fill="FFFFFF"/>
        <w:rPr>
          <w:color w:val="000000"/>
        </w:rPr>
      </w:pPr>
    </w:p>
    <w:p w14:paraId="0B79A2B1" w14:textId="77777777" w:rsidR="00E135E3" w:rsidRPr="00E135E3" w:rsidRDefault="00E135E3" w:rsidP="00E135E3">
      <w:pPr>
        <w:shd w:val="clear" w:color="auto" w:fill="FFFFFF"/>
        <w:rPr>
          <w:color w:val="000000"/>
        </w:rPr>
      </w:pPr>
      <w:r w:rsidRPr="00E135E3">
        <w:rPr>
          <w:color w:val="000000"/>
        </w:rPr>
        <w:t xml:space="preserve">Bill AJ8B (aj8b@arrl.net, @AJ8B, or www.aj8b.com) </w:t>
      </w:r>
    </w:p>
    <w:p w14:paraId="546329F4" w14:textId="77777777" w:rsidR="00E135E3" w:rsidRPr="00E135E3" w:rsidRDefault="00E135E3" w:rsidP="00E135E3">
      <w:pPr>
        <w:shd w:val="clear" w:color="auto" w:fill="FFFFFF"/>
        <w:ind w:firstLine="720"/>
        <w:rPr>
          <w:color w:val="000000"/>
        </w:rPr>
      </w:pPr>
      <w:r w:rsidRPr="00E135E3">
        <w:rPr>
          <w:color w:val="000000"/>
        </w:rPr>
        <w:tab/>
        <w:t>CWOPs Member #1567</w:t>
      </w:r>
    </w:p>
    <w:p w14:paraId="7B4D64AE" w14:textId="77777777" w:rsidR="00E135E3" w:rsidRPr="00E135E3" w:rsidRDefault="00E135E3" w:rsidP="00E135E3">
      <w:pPr>
        <w:shd w:val="clear" w:color="auto" w:fill="FFFFFF"/>
        <w:ind w:firstLine="720"/>
        <w:rPr>
          <w:color w:val="000000"/>
        </w:rPr>
      </w:pPr>
    </w:p>
    <w:p w14:paraId="631C6EC1" w14:textId="77777777" w:rsidR="00E135E3" w:rsidRPr="00E135E3" w:rsidRDefault="00E135E3" w:rsidP="00E135E3">
      <w:pPr>
        <w:shd w:val="clear" w:color="auto" w:fill="FFFFFF"/>
        <w:ind w:firstLine="720"/>
        <w:rPr>
          <w:color w:val="000000"/>
        </w:rPr>
      </w:pPr>
    </w:p>
    <w:p w14:paraId="54D1D294" w14:textId="77777777" w:rsidR="00E135E3" w:rsidRPr="00E135E3" w:rsidRDefault="00E135E3" w:rsidP="00E135E3">
      <w:pPr>
        <w:shd w:val="clear" w:color="auto" w:fill="FFFFFF"/>
        <w:ind w:firstLine="720"/>
        <w:rPr>
          <w:color w:val="000000"/>
        </w:rPr>
      </w:pPr>
      <w:r w:rsidRPr="00E135E3">
        <w:rPr>
          <w:color w:val="000000"/>
        </w:rPr>
        <w:t>Don’t know if you are a fan of 12 meters or not. If so, you know it has been a great couple of weeks for QSOs on 12! Quite a lot of fun.</w:t>
      </w:r>
    </w:p>
    <w:p w14:paraId="10886A42" w14:textId="77777777" w:rsidR="00E135E3" w:rsidRPr="00E135E3" w:rsidRDefault="00E135E3" w:rsidP="00E135E3">
      <w:pPr>
        <w:shd w:val="clear" w:color="auto" w:fill="FFFFFF"/>
        <w:ind w:firstLine="720"/>
        <w:rPr>
          <w:color w:val="000000"/>
        </w:rPr>
      </w:pPr>
      <w:r w:rsidRPr="00E135E3">
        <w:rPr>
          <w:color w:val="000000"/>
        </w:rPr>
        <w:t xml:space="preserve">In about a 30-minute period, I had CW QSOs with the following entities: Japan, Australia, New Zealand, Alaska, Hawaii, </w:t>
      </w:r>
      <w:r w:rsidRPr="00E135E3">
        <w:rPr>
          <w:color w:val="000000"/>
        </w:rPr>
        <w:lastRenderedPageBreak/>
        <w:t>Chile, Argentina, and Brazil. You could almost feel the propagation shifting across the globe! All while running 100Watts and the 12M kit from DX Engineering for my vertical. The good news is that the sunspot cycle is still on the way up!</w:t>
      </w:r>
    </w:p>
    <w:p w14:paraId="5C612E6E" w14:textId="77777777" w:rsidR="00E135E3" w:rsidRPr="00E135E3" w:rsidRDefault="00E135E3" w:rsidP="00E135E3">
      <w:pPr>
        <w:shd w:val="clear" w:color="auto" w:fill="FFFFFF"/>
        <w:ind w:firstLine="720"/>
        <w:rPr>
          <w:color w:val="000000"/>
        </w:rPr>
      </w:pPr>
      <w:r w:rsidRPr="00E135E3">
        <w:rPr>
          <w:color w:val="000000"/>
        </w:rPr>
        <w:t>This week is our annual CQWW SSB QSO party review. If you have a few minutes next weekend, why not get on the air and give out some points for the deserving contesters? I hope to hear you in the contest. Drop me a note an let me know how you did.</w:t>
      </w:r>
    </w:p>
    <w:p w14:paraId="173F249B" w14:textId="77777777" w:rsidR="00E135E3" w:rsidRPr="00E135E3" w:rsidRDefault="00E135E3" w:rsidP="00E135E3">
      <w:pPr>
        <w:shd w:val="clear" w:color="auto" w:fill="FFFFFF"/>
        <w:ind w:firstLine="720"/>
        <w:rPr>
          <w:color w:val="000000"/>
        </w:rPr>
      </w:pPr>
    </w:p>
    <w:p w14:paraId="6C6BFE56" w14:textId="77777777" w:rsidR="00E135E3" w:rsidRPr="00E135E3" w:rsidRDefault="00E135E3" w:rsidP="00E135E3">
      <w:pPr>
        <w:shd w:val="clear" w:color="auto" w:fill="FFFFFF"/>
        <w:ind w:firstLine="720"/>
        <w:rPr>
          <w:color w:val="000000"/>
        </w:rPr>
      </w:pPr>
    </w:p>
    <w:p w14:paraId="060913A5" w14:textId="77777777" w:rsidR="00E135E3" w:rsidRPr="00E135E3" w:rsidRDefault="00E135E3" w:rsidP="00E135E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E135E3">
        <w:rPr>
          <w:rFonts w:asciiTheme="majorHAnsi" w:eastAsiaTheme="majorEastAsia" w:hAnsiTheme="majorHAnsi" w:cstheme="majorBidi"/>
          <w:color w:val="2F5496" w:themeColor="accent1" w:themeShade="BF"/>
          <w:sz w:val="32"/>
          <w:szCs w:val="32"/>
        </w:rPr>
        <w:t>DAH DIT DIT DIT DAH   DAH DIT DIT DIT DAH</w:t>
      </w:r>
    </w:p>
    <w:p w14:paraId="254351B9" w14:textId="77777777" w:rsidR="00E135E3" w:rsidRPr="00E135E3" w:rsidRDefault="00E135E3" w:rsidP="00E135E3">
      <w:pPr>
        <w:shd w:val="clear" w:color="auto" w:fill="FFFFFF"/>
        <w:ind w:firstLine="720"/>
        <w:rPr>
          <w:color w:val="000000"/>
        </w:rPr>
      </w:pPr>
    </w:p>
    <w:p w14:paraId="22A2E333" w14:textId="77777777" w:rsidR="00E135E3" w:rsidRPr="00E135E3" w:rsidRDefault="00E135E3" w:rsidP="00E135E3">
      <w:pPr>
        <w:shd w:val="clear" w:color="auto" w:fill="FFFFFF"/>
        <w:ind w:firstLine="720"/>
        <w:rPr>
          <w:color w:val="000000"/>
        </w:rPr>
      </w:pPr>
      <w:r w:rsidRPr="00E135E3">
        <w:rPr>
          <w:color w:val="000000"/>
        </w:rPr>
        <w:t>Since we will be discussing 2 CQWW contests in the coming month, (the end of October is CQWW SSB and the end of November is CQWW CW), I will share the history of the contest over the next two months. The first half is below. This information is directly from the CQWW webpage (</w:t>
      </w:r>
      <w:hyperlink r:id="rId67" w:history="1">
        <w:r w:rsidRPr="00E135E3">
          <w:rPr>
            <w:color w:val="0000FF"/>
            <w:u w:val="single"/>
          </w:rPr>
          <w:t>https://www.cqww.com/history.htm</w:t>
        </w:r>
      </w:hyperlink>
      <w:r w:rsidRPr="00E135E3">
        <w:rPr>
          <w:color w:val="000000"/>
        </w:rPr>
        <w:t xml:space="preserve"> )</w:t>
      </w:r>
    </w:p>
    <w:p w14:paraId="5DF2EFD2" w14:textId="77777777" w:rsidR="00E135E3" w:rsidRPr="00E135E3" w:rsidRDefault="00E135E3" w:rsidP="00E135E3">
      <w:pPr>
        <w:shd w:val="clear" w:color="auto" w:fill="FFFFFF"/>
        <w:ind w:firstLine="720"/>
        <w:rPr>
          <w:color w:val="000000"/>
        </w:rPr>
      </w:pPr>
    </w:p>
    <w:p w14:paraId="4BE73264" w14:textId="77777777" w:rsidR="00E135E3" w:rsidRPr="00E135E3" w:rsidRDefault="00E135E3" w:rsidP="00E135E3">
      <w:pPr>
        <w:shd w:val="clear" w:color="auto" w:fill="FFFFFF"/>
        <w:ind w:firstLine="720"/>
        <w:rPr>
          <w:color w:val="000000"/>
        </w:rPr>
      </w:pPr>
      <w:r w:rsidRPr="00E135E3">
        <w:rPr>
          <w:color w:val="000000"/>
        </w:rPr>
        <w:t>“The modern </w:t>
      </w:r>
      <w:r w:rsidRPr="00E135E3">
        <w:rPr>
          <w:b/>
          <w:bCs/>
          <w:color w:val="000000"/>
        </w:rPr>
        <w:t>CQ Worldwide DX Contest</w:t>
      </w:r>
      <w:r w:rsidRPr="00E135E3">
        <w:rPr>
          <w:color w:val="000000"/>
        </w:rPr>
        <w:t> began in 1948, three years after CQ magazine was first published. Presented here is a brief history of the CQ WW contest.</w:t>
      </w:r>
    </w:p>
    <w:p w14:paraId="7F84FDC4" w14:textId="77777777" w:rsidR="00E135E3" w:rsidRPr="00E135E3" w:rsidRDefault="00E135E3" w:rsidP="00E135E3">
      <w:pPr>
        <w:shd w:val="clear" w:color="auto" w:fill="FFFFFF"/>
        <w:ind w:firstLine="720"/>
        <w:rPr>
          <w:color w:val="000000"/>
        </w:rPr>
      </w:pPr>
      <w:r w:rsidRPr="00E135E3">
        <w:rPr>
          <w:color w:val="000000"/>
        </w:rPr>
        <w:t>To understand the misty past of the CQ WW Contest's origin, let's first trace the history of CQ's predecessors. The story begins with </w:t>
      </w:r>
      <w:r w:rsidRPr="00E135E3">
        <w:rPr>
          <w:b/>
          <w:bCs/>
          <w:color w:val="000000"/>
        </w:rPr>
        <w:t>Pacific Radio News</w:t>
      </w:r>
      <w:r w:rsidRPr="00E135E3">
        <w:rPr>
          <w:color w:val="000000"/>
        </w:rPr>
        <w:t>, which started in 1917. This publication turned into </w:t>
      </w:r>
      <w:r w:rsidRPr="00E135E3">
        <w:rPr>
          <w:b/>
          <w:bCs/>
          <w:color w:val="000000"/>
        </w:rPr>
        <w:t>Radio magazine</w:t>
      </w:r>
      <w:r w:rsidRPr="00E135E3">
        <w:rPr>
          <w:color w:val="000000"/>
        </w:rPr>
        <w:t> in 1921. </w:t>
      </w:r>
      <w:r w:rsidRPr="00E135E3">
        <w:rPr>
          <w:b/>
          <w:bCs/>
          <w:color w:val="000000"/>
        </w:rPr>
        <w:t>Radio magazine</w:t>
      </w:r>
      <w:r w:rsidRPr="00E135E3">
        <w:rPr>
          <w:color w:val="000000"/>
        </w:rPr>
        <w:t> had its home in Northern California. Another magazine, </w:t>
      </w:r>
      <w:r w:rsidRPr="00E135E3">
        <w:rPr>
          <w:b/>
          <w:bCs/>
          <w:color w:val="000000"/>
        </w:rPr>
        <w:t>The Oscillator</w:t>
      </w:r>
      <w:r w:rsidRPr="00E135E3">
        <w:rPr>
          <w:color w:val="000000"/>
        </w:rPr>
        <w:t>, which began in the late 1920's, turned into </w:t>
      </w:r>
      <w:r w:rsidRPr="00E135E3">
        <w:rPr>
          <w:b/>
          <w:bCs/>
          <w:color w:val="000000"/>
        </w:rPr>
        <w:t>R/9 magazine</w:t>
      </w:r>
      <w:r w:rsidRPr="00E135E3">
        <w:rPr>
          <w:color w:val="000000"/>
        </w:rPr>
        <w:t> in 1932.</w:t>
      </w:r>
    </w:p>
    <w:p w14:paraId="2C08476F" w14:textId="77777777" w:rsidR="00E135E3" w:rsidRPr="00E135E3" w:rsidRDefault="00E135E3" w:rsidP="00E135E3">
      <w:pPr>
        <w:shd w:val="clear" w:color="auto" w:fill="FFFFFF"/>
        <w:ind w:firstLine="720"/>
        <w:rPr>
          <w:color w:val="000000"/>
        </w:rPr>
      </w:pPr>
      <w:r w:rsidRPr="00E135E3">
        <w:rPr>
          <w:color w:val="000000"/>
        </w:rPr>
        <w:t>(The referenced documents are found on the CQWW website)</w:t>
      </w:r>
    </w:p>
    <w:p w14:paraId="54A93149" w14:textId="77777777" w:rsidR="00E135E3" w:rsidRPr="00E135E3" w:rsidRDefault="00E135E3" w:rsidP="00E135E3">
      <w:pPr>
        <w:shd w:val="clear" w:color="auto" w:fill="FFFFFF"/>
        <w:ind w:firstLine="720"/>
        <w:rPr>
          <w:color w:val="000000"/>
        </w:rPr>
      </w:pPr>
      <w:r w:rsidRPr="00E135E3">
        <w:rPr>
          <w:b/>
          <w:bCs/>
          <w:color w:val="000000"/>
        </w:rPr>
        <w:t>First there were Zones</w:t>
      </w:r>
    </w:p>
    <w:p w14:paraId="79D48DB1" w14:textId="77777777" w:rsidR="00E135E3" w:rsidRPr="00E135E3" w:rsidRDefault="00E135E3" w:rsidP="00E135E3">
      <w:pPr>
        <w:shd w:val="clear" w:color="auto" w:fill="FFFFFF"/>
        <w:ind w:firstLine="720"/>
        <w:rPr>
          <w:color w:val="000000"/>
        </w:rPr>
      </w:pPr>
      <w:r w:rsidRPr="00E135E3">
        <w:rPr>
          <w:color w:val="000000"/>
        </w:rPr>
        <w:t>The editor and all-around man of ideas at </w:t>
      </w:r>
      <w:r w:rsidRPr="00E135E3">
        <w:rPr>
          <w:b/>
          <w:bCs/>
          <w:color w:val="000000"/>
        </w:rPr>
        <w:t>R/9</w:t>
      </w:r>
      <w:r w:rsidRPr="00E135E3">
        <w:rPr>
          <w:color w:val="000000"/>
        </w:rPr>
        <w:t> was K.V.R. Lansingh, W6QX. </w:t>
      </w:r>
      <w:r w:rsidRPr="00E135E3">
        <w:rPr>
          <w:b/>
          <w:bCs/>
          <w:color w:val="000000"/>
        </w:rPr>
        <w:t>R/9</w:t>
      </w:r>
      <w:r w:rsidRPr="00E135E3">
        <w:rPr>
          <w:color w:val="000000"/>
        </w:rPr>
        <w:t> had its home in Southern California and was published out of W6QX's house.</w:t>
      </w:r>
      <w:r w:rsidRPr="00E135E3">
        <w:rPr>
          <w:b/>
          <w:bCs/>
          <w:color w:val="000000"/>
        </w:rPr>
        <w:t>R/9 </w:t>
      </w:r>
      <w:r w:rsidRPr="00E135E3">
        <w:rPr>
          <w:color w:val="000000"/>
        </w:rPr>
        <w:t>had no traditional office per se, so most contributors didn't meet up with other staff members. Contributors just mailed or dropped off their articles to W6QX.</w:t>
      </w:r>
    </w:p>
    <w:p w14:paraId="6A4CA6C6" w14:textId="77777777" w:rsidR="00E135E3" w:rsidRPr="00E135E3" w:rsidRDefault="00E135E3" w:rsidP="00E135E3">
      <w:pPr>
        <w:shd w:val="clear" w:color="auto" w:fill="FFFFFF"/>
        <w:ind w:firstLine="720"/>
        <w:rPr>
          <w:color w:val="000000"/>
        </w:rPr>
      </w:pPr>
      <w:r w:rsidRPr="00E135E3">
        <w:rPr>
          <w:color w:val="000000"/>
        </w:rPr>
        <w:t>In the November 1934 issue of </w:t>
      </w:r>
      <w:r w:rsidRPr="00E135E3">
        <w:rPr>
          <w:b/>
          <w:bCs/>
          <w:color w:val="000000"/>
        </w:rPr>
        <w:t>R/9 magazine</w:t>
      </w:r>
      <w:r w:rsidRPr="00E135E3">
        <w:rPr>
          <w:color w:val="000000"/>
        </w:rPr>
        <w:t>, the WAZ award program was announced for the first time. It was called, </w:t>
      </w:r>
      <w:hyperlink r:id="rId68" w:tgtFrame="_blank" w:history="1">
        <w:r w:rsidRPr="00E135E3">
          <w:rPr>
            <w:rFonts w:eastAsiaTheme="majorEastAsia"/>
            <w:b/>
            <w:bCs/>
            <w:color w:val="0000FF"/>
            <w:u w:val="single"/>
          </w:rPr>
          <w:t>R/9 DX Zones of the World</w:t>
        </w:r>
      </w:hyperlink>
      <w:r w:rsidRPr="00E135E3">
        <w:rPr>
          <w:color w:val="000000"/>
        </w:rPr>
        <w:t>. The original zone map (Copyrighted 1934) was drafted by Mark. M. Bowelle, W4CXY. W4CXY was first licensed as W9GVX in 1930. The next year he also held W9ICJ and in 1932 was W9MW. He held the copyright on the US call area map appearing in the 1932 Callbook. Mr. Bowelle was a draftsman whose name can be found on many schematic drawings in </w:t>
      </w:r>
      <w:r w:rsidRPr="00E135E3">
        <w:rPr>
          <w:b/>
          <w:bCs/>
          <w:color w:val="000000"/>
        </w:rPr>
        <w:t>R/9</w:t>
      </w:r>
      <w:r w:rsidRPr="00E135E3">
        <w:rPr>
          <w:color w:val="000000"/>
        </w:rPr>
        <w:t>. The </w:t>
      </w:r>
      <w:r w:rsidRPr="00E135E3">
        <w:rPr>
          <w:b/>
          <w:bCs/>
          <w:color w:val="000000"/>
        </w:rPr>
        <w:t>R/9 DX Zones of the World</w:t>
      </w:r>
      <w:r w:rsidRPr="00E135E3">
        <w:rPr>
          <w:color w:val="000000"/>
        </w:rPr>
        <w:t> map differed in many ways from the modern CQ WAZ map. The boundaries of zones 16, 17, 18, 19, 23 and 24 changed in later editions and only a few country names were shown in Europe (13 countries), Asia (5), N. America (7) and Oceania (5). By looking at the </w:t>
      </w:r>
      <w:hyperlink r:id="rId69" w:tgtFrame="_blank" w:history="1">
        <w:r w:rsidRPr="00E135E3">
          <w:rPr>
            <w:rFonts w:eastAsiaTheme="majorEastAsia"/>
            <w:color w:val="0000FF"/>
            <w:u w:val="single"/>
          </w:rPr>
          <w:t>original map</w:t>
        </w:r>
      </w:hyperlink>
      <w:r w:rsidRPr="00E135E3">
        <w:rPr>
          <w:color w:val="000000"/>
        </w:rPr>
        <w:t> and comparing it against the </w:t>
      </w:r>
      <w:hyperlink r:id="rId70" w:tgtFrame="_blank" w:history="1">
        <w:r w:rsidRPr="00E135E3">
          <w:rPr>
            <w:rFonts w:eastAsiaTheme="majorEastAsia"/>
            <w:color w:val="0000FF"/>
            <w:u w:val="single"/>
          </w:rPr>
          <w:t>modern version</w:t>
        </w:r>
      </w:hyperlink>
      <w:r w:rsidRPr="00E135E3">
        <w:rPr>
          <w:color w:val="000000"/>
        </w:rPr>
        <w:t xml:space="preserve"> you can see these differences. One of the key features of the CQ WW contest was now established. </w:t>
      </w:r>
    </w:p>
    <w:p w14:paraId="19A6F44A" w14:textId="77777777" w:rsidR="00E135E3" w:rsidRPr="00E135E3" w:rsidRDefault="00E135E3" w:rsidP="00E135E3">
      <w:pPr>
        <w:shd w:val="clear" w:color="auto" w:fill="FFFFFF"/>
        <w:ind w:firstLine="720"/>
        <w:rPr>
          <w:color w:val="000000"/>
        </w:rPr>
      </w:pPr>
      <w:r w:rsidRPr="00E135E3">
        <w:rPr>
          <w:color w:val="000000"/>
        </w:rPr>
        <w:t xml:space="preserve">Whose idea was the WAZ in the first place? We do not know. An educated guess would be the idea first was created by W6QX, a man of many ideas, who thought it up and assigned the </w:t>
      </w:r>
      <w:r w:rsidRPr="00E135E3">
        <w:rPr>
          <w:color w:val="000000"/>
        </w:rPr>
        <w:lastRenderedPageBreak/>
        <w:t>project to a group of fellow hams. We do know that the first map was then drawn up by Mr. Bowelle. Unfortunately, the true origin of the WAZ idea remains lost to time.</w:t>
      </w:r>
    </w:p>
    <w:p w14:paraId="34F6861D" w14:textId="77777777" w:rsidR="00E135E3" w:rsidRPr="00E135E3" w:rsidRDefault="00E135E3" w:rsidP="00E135E3">
      <w:pPr>
        <w:shd w:val="clear" w:color="auto" w:fill="FFFFFF"/>
        <w:ind w:firstLine="720"/>
        <w:rPr>
          <w:color w:val="000000"/>
        </w:rPr>
      </w:pPr>
      <w:r w:rsidRPr="00E135E3">
        <w:rPr>
          <w:color w:val="000000"/>
        </w:rPr>
        <w:t>In January 1936, </w:t>
      </w:r>
      <w:r w:rsidRPr="00E135E3">
        <w:rPr>
          <w:b/>
          <w:bCs/>
          <w:color w:val="000000"/>
        </w:rPr>
        <w:t>R/9 magazine</w:t>
      </w:r>
      <w:r w:rsidRPr="00E135E3">
        <w:rPr>
          <w:color w:val="000000"/>
        </w:rPr>
        <w:t> bought out Radio magazine and published the new </w:t>
      </w:r>
      <w:r w:rsidRPr="00E135E3">
        <w:rPr>
          <w:b/>
          <w:bCs/>
          <w:color w:val="000000"/>
        </w:rPr>
        <w:t>R/9-Radio magazine</w:t>
      </w:r>
      <w:r w:rsidRPr="00E135E3">
        <w:rPr>
          <w:color w:val="000000"/>
        </w:rPr>
        <w:t> from Southern California. In February of the same year, the name was changed to </w:t>
      </w:r>
      <w:r w:rsidRPr="00E135E3">
        <w:rPr>
          <w:b/>
          <w:bCs/>
          <w:color w:val="000000"/>
        </w:rPr>
        <w:t>Radio magazine.</w:t>
      </w:r>
      <w:r w:rsidRPr="00E135E3">
        <w:rPr>
          <w:color w:val="000000"/>
        </w:rPr>
        <w:t> The name </w:t>
      </w:r>
      <w:r w:rsidRPr="00E135E3">
        <w:rPr>
          <w:b/>
          <w:bCs/>
          <w:color w:val="000000"/>
        </w:rPr>
        <w:t>Radio magazine</w:t>
      </w:r>
      <w:r w:rsidRPr="00E135E3">
        <w:rPr>
          <w:color w:val="000000"/>
        </w:rPr>
        <w:t> was retained because it had the earlier origin. In the February 1936 issue, </w:t>
      </w:r>
      <w:r w:rsidRPr="00E135E3">
        <w:rPr>
          <w:b/>
          <w:bCs/>
          <w:color w:val="000000"/>
        </w:rPr>
        <w:t>Radio magazine</w:t>
      </w:r>
      <w:r w:rsidRPr="00E135E3">
        <w:rPr>
          <w:color w:val="000000"/>
        </w:rPr>
        <w:t> announced its own WAZ award. The map was the same as was first published in the November 1934 </w:t>
      </w:r>
      <w:r w:rsidRPr="00E135E3">
        <w:rPr>
          <w:b/>
          <w:bCs/>
          <w:color w:val="000000"/>
        </w:rPr>
        <w:t>R/9 magazine</w:t>
      </w:r>
      <w:r w:rsidRPr="00E135E3">
        <w:rPr>
          <w:color w:val="000000"/>
        </w:rPr>
        <w:t>. It still had Mr. Bowelle's name on it. The map was now called </w:t>
      </w:r>
      <w:r w:rsidRPr="00E135E3">
        <w:rPr>
          <w:b/>
          <w:bCs/>
          <w:color w:val="000000"/>
        </w:rPr>
        <w:t>Radio magazine's DX Zones of the World</w:t>
      </w:r>
      <w:r w:rsidRPr="00E135E3">
        <w:rPr>
          <w:color w:val="000000"/>
        </w:rPr>
        <w:t>.</w:t>
      </w:r>
    </w:p>
    <w:p w14:paraId="7083C818" w14:textId="77777777" w:rsidR="00E135E3" w:rsidRPr="00E135E3" w:rsidRDefault="00E135E3" w:rsidP="00E135E3">
      <w:pPr>
        <w:shd w:val="clear" w:color="auto" w:fill="FFFFFF"/>
        <w:ind w:firstLine="720"/>
        <w:rPr>
          <w:color w:val="000000"/>
        </w:rPr>
      </w:pPr>
      <w:r w:rsidRPr="00E135E3">
        <w:rPr>
          <w:b/>
          <w:bCs/>
          <w:color w:val="000000"/>
        </w:rPr>
        <w:t>Radio magazine</w:t>
      </w:r>
      <w:r w:rsidRPr="00E135E3">
        <w:rPr>
          <w:color w:val="000000"/>
        </w:rPr>
        <w:t> of February 1936 carried an article called, "</w:t>
      </w:r>
      <w:r w:rsidRPr="00E135E3">
        <w:rPr>
          <w:b/>
          <w:bCs/>
          <w:color w:val="000000"/>
        </w:rPr>
        <w:t>DX Zones of the World: A new DX Yardstick</w:t>
      </w:r>
      <w:r w:rsidRPr="00E135E3">
        <w:rPr>
          <w:color w:val="000000"/>
        </w:rPr>
        <w:t>" and a revised zone map/text were published. In this article it was clearly stated the lines of the zones were drawn with "no consideration to the number of amateurs which may be located within a particular zone, as this is a factor of no permanence." A footnote stated, "Repeated objections to the division of a country even for such a purpose as the W.A.Z. plan have been received from one of the more nationalistic inclined countries. No changes have been made on this account, however, as it is our contention that </w:t>
      </w:r>
      <w:r w:rsidRPr="00E135E3">
        <w:rPr>
          <w:b/>
          <w:bCs/>
          <w:color w:val="000000"/>
        </w:rPr>
        <w:t>an advancing wave front cannot recognize a political boundary even when it sees one</w:t>
      </w:r>
      <w:r w:rsidRPr="00E135E3">
        <w:rPr>
          <w:color w:val="000000"/>
        </w:rPr>
        <w:t>." (!!) The new zone map which was copyrighted 1936 by </w:t>
      </w:r>
      <w:r w:rsidRPr="00E135E3">
        <w:rPr>
          <w:b/>
          <w:bCs/>
          <w:color w:val="000000"/>
        </w:rPr>
        <w:t>Radio magazine</w:t>
      </w:r>
      <w:r w:rsidRPr="00E135E3">
        <w:rPr>
          <w:color w:val="000000"/>
        </w:rPr>
        <w:t> had undergone some changes. The original 1934 version had been modified. The boundaries of zones 17, 18, 19, 23 and 24 had been re-drawn. The boundaries of the new 1936 version of the zone map are almost identical to the 1994 zone map. As you might guess, the country names had changed.</w:t>
      </w:r>
    </w:p>
    <w:p w14:paraId="0AA03E74" w14:textId="77777777" w:rsidR="00E135E3" w:rsidRPr="00E135E3" w:rsidRDefault="00E135E3" w:rsidP="00E135E3">
      <w:pPr>
        <w:shd w:val="clear" w:color="auto" w:fill="FFFFFF"/>
        <w:ind w:firstLine="720"/>
        <w:rPr>
          <w:color w:val="000000"/>
        </w:rPr>
      </w:pPr>
      <w:r w:rsidRPr="00E135E3">
        <w:rPr>
          <w:color w:val="000000"/>
        </w:rPr>
        <w:t>The WAZ map that appeared in January 1939 </w:t>
      </w:r>
      <w:r w:rsidRPr="00E135E3">
        <w:rPr>
          <w:b/>
          <w:bCs/>
          <w:color w:val="000000"/>
        </w:rPr>
        <w:t>Radio magazine</w:t>
      </w:r>
      <w:r w:rsidRPr="00E135E3">
        <w:rPr>
          <w:color w:val="000000"/>
        </w:rPr>
        <w:t> was incorrect because it had been copied directly from the </w:t>
      </w:r>
      <w:hyperlink r:id="rId71" w:tgtFrame="_blank" w:history="1">
        <w:r w:rsidRPr="00E135E3">
          <w:rPr>
            <w:rFonts w:eastAsiaTheme="majorEastAsia"/>
            <w:color w:val="0000FF"/>
            <w:u w:val="single"/>
          </w:rPr>
          <w:t>R/9 1934 map</w:t>
        </w:r>
      </w:hyperlink>
      <w:r w:rsidRPr="00E135E3">
        <w:rPr>
          <w:color w:val="000000"/>
        </w:rPr>
        <w:t>. For a correct version of the WAZ map, the reader was referred to the "</w:t>
      </w:r>
      <w:r w:rsidRPr="00E135E3">
        <w:rPr>
          <w:b/>
          <w:bCs/>
          <w:color w:val="000000"/>
        </w:rPr>
        <w:t>Radio" Handbook</w:t>
      </w:r>
      <w:r w:rsidRPr="00E135E3">
        <w:rPr>
          <w:color w:val="000000"/>
        </w:rPr>
        <w:t>. The Radio Handbook zone map, "</w:t>
      </w:r>
      <w:r w:rsidRPr="00E135E3">
        <w:rPr>
          <w:b/>
          <w:bCs/>
          <w:color w:val="000000"/>
        </w:rPr>
        <w:t>Radio DX ZONES of the WORLD</w:t>
      </w:r>
      <w:r w:rsidRPr="00E135E3">
        <w:rPr>
          <w:color w:val="000000"/>
        </w:rPr>
        <w:t>, was copyrighted 1937 by Radio, Ltd. and drafted by </w:t>
      </w:r>
      <w:hyperlink r:id="rId72" w:history="1">
        <w:r w:rsidRPr="00E135E3">
          <w:rPr>
            <w:rFonts w:eastAsiaTheme="majorEastAsia"/>
            <w:color w:val="0000FF"/>
            <w:u w:val="single"/>
          </w:rPr>
          <w:t>Mark M. Bowelle, W4CXY</w:t>
        </w:r>
      </w:hyperlink>
      <w:r w:rsidRPr="00E135E3">
        <w:rPr>
          <w:color w:val="000000"/>
        </w:rPr>
        <w:t>. In this version, the modern boundaries of zone 16 were fixed, and if you looked very carefully, you would find that the name Grenada (J3) had been dropped from the zone 9. All earlier versions of the zone map included Grenada in zone 9. The </w:t>
      </w:r>
      <w:r w:rsidRPr="00E135E3">
        <w:rPr>
          <w:b/>
          <w:bCs/>
          <w:color w:val="000000"/>
        </w:rPr>
        <w:t>Radio Handbook</w:t>
      </w:r>
      <w:r w:rsidRPr="00E135E3">
        <w:rPr>
          <w:color w:val="000000"/>
        </w:rPr>
        <w:t> was published by </w:t>
      </w:r>
      <w:r w:rsidRPr="00E135E3">
        <w:rPr>
          <w:b/>
          <w:bCs/>
          <w:color w:val="000000"/>
        </w:rPr>
        <w:t>Radio magazine</w:t>
      </w:r>
      <w:r w:rsidRPr="00E135E3">
        <w:rPr>
          <w:color w:val="000000"/>
        </w:rPr>
        <w:t> and still survives today edited by Bill Orr, W6SAI.</w:t>
      </w:r>
    </w:p>
    <w:p w14:paraId="408893D3" w14:textId="77777777" w:rsidR="00E135E3" w:rsidRPr="00E135E3" w:rsidRDefault="00E135E3" w:rsidP="00E135E3">
      <w:pPr>
        <w:shd w:val="clear" w:color="auto" w:fill="FFFFFF"/>
        <w:ind w:firstLine="720"/>
        <w:rPr>
          <w:color w:val="000000"/>
        </w:rPr>
      </w:pPr>
      <w:r w:rsidRPr="00E135E3">
        <w:rPr>
          <w:color w:val="000000"/>
        </w:rPr>
        <w:t>The original article describing the reasons for the WAZ award was given in the </w:t>
      </w:r>
      <w:hyperlink r:id="rId73" w:tgtFrame="_blank" w:history="1">
        <w:r w:rsidRPr="00E135E3">
          <w:rPr>
            <w:rFonts w:eastAsiaTheme="majorEastAsia"/>
            <w:color w:val="0000FF"/>
            <w:u w:val="single"/>
          </w:rPr>
          <w:t>R/9 1934 issue</w:t>
        </w:r>
      </w:hyperlink>
      <w:r w:rsidRPr="00E135E3">
        <w:rPr>
          <w:color w:val="000000"/>
        </w:rPr>
        <w:t>. The same reasons were given later by W6QD in an article which goes on to say that the WAZ was conceived in response to the increasing ease in working the WAC award. DX men needed something more difficult to strive to achieve. </w:t>
      </w:r>
      <w:r w:rsidRPr="00E135E3">
        <w:rPr>
          <w:b/>
          <w:bCs/>
          <w:color w:val="000000"/>
        </w:rPr>
        <w:t>There was no DXCC award available in 1934</w:t>
      </w:r>
      <w:r w:rsidRPr="00E135E3">
        <w:rPr>
          <w:color w:val="000000"/>
        </w:rPr>
        <w:t>, so out of the hope of providing a more challenging goal, the WAZ was born. The WAZ program predates DXCC. The WAZ map was drawn along boundaries of states or territories. It was also drawn without regard to activity from certain areas. It was assumed that these areas would have more activity in the future.</w:t>
      </w:r>
    </w:p>
    <w:p w14:paraId="529BDB85" w14:textId="77777777" w:rsidR="00E135E3" w:rsidRPr="00E135E3" w:rsidRDefault="00E135E3" w:rsidP="00E135E3">
      <w:pPr>
        <w:shd w:val="clear" w:color="auto" w:fill="FFFFFF"/>
        <w:ind w:firstLine="720"/>
        <w:rPr>
          <w:color w:val="000000"/>
        </w:rPr>
      </w:pPr>
      <w:r w:rsidRPr="00E135E3">
        <w:rPr>
          <w:color w:val="000000"/>
        </w:rPr>
        <w:t>The WAZ map was the first part of the future CQ WW that was established. Further changes in the WAZ map included South Sakhalin Is and the Kuril Is being changed from </w:t>
      </w:r>
      <w:hyperlink r:id="rId74" w:tgtFrame="_blank" w:history="1">
        <w:r w:rsidRPr="00E135E3">
          <w:rPr>
            <w:rFonts w:eastAsiaTheme="majorEastAsia"/>
            <w:color w:val="0000FF"/>
            <w:u w:val="single"/>
          </w:rPr>
          <w:t>zone 25 to zone 19 (1945)</w:t>
        </w:r>
      </w:hyperlink>
      <w:r w:rsidRPr="00E135E3">
        <w:rPr>
          <w:color w:val="000000"/>
        </w:rPr>
        <w:t xml:space="preserve"> and the southern boundary of zone 2 was lowered (1990). Interestingly, when the original zone map was drawn up in 1934 southern Sakhalin Island or Karafuto (it’s Japanese name) was Japanese territory (since 1905). The original (and modern) written WAZ boundaries say that zone 25 is the Japanese zone (Japan and Korea). Since Karafuto was Japanese territory it was placed in zone 25. When the treaty of 1945 was signed, Japan </w:t>
      </w:r>
      <w:r w:rsidRPr="00E135E3">
        <w:rPr>
          <w:color w:val="000000"/>
        </w:rPr>
        <w:lastRenderedPageBreak/>
        <w:t>relinquished its control of all of Sakhalin Is. to Russia. By definition, all of Sakhalin Is. was now in the Eastern Siberian Zone: UAO = zone 19. So no UA0 should have ever signed Zone 25! It will be interesting to see what happens if the Kuril Islands are returned to Japan someday. They might switch from zone 19 to zone 25!</w:t>
      </w:r>
    </w:p>
    <w:p w14:paraId="40415D4D" w14:textId="77777777" w:rsidR="00E135E3" w:rsidRPr="00E135E3" w:rsidRDefault="00E135E3" w:rsidP="00E135E3">
      <w:pPr>
        <w:shd w:val="clear" w:color="auto" w:fill="FFFFFF"/>
        <w:ind w:firstLine="720"/>
        <w:rPr>
          <w:color w:val="000000"/>
        </w:rPr>
      </w:pPr>
      <w:r w:rsidRPr="00E135E3">
        <w:rPr>
          <w:color w:val="000000"/>
        </w:rPr>
        <w:t>It should be remembered that the modern zone map (1994) is really </w:t>
      </w:r>
      <w:r w:rsidRPr="00E135E3">
        <w:rPr>
          <w:b/>
          <w:bCs/>
          <w:color w:val="000000"/>
        </w:rPr>
        <w:t>only </w:t>
      </w:r>
      <w:r w:rsidRPr="00E135E3">
        <w:rPr>
          <w:color w:val="000000"/>
        </w:rPr>
        <w:t>an historical document. </w:t>
      </w:r>
      <w:r w:rsidRPr="00E135E3">
        <w:rPr>
          <w:b/>
          <w:bCs/>
          <w:color w:val="000000"/>
        </w:rPr>
        <w:t>It should NOT be used to determine zone boundaries</w:t>
      </w:r>
      <w:r w:rsidRPr="00E135E3">
        <w:rPr>
          <w:color w:val="000000"/>
        </w:rPr>
        <w:t>. Only the </w:t>
      </w:r>
      <w:r w:rsidRPr="00E135E3">
        <w:rPr>
          <w:b/>
          <w:bCs/>
          <w:color w:val="000000"/>
        </w:rPr>
        <w:t>written </w:t>
      </w:r>
      <w:r w:rsidRPr="00E135E3">
        <w:rPr>
          <w:color w:val="000000"/>
        </w:rPr>
        <w:t xml:space="preserve">WAZ definitions (cqww.com -&gt; resources) will tell you what the zone boundaries.” </w:t>
      </w:r>
    </w:p>
    <w:p w14:paraId="26A5209A" w14:textId="77777777" w:rsidR="00E135E3" w:rsidRPr="00E135E3" w:rsidRDefault="00E135E3" w:rsidP="00E135E3">
      <w:pPr>
        <w:shd w:val="clear" w:color="auto" w:fill="FFFFFF"/>
        <w:ind w:firstLine="720"/>
        <w:rPr>
          <w:color w:val="000000"/>
        </w:rPr>
      </w:pPr>
    </w:p>
    <w:p w14:paraId="27E06E51" w14:textId="77777777" w:rsidR="00E135E3" w:rsidRPr="00E135E3" w:rsidRDefault="00E135E3" w:rsidP="00E135E3">
      <w:pPr>
        <w:shd w:val="clear" w:color="auto" w:fill="FFFFFF"/>
        <w:ind w:firstLine="720"/>
        <w:rPr>
          <w:color w:val="000000"/>
        </w:rPr>
      </w:pPr>
      <w:r w:rsidRPr="00E135E3">
        <w:rPr>
          <w:color w:val="000000"/>
        </w:rPr>
        <w:t xml:space="preserve">If you are interested in details of the Zones, I would encourage you to check out the following </w:t>
      </w:r>
      <w:hyperlink r:id="rId75" w:history="1">
        <w:r w:rsidRPr="00E135E3">
          <w:rPr>
            <w:color w:val="0000FF"/>
            <w:u w:val="single"/>
          </w:rPr>
          <w:t>https://www.mapability.com/ei8ic/maps/cqzone.php</w:t>
        </w:r>
      </w:hyperlink>
    </w:p>
    <w:p w14:paraId="67F4E002" w14:textId="77777777" w:rsidR="00E135E3" w:rsidRPr="00E135E3" w:rsidRDefault="00E135E3" w:rsidP="00E135E3">
      <w:pPr>
        <w:shd w:val="clear" w:color="auto" w:fill="FFFFFF"/>
        <w:ind w:firstLine="720"/>
        <w:rPr>
          <w:color w:val="000000"/>
          <w:vertAlign w:val="superscript"/>
        </w:rPr>
      </w:pPr>
      <w:r w:rsidRPr="00E135E3">
        <w:rPr>
          <w:color w:val="000000"/>
        </w:rPr>
        <w:t xml:space="preserve">If you are new to these contests, they are a great opportunity hone your skills and work some great DX. There are a lot of stations operating at least some of the time. </w:t>
      </w:r>
    </w:p>
    <w:p w14:paraId="38428A9D" w14:textId="77777777" w:rsidR="00E135E3" w:rsidRPr="00E135E3" w:rsidRDefault="00E135E3" w:rsidP="00E135E3">
      <w:pPr>
        <w:shd w:val="clear" w:color="auto" w:fill="FFFFFF"/>
        <w:ind w:firstLine="720"/>
        <w:rPr>
          <w:color w:val="000000"/>
        </w:rPr>
      </w:pPr>
      <w:r w:rsidRPr="00E135E3">
        <w:rPr>
          <w:color w:val="000000"/>
        </w:rPr>
        <w:t>Often, DX can be worked the week before and days after the contest. I find this especially true for those folks that travel to the Caribbean. They will arrive a week before and test out the equipment giving us ample time to work them. Also, they don’t fly out right after the contest so you may pick them up on the Monday or Tuesday after the contest weekends.</w:t>
      </w:r>
    </w:p>
    <w:p w14:paraId="6BCC735D" w14:textId="77777777" w:rsidR="00E135E3" w:rsidRPr="00E135E3" w:rsidRDefault="00E135E3" w:rsidP="00E135E3">
      <w:pPr>
        <w:shd w:val="clear" w:color="auto" w:fill="FFFFFF"/>
        <w:ind w:firstLine="720"/>
        <w:rPr>
          <w:color w:val="000000"/>
        </w:rPr>
      </w:pPr>
      <w:r w:rsidRPr="00E135E3">
        <w:rPr>
          <w:color w:val="000000"/>
        </w:rPr>
        <w:t>Another prime time is Sunday afternoon. You can work some excellent DX that has already been worked by most of the stations. Beware that you don’t wait until then as propagation could fade and you will lose your chance.</w:t>
      </w:r>
    </w:p>
    <w:p w14:paraId="1D7297D2" w14:textId="77777777" w:rsidR="00E135E3" w:rsidRPr="00E135E3" w:rsidRDefault="00E135E3" w:rsidP="00E135E3">
      <w:pPr>
        <w:shd w:val="clear" w:color="auto" w:fill="FFFFFF"/>
        <w:ind w:firstLine="720"/>
        <w:rPr>
          <w:color w:val="000000"/>
        </w:rPr>
      </w:pPr>
      <w:r w:rsidRPr="00E135E3">
        <w:rPr>
          <w:color w:val="000000"/>
        </w:rPr>
        <w:t xml:space="preserve">However, what is important is Time in the Chair. This goes for contesting specifically and DXing in general. It is a 48-hour contest, how much time is enough? According to CQ magazine, in the 2021 CQWW SSB contest, “It turns out that about half of us operated around 10 hours in 2021 CQWW DX SSB contest. </w:t>
      </w:r>
    </w:p>
    <w:p w14:paraId="50370F75" w14:textId="77777777" w:rsidR="00E135E3" w:rsidRPr="00E135E3" w:rsidRDefault="00E135E3" w:rsidP="00E135E3">
      <w:pPr>
        <w:shd w:val="clear" w:color="auto" w:fill="FFFFFF"/>
        <w:ind w:firstLine="720"/>
        <w:rPr>
          <w:color w:val="000000"/>
        </w:rPr>
      </w:pPr>
      <w:r w:rsidRPr="00E135E3">
        <w:rPr>
          <w:color w:val="000000"/>
        </w:rPr>
        <w:tab/>
        <w:t>Let me know how you do! Hope to see you in the pileups.</w:t>
      </w:r>
    </w:p>
    <w:p w14:paraId="6B58CFDF" w14:textId="77777777" w:rsidR="00E135E3" w:rsidRPr="00E135E3" w:rsidRDefault="00E135E3" w:rsidP="00E135E3">
      <w:pPr>
        <w:shd w:val="clear" w:color="auto" w:fill="FFFFFF"/>
        <w:ind w:firstLine="720"/>
        <w:rPr>
          <w:color w:val="000000"/>
        </w:rPr>
      </w:pPr>
    </w:p>
    <w:p w14:paraId="492B8C15" w14:textId="77777777" w:rsidR="00E135E3" w:rsidRPr="00E135E3" w:rsidRDefault="00E135E3" w:rsidP="00E135E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E135E3">
        <w:rPr>
          <w:rFonts w:asciiTheme="majorHAnsi" w:eastAsiaTheme="majorEastAsia" w:hAnsiTheme="majorHAnsi" w:cstheme="majorBidi"/>
          <w:color w:val="2F5496" w:themeColor="accent1" w:themeShade="BF"/>
          <w:sz w:val="32"/>
          <w:szCs w:val="32"/>
        </w:rPr>
        <w:t>DAH DIT DIT DIT DAH   DAH DIT DIT DIT DAH</w:t>
      </w:r>
    </w:p>
    <w:p w14:paraId="26A9D507" w14:textId="77777777" w:rsidR="00E135E3" w:rsidRPr="00E135E3" w:rsidRDefault="00E135E3" w:rsidP="00E135E3">
      <w:pPr>
        <w:shd w:val="clear" w:color="auto" w:fill="FFFFFF"/>
        <w:rPr>
          <w:color w:val="222222"/>
          <w:shd w:val="clear" w:color="auto" w:fill="FFFFFF"/>
        </w:rPr>
      </w:pPr>
    </w:p>
    <w:p w14:paraId="5C5E2763" w14:textId="77777777" w:rsidR="00E135E3" w:rsidRPr="00E135E3" w:rsidRDefault="00E135E3" w:rsidP="00E135E3">
      <w:pPr>
        <w:shd w:val="clear" w:color="auto" w:fill="FFFFFF"/>
        <w:rPr>
          <w:color w:val="222222"/>
          <w:shd w:val="clear" w:color="auto" w:fill="FFFFFF"/>
        </w:rPr>
      </w:pPr>
    </w:p>
    <w:p w14:paraId="2319E37F" w14:textId="77777777" w:rsidR="00E135E3" w:rsidRPr="00E135E3" w:rsidRDefault="00E135E3" w:rsidP="00E135E3">
      <w:pPr>
        <w:shd w:val="clear" w:color="auto" w:fill="FFFFFF"/>
        <w:ind w:firstLine="720"/>
        <w:rPr>
          <w:color w:val="000000"/>
        </w:rPr>
      </w:pPr>
      <w:r w:rsidRPr="00E135E3">
        <w:rPr>
          <w:color w:val="000000"/>
        </w:rPr>
        <w:t xml:space="preserve">Here is an update from Bernie, W3UR, of the DailyDX and the WeeklyDX, the best source for DX information. </w:t>
      </w:r>
      <w:hyperlink r:id="rId76" w:history="1">
        <w:r w:rsidRPr="00E135E3">
          <w:rPr>
            <w:color w:val="0000FF"/>
            <w:u w:val="single"/>
          </w:rPr>
          <w:t>http://www.dailydx.com/</w:t>
        </w:r>
      </w:hyperlink>
      <w:r w:rsidRPr="00E135E3">
        <w:rPr>
          <w:color w:val="000000"/>
        </w:rPr>
        <w:t xml:space="preserve"> . Bernie has this to report:</w:t>
      </w:r>
    </w:p>
    <w:p w14:paraId="33395382" w14:textId="77777777" w:rsidR="00E135E3" w:rsidRPr="00E135E3" w:rsidRDefault="00E135E3" w:rsidP="00E135E3">
      <w:pPr>
        <w:shd w:val="clear" w:color="auto" w:fill="FFFFFF"/>
        <w:ind w:firstLine="720"/>
        <w:rPr>
          <w:color w:val="000000"/>
        </w:rPr>
      </w:pPr>
    </w:p>
    <w:p w14:paraId="394569EF" w14:textId="77777777" w:rsidR="00E135E3" w:rsidRPr="00E135E3" w:rsidRDefault="00E135E3" w:rsidP="00E135E3">
      <w:pPr>
        <w:shd w:val="clear" w:color="auto" w:fill="FFFFFF"/>
        <w:rPr>
          <w:color w:val="222222"/>
          <w:shd w:val="clear" w:color="auto" w:fill="FFFFFF"/>
        </w:rPr>
      </w:pPr>
      <w:r w:rsidRPr="00E135E3">
        <w:rPr>
          <w:b/>
          <w:bCs/>
          <w:color w:val="222222"/>
          <w:shd w:val="clear" w:color="auto" w:fill="FFFFFF"/>
        </w:rPr>
        <w:t>5V – Tonga</w:t>
      </w:r>
      <w:r w:rsidRPr="00E135E3">
        <w:rPr>
          <w:b/>
          <w:bCs/>
          <w:color w:val="222222"/>
        </w:rPr>
        <w:t xml:space="preserve"> - </w:t>
      </w:r>
      <w:r w:rsidRPr="00E135E3">
        <w:rPr>
          <w:color w:val="222222"/>
          <w:shd w:val="clear" w:color="auto" w:fill="FFFFFF"/>
        </w:rPr>
        <w:t>5V7JA, Andy, has taken a short break in the United States and is now</w:t>
      </w:r>
      <w:r w:rsidRPr="00E135E3">
        <w:rPr>
          <w:color w:val="222222"/>
        </w:rPr>
        <w:t xml:space="preserve"> </w:t>
      </w:r>
      <w:r w:rsidRPr="00E135E3">
        <w:rPr>
          <w:color w:val="222222"/>
          <w:shd w:val="clear" w:color="auto" w:fill="FFFFFF"/>
        </w:rPr>
        <w:t>again active from Togo, mostly on FT8 and "some SSB," on 20, 15 and</w:t>
      </w:r>
      <w:r w:rsidRPr="00E135E3">
        <w:rPr>
          <w:color w:val="222222"/>
        </w:rPr>
        <w:t xml:space="preserve"> </w:t>
      </w:r>
      <w:r w:rsidRPr="00E135E3">
        <w:rPr>
          <w:color w:val="222222"/>
          <w:shd w:val="clear" w:color="auto" w:fill="FFFFFF"/>
        </w:rPr>
        <w:t>12.</w:t>
      </w:r>
    </w:p>
    <w:p w14:paraId="36FDC925" w14:textId="77777777" w:rsidR="00E135E3" w:rsidRPr="00E135E3" w:rsidRDefault="00E135E3" w:rsidP="00E135E3">
      <w:pPr>
        <w:shd w:val="clear" w:color="auto" w:fill="FFFFFF"/>
        <w:rPr>
          <w:color w:val="222222"/>
          <w:shd w:val="clear" w:color="auto" w:fill="FFFFFF"/>
        </w:rPr>
      </w:pPr>
    </w:p>
    <w:p w14:paraId="411A69AE" w14:textId="77777777" w:rsidR="00E135E3" w:rsidRPr="00E135E3" w:rsidRDefault="00E135E3" w:rsidP="00E135E3">
      <w:pPr>
        <w:shd w:val="clear" w:color="auto" w:fill="FFFFFF"/>
        <w:rPr>
          <w:color w:val="222222"/>
          <w:shd w:val="clear" w:color="auto" w:fill="FFFFFF"/>
        </w:rPr>
      </w:pPr>
      <w:r w:rsidRPr="00E135E3">
        <w:rPr>
          <w:b/>
          <w:bCs/>
          <w:color w:val="222222"/>
          <w:shd w:val="clear" w:color="auto" w:fill="FFFFFF"/>
        </w:rPr>
        <w:t>CY0 - Sable Island</w:t>
      </w:r>
      <w:r w:rsidRPr="00E135E3">
        <w:rPr>
          <w:b/>
          <w:bCs/>
          <w:color w:val="222222"/>
        </w:rPr>
        <w:t xml:space="preserve"> - </w:t>
      </w:r>
      <w:r w:rsidRPr="00E135E3">
        <w:rPr>
          <w:color w:val="222222"/>
          <w:shd w:val="clear" w:color="auto" w:fill="FFFFFF"/>
        </w:rPr>
        <w:t>WA4DAN, Murray, and the CY0S group now have set new dates, March 20-</w:t>
      </w:r>
      <w:r w:rsidRPr="00E135E3">
        <w:rPr>
          <w:color w:val="222222"/>
        </w:rPr>
        <w:t xml:space="preserve"> </w:t>
      </w:r>
      <w:r w:rsidRPr="00E135E3">
        <w:rPr>
          <w:color w:val="222222"/>
          <w:shd w:val="clear" w:color="auto" w:fill="FFFFFF"/>
        </w:rPr>
        <w:t>29, 2023.  Also new, a "well known DXer and DXpeditioner," anonymous,</w:t>
      </w:r>
      <w:r w:rsidRPr="00E135E3">
        <w:rPr>
          <w:color w:val="222222"/>
        </w:rPr>
        <w:t xml:space="preserve"> </w:t>
      </w:r>
      <w:r w:rsidRPr="00E135E3">
        <w:rPr>
          <w:color w:val="222222"/>
          <w:shd w:val="clear" w:color="auto" w:fill="FFFFFF"/>
        </w:rPr>
        <w:t>has offered to match any donations between now and the start of the</w:t>
      </w:r>
      <w:r w:rsidRPr="00E135E3">
        <w:rPr>
          <w:color w:val="222222"/>
        </w:rPr>
        <w:t xml:space="preserve"> </w:t>
      </w:r>
      <w:r w:rsidRPr="00E135E3">
        <w:rPr>
          <w:color w:val="222222"/>
          <w:shd w:val="clear" w:color="auto" w:fill="FFFFFF"/>
        </w:rPr>
        <w:t>operation.  The CY0S team is working up the antennas, Yagis for 20-10,</w:t>
      </w:r>
      <w:r w:rsidRPr="00E135E3">
        <w:rPr>
          <w:color w:val="222222"/>
        </w:rPr>
        <w:t xml:space="preserve"> </w:t>
      </w:r>
      <w:r w:rsidRPr="00E135E3">
        <w:rPr>
          <w:color w:val="222222"/>
          <w:shd w:val="clear" w:color="auto" w:fill="FFFFFF"/>
        </w:rPr>
        <w:t>an A3WS Yagi for 17 and 12 that has been backordered but is expected</w:t>
      </w:r>
      <w:r w:rsidRPr="00E135E3">
        <w:rPr>
          <w:color w:val="222222"/>
        </w:rPr>
        <w:t xml:space="preserve"> </w:t>
      </w:r>
      <w:r w:rsidRPr="00E135E3">
        <w:rPr>
          <w:color w:val="222222"/>
          <w:shd w:val="clear" w:color="auto" w:fill="FFFFFF"/>
        </w:rPr>
        <w:t>in January and K4UEE is building the low band antennas.  Gear is being</w:t>
      </w:r>
      <w:r w:rsidRPr="00E135E3">
        <w:rPr>
          <w:color w:val="222222"/>
        </w:rPr>
        <w:t xml:space="preserve"> </w:t>
      </w:r>
      <w:r w:rsidRPr="00E135E3">
        <w:rPr>
          <w:color w:val="222222"/>
          <w:shd w:val="clear" w:color="auto" w:fill="FFFFFF"/>
        </w:rPr>
        <w:t>organized within the overall weight limit of almost 3,000 pounds,</w:t>
      </w:r>
      <w:r w:rsidRPr="00E135E3">
        <w:rPr>
          <w:color w:val="222222"/>
        </w:rPr>
        <w:t xml:space="preserve"> </w:t>
      </w:r>
      <w:r w:rsidRPr="00E135E3">
        <w:rPr>
          <w:color w:val="222222"/>
          <w:shd w:val="clear" w:color="auto" w:fill="FFFFFF"/>
        </w:rPr>
        <w:t>which actually also includes the weight of the operators, gear, food</w:t>
      </w:r>
      <w:r w:rsidRPr="00E135E3">
        <w:rPr>
          <w:color w:val="222222"/>
        </w:rPr>
        <w:t xml:space="preserve"> </w:t>
      </w:r>
      <w:r w:rsidRPr="00E135E3">
        <w:rPr>
          <w:color w:val="222222"/>
          <w:shd w:val="clear" w:color="auto" w:fill="FFFFFF"/>
        </w:rPr>
        <w:t>and personal gear.  Repair work is being done on Sable after damage</w:t>
      </w:r>
      <w:r w:rsidRPr="00E135E3">
        <w:rPr>
          <w:color w:val="222222"/>
        </w:rPr>
        <w:t xml:space="preserve"> </w:t>
      </w:r>
      <w:r w:rsidRPr="00E135E3">
        <w:rPr>
          <w:color w:val="222222"/>
          <w:shd w:val="clear" w:color="auto" w:fill="FFFFFF"/>
        </w:rPr>
        <w:lastRenderedPageBreak/>
        <w:t>from Hurricane Fiona.  Sable Aviation, a Dxpedition partner, is flying</w:t>
      </w:r>
      <w:r w:rsidRPr="00E135E3">
        <w:rPr>
          <w:color w:val="222222"/>
        </w:rPr>
        <w:t xml:space="preserve"> </w:t>
      </w:r>
      <w:r w:rsidRPr="00E135E3">
        <w:rPr>
          <w:color w:val="222222"/>
          <w:shd w:val="clear" w:color="auto" w:fill="FFFFFF"/>
        </w:rPr>
        <w:t>siding, roofing and construction workers to the island, with repairs</w:t>
      </w:r>
      <w:r w:rsidRPr="00E135E3">
        <w:rPr>
          <w:color w:val="222222"/>
        </w:rPr>
        <w:t xml:space="preserve"> </w:t>
      </w:r>
      <w:r w:rsidRPr="00E135E3">
        <w:rPr>
          <w:color w:val="222222"/>
          <w:shd w:val="clear" w:color="auto" w:fill="FFFFFF"/>
        </w:rPr>
        <w:t xml:space="preserve">expected to be completed this fall. </w:t>
      </w:r>
    </w:p>
    <w:p w14:paraId="2D551EDD" w14:textId="77777777" w:rsidR="00E135E3" w:rsidRPr="00E135E3" w:rsidRDefault="00E135E3" w:rsidP="00E135E3">
      <w:pPr>
        <w:shd w:val="clear" w:color="auto" w:fill="FFFFFF"/>
        <w:rPr>
          <w:color w:val="222222"/>
          <w:shd w:val="clear" w:color="auto" w:fill="FFFFFF"/>
        </w:rPr>
      </w:pPr>
    </w:p>
    <w:p w14:paraId="358DD848" w14:textId="77777777" w:rsidR="00E135E3" w:rsidRPr="00E135E3" w:rsidRDefault="00E135E3" w:rsidP="00E135E3">
      <w:pPr>
        <w:shd w:val="clear" w:color="auto" w:fill="FFFFFF"/>
        <w:rPr>
          <w:color w:val="222222"/>
          <w:shd w:val="clear" w:color="auto" w:fill="FFFFFF"/>
        </w:rPr>
      </w:pPr>
      <w:r w:rsidRPr="00E135E3">
        <w:rPr>
          <w:b/>
          <w:bCs/>
          <w:color w:val="222222"/>
          <w:shd w:val="clear" w:color="auto" w:fill="FFFFFF"/>
        </w:rPr>
        <w:t>T33 – Banaba</w:t>
      </w:r>
      <w:r w:rsidRPr="00E135E3">
        <w:rPr>
          <w:b/>
          <w:bCs/>
          <w:color w:val="222222"/>
        </w:rPr>
        <w:t xml:space="preserve"> - </w:t>
      </w:r>
      <w:r w:rsidRPr="00E135E3">
        <w:rPr>
          <w:color w:val="222222"/>
          <w:shd w:val="clear" w:color="auto" w:fill="FFFFFF"/>
        </w:rPr>
        <w:t>The Rebel DX Group's T33T equipment is on its way to Tarawa, West</w:t>
      </w:r>
      <w:r w:rsidRPr="00E135E3">
        <w:rPr>
          <w:color w:val="222222"/>
        </w:rPr>
        <w:t xml:space="preserve"> </w:t>
      </w:r>
      <w:r w:rsidRPr="00E135E3">
        <w:rPr>
          <w:color w:val="222222"/>
          <w:shd w:val="clear" w:color="auto" w:fill="FFFFFF"/>
        </w:rPr>
        <w:t>Kiribati. In two weeks the team will be flying to Tarawa. They will</w:t>
      </w:r>
      <w:r w:rsidRPr="00E135E3">
        <w:rPr>
          <w:color w:val="222222"/>
        </w:rPr>
        <w:t xml:space="preserve"> </w:t>
      </w:r>
      <w:r w:rsidRPr="00E135E3">
        <w:rPr>
          <w:color w:val="222222"/>
          <w:shd w:val="clear" w:color="auto" w:fill="FFFFFF"/>
        </w:rPr>
        <w:t>then sail to Banaba, which will take about 48 hours. They plan to be</w:t>
      </w:r>
      <w:r w:rsidRPr="00E135E3">
        <w:rPr>
          <w:color w:val="222222"/>
        </w:rPr>
        <w:t xml:space="preserve"> </w:t>
      </w:r>
      <w:r w:rsidRPr="00E135E3">
        <w:rPr>
          <w:color w:val="222222"/>
          <w:shd w:val="clear" w:color="auto" w:fill="FFFFFF"/>
        </w:rPr>
        <w:t>active for 12 days. As of yesterday they had room for one more op.island.  They expects as many as 12 days on the air, 160-6M with seven</w:t>
      </w:r>
      <w:r w:rsidRPr="00E135E3">
        <w:rPr>
          <w:color w:val="222222"/>
        </w:rPr>
        <w:t xml:space="preserve"> </w:t>
      </w:r>
      <w:r w:rsidRPr="00E135E3">
        <w:rPr>
          <w:color w:val="222222"/>
          <w:shd w:val="clear" w:color="auto" w:fill="FFFFFF"/>
        </w:rPr>
        <w:t>stations.</w:t>
      </w:r>
    </w:p>
    <w:p w14:paraId="1DAF0D63" w14:textId="77777777" w:rsidR="00E135E3" w:rsidRPr="00E135E3" w:rsidRDefault="00E135E3" w:rsidP="00E135E3">
      <w:pPr>
        <w:shd w:val="clear" w:color="auto" w:fill="FFFFFF"/>
        <w:rPr>
          <w:color w:val="222222"/>
          <w:shd w:val="clear" w:color="auto" w:fill="FFFFFF"/>
        </w:rPr>
      </w:pPr>
    </w:p>
    <w:p w14:paraId="5FA15087" w14:textId="77777777" w:rsidR="00E135E3" w:rsidRPr="00E135E3" w:rsidRDefault="00E135E3" w:rsidP="00E135E3">
      <w:pPr>
        <w:shd w:val="clear" w:color="auto" w:fill="FFFFFF"/>
        <w:rPr>
          <w:color w:val="222222"/>
          <w:shd w:val="clear" w:color="auto" w:fill="FFFFFF"/>
        </w:rPr>
      </w:pPr>
      <w:r w:rsidRPr="00E135E3">
        <w:rPr>
          <w:b/>
          <w:bCs/>
          <w:color w:val="222222"/>
          <w:shd w:val="clear" w:color="auto" w:fill="FFFFFF"/>
        </w:rPr>
        <w:t>T8 – Palau</w:t>
      </w:r>
      <w:r w:rsidRPr="00E135E3">
        <w:rPr>
          <w:b/>
          <w:bCs/>
          <w:color w:val="222222"/>
        </w:rPr>
        <w:t xml:space="preserve"> - </w:t>
      </w:r>
      <w:r w:rsidRPr="00E135E3">
        <w:rPr>
          <w:color w:val="222222"/>
          <w:shd w:val="clear" w:color="auto" w:fill="FFFFFF"/>
        </w:rPr>
        <w:t>JH1FFW, Tony Ichikawa, gives us more details on his upcoming trip to</w:t>
      </w:r>
      <w:r w:rsidRPr="00E135E3">
        <w:rPr>
          <w:color w:val="222222"/>
        </w:rPr>
        <w:t xml:space="preserve"> </w:t>
      </w:r>
      <w:r w:rsidRPr="00E135E3">
        <w:rPr>
          <w:color w:val="222222"/>
          <w:shd w:val="clear" w:color="auto" w:fill="FFFFFF"/>
        </w:rPr>
        <w:t>Koror. He'll be QRV as T88RC from November 30 to December 5. He'll be</w:t>
      </w:r>
      <w:r w:rsidRPr="00E135E3">
        <w:rPr>
          <w:color w:val="222222"/>
        </w:rPr>
        <w:t xml:space="preserve"> </w:t>
      </w:r>
      <w:r w:rsidRPr="00E135E3">
        <w:rPr>
          <w:color w:val="222222"/>
          <w:shd w:val="clear" w:color="auto" w:fill="FFFFFF"/>
        </w:rPr>
        <w:t>using an IC-7300 and 500 watt amplifier with a Yagi and groundplane.</w:t>
      </w:r>
      <w:r w:rsidRPr="00E135E3">
        <w:rPr>
          <w:color w:val="222222"/>
        </w:rPr>
        <w:t xml:space="preserve"> </w:t>
      </w:r>
      <w:r w:rsidRPr="00E135E3">
        <w:rPr>
          <w:color w:val="222222"/>
          <w:shd w:val="clear" w:color="auto" w:fill="FFFFFF"/>
        </w:rPr>
        <w:t>Listen for him on FT8 and SSB on 40, 20, 15, 17 and 10 meters. QSL via</w:t>
      </w:r>
      <w:r w:rsidRPr="00E135E3">
        <w:rPr>
          <w:color w:val="222222"/>
        </w:rPr>
        <w:t xml:space="preserve"> </w:t>
      </w:r>
      <w:r w:rsidRPr="00E135E3">
        <w:rPr>
          <w:color w:val="222222"/>
          <w:shd w:val="clear" w:color="auto" w:fill="FFFFFF"/>
        </w:rPr>
        <w:t>the JARL bureau, LoTW and eQSL.</w:t>
      </w:r>
      <w:r w:rsidRPr="00E135E3">
        <w:rPr>
          <w:color w:val="222222"/>
        </w:rPr>
        <w:br/>
      </w:r>
      <w:r w:rsidRPr="00E135E3">
        <w:rPr>
          <w:color w:val="222222"/>
        </w:rPr>
        <w:br/>
      </w:r>
      <w:r w:rsidRPr="00E135E3">
        <w:rPr>
          <w:b/>
          <w:bCs/>
          <w:color w:val="222222"/>
          <w:shd w:val="clear" w:color="auto" w:fill="FFFFFF"/>
        </w:rPr>
        <w:t>VK9</w:t>
      </w:r>
      <w:r w:rsidRPr="00E135E3">
        <w:rPr>
          <w:b/>
          <w:bCs/>
          <w:color w:val="222222"/>
        </w:rPr>
        <w:t xml:space="preserve"> - </w:t>
      </w:r>
      <w:r w:rsidRPr="00E135E3">
        <w:rPr>
          <w:color w:val="222222"/>
          <w:shd w:val="clear" w:color="auto" w:fill="FFFFFF"/>
        </w:rPr>
        <w:t>JA3GEP, Mikio, is heading to Cocos (Keeling) and then Christmas Island</w:t>
      </w:r>
      <w:r w:rsidRPr="00E135E3">
        <w:rPr>
          <w:color w:val="222222"/>
        </w:rPr>
        <w:t xml:space="preserve"> </w:t>
      </w:r>
      <w:r w:rsidRPr="00E135E3">
        <w:rPr>
          <w:color w:val="222222"/>
          <w:shd w:val="clear" w:color="auto" w:fill="FFFFFF"/>
        </w:rPr>
        <w:t>for a QO-100 satellite operation as VK9QO from both. First stop is</w:t>
      </w:r>
      <w:r w:rsidRPr="00E135E3">
        <w:rPr>
          <w:color w:val="222222"/>
        </w:rPr>
        <w:t xml:space="preserve"> </w:t>
      </w:r>
      <w:r w:rsidRPr="00E135E3">
        <w:rPr>
          <w:color w:val="222222"/>
          <w:shd w:val="clear" w:color="auto" w:fill="FFFFFF"/>
        </w:rPr>
        <w:t>Cocos (Keeling) from October 25-27. The location is 12¯05'S 96¯53'E in</w:t>
      </w:r>
      <w:r w:rsidRPr="00E135E3">
        <w:rPr>
          <w:color w:val="222222"/>
        </w:rPr>
        <w:t xml:space="preserve"> </w:t>
      </w:r>
      <w:r w:rsidRPr="00E135E3">
        <w:rPr>
          <w:color w:val="222222"/>
          <w:shd w:val="clear" w:color="auto" w:fill="FFFFFF"/>
        </w:rPr>
        <w:t>grid locator NH87JT. Next he will be on Christmas Island at 10¯29'S</w:t>
      </w:r>
      <w:r w:rsidRPr="00E135E3">
        <w:rPr>
          <w:color w:val="222222"/>
        </w:rPr>
        <w:t xml:space="preserve"> </w:t>
      </w:r>
      <w:r w:rsidRPr="00E135E3">
        <w:rPr>
          <w:color w:val="222222"/>
          <w:shd w:val="clear" w:color="auto" w:fill="FFFFFF"/>
        </w:rPr>
        <w:t>105¯39'E in grid locator OH29UN from October 28-31. He will be</w:t>
      </w:r>
      <w:r w:rsidRPr="00E135E3">
        <w:rPr>
          <w:color w:val="222222"/>
        </w:rPr>
        <w:t xml:space="preserve"> </w:t>
      </w:r>
      <w:r w:rsidRPr="00E135E3">
        <w:rPr>
          <w:color w:val="222222"/>
          <w:shd w:val="clear" w:color="auto" w:fill="FFFFFF"/>
        </w:rPr>
        <w:t>operating mostly during his (local) afternoons and early mornings. He</w:t>
      </w:r>
      <w:r w:rsidRPr="00E135E3">
        <w:rPr>
          <w:color w:val="222222"/>
        </w:rPr>
        <w:t xml:space="preserve"> </w:t>
      </w:r>
      <w:r w:rsidRPr="00E135E3">
        <w:rPr>
          <w:color w:val="222222"/>
          <w:shd w:val="clear" w:color="auto" w:fill="FFFFFF"/>
        </w:rPr>
        <w:t>will be operating split, listening up 5 or more KHz. For more details</w:t>
      </w:r>
      <w:r w:rsidRPr="00E135E3">
        <w:rPr>
          <w:color w:val="222222"/>
        </w:rPr>
        <w:t xml:space="preserve"> </w:t>
      </w:r>
      <w:r w:rsidRPr="00E135E3">
        <w:rPr>
          <w:color w:val="222222"/>
          <w:shd w:val="clear" w:color="auto" w:fill="FFFFFF"/>
        </w:rPr>
        <w:t>check out </w:t>
      </w:r>
      <w:hyperlink r:id="rId77" w:tgtFrame="_blank" w:history="1">
        <w:r w:rsidRPr="00E135E3">
          <w:rPr>
            <w:color w:val="1155CC"/>
            <w:u w:val="single"/>
            <w:shd w:val="clear" w:color="auto" w:fill="FFFFFF"/>
          </w:rPr>
          <w:t>https://www.jamsat.or.jp/?p=2001</w:t>
        </w:r>
      </w:hyperlink>
      <w:r w:rsidRPr="00E135E3">
        <w:rPr>
          <w:color w:val="222222"/>
          <w:shd w:val="clear" w:color="auto" w:fill="FFFFFF"/>
        </w:rPr>
        <w:t> QSL via LoTW, eQSL and</w:t>
      </w:r>
      <w:r w:rsidRPr="00E135E3">
        <w:rPr>
          <w:color w:val="222222"/>
        </w:rPr>
        <w:t xml:space="preserve"> </w:t>
      </w:r>
      <w:r w:rsidRPr="00E135E3">
        <w:rPr>
          <w:color w:val="222222"/>
          <w:shd w:val="clear" w:color="auto" w:fill="FFFFFF"/>
        </w:rPr>
        <w:t>direct for paper confirmations.</w:t>
      </w:r>
    </w:p>
    <w:p w14:paraId="4A9B2269" w14:textId="77777777" w:rsidR="00E135E3" w:rsidRPr="00E135E3" w:rsidRDefault="00E135E3" w:rsidP="00E135E3">
      <w:pPr>
        <w:shd w:val="clear" w:color="auto" w:fill="FFFFFF"/>
        <w:rPr>
          <w:color w:val="000000"/>
        </w:rPr>
      </w:pPr>
    </w:p>
    <w:p w14:paraId="3C83E80B" w14:textId="77777777" w:rsidR="00E135E3" w:rsidRPr="00E135E3" w:rsidRDefault="00E135E3" w:rsidP="00E135E3">
      <w:pPr>
        <w:shd w:val="clear" w:color="auto" w:fill="FFFFFF"/>
        <w:rPr>
          <w:color w:val="000000"/>
        </w:rPr>
      </w:pPr>
    </w:p>
    <w:p w14:paraId="2B69B5EE" w14:textId="77777777" w:rsidR="00E135E3" w:rsidRPr="00E135E3" w:rsidRDefault="00E135E3" w:rsidP="00E135E3">
      <w:pPr>
        <w:shd w:val="clear" w:color="auto" w:fill="FFFFFF"/>
        <w:rPr>
          <w:color w:val="000000"/>
        </w:rPr>
      </w:pPr>
    </w:p>
    <w:p w14:paraId="11752D53" w14:textId="77777777" w:rsidR="00E135E3" w:rsidRPr="00E135E3" w:rsidRDefault="00E135E3" w:rsidP="00E135E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57589607" w14:textId="77777777" w:rsidR="00E135E3" w:rsidRPr="00E135E3" w:rsidRDefault="00E135E3" w:rsidP="00E135E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9" w:name="contest"/>
      <w:bookmarkEnd w:id="29"/>
      <w:r w:rsidRPr="00E135E3">
        <w:rPr>
          <w:rFonts w:asciiTheme="majorHAnsi" w:eastAsiaTheme="majorEastAsia" w:hAnsiTheme="majorHAnsi" w:cstheme="majorBidi"/>
          <w:color w:val="2F5496" w:themeColor="accent1" w:themeShade="BF"/>
          <w:sz w:val="32"/>
          <w:szCs w:val="32"/>
        </w:rPr>
        <w:t>DAH DIT DIT DIT DAH   DAH DIT DIT DIT DAH</w:t>
      </w:r>
    </w:p>
    <w:p w14:paraId="7C807251" w14:textId="77777777" w:rsidR="00E135E3" w:rsidRPr="00E135E3" w:rsidRDefault="00E135E3" w:rsidP="00E135E3">
      <w:pPr>
        <w:shd w:val="clear" w:color="auto" w:fill="FFFFFF"/>
        <w:ind w:firstLine="720"/>
        <w:rPr>
          <w:color w:val="000000"/>
        </w:rPr>
      </w:pPr>
    </w:p>
    <w:p w14:paraId="66AE7D37" w14:textId="77777777" w:rsidR="00E135E3" w:rsidRPr="00E135E3" w:rsidRDefault="00E135E3" w:rsidP="00E135E3">
      <w:pPr>
        <w:shd w:val="clear" w:color="auto" w:fill="FFFFFF"/>
        <w:ind w:firstLine="720"/>
        <w:rPr>
          <w:color w:val="000000"/>
        </w:rPr>
      </w:pPr>
    </w:p>
    <w:p w14:paraId="4F06A77B" w14:textId="77777777" w:rsidR="00E135E3" w:rsidRPr="00E135E3" w:rsidRDefault="00E135E3" w:rsidP="00E135E3">
      <w:pPr>
        <w:shd w:val="clear" w:color="auto" w:fill="FFFFFF"/>
        <w:ind w:firstLine="720"/>
        <w:rPr>
          <w:color w:val="000000"/>
        </w:rPr>
      </w:pPr>
      <w:r w:rsidRPr="00E135E3">
        <w:rPr>
          <w:noProof/>
          <w:color w:val="000000"/>
        </w:rPr>
        <w:drawing>
          <wp:anchor distT="0" distB="0" distL="114300" distR="114300" simplePos="0" relativeHeight="251633152" behindDoc="0" locked="0" layoutInCell="1" allowOverlap="1" wp14:anchorId="74D07F4F" wp14:editId="37CC653A">
            <wp:simplePos x="0" y="0"/>
            <wp:positionH relativeFrom="column">
              <wp:posOffset>0</wp:posOffset>
            </wp:positionH>
            <wp:positionV relativeFrom="paragraph">
              <wp:posOffset>-3175</wp:posOffset>
            </wp:positionV>
            <wp:extent cx="1648055" cy="1695687"/>
            <wp:effectExtent l="0" t="0" r="9525" b="0"/>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E135E3">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E135E3">
        <w:rPr>
          <w:color w:val="000000"/>
        </w:rPr>
        <w:br/>
        <w:t>Check out the WA7BNM Contest Calendar page (</w:t>
      </w:r>
      <w:hyperlink r:id="rId79" w:history="1">
        <w:r w:rsidRPr="00E135E3">
          <w:rPr>
            <w:color w:val="0000FF"/>
            <w:u w:val="single"/>
          </w:rPr>
          <w:t>https://www.contestcalendar.com/</w:t>
        </w:r>
      </w:hyperlink>
      <w:r w:rsidRPr="00E135E3">
        <w:rPr>
          <w:color w:val="000000"/>
        </w:rPr>
        <w:t xml:space="preserve">) and CQ Magazine for more contests or more details. I also have a comprehensive list that can be imported to your calendar at </w:t>
      </w:r>
      <w:hyperlink r:id="rId80" w:history="1">
        <w:r w:rsidRPr="00E135E3">
          <w:rPr>
            <w:color w:val="0000FF"/>
            <w:u w:val="single"/>
          </w:rPr>
          <w:t>www.aj8b.com/files</w:t>
        </w:r>
      </w:hyperlink>
      <w:r w:rsidRPr="00E135E3">
        <w:rPr>
          <w:color w:val="000000"/>
        </w:rPr>
        <w:t xml:space="preserve"> </w:t>
      </w:r>
    </w:p>
    <w:p w14:paraId="4D54073A" w14:textId="77777777" w:rsidR="00E135E3" w:rsidRPr="00E135E3" w:rsidRDefault="00E135E3" w:rsidP="00E135E3">
      <w:pPr>
        <w:shd w:val="clear" w:color="auto" w:fill="FFFFFF"/>
        <w:ind w:firstLine="720"/>
        <w:rPr>
          <w:color w:val="000000"/>
        </w:rPr>
      </w:pPr>
      <w:r w:rsidRPr="00E135E3">
        <w:rPr>
          <w:color w:val="000000"/>
        </w:rPr>
        <w:tab/>
        <w:t xml:space="preserve">The contests in </w:t>
      </w:r>
      <w:r w:rsidRPr="00E135E3">
        <w:rPr>
          <w:color w:val="FF0000"/>
        </w:rPr>
        <w:t xml:space="preserve">red </w:t>
      </w:r>
      <w:r w:rsidRPr="00E135E3">
        <w:rPr>
          <w:color w:val="000000"/>
        </w:rPr>
        <w:t>are those that I plan to spend some significant participation time on. PLEASE let me know if you are working contests and how you fared.</w:t>
      </w:r>
    </w:p>
    <w:p w14:paraId="2BA62B57" w14:textId="77777777" w:rsidR="00E135E3" w:rsidRPr="00E135E3" w:rsidRDefault="00E135E3" w:rsidP="00E135E3">
      <w:pPr>
        <w:shd w:val="clear" w:color="auto" w:fill="FFFFFF"/>
        <w:ind w:firstLine="720"/>
        <w:rPr>
          <w:color w:val="000000"/>
        </w:rPr>
      </w:pPr>
      <w:r w:rsidRPr="00E135E3">
        <w:rPr>
          <w:color w:val="000000"/>
        </w:rPr>
        <w:lastRenderedPageBreak/>
        <w:tab/>
        <w:t>Thanks!</w:t>
      </w:r>
    </w:p>
    <w:p w14:paraId="20D97855" w14:textId="77777777" w:rsidR="00E135E3" w:rsidRPr="00E135E3" w:rsidRDefault="00E135E3" w:rsidP="00E135E3">
      <w:pPr>
        <w:shd w:val="clear" w:color="auto" w:fill="FFFFFF"/>
        <w:ind w:firstLine="720"/>
        <w:rPr>
          <w:color w:val="000000"/>
        </w:rPr>
      </w:pPr>
    </w:p>
    <w:p w14:paraId="51EA128B" w14:textId="77777777" w:rsidR="00E135E3" w:rsidRPr="00E135E3" w:rsidRDefault="00E135E3" w:rsidP="00E135E3">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E135E3" w:rsidRPr="00E135E3" w14:paraId="7014282C" w14:textId="77777777" w:rsidTr="0063148E">
        <w:trPr>
          <w:trHeight w:val="285"/>
        </w:trPr>
        <w:tc>
          <w:tcPr>
            <w:tcW w:w="1255" w:type="dxa"/>
            <w:shd w:val="clear" w:color="auto" w:fill="4472C4" w:themeFill="accent1"/>
            <w:noWrap/>
            <w:vAlign w:val="bottom"/>
          </w:tcPr>
          <w:p w14:paraId="1BD64B25" w14:textId="77777777" w:rsidR="00E135E3" w:rsidRPr="00E135E3" w:rsidRDefault="00E135E3" w:rsidP="00E135E3">
            <w:pPr>
              <w:jc w:val="center"/>
              <w:rPr>
                <w:rFonts w:ascii="Calibri" w:hAnsi="Calibri" w:cs="Calibri"/>
                <w:b/>
                <w:bCs/>
                <w:color w:val="FFE599" w:themeColor="accent4" w:themeTint="66"/>
              </w:rPr>
            </w:pPr>
            <w:r w:rsidRPr="00E135E3">
              <w:rPr>
                <w:rFonts w:ascii="Calibri" w:hAnsi="Calibri" w:cs="Calibri"/>
                <w:b/>
                <w:bCs/>
                <w:color w:val="FFE599" w:themeColor="accent4" w:themeTint="66"/>
              </w:rPr>
              <w:t>Date(s)</w:t>
            </w:r>
          </w:p>
        </w:tc>
        <w:tc>
          <w:tcPr>
            <w:tcW w:w="3885" w:type="dxa"/>
            <w:shd w:val="clear" w:color="auto" w:fill="4472C4" w:themeFill="accent1"/>
            <w:noWrap/>
            <w:vAlign w:val="bottom"/>
          </w:tcPr>
          <w:p w14:paraId="070D8C75" w14:textId="77777777" w:rsidR="00E135E3" w:rsidRPr="00E135E3" w:rsidRDefault="00E135E3" w:rsidP="00E135E3">
            <w:pPr>
              <w:jc w:val="center"/>
              <w:rPr>
                <w:rFonts w:ascii="Calibri" w:hAnsi="Calibri" w:cs="Calibri"/>
                <w:b/>
                <w:bCs/>
                <w:color w:val="FFE599" w:themeColor="accent4" w:themeTint="66"/>
              </w:rPr>
            </w:pPr>
            <w:r w:rsidRPr="00E135E3">
              <w:rPr>
                <w:rFonts w:ascii="Calibri" w:hAnsi="Calibri" w:cs="Calibri"/>
                <w:b/>
                <w:bCs/>
                <w:color w:val="FFE599" w:themeColor="accent4" w:themeTint="66"/>
              </w:rPr>
              <w:t>Event</w:t>
            </w:r>
          </w:p>
        </w:tc>
        <w:tc>
          <w:tcPr>
            <w:tcW w:w="4620" w:type="dxa"/>
            <w:shd w:val="clear" w:color="auto" w:fill="4472C4" w:themeFill="accent1"/>
            <w:noWrap/>
            <w:vAlign w:val="bottom"/>
          </w:tcPr>
          <w:p w14:paraId="2DD218F5" w14:textId="77777777" w:rsidR="00E135E3" w:rsidRPr="00E135E3" w:rsidRDefault="00E135E3" w:rsidP="00E135E3">
            <w:pPr>
              <w:jc w:val="center"/>
              <w:rPr>
                <w:rFonts w:ascii="Calibri" w:hAnsi="Calibri" w:cs="Calibri"/>
                <w:b/>
                <w:bCs/>
                <w:color w:val="FFE599" w:themeColor="accent4" w:themeTint="66"/>
              </w:rPr>
            </w:pPr>
            <w:r w:rsidRPr="00E135E3">
              <w:rPr>
                <w:rFonts w:ascii="Calibri" w:hAnsi="Calibri" w:cs="Calibri"/>
                <w:b/>
                <w:bCs/>
                <w:color w:val="FFE599" w:themeColor="accent4" w:themeTint="66"/>
              </w:rPr>
              <w:t>Info</w:t>
            </w:r>
          </w:p>
        </w:tc>
      </w:tr>
      <w:tr w:rsidR="00E135E3" w:rsidRPr="00E135E3" w14:paraId="23D0B5F1"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61087"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Oct. 25-26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DE4B"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08F27" w14:textId="77777777" w:rsidR="00E135E3" w:rsidRPr="00E135E3" w:rsidRDefault="00000000" w:rsidP="00E135E3">
            <w:pPr>
              <w:rPr>
                <w:color w:val="000000"/>
              </w:rPr>
            </w:pPr>
            <w:hyperlink r:id="rId81" w:history="1">
              <w:r w:rsidR="00E135E3" w:rsidRPr="00E135E3">
                <w:rPr>
                  <w:color w:val="0000FF"/>
                  <w:u w:val="single"/>
                </w:rPr>
                <w:t>www.classicexchange.org</w:t>
              </w:r>
            </w:hyperlink>
            <w:r w:rsidR="00E135E3" w:rsidRPr="00E135E3">
              <w:rPr>
                <w:color w:val="000000"/>
              </w:rPr>
              <w:t xml:space="preserve"> </w:t>
            </w:r>
          </w:p>
        </w:tc>
      </w:tr>
      <w:tr w:rsidR="00E135E3" w:rsidRPr="00E135E3" w14:paraId="7E9944FF"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0B240"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Oct. 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2F09A"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UKEICC 80m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53C5A" w14:textId="77777777" w:rsidR="00E135E3" w:rsidRPr="00E135E3" w:rsidRDefault="00000000" w:rsidP="00E135E3">
            <w:pPr>
              <w:rPr>
                <w:color w:val="000000"/>
              </w:rPr>
            </w:pPr>
            <w:hyperlink r:id="rId82" w:history="1">
              <w:r w:rsidR="00E135E3" w:rsidRPr="00E135E3">
                <w:rPr>
                  <w:color w:val="0000FF"/>
                  <w:u w:val="single"/>
                </w:rPr>
                <w:t>https://ukeicc.com/80m-rules.php</w:t>
              </w:r>
            </w:hyperlink>
            <w:r w:rsidR="00E135E3" w:rsidRPr="00E135E3">
              <w:rPr>
                <w:color w:val="000000"/>
              </w:rPr>
              <w:t xml:space="preserve"> </w:t>
            </w:r>
          </w:p>
        </w:tc>
      </w:tr>
      <w:tr w:rsidR="00E135E3" w:rsidRPr="00E135E3" w14:paraId="60745760"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8F806"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Oct. 27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FF517"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RSGB Autumn Series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A5750" w14:textId="77777777" w:rsidR="00E135E3" w:rsidRPr="00E135E3" w:rsidRDefault="00000000" w:rsidP="00E135E3">
            <w:pPr>
              <w:rPr>
                <w:color w:val="000000"/>
              </w:rPr>
            </w:pPr>
            <w:hyperlink r:id="rId83" w:history="1">
              <w:r w:rsidR="00E135E3" w:rsidRPr="00E135E3">
                <w:rPr>
                  <w:color w:val="0000FF"/>
                  <w:u w:val="single"/>
                </w:rPr>
                <w:t>https://bit.ly/31qpcJl</w:t>
              </w:r>
            </w:hyperlink>
            <w:r w:rsidR="00E135E3" w:rsidRPr="00E135E3">
              <w:rPr>
                <w:color w:val="000000"/>
              </w:rPr>
              <w:t xml:space="preserve"> </w:t>
            </w:r>
          </w:p>
        </w:tc>
      </w:tr>
      <w:tr w:rsidR="00E135E3" w:rsidRPr="00E135E3" w14:paraId="672F6CA9"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8EA5E"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Oct. 29-30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418F4"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CQWW DX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E0555" w14:textId="77777777" w:rsidR="00E135E3" w:rsidRPr="00E135E3" w:rsidRDefault="00000000" w:rsidP="00E135E3">
            <w:pPr>
              <w:rPr>
                <w:color w:val="000000"/>
              </w:rPr>
            </w:pPr>
            <w:hyperlink r:id="rId84" w:history="1">
              <w:r w:rsidR="00E135E3" w:rsidRPr="00E135E3">
                <w:rPr>
                  <w:color w:val="0000FF"/>
                  <w:u w:val="single"/>
                </w:rPr>
                <w:t>www.cqww.com/index.htm</w:t>
              </w:r>
            </w:hyperlink>
            <w:r w:rsidR="00E135E3" w:rsidRPr="00E135E3">
              <w:rPr>
                <w:color w:val="000000"/>
              </w:rPr>
              <w:t xml:space="preserve"> </w:t>
            </w:r>
          </w:p>
        </w:tc>
      </w:tr>
      <w:tr w:rsidR="00E135E3" w:rsidRPr="00E135E3" w14:paraId="393A8A45"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886FB"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2120"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Silent Key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AF93" w14:textId="77777777" w:rsidR="00E135E3" w:rsidRPr="00E135E3" w:rsidRDefault="00000000" w:rsidP="00E135E3">
            <w:pPr>
              <w:rPr>
                <w:color w:val="000000"/>
              </w:rPr>
            </w:pPr>
            <w:hyperlink r:id="rId85" w:history="1">
              <w:r w:rsidR="00E135E3" w:rsidRPr="00E135E3">
                <w:rPr>
                  <w:color w:val="0000FF"/>
                  <w:u w:val="single"/>
                </w:rPr>
                <w:t>https://skmc.hu/en/rules.html</w:t>
              </w:r>
            </w:hyperlink>
            <w:r w:rsidR="00E135E3" w:rsidRPr="00E135E3">
              <w:rPr>
                <w:color w:val="000000"/>
              </w:rPr>
              <w:t xml:space="preserve"> </w:t>
            </w:r>
          </w:p>
        </w:tc>
      </w:tr>
      <w:tr w:rsidR="00E135E3" w:rsidRPr="00E135E3" w14:paraId="71497DCD"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75A2D"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B336A"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UKEICC 80 Meter Contest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00C6D" w14:textId="77777777" w:rsidR="00E135E3" w:rsidRPr="00E135E3" w:rsidRDefault="00000000" w:rsidP="00E135E3">
            <w:pPr>
              <w:rPr>
                <w:color w:val="000000"/>
              </w:rPr>
            </w:pPr>
            <w:hyperlink r:id="rId86" w:history="1">
              <w:r w:rsidR="00E135E3" w:rsidRPr="00E135E3">
                <w:rPr>
                  <w:color w:val="0000FF"/>
                  <w:u w:val="single"/>
                </w:rPr>
                <w:t>https://ukeicc.com/80m-rules.php</w:t>
              </w:r>
            </w:hyperlink>
            <w:r w:rsidR="00E135E3" w:rsidRPr="00E135E3">
              <w:rPr>
                <w:color w:val="000000"/>
              </w:rPr>
              <w:t xml:space="preserve"> </w:t>
            </w:r>
          </w:p>
        </w:tc>
      </w:tr>
      <w:tr w:rsidR="00E135E3" w:rsidRPr="00E135E3" w14:paraId="06EAB01F"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C07E7"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7E815"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F4C31" w14:textId="77777777" w:rsidR="00E135E3" w:rsidRPr="00E135E3" w:rsidRDefault="00000000" w:rsidP="00E135E3">
            <w:pPr>
              <w:rPr>
                <w:color w:val="000000"/>
              </w:rPr>
            </w:pPr>
            <w:hyperlink r:id="rId87" w:history="1">
              <w:r w:rsidR="00E135E3" w:rsidRPr="00E135E3">
                <w:rPr>
                  <w:color w:val="0000FF"/>
                  <w:u w:val="single"/>
                </w:rPr>
                <w:t>www.ft8activity.eu/index.php/en</w:t>
              </w:r>
            </w:hyperlink>
            <w:r w:rsidR="00E135E3" w:rsidRPr="00E135E3">
              <w:rPr>
                <w:color w:val="000000"/>
              </w:rPr>
              <w:t xml:space="preserve"> </w:t>
            </w:r>
          </w:p>
        </w:tc>
      </w:tr>
      <w:tr w:rsidR="00E135E3" w:rsidRPr="00E135E3" w14:paraId="71BA9612"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35134"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5-6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F1DB9"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IPARC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3EFFE" w14:textId="77777777" w:rsidR="00E135E3" w:rsidRPr="00E135E3" w:rsidRDefault="00000000" w:rsidP="00E135E3">
            <w:pPr>
              <w:rPr>
                <w:color w:val="000000"/>
              </w:rPr>
            </w:pPr>
            <w:hyperlink r:id="rId88" w:history="1">
              <w:r w:rsidR="00E135E3" w:rsidRPr="00E135E3">
                <w:rPr>
                  <w:color w:val="0000FF"/>
                  <w:u w:val="single"/>
                </w:rPr>
                <w:t>www.iparc.de</w:t>
              </w:r>
            </w:hyperlink>
            <w:r w:rsidR="00E135E3" w:rsidRPr="00E135E3">
              <w:rPr>
                <w:color w:val="000000"/>
              </w:rPr>
              <w:t xml:space="preserve"> </w:t>
            </w:r>
          </w:p>
        </w:tc>
      </w:tr>
      <w:tr w:rsidR="00E135E3" w:rsidRPr="00E135E3" w14:paraId="76EF7904"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C3697"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5-7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6F0AF"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ARRL CW Sweepstakes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C3B65" w14:textId="77777777" w:rsidR="00E135E3" w:rsidRPr="00E135E3" w:rsidRDefault="00000000" w:rsidP="00E135E3">
            <w:pPr>
              <w:rPr>
                <w:color w:val="000000"/>
              </w:rPr>
            </w:pPr>
            <w:hyperlink r:id="rId89" w:history="1">
              <w:r w:rsidR="00E135E3" w:rsidRPr="00E135E3">
                <w:rPr>
                  <w:color w:val="0000FF"/>
                  <w:u w:val="single"/>
                </w:rPr>
                <w:t>www.arrl.org/sweepstakes</w:t>
              </w:r>
            </w:hyperlink>
          </w:p>
        </w:tc>
      </w:tr>
      <w:tr w:rsidR="00E135E3" w:rsidRPr="00E135E3" w14:paraId="1DB8F93F"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27ADF"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0B6EB"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High Speed Club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64383" w14:textId="77777777" w:rsidR="00E135E3" w:rsidRPr="00E135E3" w:rsidRDefault="00000000" w:rsidP="00E135E3">
            <w:pPr>
              <w:rPr>
                <w:color w:val="000000"/>
              </w:rPr>
            </w:pPr>
            <w:hyperlink r:id="rId90" w:history="1">
              <w:r w:rsidR="00E135E3" w:rsidRPr="00E135E3">
                <w:rPr>
                  <w:color w:val="0000FF"/>
                  <w:u w:val="single"/>
                </w:rPr>
                <w:t>www.highspeedclub.org</w:t>
              </w:r>
            </w:hyperlink>
          </w:p>
        </w:tc>
      </w:tr>
      <w:tr w:rsidR="00E135E3" w:rsidRPr="00E135E3" w14:paraId="026275D9"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E94B7"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Nov. 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1E79"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RSGB Autumn Series, Data</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9FAAD" w14:textId="77777777" w:rsidR="00E135E3" w:rsidRPr="00E135E3" w:rsidRDefault="00E135E3" w:rsidP="00E135E3">
            <w:pPr>
              <w:rPr>
                <w:color w:val="000000"/>
              </w:rPr>
            </w:pPr>
            <w:r w:rsidRPr="00E135E3">
              <w:rPr>
                <w:color w:val="000000"/>
              </w:rPr>
              <w:t>https://bit.ly/31qpcJl</w:t>
            </w:r>
          </w:p>
        </w:tc>
      </w:tr>
      <w:tr w:rsidR="00E135E3" w:rsidRPr="00E135E3" w14:paraId="59A7579C"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FC5C0"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21EE8"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85311" w14:textId="77777777" w:rsidR="00E135E3" w:rsidRPr="00E135E3" w:rsidRDefault="00000000" w:rsidP="00E135E3">
            <w:pPr>
              <w:rPr>
                <w:color w:val="000000"/>
              </w:rPr>
            </w:pPr>
            <w:hyperlink r:id="rId91" w:history="1">
              <w:r w:rsidR="00E135E3" w:rsidRPr="00E135E3">
                <w:rPr>
                  <w:color w:val="0000FF"/>
                  <w:u w:val="single"/>
                </w:rPr>
                <w:t>www.ft8activity.eu/index.php/en</w:t>
              </w:r>
            </w:hyperlink>
          </w:p>
        </w:tc>
      </w:tr>
      <w:tr w:rsidR="00E135E3" w:rsidRPr="00E135E3" w14:paraId="6E79D03D"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8D84E"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12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EE76D"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FISTS Saturday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11830" w14:textId="77777777" w:rsidR="00E135E3" w:rsidRPr="00E135E3" w:rsidRDefault="00000000" w:rsidP="00E135E3">
            <w:pPr>
              <w:rPr>
                <w:color w:val="000000"/>
              </w:rPr>
            </w:pPr>
            <w:hyperlink r:id="rId92" w:anchor="sprints" w:history="1">
              <w:r w:rsidR="00E135E3" w:rsidRPr="00E135E3">
                <w:rPr>
                  <w:color w:val="0000FF"/>
                  <w:u w:val="single"/>
                </w:rPr>
                <w:t>www.fistsna.org/operating.html#sprints</w:t>
              </w:r>
            </w:hyperlink>
          </w:p>
        </w:tc>
      </w:tr>
      <w:tr w:rsidR="00E135E3" w:rsidRPr="00E135E3" w14:paraId="6CA64163"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69617"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8D9C8"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10-10 Digital Fall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796F0" w14:textId="77777777" w:rsidR="00E135E3" w:rsidRPr="00E135E3" w:rsidRDefault="00E135E3" w:rsidP="00E135E3">
            <w:pPr>
              <w:rPr>
                <w:color w:val="000000"/>
              </w:rPr>
            </w:pPr>
            <w:r w:rsidRPr="00E135E3">
              <w:rPr>
                <w:color w:val="000000"/>
              </w:rPr>
              <w:t>http://bit.ly/1FrFeBc</w:t>
            </w:r>
          </w:p>
        </w:tc>
      </w:tr>
      <w:tr w:rsidR="00E135E3" w:rsidRPr="00E135E3" w14:paraId="13ED8742"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768C1"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A7C46"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ARRL EME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E39D6" w14:textId="77777777" w:rsidR="00E135E3" w:rsidRPr="00E135E3" w:rsidRDefault="00000000" w:rsidP="00E135E3">
            <w:pPr>
              <w:rPr>
                <w:color w:val="000000"/>
              </w:rPr>
            </w:pPr>
            <w:hyperlink r:id="rId93" w:history="1">
              <w:r w:rsidR="00E135E3" w:rsidRPr="00E135E3">
                <w:rPr>
                  <w:color w:val="0000FF"/>
                  <w:u w:val="single"/>
                </w:rPr>
                <w:t>www.arrl.org/eme-contest</w:t>
              </w:r>
            </w:hyperlink>
          </w:p>
        </w:tc>
      </w:tr>
      <w:tr w:rsidR="00E135E3" w:rsidRPr="00E135E3" w14:paraId="5424FD0E"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AB185"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8EAD3"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CQ-WE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55A45" w14:textId="77777777" w:rsidR="00E135E3" w:rsidRPr="00E135E3" w:rsidRDefault="00E135E3" w:rsidP="00E135E3">
            <w:pPr>
              <w:rPr>
                <w:color w:val="000000"/>
              </w:rPr>
            </w:pPr>
            <w:r w:rsidRPr="00E135E3">
              <w:rPr>
                <w:color w:val="000000"/>
              </w:rPr>
              <w:t>https://cqwe.cboh.org</w:t>
            </w:r>
          </w:p>
        </w:tc>
      </w:tr>
      <w:tr w:rsidR="00E135E3" w:rsidRPr="00E135E3" w14:paraId="440281E2"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CE2D2"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658DF" w14:textId="77777777" w:rsidR="00E135E3" w:rsidRPr="00E135E3" w:rsidRDefault="00E135E3" w:rsidP="00E135E3">
            <w:pPr>
              <w:rPr>
                <w:rFonts w:ascii="Calibri" w:hAnsi="Calibri" w:cs="Calibri"/>
                <w:color w:val="000000" w:themeColor="text1"/>
                <w:sz w:val="22"/>
                <w:szCs w:val="22"/>
              </w:rPr>
            </w:pPr>
            <w:r w:rsidRPr="00E135E3">
              <w:rPr>
                <w:rFonts w:ascii="Calibri" w:hAnsi="Calibri" w:cs="Calibri"/>
                <w:color w:val="000000" w:themeColor="text1"/>
                <w:sz w:val="22"/>
                <w:szCs w:val="22"/>
              </w:rPr>
              <w:t>JIDX Phone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C40E6" w14:textId="77777777" w:rsidR="00E135E3" w:rsidRPr="00E135E3" w:rsidRDefault="00000000" w:rsidP="00E135E3">
            <w:pPr>
              <w:rPr>
                <w:color w:val="000000"/>
              </w:rPr>
            </w:pPr>
            <w:hyperlink r:id="rId94" w:history="1">
              <w:r w:rsidR="00E135E3" w:rsidRPr="00E135E3">
                <w:rPr>
                  <w:color w:val="0000FF"/>
                  <w:u w:val="single"/>
                </w:rPr>
                <w:t>www.jidx.org</w:t>
              </w:r>
            </w:hyperlink>
          </w:p>
        </w:tc>
      </w:tr>
      <w:tr w:rsidR="00E135E3" w:rsidRPr="00E135E3" w14:paraId="29FE7FC6"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D9C23"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BA6CE"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OK/OM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B209A" w14:textId="77777777" w:rsidR="00E135E3" w:rsidRPr="00E135E3" w:rsidRDefault="00000000" w:rsidP="00E135E3">
            <w:pPr>
              <w:rPr>
                <w:color w:val="000000"/>
              </w:rPr>
            </w:pPr>
            <w:hyperlink r:id="rId95" w:history="1">
              <w:r w:rsidR="00E135E3" w:rsidRPr="00E135E3">
                <w:rPr>
                  <w:color w:val="0000FF"/>
                  <w:u w:val="single"/>
                </w:rPr>
                <w:t>http://bit.ly/19rrRjl</w:t>
              </w:r>
            </w:hyperlink>
            <w:r w:rsidR="00E135E3" w:rsidRPr="00E135E3">
              <w:rPr>
                <w:color w:val="000000"/>
              </w:rPr>
              <w:t xml:space="preserve"> </w:t>
            </w:r>
          </w:p>
        </w:tc>
      </w:tr>
      <w:tr w:rsidR="00E135E3" w:rsidRPr="00E135E3" w14:paraId="72549CCA"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8A1E1"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6EB22"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Worked All Europe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7729B" w14:textId="77777777" w:rsidR="00E135E3" w:rsidRPr="00E135E3" w:rsidRDefault="00000000" w:rsidP="00E135E3">
            <w:pPr>
              <w:rPr>
                <w:color w:val="000000"/>
              </w:rPr>
            </w:pPr>
            <w:hyperlink r:id="rId96" w:history="1">
              <w:r w:rsidR="00E135E3" w:rsidRPr="00E135E3">
                <w:rPr>
                  <w:color w:val="0000FF"/>
                  <w:u w:val="single"/>
                </w:rPr>
                <w:t>https://bit.ly/36ubggF</w:t>
              </w:r>
            </w:hyperlink>
            <w:r w:rsidR="00E135E3" w:rsidRPr="00E135E3">
              <w:rPr>
                <w:color w:val="000000"/>
              </w:rPr>
              <w:t xml:space="preserve"> </w:t>
            </w:r>
          </w:p>
        </w:tc>
      </w:tr>
      <w:tr w:rsidR="00E135E3" w:rsidRPr="00E135E3" w14:paraId="630F1588"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FF495"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12-14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6D412"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PODXS070 Club Triple Play Low Band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26526" w14:textId="77777777" w:rsidR="00E135E3" w:rsidRPr="00E135E3" w:rsidRDefault="00000000" w:rsidP="00E135E3">
            <w:pPr>
              <w:rPr>
                <w:color w:val="000000"/>
              </w:rPr>
            </w:pPr>
            <w:hyperlink r:id="rId97" w:history="1">
              <w:r w:rsidR="00E135E3" w:rsidRPr="00E135E3">
                <w:rPr>
                  <w:color w:val="0000FF"/>
                  <w:u w:val="single"/>
                </w:rPr>
                <w:t>http://bit.ly/2Cq2yUA</w:t>
              </w:r>
            </w:hyperlink>
          </w:p>
        </w:tc>
      </w:tr>
      <w:tr w:rsidR="00E135E3" w:rsidRPr="00E135E3" w14:paraId="7C540DF0"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9DB1F"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8107F"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FIRAC 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DC8FB" w14:textId="77777777" w:rsidR="00E135E3" w:rsidRPr="00E135E3" w:rsidRDefault="00000000" w:rsidP="00E135E3">
            <w:pPr>
              <w:rPr>
                <w:color w:val="000000"/>
              </w:rPr>
            </w:pPr>
            <w:hyperlink r:id="rId98" w:history="1">
              <w:r w:rsidR="00E135E3" w:rsidRPr="00E135E3">
                <w:rPr>
                  <w:color w:val="0000FF"/>
                  <w:u w:val="single"/>
                </w:rPr>
                <w:t>www.firac.de/html/contest.html</w:t>
              </w:r>
            </w:hyperlink>
          </w:p>
        </w:tc>
      </w:tr>
      <w:tr w:rsidR="00E135E3" w:rsidRPr="00E135E3" w14:paraId="628A103F"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79857"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13-14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C07AA"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ED83A" w14:textId="77777777" w:rsidR="00E135E3" w:rsidRPr="00E135E3" w:rsidRDefault="00000000" w:rsidP="00E135E3">
            <w:pPr>
              <w:rPr>
                <w:color w:val="000000"/>
              </w:rPr>
            </w:pPr>
            <w:hyperlink r:id="rId99" w:history="1">
              <w:r w:rsidR="00E135E3" w:rsidRPr="00E135E3">
                <w:rPr>
                  <w:color w:val="0000FF"/>
                  <w:u w:val="single"/>
                </w:rPr>
                <w:t>www.classicexchange.org</w:t>
              </w:r>
            </w:hyperlink>
          </w:p>
        </w:tc>
      </w:tr>
      <w:tr w:rsidR="00E135E3" w:rsidRPr="00E135E3" w14:paraId="5FA22DC0"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E1F4B"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15-16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37B5A"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0163F" w14:textId="77777777" w:rsidR="00E135E3" w:rsidRPr="00E135E3" w:rsidRDefault="00000000" w:rsidP="00E135E3">
            <w:pPr>
              <w:rPr>
                <w:color w:val="000000"/>
              </w:rPr>
            </w:pPr>
            <w:hyperlink r:id="rId100" w:history="1">
              <w:r w:rsidR="00E135E3" w:rsidRPr="00E135E3">
                <w:rPr>
                  <w:color w:val="0000FF"/>
                  <w:u w:val="single"/>
                </w:rPr>
                <w:t>www.classicexchange.org</w:t>
              </w:r>
            </w:hyperlink>
          </w:p>
        </w:tc>
      </w:tr>
      <w:tr w:rsidR="00E135E3" w:rsidRPr="00E135E3" w14:paraId="11288796"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207CC"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21047"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RSGB Autumn Series,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72E51" w14:textId="77777777" w:rsidR="00E135E3" w:rsidRPr="00E135E3" w:rsidRDefault="00000000" w:rsidP="00E135E3">
            <w:pPr>
              <w:rPr>
                <w:color w:val="000000"/>
              </w:rPr>
            </w:pPr>
            <w:hyperlink r:id="rId101" w:history="1">
              <w:r w:rsidR="00E135E3" w:rsidRPr="00E135E3">
                <w:rPr>
                  <w:color w:val="0000FF"/>
                  <w:u w:val="single"/>
                </w:rPr>
                <w:t>https://bit.ly/31qpcJl</w:t>
              </w:r>
            </w:hyperlink>
            <w:r w:rsidR="00E135E3" w:rsidRPr="00E135E3">
              <w:rPr>
                <w:color w:val="000000"/>
              </w:rPr>
              <w:t xml:space="preserve"> </w:t>
            </w:r>
          </w:p>
        </w:tc>
      </w:tr>
      <w:tr w:rsidR="00E135E3" w:rsidRPr="00E135E3" w14:paraId="13558987"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634C6"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37203"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9AE03" w14:textId="77777777" w:rsidR="00E135E3" w:rsidRPr="00E135E3" w:rsidRDefault="00000000" w:rsidP="00E135E3">
            <w:pPr>
              <w:rPr>
                <w:color w:val="000000"/>
              </w:rPr>
            </w:pPr>
            <w:hyperlink r:id="rId102" w:history="1">
              <w:r w:rsidR="00E135E3" w:rsidRPr="00E135E3">
                <w:rPr>
                  <w:color w:val="0000FF"/>
                  <w:u w:val="single"/>
                </w:rPr>
                <w:t>www.ft8activity.eu/index.php/en</w:t>
              </w:r>
            </w:hyperlink>
          </w:p>
        </w:tc>
      </w:tr>
      <w:tr w:rsidR="00E135E3" w:rsidRPr="00E135E3" w14:paraId="3CDBFD7A"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9AAC0"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8761E"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YO International PSK31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4C18" w14:textId="77777777" w:rsidR="00E135E3" w:rsidRPr="00E135E3" w:rsidRDefault="00000000" w:rsidP="00E135E3">
            <w:pPr>
              <w:rPr>
                <w:color w:val="000000"/>
              </w:rPr>
            </w:pPr>
            <w:hyperlink r:id="rId103" w:history="1">
              <w:r w:rsidR="00E135E3" w:rsidRPr="00E135E3">
                <w:rPr>
                  <w:color w:val="0000FF"/>
                  <w:u w:val="single"/>
                </w:rPr>
                <w:t>www.yo5crq.ro/index.htm</w:t>
              </w:r>
            </w:hyperlink>
          </w:p>
        </w:tc>
      </w:tr>
      <w:tr w:rsidR="00E135E3" w:rsidRPr="00E135E3" w14:paraId="73F7EA4F"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7F31B"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63F15"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All Austrian 160M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ECE2A" w14:textId="77777777" w:rsidR="00E135E3" w:rsidRPr="00E135E3" w:rsidRDefault="00000000" w:rsidP="00E135E3">
            <w:pPr>
              <w:rPr>
                <w:color w:val="000000"/>
              </w:rPr>
            </w:pPr>
            <w:hyperlink r:id="rId104" w:history="1">
              <w:r w:rsidR="00E135E3" w:rsidRPr="00E135E3">
                <w:rPr>
                  <w:color w:val="0000FF"/>
                  <w:u w:val="single"/>
                </w:rPr>
                <w:t>https://bit.ly/3fgsiUo</w:t>
              </w:r>
            </w:hyperlink>
            <w:r w:rsidR="00E135E3" w:rsidRPr="00E135E3">
              <w:rPr>
                <w:color w:val="000000"/>
              </w:rPr>
              <w:t xml:space="preserve"> </w:t>
            </w:r>
          </w:p>
        </w:tc>
      </w:tr>
      <w:tr w:rsidR="00E135E3" w:rsidRPr="00E135E3" w14:paraId="6B3FBE3B"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4DCBA"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48125"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RSGB 2nd 1.8 MHZ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B3D6A" w14:textId="77777777" w:rsidR="00E135E3" w:rsidRPr="00E135E3" w:rsidRDefault="00000000" w:rsidP="00E135E3">
            <w:pPr>
              <w:rPr>
                <w:color w:val="000000"/>
              </w:rPr>
            </w:pPr>
            <w:hyperlink r:id="rId105" w:history="1">
              <w:r w:rsidR="00E135E3" w:rsidRPr="00E135E3">
                <w:rPr>
                  <w:color w:val="0000FF"/>
                  <w:u w:val="single"/>
                </w:rPr>
                <w:t>https://bit.ly/31qpcJl</w:t>
              </w:r>
            </w:hyperlink>
            <w:r w:rsidR="00E135E3" w:rsidRPr="00E135E3">
              <w:rPr>
                <w:color w:val="000000"/>
              </w:rPr>
              <w:t xml:space="preserve"> </w:t>
            </w:r>
          </w:p>
        </w:tc>
      </w:tr>
      <w:tr w:rsidR="00E135E3" w:rsidRPr="00E135E3" w14:paraId="106E34BF"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1DC84"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569D4"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SARL Newbie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9B47E" w14:textId="77777777" w:rsidR="00E135E3" w:rsidRPr="00E135E3" w:rsidRDefault="00000000" w:rsidP="00E135E3">
            <w:pPr>
              <w:rPr>
                <w:color w:val="000000"/>
              </w:rPr>
            </w:pPr>
            <w:hyperlink r:id="rId106" w:history="1">
              <w:r w:rsidR="00E135E3" w:rsidRPr="00E135E3">
                <w:rPr>
                  <w:color w:val="0000FF"/>
                  <w:u w:val="single"/>
                </w:rPr>
                <w:t>http://bit.ly/H0IqQf</w:t>
              </w:r>
            </w:hyperlink>
          </w:p>
        </w:tc>
      </w:tr>
      <w:tr w:rsidR="00E135E3" w:rsidRPr="00E135E3" w14:paraId="204466CE"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373C"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5ED50"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LZ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DDAEC" w14:textId="77777777" w:rsidR="00E135E3" w:rsidRPr="00E135E3" w:rsidRDefault="00000000" w:rsidP="00E135E3">
            <w:pPr>
              <w:rPr>
                <w:color w:val="000000"/>
              </w:rPr>
            </w:pPr>
            <w:hyperlink r:id="rId107" w:history="1">
              <w:r w:rsidR="00E135E3" w:rsidRPr="00E135E3">
                <w:rPr>
                  <w:color w:val="0000FF"/>
                  <w:u w:val="single"/>
                </w:rPr>
                <w:t>http://lzdx.bfra.bg/rulesen.html</w:t>
              </w:r>
            </w:hyperlink>
            <w:r w:rsidR="00E135E3" w:rsidRPr="00E135E3">
              <w:rPr>
                <w:color w:val="000000"/>
              </w:rPr>
              <w:t xml:space="preserve"> </w:t>
            </w:r>
          </w:p>
        </w:tc>
      </w:tr>
      <w:tr w:rsidR="00E135E3" w:rsidRPr="00E135E3" w14:paraId="4D49840E"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8A2DB"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Nov. 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AA56"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REF 160-Meter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F8BF8" w14:textId="77777777" w:rsidR="00E135E3" w:rsidRPr="00E135E3" w:rsidRDefault="00000000" w:rsidP="00E135E3">
            <w:pPr>
              <w:rPr>
                <w:color w:val="000000"/>
              </w:rPr>
            </w:pPr>
            <w:hyperlink r:id="rId108" w:history="1">
              <w:r w:rsidR="00E135E3" w:rsidRPr="00E135E3">
                <w:rPr>
                  <w:color w:val="0000FF"/>
                  <w:u w:val="single"/>
                </w:rPr>
                <w:t>https://bit.ly/3iHzsQU</w:t>
              </w:r>
            </w:hyperlink>
            <w:r w:rsidR="00E135E3" w:rsidRPr="00E135E3">
              <w:rPr>
                <w:color w:val="000000"/>
              </w:rPr>
              <w:t xml:space="preserve"> </w:t>
            </w:r>
          </w:p>
        </w:tc>
      </w:tr>
      <w:tr w:rsidR="00E135E3" w:rsidRPr="00E135E3" w14:paraId="6DD2FB5A"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BFA8F"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801E3"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SARL Field Day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D3550" w14:textId="77777777" w:rsidR="00E135E3" w:rsidRPr="00E135E3" w:rsidRDefault="00000000" w:rsidP="00E135E3">
            <w:pPr>
              <w:rPr>
                <w:color w:val="000000"/>
              </w:rPr>
            </w:pPr>
            <w:hyperlink r:id="rId109" w:history="1">
              <w:r w:rsidR="00E135E3" w:rsidRPr="00E135E3">
                <w:rPr>
                  <w:color w:val="0000FF"/>
                  <w:u w:val="single"/>
                </w:rPr>
                <w:t>http://bit.ly/H0IqQf</w:t>
              </w:r>
            </w:hyperlink>
            <w:r w:rsidR="00E135E3" w:rsidRPr="00E135E3">
              <w:rPr>
                <w:color w:val="000000"/>
              </w:rPr>
              <w:t xml:space="preserve"> </w:t>
            </w:r>
          </w:p>
        </w:tc>
      </w:tr>
      <w:tr w:rsidR="00E135E3" w:rsidRPr="00E135E3" w14:paraId="618EA597"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19BDD"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19-21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543FB"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ARRL SSB Sweepstakes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DADBC" w14:textId="77777777" w:rsidR="00E135E3" w:rsidRPr="00E135E3" w:rsidRDefault="00000000" w:rsidP="00E135E3">
            <w:pPr>
              <w:rPr>
                <w:color w:val="000000"/>
              </w:rPr>
            </w:pPr>
            <w:hyperlink r:id="rId110" w:history="1">
              <w:r w:rsidR="00E135E3" w:rsidRPr="00E135E3">
                <w:rPr>
                  <w:color w:val="0000FF"/>
                  <w:u w:val="single"/>
                </w:rPr>
                <w:t>www.arrl.org/sweepstakes</w:t>
              </w:r>
            </w:hyperlink>
          </w:p>
        </w:tc>
      </w:tr>
      <w:tr w:rsidR="00E135E3" w:rsidRPr="00E135E3" w14:paraId="1D1973E3"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376B6"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DEA53"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FISTS Sunday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35390" w14:textId="77777777" w:rsidR="00E135E3" w:rsidRPr="00E135E3" w:rsidRDefault="00000000" w:rsidP="00E135E3">
            <w:pPr>
              <w:rPr>
                <w:color w:val="000000"/>
              </w:rPr>
            </w:pPr>
            <w:hyperlink r:id="rId111" w:anchor="sprints" w:history="1">
              <w:r w:rsidR="00E135E3" w:rsidRPr="00E135E3">
                <w:rPr>
                  <w:color w:val="0000FF"/>
                  <w:u w:val="single"/>
                </w:rPr>
                <w:t>www.fistsna.org/operating.html#sprints</w:t>
              </w:r>
            </w:hyperlink>
          </w:p>
        </w:tc>
      </w:tr>
      <w:tr w:rsidR="00E135E3" w:rsidRPr="00E135E3" w14:paraId="0EA71C94"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F8442"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Nov. 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1CC0A"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RSGB Autumn Series,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D8368" w14:textId="77777777" w:rsidR="00E135E3" w:rsidRPr="00E135E3" w:rsidRDefault="00000000" w:rsidP="00E135E3">
            <w:pPr>
              <w:rPr>
                <w:color w:val="000000"/>
              </w:rPr>
            </w:pPr>
            <w:hyperlink r:id="rId112" w:history="1">
              <w:r w:rsidR="00E135E3" w:rsidRPr="00E135E3">
                <w:rPr>
                  <w:color w:val="0000FF"/>
                  <w:u w:val="single"/>
                </w:rPr>
                <w:t>https://bit.ly/31qpcJl</w:t>
              </w:r>
            </w:hyperlink>
            <w:r w:rsidR="00E135E3" w:rsidRPr="00E135E3">
              <w:rPr>
                <w:color w:val="000000"/>
              </w:rPr>
              <w:t xml:space="preserve"> </w:t>
            </w:r>
          </w:p>
        </w:tc>
      </w:tr>
      <w:tr w:rsidR="00E135E3" w:rsidRPr="00E135E3" w14:paraId="6BD12E9F"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00D8B"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Nov. 26-27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454AD"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CQWW DX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1601E" w14:textId="77777777" w:rsidR="00E135E3" w:rsidRPr="00E135E3" w:rsidRDefault="00000000" w:rsidP="00E135E3">
            <w:pPr>
              <w:rPr>
                <w:color w:val="000000"/>
              </w:rPr>
            </w:pPr>
            <w:hyperlink r:id="rId113" w:history="1">
              <w:r w:rsidR="00E135E3" w:rsidRPr="00E135E3">
                <w:rPr>
                  <w:color w:val="0000FF"/>
                  <w:u w:val="single"/>
                </w:rPr>
                <w:t>www.cqww.com/index.htm</w:t>
              </w:r>
            </w:hyperlink>
            <w:r w:rsidR="00E135E3" w:rsidRPr="00E135E3">
              <w:rPr>
                <w:color w:val="000000"/>
              </w:rPr>
              <w:t xml:space="preserve"> </w:t>
            </w:r>
          </w:p>
        </w:tc>
      </w:tr>
      <w:tr w:rsidR="00E135E3" w:rsidRPr="00E135E3" w14:paraId="718C8312"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66DCA"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lastRenderedPageBreak/>
              <w:t>Nov. 28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ECB1A" w14:textId="77777777" w:rsidR="00E135E3" w:rsidRPr="00E135E3" w:rsidRDefault="00E135E3" w:rsidP="00E135E3">
            <w:pPr>
              <w:rPr>
                <w:rFonts w:ascii="Calibri" w:hAnsi="Calibri" w:cs="Calibri"/>
                <w:sz w:val="22"/>
                <w:szCs w:val="22"/>
              </w:rPr>
            </w:pPr>
            <w:r w:rsidRPr="00E135E3">
              <w:rPr>
                <w:rFonts w:ascii="Calibri" w:hAnsi="Calibri" w:cs="Calibri"/>
                <w:sz w:val="22"/>
                <w:szCs w:val="22"/>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293CA" w14:textId="77777777" w:rsidR="00E135E3" w:rsidRPr="00E135E3" w:rsidRDefault="00000000" w:rsidP="00E135E3">
            <w:pPr>
              <w:rPr>
                <w:color w:val="000000"/>
              </w:rPr>
            </w:pPr>
            <w:hyperlink r:id="rId114" w:history="1">
              <w:r w:rsidR="00E135E3" w:rsidRPr="00E135E3">
                <w:rPr>
                  <w:color w:val="0000FF"/>
                  <w:u w:val="single"/>
                </w:rPr>
                <w:t>https://bit.ly/31qpcJl</w:t>
              </w:r>
            </w:hyperlink>
            <w:r w:rsidR="00E135E3" w:rsidRPr="00E135E3">
              <w:rPr>
                <w:color w:val="000000"/>
              </w:rPr>
              <w:t xml:space="preserve"> </w:t>
            </w:r>
          </w:p>
        </w:tc>
      </w:tr>
      <w:tr w:rsidR="00E135E3" w:rsidRPr="00E135E3" w14:paraId="034B7CBD" w14:textId="77777777" w:rsidTr="0063148E">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D4FD0"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Nov.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BA538" w14:textId="77777777" w:rsidR="00E135E3" w:rsidRPr="00E135E3" w:rsidRDefault="00E135E3" w:rsidP="00E135E3">
            <w:pPr>
              <w:rPr>
                <w:rFonts w:ascii="Calibri" w:hAnsi="Calibri" w:cs="Calibri"/>
                <w:color w:val="FF0000"/>
                <w:sz w:val="22"/>
                <w:szCs w:val="22"/>
              </w:rPr>
            </w:pPr>
            <w:r w:rsidRPr="00E135E3">
              <w:rPr>
                <w:rFonts w:ascii="Calibri" w:hAnsi="Calibri" w:cs="Calibri"/>
                <w:color w:val="FF0000"/>
                <w:sz w:val="22"/>
                <w:szCs w:val="22"/>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E3A33" w14:textId="77777777" w:rsidR="00E135E3" w:rsidRPr="00E135E3" w:rsidRDefault="00000000" w:rsidP="00E135E3">
            <w:pPr>
              <w:rPr>
                <w:color w:val="000000"/>
              </w:rPr>
            </w:pPr>
            <w:hyperlink r:id="rId115" w:history="1">
              <w:r w:rsidR="00E135E3" w:rsidRPr="00E135E3">
                <w:rPr>
                  <w:color w:val="0000FF"/>
                  <w:u w:val="single"/>
                </w:rPr>
                <w:t>https://ukeicc.com/80m-rules.php</w:t>
              </w:r>
            </w:hyperlink>
            <w:r w:rsidR="00E135E3" w:rsidRPr="00E135E3">
              <w:rPr>
                <w:color w:val="000000"/>
              </w:rPr>
              <w:t xml:space="preserve"> </w:t>
            </w:r>
          </w:p>
        </w:tc>
      </w:tr>
    </w:tbl>
    <w:p w14:paraId="61AE7E47" w14:textId="1EEAE533" w:rsidR="0020442D" w:rsidRDefault="0020442D" w:rsidP="00296D3F">
      <w:pPr>
        <w:contextualSpacing/>
        <w:rPr>
          <w:b/>
          <w:bCs/>
          <w:color w:val="222222"/>
          <w:sz w:val="32"/>
          <w:szCs w:val="32"/>
          <w:shd w:val="clear" w:color="auto" w:fill="FFFFFF"/>
        </w:rPr>
      </w:pPr>
    </w:p>
    <w:p w14:paraId="7A951DBB" w14:textId="77777777" w:rsidR="0020442D" w:rsidRDefault="0020442D" w:rsidP="00296D3F">
      <w:pPr>
        <w:contextualSpacing/>
        <w:rPr>
          <w:b/>
          <w:bCs/>
          <w:color w:val="222222"/>
          <w:sz w:val="32"/>
          <w:szCs w:val="32"/>
          <w:shd w:val="clear" w:color="auto" w:fill="FFFFFF"/>
        </w:rPr>
      </w:pPr>
    </w:p>
    <w:p w14:paraId="7C0CD7CF" w14:textId="078E3BF0" w:rsidR="00542CE5" w:rsidRPr="004C7907" w:rsidRDefault="003E5CAB" w:rsidP="00C0379C">
      <w:pPr>
        <w:contextualSpacing/>
        <w:rPr>
          <w:b/>
          <w:bCs/>
          <w:color w:val="222222"/>
          <w:sz w:val="32"/>
          <w:szCs w:val="32"/>
          <w:shd w:val="clear" w:color="auto" w:fill="FFFFFF"/>
        </w:rPr>
      </w:pPr>
      <w:r>
        <w:rPr>
          <w:b/>
          <w:bCs/>
          <w:color w:val="222222"/>
          <w:sz w:val="36"/>
          <w:szCs w:val="36"/>
          <w:shd w:val="clear" w:color="auto" w:fill="FFFFFF"/>
        </w:rPr>
        <w:t>ARRL</w:t>
      </w:r>
      <w:r w:rsidR="00363110" w:rsidRPr="00363110">
        <w:rPr>
          <w:b/>
          <w:bCs/>
          <w:color w:val="222222"/>
          <w:sz w:val="36"/>
          <w:szCs w:val="36"/>
          <w:shd w:val="clear" w:color="auto" w:fill="FFFFFF"/>
        </w:rPr>
        <w:t xml:space="preserve"> DX news</w:t>
      </w:r>
      <w:r w:rsidR="00363110" w:rsidRPr="00363110">
        <w:rPr>
          <w:color w:val="222222"/>
        </w:rPr>
        <w:br/>
      </w:r>
      <w:r w:rsidR="00363110" w:rsidRPr="00363110">
        <w:rPr>
          <w:color w:val="222222"/>
        </w:rPr>
        <w:br/>
      </w:r>
      <w:r w:rsidR="00EB44FE" w:rsidRPr="00EB44FE">
        <w:rPr>
          <w:color w:val="222222"/>
          <w:shd w:val="clear" w:color="auto" w:fill="FFFFFF"/>
        </w:rPr>
        <w:t>ARLD042 DX news</w:t>
      </w:r>
      <w:r w:rsidR="00EB44FE" w:rsidRPr="00EB44FE">
        <w:rPr>
          <w:color w:val="222222"/>
        </w:rPr>
        <w:br/>
      </w:r>
      <w:r w:rsidR="00EB44FE" w:rsidRPr="00EB44FE">
        <w:rPr>
          <w:color w:val="222222"/>
        </w:rPr>
        <w:br/>
      </w:r>
      <w:r w:rsidR="00EB44FE" w:rsidRPr="00EB44FE">
        <w:rPr>
          <w:color w:val="222222"/>
          <w:shd w:val="clear" w:color="auto" w:fill="FFFFFF"/>
        </w:rPr>
        <w:t>This week's bulletin was made possible with information provided by</w:t>
      </w:r>
      <w:r w:rsidR="0045287E">
        <w:rPr>
          <w:color w:val="222222"/>
        </w:rPr>
        <w:t xml:space="preserve"> </w:t>
      </w:r>
      <w:r w:rsidR="00EB44FE" w:rsidRPr="00EB44FE">
        <w:rPr>
          <w:color w:val="222222"/>
          <w:shd w:val="clear" w:color="auto" w:fill="FFFFFF"/>
        </w:rPr>
        <w:t>N2HX, The Daily DX, the OPDX Bulletin, 425 DX News, DXNL, Contest</w:t>
      </w:r>
      <w:r w:rsidR="0045287E">
        <w:rPr>
          <w:color w:val="222222"/>
        </w:rPr>
        <w:t xml:space="preserve"> </w:t>
      </w:r>
      <w:r w:rsidR="00EB44FE" w:rsidRPr="00EB44FE">
        <w:rPr>
          <w:color w:val="222222"/>
          <w:shd w:val="clear" w:color="auto" w:fill="FFFFFF"/>
        </w:rPr>
        <w:t>Corral from QST and the ARRL Contest Calendar and WA7BNM web sites.</w:t>
      </w:r>
      <w:r w:rsidR="00EB44FE" w:rsidRPr="00EB44FE">
        <w:rPr>
          <w:color w:val="222222"/>
        </w:rPr>
        <w:br/>
      </w:r>
      <w:r w:rsidR="00EB44FE" w:rsidRPr="00EB44FE">
        <w:rPr>
          <w:color w:val="222222"/>
          <w:shd w:val="clear" w:color="auto" w:fill="FFFFFF"/>
        </w:rPr>
        <w:t>Thanks to all.</w:t>
      </w:r>
      <w:r w:rsidR="00EB44FE" w:rsidRPr="00EB44FE">
        <w:rPr>
          <w:color w:val="222222"/>
        </w:rPr>
        <w:br/>
      </w:r>
      <w:r w:rsidR="00EB44FE" w:rsidRPr="00EB44FE">
        <w:rPr>
          <w:color w:val="222222"/>
        </w:rPr>
        <w:br/>
      </w:r>
      <w:r w:rsidR="00EB44FE" w:rsidRPr="00EB44FE">
        <w:rPr>
          <w:color w:val="222222"/>
          <w:shd w:val="clear" w:color="auto" w:fill="FFFFFF"/>
        </w:rPr>
        <w:t>MALAWI, 7Q.  Don, K6ZO is QRV as 7Q6M until November 29.  Activity</w:t>
      </w:r>
      <w:r w:rsidR="0045287E">
        <w:rPr>
          <w:color w:val="222222"/>
        </w:rPr>
        <w:t xml:space="preserve"> </w:t>
      </w:r>
      <w:r w:rsidR="00EB44FE" w:rsidRPr="00EB44FE">
        <w:rPr>
          <w:color w:val="222222"/>
          <w:shd w:val="clear" w:color="auto" w:fill="FFFFFF"/>
        </w:rPr>
        <w:t>is on 160 to 6 meters.  He plans to be active in the upcoming CQ</w:t>
      </w:r>
      <w:r w:rsidR="0045287E">
        <w:rPr>
          <w:color w:val="222222"/>
        </w:rPr>
        <w:t xml:space="preserve"> </w:t>
      </w:r>
      <w:r w:rsidR="00EB44FE" w:rsidRPr="00EB44FE">
        <w:rPr>
          <w:color w:val="222222"/>
          <w:shd w:val="clear" w:color="auto" w:fill="FFFFFF"/>
        </w:rPr>
        <w:t>World Wide DX SSB contest.  QSL to home call.</w:t>
      </w:r>
      <w:r w:rsidR="00EB44FE" w:rsidRPr="00EB44FE">
        <w:rPr>
          <w:color w:val="222222"/>
        </w:rPr>
        <w:br/>
      </w:r>
      <w:r w:rsidR="00EB44FE" w:rsidRPr="00EB44FE">
        <w:rPr>
          <w:color w:val="222222"/>
        </w:rPr>
        <w:br/>
      </w:r>
      <w:r w:rsidR="00EB44FE" w:rsidRPr="00EB44FE">
        <w:rPr>
          <w:color w:val="222222"/>
          <w:shd w:val="clear" w:color="auto" w:fill="FFFFFF"/>
        </w:rPr>
        <w:t>QATAR, A7.  Special event stations A722FWC, A71FIFA, A72FIFA,</w:t>
      </w:r>
      <w:r w:rsidR="0045287E">
        <w:rPr>
          <w:color w:val="222222"/>
        </w:rPr>
        <w:t xml:space="preserve"> </w:t>
      </w:r>
      <w:r w:rsidR="00EB44FE" w:rsidRPr="00EB44FE">
        <w:rPr>
          <w:color w:val="222222"/>
          <w:shd w:val="clear" w:color="auto" w:fill="FFFFFF"/>
        </w:rPr>
        <w:t>A73FIFA, A74FIFA, A75FIFA, A76FIFA, A77FIFA, and A78FIFA are QRV</w:t>
      </w:r>
      <w:r w:rsidR="0045287E">
        <w:rPr>
          <w:color w:val="222222"/>
        </w:rPr>
        <w:t xml:space="preserve"> </w:t>
      </w:r>
      <w:r w:rsidR="00EB44FE" w:rsidRPr="00EB44FE">
        <w:rPr>
          <w:color w:val="222222"/>
          <w:shd w:val="clear" w:color="auto" w:fill="FFFFFF"/>
        </w:rPr>
        <w:t>from various locations in Qatar until December 18 during the FIFA</w:t>
      </w:r>
      <w:r w:rsidR="0045287E">
        <w:rPr>
          <w:color w:val="222222"/>
        </w:rPr>
        <w:t xml:space="preserve"> </w:t>
      </w:r>
      <w:r w:rsidR="00EB44FE" w:rsidRPr="00EB44FE">
        <w:rPr>
          <w:color w:val="222222"/>
          <w:shd w:val="clear" w:color="auto" w:fill="FFFFFF"/>
        </w:rPr>
        <w:t>Football World Championship.  QSL via operators' instructions.</w:t>
      </w:r>
      <w:r w:rsidR="00EB44FE" w:rsidRPr="00EB44FE">
        <w:rPr>
          <w:color w:val="222222"/>
        </w:rPr>
        <w:br/>
      </w:r>
      <w:r w:rsidR="00EB44FE" w:rsidRPr="00EB44FE">
        <w:rPr>
          <w:color w:val="222222"/>
        </w:rPr>
        <w:br/>
      </w:r>
      <w:r w:rsidR="00EB44FE" w:rsidRPr="00EB44FE">
        <w:rPr>
          <w:color w:val="222222"/>
          <w:shd w:val="clear" w:color="auto" w:fill="FFFFFF"/>
        </w:rPr>
        <w:t>MOZAMBIQUE, C9.  Jean-Louis, ZS6AAG is QRV as C96JLH from Nametil</w:t>
      </w:r>
      <w:r w:rsidR="0045287E">
        <w:rPr>
          <w:color w:val="222222"/>
        </w:rPr>
        <w:t xml:space="preserve"> </w:t>
      </w:r>
      <w:r w:rsidR="00EB44FE" w:rsidRPr="00EB44FE">
        <w:rPr>
          <w:color w:val="222222"/>
          <w:shd w:val="clear" w:color="auto" w:fill="FFFFFF"/>
        </w:rPr>
        <w:t>while working for Doctors Without Borders.  Activity is in his spare</w:t>
      </w:r>
      <w:r w:rsidR="0045287E">
        <w:rPr>
          <w:color w:val="222222"/>
        </w:rPr>
        <w:t xml:space="preserve"> </w:t>
      </w:r>
      <w:r w:rsidR="00EB44FE" w:rsidRPr="00EB44FE">
        <w:rPr>
          <w:color w:val="222222"/>
          <w:shd w:val="clear" w:color="auto" w:fill="FFFFFF"/>
        </w:rPr>
        <w:t>time.  He has been active on Satellite QO-100, but also on 20 meters</w:t>
      </w:r>
      <w:r w:rsidR="0045287E">
        <w:rPr>
          <w:color w:val="222222"/>
        </w:rPr>
        <w:t xml:space="preserve"> </w:t>
      </w:r>
      <w:r w:rsidR="00EB44FE" w:rsidRPr="00EB44FE">
        <w:rPr>
          <w:color w:val="222222"/>
          <w:shd w:val="clear" w:color="auto" w:fill="FFFFFF"/>
        </w:rPr>
        <w:t>using FT8.  His length of stay is unknown.  QSL to home call.</w:t>
      </w:r>
      <w:r w:rsidR="00EB44FE" w:rsidRPr="00EB44FE">
        <w:rPr>
          <w:color w:val="222222"/>
        </w:rPr>
        <w:br/>
      </w:r>
      <w:r w:rsidR="00EB44FE" w:rsidRPr="00EB44FE">
        <w:rPr>
          <w:color w:val="222222"/>
        </w:rPr>
        <w:br/>
      </w:r>
      <w:r w:rsidR="00EB44FE" w:rsidRPr="00EB44FE">
        <w:rPr>
          <w:color w:val="222222"/>
          <w:shd w:val="clear" w:color="auto" w:fill="FFFFFF"/>
        </w:rPr>
        <w:t>SAINT BARTHELEMY, FJ.  Phil, K2LIO is now QRV as FJ4WEB.  Activity</w:t>
      </w:r>
      <w:r w:rsidR="0045287E">
        <w:rPr>
          <w:color w:val="222222"/>
        </w:rPr>
        <w:t xml:space="preserve"> </w:t>
      </w:r>
      <w:r w:rsidR="00EB44FE" w:rsidRPr="00EB44FE">
        <w:rPr>
          <w:color w:val="222222"/>
          <w:shd w:val="clear" w:color="auto" w:fill="FFFFFF"/>
        </w:rPr>
        <w:t>is on 40 to 10 meters using SSB.  QSL to home call.</w:t>
      </w:r>
      <w:r w:rsidR="00EB44FE" w:rsidRPr="00EB44FE">
        <w:rPr>
          <w:color w:val="222222"/>
        </w:rPr>
        <w:br/>
      </w:r>
      <w:r w:rsidR="00EB44FE" w:rsidRPr="00EB44FE">
        <w:rPr>
          <w:color w:val="222222"/>
        </w:rPr>
        <w:br/>
      </w:r>
      <w:r w:rsidR="00EB44FE" w:rsidRPr="00EB44FE">
        <w:rPr>
          <w:color w:val="222222"/>
          <w:shd w:val="clear" w:color="auto" w:fill="FFFFFF"/>
        </w:rPr>
        <w:t>REPUBLIC OF KOREA, HL.  Members of radio club HL0UHQ are QRV as</w:t>
      </w:r>
      <w:r w:rsidR="0045287E">
        <w:rPr>
          <w:color w:val="222222"/>
        </w:rPr>
        <w:t xml:space="preserve"> </w:t>
      </w:r>
      <w:r w:rsidR="00EB44FE" w:rsidRPr="00EB44FE">
        <w:rPr>
          <w:color w:val="222222"/>
          <w:shd w:val="clear" w:color="auto" w:fill="FFFFFF"/>
        </w:rPr>
        <w:t>HL22NSF until October 30 during the 103rd Korean National Sports</w:t>
      </w:r>
      <w:r w:rsidR="0045287E">
        <w:rPr>
          <w:color w:val="222222"/>
        </w:rPr>
        <w:t xml:space="preserve"> </w:t>
      </w:r>
      <w:r w:rsidR="00EB44FE" w:rsidRPr="00EB44FE">
        <w:rPr>
          <w:color w:val="222222"/>
          <w:shd w:val="clear" w:color="auto" w:fill="FFFFFF"/>
        </w:rPr>
        <w:t>Festival.  QSL via bureau.</w:t>
      </w:r>
      <w:r w:rsidR="00EB44FE" w:rsidRPr="00EB44FE">
        <w:rPr>
          <w:color w:val="222222"/>
        </w:rPr>
        <w:br/>
      </w:r>
      <w:r w:rsidR="00EB44FE" w:rsidRPr="00EB44FE">
        <w:rPr>
          <w:color w:val="222222"/>
        </w:rPr>
        <w:br/>
      </w:r>
      <w:r w:rsidR="00EB44FE" w:rsidRPr="00EB44FE">
        <w:rPr>
          <w:color w:val="222222"/>
          <w:shd w:val="clear" w:color="auto" w:fill="FFFFFF"/>
        </w:rPr>
        <w:t>GUINEA BISSAU, J5.  Carlos, CT2GQA is QRV as J5JUA and is active</w:t>
      </w:r>
      <w:r w:rsidR="0045287E">
        <w:rPr>
          <w:color w:val="222222"/>
        </w:rPr>
        <w:t xml:space="preserve"> </w:t>
      </w:r>
      <w:r w:rsidR="00EB44FE" w:rsidRPr="00EB44FE">
        <w:rPr>
          <w:color w:val="222222"/>
          <w:shd w:val="clear" w:color="auto" w:fill="FFFFFF"/>
        </w:rPr>
        <w:t>until the end of 2022.  Activity is mostly using FT8, and as a</w:t>
      </w:r>
      <w:r w:rsidR="0045287E">
        <w:rPr>
          <w:color w:val="222222"/>
        </w:rPr>
        <w:t xml:space="preserve"> </w:t>
      </w:r>
      <w:r w:rsidR="00EB44FE" w:rsidRPr="00EB44FE">
        <w:rPr>
          <w:color w:val="222222"/>
          <w:shd w:val="clear" w:color="auto" w:fill="FFFFFF"/>
        </w:rPr>
        <w:t>mobile station.  He may also use J5GQA.  QSL to home call.</w:t>
      </w:r>
      <w:r w:rsidR="00EB44FE" w:rsidRPr="00EB44FE">
        <w:rPr>
          <w:color w:val="222222"/>
        </w:rPr>
        <w:br/>
      </w:r>
      <w:r w:rsidR="00EB44FE" w:rsidRPr="00EB44FE">
        <w:rPr>
          <w:color w:val="222222"/>
        </w:rPr>
        <w:br/>
      </w:r>
      <w:r w:rsidR="00EB44FE" w:rsidRPr="00EB44FE">
        <w:rPr>
          <w:color w:val="222222"/>
          <w:shd w:val="clear" w:color="auto" w:fill="FFFFFF"/>
        </w:rPr>
        <w:t>PAPUA NEW GUINEA, P2.  A large group of operators will be QRV as</w:t>
      </w:r>
      <w:r w:rsidR="0045287E">
        <w:rPr>
          <w:color w:val="222222"/>
        </w:rPr>
        <w:t xml:space="preserve"> </w:t>
      </w:r>
      <w:r w:rsidR="00EB44FE" w:rsidRPr="00EB44FE">
        <w:rPr>
          <w:color w:val="222222"/>
          <w:shd w:val="clear" w:color="auto" w:fill="FFFFFF"/>
        </w:rPr>
        <w:t>P29RO from Loloata Island, IOTA OC-240, from October 25 to November</w:t>
      </w:r>
      <w:r w:rsidR="0045287E">
        <w:rPr>
          <w:color w:val="222222"/>
        </w:rPr>
        <w:t xml:space="preserve"> </w:t>
      </w:r>
      <w:r w:rsidR="00EB44FE" w:rsidRPr="00EB44FE">
        <w:rPr>
          <w:color w:val="222222"/>
          <w:shd w:val="clear" w:color="auto" w:fill="FFFFFF"/>
        </w:rPr>
        <w:t>10.  Activity is on all bands and modes.  QSL via DL4SVA.</w:t>
      </w:r>
      <w:r w:rsidR="00EB44FE" w:rsidRPr="00EB44FE">
        <w:rPr>
          <w:color w:val="222222"/>
        </w:rPr>
        <w:br/>
      </w:r>
      <w:r w:rsidR="00EB44FE" w:rsidRPr="00EB44FE">
        <w:rPr>
          <w:color w:val="222222"/>
        </w:rPr>
        <w:br/>
      </w:r>
      <w:r w:rsidR="00EB44FE" w:rsidRPr="00EB44FE">
        <w:rPr>
          <w:color w:val="222222"/>
          <w:shd w:val="clear" w:color="auto" w:fill="FFFFFF"/>
        </w:rPr>
        <w:t>BONAIRE, PJ4.  Tjeerd, PE1OJR is QRV as PJ4TB until October 31.</w:t>
      </w:r>
      <w:r w:rsidR="0045287E">
        <w:rPr>
          <w:color w:val="222222"/>
          <w:shd w:val="clear" w:color="auto" w:fill="FFFFFF"/>
        </w:rPr>
        <w:t xml:space="preserve"> </w:t>
      </w:r>
      <w:r w:rsidR="00EB44FE" w:rsidRPr="00EB44FE">
        <w:rPr>
          <w:color w:val="222222"/>
          <w:shd w:val="clear" w:color="auto" w:fill="FFFFFF"/>
        </w:rPr>
        <w:t>Activity is on 40 to 6 meters using SSB and FT8.  This includes</w:t>
      </w:r>
      <w:r w:rsidR="0045287E">
        <w:rPr>
          <w:color w:val="222222"/>
          <w:shd w:val="clear" w:color="auto" w:fill="FFFFFF"/>
        </w:rPr>
        <w:t xml:space="preserve"> </w:t>
      </w:r>
      <w:r w:rsidR="00EB44FE" w:rsidRPr="00EB44FE">
        <w:rPr>
          <w:color w:val="222222"/>
          <w:shd w:val="clear" w:color="auto" w:fill="FFFFFF"/>
        </w:rPr>
        <w:t>being active in the upcoming CQ World Wide DX SSB contest.  QSL via</w:t>
      </w:r>
      <w:r w:rsidR="0045287E">
        <w:rPr>
          <w:color w:val="222222"/>
          <w:shd w:val="clear" w:color="auto" w:fill="FFFFFF"/>
        </w:rPr>
        <w:t xml:space="preserve"> </w:t>
      </w:r>
      <w:r w:rsidR="00EB44FE" w:rsidRPr="00EB44FE">
        <w:rPr>
          <w:color w:val="222222"/>
          <w:shd w:val="clear" w:color="auto" w:fill="FFFFFF"/>
        </w:rPr>
        <w:t>LoTW.</w:t>
      </w:r>
      <w:r w:rsidR="00EB44FE" w:rsidRPr="00EB44FE">
        <w:rPr>
          <w:color w:val="222222"/>
        </w:rPr>
        <w:br/>
      </w:r>
      <w:r w:rsidR="00EB44FE" w:rsidRPr="00EB44FE">
        <w:rPr>
          <w:color w:val="222222"/>
          <w:shd w:val="clear" w:color="auto" w:fill="FFFFFF"/>
        </w:rPr>
        <w:lastRenderedPageBreak/>
        <w:t>SINT MAARTEN, PJ7.  Ed, N2HX is QRV as PJ7PL until December 9.</w:t>
      </w:r>
      <w:r w:rsidR="0045287E">
        <w:rPr>
          <w:color w:val="222222"/>
          <w:shd w:val="clear" w:color="auto" w:fill="FFFFFF"/>
        </w:rPr>
        <w:t xml:space="preserve"> </w:t>
      </w:r>
      <w:r w:rsidR="00EB44FE" w:rsidRPr="00EB44FE">
        <w:rPr>
          <w:color w:val="222222"/>
          <w:shd w:val="clear" w:color="auto" w:fill="FFFFFF"/>
        </w:rPr>
        <w:t>Activity is holiday style on the HF bands using CW, SSB, RTTY, and</w:t>
      </w:r>
      <w:r w:rsidR="0045287E">
        <w:rPr>
          <w:color w:val="222222"/>
          <w:shd w:val="clear" w:color="auto" w:fill="FFFFFF"/>
        </w:rPr>
        <w:t xml:space="preserve"> </w:t>
      </w:r>
      <w:r w:rsidR="00EB44FE" w:rsidRPr="00EB44FE">
        <w:rPr>
          <w:color w:val="222222"/>
          <w:shd w:val="clear" w:color="auto" w:fill="FFFFFF"/>
        </w:rPr>
        <w:t>FT8.  This includes being active in the upcoming CQ World Wide DX</w:t>
      </w:r>
      <w:r w:rsidR="0045287E">
        <w:rPr>
          <w:color w:val="222222"/>
          <w:shd w:val="clear" w:color="auto" w:fill="FFFFFF"/>
        </w:rPr>
        <w:t xml:space="preserve"> </w:t>
      </w:r>
      <w:r w:rsidR="00EB44FE" w:rsidRPr="00EB44FE">
        <w:rPr>
          <w:color w:val="222222"/>
          <w:shd w:val="clear" w:color="auto" w:fill="FFFFFF"/>
        </w:rPr>
        <w:t>SSB and CW contests.  QSL to home call.</w:t>
      </w:r>
      <w:r w:rsidR="00EB44FE" w:rsidRPr="00EB44FE">
        <w:rPr>
          <w:color w:val="222222"/>
        </w:rPr>
        <w:br/>
      </w:r>
      <w:r w:rsidR="00EB44FE" w:rsidRPr="00EB44FE">
        <w:rPr>
          <w:color w:val="222222"/>
        </w:rPr>
        <w:br/>
      </w:r>
      <w:r w:rsidR="00EB44FE" w:rsidRPr="00EB44FE">
        <w:rPr>
          <w:color w:val="222222"/>
          <w:shd w:val="clear" w:color="auto" w:fill="FFFFFF"/>
        </w:rPr>
        <w:t>SUDAN, ST.  Nader, ST2NH has been active using FT8 on 20 meters just</w:t>
      </w:r>
      <w:r w:rsidR="0045287E">
        <w:rPr>
          <w:color w:val="222222"/>
          <w:shd w:val="clear" w:color="auto" w:fill="FFFFFF"/>
        </w:rPr>
        <w:t xml:space="preserve"> </w:t>
      </w:r>
      <w:r w:rsidR="00EB44FE" w:rsidRPr="00EB44FE">
        <w:rPr>
          <w:color w:val="222222"/>
          <w:shd w:val="clear" w:color="auto" w:fill="FFFFFF"/>
        </w:rPr>
        <w:t>after 0100z.  QSL via EA7FTR.</w:t>
      </w:r>
      <w:r w:rsidR="00EB44FE" w:rsidRPr="00EB44FE">
        <w:rPr>
          <w:color w:val="222222"/>
        </w:rPr>
        <w:br/>
      </w:r>
      <w:r w:rsidR="00EB44FE" w:rsidRPr="00EB44FE">
        <w:rPr>
          <w:color w:val="222222"/>
        </w:rPr>
        <w:br/>
      </w:r>
      <w:r w:rsidR="00EB44FE" w:rsidRPr="00EB44FE">
        <w:rPr>
          <w:color w:val="222222"/>
          <w:shd w:val="clear" w:color="auto" w:fill="FFFFFF"/>
        </w:rPr>
        <w:t>TURKEY, TA.  Members of the Tango Alpha Ham Radio Club will be QRV</w:t>
      </w:r>
      <w:r w:rsidR="0045287E">
        <w:rPr>
          <w:color w:val="222222"/>
          <w:shd w:val="clear" w:color="auto" w:fill="FFFFFF"/>
        </w:rPr>
        <w:t xml:space="preserve"> </w:t>
      </w:r>
      <w:r w:rsidR="00EB44FE" w:rsidRPr="00EB44FE">
        <w:rPr>
          <w:color w:val="222222"/>
          <w:shd w:val="clear" w:color="auto" w:fill="FFFFFF"/>
        </w:rPr>
        <w:t>as TC29EKM from October 26 to 30 to commemorate the proclamation of</w:t>
      </w:r>
      <w:r w:rsidR="0045287E">
        <w:rPr>
          <w:color w:val="222222"/>
          <w:shd w:val="clear" w:color="auto" w:fill="FFFFFF"/>
        </w:rPr>
        <w:t xml:space="preserve"> </w:t>
      </w:r>
      <w:r w:rsidR="00EB44FE" w:rsidRPr="00EB44FE">
        <w:rPr>
          <w:color w:val="222222"/>
          <w:shd w:val="clear" w:color="auto" w:fill="FFFFFF"/>
        </w:rPr>
        <w:t>the Republic of Turkey.  QSL via operators' instructions.</w:t>
      </w:r>
      <w:r w:rsidR="00EB44FE" w:rsidRPr="00EB44FE">
        <w:rPr>
          <w:color w:val="222222"/>
        </w:rPr>
        <w:br/>
      </w:r>
      <w:r w:rsidR="00EB44FE" w:rsidRPr="00EB44FE">
        <w:rPr>
          <w:color w:val="222222"/>
        </w:rPr>
        <w:br/>
      </w:r>
      <w:r w:rsidR="00EB44FE" w:rsidRPr="00EB44FE">
        <w:rPr>
          <w:color w:val="222222"/>
          <w:shd w:val="clear" w:color="auto" w:fill="FFFFFF"/>
        </w:rPr>
        <w:t>BENIN, TY.  A group of operators are QRV as TY0RU until October 26.</w:t>
      </w:r>
      <w:r w:rsidR="0045287E">
        <w:rPr>
          <w:color w:val="222222"/>
          <w:shd w:val="clear" w:color="auto" w:fill="FFFFFF"/>
        </w:rPr>
        <w:t xml:space="preserve"> </w:t>
      </w:r>
      <w:r w:rsidR="00EB44FE" w:rsidRPr="00EB44FE">
        <w:rPr>
          <w:color w:val="222222"/>
          <w:shd w:val="clear" w:color="auto" w:fill="FFFFFF"/>
        </w:rPr>
        <w:t>Activity is on 160 to 6 meters, including 60 meters, and Satellite</w:t>
      </w:r>
      <w:r w:rsidR="0045287E">
        <w:rPr>
          <w:color w:val="222222"/>
          <w:shd w:val="clear" w:color="auto" w:fill="FFFFFF"/>
        </w:rPr>
        <w:t xml:space="preserve"> </w:t>
      </w:r>
      <w:r w:rsidR="00EB44FE" w:rsidRPr="00EB44FE">
        <w:rPr>
          <w:color w:val="222222"/>
          <w:shd w:val="clear" w:color="auto" w:fill="FFFFFF"/>
        </w:rPr>
        <w:t>QO-100, using CW, SSB, and FT8 with nine stations active.  QSL via</w:t>
      </w:r>
      <w:r w:rsidR="0045287E">
        <w:rPr>
          <w:color w:val="222222"/>
          <w:shd w:val="clear" w:color="auto" w:fill="FFFFFF"/>
        </w:rPr>
        <w:t xml:space="preserve"> </w:t>
      </w:r>
      <w:r w:rsidR="00EB44FE" w:rsidRPr="00EB44FE">
        <w:rPr>
          <w:color w:val="222222"/>
          <w:shd w:val="clear" w:color="auto" w:fill="FFFFFF"/>
        </w:rPr>
        <w:t>R7AL.</w:t>
      </w:r>
      <w:r w:rsidR="00EB44FE" w:rsidRPr="00EB44FE">
        <w:rPr>
          <w:color w:val="222222"/>
        </w:rPr>
        <w:br/>
      </w:r>
      <w:r w:rsidR="00EB44FE" w:rsidRPr="00EB44FE">
        <w:rPr>
          <w:color w:val="222222"/>
        </w:rPr>
        <w:br/>
      </w:r>
      <w:r w:rsidR="00EB44FE" w:rsidRPr="00EB44FE">
        <w:rPr>
          <w:color w:val="222222"/>
          <w:shd w:val="clear" w:color="auto" w:fill="FFFFFF"/>
        </w:rPr>
        <w:t>ST. KITTS AND NEVIS, V4.  Randy, K5ZD will be QRV as V47T from St.</w:t>
      </w:r>
      <w:r w:rsidR="0045287E">
        <w:rPr>
          <w:color w:val="222222"/>
          <w:shd w:val="clear" w:color="auto" w:fill="FFFFFF"/>
        </w:rPr>
        <w:t xml:space="preserve"> </w:t>
      </w:r>
      <w:r w:rsidR="00EB44FE" w:rsidRPr="00EB44FE">
        <w:rPr>
          <w:color w:val="222222"/>
          <w:shd w:val="clear" w:color="auto" w:fill="FFFFFF"/>
        </w:rPr>
        <w:t>Kitts, IOTA NA-104, from October 23 to November 1.  This includes</w:t>
      </w:r>
      <w:r w:rsidR="0045287E">
        <w:rPr>
          <w:color w:val="222222"/>
          <w:shd w:val="clear" w:color="auto" w:fill="FFFFFF"/>
        </w:rPr>
        <w:t xml:space="preserve"> </w:t>
      </w:r>
      <w:r w:rsidR="00EB44FE" w:rsidRPr="00EB44FE">
        <w:rPr>
          <w:color w:val="222222"/>
          <w:shd w:val="clear" w:color="auto" w:fill="FFFFFF"/>
        </w:rPr>
        <w:t>being a Single Op/All Band/High Power entry in the upcoming CQ World</w:t>
      </w:r>
      <w:r w:rsidR="0045287E">
        <w:rPr>
          <w:color w:val="222222"/>
          <w:shd w:val="clear" w:color="auto" w:fill="FFFFFF"/>
        </w:rPr>
        <w:t xml:space="preserve"> </w:t>
      </w:r>
      <w:r w:rsidR="00EB44FE" w:rsidRPr="00EB44FE">
        <w:rPr>
          <w:color w:val="222222"/>
          <w:shd w:val="clear" w:color="auto" w:fill="FFFFFF"/>
        </w:rPr>
        <w:t>Wide DX SSB contest.  QSL via LoTW.</w:t>
      </w:r>
      <w:r w:rsidR="00EB44FE" w:rsidRPr="00EB44FE">
        <w:rPr>
          <w:color w:val="222222"/>
        </w:rPr>
        <w:br/>
      </w:r>
      <w:r w:rsidR="00EB44FE" w:rsidRPr="00EB44FE">
        <w:rPr>
          <w:color w:val="222222"/>
        </w:rPr>
        <w:br/>
      </w:r>
      <w:r w:rsidR="00EB44FE" w:rsidRPr="00EB44FE">
        <w:rPr>
          <w:color w:val="222222"/>
          <w:shd w:val="clear" w:color="auto" w:fill="FFFFFF"/>
        </w:rPr>
        <w:t>NAMIBIA, V5.  Gunter, DK2WH is QRV as V51WH.  Activity is on 160 to</w:t>
      </w:r>
      <w:r w:rsidR="0045287E">
        <w:rPr>
          <w:color w:val="222222"/>
          <w:shd w:val="clear" w:color="auto" w:fill="FFFFFF"/>
        </w:rPr>
        <w:t xml:space="preserve"> </w:t>
      </w:r>
      <w:r w:rsidR="00EB44FE" w:rsidRPr="00EB44FE">
        <w:rPr>
          <w:color w:val="222222"/>
          <w:shd w:val="clear" w:color="auto" w:fill="FFFFFF"/>
        </w:rPr>
        <w:t>10 meters.  During contests he will be active as V55Y.  QSL via</w:t>
      </w:r>
      <w:r w:rsidR="0045287E">
        <w:rPr>
          <w:color w:val="222222"/>
          <w:shd w:val="clear" w:color="auto" w:fill="FFFFFF"/>
        </w:rPr>
        <w:t xml:space="preserve"> </w:t>
      </w:r>
      <w:r w:rsidR="00EB44FE" w:rsidRPr="00EB44FE">
        <w:rPr>
          <w:color w:val="222222"/>
          <w:shd w:val="clear" w:color="auto" w:fill="FFFFFF"/>
        </w:rPr>
        <w:t>operator's instructions.</w:t>
      </w:r>
      <w:r w:rsidR="00EB44FE" w:rsidRPr="00EB44FE">
        <w:rPr>
          <w:color w:val="222222"/>
        </w:rPr>
        <w:br/>
      </w:r>
      <w:r w:rsidR="00EB44FE" w:rsidRPr="00EB44FE">
        <w:rPr>
          <w:color w:val="222222"/>
        </w:rPr>
        <w:br/>
      </w:r>
      <w:r w:rsidR="00EB44FE" w:rsidRPr="00EB44FE">
        <w:rPr>
          <w:color w:val="222222"/>
          <w:shd w:val="clear" w:color="auto" w:fill="FFFFFF"/>
        </w:rPr>
        <w:t>TURKS AND CAICOS ISLANDS, VP5.  Kann, JJ2RCJ will be QRV as VP5Z</w:t>
      </w:r>
      <w:r w:rsidR="0045287E">
        <w:rPr>
          <w:color w:val="222222"/>
          <w:shd w:val="clear" w:color="auto" w:fill="FFFFFF"/>
        </w:rPr>
        <w:t xml:space="preserve"> </w:t>
      </w:r>
      <w:r w:rsidR="00EB44FE" w:rsidRPr="00EB44FE">
        <w:rPr>
          <w:color w:val="222222"/>
          <w:shd w:val="clear" w:color="auto" w:fill="FFFFFF"/>
        </w:rPr>
        <w:t>from Providenciales Island, IOTA NA-002, from October 24 to 31.</w:t>
      </w:r>
      <w:r w:rsidR="0045287E">
        <w:rPr>
          <w:color w:val="222222"/>
          <w:shd w:val="clear" w:color="auto" w:fill="FFFFFF"/>
        </w:rPr>
        <w:t xml:space="preserve"> </w:t>
      </w:r>
      <w:r w:rsidR="00EB44FE" w:rsidRPr="00EB44FE">
        <w:rPr>
          <w:color w:val="222222"/>
          <w:shd w:val="clear" w:color="auto" w:fill="FFFFFF"/>
        </w:rPr>
        <w:t>Activity will be on the HF bands using FT8 with some CW.  QSL to</w:t>
      </w:r>
      <w:r w:rsidR="0045287E">
        <w:rPr>
          <w:color w:val="222222"/>
          <w:shd w:val="clear" w:color="auto" w:fill="FFFFFF"/>
        </w:rPr>
        <w:t xml:space="preserve"> </w:t>
      </w:r>
      <w:r w:rsidR="00EB44FE" w:rsidRPr="00EB44FE">
        <w:rPr>
          <w:color w:val="222222"/>
          <w:shd w:val="clear" w:color="auto" w:fill="FFFFFF"/>
        </w:rPr>
        <w:t>home call.</w:t>
      </w:r>
      <w:r w:rsidR="00EB44FE" w:rsidRPr="00EB44FE">
        <w:rPr>
          <w:color w:val="222222"/>
        </w:rPr>
        <w:br/>
      </w:r>
      <w:r w:rsidR="00EB44FE" w:rsidRPr="00EB44FE">
        <w:rPr>
          <w:color w:val="222222"/>
        </w:rPr>
        <w:br/>
      </w:r>
      <w:r w:rsidR="00EB44FE" w:rsidRPr="00EB44FE">
        <w:rPr>
          <w:color w:val="222222"/>
          <w:shd w:val="clear" w:color="auto" w:fill="FFFFFF"/>
        </w:rPr>
        <w:t>FALKLAND ISLANDS.  Garry, ZC4GR is QRV as VP8DLB from Port Stanley</w:t>
      </w:r>
      <w:r w:rsidR="0045287E">
        <w:rPr>
          <w:color w:val="222222"/>
          <w:shd w:val="clear" w:color="auto" w:fill="FFFFFF"/>
        </w:rPr>
        <w:t xml:space="preserve"> </w:t>
      </w:r>
      <w:r w:rsidR="00EB44FE" w:rsidRPr="00EB44FE">
        <w:rPr>
          <w:color w:val="222222"/>
          <w:shd w:val="clear" w:color="auto" w:fill="FFFFFF"/>
        </w:rPr>
        <w:t>and is here until December.  He is active on 40 to 10 meters using</w:t>
      </w:r>
      <w:r w:rsidR="0045287E">
        <w:rPr>
          <w:color w:val="222222"/>
          <w:shd w:val="clear" w:color="auto" w:fill="FFFFFF"/>
        </w:rPr>
        <w:t xml:space="preserve"> </w:t>
      </w:r>
      <w:r w:rsidR="00EB44FE" w:rsidRPr="00EB44FE">
        <w:rPr>
          <w:color w:val="222222"/>
          <w:shd w:val="clear" w:color="auto" w:fill="FFFFFF"/>
        </w:rPr>
        <w:t>FT8.  QSL via EB7DX</w:t>
      </w:r>
      <w:r w:rsidR="00EB44FE" w:rsidRPr="00EB44FE">
        <w:rPr>
          <w:color w:val="222222"/>
        </w:rPr>
        <w:br/>
      </w:r>
      <w:r w:rsidR="00EB44FE" w:rsidRPr="00EB44FE">
        <w:rPr>
          <w:color w:val="222222"/>
        </w:rPr>
        <w:br/>
      </w:r>
      <w:r w:rsidR="00EB44FE" w:rsidRPr="00EB44FE">
        <w:rPr>
          <w:color w:val="222222"/>
          <w:shd w:val="clear" w:color="auto" w:fill="FFFFFF"/>
        </w:rPr>
        <w:t>KOSOVO, Z6.  Rene, DL2JRM will be QRV as Z68XX near Gjilan from</w:t>
      </w:r>
      <w:r w:rsidR="0045287E">
        <w:rPr>
          <w:color w:val="222222"/>
          <w:shd w:val="clear" w:color="auto" w:fill="FFFFFF"/>
        </w:rPr>
        <w:t xml:space="preserve"> </w:t>
      </w:r>
      <w:r w:rsidR="00EB44FE" w:rsidRPr="00EB44FE">
        <w:rPr>
          <w:color w:val="222222"/>
          <w:shd w:val="clear" w:color="auto" w:fill="FFFFFF"/>
        </w:rPr>
        <w:t>October 27 to 31.  Activity will be on the HF bands using mainly CW.</w:t>
      </w:r>
      <w:r w:rsidR="0045287E">
        <w:rPr>
          <w:color w:val="222222"/>
          <w:shd w:val="clear" w:color="auto" w:fill="FFFFFF"/>
        </w:rPr>
        <w:t xml:space="preserve"> </w:t>
      </w:r>
      <w:r w:rsidR="00EB44FE" w:rsidRPr="00EB44FE">
        <w:rPr>
          <w:color w:val="222222"/>
          <w:shd w:val="clear" w:color="auto" w:fill="FFFFFF"/>
        </w:rPr>
        <w:t>This includes being active in the upcoming CQ World Wide DX SSB</w:t>
      </w:r>
      <w:r w:rsidR="0045287E">
        <w:rPr>
          <w:color w:val="222222"/>
          <w:shd w:val="clear" w:color="auto" w:fill="FFFFFF"/>
        </w:rPr>
        <w:t xml:space="preserve"> </w:t>
      </w:r>
      <w:r w:rsidR="00EB44FE" w:rsidRPr="00EB44FE">
        <w:rPr>
          <w:color w:val="222222"/>
          <w:shd w:val="clear" w:color="auto" w:fill="FFFFFF"/>
        </w:rPr>
        <w:t>contest.  QSL to home call.</w:t>
      </w:r>
      <w:r w:rsidR="00EB44FE" w:rsidRPr="00EB44FE">
        <w:rPr>
          <w:color w:val="222222"/>
        </w:rPr>
        <w:br/>
      </w:r>
      <w:r w:rsidR="00EB44FE" w:rsidRPr="00EB44FE">
        <w:rPr>
          <w:color w:val="222222"/>
        </w:rPr>
        <w:br/>
      </w:r>
      <w:r w:rsidR="00EB44FE" w:rsidRPr="00EB44FE">
        <w:rPr>
          <w:color w:val="222222"/>
          <w:shd w:val="clear" w:color="auto" w:fill="FFFFFF"/>
        </w:rPr>
        <w:t>ALBANIA, ZA.  Dragan, 4O4A is QRV as ZA/4O4A.  QSL via YU4YY.</w:t>
      </w:r>
      <w:r w:rsidR="00EB44FE" w:rsidRPr="00EB44FE">
        <w:rPr>
          <w:color w:val="222222"/>
        </w:rPr>
        <w:br/>
      </w:r>
      <w:r w:rsidR="00EB44FE" w:rsidRPr="00EB44FE">
        <w:rPr>
          <w:color w:val="222222"/>
        </w:rPr>
        <w:br/>
      </w:r>
      <w:r w:rsidR="00EB44FE" w:rsidRPr="00EB44FE">
        <w:rPr>
          <w:color w:val="222222"/>
          <w:shd w:val="clear" w:color="auto" w:fill="FFFFFF"/>
        </w:rPr>
        <w:t>The Classic CW Exchange, ICWC Medium Speed CW Test, OK1WC Memorial,</w:t>
      </w:r>
      <w:r w:rsidR="00EB44FE" w:rsidRPr="00EB44FE">
        <w:rPr>
          <w:color w:val="222222"/>
        </w:rPr>
        <w:br/>
      </w:r>
      <w:r w:rsidR="00EB44FE" w:rsidRPr="00EB44FE">
        <w:rPr>
          <w:color w:val="222222"/>
          <w:shd w:val="clear" w:color="auto" w:fill="FFFFFF"/>
        </w:rPr>
        <w:t>Worldwide Sideband Activity Contest, RTTYOPS Weeksprint, SKCC CW</w:t>
      </w:r>
      <w:r w:rsidR="00EB44FE" w:rsidRPr="00EB44FE">
        <w:rPr>
          <w:color w:val="222222"/>
        </w:rPr>
        <w:br/>
      </w:r>
      <w:r w:rsidR="00EB44FE" w:rsidRPr="00EB44FE">
        <w:rPr>
          <w:color w:val="222222"/>
          <w:shd w:val="clear" w:color="auto" w:fill="FFFFFF"/>
        </w:rPr>
        <w:t>Sprint, Phone Weekly Test, A1Club AWT, CWops Test, Mini-Test 40,</w:t>
      </w:r>
      <w:r w:rsidR="00EB44FE" w:rsidRPr="00EB44FE">
        <w:rPr>
          <w:color w:val="222222"/>
        </w:rPr>
        <w:br/>
      </w:r>
      <w:r w:rsidR="00EB44FE" w:rsidRPr="00EB44FE">
        <w:rPr>
          <w:color w:val="222222"/>
          <w:shd w:val="clear" w:color="auto" w:fill="FFFFFF"/>
        </w:rPr>
        <w:t>Mini-Test 80 and the UKEICC 80-Meter CW Contest are on tap for</w:t>
      </w:r>
      <w:r w:rsidR="00EB44FE" w:rsidRPr="00EB44FE">
        <w:rPr>
          <w:color w:val="222222"/>
        </w:rPr>
        <w:br/>
      </w:r>
      <w:r w:rsidR="00EB44FE" w:rsidRPr="00EB44FE">
        <w:rPr>
          <w:color w:val="222222"/>
          <w:shd w:val="clear" w:color="auto" w:fill="FFFFFF"/>
        </w:rPr>
        <w:t>October 24 to 26.</w:t>
      </w:r>
      <w:r w:rsidR="00EB44FE" w:rsidRPr="00EB44FE">
        <w:rPr>
          <w:color w:val="222222"/>
        </w:rPr>
        <w:br/>
      </w:r>
      <w:r w:rsidR="00EB44FE" w:rsidRPr="00EB44FE">
        <w:rPr>
          <w:color w:val="222222"/>
        </w:rPr>
        <w:br/>
      </w:r>
      <w:r w:rsidR="00EB44FE" w:rsidRPr="00EB44FE">
        <w:rPr>
          <w:color w:val="222222"/>
          <w:shd w:val="clear" w:color="auto" w:fill="FFFFFF"/>
        </w:rPr>
        <w:t>Please see October QST, page 70, and the ARRL and WA7BNM Contest web</w:t>
      </w:r>
      <w:r w:rsidR="00EB44FE" w:rsidRPr="00EB44FE">
        <w:rPr>
          <w:color w:val="222222"/>
        </w:rPr>
        <w:br/>
      </w:r>
      <w:r w:rsidR="00EB44FE" w:rsidRPr="00EB44FE">
        <w:rPr>
          <w:color w:val="222222"/>
          <w:shd w:val="clear" w:color="auto" w:fill="FFFFFF"/>
        </w:rPr>
        <w:t>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0" w:name="hamfest"/>
      <w:bookmarkEnd w:id="30"/>
      <w:r w:rsidRPr="008B5983">
        <w:rPr>
          <w:rFonts w:eastAsiaTheme="minorHAnsi"/>
          <w:iCs/>
          <w:noProof/>
          <w:color w:val="000000" w:themeColor="text1"/>
          <w:sz w:val="32"/>
          <w:szCs w:val="32"/>
        </w:rPr>
        <w:drawing>
          <wp:anchor distT="0" distB="0" distL="114300" distR="114300" simplePos="0" relativeHeight="251644928" behindDoc="1" locked="0" layoutInCell="1" allowOverlap="1" wp14:anchorId="20B73E6D" wp14:editId="4F86F4C3">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7"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3120" behindDoc="0" locked="0" layoutInCell="1" allowOverlap="1" wp14:anchorId="2F32CB2A" wp14:editId="038D32D5">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8000" behindDoc="0" locked="0" layoutInCell="1" allowOverlap="0" wp14:anchorId="4C2985EB" wp14:editId="29651B58">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37"/>
        <w:gridCol w:w="66"/>
        <w:gridCol w:w="66"/>
        <w:gridCol w:w="30"/>
        <w:gridCol w:w="4851"/>
      </w:tblGrid>
      <w:tr w:rsidR="00E0010B" w:rsidRPr="00E0010B" w14:paraId="6F7C0AA4" w14:textId="77777777" w:rsidTr="00672390">
        <w:trPr>
          <w:gridBefore w:val="1"/>
          <w:gridAfter w:val="2"/>
          <w:wBefore w:w="4380"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80"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6605DD36" w:rsidR="00E52A8B" w:rsidRPr="00EE65DF" w:rsidRDefault="00E52A8B" w:rsidP="00EE6CFC">
            <w:pPr>
              <w:pStyle w:val="NormalWeb"/>
              <w:spacing w:before="0" w:beforeAutospacing="0" w:after="0" w:afterAutospacing="0"/>
              <w:jc w:val="center"/>
            </w:pPr>
            <w:r w:rsidRPr="00EE65DF">
              <w:rPr>
                <w:b/>
                <w:bCs/>
                <w:i/>
                <w:iCs/>
                <w:sz w:val="72"/>
                <w:szCs w:val="72"/>
              </w:rPr>
              <w:t>202</w:t>
            </w:r>
            <w:r w:rsidR="00B01E27">
              <w:rPr>
                <w:b/>
                <w:bCs/>
                <w:i/>
                <w:iCs/>
                <w:sz w:val="72"/>
                <w:szCs w:val="72"/>
              </w:rPr>
              <w:t>2 &amp;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47FE62CB" w14:textId="77777777" w:rsidR="003E5CAB" w:rsidRPr="00986B7E" w:rsidRDefault="003E5CAB" w:rsidP="003E5CAB">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20" w:tooltip="Massillon Hamfest  (OH)" w:history="1">
              <w:r w:rsidRPr="00986B7E">
                <w:rPr>
                  <w:b/>
                  <w:bCs/>
                  <w:color w:val="0000FF"/>
                  <w:u w:val="single"/>
                  <w:bdr w:val="none" w:sz="0" w:space="0" w:color="auto" w:frame="1"/>
                </w:rPr>
                <w:t>Massillon Hamfest (OH)</w:t>
              </w:r>
            </w:hyperlink>
          </w:p>
          <w:p w14:paraId="0520D699" w14:textId="77777777" w:rsidR="003E5CAB" w:rsidRPr="00986B7E" w:rsidRDefault="003E5CAB" w:rsidP="003E5CAB">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21" w:history="1">
              <w:r w:rsidRPr="00986B7E">
                <w:rPr>
                  <w:color w:val="0000FF"/>
                  <w:u w:val="single"/>
                  <w:bdr w:val="none" w:sz="0" w:space="0" w:color="auto" w:frame="1"/>
                </w:rPr>
                <w:t>http://w8np.org</w:t>
              </w:r>
            </w:hyperlink>
            <w:r w:rsidRPr="00986B7E">
              <w:rPr>
                <w:color w:val="224466"/>
              </w:rPr>
              <w:br/>
            </w:r>
            <w:hyperlink r:id="rId122" w:tooltip="Learn More" w:history="1">
              <w:r w:rsidRPr="00986B7E">
                <w:rPr>
                  <w:b/>
                  <w:bCs/>
                  <w:color w:val="0000FF"/>
                  <w:bdr w:val="none" w:sz="0" w:space="0" w:color="auto" w:frame="1"/>
                </w:rPr>
                <w:t>Learn More</w:t>
              </w:r>
            </w:hyperlink>
          </w:p>
          <w:p w14:paraId="21D85E65" w14:textId="7B97EE94" w:rsidR="00672390" w:rsidRPr="00EE65DF" w:rsidRDefault="00672390" w:rsidP="003E5CAB">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5C370196" w14:textId="77777777" w:rsidR="003E5CAB" w:rsidRPr="00986B7E" w:rsidRDefault="003E5CAB" w:rsidP="003E5CAB">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23" w:tooltip="FCARC WinterFest" w:history="1">
              <w:r w:rsidRPr="00986B7E">
                <w:rPr>
                  <w:b/>
                  <w:bCs/>
                  <w:color w:val="0000FF"/>
                  <w:u w:val="single"/>
                  <w:bdr w:val="none" w:sz="0" w:space="0" w:color="auto" w:frame="1"/>
                </w:rPr>
                <w:t>FCARC WinterFest</w:t>
              </w:r>
            </w:hyperlink>
          </w:p>
          <w:p w14:paraId="4544AF3C" w14:textId="77777777" w:rsidR="003E5CAB" w:rsidRPr="00986B7E" w:rsidRDefault="003E5CAB" w:rsidP="003E5CAB">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24" w:history="1">
              <w:r w:rsidRPr="00986B7E">
                <w:rPr>
                  <w:color w:val="0000FF"/>
                  <w:u w:val="single"/>
                  <w:bdr w:val="none" w:sz="0" w:space="0" w:color="auto" w:frame="1"/>
                </w:rPr>
                <w:t>https://k8bxq.org/hamfest</w:t>
              </w:r>
            </w:hyperlink>
            <w:r w:rsidRPr="00986B7E">
              <w:rPr>
                <w:color w:val="224466"/>
              </w:rPr>
              <w:br/>
            </w:r>
            <w:hyperlink r:id="rId125" w:tooltip="Learn More" w:history="1">
              <w:r w:rsidRPr="00986B7E">
                <w:rPr>
                  <w:b/>
                  <w:bCs/>
                  <w:color w:val="0000FF"/>
                  <w:bdr w:val="none" w:sz="0" w:space="0" w:color="auto" w:frame="1"/>
                </w:rPr>
                <w:t>Learn More</w:t>
              </w:r>
            </w:hyperlink>
          </w:p>
          <w:p w14:paraId="4B5F8607" w14:textId="21CB0F4F" w:rsidR="00672390" w:rsidRPr="00EE65DF" w:rsidRDefault="00672390" w:rsidP="00006A98"/>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7E89336" w14:textId="77777777" w:rsidR="003E5CAB" w:rsidRPr="003E5CAB" w:rsidRDefault="003E5CAB" w:rsidP="003E5CAB">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3E5CAB">
              <w:rPr>
                <w:b/>
                <w:bCs/>
                <w:color w:val="FF0000"/>
                <w:bdr w:val="none" w:sz="0" w:space="0" w:color="auto" w:frame="1"/>
              </w:rPr>
              <w:t>23</w:t>
            </w:r>
            <w:r w:rsidRPr="003E5CAB">
              <w:rPr>
                <w:b/>
                <w:bCs/>
                <w:color w:val="001943"/>
                <w:bdr w:val="none" w:sz="0" w:space="0" w:color="auto" w:frame="1"/>
              </w:rPr>
              <w:t xml:space="preserve"> - </w:t>
            </w:r>
            <w:hyperlink r:id="rId126" w:tooltip="Sunday Creek Amateur Radio Federation Hamfest" w:history="1">
              <w:r w:rsidRPr="003E5CAB">
                <w:rPr>
                  <w:b/>
                  <w:bCs/>
                  <w:color w:val="0000FF"/>
                  <w:u w:val="single"/>
                  <w:bdr w:val="none" w:sz="0" w:space="0" w:color="auto" w:frame="1"/>
                </w:rPr>
                <w:t>Sunday Creek Amateur Radio Federation Hamfest</w:t>
              </w:r>
            </w:hyperlink>
          </w:p>
          <w:p w14:paraId="50642A86" w14:textId="77777777" w:rsidR="003E5CAB" w:rsidRPr="003E5CAB" w:rsidRDefault="003E5CAB" w:rsidP="003E5CAB">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127" w:history="1">
              <w:r w:rsidRPr="003E5CAB">
                <w:rPr>
                  <w:color w:val="0000FF"/>
                  <w:u w:val="single"/>
                  <w:bdr w:val="none" w:sz="0" w:space="0" w:color="auto" w:frame="1"/>
                </w:rPr>
                <w:t>QRZ KC8AAV</w:t>
              </w:r>
            </w:hyperlink>
            <w:r w:rsidRPr="003E5CAB">
              <w:rPr>
                <w:color w:val="224466"/>
              </w:rPr>
              <w:br/>
            </w:r>
            <w:hyperlink r:id="rId128" w:tooltip="Learn More" w:history="1">
              <w:r w:rsidRPr="003E5CAB">
                <w:rPr>
                  <w:b/>
                  <w:bCs/>
                  <w:color w:val="0000FF"/>
                  <w:bdr w:val="none" w:sz="0" w:space="0" w:color="auto" w:frame="1"/>
                </w:rPr>
                <w:t>Learn More</w:t>
              </w:r>
            </w:hyperlink>
          </w:p>
          <w:p w14:paraId="5DECA45F" w14:textId="5F96E6A2" w:rsidR="0032379F" w:rsidRPr="00EE65DF" w:rsidRDefault="0032379F" w:rsidP="005258B1">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B398051"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B01E27">
              <w:rPr>
                <w:b/>
                <w:bCs/>
                <w:color w:val="FF0000"/>
                <w:bdr w:val="none" w:sz="0" w:space="0" w:color="auto" w:frame="1"/>
              </w:rPr>
              <w:t>23</w:t>
            </w:r>
            <w:r w:rsidRPr="00B01E27">
              <w:rPr>
                <w:b/>
                <w:bCs/>
                <w:color w:val="000000"/>
                <w:bdr w:val="none" w:sz="0" w:space="0" w:color="auto" w:frame="1"/>
              </w:rPr>
              <w:t xml:space="preserve"> - </w:t>
            </w:r>
            <w:hyperlink r:id="rId129" w:tooltip="MOVARC Hamfest" w:history="1">
              <w:r w:rsidRPr="00B01E27">
                <w:rPr>
                  <w:b/>
                  <w:bCs/>
                  <w:color w:val="0000FF"/>
                  <w:u w:val="single"/>
                  <w:bdr w:val="none" w:sz="0" w:space="0" w:color="auto" w:frame="1"/>
                </w:rPr>
                <w:t>MOVARC Hamfest</w:t>
              </w:r>
            </w:hyperlink>
          </w:p>
          <w:p w14:paraId="77FC8F9F"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30" w:tooltip="Learn More" w:history="1">
              <w:r w:rsidRPr="00B01E27">
                <w:rPr>
                  <w:b/>
                  <w:bCs/>
                  <w:color w:val="0000FF"/>
                  <w:bdr w:val="none" w:sz="0" w:space="0" w:color="auto" w:frame="1"/>
                </w:rPr>
                <w:t>Learn More</w:t>
              </w:r>
            </w:hyperlink>
          </w:p>
          <w:p w14:paraId="462C8A53" w14:textId="3088DEBA" w:rsidR="0032379F" w:rsidRPr="00EE65DF" w:rsidRDefault="0032379F" w:rsidP="005258B1">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672FA009"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05/13/2023 - </w:t>
            </w:r>
            <w:r w:rsidRPr="00B01E27">
              <w:rPr>
                <w:b/>
                <w:bCs/>
                <w:color w:val="000000"/>
              </w:rPr>
              <w:t>05/17/20</w:t>
            </w:r>
            <w:r w:rsidRPr="00B01E27">
              <w:rPr>
                <w:b/>
                <w:bCs/>
                <w:color w:val="FF0000"/>
              </w:rPr>
              <w:t>23</w:t>
            </w:r>
            <w:r w:rsidRPr="00B01E27">
              <w:rPr>
                <w:b/>
                <w:bCs/>
                <w:color w:val="001943"/>
              </w:rPr>
              <w:br/>
            </w:r>
            <w:hyperlink r:id="rId131" w:tooltip="RV Radio Network" w:history="1">
              <w:r w:rsidRPr="00B01E27">
                <w:rPr>
                  <w:b/>
                  <w:bCs/>
                  <w:color w:val="0000FF"/>
                  <w:u w:val="single"/>
                  <w:bdr w:val="none" w:sz="0" w:space="0" w:color="auto" w:frame="1"/>
                </w:rPr>
                <w:t>RV Radio Network</w:t>
              </w:r>
            </w:hyperlink>
          </w:p>
          <w:p w14:paraId="291B59DB"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32" w:tooltip="Learn More" w:history="1">
              <w:r w:rsidRPr="00B01E27">
                <w:rPr>
                  <w:b/>
                  <w:bCs/>
                  <w:color w:val="0000FF"/>
                  <w:bdr w:val="none" w:sz="0" w:space="0" w:color="auto" w:frame="1"/>
                </w:rPr>
                <w:t>Learn More</w:t>
              </w:r>
            </w:hyperlink>
          </w:p>
          <w:p w14:paraId="3485018A" w14:textId="16E08B57" w:rsidR="0032379F" w:rsidRPr="00986B7E" w:rsidRDefault="0032379F" w:rsidP="0032379F">
            <w:pPr>
              <w:shd w:val="clear" w:color="auto" w:fill="FFFFFF"/>
              <w:textAlignment w:val="baseline"/>
              <w:rPr>
                <w:color w:val="224466"/>
                <w:sz w:val="18"/>
                <w:szCs w:val="18"/>
              </w:rPr>
            </w:pPr>
          </w:p>
          <w:p w14:paraId="4566C390" w14:textId="59CDAF9A" w:rsidR="0032379F" w:rsidRPr="00EE65DF" w:rsidRDefault="0032379F" w:rsidP="0032379F">
            <w:pPr>
              <w:shd w:val="clear" w:color="auto" w:fill="FFFFFF"/>
              <w:textAlignment w:val="baseline"/>
              <w:rPr>
                <w:color w:val="224466"/>
                <w:sz w:val="18"/>
                <w:szCs w:val="18"/>
              </w:rPr>
            </w:pPr>
          </w:p>
        </w:tc>
        <w:tc>
          <w:tcPr>
            <w:tcW w:w="4800" w:type="dxa"/>
            <w:tcBorders>
              <w:top w:val="outset" w:sz="6" w:space="0" w:color="auto"/>
              <w:left w:val="outset" w:sz="6" w:space="0" w:color="auto"/>
              <w:bottom w:val="outset" w:sz="6" w:space="0" w:color="auto"/>
              <w:right w:val="outset" w:sz="6" w:space="0" w:color="auto"/>
            </w:tcBorders>
            <w:hideMark/>
          </w:tcPr>
          <w:p w14:paraId="4E843557" w14:textId="5A9F3CC1" w:rsidR="00084E6A" w:rsidRPr="00084E6A" w:rsidRDefault="00084E6A" w:rsidP="00084E6A">
            <w:pPr>
              <w:shd w:val="clear" w:color="auto" w:fill="FFFFFF"/>
              <w:textAlignment w:val="baseline"/>
              <w:outlineLvl w:val="2"/>
              <w:rPr>
                <w:b/>
                <w:bCs/>
                <w:color w:val="087FB2"/>
              </w:rPr>
            </w:pPr>
            <w:r w:rsidRPr="00084E6A">
              <w:rPr>
                <w:b/>
                <w:bCs/>
                <w:bdr w:val="none" w:sz="0" w:space="0" w:color="auto" w:frame="1"/>
              </w:rPr>
              <w:t>05/19/20</w:t>
            </w:r>
            <w:r w:rsidRPr="00084E6A">
              <w:rPr>
                <w:b/>
                <w:bCs/>
                <w:color w:val="FF0000"/>
                <w:bdr w:val="none" w:sz="0" w:space="0" w:color="auto" w:frame="1"/>
              </w:rPr>
              <w:t>23</w:t>
            </w:r>
            <w:r w:rsidRPr="00084E6A">
              <w:rPr>
                <w:b/>
                <w:bCs/>
                <w:bdr w:val="none" w:sz="0" w:space="0" w:color="auto" w:frame="1"/>
              </w:rPr>
              <w:t xml:space="preserve"> - </w:t>
            </w:r>
            <w:r w:rsidRPr="00084E6A">
              <w:rPr>
                <w:b/>
                <w:bCs/>
              </w:rPr>
              <w:t>05/21/20</w:t>
            </w:r>
            <w:r w:rsidRPr="00084E6A">
              <w:rPr>
                <w:b/>
                <w:bCs/>
                <w:color w:val="FF0000"/>
              </w:rPr>
              <w:t>23</w:t>
            </w:r>
            <w:r w:rsidRPr="00084E6A">
              <w:rPr>
                <w:b/>
                <w:bCs/>
                <w:color w:val="087FB2"/>
              </w:rPr>
              <w:br/>
            </w:r>
            <w:hyperlink r:id="rId133" w:tooltip="Dayton Hamvention " w:history="1">
              <w:r w:rsidRPr="00084E6A">
                <w:rPr>
                  <w:b/>
                  <w:bCs/>
                  <w:color w:val="4466BB"/>
                  <w:u w:val="single"/>
                  <w:bdr w:val="none" w:sz="0" w:space="0" w:color="auto" w:frame="1"/>
                </w:rPr>
                <w:t>Dayton Hamvention</w:t>
              </w:r>
            </w:hyperlink>
          </w:p>
          <w:p w14:paraId="40FF33BB" w14:textId="77777777" w:rsidR="00084E6A" w:rsidRPr="00084E6A" w:rsidRDefault="00084E6A" w:rsidP="00084E6A">
            <w:pPr>
              <w:shd w:val="clear" w:color="auto" w:fill="FFFFFF"/>
              <w:textAlignment w:val="baseline"/>
              <w:rPr>
                <w:color w:val="224466"/>
              </w:rPr>
            </w:pPr>
            <w:r w:rsidRPr="00084E6A">
              <w:rPr>
                <w:b/>
                <w:bCs/>
                <w:color w:val="224466"/>
                <w:bdr w:val="none" w:sz="0" w:space="0" w:color="auto" w:frame="1"/>
              </w:rPr>
              <w:t>Location: </w:t>
            </w:r>
            <w:r w:rsidRPr="00084E6A">
              <w:rPr>
                <w:color w:val="224466"/>
              </w:rPr>
              <w:t>Xenia, OH</w:t>
            </w:r>
            <w:r w:rsidRPr="00084E6A">
              <w:rPr>
                <w:color w:val="224466"/>
              </w:rPr>
              <w:br/>
            </w:r>
            <w:r w:rsidRPr="00084E6A">
              <w:rPr>
                <w:b/>
                <w:bCs/>
                <w:color w:val="224466"/>
                <w:bdr w:val="none" w:sz="0" w:space="0" w:color="auto" w:frame="1"/>
              </w:rPr>
              <w:t>Type:</w:t>
            </w:r>
            <w:r w:rsidRPr="00084E6A">
              <w:rPr>
                <w:color w:val="224466"/>
              </w:rPr>
              <w:t> ARRL Hamfest</w:t>
            </w:r>
            <w:r w:rsidRPr="00084E6A">
              <w:rPr>
                <w:color w:val="224466"/>
              </w:rPr>
              <w:br/>
            </w:r>
            <w:r w:rsidRPr="00084E6A">
              <w:rPr>
                <w:b/>
                <w:bCs/>
                <w:color w:val="224466"/>
                <w:bdr w:val="none" w:sz="0" w:space="0" w:color="auto" w:frame="1"/>
              </w:rPr>
              <w:t>Sponsor:</w:t>
            </w:r>
            <w:r w:rsidRPr="00084E6A">
              <w:rPr>
                <w:color w:val="224466"/>
              </w:rPr>
              <w:t> Dayton Amateur Radio Association</w:t>
            </w:r>
            <w:r w:rsidRPr="00084E6A">
              <w:rPr>
                <w:color w:val="224466"/>
              </w:rPr>
              <w:br/>
            </w:r>
            <w:r w:rsidRPr="00084E6A">
              <w:rPr>
                <w:b/>
                <w:bCs/>
                <w:color w:val="224466"/>
                <w:bdr w:val="none" w:sz="0" w:space="0" w:color="auto" w:frame="1"/>
              </w:rPr>
              <w:t>Website:</w:t>
            </w:r>
            <w:r w:rsidRPr="00084E6A">
              <w:rPr>
                <w:color w:val="224466"/>
              </w:rPr>
              <w:t> </w:t>
            </w:r>
            <w:hyperlink r:id="rId134" w:history="1">
              <w:r w:rsidRPr="00084E6A">
                <w:rPr>
                  <w:color w:val="4466BB"/>
                  <w:u w:val="single"/>
                  <w:bdr w:val="none" w:sz="0" w:space="0" w:color="auto" w:frame="1"/>
                </w:rPr>
                <w:t>http://Hamvention.org</w:t>
              </w:r>
            </w:hyperlink>
            <w:r w:rsidRPr="00084E6A">
              <w:rPr>
                <w:color w:val="224466"/>
              </w:rPr>
              <w:br/>
            </w:r>
            <w:hyperlink r:id="rId135" w:tooltip="Learn More" w:history="1">
              <w:r w:rsidRPr="00084E6A">
                <w:rPr>
                  <w:b/>
                  <w:bCs/>
                  <w:color w:val="4466BB"/>
                  <w:bdr w:val="none" w:sz="0" w:space="0" w:color="auto" w:frame="1"/>
                </w:rPr>
                <w:t>Learn More</w:t>
              </w:r>
            </w:hyperlink>
          </w:p>
          <w:p w14:paraId="0B33D592" w14:textId="3678C358" w:rsidR="0032379F" w:rsidRPr="00EE65DF" w:rsidRDefault="0032379F" w:rsidP="005258B1">
            <w:pPr>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47CDB34A" w14:textId="77777777" w:rsidR="00084E6A" w:rsidRPr="00C30493" w:rsidRDefault="00084E6A" w:rsidP="00084E6A">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C30493">
              <w:rPr>
                <w:b/>
                <w:bCs/>
                <w:color w:val="FF0000"/>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36" w:tooltip="Van Wert Hamfest" w:history="1">
              <w:r w:rsidRPr="00C30493">
                <w:rPr>
                  <w:b/>
                  <w:bCs/>
                  <w:color w:val="0000FF"/>
                  <w:u w:val="single"/>
                  <w:bdr w:val="none" w:sz="0" w:space="0" w:color="auto" w:frame="1"/>
                </w:rPr>
                <w:t>Van Wert Hamfest</w:t>
              </w:r>
            </w:hyperlink>
          </w:p>
          <w:p w14:paraId="3963E7EA" w14:textId="77777777" w:rsidR="00084E6A" w:rsidRPr="00C30493" w:rsidRDefault="00084E6A" w:rsidP="00084E6A">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37" w:history="1">
              <w:r w:rsidRPr="00C30493">
                <w:rPr>
                  <w:color w:val="0000FF"/>
                  <w:u w:val="single"/>
                  <w:bdr w:val="none" w:sz="0" w:space="0" w:color="auto" w:frame="1"/>
                </w:rPr>
                <w:t>http://w8fy.org</w:t>
              </w:r>
            </w:hyperlink>
            <w:r w:rsidRPr="00C30493">
              <w:rPr>
                <w:color w:val="224466"/>
              </w:rPr>
              <w:br/>
            </w:r>
            <w:hyperlink r:id="rId138" w:tooltip="Learn More" w:history="1">
              <w:r w:rsidRPr="00C30493">
                <w:rPr>
                  <w:b/>
                  <w:bCs/>
                  <w:color w:val="0000FF"/>
                  <w:bdr w:val="none" w:sz="0" w:space="0" w:color="auto" w:frame="1"/>
                </w:rPr>
                <w:t>Learn More</w:t>
              </w:r>
            </w:hyperlink>
          </w:p>
          <w:p w14:paraId="1A4AD6D6" w14:textId="460EDDE5"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79909A9B" w14:textId="77777777" w:rsidR="00084E6A" w:rsidRPr="00413D8E" w:rsidRDefault="00084E6A" w:rsidP="00084E6A">
            <w:pPr>
              <w:shd w:val="clear" w:color="auto" w:fill="FFFFFF"/>
              <w:textAlignment w:val="baseline"/>
              <w:outlineLvl w:val="2"/>
              <w:rPr>
                <w:b/>
                <w:bCs/>
                <w:color w:val="001943"/>
                <w:sz w:val="23"/>
                <w:szCs w:val="23"/>
              </w:rPr>
            </w:pPr>
            <w:r w:rsidRPr="00413D8E">
              <w:rPr>
                <w:b/>
                <w:bCs/>
                <w:color w:val="000000"/>
                <w:bdr w:val="none" w:sz="0" w:space="0" w:color="auto" w:frame="1"/>
              </w:rPr>
              <w:t>08/12/2023 -</w:t>
            </w:r>
            <w:r w:rsidRPr="00413D8E">
              <w:rPr>
                <w:b/>
                <w:bCs/>
                <w:color w:val="001943"/>
                <w:bdr w:val="none" w:sz="0" w:space="0" w:color="auto" w:frame="1"/>
              </w:rPr>
              <w:t> </w:t>
            </w:r>
            <w:hyperlink r:id="rId139" w:tooltip="Cincinnati Hamfest℠ " w:history="1">
              <w:r w:rsidRPr="00413D8E">
                <w:rPr>
                  <w:b/>
                  <w:bCs/>
                  <w:color w:val="0000FF"/>
                  <w:u w:val="single"/>
                  <w:bdr w:val="none" w:sz="0" w:space="0" w:color="auto" w:frame="1"/>
                </w:rPr>
                <w:t>Cincinnati Hamfest℠</w:t>
              </w:r>
            </w:hyperlink>
          </w:p>
          <w:p w14:paraId="3B88131C" w14:textId="77777777" w:rsidR="00084E6A" w:rsidRPr="00413D8E" w:rsidRDefault="00084E6A" w:rsidP="00084E6A">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40" w:history="1">
              <w:r w:rsidRPr="00413D8E">
                <w:rPr>
                  <w:color w:val="0000FF"/>
                  <w:u w:val="single"/>
                  <w:bdr w:val="none" w:sz="0" w:space="0" w:color="auto" w:frame="1"/>
                </w:rPr>
                <w:t>https://CincinnatiHamfest.org</w:t>
              </w:r>
            </w:hyperlink>
            <w:r w:rsidRPr="00413D8E">
              <w:rPr>
                <w:color w:val="224466"/>
              </w:rPr>
              <w:br/>
            </w:r>
            <w:hyperlink r:id="rId141" w:tooltip="Learn More" w:history="1">
              <w:r w:rsidRPr="00413D8E">
                <w:rPr>
                  <w:b/>
                  <w:bCs/>
                  <w:color w:val="0000FF"/>
                  <w:bdr w:val="none" w:sz="0" w:space="0" w:color="auto" w:frame="1"/>
                </w:rPr>
                <w:t>Learn More</w:t>
              </w:r>
            </w:hyperlink>
          </w:p>
          <w:p w14:paraId="3064D55A" w14:textId="1BEC853B" w:rsidR="0032379F" w:rsidRPr="00EE65DF" w:rsidRDefault="0032379F" w:rsidP="00B01E27">
            <w:pPr>
              <w:shd w:val="clear" w:color="auto" w:fill="FFFFFF"/>
              <w:textAlignment w:val="baseline"/>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78FC63B9" w14:textId="34564C29"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4B135763" w14:textId="05A720D7" w:rsidR="002C2E62" w:rsidRPr="003E5CAB" w:rsidRDefault="002C2E62" w:rsidP="003E5CAB">
      <w:pPr>
        <w:pBdr>
          <w:bottom w:val="single" w:sz="12" w:space="1" w:color="auto"/>
        </w:pBdr>
        <w:jc w:val="both"/>
        <w:rPr>
          <w:b/>
          <w:sz w:val="144"/>
          <w:szCs w:val="144"/>
        </w:rPr>
      </w:pPr>
      <w:r w:rsidRPr="00C43789">
        <w:rPr>
          <w:b/>
          <w:sz w:val="144"/>
          <w:szCs w:val="144"/>
        </w:rPr>
        <w:lastRenderedPageBreak/>
        <w:t xml:space="preserve"> </w:t>
      </w:r>
      <w:r w:rsidR="00413D8E">
        <w:t xml:space="preserve"> </w:t>
      </w:r>
      <w:r w:rsidR="00413D8E">
        <w:rPr>
          <w:noProof/>
        </w:rPr>
        <w:t xml:space="preserve">             </w:t>
      </w:r>
    </w:p>
    <w:p w14:paraId="033FFCE6" w14:textId="30F87222" w:rsidR="00186A1A" w:rsidRPr="003E5CAB" w:rsidRDefault="00186A1A" w:rsidP="00186A1A">
      <w:pPr>
        <w:shd w:val="clear" w:color="auto" w:fill="FFFFFF"/>
        <w:rPr>
          <w:b/>
          <w:bCs/>
          <w:color w:val="222222"/>
          <w:sz w:val="36"/>
          <w:szCs w:val="36"/>
        </w:rPr>
      </w:pPr>
      <w:r w:rsidRPr="003E5CAB">
        <w:rPr>
          <w:b/>
          <w:bCs/>
          <w:color w:val="222222"/>
          <w:sz w:val="36"/>
          <w:szCs w:val="36"/>
        </w:rPr>
        <w:t>Massillon Hamfest</w:t>
      </w:r>
    </w:p>
    <w:p w14:paraId="46F02134" w14:textId="2876AB04" w:rsidR="00186A1A" w:rsidRDefault="00186A1A" w:rsidP="00186A1A">
      <w:pPr>
        <w:shd w:val="clear" w:color="auto" w:fill="FFFFFF"/>
        <w:rPr>
          <w:rFonts w:ascii="Arial" w:hAnsi="Arial" w:cs="Arial"/>
          <w:color w:val="222222"/>
          <w:sz w:val="20"/>
          <w:szCs w:val="20"/>
        </w:rPr>
      </w:pPr>
    </w:p>
    <w:p w14:paraId="093E0BD0" w14:textId="543C6167" w:rsidR="00B93570" w:rsidRPr="0027487C" w:rsidRDefault="00000000" w:rsidP="0027487C">
      <w:pPr>
        <w:shd w:val="clear" w:color="auto" w:fill="FFFFFF"/>
        <w:rPr>
          <w:rFonts w:ascii="Arial" w:hAnsi="Arial" w:cs="Arial"/>
          <w:color w:val="222222"/>
        </w:rPr>
      </w:pPr>
      <w:r>
        <w:pict w14:anchorId="6B8749A7">
          <v:rect id="AutoShape 4" o:spid="_x0000_s205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pict w14:anchorId="15F83FE8">
          <v:rect id="AutoShape 2"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1C1D723E" w14:textId="77777777" w:rsidR="0045287E" w:rsidRDefault="0045287E" w:rsidP="0045287E">
      <w:r>
        <w:rPr>
          <w:rFonts w:ascii="Arial" w:hAnsi="Arial" w:cs="Arial"/>
          <w:color w:val="222222"/>
          <w:shd w:val="clear" w:color="auto" w:fill="FFFFFF"/>
        </w:rPr>
        <w:t>One week from today we will be at MAPS Air Museum in N. Canton, Ohio for the 2022 Massillon Amateur Radio Club Hamfest- a real ‘treat’ on Halloween weekend! </w:t>
      </w:r>
    </w:p>
    <w:p w14:paraId="30B46886" w14:textId="77777777" w:rsidR="0045287E" w:rsidRDefault="0045287E" w:rsidP="0045287E">
      <w:pPr>
        <w:shd w:val="clear" w:color="auto" w:fill="FFFFFF"/>
        <w:rPr>
          <w:rFonts w:ascii="Arial" w:hAnsi="Arial" w:cs="Arial"/>
          <w:color w:val="222222"/>
        </w:rPr>
      </w:pPr>
    </w:p>
    <w:p w14:paraId="141AB8C5" w14:textId="77777777" w:rsidR="0045287E" w:rsidRDefault="0045287E" w:rsidP="0045287E">
      <w:pPr>
        <w:shd w:val="clear" w:color="auto" w:fill="FFFFFF"/>
        <w:rPr>
          <w:rFonts w:ascii="Arial" w:hAnsi="Arial" w:cs="Arial"/>
          <w:color w:val="222222"/>
        </w:rPr>
      </w:pPr>
      <w:r>
        <w:rPr>
          <w:rFonts w:ascii="Arial" w:hAnsi="Arial" w:cs="Arial"/>
          <w:color w:val="222222"/>
        </w:rPr>
        <w:t>A few vendor tables are being still available for the event which is held annually at the MAPS Air Museum at the Canton/Akron Airport (CAK).</w:t>
      </w:r>
    </w:p>
    <w:p w14:paraId="602F1A1B" w14:textId="77777777" w:rsidR="0045287E" w:rsidRDefault="0045287E" w:rsidP="0045287E">
      <w:pPr>
        <w:shd w:val="clear" w:color="auto" w:fill="FFFFFF"/>
        <w:rPr>
          <w:rFonts w:ascii="Arial" w:hAnsi="Arial" w:cs="Arial"/>
          <w:color w:val="222222"/>
        </w:rPr>
      </w:pPr>
    </w:p>
    <w:p w14:paraId="0A097506" w14:textId="77777777" w:rsidR="0045287E" w:rsidRDefault="0045287E" w:rsidP="0045287E">
      <w:pPr>
        <w:shd w:val="clear" w:color="auto" w:fill="FFFFFF"/>
        <w:rPr>
          <w:rFonts w:ascii="Arial" w:hAnsi="Arial" w:cs="Arial"/>
          <w:color w:val="222222"/>
        </w:rPr>
      </w:pPr>
      <w:r>
        <w:rPr>
          <w:rFonts w:ascii="Arial" w:hAnsi="Arial" w:cs="Arial"/>
          <w:color w:val="222222"/>
        </w:rPr>
        <w:t>Details are as follows:</w:t>
      </w:r>
    </w:p>
    <w:p w14:paraId="27DB1A48" w14:textId="77777777" w:rsidR="0045287E" w:rsidRDefault="0045287E" w:rsidP="0045287E">
      <w:pPr>
        <w:shd w:val="clear" w:color="auto" w:fill="FFFFFF"/>
        <w:rPr>
          <w:rFonts w:ascii="Arial" w:hAnsi="Arial" w:cs="Arial"/>
          <w:color w:val="222222"/>
        </w:rPr>
      </w:pPr>
    </w:p>
    <w:p w14:paraId="1B8C115A" w14:textId="77777777" w:rsidR="0045287E" w:rsidRDefault="0045287E" w:rsidP="0045287E">
      <w:pPr>
        <w:pStyle w:val="NormalWeb"/>
        <w:shd w:val="clear" w:color="auto" w:fill="FFFFFF"/>
        <w:spacing w:before="0" w:beforeAutospacing="0"/>
        <w:jc w:val="center"/>
        <w:rPr>
          <w:rFonts w:ascii="Segoe UI" w:hAnsi="Segoe UI" w:cs="Segoe UI"/>
          <w:color w:val="22262A"/>
        </w:rPr>
      </w:pPr>
      <w:r>
        <w:rPr>
          <w:rFonts w:ascii="Helvetica" w:hAnsi="Helvetica" w:cs="Helvetica"/>
          <w:color w:val="22262A"/>
          <w:sz w:val="27"/>
          <w:szCs w:val="27"/>
        </w:rPr>
        <w:t>Date:10/30/2022</w:t>
      </w:r>
    </w:p>
    <w:p w14:paraId="67827153" w14:textId="77777777" w:rsidR="0045287E" w:rsidRDefault="0045287E" w:rsidP="0045287E">
      <w:pPr>
        <w:pStyle w:val="NormalWeb"/>
        <w:shd w:val="clear" w:color="auto" w:fill="FFFFFF"/>
        <w:spacing w:before="0" w:beforeAutospacing="0"/>
        <w:jc w:val="center"/>
        <w:rPr>
          <w:rFonts w:ascii="Segoe UI" w:hAnsi="Segoe UI" w:cs="Segoe UI"/>
          <w:color w:val="22262A"/>
        </w:rPr>
      </w:pPr>
      <w:r>
        <w:rPr>
          <w:rFonts w:ascii="Helvetica" w:hAnsi="Helvetica" w:cs="Helvetica"/>
          <w:color w:val="22262A"/>
          <w:sz w:val="27"/>
          <w:szCs w:val="27"/>
        </w:rPr>
        <w:t>Time: 8:00am-1:00pm EDT</w:t>
      </w:r>
    </w:p>
    <w:p w14:paraId="12426FDF" w14:textId="77777777" w:rsidR="0045287E" w:rsidRDefault="0045287E" w:rsidP="0045287E">
      <w:pPr>
        <w:pStyle w:val="NormalWeb"/>
        <w:shd w:val="clear" w:color="auto" w:fill="FFFFFF"/>
        <w:spacing w:before="0" w:beforeAutospacing="0"/>
        <w:jc w:val="center"/>
        <w:rPr>
          <w:rFonts w:ascii="Segoe UI" w:hAnsi="Segoe UI" w:cs="Segoe UI"/>
          <w:color w:val="22262A"/>
        </w:rPr>
      </w:pPr>
      <w:r>
        <w:rPr>
          <w:rFonts w:ascii="Helvetica" w:hAnsi="Helvetica" w:cs="Helvetica"/>
          <w:color w:val="22262A"/>
          <w:sz w:val="27"/>
          <w:szCs w:val="27"/>
        </w:rPr>
        <w:t>Location: Military Air Preservation Hangar (MAPS) </w:t>
      </w:r>
    </w:p>
    <w:p w14:paraId="19CA7503" w14:textId="77777777" w:rsidR="0045287E" w:rsidRDefault="0045287E" w:rsidP="0045287E">
      <w:pPr>
        <w:pStyle w:val="NormalWeb"/>
        <w:shd w:val="clear" w:color="auto" w:fill="FFFFFF"/>
        <w:spacing w:before="0" w:beforeAutospacing="0"/>
        <w:jc w:val="center"/>
        <w:rPr>
          <w:rFonts w:ascii="Segoe UI" w:hAnsi="Segoe UI" w:cs="Segoe UI"/>
          <w:color w:val="22262A"/>
        </w:rPr>
      </w:pPr>
      <w:r>
        <w:rPr>
          <w:rFonts w:ascii="Helvetica" w:hAnsi="Helvetica" w:cs="Helvetica"/>
          <w:color w:val="22262A"/>
          <w:sz w:val="27"/>
          <w:szCs w:val="27"/>
        </w:rPr>
        <w:t>2260 International Parkway </w:t>
      </w:r>
    </w:p>
    <w:p w14:paraId="06F7B402" w14:textId="77777777" w:rsidR="0045287E" w:rsidRDefault="0045287E" w:rsidP="0045287E">
      <w:pPr>
        <w:pStyle w:val="NormalWeb"/>
        <w:shd w:val="clear" w:color="auto" w:fill="FFFFFF"/>
        <w:spacing w:before="0" w:beforeAutospacing="0"/>
        <w:jc w:val="center"/>
        <w:rPr>
          <w:rFonts w:ascii="Segoe UI" w:hAnsi="Segoe UI" w:cs="Segoe UI"/>
          <w:color w:val="22262A"/>
        </w:rPr>
      </w:pPr>
      <w:r>
        <w:rPr>
          <w:rFonts w:ascii="Helvetica" w:hAnsi="Helvetica" w:cs="Helvetica"/>
          <w:color w:val="22262A"/>
          <w:sz w:val="27"/>
          <w:szCs w:val="27"/>
        </w:rPr>
        <w:t>Green, OH 44232 </w:t>
      </w:r>
    </w:p>
    <w:p w14:paraId="67C161E1" w14:textId="77777777" w:rsidR="0045287E" w:rsidRDefault="0045287E" w:rsidP="0045287E">
      <w:pPr>
        <w:pStyle w:val="NormalWeb"/>
        <w:shd w:val="clear" w:color="auto" w:fill="FFFFFF"/>
        <w:spacing w:before="0" w:beforeAutospacing="0"/>
        <w:jc w:val="center"/>
        <w:rPr>
          <w:rFonts w:ascii="Segoe UI" w:hAnsi="Segoe UI" w:cs="Segoe UI"/>
          <w:color w:val="22262A"/>
        </w:rPr>
      </w:pPr>
      <w:r>
        <w:rPr>
          <w:rFonts w:ascii="Helvetica" w:hAnsi="Helvetica" w:cs="Helvetica"/>
          <w:color w:val="22262A"/>
          <w:sz w:val="27"/>
          <w:szCs w:val="27"/>
        </w:rPr>
        <w:t>Sponsor: Massillon Amateur Radio Club </w:t>
      </w:r>
    </w:p>
    <w:p w14:paraId="00D4D493" w14:textId="77777777" w:rsidR="0045287E" w:rsidRDefault="0045287E" w:rsidP="0045287E">
      <w:pPr>
        <w:shd w:val="clear" w:color="auto" w:fill="FFFFFF"/>
        <w:rPr>
          <w:rFonts w:ascii="Arial" w:hAnsi="Arial" w:cs="Arial"/>
          <w:color w:val="222222"/>
        </w:rPr>
      </w:pPr>
    </w:p>
    <w:p w14:paraId="7FEBCB16" w14:textId="77777777" w:rsidR="0045287E" w:rsidRDefault="0045287E" w:rsidP="0045287E">
      <w:pPr>
        <w:shd w:val="clear" w:color="auto" w:fill="FFFFFF"/>
        <w:rPr>
          <w:rFonts w:ascii="Arial" w:hAnsi="Arial" w:cs="Arial"/>
          <w:color w:val="222222"/>
        </w:rPr>
      </w:pPr>
      <w:r>
        <w:rPr>
          <w:rFonts w:ascii="Arial" w:hAnsi="Arial" w:cs="Arial"/>
          <w:color w:val="222222"/>
        </w:rPr>
        <w:t>At a time when everything is seemingly going up in price we are pleased to announce we have held this year’s admission and table prices to the same as last year. A 6’ table will again be $15, and admission is still $5.</w:t>
      </w:r>
    </w:p>
    <w:p w14:paraId="13DB1A56" w14:textId="77777777" w:rsidR="0045287E" w:rsidRDefault="0045287E" w:rsidP="0045287E">
      <w:pPr>
        <w:shd w:val="clear" w:color="auto" w:fill="FFFFFF"/>
        <w:rPr>
          <w:rFonts w:ascii="Arial" w:hAnsi="Arial" w:cs="Arial"/>
          <w:color w:val="222222"/>
        </w:rPr>
      </w:pPr>
    </w:p>
    <w:p w14:paraId="578E0053" w14:textId="77777777" w:rsidR="0045287E" w:rsidRDefault="0045287E" w:rsidP="0045287E">
      <w:pPr>
        <w:shd w:val="clear" w:color="auto" w:fill="FFFFFF"/>
        <w:rPr>
          <w:rFonts w:ascii="Arial" w:hAnsi="Arial" w:cs="Arial"/>
          <w:color w:val="222222"/>
        </w:rPr>
      </w:pPr>
      <w:r>
        <w:rPr>
          <w:rFonts w:ascii="Arial" w:hAnsi="Arial" w:cs="Arial"/>
          <w:color w:val="222222"/>
        </w:rPr>
        <w:t> This is a great value! Your $5 not only gets you admission to a great hamfest, but also allows you to tour the MAPS (Military Aviation Preservation Society) museum.</w:t>
      </w:r>
    </w:p>
    <w:p w14:paraId="7DAF5AFF" w14:textId="77777777" w:rsidR="0045287E" w:rsidRDefault="0045287E" w:rsidP="0045287E">
      <w:pPr>
        <w:shd w:val="clear" w:color="auto" w:fill="FFFFFF"/>
        <w:rPr>
          <w:rFonts w:ascii="Arial" w:hAnsi="Arial" w:cs="Arial"/>
          <w:color w:val="222222"/>
        </w:rPr>
      </w:pPr>
    </w:p>
    <w:p w14:paraId="4B42E997" w14:textId="77777777" w:rsidR="0045287E" w:rsidRDefault="0045287E" w:rsidP="0045287E">
      <w:pPr>
        <w:shd w:val="clear" w:color="auto" w:fill="FFFFFF"/>
        <w:rPr>
          <w:rFonts w:ascii="Arial" w:hAnsi="Arial" w:cs="Arial"/>
          <w:color w:val="222222"/>
        </w:rPr>
      </w:pPr>
      <w:r>
        <w:rPr>
          <w:rFonts w:ascii="Arial" w:hAnsi="Arial" w:cs="Arial"/>
          <w:color w:val="222222"/>
        </w:rPr>
        <w:t>We’ll see you next Sunday</w:t>
      </w:r>
    </w:p>
    <w:p w14:paraId="1F4D8E81" w14:textId="77777777" w:rsidR="00A76949" w:rsidRDefault="00A76949" w:rsidP="007033AC">
      <w:pPr>
        <w:widowControl w:val="0"/>
        <w:contextualSpacing/>
        <w:rPr>
          <w:b/>
          <w:sz w:val="32"/>
          <w:szCs w:val="32"/>
          <w:lang w:val="en"/>
        </w:rPr>
      </w:pPr>
    </w:p>
    <w:p w14:paraId="01E5FBE8" w14:textId="77777777" w:rsidR="00A76949" w:rsidRDefault="00A76949" w:rsidP="007033AC">
      <w:pPr>
        <w:widowControl w:val="0"/>
        <w:contextualSpacing/>
        <w:rPr>
          <w:b/>
          <w:sz w:val="32"/>
          <w:szCs w:val="32"/>
          <w:lang w:val="en"/>
        </w:rPr>
      </w:pPr>
    </w:p>
    <w:p w14:paraId="13A2B5C6" w14:textId="77777777" w:rsidR="00A76949" w:rsidRDefault="00A76949" w:rsidP="007033AC">
      <w:pPr>
        <w:widowControl w:val="0"/>
        <w:contextualSpacing/>
        <w:rPr>
          <w:b/>
          <w:sz w:val="32"/>
          <w:szCs w:val="32"/>
          <w:lang w:val="en"/>
        </w:rPr>
      </w:pPr>
    </w:p>
    <w:p w14:paraId="5C6B9FE1" w14:textId="77777777" w:rsidR="00A76949" w:rsidRDefault="00A76949" w:rsidP="007033AC">
      <w:pPr>
        <w:widowControl w:val="0"/>
        <w:contextualSpacing/>
        <w:rPr>
          <w:b/>
          <w:sz w:val="32"/>
          <w:szCs w:val="32"/>
          <w:lang w:val="en"/>
        </w:rPr>
      </w:pPr>
    </w:p>
    <w:p w14:paraId="0B22FBAE" w14:textId="519B73A1" w:rsidR="00A76949" w:rsidRDefault="0045287E" w:rsidP="007033AC">
      <w:pPr>
        <w:widowControl w:val="0"/>
        <w:contextualSpacing/>
        <w:rPr>
          <w:b/>
          <w:sz w:val="32"/>
          <w:szCs w:val="32"/>
          <w:lang w:val="en"/>
        </w:rPr>
      </w:pPr>
      <w:r>
        <w:rPr>
          <w:noProof/>
        </w:rPr>
        <w:drawing>
          <wp:inline distT="0" distB="0" distL="0" distR="0" wp14:anchorId="7CB103ED" wp14:editId="24BAF01E">
            <wp:extent cx="5910263" cy="6677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13993" cy="6681239"/>
                    </a:xfrm>
                    <a:prstGeom prst="rect">
                      <a:avLst/>
                    </a:prstGeom>
                    <a:noFill/>
                    <a:ln>
                      <a:noFill/>
                    </a:ln>
                  </pic:spPr>
                </pic:pic>
              </a:graphicData>
            </a:graphic>
          </wp:inline>
        </w:drawing>
      </w:r>
    </w:p>
    <w:p w14:paraId="13864EA9" w14:textId="77777777" w:rsidR="00A76949" w:rsidRDefault="00A76949" w:rsidP="007033AC">
      <w:pPr>
        <w:widowControl w:val="0"/>
        <w:contextualSpacing/>
        <w:rPr>
          <w:b/>
          <w:sz w:val="32"/>
          <w:szCs w:val="32"/>
          <w:lang w:val="en"/>
        </w:rPr>
      </w:pPr>
    </w:p>
    <w:p w14:paraId="4BA3A068" w14:textId="77777777" w:rsidR="00A76949" w:rsidRDefault="00A76949" w:rsidP="007033AC">
      <w:pPr>
        <w:widowControl w:val="0"/>
        <w:contextualSpacing/>
        <w:rPr>
          <w:b/>
          <w:sz w:val="32"/>
          <w:szCs w:val="32"/>
          <w:lang w:val="en"/>
        </w:rPr>
      </w:pPr>
    </w:p>
    <w:p w14:paraId="7BCB995D" w14:textId="3DCF0AD0" w:rsidR="0045287E" w:rsidRPr="005D180A" w:rsidRDefault="0045287E" w:rsidP="0045287E">
      <w:pPr>
        <w:jc w:val="both"/>
      </w:pPr>
      <w:bookmarkStart w:id="31" w:name="south_40"/>
      <w:bookmarkEnd w:id="31"/>
      <w:r>
        <w:rPr>
          <w:noProof/>
        </w:rPr>
        <w:lastRenderedPageBreak/>
        <w:drawing>
          <wp:anchor distT="0" distB="0" distL="114300" distR="114300" simplePos="0" relativeHeight="251648512" behindDoc="0" locked="0" layoutInCell="1" allowOverlap="1" wp14:anchorId="7D57BC7B" wp14:editId="6DDDD629">
            <wp:simplePos x="0" y="0"/>
            <wp:positionH relativeFrom="column">
              <wp:posOffset>4443413</wp:posOffset>
            </wp:positionH>
            <wp:positionV relativeFrom="paragraph">
              <wp:posOffset>4763</wp:posOffset>
            </wp:positionV>
            <wp:extent cx="1419225" cy="10636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A31B90.jpg"/>
                    <pic:cNvPicPr/>
                  </pic:nvPicPr>
                  <pic:blipFill rotWithShape="1">
                    <a:blip r:embed="rId143"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46464" behindDoc="0" locked="0" layoutInCell="1" allowOverlap="1" wp14:anchorId="75A2A60F" wp14:editId="26FA5D66">
            <wp:simplePos x="0" y="0"/>
            <wp:positionH relativeFrom="column">
              <wp:posOffset>3476625</wp:posOffset>
            </wp:positionH>
            <wp:positionV relativeFrom="paragraph">
              <wp:posOffset>219075</wp:posOffset>
            </wp:positionV>
            <wp:extent cx="866775" cy="8667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p>
    <w:p w14:paraId="4CC79120" w14:textId="77777777" w:rsidR="0045287E" w:rsidRDefault="0045287E" w:rsidP="0045287E">
      <w:pPr>
        <w:jc w:val="both"/>
        <w:rPr>
          <w:noProof/>
        </w:rPr>
      </w:pPr>
      <w:r>
        <w:rPr>
          <w:noProof/>
        </w:rPr>
        <w:t xml:space="preserve">The </w:t>
      </w:r>
      <w:r w:rsidRPr="007A1822">
        <w:rPr>
          <w:b/>
          <w:noProof/>
        </w:rPr>
        <w:t>Hocking Valley ARC</w:t>
      </w:r>
      <w:r>
        <w:rPr>
          <w:noProof/>
        </w:rPr>
        <w:t xml:space="preserve"> will hold classes leading to the Technician license beginning Saturday morning, October 29.  There will be a second session on November 5 with a third session just prior to the November 12 ARRL test date.  The classes begin at 9 AM and will run until noon each day at the Hocking County EOC in Logan.  </w:t>
      </w:r>
    </w:p>
    <w:p w14:paraId="1F175AB5" w14:textId="77777777" w:rsidR="0045287E" w:rsidRDefault="0045287E" w:rsidP="0045287E">
      <w:pPr>
        <w:jc w:val="both"/>
        <w:rPr>
          <w:noProof/>
        </w:rPr>
      </w:pPr>
    </w:p>
    <w:p w14:paraId="5DFFA2AD" w14:textId="77777777" w:rsidR="0045287E" w:rsidRDefault="0045287E" w:rsidP="0045287E">
      <w:pPr>
        <w:jc w:val="both"/>
        <w:rPr>
          <w:noProof/>
        </w:rPr>
      </w:pPr>
      <w:r>
        <w:rPr>
          <w:noProof/>
        </w:rPr>
        <w:t xml:space="preserve">Folks wishing to try for their first license or attempt to upgrade have two opportunities on Saturday, November 5.  The Ross County Service Center Conference Room A in Chillicothe will be the site for the </w:t>
      </w:r>
      <w:r w:rsidRPr="00F42C9C">
        <w:rPr>
          <w:b/>
          <w:noProof/>
        </w:rPr>
        <w:t>Scioto Valley ARC</w:t>
      </w:r>
      <w:r>
        <w:rPr>
          <w:noProof/>
        </w:rPr>
        <w:t xml:space="preserve">’s test session.  It will begin at 9 AM.  The second opportunity is on down US 50 in Hillsboro where the </w:t>
      </w:r>
      <w:r w:rsidRPr="00C70F51">
        <w:rPr>
          <w:b/>
          <w:noProof/>
        </w:rPr>
        <w:t>Highland ARA</w:t>
      </w:r>
      <w:r>
        <w:rPr>
          <w:noProof/>
        </w:rPr>
        <w:t xml:space="preserve"> will conduct a test session at the Highland County EOC with registration at 9 AM.  Each session uses the Laurel foremat and therefore no test fees are charged for either taking a test for a first license or trying to upgrade.  However the FCC fee still applies for a first license.  But that fee is not collected at the test session.  Although walk-ins will be accepted at the Hillsboro session if space permits, HARA VE Coordinator Tom Mongold, Jr., KD8LDS, requests pre-registration at </w:t>
      </w:r>
      <w:hyperlink r:id="rId145" w:history="1">
        <w:r w:rsidRPr="004D7B97">
          <w:rPr>
            <w:rStyle w:val="Hyperlink"/>
            <w:noProof/>
          </w:rPr>
          <w:t>https://www.signupgenius.com/go/10C0D48ADAC23A7FEC16-hara8</w:t>
        </w:r>
      </w:hyperlink>
      <w:r>
        <w:rPr>
          <w:noProof/>
        </w:rPr>
        <w:t>.</w:t>
      </w:r>
    </w:p>
    <w:p w14:paraId="3310A748" w14:textId="77777777" w:rsidR="0045287E" w:rsidRDefault="0045287E" w:rsidP="0045287E">
      <w:pPr>
        <w:jc w:val="both"/>
        <w:rPr>
          <w:noProof/>
        </w:rPr>
      </w:pPr>
    </w:p>
    <w:p w14:paraId="20EE463B" w14:textId="77777777" w:rsidR="0045287E" w:rsidRDefault="0045287E" w:rsidP="0045287E">
      <w:pPr>
        <w:jc w:val="both"/>
        <w:rPr>
          <w:noProof/>
        </w:rPr>
      </w:pPr>
      <w:r>
        <w:rPr>
          <w:noProof/>
        </w:rPr>
        <w:drawing>
          <wp:anchor distT="0" distB="0" distL="114300" distR="114300" simplePos="0" relativeHeight="251640320" behindDoc="1" locked="0" layoutInCell="1" allowOverlap="1" wp14:anchorId="10A58A5B" wp14:editId="4053A3BE">
            <wp:simplePos x="0" y="0"/>
            <wp:positionH relativeFrom="column">
              <wp:posOffset>-17145</wp:posOffset>
            </wp:positionH>
            <wp:positionV relativeFrom="paragraph">
              <wp:posOffset>27940</wp:posOffset>
            </wp:positionV>
            <wp:extent cx="1520825" cy="952500"/>
            <wp:effectExtent l="0" t="0" r="3175" b="0"/>
            <wp:wrapTight wrapText="bothSides">
              <wp:wrapPolygon edited="0">
                <wp:start x="0" y="0"/>
                <wp:lineTo x="0" y="21168"/>
                <wp:lineTo x="21375" y="21168"/>
                <wp:lineTo x="2137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0316F.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520825" cy="9525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It’s with sadness we report the passing of Neil Felheim, WA8AVM, of Martinsville.  Neil was an early member of the </w:t>
      </w:r>
      <w:r w:rsidRPr="00C55A3E">
        <w:rPr>
          <w:b/>
          <w:noProof/>
        </w:rPr>
        <w:t>Clinton County ARA</w:t>
      </w:r>
      <w:r>
        <w:rPr>
          <w:noProof/>
        </w:rPr>
        <w:t xml:space="preserve">, but let his license expire when life got in the way.  Once he retired the bug got ahold of him again and attendance at a </w:t>
      </w:r>
      <w:r w:rsidRPr="00C55A3E">
        <w:rPr>
          <w:b/>
          <w:noProof/>
        </w:rPr>
        <w:t>Highland ARA</w:t>
      </w:r>
      <w:r>
        <w:rPr>
          <w:noProof/>
        </w:rPr>
        <w:t xml:space="preserve"> license class led to his regaining a license and his original call sign.  He is survived by his son Tony, K8TJF.  Services have been held in Clinton County.</w:t>
      </w:r>
    </w:p>
    <w:p w14:paraId="70090D70" w14:textId="77777777" w:rsidR="0045287E" w:rsidRDefault="0045287E" w:rsidP="0045287E">
      <w:pPr>
        <w:jc w:val="both"/>
        <w:rPr>
          <w:noProof/>
        </w:rPr>
      </w:pPr>
    </w:p>
    <w:p w14:paraId="265570E2" w14:textId="77777777" w:rsidR="0045287E" w:rsidRDefault="0045287E" w:rsidP="0045287E">
      <w:pPr>
        <w:jc w:val="both"/>
      </w:pPr>
      <w:r>
        <w:t xml:space="preserve">According to Ken Lightner, KE8JEL, the </w:t>
      </w:r>
      <w:r w:rsidRPr="00FD22C9">
        <w:rPr>
          <w:b/>
        </w:rPr>
        <w:t>Highland ARA</w:t>
      </w:r>
      <w:r>
        <w:t xml:space="preserve"> will move their monthly Brunch Bunch gathering to an inside location starting with the Novmember 12</w:t>
      </w:r>
      <w:r w:rsidRPr="00414E0C">
        <w:rPr>
          <w:vertAlign w:val="superscript"/>
        </w:rPr>
        <w:t>th</w:t>
      </w:r>
      <w:r>
        <w:t xml:space="preserve"> gathering.  He states the Club has been invited to use the Hillsboro Burger King as their gathering place.  Earlier this month, Bob Mathews, K8TQK, invited this columnist and N8ZNR to attend the recently restarted </w:t>
      </w:r>
      <w:r w:rsidRPr="00FD22C9">
        <w:rPr>
          <w:b/>
        </w:rPr>
        <w:t xml:space="preserve">Bainbridge Area Amateur Radio </w:t>
      </w:r>
      <w:r>
        <w:t>breakfast at the Dutch Restaurant near Bainbridge.  It was a very enjoyable morning for both Kathy and myself as we had the opportunity to see some hams and spouses we hadn’t chatted with in a couple of years.  In November the group will gather on November 12 at 8 AM.  Any amateur in the Bainbridge, Ross, Pike or Highland County areas (along with spouses) are invited to attend.</w:t>
      </w:r>
    </w:p>
    <w:p w14:paraId="36D856DC" w14:textId="77777777" w:rsidR="0045287E" w:rsidRDefault="0045287E" w:rsidP="0045287E">
      <w:pPr>
        <w:jc w:val="both"/>
      </w:pPr>
    </w:p>
    <w:p w14:paraId="2488F7B6" w14:textId="77777777" w:rsidR="0045287E" w:rsidRDefault="0045287E" w:rsidP="0045287E">
      <w:pPr>
        <w:jc w:val="both"/>
      </w:pPr>
      <w:r>
        <w:t xml:space="preserve">On Saturday morning, October 29, elected officials from the Great Lakes ARRL Division and the Ohio Section will present the </w:t>
      </w:r>
      <w:r w:rsidRPr="005D0254">
        <w:rPr>
          <w:b/>
        </w:rPr>
        <w:t>Cambridge ARA</w:t>
      </w:r>
      <w:r>
        <w:t xml:space="preserve"> with a special award recognizing the Club’s 75 years as an Affiliated Member Club of the League.  According to CARA Information Officer Lyn Alfman, N8IMW, the celebration will begin with a “meet and greet” at 9 AM that morning </w:t>
      </w:r>
      <w:r>
        <w:lastRenderedPageBreak/>
        <w:t>at the Guernsey County Administration Building in Cambridge and followed by the Club’s normal monthly meeting at 10.  In 2023 the Club will observe its 110</w:t>
      </w:r>
      <w:r w:rsidRPr="005D0254">
        <w:rPr>
          <w:vertAlign w:val="superscript"/>
        </w:rPr>
        <w:t>th</w:t>
      </w:r>
      <w:r>
        <w:t xml:space="preserve"> year of existence.</w:t>
      </w:r>
    </w:p>
    <w:p w14:paraId="3593C707" w14:textId="77777777" w:rsidR="0045287E" w:rsidRDefault="0045287E" w:rsidP="0045287E">
      <w:pPr>
        <w:jc w:val="both"/>
        <w:rPr>
          <w:noProof/>
        </w:rPr>
      </w:pPr>
    </w:p>
    <w:p w14:paraId="01471D15" w14:textId="77777777" w:rsidR="0045287E" w:rsidRDefault="0045287E" w:rsidP="0045287E">
      <w:pPr>
        <w:jc w:val="both"/>
      </w:pPr>
      <w:r w:rsidRPr="00C64388">
        <w:rPr>
          <w:b/>
        </w:rPr>
        <w:t>Clinton County ARA</w:t>
      </w:r>
      <w:r>
        <w:t xml:space="preserve"> Club President Mark Atwell, WX8A, reports that following a long pause caused by COVID concerns the Club’s popular ‘Last Saturday Breakfast’ returned in September with a good turnout at Sam’s Meats and Deli, 1209 West Locust Street in Wilmington.  The October LSB will happen on October 29 at 8:30 AM at the same location.  All Clinton County amateurs are invited.  </w:t>
      </w:r>
    </w:p>
    <w:p w14:paraId="20335153" w14:textId="77777777" w:rsidR="0045287E" w:rsidRDefault="0045287E" w:rsidP="0045287E">
      <w:pPr>
        <w:jc w:val="both"/>
        <w:rPr>
          <w:noProof/>
        </w:rPr>
      </w:pPr>
    </w:p>
    <w:p w14:paraId="6BC39473" w14:textId="77777777" w:rsidR="0045287E" w:rsidRDefault="0045287E" w:rsidP="0045287E">
      <w:pPr>
        <w:jc w:val="both"/>
        <w:rPr>
          <w:noProof/>
        </w:rPr>
      </w:pPr>
      <w:r>
        <w:rPr>
          <w:noProof/>
        </w:rPr>
        <w:drawing>
          <wp:anchor distT="0" distB="0" distL="114300" distR="114300" simplePos="0" relativeHeight="251641344" behindDoc="1" locked="0" layoutInCell="1" allowOverlap="1" wp14:anchorId="1E5CEE65" wp14:editId="63BD77CE">
            <wp:simplePos x="0" y="0"/>
            <wp:positionH relativeFrom="column">
              <wp:posOffset>4395470</wp:posOffset>
            </wp:positionH>
            <wp:positionV relativeFrom="paragraph">
              <wp:posOffset>636905</wp:posOffset>
            </wp:positionV>
            <wp:extent cx="1468755" cy="93789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5EF785.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468755" cy="93789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A look in the rearview mirror at last week reveals it was a busy one.  What appears to be the region’s final hamfest or swapfest for the year was held by the </w:t>
      </w:r>
      <w:r w:rsidRPr="000B6EF1">
        <w:rPr>
          <w:b/>
          <w:noProof/>
        </w:rPr>
        <w:t>Portsmouth RC</w:t>
      </w:r>
      <w:r>
        <w:rPr>
          <w:noProof/>
        </w:rPr>
        <w:t xml:space="preserve"> in New Boston. After a two year COVID caused absence the event was back full bore and all who attended should thank the dedicated PRC members who worked against odds to bring it back.  Hurricane Ian caused two area special event stations to postpone their original planned October 1 event dates.  </w:t>
      </w:r>
      <w:r>
        <w:t xml:space="preserve">However the </w:t>
      </w:r>
      <w:r w:rsidRPr="004E6CC6">
        <w:rPr>
          <w:b/>
        </w:rPr>
        <w:t>Southern Ohio ARA</w:t>
      </w:r>
      <w:r>
        <w:t xml:space="preserve"> and the </w:t>
      </w:r>
      <w:r w:rsidRPr="004E6CC6">
        <w:rPr>
          <w:b/>
        </w:rPr>
        <w:t>Lawrence County ARES</w:t>
      </w:r>
      <w:r>
        <w:t xml:space="preserve"> event at Burlington, Ohio and that of the </w:t>
      </w:r>
      <w:r w:rsidRPr="009F35B7">
        <w:rPr>
          <w:b/>
        </w:rPr>
        <w:t>Highland ARA</w:t>
      </w:r>
      <w:r>
        <w:t>’s Gist Settlement special event station were finally able to hit the airwaves on Saturday resulting in good times and a lot of contacts for each.</w:t>
      </w:r>
    </w:p>
    <w:p w14:paraId="4922E711" w14:textId="77777777" w:rsidR="0045287E" w:rsidRDefault="0045287E" w:rsidP="0045287E">
      <w:pPr>
        <w:jc w:val="both"/>
        <w:rPr>
          <w:noProof/>
        </w:rPr>
      </w:pPr>
    </w:p>
    <w:p w14:paraId="5B074CF8" w14:textId="77777777" w:rsidR="0045287E" w:rsidRDefault="0045287E" w:rsidP="0045287E">
      <w:pPr>
        <w:jc w:val="both"/>
        <w:rPr>
          <w:noProof/>
        </w:rPr>
      </w:pPr>
      <w:r>
        <w:rPr>
          <w:noProof/>
        </w:rPr>
        <w:drawing>
          <wp:anchor distT="0" distB="0" distL="114300" distR="114300" simplePos="0" relativeHeight="251643392" behindDoc="0" locked="0" layoutInCell="1" allowOverlap="1" wp14:anchorId="1FAB853A" wp14:editId="72BF10F4">
            <wp:simplePos x="0" y="0"/>
            <wp:positionH relativeFrom="column">
              <wp:posOffset>105410</wp:posOffset>
            </wp:positionH>
            <wp:positionV relativeFrom="paragraph">
              <wp:posOffset>114300</wp:posOffset>
            </wp:positionV>
            <wp:extent cx="429260" cy="91440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24022850 (1).jpg"/>
                    <pic:cNvPicPr/>
                  </pic:nvPicPr>
                  <pic:blipFill rotWithShape="1">
                    <a:blip r:embed="rId148" cstate="print">
                      <a:extLst>
                        <a:ext uri="{28A0092B-C50C-407E-A947-70E740481C1C}">
                          <a14:useLocalDpi xmlns:a14="http://schemas.microsoft.com/office/drawing/2010/main" val="0"/>
                        </a:ext>
                      </a:extLst>
                    </a:blip>
                    <a:srcRect l="16977" t="10879" r="22980" b="6366"/>
                    <a:stretch/>
                  </pic:blipFill>
                  <pic:spPr bwMode="auto">
                    <a:xfrm>
                      <a:off x="0" y="0"/>
                      <a:ext cx="42926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09F1C" w14:textId="77777777" w:rsidR="0045287E" w:rsidRDefault="0045287E" w:rsidP="0045287E">
      <w:pPr>
        <w:jc w:val="both"/>
        <w:rPr>
          <w:noProof/>
        </w:rPr>
      </w:pPr>
      <w:r>
        <w:rPr>
          <w:noProof/>
        </w:rPr>
        <w:t xml:space="preserve">Kentucky correspondent Brent Wells, N4BDW, alerts us to a new </w:t>
      </w:r>
      <w:r w:rsidRPr="00695A82">
        <w:rPr>
          <w:b/>
          <w:noProof/>
        </w:rPr>
        <w:t>Greater Mason County ARA</w:t>
      </w:r>
      <w:r>
        <w:rPr>
          <w:noProof/>
        </w:rPr>
        <w:t xml:space="preserve"> repeater in the Ohio Valley.  According to Mason County EMA Director Bill Buser, KO4FYC, the new KF4BRO FM/Fusion machine serving the Maysville and Mason County area is now in operation on 443.500 with a 107.2 tone.  Wells states a signal on the 440 side will take priority over that of one on 2 meters.</w:t>
      </w:r>
    </w:p>
    <w:p w14:paraId="7884C6EA" w14:textId="77777777" w:rsidR="0045287E" w:rsidRDefault="0045287E" w:rsidP="0045287E">
      <w:pPr>
        <w:jc w:val="both"/>
      </w:pPr>
    </w:p>
    <w:p w14:paraId="18D005BB" w14:textId="77777777" w:rsidR="0045287E" w:rsidRDefault="0045287E" w:rsidP="0045287E">
      <w:pPr>
        <w:jc w:val="both"/>
      </w:pPr>
      <w:r>
        <w:t xml:space="preserve">It’s only mid-October and area clubs are thinking about their elections of their officers for 2023 as well as planning for the many year end celebration dinners, meetings and parties. It appears the first club to have a holiday gathering is the </w:t>
      </w:r>
      <w:r w:rsidRPr="000A1A78">
        <w:rPr>
          <w:b/>
        </w:rPr>
        <w:t>Southern Ohio ARA</w:t>
      </w:r>
      <w:r>
        <w:t xml:space="preserve">. Mike Love, WB8YKS, says they will celebrate on Monday evening, November 21 at 6 PM at the Ironton Frisch’s Big Boy. Denny’s in Cambridge is the site for the </w:t>
      </w:r>
      <w:r w:rsidRPr="00DF30EF">
        <w:rPr>
          <w:b/>
        </w:rPr>
        <w:t>Cambridge ARA</w:t>
      </w:r>
      <w:r w:rsidRPr="000B450F">
        <w:t>’s</w:t>
      </w:r>
      <w:r>
        <w:t xml:space="preserve"> annual Awards Banquet on the afternoon of Saturday, December 3.  It will take place from 2 until 4 with food ordered from the menu.  The </w:t>
      </w:r>
      <w:r w:rsidRPr="00981A17">
        <w:rPr>
          <w:b/>
        </w:rPr>
        <w:t>Clinton County ARA</w:t>
      </w:r>
      <w:r>
        <w:t xml:space="preserve"> will hold a carry-in Holiday Dinner on Thursday evening, December 1 at a location yet to be determined.  The </w:t>
      </w:r>
      <w:r w:rsidRPr="00F57EC0">
        <w:rPr>
          <w:b/>
        </w:rPr>
        <w:t>Hocking Valley ARC</w:t>
      </w:r>
      <w:r>
        <w:t xml:space="preserve"> will hold their Christmas Dinner and meeting on December 6 at a location yet to be determined. Secretary Kathy Levo, N8ZNR, reminds members and friends of the </w:t>
      </w:r>
      <w:r w:rsidRPr="00981A17">
        <w:rPr>
          <w:b/>
        </w:rPr>
        <w:t>Highland ARA</w:t>
      </w:r>
      <w:r>
        <w:t xml:space="preserve"> to mark their calendars and hold aside Tuesday evening, December 13 for the Club’s annual Christmas Dinner Party Extravagana at the Hillsboro Methodist Church.  The </w:t>
      </w:r>
      <w:r w:rsidRPr="000B450F">
        <w:rPr>
          <w:b/>
        </w:rPr>
        <w:t>Portsmouth RC</w:t>
      </w:r>
      <w:r>
        <w:t xml:space="preserve"> will hold their annual holiday dinner on Saturday evening, December 17 at the Gathering Place in Wheelersburg. December 20 is the date for the annual </w:t>
      </w:r>
      <w:r w:rsidRPr="00C14993">
        <w:rPr>
          <w:b/>
        </w:rPr>
        <w:t>Athens County ARC</w:t>
      </w:r>
      <w:r>
        <w:t xml:space="preserve"> Christmas Dinner.  The location and other details will be announced at a later date according to Club President Eric McFadden, WD8RIF. They presently are accepting officer nominations for the 2023 club year.  </w:t>
      </w:r>
      <w:r>
        <w:lastRenderedPageBreak/>
        <w:t>Attendance at these holiday events are a great time to support neighboring clubs and meet some really great people.</w:t>
      </w:r>
    </w:p>
    <w:p w14:paraId="7F78A12F" w14:textId="77777777" w:rsidR="0045287E" w:rsidRDefault="0045287E" w:rsidP="0045287E">
      <w:pPr>
        <w:jc w:val="both"/>
      </w:pPr>
    </w:p>
    <w:p w14:paraId="51CC8880" w14:textId="77777777" w:rsidR="0045287E" w:rsidRDefault="0045287E" w:rsidP="0045287E">
      <w:pPr>
        <w:jc w:val="both"/>
        <w:rPr>
          <w:noProof/>
        </w:rPr>
      </w:pPr>
      <w:r>
        <w:t>Last time out I called attention to the upcoming ARRL November Sweepstakes quickly drawing near. This year’s CW Sweeps run from November 5 to the 7</w:t>
      </w:r>
      <w:r w:rsidRPr="00981A17">
        <w:rPr>
          <w:vertAlign w:val="superscript"/>
        </w:rPr>
        <w:t>th</w:t>
      </w:r>
      <w:r>
        <w:t xml:space="preserve"> with the Phone portion the 19</w:t>
      </w:r>
      <w:r w:rsidRPr="00981A17">
        <w:rPr>
          <w:vertAlign w:val="superscript"/>
        </w:rPr>
        <w:t>th</w:t>
      </w:r>
      <w:r>
        <w:t xml:space="preserve"> through the 21</w:t>
      </w:r>
      <w:r w:rsidRPr="00981A17">
        <w:rPr>
          <w:vertAlign w:val="superscript"/>
        </w:rPr>
        <w:t>st</w:t>
      </w:r>
      <w:r>
        <w:t>.  For those wanting to work all states or find those missing ones, this is your opportunity because you can expect every state to put in an appearance. Just finding them is the challenge.  And with all the recent life on ten meters, even you with Tech licnses can join in on the fun.  This is also an opportunity for members within a club to hold inter-club member competitions for club bragging rights.</w:t>
      </w:r>
    </w:p>
    <w:p w14:paraId="2E9D7D3A" w14:textId="77777777" w:rsidR="0045287E" w:rsidRDefault="0045287E" w:rsidP="0045287E">
      <w:pPr>
        <w:jc w:val="both"/>
        <w:rPr>
          <w:b/>
          <w:noProof/>
        </w:rPr>
      </w:pPr>
    </w:p>
    <w:p w14:paraId="6AD9F508" w14:textId="77777777" w:rsidR="0045287E" w:rsidRDefault="0045287E" w:rsidP="0045287E">
      <w:pPr>
        <w:jc w:val="both"/>
        <w:rPr>
          <w:b/>
          <w:noProof/>
        </w:rPr>
      </w:pPr>
    </w:p>
    <w:p w14:paraId="469A2160" w14:textId="77777777" w:rsidR="0045287E" w:rsidRDefault="0045287E" w:rsidP="0045287E">
      <w:pPr>
        <w:jc w:val="both"/>
      </w:pPr>
      <w:r>
        <w:t xml:space="preserve">Once the holidays are over some clubs will be setting their sights on operating during the Winter Field Day Operating Event on January 28 and 29.  For those of you who have never participated in Winter Field Day, it is much like the June ARRL version, but colder.  The </w:t>
      </w:r>
      <w:r w:rsidRPr="00F358E8">
        <w:rPr>
          <w:b/>
        </w:rPr>
        <w:t>OH-KY-IN Radio Society</w:t>
      </w:r>
      <w:r>
        <w:t xml:space="preserve"> has already staked out their operating site at the Harvest Home Park in addition to having held several planning meetings.  The </w:t>
      </w:r>
      <w:r w:rsidRPr="00B53D3B">
        <w:rPr>
          <w:b/>
        </w:rPr>
        <w:t>Athens County ARA</w:t>
      </w:r>
      <w:r>
        <w:t xml:space="preserve"> will operate from the Red Cross Building in Athens. </w:t>
      </w:r>
    </w:p>
    <w:p w14:paraId="21FF4841" w14:textId="77777777" w:rsidR="0045287E" w:rsidRDefault="0045287E" w:rsidP="0045287E">
      <w:pPr>
        <w:jc w:val="both"/>
      </w:pPr>
    </w:p>
    <w:p w14:paraId="59839A10" w14:textId="77777777" w:rsidR="0045287E" w:rsidRDefault="0045287E" w:rsidP="0045287E">
      <w:pPr>
        <w:jc w:val="both"/>
      </w:pPr>
      <w:r>
        <w:rPr>
          <w:noProof/>
        </w:rPr>
        <w:drawing>
          <wp:anchor distT="0" distB="0" distL="114300" distR="114300" simplePos="0" relativeHeight="251642368" behindDoc="1" locked="0" layoutInCell="1" allowOverlap="1" wp14:anchorId="5CF6DB5A" wp14:editId="76A9FF96">
            <wp:simplePos x="0" y="0"/>
            <wp:positionH relativeFrom="column">
              <wp:posOffset>-45720</wp:posOffset>
            </wp:positionH>
            <wp:positionV relativeFrom="paragraph">
              <wp:posOffset>78105</wp:posOffset>
            </wp:positionV>
            <wp:extent cx="1885950" cy="1146810"/>
            <wp:effectExtent l="0" t="0" r="0" b="0"/>
            <wp:wrapTight wrapText="bothSides">
              <wp:wrapPolygon edited="0">
                <wp:start x="0" y="0"/>
                <wp:lineTo x="0" y="21169"/>
                <wp:lineTo x="21382" y="21169"/>
                <wp:lineTo x="213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3.pdf.jpg"/>
                    <pic:cNvPicPr/>
                  </pic:nvPicPr>
                  <pic:blipFill rotWithShape="1">
                    <a:blip r:embed="rId149" cstate="print">
                      <a:extLst>
                        <a:ext uri="{28A0092B-C50C-407E-A947-70E740481C1C}">
                          <a14:useLocalDpi xmlns:a14="http://schemas.microsoft.com/office/drawing/2010/main" val="0"/>
                        </a:ext>
                      </a:extLst>
                    </a:blip>
                    <a:srcRect l="11950" t="28600"/>
                    <a:stretch/>
                  </pic:blipFill>
                  <pic:spPr bwMode="auto">
                    <a:xfrm>
                      <a:off x="0" y="0"/>
                      <a:ext cx="18859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A3759" w14:textId="77777777" w:rsidR="0045287E" w:rsidRDefault="0045287E" w:rsidP="0045287E">
      <w:pPr>
        <w:jc w:val="both"/>
      </w:pPr>
      <w:r>
        <w:t xml:space="preserve">This past weekend, Scouts around the nation participated in the annual Jamboree On-the-Air.  On Friday members of the </w:t>
      </w:r>
      <w:r w:rsidRPr="00B14ED0">
        <w:rPr>
          <w:b/>
        </w:rPr>
        <w:t>Milford ARC</w:t>
      </w:r>
      <w:r>
        <w:t xml:space="preserve"> hosted a local scout troop at an area park and gave the boys the opportunity to get on the air and make some contacts. Those MARC members assisting were K8QBL, W8BEI and AC8MA. Here’s hoping this might light a fire and inspire one of these young men to pursue a license.</w:t>
      </w:r>
    </w:p>
    <w:p w14:paraId="0AEA1B84" w14:textId="77777777" w:rsidR="0045287E" w:rsidRDefault="0045287E" w:rsidP="0045287E">
      <w:pPr>
        <w:jc w:val="both"/>
      </w:pPr>
    </w:p>
    <w:p w14:paraId="522E43AF" w14:textId="77777777" w:rsidR="0045287E" w:rsidRDefault="0045287E" w:rsidP="0045287E">
      <w:pPr>
        <w:jc w:val="both"/>
      </w:pPr>
      <w:r>
        <w:t xml:space="preserve">Two Southern Ohio clubs will actively participate in their community’s Christmas Holiday Parades.  For years the </w:t>
      </w:r>
      <w:r w:rsidRPr="000A1A78">
        <w:rPr>
          <w:b/>
        </w:rPr>
        <w:t>Southern Ohio ARA</w:t>
      </w:r>
      <w:r>
        <w:t xml:space="preserve"> has provided communications for the annual Ironton Lions Club Christmas Parade and 2022 will be no exception. Those helping are to meet at the 4</w:t>
      </w:r>
      <w:r w:rsidRPr="000A1A78">
        <w:rPr>
          <w:vertAlign w:val="superscript"/>
        </w:rPr>
        <w:t>th</w:t>
      </w:r>
      <w:r>
        <w:t xml:space="preserve"> and Railroad Street Downtown Car Wash at 5 PM on Monday, November 28 to get their assignments.  The parade will happen regardless of the weather.  According to John Willis, KE8JEM, the Hillsboro Holiday Parade will wind through the downtown Hillsboro streets on Saturday evening, December 3.  The local amateur radio community has participated in this event since the first one-almost 50 years ago!  It definitely is the longest event the local hams have been involved with and actually goes back to the </w:t>
      </w:r>
      <w:r w:rsidRPr="008E30B8">
        <w:rPr>
          <w:b/>
        </w:rPr>
        <w:t>Rocky Fork Emergency Net</w:t>
      </w:r>
      <w:r>
        <w:t xml:space="preserve">--years before the </w:t>
      </w:r>
      <w:r w:rsidRPr="006E4DF9">
        <w:rPr>
          <w:b/>
        </w:rPr>
        <w:t>Highland ARA</w:t>
      </w:r>
      <w:r>
        <w:t xml:space="preserve"> founding in 1977.</w:t>
      </w:r>
    </w:p>
    <w:p w14:paraId="53E77B45" w14:textId="77777777" w:rsidR="0045287E" w:rsidRDefault="0045287E" w:rsidP="0045287E">
      <w:pPr>
        <w:jc w:val="both"/>
      </w:pPr>
    </w:p>
    <w:p w14:paraId="7270F914" w14:textId="77777777" w:rsidR="0045287E" w:rsidRDefault="0045287E" w:rsidP="0045287E">
      <w:pPr>
        <w:jc w:val="both"/>
      </w:pPr>
      <w:r>
        <w:t xml:space="preserve">Thanks to a head’s up from the Wilmington National Weather Service Office it’s been learned the facility’s radar went off-line on Friday, October 21 as a part of the agency’s Service Life Extension Program (SLEP).  According to Wilmington’s Brandon Peloquin the maintenance and upgrade to the system is expected to last up to seven days.  In the meantime, those who frequent the radar are requested to monitor the adjacent NWS websites in Charleston, Louisville, </w:t>
      </w:r>
      <w:r>
        <w:lastRenderedPageBreak/>
        <w:t xml:space="preserve">Pittsburgh, Cleveland or Jackson, KY for information and current readings.  The Wilmington NWS Office is one of 160 NWS throughout the continental United States, Alaska and Hawaii to use the WSR-88D Doppler radar system.  More information (and perhaps more than you ever wanted to know about this powerful system) can be found on </w:t>
      </w:r>
      <w:hyperlink r:id="rId150" w:history="1">
        <w:r w:rsidRPr="000F3C47">
          <w:rPr>
            <w:rStyle w:val="Hyperlink"/>
          </w:rPr>
          <w:t>www.weather.gov/iwx/wsr_88d</w:t>
        </w:r>
      </w:hyperlink>
      <w:r>
        <w:t xml:space="preserve">. </w:t>
      </w:r>
    </w:p>
    <w:p w14:paraId="73106D7F" w14:textId="77777777" w:rsidR="0045287E" w:rsidRDefault="0045287E" w:rsidP="0045287E">
      <w:pPr>
        <w:jc w:val="both"/>
      </w:pPr>
    </w:p>
    <w:p w14:paraId="58459D71" w14:textId="77777777" w:rsidR="0045287E" w:rsidRDefault="0045287E" w:rsidP="0045287E">
      <w:pPr>
        <w:jc w:val="both"/>
      </w:pPr>
      <w:r>
        <w:t xml:space="preserve">Earlier I referred to the hamfest at New Boston sponsored by the </w:t>
      </w:r>
      <w:r w:rsidRPr="0062607E">
        <w:rPr>
          <w:b/>
        </w:rPr>
        <w:t>Portsmouth RC</w:t>
      </w:r>
      <w:r>
        <w:t>.  It was a very dark and early morning when N8ZNR, K9DOG and I hit the road heading towards Scioto County, but the results of the day were very rewarding.  It was great seeing so many friends and familiar faces again.  But a highlight was observing people spending time talking to and meeting each other. One of the hot topics being discussed was the number of recent ten meter openings and the decline in the amount of repeater activity.  But something more exciting was seeing pairs of hams roaming the aisles and slowly stopping by each table.  After overhearing some of the conversations between them you quickly determed they were an experienced ham taking a “newbie” under their wing and patiently assisting them in their learning curve. Kind of renews one’s faith in the hobby that some don’t subscribe to the “it’s just about me” culture.</w:t>
      </w:r>
      <w:r w:rsidRPr="00114B3B">
        <w:t xml:space="preserve"> </w:t>
      </w:r>
    </w:p>
    <w:p w14:paraId="01B5DF15" w14:textId="77777777" w:rsidR="0045287E" w:rsidRDefault="0045287E" w:rsidP="0045287E">
      <w:pPr>
        <w:jc w:val="both"/>
        <w:rPr>
          <w:b/>
          <w:noProof/>
        </w:rPr>
      </w:pPr>
    </w:p>
    <w:p w14:paraId="393BD2BD" w14:textId="77777777" w:rsidR="0045287E" w:rsidRDefault="0045287E" w:rsidP="0045287E">
      <w:pPr>
        <w:jc w:val="both"/>
        <w:rPr>
          <w:noProof/>
        </w:rPr>
      </w:pPr>
      <w:r>
        <w:rPr>
          <w:noProof/>
        </w:rPr>
        <w:t xml:space="preserve">John Willis, KE8JEM, says </w:t>
      </w:r>
      <w:r w:rsidRPr="008E30B8">
        <w:rPr>
          <w:b/>
          <w:noProof/>
        </w:rPr>
        <w:t>Highland ARA</w:t>
      </w:r>
      <w:r>
        <w:rPr>
          <w:noProof/>
        </w:rPr>
        <w:t xml:space="preserve"> members will assist the Hillsboro Cemetery Association with the removal of the flags decorating the graves of the veterans buried in the cemetery on Monday evening, October 24.  Those wishing to help are to gather at the cemetery at 5:30.  He anticipates if there are at least 10 who assist, the project should take around an hour.</w:t>
      </w:r>
    </w:p>
    <w:p w14:paraId="471079A6" w14:textId="77777777" w:rsidR="0045287E" w:rsidRPr="00577DE3" w:rsidRDefault="0045287E" w:rsidP="0045287E">
      <w:pPr>
        <w:jc w:val="both"/>
        <w:rPr>
          <w:noProof/>
        </w:rPr>
      </w:pPr>
    </w:p>
    <w:p w14:paraId="5E17AFBE" w14:textId="77777777" w:rsidR="0045287E" w:rsidRDefault="0045287E" w:rsidP="0045287E">
      <w:pPr>
        <w:jc w:val="both"/>
      </w:pPr>
      <w:r>
        <w:t xml:space="preserve">Speaking of hamfests, two popular hamfests are already set to return in 2023.  The </w:t>
      </w:r>
      <w:r w:rsidRPr="00874AED">
        <w:rPr>
          <w:b/>
        </w:rPr>
        <w:t>Athens County ARA</w:t>
      </w:r>
      <w:r>
        <w:t xml:space="preserve">’s hamfest has been set for Sunday, April 20.  The </w:t>
      </w:r>
      <w:r w:rsidRPr="00874AED">
        <w:rPr>
          <w:b/>
        </w:rPr>
        <w:t>Scioto Valley ARA</w:t>
      </w:r>
      <w:r>
        <w:t xml:space="preserve"> Hamfest will return to the Pike County Fairgrounds in Piketon on Saturday, May 27.  Unfortunately one hamfest not returning this year is the </w:t>
      </w:r>
      <w:r w:rsidRPr="00A0614E">
        <w:rPr>
          <w:b/>
        </w:rPr>
        <w:t>Grant RC</w:t>
      </w:r>
      <w:r>
        <w:t>’s hamfest historically held in Georgetown in early November.</w:t>
      </w:r>
    </w:p>
    <w:p w14:paraId="4DBDEF14" w14:textId="77777777" w:rsidR="0045287E" w:rsidRDefault="0045287E" w:rsidP="0045287E">
      <w:pPr>
        <w:jc w:val="both"/>
      </w:pPr>
    </w:p>
    <w:p w14:paraId="0A89B10E" w14:textId="77777777" w:rsidR="0045287E" w:rsidRDefault="0045287E" w:rsidP="0045287E">
      <w:pPr>
        <w:jc w:val="both"/>
      </w:pPr>
      <w:r w:rsidRPr="00A05BCB">
        <w:rPr>
          <w:b/>
          <w:noProof/>
        </w:rPr>
        <w:t>Milford ARA</w:t>
      </w:r>
      <w:r>
        <w:rPr>
          <w:noProof/>
        </w:rPr>
        <w:t xml:space="preserve"> President Ron Brooks, AC8MA, announces the Club held elections for the 2023 slate of officers at the last meeting.  The train ran and Brooks will remain Club President.  Mike Murry, K8QBL will be Vice President with John Keener, KE8TEB serving as Secretary.  Raleigh Sizemore, AB8GK, will guard the Club’s funds.  Ron reminds Club members there will be no meeting on November 17 as the Milford Civic Center will be closed for the community holiday parade.  In place of the meeting, members will meet to break bread at the Milford Bob Evans at 7:30.</w:t>
      </w:r>
    </w:p>
    <w:p w14:paraId="5F5A10F1" w14:textId="77777777" w:rsidR="0045287E" w:rsidRDefault="0045287E" w:rsidP="0045287E">
      <w:pPr>
        <w:jc w:val="both"/>
      </w:pPr>
    </w:p>
    <w:p w14:paraId="1D48E9DC" w14:textId="77777777" w:rsidR="0045287E" w:rsidRDefault="0045287E" w:rsidP="0045287E">
      <w:pPr>
        <w:jc w:val="both"/>
      </w:pPr>
      <w:r>
        <w:t xml:space="preserve">The </w:t>
      </w:r>
      <w:r w:rsidRPr="00F57EC0">
        <w:rPr>
          <w:b/>
        </w:rPr>
        <w:t>Hocking Valley ARC</w:t>
      </w:r>
      <w:r>
        <w:t xml:space="preserve"> will hold elections for their 2023 officers at their upcoming November 1 meeting.  It will be held at the Hocking County EOC, 52 East Second Street, Logan at 7 PM.</w:t>
      </w:r>
    </w:p>
    <w:p w14:paraId="11405D83" w14:textId="77777777" w:rsidR="0045287E" w:rsidRDefault="0045287E" w:rsidP="0045287E">
      <w:pPr>
        <w:jc w:val="both"/>
      </w:pPr>
    </w:p>
    <w:p w14:paraId="6D503418" w14:textId="77777777" w:rsidR="0045287E" w:rsidRDefault="0045287E" w:rsidP="0045287E">
      <w:pPr>
        <w:jc w:val="both"/>
      </w:pPr>
      <w:r>
        <w:t xml:space="preserve">On November 12, the </w:t>
      </w:r>
      <w:r w:rsidRPr="0051272F">
        <w:rPr>
          <w:b/>
        </w:rPr>
        <w:t>Athens County ARA</w:t>
      </w:r>
      <w:r>
        <w:t xml:space="preserve"> will assist Western Reserve Racing by providing communications support for the annual Bobcat Trail Marathon and Half Marathon. The Club has also reached out to the newly rejuvenated </w:t>
      </w:r>
      <w:r w:rsidRPr="0051272F">
        <w:rPr>
          <w:b/>
        </w:rPr>
        <w:t>Ohio University ARC</w:t>
      </w:r>
      <w:r>
        <w:t xml:space="preserve"> and invited their members to assist the ACARA at the event.</w:t>
      </w:r>
    </w:p>
    <w:p w14:paraId="38EB5DD4" w14:textId="77777777" w:rsidR="0045287E" w:rsidRDefault="0045287E" w:rsidP="0045287E">
      <w:pPr>
        <w:jc w:val="both"/>
      </w:pPr>
    </w:p>
    <w:p w14:paraId="387B5114" w14:textId="77777777" w:rsidR="0045287E" w:rsidRDefault="0045287E" w:rsidP="0045287E">
      <w:pPr>
        <w:jc w:val="both"/>
      </w:pPr>
      <w:r w:rsidRPr="00AE5407">
        <w:lastRenderedPageBreak/>
        <w:t>Before signing off for the week, here are a few photos from the recent special event stations in Lawrence and Highland Counties.</w:t>
      </w:r>
      <w:r>
        <w:t xml:space="preserve">  A highlight of the </w:t>
      </w:r>
      <w:r w:rsidRPr="00AE5407">
        <w:rPr>
          <w:b/>
        </w:rPr>
        <w:t>Highland ARA</w:t>
      </w:r>
      <w:r>
        <w:rPr>
          <w:b/>
        </w:rPr>
        <w:t xml:space="preserve">’s </w:t>
      </w:r>
      <w:r>
        <w:t>event site was a visit</w:t>
      </w:r>
      <w:r w:rsidRPr="00AE5407">
        <w:t xml:space="preserve"> by a delegation of decendents of the original residents of the Settlement</w:t>
      </w:r>
      <w:r>
        <w:t xml:space="preserve"> who thanked the Club for calling attention to an overlooked part of Ohio and local history</w:t>
      </w:r>
      <w:r w:rsidRPr="00AE5407">
        <w:t>.</w:t>
      </w:r>
    </w:p>
    <w:p w14:paraId="6DE2358B" w14:textId="1127E7BB" w:rsidR="0045287E" w:rsidRPr="00AE5407" w:rsidRDefault="00AD6918" w:rsidP="0045287E">
      <w:pPr>
        <w:jc w:val="both"/>
      </w:pPr>
      <w:r>
        <w:rPr>
          <w:noProof/>
        </w:rPr>
        <w:drawing>
          <wp:anchor distT="0" distB="0" distL="114300" distR="114300" simplePos="0" relativeHeight="251684352" behindDoc="0" locked="0" layoutInCell="1" allowOverlap="1" wp14:anchorId="044A983F" wp14:editId="4919E458">
            <wp:simplePos x="0" y="0"/>
            <wp:positionH relativeFrom="column">
              <wp:posOffset>3233420</wp:posOffset>
            </wp:positionH>
            <wp:positionV relativeFrom="paragraph">
              <wp:posOffset>313055</wp:posOffset>
            </wp:positionV>
            <wp:extent cx="2416175" cy="23285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09561_160787136584130_2123113552160954590_n.jpg"/>
                    <pic:cNvPicPr/>
                  </pic:nvPicPr>
                  <pic:blipFill rotWithShape="1">
                    <a:blip r:embed="rId151">
                      <a:extLst>
                        <a:ext uri="{28A0092B-C50C-407E-A947-70E740481C1C}">
                          <a14:useLocalDpi xmlns:a14="http://schemas.microsoft.com/office/drawing/2010/main" val="0"/>
                        </a:ext>
                      </a:extLst>
                    </a:blip>
                    <a:srcRect l="4623" t="51333" r="50262" b="9052"/>
                    <a:stretch/>
                  </pic:blipFill>
                  <pic:spPr bwMode="auto">
                    <a:xfrm>
                      <a:off x="0" y="0"/>
                      <a:ext cx="2416175" cy="2328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D0810" w14:textId="4AE01239" w:rsidR="0045287E" w:rsidRDefault="00AD6918" w:rsidP="0045287E">
      <w:pPr>
        <w:jc w:val="right"/>
      </w:pPr>
      <w:r>
        <w:rPr>
          <w:noProof/>
        </w:rPr>
        <w:drawing>
          <wp:anchor distT="0" distB="0" distL="114300" distR="114300" simplePos="0" relativeHeight="251660800" behindDoc="0" locked="0" layoutInCell="1" allowOverlap="1" wp14:anchorId="00BDB603" wp14:editId="726DE75D">
            <wp:simplePos x="0" y="0"/>
            <wp:positionH relativeFrom="column">
              <wp:posOffset>-24130</wp:posOffset>
            </wp:positionH>
            <wp:positionV relativeFrom="paragraph">
              <wp:posOffset>76200</wp:posOffset>
            </wp:positionV>
            <wp:extent cx="3073400" cy="2247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lington.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073400" cy="2247900"/>
                    </a:xfrm>
                    <a:prstGeom prst="rect">
                      <a:avLst/>
                    </a:prstGeom>
                  </pic:spPr>
                </pic:pic>
              </a:graphicData>
            </a:graphic>
            <wp14:sizeRelH relativeFrom="margin">
              <wp14:pctWidth>0</wp14:pctWidth>
            </wp14:sizeRelH>
            <wp14:sizeRelV relativeFrom="margin">
              <wp14:pctHeight>0</wp14:pctHeight>
            </wp14:sizeRelV>
          </wp:anchor>
        </w:drawing>
      </w:r>
      <w:r w:rsidR="0045287E">
        <w:t xml:space="preserve">         </w:t>
      </w:r>
      <w:r w:rsidR="0045287E">
        <w:rPr>
          <w:noProof/>
        </w:rPr>
        <w:t xml:space="preserve">     </w:t>
      </w:r>
    </w:p>
    <w:p w14:paraId="4C9B1D50" w14:textId="0833C95E" w:rsidR="0045287E" w:rsidRDefault="0045287E" w:rsidP="0045287E">
      <w:pPr>
        <w:jc w:val="both"/>
      </w:pPr>
    </w:p>
    <w:p w14:paraId="27DD8276" w14:textId="77777777" w:rsidR="00AD6918" w:rsidRDefault="00AD6918" w:rsidP="0045287E">
      <w:pPr>
        <w:jc w:val="both"/>
      </w:pPr>
    </w:p>
    <w:p w14:paraId="4C35A666" w14:textId="653BFE16" w:rsidR="00AD6918" w:rsidRDefault="00AD6918" w:rsidP="0045287E">
      <w:pPr>
        <w:jc w:val="both"/>
      </w:pPr>
      <w:r>
        <w:rPr>
          <w:noProof/>
        </w:rPr>
        <w:drawing>
          <wp:anchor distT="0" distB="0" distL="114300" distR="114300" simplePos="0" relativeHeight="251671040" behindDoc="0" locked="0" layoutInCell="1" allowOverlap="1" wp14:anchorId="50F63F50" wp14:editId="7D51E061">
            <wp:simplePos x="0" y="0"/>
            <wp:positionH relativeFrom="column">
              <wp:posOffset>333375</wp:posOffset>
            </wp:positionH>
            <wp:positionV relativeFrom="paragraph">
              <wp:posOffset>178435</wp:posOffset>
            </wp:positionV>
            <wp:extent cx="5272405" cy="18954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09561_160787136584130_2123113552160954590_n.jpg"/>
                    <pic:cNvPicPr/>
                  </pic:nvPicPr>
                  <pic:blipFill rotWithShape="1">
                    <a:blip r:embed="rId151">
                      <a:extLst>
                        <a:ext uri="{28A0092B-C50C-407E-A947-70E740481C1C}">
                          <a14:useLocalDpi xmlns:a14="http://schemas.microsoft.com/office/drawing/2010/main" val="0"/>
                        </a:ext>
                      </a:extLst>
                    </a:blip>
                    <a:srcRect l="4747" t="9208" r="4729" b="56853"/>
                    <a:stretch/>
                  </pic:blipFill>
                  <pic:spPr bwMode="auto">
                    <a:xfrm>
                      <a:off x="0" y="0"/>
                      <a:ext cx="527240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E546A" w14:textId="40E9D277" w:rsidR="00AD6918" w:rsidRDefault="00AD6918" w:rsidP="0045287E">
      <w:pPr>
        <w:jc w:val="both"/>
      </w:pPr>
    </w:p>
    <w:p w14:paraId="3DBE95B7" w14:textId="2B58A4BB" w:rsidR="00AD6918" w:rsidRDefault="00AD6918" w:rsidP="0045287E">
      <w:pPr>
        <w:jc w:val="both"/>
      </w:pPr>
    </w:p>
    <w:p w14:paraId="4C49CBE4" w14:textId="25242BC1" w:rsidR="00AD6918" w:rsidRDefault="00AD6918" w:rsidP="0045287E">
      <w:pPr>
        <w:jc w:val="both"/>
      </w:pPr>
    </w:p>
    <w:p w14:paraId="588A602E" w14:textId="4EA19970" w:rsidR="00AD6918" w:rsidRDefault="00AD6918" w:rsidP="0045287E">
      <w:pPr>
        <w:jc w:val="both"/>
      </w:pPr>
    </w:p>
    <w:p w14:paraId="75C0552F" w14:textId="15116CDF" w:rsidR="0045287E" w:rsidRPr="00CF66E3" w:rsidRDefault="0045287E" w:rsidP="0045287E">
      <w:pPr>
        <w:jc w:val="both"/>
      </w:pPr>
      <w:r w:rsidRPr="00CF66E3">
        <w:t>That’s it for another week.  Until next time stay cool, healthy, safe and radio-active.</w:t>
      </w:r>
    </w:p>
    <w:p w14:paraId="6E90E515" w14:textId="617D2A03" w:rsidR="0045287E" w:rsidRPr="00CF66E3" w:rsidRDefault="0045287E" w:rsidP="0045287E">
      <w:pPr>
        <w:jc w:val="both"/>
      </w:pPr>
    </w:p>
    <w:p w14:paraId="47B13DF4" w14:textId="75D0D039" w:rsidR="0045287E" w:rsidRPr="00CF66E3" w:rsidRDefault="0045287E" w:rsidP="0045287E">
      <w:pPr>
        <w:jc w:val="both"/>
      </w:pPr>
      <w:r>
        <w:rPr>
          <w:noProof/>
        </w:rPr>
        <w:drawing>
          <wp:anchor distT="0" distB="0" distL="114300" distR="114300" simplePos="0" relativeHeight="251638272" behindDoc="1" locked="0" layoutInCell="1" allowOverlap="1" wp14:anchorId="11674E91" wp14:editId="007269DB">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53"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CF66E3">
        <w:t xml:space="preserve">John Levo, W8KIW, </w:t>
      </w:r>
      <w:hyperlink r:id="rId154" w:history="1">
        <w:r w:rsidRPr="00CF66E3">
          <w:rPr>
            <w:rStyle w:val="Hyperlink"/>
          </w:rPr>
          <w:t>jlevo@cinci.rr.com</w:t>
        </w:r>
      </w:hyperlink>
      <w:r>
        <w:rPr>
          <w:rStyle w:val="Hyperlink"/>
        </w:rPr>
        <w:t xml:space="preserve"> </w:t>
      </w:r>
      <w:r w:rsidRPr="00A64AD9">
        <w:rPr>
          <w:rStyle w:val="Hyperlink"/>
        </w:rPr>
        <w:t>or</w:t>
      </w:r>
      <w:r>
        <w:rPr>
          <w:rStyle w:val="Hyperlink"/>
        </w:rPr>
        <w:t xml:space="preserve"> highlandara@gmail.com</w:t>
      </w:r>
      <w:r w:rsidRPr="00CF66E3">
        <w:t>,  937-393-4951</w:t>
      </w:r>
    </w:p>
    <w:p w14:paraId="3E3250EF" w14:textId="34087E14" w:rsidR="00A76949" w:rsidRDefault="00A76949" w:rsidP="007033AC">
      <w:pPr>
        <w:widowControl w:val="0"/>
        <w:contextualSpacing/>
        <w:rPr>
          <w:b/>
          <w:sz w:val="32"/>
          <w:szCs w:val="32"/>
          <w:lang w:val="en"/>
        </w:rPr>
      </w:pPr>
    </w:p>
    <w:p w14:paraId="5E3C6D77" w14:textId="77777777" w:rsidR="00A76949" w:rsidRDefault="00A76949"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976" behindDoc="1" locked="0" layoutInCell="1" allowOverlap="1" wp14:anchorId="345A4CAA" wp14:editId="59122D6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6"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8" style="width:0;height:1.5pt" o:hralign="center" o:hrstd="t" o:hr="t" fillcolor="#a0a0a0" stroked="f"/>
        </w:pict>
      </w:r>
      <w:bookmarkEnd w:id="28"/>
    </w:p>
    <w:p w14:paraId="73D1E975" w14:textId="77777777" w:rsidR="00D4531C" w:rsidRDefault="00D4531C" w:rsidP="009C42BF">
      <w:pPr>
        <w:widowControl w:val="0"/>
        <w:contextualSpacing/>
        <w:rPr>
          <w:b/>
          <w:bCs/>
          <w:i/>
          <w:sz w:val="28"/>
          <w:szCs w:val="28"/>
        </w:rPr>
      </w:pPr>
    </w:p>
    <w:p w14:paraId="78F28FB1" w14:textId="33A53E80" w:rsidR="00795E23" w:rsidRPr="00795E23" w:rsidRDefault="00795E23" w:rsidP="009C42BF">
      <w:pPr>
        <w:widowControl w:val="0"/>
        <w:contextualSpacing/>
        <w:rPr>
          <w:b/>
          <w:bCs/>
          <w:i/>
          <w:sz w:val="28"/>
          <w:szCs w:val="28"/>
        </w:rPr>
      </w:pPr>
      <w:bookmarkStart w:id="32" w:name="one"/>
      <w:bookmarkEnd w:id="32"/>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4144" behindDoc="1" locked="0" layoutInCell="1" allowOverlap="1" wp14:anchorId="122EC17A" wp14:editId="5AE3CACD">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7A866EF"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58" w:history="1">
        <w:r w:rsidRPr="00AE0D7B">
          <w:rPr>
            <w:rStyle w:val="Hyperlink"/>
            <w:bCs/>
          </w:rPr>
          <w:t>http://arrl-ohio.org</w:t>
        </w:r>
      </w:hyperlink>
      <w:r>
        <w:rPr>
          <w:bCs/>
        </w:rPr>
        <w:t xml:space="preserve"> </w:t>
      </w:r>
      <w:r w:rsidR="0098001F">
        <w:rPr>
          <w:bCs/>
        </w:rPr>
        <w:t xml:space="preserve">and giving me a click?  (It’s in the bottom left corner of the page)  </w:t>
      </w:r>
    </w:p>
    <w:p w14:paraId="53B0A7BA" w14:textId="77777777" w:rsidR="0083620B" w:rsidRDefault="0083620B" w:rsidP="009B2C4A">
      <w:pPr>
        <w:widowControl w:val="0"/>
        <w:contextualSpacing/>
        <w:rPr>
          <w:bCs/>
        </w:rPr>
      </w:pPr>
    </w:p>
    <w:p w14:paraId="5DDD9486" w14:textId="4B57F91A" w:rsidR="000A0F79" w:rsidRDefault="00F6662C" w:rsidP="003E2C0D">
      <w:pPr>
        <w:widowControl w:val="0"/>
        <w:contextualSpacing/>
        <w:jc w:val="center"/>
        <w:rPr>
          <w:b/>
          <w:sz w:val="28"/>
          <w:szCs w:val="28"/>
        </w:rPr>
      </w:pPr>
      <w:r>
        <w:rPr>
          <w:b/>
          <w:bCs/>
          <w:i/>
          <w:iCs/>
          <w:sz w:val="28"/>
          <w:szCs w:val="28"/>
        </w:rPr>
        <w:br/>
      </w:r>
      <w:r w:rsidR="00121283">
        <w:rPr>
          <w:b/>
          <w:sz w:val="28"/>
          <w:szCs w:val="28"/>
        </w:rPr>
        <w:t>How many DXCC entities have you got verified?</w:t>
      </w:r>
    </w:p>
    <w:p w14:paraId="08FC25FA" w14:textId="5E26D59B" w:rsidR="00121283" w:rsidRDefault="00121283" w:rsidP="00121283">
      <w:pPr>
        <w:pStyle w:val="ListParagraph"/>
        <w:widowControl w:val="0"/>
        <w:numPr>
          <w:ilvl w:val="0"/>
          <w:numId w:val="15"/>
        </w:numPr>
        <w:jc w:val="center"/>
        <w:rPr>
          <w:b/>
          <w:sz w:val="28"/>
          <w:szCs w:val="28"/>
        </w:rPr>
      </w:pPr>
      <w:r>
        <w:rPr>
          <w:b/>
          <w:sz w:val="28"/>
          <w:szCs w:val="28"/>
        </w:rPr>
        <w:t>Less than 50?</w:t>
      </w:r>
    </w:p>
    <w:p w14:paraId="12DD88DB" w14:textId="7560E33C" w:rsidR="00121283" w:rsidRDefault="00121283" w:rsidP="00121283">
      <w:pPr>
        <w:pStyle w:val="ListParagraph"/>
        <w:widowControl w:val="0"/>
        <w:numPr>
          <w:ilvl w:val="0"/>
          <w:numId w:val="15"/>
        </w:numPr>
        <w:jc w:val="center"/>
        <w:rPr>
          <w:b/>
          <w:sz w:val="28"/>
          <w:szCs w:val="28"/>
        </w:rPr>
      </w:pPr>
      <w:r>
        <w:rPr>
          <w:b/>
          <w:sz w:val="28"/>
          <w:szCs w:val="28"/>
        </w:rPr>
        <w:t>51 – 150?</w:t>
      </w:r>
    </w:p>
    <w:p w14:paraId="20FA62B8" w14:textId="518B326F" w:rsidR="00121283" w:rsidRDefault="00121283" w:rsidP="00121283">
      <w:pPr>
        <w:pStyle w:val="ListParagraph"/>
        <w:widowControl w:val="0"/>
        <w:numPr>
          <w:ilvl w:val="0"/>
          <w:numId w:val="15"/>
        </w:numPr>
        <w:jc w:val="center"/>
        <w:rPr>
          <w:b/>
          <w:sz w:val="28"/>
          <w:szCs w:val="28"/>
        </w:rPr>
      </w:pPr>
      <w:r>
        <w:rPr>
          <w:b/>
          <w:sz w:val="28"/>
          <w:szCs w:val="28"/>
        </w:rPr>
        <w:t>151 – 250?</w:t>
      </w:r>
    </w:p>
    <w:p w14:paraId="324E23BA" w14:textId="1767C276" w:rsidR="00121283" w:rsidRPr="00121283" w:rsidRDefault="00121283" w:rsidP="00121283">
      <w:pPr>
        <w:pStyle w:val="ListParagraph"/>
        <w:widowControl w:val="0"/>
        <w:numPr>
          <w:ilvl w:val="0"/>
          <w:numId w:val="15"/>
        </w:numPr>
        <w:jc w:val="center"/>
        <w:rPr>
          <w:b/>
          <w:sz w:val="28"/>
          <w:szCs w:val="28"/>
        </w:rPr>
      </w:pPr>
      <w:r>
        <w:rPr>
          <w:b/>
          <w:sz w:val="28"/>
          <w:szCs w:val="28"/>
        </w:rPr>
        <w:t>251+</w:t>
      </w:r>
    </w:p>
    <w:p w14:paraId="2C6A6A32" w14:textId="77777777" w:rsidR="000A0F79" w:rsidRDefault="000A0F79" w:rsidP="00121283">
      <w:pPr>
        <w:widowControl w:val="0"/>
        <w:contextualSpacing/>
        <w:rPr>
          <w:b/>
          <w:bCs/>
          <w:sz w:val="28"/>
          <w:szCs w:val="28"/>
        </w:rPr>
      </w:pPr>
    </w:p>
    <w:p w14:paraId="46C31196" w14:textId="4C492056" w:rsidR="005160BB" w:rsidRDefault="00947372" w:rsidP="003F1E24">
      <w:pPr>
        <w:widowControl w:val="0"/>
        <w:contextualSpacing/>
        <w:jc w:val="center"/>
        <w:rPr>
          <w:b/>
          <w:bCs/>
          <w:sz w:val="28"/>
          <w:szCs w:val="28"/>
        </w:rPr>
      </w:pPr>
      <w:r w:rsidRPr="00C0562C">
        <w:rPr>
          <w:b/>
          <w:bCs/>
          <w:sz w:val="28"/>
          <w:szCs w:val="28"/>
        </w:rPr>
        <w:t xml:space="preserve">From the last Poll: </w:t>
      </w:r>
      <w:r w:rsidR="009A1FA2" w:rsidRPr="00C0562C">
        <w:rPr>
          <w:b/>
          <w:bCs/>
          <w:sz w:val="28"/>
          <w:szCs w:val="28"/>
        </w:rPr>
        <w:t xml:space="preserve"> </w:t>
      </w:r>
    </w:p>
    <w:p w14:paraId="79DD863A" w14:textId="24A7CBEC" w:rsidR="000A0F79" w:rsidRDefault="003E2C0D" w:rsidP="000A0F79">
      <w:pPr>
        <w:widowControl w:val="0"/>
        <w:jc w:val="center"/>
        <w:rPr>
          <w:bCs/>
          <w:sz w:val="28"/>
          <w:szCs w:val="28"/>
        </w:rPr>
      </w:pPr>
      <w:r>
        <w:rPr>
          <w:bCs/>
          <w:sz w:val="28"/>
          <w:szCs w:val="28"/>
        </w:rPr>
        <w:t>How Many Hand</w:t>
      </w:r>
      <w:r w:rsidR="00121283">
        <w:rPr>
          <w:bCs/>
          <w:sz w:val="28"/>
          <w:szCs w:val="28"/>
        </w:rPr>
        <w:t>i-Talkies do you own?</w:t>
      </w:r>
    </w:p>
    <w:p w14:paraId="5446EF14" w14:textId="05816883" w:rsidR="00121283" w:rsidRDefault="00121283" w:rsidP="00121283">
      <w:pPr>
        <w:pStyle w:val="ListParagraph"/>
        <w:widowControl w:val="0"/>
        <w:numPr>
          <w:ilvl w:val="0"/>
          <w:numId w:val="14"/>
        </w:numPr>
        <w:jc w:val="center"/>
        <w:rPr>
          <w:bCs/>
          <w:sz w:val="28"/>
          <w:szCs w:val="28"/>
        </w:rPr>
      </w:pPr>
      <w:r>
        <w:rPr>
          <w:bCs/>
          <w:sz w:val="28"/>
          <w:szCs w:val="28"/>
        </w:rPr>
        <w:t>0-2  30%  46 votes</w:t>
      </w:r>
    </w:p>
    <w:p w14:paraId="50930C9E" w14:textId="19F7627C" w:rsidR="00121283" w:rsidRDefault="00121283" w:rsidP="00121283">
      <w:pPr>
        <w:pStyle w:val="ListParagraph"/>
        <w:widowControl w:val="0"/>
        <w:numPr>
          <w:ilvl w:val="0"/>
          <w:numId w:val="14"/>
        </w:numPr>
        <w:jc w:val="center"/>
        <w:rPr>
          <w:bCs/>
          <w:sz w:val="28"/>
          <w:szCs w:val="28"/>
        </w:rPr>
      </w:pPr>
      <w:r>
        <w:rPr>
          <w:bCs/>
          <w:sz w:val="28"/>
          <w:szCs w:val="28"/>
        </w:rPr>
        <w:t>3-5  40%  47 votes</w:t>
      </w:r>
    </w:p>
    <w:p w14:paraId="4289FAE0" w14:textId="43A5B159" w:rsidR="00121283" w:rsidRDefault="00121283" w:rsidP="00121283">
      <w:pPr>
        <w:pStyle w:val="ListParagraph"/>
        <w:widowControl w:val="0"/>
        <w:numPr>
          <w:ilvl w:val="0"/>
          <w:numId w:val="14"/>
        </w:numPr>
        <w:jc w:val="center"/>
        <w:rPr>
          <w:bCs/>
          <w:sz w:val="28"/>
          <w:szCs w:val="28"/>
        </w:rPr>
      </w:pPr>
      <w:r>
        <w:rPr>
          <w:bCs/>
          <w:sz w:val="28"/>
          <w:szCs w:val="28"/>
        </w:rPr>
        <w:t>6-10 14.5%  17 votes</w:t>
      </w:r>
    </w:p>
    <w:p w14:paraId="46916F62" w14:textId="024A9A66" w:rsidR="00121283" w:rsidRPr="00121283" w:rsidRDefault="00121283" w:rsidP="00121283">
      <w:pPr>
        <w:pStyle w:val="ListParagraph"/>
        <w:widowControl w:val="0"/>
        <w:numPr>
          <w:ilvl w:val="0"/>
          <w:numId w:val="14"/>
        </w:numPr>
        <w:jc w:val="center"/>
        <w:rPr>
          <w:bCs/>
          <w:sz w:val="28"/>
          <w:szCs w:val="28"/>
        </w:rPr>
      </w:pPr>
      <w:r>
        <w:rPr>
          <w:bCs/>
          <w:sz w:val="28"/>
          <w:szCs w:val="28"/>
        </w:rPr>
        <w:t>11+  6.5%  8 votes</w:t>
      </w:r>
    </w:p>
    <w:p w14:paraId="3B4ECEE5" w14:textId="59640321" w:rsidR="000A0F79" w:rsidRDefault="000A0F79" w:rsidP="000A0F79">
      <w:pPr>
        <w:widowControl w:val="0"/>
        <w:rPr>
          <w:bCs/>
          <w:sz w:val="28"/>
          <w:szCs w:val="28"/>
        </w:rPr>
      </w:pPr>
    </w:p>
    <w:p w14:paraId="6CD8DDF4" w14:textId="7A1CC083" w:rsidR="000A0F79" w:rsidRPr="000A0F79" w:rsidRDefault="003402B3" w:rsidP="000A0F79">
      <w:pPr>
        <w:widowControl w:val="0"/>
        <w:rPr>
          <w:bCs/>
          <w:sz w:val="28"/>
          <w:szCs w:val="28"/>
        </w:rPr>
      </w:pPr>
      <w:r>
        <w:rPr>
          <w:bCs/>
          <w:sz w:val="28"/>
          <w:szCs w:val="28"/>
        </w:rPr>
        <w:t>***</w:t>
      </w:r>
      <w:r w:rsidR="000A0F79">
        <w:rPr>
          <w:bCs/>
          <w:sz w:val="28"/>
          <w:szCs w:val="28"/>
        </w:rPr>
        <w:t xml:space="preserve">When you go to the website page to vote on this weeks question – you’ll notice the link has been added to submit your entry for the </w:t>
      </w:r>
      <w:r w:rsidRPr="003402B3">
        <w:rPr>
          <w:bCs/>
          <w:color w:val="00B050"/>
          <w:sz w:val="28"/>
          <w:szCs w:val="28"/>
        </w:rPr>
        <w:t>ARRL Handbook Giveaway</w:t>
      </w:r>
      <w:r>
        <w:rPr>
          <w:bCs/>
          <w:sz w:val="28"/>
          <w:szCs w:val="28"/>
        </w:rPr>
        <w:t>.  You will be able to submit this week and then the October winner will be selected and it will be announced in the October Section Journal.***</w:t>
      </w:r>
    </w:p>
    <w:p w14:paraId="673CD334" w14:textId="77777777" w:rsidR="00092E3E" w:rsidRPr="00C0562C" w:rsidRDefault="00092E3E" w:rsidP="003F1E24">
      <w:pPr>
        <w:widowControl w:val="0"/>
        <w:contextualSpacing/>
        <w:jc w:val="center"/>
        <w:rPr>
          <w:b/>
          <w:bCs/>
          <w:i/>
          <w:iCs/>
          <w:sz w:val="28"/>
          <w:szCs w:val="28"/>
        </w:rPr>
      </w:pP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9"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30" style="width:0;height:1.5pt" o:hralign="center" o:hrstd="t" o:hr="t" fillcolor="#a0a0a0" stroked="f"/>
        </w:pict>
      </w:r>
    </w:p>
    <w:p w14:paraId="24E8C0FB" w14:textId="77777777" w:rsidR="00121283" w:rsidRDefault="00121283" w:rsidP="009C42BF">
      <w:pPr>
        <w:widowControl w:val="0"/>
        <w:contextualSpacing/>
      </w:pPr>
      <w:bookmarkStart w:id="33" w:name="swap"/>
      <w:bookmarkEnd w:id="33"/>
    </w:p>
    <w:p w14:paraId="75187BAF" w14:textId="3C124B8A" w:rsidR="004B1AA5" w:rsidRDefault="004B1AA5" w:rsidP="009C42BF">
      <w:pPr>
        <w:widowControl w:val="0"/>
        <w:contextualSpacing/>
      </w:pPr>
      <w:r w:rsidRPr="0048461E">
        <w:rPr>
          <w:noProof/>
        </w:rPr>
        <w:drawing>
          <wp:anchor distT="0" distB="0" distL="114300" distR="114300" simplePos="0" relativeHeight="251649024" behindDoc="1" locked="0" layoutInCell="1" allowOverlap="1" wp14:anchorId="354FA15D" wp14:editId="26D6BEA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w:t>
      </w:r>
      <w:r w:rsidRPr="0048461E">
        <w:lastRenderedPageBreak/>
        <w:t xml:space="preserve">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1"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1A6E64E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2"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175D1C02">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3"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8240" behindDoc="1" locked="0" layoutInCell="1" allowOverlap="1" wp14:anchorId="4E1BD293" wp14:editId="375425F5">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264" behindDoc="1" locked="0" layoutInCell="1" allowOverlap="1" wp14:anchorId="31402D3B" wp14:editId="3240F136">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4"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2"/>
      <w:headerReference w:type="default" r:id="rId173"/>
      <w:footerReference w:type="even" r:id="rId174"/>
      <w:footerReference w:type="default" r:id="rId17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632AE" w14:textId="77777777" w:rsidR="00A66696" w:rsidRDefault="00A66696" w:rsidP="00F40211">
      <w:r>
        <w:separator/>
      </w:r>
    </w:p>
  </w:endnote>
  <w:endnote w:type="continuationSeparator" w:id="0">
    <w:p w14:paraId="7C1CAA50" w14:textId="77777777" w:rsidR="00A66696" w:rsidRDefault="00A6669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e Sans UI">
    <w:altName w:val="Arial Unicode MS"/>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04F3A" w14:textId="77777777" w:rsidR="00A66696" w:rsidRDefault="00A66696" w:rsidP="00F40211">
      <w:r>
        <w:separator/>
      </w:r>
    </w:p>
  </w:footnote>
  <w:footnote w:type="continuationSeparator" w:id="0">
    <w:p w14:paraId="6606FF3C" w14:textId="77777777" w:rsidR="00A66696" w:rsidRDefault="00A66696"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5066E"/>
    <w:multiLevelType w:val="hybridMultilevel"/>
    <w:tmpl w:val="677C87EE"/>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AF720E"/>
    <w:multiLevelType w:val="hybridMultilevel"/>
    <w:tmpl w:val="D892FEF6"/>
    <w:lvl w:ilvl="0" w:tplc="F68E71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19"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2348000">
    <w:abstractNumId w:val="5"/>
  </w:num>
  <w:num w:numId="2" w16cid:durableId="934822847">
    <w:abstractNumId w:val="18"/>
  </w:num>
  <w:num w:numId="3" w16cid:durableId="1229029126">
    <w:abstractNumId w:val="8"/>
  </w:num>
  <w:num w:numId="4" w16cid:durableId="999425488">
    <w:abstractNumId w:val="19"/>
  </w:num>
  <w:num w:numId="5" w16cid:durableId="1168057149">
    <w:abstractNumId w:val="12"/>
  </w:num>
  <w:num w:numId="6" w16cid:durableId="608901449">
    <w:abstractNumId w:val="15"/>
  </w:num>
  <w:num w:numId="7" w16cid:durableId="682896907">
    <w:abstractNumId w:val="16"/>
  </w:num>
  <w:num w:numId="8" w16cid:durableId="122431545">
    <w:abstractNumId w:val="14"/>
  </w:num>
  <w:num w:numId="9" w16cid:durableId="1393381747">
    <w:abstractNumId w:val="17"/>
  </w:num>
  <w:num w:numId="10" w16cid:durableId="1698043560">
    <w:abstractNumId w:val="6"/>
  </w:num>
  <w:num w:numId="11" w16cid:durableId="1393192031">
    <w:abstractNumId w:val="9"/>
  </w:num>
  <w:num w:numId="12" w16cid:durableId="1416245812">
    <w:abstractNumId w:val="7"/>
  </w:num>
  <w:num w:numId="13" w16cid:durableId="1120077743">
    <w:abstractNumId w:val="11"/>
  </w:num>
  <w:num w:numId="14" w16cid:durableId="1010454412">
    <w:abstractNumId w:val="13"/>
  </w:num>
  <w:num w:numId="15" w16cid:durableId="126156858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4"/>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1D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6E1E"/>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96"/>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0E0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arrl-ohio.org/hamfests.html" TargetMode="External"/><Relationship Id="rId21" Type="http://schemas.openxmlformats.org/officeDocument/2006/relationships/hyperlink" Target="https://r20.rs6.net/tn.jsp?f=001fWw-e6RQs58Za8j4qqU29fkZROMhiWyN1VzaGdveuNBJRaQTavKO8ne3GfhFt8NxDp4KP4gJyORsG5rqR_cEx6Y20E9flzgrSjFBri1Koq25kIBJydswCfskDAFWbn0QjlMdAd0yvTCUEVgFOBecyA==&amp;c=TTcDRiyaK816FC4AijX6a9N8AjbKCxlOYX_VBDwu70i80Olgrf8q5Q==&amp;ch=m__ooiINXl2AuL1HdxMAWgCyRWeo27hnJ_Ao371XiHyBsGk8i2nUjw==" TargetMode="External"/><Relationship Id="rId42" Type="http://schemas.openxmlformats.org/officeDocument/2006/relationships/hyperlink" Target="http://www.arrl.org/hamfest-convention-application" TargetMode="External"/><Relationship Id="rId47" Type="http://schemas.openxmlformats.org/officeDocument/2006/relationships/hyperlink" Target="http://www.arrl.org/become-an-arrl-ve" TargetMode="External"/><Relationship Id="rId63" Type="http://schemas.openxmlformats.org/officeDocument/2006/relationships/hyperlink" Target="mailto:ewilkinson1951@gmail.com" TargetMode="External"/><Relationship Id="rId68" Type="http://schemas.openxmlformats.org/officeDocument/2006/relationships/hyperlink" Target="https://www.cqww.com/history/appendix1.htm" TargetMode="External"/><Relationship Id="rId84" Type="http://schemas.openxmlformats.org/officeDocument/2006/relationships/hyperlink" Target="http://www.cqww.com/index.htm" TargetMode="External"/><Relationship Id="rId89" Type="http://schemas.openxmlformats.org/officeDocument/2006/relationships/hyperlink" Target="http://www.arrl.org/sweepstakes" TargetMode="External"/><Relationship Id="rId112" Type="http://schemas.openxmlformats.org/officeDocument/2006/relationships/hyperlink" Target="https://bit.ly/31qpcJl" TargetMode="External"/><Relationship Id="rId133" Type="http://schemas.openxmlformats.org/officeDocument/2006/relationships/hyperlink" Target="http://www.arrl.org/hamfests/dayton-hamvention-8" TargetMode="External"/><Relationship Id="rId138" Type="http://schemas.openxmlformats.org/officeDocument/2006/relationships/hyperlink" Target="http://www.arrl.org/hamfests/van-wert-hamfest-7" TargetMode="External"/><Relationship Id="rId154" Type="http://schemas.openxmlformats.org/officeDocument/2006/relationships/hyperlink" Target="mailto:jlevo@cinci.rr.com" TargetMode="External"/><Relationship Id="rId159" Type="http://schemas.openxmlformats.org/officeDocument/2006/relationships/image" Target="media/image29.jpeg"/><Relationship Id="rId175" Type="http://schemas.openxmlformats.org/officeDocument/2006/relationships/footer" Target="footer2.xml"/><Relationship Id="rId170" Type="http://schemas.openxmlformats.org/officeDocument/2006/relationships/image" Target="media/image33.png"/><Relationship Id="rId16" Type="http://schemas.openxmlformats.org/officeDocument/2006/relationships/hyperlink" Target="https://r20.rs6.net/tn.jsp?f=001fWw-e6RQs58Za8j4qqU29fkZROMhiWyN1VzaGdveuNBJRaQTavKO8oBxC9_JlJHkqaWhITpJL-Ijb6-WVXctSv0azZ8kR_foXAci5PZf5vYFkwwiJrM_70BlCYYLoxZAIsrrl_FksF7P7lzsyVTFl-19016kiWwxzo2LBpJD15UZMfFt-Nia7DUqNz3aiLGR1kCUi1JWN0ilC5pDEndApRMsnhgiF_WgxDiZEeNccepZXcQVOkYaSg==&amp;c=TTcDRiyaK816FC4AijX6a9N8AjbKCxlOYX_VBDwu70i80Olgrf8q5Q==&amp;ch=m__ooiINXl2AuL1HdxMAWgCyRWeo27hnJ_Ao371XiHyBsGk8i2nUjw==" TargetMode="External"/><Relationship Id="rId107" Type="http://schemas.openxmlformats.org/officeDocument/2006/relationships/hyperlink" Target="http://lzdx.bfra.bg/rulesen.html" TargetMode="External"/><Relationship Id="rId11" Type="http://schemas.openxmlformats.org/officeDocument/2006/relationships/hyperlink" Target="https://www.ecfr.gov/current/title-47/section-97.1" TargetMode="External"/><Relationship Id="rId32" Type="http://schemas.openxmlformats.org/officeDocument/2006/relationships/hyperlink" Target="mailto:webmaster@arrl-ohio.org" TargetMode="External"/><Relationship Id="rId37" Type="http://schemas.openxmlformats.org/officeDocument/2006/relationships/hyperlink" Target="https://webeoctraining.dps.ohio.gov/TrainingAndExercise/courselist.aspx" TargetMode="External"/><Relationship Id="rId53" Type="http://schemas.openxmlformats.org/officeDocument/2006/relationships/image" Target="media/image10.jpeg"/><Relationship Id="rId58" Type="http://schemas.openxmlformats.org/officeDocument/2006/relationships/hyperlink" Target="mailto:exams.w8bi@gmail.com" TargetMode="External"/><Relationship Id="rId74" Type="http://schemas.openxmlformats.org/officeDocument/2006/relationships/hyperlink" Target="https://www.cqww.com/history/Doc%2010-11.jpg" TargetMode="External"/><Relationship Id="rId79" Type="http://schemas.openxmlformats.org/officeDocument/2006/relationships/hyperlink" Target="https://www.contestcalendar.com/" TargetMode="External"/><Relationship Id="rId102" Type="http://schemas.openxmlformats.org/officeDocument/2006/relationships/hyperlink" Target="http://www.ft8activity.eu/index.php/" TargetMode="External"/><Relationship Id="rId123" Type="http://schemas.openxmlformats.org/officeDocument/2006/relationships/hyperlink" Target="http://www.arrl.org/hamfests/fcarc-winterfest-3" TargetMode="External"/><Relationship Id="rId128" Type="http://schemas.openxmlformats.org/officeDocument/2006/relationships/hyperlink" Target="https://www.arrl.org/hamfests/sunday-creek-amateur-radio-federation-hamfest-2" TargetMode="External"/><Relationship Id="rId144" Type="http://schemas.openxmlformats.org/officeDocument/2006/relationships/image" Target="media/image19.png"/><Relationship Id="rId149"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hyperlink" Target="http://www.highspeedclub.org/" TargetMode="External"/><Relationship Id="rId95" Type="http://schemas.openxmlformats.org/officeDocument/2006/relationships/hyperlink" Target="http://bit.ly/19rrRjl" TargetMode="External"/><Relationship Id="rId160" Type="http://schemas.openxmlformats.org/officeDocument/2006/relationships/hyperlink" Target="http://arrl-ohio.org/sm/s-s.html" TargetMode="External"/><Relationship Id="rId165" Type="http://schemas.openxmlformats.org/officeDocument/2006/relationships/hyperlink" Target="http://arrl-ohio.org/club_news/index.html" TargetMode="External"/><Relationship Id="rId22" Type="http://schemas.openxmlformats.org/officeDocument/2006/relationships/hyperlink" Target="https://r20.rs6.net/tn.jsp?f=001fWw-e6RQs58Za8j4qqU29fkZROMhiWyN1VzaGdveuNBJRaQTavKO8s-4U_nGfdEhFXQb_ehwFOe0d4iDVSc4xPlyeNqhIIYoOsU4E9BIDW_LJG2BadEOlzgsH39CWlMT1KyekkDZMLIUnvYfmReekg==&amp;c=TTcDRiyaK816FC4AijX6a9N8AjbKCxlOYX_VBDwu70i80Olgrf8q5Q==&amp;ch=m__ooiINXl2AuL1HdxMAWgCyRWeo27hnJ_Ao371XiHyBsGk8i2nUjw==" TargetMode="External"/><Relationship Id="rId27" Type="http://schemas.openxmlformats.org/officeDocument/2006/relationships/hyperlink" Target="https://www.gi.alaska.edu/news/haarp-begin-largest-set-experiments-its-new-observatory" TargetMode="External"/><Relationship Id="rId43" Type="http://schemas.openxmlformats.org/officeDocument/2006/relationships/hyperlink" Target="http://www.arrl.org/hamfests" TargetMode="External"/><Relationship Id="rId48" Type="http://schemas.openxmlformats.org/officeDocument/2006/relationships/hyperlink" Target="mailto:VEC@arrl.org" TargetMode="External"/><Relationship Id="rId64" Type="http://schemas.openxmlformats.org/officeDocument/2006/relationships/hyperlink" Target="http://www.portcars.org" TargetMode="External"/><Relationship Id="rId69" Type="http://schemas.openxmlformats.org/officeDocument/2006/relationships/hyperlink" Target="https://www.cqww.com/history/Doc%201-2.jpg" TargetMode="External"/><Relationship Id="rId113" Type="http://schemas.openxmlformats.org/officeDocument/2006/relationships/hyperlink" Target="http://www.cqww.com/index.htm" TargetMode="External"/><Relationship Id="rId118" Type="http://schemas.openxmlformats.org/officeDocument/2006/relationships/image" Target="media/image15.gif"/><Relationship Id="rId134" Type="http://schemas.openxmlformats.org/officeDocument/2006/relationships/hyperlink" Target="http://hamvention.org/" TargetMode="External"/><Relationship Id="rId139" Type="http://schemas.openxmlformats.org/officeDocument/2006/relationships/hyperlink" Target="http://www.arrl.org/hamfests/cincinnati-hamfest-2" TargetMode="External"/><Relationship Id="rId80" Type="http://schemas.openxmlformats.org/officeDocument/2006/relationships/hyperlink" Target="http://www.aj8b.com/files" TargetMode="External"/><Relationship Id="rId85" Type="http://schemas.openxmlformats.org/officeDocument/2006/relationships/hyperlink" Target="https://skmc.hu/en/rules.html" TargetMode="External"/><Relationship Id="rId150" Type="http://schemas.openxmlformats.org/officeDocument/2006/relationships/hyperlink" Target="http://www.weather.gov/iwx/wsr_88d" TargetMode="External"/><Relationship Id="rId155" Type="http://schemas.openxmlformats.org/officeDocument/2006/relationships/image" Target="media/image27.png"/><Relationship Id="rId171" Type="http://schemas.openxmlformats.org/officeDocument/2006/relationships/hyperlink" Target="http://arrl-ohio.org/news/" TargetMode="External"/><Relationship Id="rId176"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hyperlink" Target="https://r20.rs6.net/tn.jsp?f=001fWw-e6RQs58Za8j4qqU29fkZROMhiWyN1VzaGdveuNBJRaQTavKO8oBxC9_JlJHksJ3SHLfcuLL2GjdP4pW8eGKD8miSt6rrujjqgEx3LX9CZ4nGW7fn4Gk2pQmUPtCVWatB_flvVM76MswzobyP5pHlob8kBl3XK3i02EuxG8yh5_I6P_v0mbaPOn7DGSX0p1NqljyMb52JvA13CbuBrw==&amp;c=TTcDRiyaK816FC4AijX6a9N8AjbKCxlOYX_VBDwu70i80Olgrf8q5Q==&amp;ch=m__ooiINXl2AuL1HdxMAWgCyRWeo27hnJ_Ao371XiHyBsGk8i2nUjw==" TargetMode="External"/><Relationship Id="rId33" Type="http://schemas.openxmlformats.org/officeDocument/2006/relationships/image" Target="media/image7.jpg"/><Relationship Id="rId38" Type="http://schemas.openxmlformats.org/officeDocument/2006/relationships/hyperlink" Target="https://learning.dps.ohio.gov/PSTC/" TargetMode="External"/><Relationship Id="rId59" Type="http://schemas.openxmlformats.org/officeDocument/2006/relationships/hyperlink" Target="mailto:ab8yk@hotmail.com" TargetMode="External"/><Relationship Id="rId103" Type="http://schemas.openxmlformats.org/officeDocument/2006/relationships/hyperlink" Target="http://www.yo5crq.ro/index.htm" TargetMode="External"/><Relationship Id="rId108" Type="http://schemas.openxmlformats.org/officeDocument/2006/relationships/hyperlink" Target="https://bit.ly/3iHzsQU" TargetMode="External"/><Relationship Id="rId124" Type="http://schemas.openxmlformats.org/officeDocument/2006/relationships/hyperlink" Target="https://k8bxq.org/hamfest" TargetMode="External"/><Relationship Id="rId129" Type="http://schemas.openxmlformats.org/officeDocument/2006/relationships/hyperlink" Target="http://www.arrl.org/hamfests/movarc-hamfest-8" TargetMode="External"/><Relationship Id="rId54" Type="http://schemas.openxmlformats.org/officeDocument/2006/relationships/image" Target="media/image11.jpeg"/><Relationship Id="rId70" Type="http://schemas.openxmlformats.org/officeDocument/2006/relationships/hyperlink" Target="https://www.cqww.com/history/Doc%208.jpg" TargetMode="External"/><Relationship Id="rId75" Type="http://schemas.openxmlformats.org/officeDocument/2006/relationships/hyperlink" Target="https://www.mapability.com/ei8ic/maps/cqzone.php" TargetMode="External"/><Relationship Id="rId91" Type="http://schemas.openxmlformats.org/officeDocument/2006/relationships/hyperlink" Target="http://www.ft8activity.eu/index.php/" TargetMode="External"/><Relationship Id="rId96" Type="http://schemas.openxmlformats.org/officeDocument/2006/relationships/hyperlink" Target="https://bit.ly/36ubggF" TargetMode="External"/><Relationship Id="rId140" Type="http://schemas.openxmlformats.org/officeDocument/2006/relationships/hyperlink" Target="https://cincinnatihamfest.org/" TargetMode="External"/><Relationship Id="rId145" Type="http://schemas.openxmlformats.org/officeDocument/2006/relationships/hyperlink" Target="https://www.signupgenius.com/go/10C0D48ADAC23A7FEC16-hara8" TargetMode="External"/><Relationship Id="rId161" Type="http://schemas.openxmlformats.org/officeDocument/2006/relationships/hyperlink" Target="mailto:swap@arrlohio.org" TargetMode="External"/><Relationship Id="rId166" Type="http://schemas.openxmlformats.org/officeDocument/2006/relationships/hyperlink" Target="mailto:webmaster@arrl-ohio.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20.rs6.net/tn.jsp?f=001fWw-e6RQs58Za8j4qqU29fkZROMhiWyN1VzaGdveuNBJRaQTavKO8oBxC9_JlJHkJ1meHCLJzpvHkuzvpKPkfIAbsQ1u09s5McFsFpx7M-VJG6Q_K0c3ItoTl2dGYS70kazTC4gJG7CW2mhqgyKrzh9I3l7Ug3jY8joxuPbv5Dy7Plz5k4R7DE42NRGVthAG4D0EJPCMiQj6r2JnnmIFYKlJaZx5DD8BrN-OHQkIciFU2HnMGCA0FYLyXPnMeIvC&amp;c=TTcDRiyaK816FC4AijX6a9N8AjbKCxlOYX_VBDwu70i80Olgrf8q5Q==&amp;ch=m__ooiINXl2AuL1HdxMAWgCyRWeo27hnJ_Ao371XiHyBsGk8i2nUjw==" TargetMode="External"/><Relationship Id="rId28" Type="http://schemas.openxmlformats.org/officeDocument/2006/relationships/hyperlink" Target="http://www.arrl.org/files/file/News/ARRL%20Letter/2022-10-20/HAARP%20Transmission%20Schedule%20October%202022.pdf" TargetMode="External"/><Relationship Id="rId49" Type="http://schemas.openxmlformats.org/officeDocument/2006/relationships/hyperlink" Target="http://www.arrl.org/resources-for-ves" TargetMode="External"/><Relationship Id="rId114" Type="http://schemas.openxmlformats.org/officeDocument/2006/relationships/hyperlink" Target="https://bit.ly/31qpcJl" TargetMode="External"/><Relationship Id="rId119" Type="http://schemas.openxmlformats.org/officeDocument/2006/relationships/image" Target="media/image16.jpeg"/><Relationship Id="rId10" Type="http://schemas.openxmlformats.org/officeDocument/2006/relationships/image" Target="media/image2.jpeg"/><Relationship Id="rId31" Type="http://schemas.openxmlformats.org/officeDocument/2006/relationships/hyperlink" Target="mailto:roland.anders@comcast.net" TargetMode="External"/><Relationship Id="rId44" Type="http://schemas.openxmlformats.org/officeDocument/2006/relationships/image" Target="media/image9.png"/><Relationship Id="rId52" Type="http://schemas.openxmlformats.org/officeDocument/2006/relationships/hyperlink" Target="mailto:nx8j@w8al.orgif" TargetMode="External"/><Relationship Id="rId60" Type="http://schemas.openxmlformats.org/officeDocument/2006/relationships/hyperlink" Target="http://www.k8qik.org" TargetMode="External"/><Relationship Id="rId65" Type="http://schemas.openxmlformats.org/officeDocument/2006/relationships/hyperlink" Target="mailto:WB8LCD@ARRL.ORG" TargetMode="External"/><Relationship Id="rId73" Type="http://schemas.openxmlformats.org/officeDocument/2006/relationships/hyperlink" Target="https://www.cqww.com/history/appendix2.htm" TargetMode="External"/><Relationship Id="rId78" Type="http://schemas.openxmlformats.org/officeDocument/2006/relationships/image" Target="media/image13.png"/><Relationship Id="rId81" Type="http://schemas.openxmlformats.org/officeDocument/2006/relationships/hyperlink" Target="http://www.classicexchange.org" TargetMode="External"/><Relationship Id="rId86" Type="http://schemas.openxmlformats.org/officeDocument/2006/relationships/hyperlink" Target="https://ukeicc.com/80m-rules.php" TargetMode="External"/><Relationship Id="rId94" Type="http://schemas.openxmlformats.org/officeDocument/2006/relationships/hyperlink" Target="http://www.jidx.org/" TargetMode="External"/><Relationship Id="rId99" Type="http://schemas.openxmlformats.org/officeDocument/2006/relationships/hyperlink" Target="http://www.classicexchange.org/" TargetMode="External"/><Relationship Id="rId101" Type="http://schemas.openxmlformats.org/officeDocument/2006/relationships/hyperlink" Target="https://bit.ly/31qpcJl" TargetMode="External"/><Relationship Id="rId122" Type="http://schemas.openxmlformats.org/officeDocument/2006/relationships/hyperlink" Target="http://www.arrl.org/hamfests/massillon-hamfest-oh" TargetMode="External"/><Relationship Id="rId130" Type="http://schemas.openxmlformats.org/officeDocument/2006/relationships/hyperlink" Target="http://www.arrl.org/hamfests/movarc-hamfest-8" TargetMode="External"/><Relationship Id="rId135" Type="http://schemas.openxmlformats.org/officeDocument/2006/relationships/hyperlink" Target="http://www.arrl.org/hamfests/dayton-hamvention-8" TargetMode="External"/><Relationship Id="rId143" Type="http://schemas.openxmlformats.org/officeDocument/2006/relationships/image" Target="media/image18.jpeg"/><Relationship Id="rId148" Type="http://schemas.openxmlformats.org/officeDocument/2006/relationships/image" Target="media/image22.jpeg"/><Relationship Id="rId151" Type="http://schemas.openxmlformats.org/officeDocument/2006/relationships/image" Target="media/image24.jpg"/><Relationship Id="rId156" Type="http://schemas.openxmlformats.org/officeDocument/2006/relationships/hyperlink" Target="http://arrl-ohio.org/news/2020/print_your_license.pdf" TargetMode="External"/><Relationship Id="rId164" Type="http://schemas.openxmlformats.org/officeDocument/2006/relationships/image" Target="media/image31.emf"/><Relationship Id="rId169" Type="http://schemas.openxmlformats.org/officeDocument/2006/relationships/hyperlink" Target="mailto:webmaster@arrl-ohio.org"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eader" Target="header1.xml"/><Relationship Id="rId13" Type="http://schemas.openxmlformats.org/officeDocument/2006/relationships/hyperlink" Target="mailto:wb8lcd@arrl.org" TargetMode="External"/><Relationship Id="rId18" Type="http://schemas.openxmlformats.org/officeDocument/2006/relationships/hyperlink" Target="https://r20.rs6.net/tn.jsp?f=001fWw-e6RQs58Za8j4qqU29fkZROMhiWyN1VzaGdveuNBJRaQTavKO8oBxC9_JlJHkH2lb9_Hly8e9TefjdaUrTWoKNFDo8o4NWcrfQhQBWwKSzzqjj2muTYFzNe6qwHWfDoxGqL04Nr-yDzXaOCbsSw==&amp;c=TTcDRiyaK816FC4AijX6a9N8AjbKCxlOYX_VBDwu70i80Olgrf8q5Q==&amp;ch=m__ooiINXl2AuL1HdxMAWgCyRWeo27hnJ_Ao371XiHyBsGk8i2nUjw==" TargetMode="External"/><Relationship Id="rId39" Type="http://schemas.openxmlformats.org/officeDocument/2006/relationships/hyperlink" Target="https://learning.dps.ohio.gov/PSTC/" TargetMode="External"/><Relationship Id="rId109" Type="http://schemas.openxmlformats.org/officeDocument/2006/relationships/hyperlink" Target="http://bit.ly/H0IqQf" TargetMode="External"/><Relationship Id="rId34" Type="http://schemas.openxmlformats.org/officeDocument/2006/relationships/hyperlink" Target="http://www.arrl.org/club-grant-program" TargetMode="External"/><Relationship Id="rId50" Type="http://schemas.openxmlformats.org/officeDocument/2006/relationships/hyperlink" Target="https://reflector.arrl.org/mailman/listinfo/ve-list" TargetMode="External"/><Relationship Id="rId55" Type="http://schemas.openxmlformats.org/officeDocument/2006/relationships/hyperlink" Target="https://atara-w8atr.fun" TargetMode="External"/><Relationship Id="rId76" Type="http://schemas.openxmlformats.org/officeDocument/2006/relationships/hyperlink" Target="http://www.dailydx.com/" TargetMode="External"/><Relationship Id="rId97" Type="http://schemas.openxmlformats.org/officeDocument/2006/relationships/hyperlink" Target="http://bit.ly/2Cq2yUA" TargetMode="External"/><Relationship Id="rId104" Type="http://schemas.openxmlformats.org/officeDocument/2006/relationships/hyperlink" Target="https://bit.ly/3fgsiUo" TargetMode="External"/><Relationship Id="rId120" Type="http://schemas.openxmlformats.org/officeDocument/2006/relationships/hyperlink" Target="http://www.arrl.org/hamfests/massillon-hamfest-oh" TargetMode="External"/><Relationship Id="rId125" Type="http://schemas.openxmlformats.org/officeDocument/2006/relationships/hyperlink" Target="http://www.arrl.org/hamfests/fcarc-winterfest-3" TargetMode="External"/><Relationship Id="rId141" Type="http://schemas.openxmlformats.org/officeDocument/2006/relationships/hyperlink" Target="http://www.arrl.org/hamfests/cincinnati-hamfest-2" TargetMode="External"/><Relationship Id="rId146" Type="http://schemas.openxmlformats.org/officeDocument/2006/relationships/image" Target="media/image20.jpeg"/><Relationship Id="rId167"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hyperlink" Target="https://www.cqww.com/history/Doc%204-5.jpg" TargetMode="External"/><Relationship Id="rId92" Type="http://schemas.openxmlformats.org/officeDocument/2006/relationships/hyperlink" Target="http://www.fistsna.org/operating.html" TargetMode="External"/><Relationship Id="rId16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https://emcomm-training.org/" TargetMode="External"/><Relationship Id="rId24" Type="http://schemas.openxmlformats.org/officeDocument/2006/relationships/hyperlink" Target="https://r20.rs6.net/tn.jsp?f=001fWw-e6RQs58Za8j4qqU29fkZROMhiWyN1VzaGdveuNBJRaQTavKO8oBxC9_JlJHkHAm9C_YJekHpBbRfxAMXUYLkoOQFxm7dU2s0LW6k-r1GGzqjCgZMANTw2QkggnrqT4Z4U_cENlqMQry5aZuwzw31QpRF7uibwG1bK29jfp7_v4g-T7Hf-c7ZlpwpMuWwQDZuPLbj0ndoanSCwwPVCFbGDPXHVQiR&amp;c=TTcDRiyaK816FC4AijX6a9N8AjbKCxlOYX_VBDwu70i80Olgrf8q5Q==&amp;ch=m__ooiINXl2AuL1HdxMAWgCyRWeo27hnJ_Ao371XiHyBsGk8i2nUjw==" TargetMode="External"/><Relationship Id="rId40" Type="http://schemas.openxmlformats.org/officeDocument/2006/relationships/hyperlink" Target="https://ema.ohio.gov/documents/training/ema0201.pdf" TargetMode="External"/><Relationship Id="rId45" Type="http://schemas.openxmlformats.org/officeDocument/2006/relationships/hyperlink" Target="https://exam.tools/" TargetMode="External"/><Relationship Id="rId66" Type="http://schemas.openxmlformats.org/officeDocument/2006/relationships/image" Target="media/image12.jpeg"/><Relationship Id="rId87" Type="http://schemas.openxmlformats.org/officeDocument/2006/relationships/hyperlink" Target="http://www.ft8activity.eu/index.php/en" TargetMode="External"/><Relationship Id="rId110" Type="http://schemas.openxmlformats.org/officeDocument/2006/relationships/hyperlink" Target="http://www.arrl.org/sweepstakes" TargetMode="External"/><Relationship Id="rId115" Type="http://schemas.openxmlformats.org/officeDocument/2006/relationships/hyperlink" Target="https://ukeicc.com/80m-rules.php" TargetMode="External"/><Relationship Id="rId131" Type="http://schemas.openxmlformats.org/officeDocument/2006/relationships/hyperlink" Target="http://www.arrl.org/hamfests/rv-radio-network-1" TargetMode="External"/><Relationship Id="rId136" Type="http://schemas.openxmlformats.org/officeDocument/2006/relationships/hyperlink" Target="http://www.arrl.org/hamfests/van-wert-hamfest-7" TargetMode="External"/><Relationship Id="rId157" Type="http://schemas.openxmlformats.org/officeDocument/2006/relationships/image" Target="media/image28.png"/><Relationship Id="rId61" Type="http://schemas.openxmlformats.org/officeDocument/2006/relationships/hyperlink" Target="mailto:ve_testing@k8qik.org" TargetMode="External"/><Relationship Id="rId82" Type="http://schemas.openxmlformats.org/officeDocument/2006/relationships/hyperlink" Target="https://ukeicc.com/80m-rules.php" TargetMode="External"/><Relationship Id="rId152" Type="http://schemas.openxmlformats.org/officeDocument/2006/relationships/image" Target="media/image25.jpeg"/><Relationship Id="rId173" Type="http://schemas.openxmlformats.org/officeDocument/2006/relationships/header" Target="header2.xml"/><Relationship Id="rId19" Type="http://schemas.openxmlformats.org/officeDocument/2006/relationships/image" Target="media/image4.jpeg"/><Relationship Id="rId14" Type="http://schemas.openxmlformats.org/officeDocument/2006/relationships/hyperlink" Target="https://r20.rs6.net/tn.jsp?f=001fWw-e6RQs58Za8j4qqU29fkZROMhiWyN1VzaGdveuNBJRaQTavKO8oBxC9_JlJHkHAm9C_YJekHpBbRfxAMXUYLkoOQFxm7dU2s0LW6k-r1GGzqjCgZMANTw2QkggnrqT4Z4U_cENlqMQry5aZuwzw31QpRF7uibwG1bK29jfp7_v4g-T7Hf-c7ZlpwpMuWwQDZuPLbj0ndoanSCwwPVCFbGDPXHVQiR&amp;c=TTcDRiyaK816FC4AijX6a9N8AjbKCxlOYX_VBDwu70i80Olgrf8q5Q==&amp;ch=m__ooiINXl2AuL1HdxMAWgCyRWeo27hnJ_Ao371XiHyBsGk8i2nUjw==" TargetMode="External"/><Relationship Id="rId30" Type="http://schemas.openxmlformats.org/officeDocument/2006/relationships/hyperlink" Target="https://lnks.gd/l/eyJhbGciOiJIUzI1NiJ9.eyJidWxsZXRpbl9saW5rX2lkIjoxMDIsInVyaSI6ImJwMjpjbGljayIsImJ1bGxldGluX2lkIjoiMjAyMjEwMTEuNjQ5NTM3MTEiLCJ1cmwiOiJodHRwczovL3d3dy5mZW1hLmdvdi9zaXRlcy9kZWZhdWx0L2ZpbGVzL2RvY3VtZW50cy9mZW1hX2VvYy1xdWljay1yZWZlcmVuY2VfZ3VpZGUucGRmIn0.tqGxUAtF2D_jmomLaGetpNmfqY13hNAm-tWA3Ahjm-Q/s/131030018/br/145552398039-l" TargetMode="External"/><Relationship Id="rId35" Type="http://schemas.openxmlformats.org/officeDocument/2006/relationships/hyperlink" Target="https://youtu.be/ZNvc_eeIIwU" TargetMode="External"/><Relationship Id="rId56" Type="http://schemas.openxmlformats.org/officeDocument/2006/relationships/hyperlink" Target="mailto:hamexams@atara-w8atr.fun" TargetMode="External"/><Relationship Id="rId77" Type="http://schemas.openxmlformats.org/officeDocument/2006/relationships/hyperlink" Target="https://www.jamsat.or.jp/?p=2001" TargetMode="External"/><Relationship Id="rId100" Type="http://schemas.openxmlformats.org/officeDocument/2006/relationships/hyperlink" Target="http://www.classicexchange.org/" TargetMode="External"/><Relationship Id="rId105" Type="http://schemas.openxmlformats.org/officeDocument/2006/relationships/hyperlink" Target="https://bit.ly/31qpcJl" TargetMode="External"/><Relationship Id="rId126" Type="http://schemas.openxmlformats.org/officeDocument/2006/relationships/hyperlink" Target="https://www.arrl.org/hamfests/sunday-creek-amateur-radio-federation-hamfest-2" TargetMode="External"/><Relationship Id="rId147" Type="http://schemas.openxmlformats.org/officeDocument/2006/relationships/image" Target="media/image21.jpeg"/><Relationship Id="rId168" Type="http://schemas.openxmlformats.org/officeDocument/2006/relationships/hyperlink" Target="mailto:Opt-In" TargetMode="External"/><Relationship Id="rId8" Type="http://schemas.openxmlformats.org/officeDocument/2006/relationships/hyperlink" Target="http://arrl-ohio.org/news/" TargetMode="External"/><Relationship Id="rId51" Type="http://schemas.openxmlformats.org/officeDocument/2006/relationships/hyperlink" Target="mailto:nx8j@w8al.org" TargetMode="External"/><Relationship Id="rId72" Type="http://schemas.openxmlformats.org/officeDocument/2006/relationships/hyperlink" Target="https://www.cqww.com/history/Doc%204-5.jpg" TargetMode="External"/><Relationship Id="rId93" Type="http://schemas.openxmlformats.org/officeDocument/2006/relationships/hyperlink" Target="http://www.arrl.org/eme-contest" TargetMode="External"/><Relationship Id="rId98" Type="http://schemas.openxmlformats.org/officeDocument/2006/relationships/hyperlink" Target="http://www.firac.de/html/contest.html" TargetMode="External"/><Relationship Id="rId121" Type="http://schemas.openxmlformats.org/officeDocument/2006/relationships/hyperlink" Target="http://w8np.org/" TargetMode="External"/><Relationship Id="rId142" Type="http://schemas.openxmlformats.org/officeDocument/2006/relationships/image" Target="media/image17.jpeg"/><Relationship Id="rId163" Type="http://schemas.openxmlformats.org/officeDocument/2006/relationships/hyperlink" Target="http://arrl-ohio.org/news/index.html"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mailto:vec@arrl.org" TargetMode="External"/><Relationship Id="rId67" Type="http://schemas.openxmlformats.org/officeDocument/2006/relationships/hyperlink" Target="https://www.cqww.com/history.htm" TargetMode="External"/><Relationship Id="rId116" Type="http://schemas.openxmlformats.org/officeDocument/2006/relationships/image" Target="media/image14.jpeg"/><Relationship Id="rId137" Type="http://schemas.openxmlformats.org/officeDocument/2006/relationships/hyperlink" Target="http://w8fy.org/" TargetMode="External"/><Relationship Id="rId158" Type="http://schemas.openxmlformats.org/officeDocument/2006/relationships/hyperlink" Target="http://arrl-ohio.org" TargetMode="External"/><Relationship Id="rId20" Type="http://schemas.openxmlformats.org/officeDocument/2006/relationships/hyperlink" Target="https://r20.rs6.net/tn.jsp?f=001fWw-e6RQs58Za8j4qqU29fkZROMhiWyN1VzaGdveuNBJRaQTavKO8poSgag1a2bKtdqv0PkDHdCAGZEEiyBOg0UIJph9qxnN23Rn-0TTWj7LVaCx0oYG1ZR7sY1XRrBM792XeIYy1Qw2sqPsXfkaghmaO5X7lSa-eaKERf-ifx5mnapJvPizxQ==&amp;c=TTcDRiyaK816FC4AijX6a9N8AjbKCxlOYX_VBDwu70i80Olgrf8q5Q==&amp;ch=m__ooiINXl2AuL1HdxMAWgCyRWeo27hnJ_Ao371XiHyBsGk8i2nUjw==" TargetMode="External"/><Relationship Id="rId41" Type="http://schemas.openxmlformats.org/officeDocument/2006/relationships/hyperlink" Target="http://www.arrl.org/arrl-sanctioned-events" TargetMode="External"/><Relationship Id="rId62" Type="http://schemas.openxmlformats.org/officeDocument/2006/relationships/hyperlink" Target="http://www.milfordhamradio.org/" TargetMode="External"/><Relationship Id="rId83" Type="http://schemas.openxmlformats.org/officeDocument/2006/relationships/hyperlink" Target="https://bit.ly/31qpcJl" TargetMode="External"/><Relationship Id="rId88" Type="http://schemas.openxmlformats.org/officeDocument/2006/relationships/hyperlink" Target="http://www.iparc.de" TargetMode="External"/><Relationship Id="rId111" Type="http://schemas.openxmlformats.org/officeDocument/2006/relationships/hyperlink" Target="http://www.fistsna.org/operating.html" TargetMode="External"/><Relationship Id="rId132" Type="http://schemas.openxmlformats.org/officeDocument/2006/relationships/hyperlink" Target="http://www.arrl.org/hamfests/rv-radio-network-1" TargetMode="External"/><Relationship Id="rId153" Type="http://schemas.openxmlformats.org/officeDocument/2006/relationships/image" Target="media/image26.jpeg"/><Relationship Id="rId174" Type="http://schemas.openxmlformats.org/officeDocument/2006/relationships/footer" Target="footer1.xml"/><Relationship Id="rId15" Type="http://schemas.openxmlformats.org/officeDocument/2006/relationships/hyperlink" Target="https://r20.rs6.net/tn.jsp?f=001fWw-e6RQs58Za8j4qqU29fkZROMhiWyN1VzaGdveuNBJRaQTavKO8oBxC9_JlJHkA_4kiVg7VcxNUyaUYFTq5o_3bvHlxlRuH6st7dOqPebBR6gqFR0D-8tpt9VKOdf2Ob2NnEmUef0mWvC7rvZhqnUt5DXJYwjtU4hs6CLOFJA0OwbsBhqgzGjKeFb-PcU7&amp;c=TTcDRiyaK816FC4AijX6a9N8AjbKCxlOYX_VBDwu70i80Olgrf8q5Q==&amp;ch=m__ooiINXl2AuL1HdxMAWgCyRWeo27hnJ_Ao371XiHyBsGk8i2nUjw==" TargetMode="External"/><Relationship Id="rId36" Type="http://schemas.openxmlformats.org/officeDocument/2006/relationships/image" Target="media/image8.jpeg"/><Relationship Id="rId57" Type="http://schemas.openxmlformats.org/officeDocument/2006/relationships/hyperlink" Target="http://www.2cars.org/" TargetMode="External"/><Relationship Id="rId106" Type="http://schemas.openxmlformats.org/officeDocument/2006/relationships/hyperlink" Target="http://bit.ly/H0IqQf" TargetMode="External"/><Relationship Id="rId127" Type="http://schemas.openxmlformats.org/officeDocument/2006/relationships/hyperlink" Target="https://www.arrl.org/QRZ%20KC8AA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38</Pages>
  <Words>11691</Words>
  <Characters>66639</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12</cp:revision>
  <cp:lastPrinted>2022-02-06T15:16:00Z</cp:lastPrinted>
  <dcterms:created xsi:type="dcterms:W3CDTF">2022-10-23T12:50:00Z</dcterms:created>
  <dcterms:modified xsi:type="dcterms:W3CDTF">2022-10-23T23:12:00Z</dcterms:modified>
</cp:coreProperties>
</file>