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73FCE773"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3904" behindDoc="1" locked="0" layoutInCell="1" allowOverlap="1" wp14:anchorId="249FBF6A" wp14:editId="15935094">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4BD6BD21"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752277">
        <w:rPr>
          <w:rFonts w:eastAsia="Calibri"/>
          <w:b/>
          <w:i/>
          <w:noProof/>
          <w:color w:val="538135" w:themeColor="accent6" w:themeShade="BF"/>
          <w:sz w:val="56"/>
          <w:szCs w:val="56"/>
        </w:rPr>
        <w:t xml:space="preserve">October </w:t>
      </w:r>
      <w:r w:rsidR="005C6C39">
        <w:rPr>
          <w:rFonts w:eastAsia="Calibri"/>
          <w:b/>
          <w:i/>
          <w:noProof/>
          <w:color w:val="538135" w:themeColor="accent6" w:themeShade="BF"/>
          <w:sz w:val="56"/>
          <w:szCs w:val="56"/>
        </w:rPr>
        <w:t>1</w:t>
      </w:r>
      <w:r w:rsidR="0033391A">
        <w:rPr>
          <w:rFonts w:eastAsia="Calibri"/>
          <w:b/>
          <w:i/>
          <w:noProof/>
          <w:color w:val="538135" w:themeColor="accent6" w:themeShade="BF"/>
          <w:sz w:val="56"/>
          <w:szCs w:val="56"/>
        </w:rPr>
        <w:t>7</w:t>
      </w:r>
      <w:r w:rsidR="005C6C39">
        <w:rPr>
          <w:rFonts w:eastAsia="Calibri"/>
          <w:b/>
          <w:i/>
          <w:noProof/>
          <w:color w:val="538135" w:themeColor="accent6" w:themeShade="BF"/>
          <w:sz w:val="56"/>
          <w:szCs w:val="56"/>
        </w:rPr>
        <w:t>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p>
    <w:p w14:paraId="6039D3EA" w14:textId="34B8048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22D78AEE" w:rsidR="00562842" w:rsidRDefault="00562842" w:rsidP="005A5621">
      <w:pPr>
        <w:contextualSpacing/>
        <w:jc w:val="center"/>
        <w:rPr>
          <w:rFonts w:eastAsia="Calibri"/>
          <w:b/>
          <w:i/>
          <w:color w:val="FF0000"/>
        </w:rPr>
      </w:pPr>
    </w:p>
    <w:p w14:paraId="7F78072A" w14:textId="73083EF9" w:rsidR="00D01923" w:rsidRDefault="006745DD" w:rsidP="009C42BF">
      <w:pPr>
        <w:contextualSpacing/>
      </w:pPr>
      <w:r>
        <w:sym w:font="Wingdings" w:char="F0E0"/>
      </w:r>
      <w:r>
        <w:t xml:space="preserve">  </w:t>
      </w:r>
      <w:hyperlink w:anchor="lcd" w:history="1">
        <w:r w:rsidR="00D06BBA" w:rsidRPr="00D06BBA">
          <w:rPr>
            <w:rStyle w:val="Hyperlink"/>
          </w:rPr>
          <w:t>CQ WB8LCD</w:t>
        </w:r>
      </w:hyperlink>
      <w:r w:rsidRPr="008F4E54">
        <w:rPr>
          <w:rStyle w:val="Hyperlink"/>
          <w:u w:val="none"/>
        </w:rPr>
        <w:t xml:space="preserve">  </w:t>
      </w:r>
      <w:r>
        <w:t xml:space="preserve">                                                                        </w:t>
      </w:r>
      <w:r>
        <w:sym w:font="Wingdings" w:char="F0E0"/>
      </w:r>
      <w:r>
        <w:t xml:space="preserve">  </w:t>
      </w:r>
      <w:hyperlink w:anchor="national" w:history="1">
        <w:r w:rsidR="00D06BBA" w:rsidRPr="00BD4278">
          <w:rPr>
            <w:rStyle w:val="Hyperlink"/>
          </w:rPr>
          <w:t>National News</w:t>
        </w:r>
      </w:hyperlink>
      <w:r>
        <w:t xml:space="preserve">                                                                                 </w:t>
      </w:r>
    </w:p>
    <w:p w14:paraId="3AD910F6" w14:textId="10095CDF" w:rsidR="00D01923" w:rsidRDefault="00D01923" w:rsidP="009C42BF">
      <w:pPr>
        <w:contextualSpacing/>
      </w:pPr>
    </w:p>
    <w:p w14:paraId="49348903" w14:textId="5DC2105C"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76E2F65" w:rsidR="006745DD" w:rsidRDefault="006745DD" w:rsidP="009C42BF">
      <w:pPr>
        <w:contextualSpacing/>
        <w:rPr>
          <w:rStyle w:val="Hyperlink"/>
        </w:rPr>
      </w:pPr>
    </w:p>
    <w:p w14:paraId="2A751EDC" w14:textId="4B391F5E"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0CEF2859" w:rsidR="002D5E7C" w:rsidRDefault="002D5E7C" w:rsidP="009C42BF">
      <w:pPr>
        <w:contextualSpacing/>
      </w:pPr>
    </w:p>
    <w:p w14:paraId="05DFC5A0" w14:textId="12E1B1FD" w:rsidR="00766043" w:rsidRDefault="00AC43D2" w:rsidP="00CF1541">
      <w:pPr>
        <w:rPr>
          <w:rStyle w:val="Hyperlink"/>
          <w:u w:val="none"/>
        </w:rPr>
      </w:pPr>
      <w:bookmarkStart w:id="21" w:name="_Hlk116809344"/>
      <w:r w:rsidRPr="00AC43D2">
        <w:rPr>
          <w:rStyle w:val="Hyperlink"/>
          <w:color w:val="000000" w:themeColor="text1"/>
          <w:u w:val="none"/>
        </w:rPr>
        <w:sym w:font="Wingdings" w:char="F0E0"/>
      </w:r>
      <w:bookmarkEnd w:id="21"/>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7A785F">
        <w:rPr>
          <w:rStyle w:val="Hyperlink"/>
          <w:color w:val="000000" w:themeColor="text1"/>
          <w:u w:val="none"/>
        </w:rPr>
        <w:t xml:space="preserve"> </w:t>
      </w:r>
      <w:r w:rsidR="00CF1541" w:rsidRPr="008E2E33">
        <w:rPr>
          <w:rStyle w:val="Hyperlink"/>
          <w:color w:val="000000" w:themeColor="text1"/>
          <w:u w:val="none"/>
        </w:rPr>
        <w:t xml:space="preserve"> </w:t>
      </w:r>
      <w:hyperlink w:anchor="club" w:history="1">
        <w:r w:rsidR="007A785F" w:rsidRPr="00C42D53">
          <w:rPr>
            <w:rStyle w:val="Hyperlink"/>
          </w:rPr>
          <w:t>Club Corner</w:t>
        </w:r>
      </w:hyperlink>
      <w:r w:rsidR="008E2E33">
        <w:rPr>
          <w:rStyle w:val="Hyperlink"/>
          <w:color w:val="000000" w:themeColor="text1"/>
          <w:u w:val="none"/>
        </w:rPr>
        <w:t xml:space="preserve"> </w:t>
      </w:r>
      <w:r w:rsidR="00CF1541">
        <w:rPr>
          <w:rStyle w:val="Hyperlink"/>
          <w:u w:val="none"/>
        </w:rPr>
        <w:t xml:space="preserve">       </w:t>
      </w:r>
    </w:p>
    <w:p w14:paraId="32EBC6C7" w14:textId="77777777" w:rsidR="00766043" w:rsidRDefault="00766043" w:rsidP="00CF1541">
      <w:pPr>
        <w:rPr>
          <w:rStyle w:val="Hyperlink"/>
          <w:u w:val="none"/>
        </w:rPr>
      </w:pPr>
    </w:p>
    <w:p w14:paraId="36427B35" w14:textId="7775E13E" w:rsidR="007626B1" w:rsidRDefault="007626B1" w:rsidP="00215122">
      <w:pPr>
        <w:contextualSpacing/>
        <w:rPr>
          <w:rStyle w:val="Hyperlink"/>
          <w:color w:val="000000" w:themeColor="text1"/>
          <w:u w:val="none"/>
        </w:rPr>
      </w:pPr>
    </w:p>
    <w:p w14:paraId="54F4FE2D" w14:textId="0B07688C" w:rsidR="0020103A" w:rsidRDefault="007A19F8" w:rsidP="00215122">
      <w:pPr>
        <w:contextualSpacing/>
        <w:rPr>
          <w:rStyle w:val="Hyperlink"/>
          <w:b/>
          <w:bCs/>
          <w:color w:val="auto"/>
          <w:sz w:val="32"/>
          <w:szCs w:val="32"/>
          <w:u w:val="none"/>
        </w:rPr>
      </w:pPr>
      <w:r>
        <w:rPr>
          <w:rStyle w:val="Hyperlink"/>
          <w:b/>
          <w:bCs/>
          <w:color w:val="auto"/>
          <w:sz w:val="32"/>
          <w:szCs w:val="32"/>
          <w:u w:val="none"/>
        </w:rPr>
        <w:t xml:space="preserve">  </w:t>
      </w:r>
    </w:p>
    <w:p w14:paraId="705E80B3" w14:textId="5E2A6E47" w:rsidR="0020103A" w:rsidRPr="0020103A" w:rsidRDefault="0020103A" w:rsidP="0020103A">
      <w:pPr>
        <w:contextualSpacing/>
        <w:jc w:val="center"/>
        <w:rPr>
          <w:rStyle w:val="Hyperlink"/>
          <w:b/>
          <w:bCs/>
          <w:color w:val="auto"/>
          <w:sz w:val="36"/>
          <w:szCs w:val="36"/>
          <w:u w:val="none"/>
        </w:rPr>
      </w:pPr>
      <w:r w:rsidRPr="0020103A">
        <w:rPr>
          <w:rStyle w:val="Hyperlink"/>
          <w:b/>
          <w:bCs/>
          <w:color w:val="auto"/>
          <w:sz w:val="36"/>
          <w:szCs w:val="36"/>
          <w:u w:val="none"/>
        </w:rPr>
        <w:t>The David Kalter Memorial Youth DX Adventure</w:t>
      </w:r>
    </w:p>
    <w:p w14:paraId="01B69804" w14:textId="77777777" w:rsidR="0020103A" w:rsidRDefault="0020103A" w:rsidP="00215122">
      <w:pPr>
        <w:contextualSpacing/>
        <w:rPr>
          <w:rStyle w:val="Hyperlink"/>
          <w:b/>
          <w:bCs/>
          <w:color w:val="auto"/>
          <w:sz w:val="32"/>
          <w:szCs w:val="32"/>
          <w:u w:val="none"/>
        </w:rPr>
      </w:pPr>
    </w:p>
    <w:p w14:paraId="43DFD0FD" w14:textId="54F28F45" w:rsidR="005E677D" w:rsidRDefault="0020103A" w:rsidP="00215122">
      <w:pPr>
        <w:contextualSpacing/>
        <w:rPr>
          <w:rStyle w:val="Hyperlink"/>
          <w:b/>
          <w:bCs/>
          <w:color w:val="auto"/>
          <w:sz w:val="32"/>
          <w:szCs w:val="32"/>
          <w:u w:val="none"/>
        </w:rPr>
      </w:pPr>
      <w:r>
        <w:rPr>
          <w:noProof/>
        </w:rPr>
        <w:drawing>
          <wp:inline distT="0" distB="0" distL="0" distR="0" wp14:anchorId="775AF5D4" wp14:editId="79F238CE">
            <wp:extent cx="5943600" cy="1911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911985"/>
                    </a:xfrm>
                    <a:prstGeom prst="rect">
                      <a:avLst/>
                    </a:prstGeom>
                    <a:noFill/>
                    <a:ln>
                      <a:noFill/>
                    </a:ln>
                  </pic:spPr>
                </pic:pic>
              </a:graphicData>
            </a:graphic>
          </wp:inline>
        </w:drawing>
      </w:r>
    </w:p>
    <w:p w14:paraId="39E2C06F" w14:textId="6C6307C4" w:rsidR="005E677D" w:rsidRDefault="005E677D" w:rsidP="00215122">
      <w:pPr>
        <w:contextualSpacing/>
        <w:rPr>
          <w:rStyle w:val="Hyperlink"/>
          <w:b/>
          <w:bCs/>
          <w:color w:val="auto"/>
          <w:sz w:val="32"/>
          <w:szCs w:val="32"/>
          <w:u w:val="none"/>
        </w:rPr>
      </w:pPr>
    </w:p>
    <w:p w14:paraId="5D2DE01C" w14:textId="53F60839" w:rsidR="007927E7" w:rsidRDefault="0020103A" w:rsidP="00215122">
      <w:pPr>
        <w:contextualSpacing/>
        <w:rPr>
          <w:rStyle w:val="Hyperlink"/>
          <w:b/>
          <w:bCs/>
          <w:color w:val="auto"/>
          <w:sz w:val="32"/>
          <w:szCs w:val="32"/>
          <w:u w:val="none"/>
        </w:rPr>
      </w:pPr>
      <w:r>
        <w:rPr>
          <w:noProof/>
        </w:rPr>
        <w:drawing>
          <wp:inline distT="0" distB="0" distL="0" distR="0" wp14:anchorId="267ADFF1" wp14:editId="51281B01">
            <wp:extent cx="5943600" cy="1934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34210"/>
                    </a:xfrm>
                    <a:prstGeom prst="rect">
                      <a:avLst/>
                    </a:prstGeom>
                    <a:noFill/>
                    <a:ln>
                      <a:noFill/>
                    </a:ln>
                  </pic:spPr>
                </pic:pic>
              </a:graphicData>
            </a:graphic>
          </wp:inline>
        </w:drawing>
      </w:r>
    </w:p>
    <w:p w14:paraId="3CACD445" w14:textId="20A6637A" w:rsidR="005F5172" w:rsidRDefault="00860075" w:rsidP="00215122">
      <w:pPr>
        <w:contextualSpacing/>
        <w:rPr>
          <w:b/>
          <w:bCs/>
          <w:sz w:val="32"/>
          <w:szCs w:val="32"/>
          <w:u w:val="single"/>
        </w:rPr>
      </w:pPr>
      <w:r>
        <w:rPr>
          <w:rStyle w:val="Hyperlink"/>
          <w:b/>
          <w:bCs/>
          <w:color w:val="auto"/>
          <w:sz w:val="32"/>
          <w:szCs w:val="32"/>
          <w:u w:val="none"/>
        </w:rPr>
        <w:lastRenderedPageBreak/>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20103A">
        <w:rPr>
          <w:rStyle w:val="Hyperlink"/>
          <w:b/>
          <w:bCs/>
          <w:color w:val="auto"/>
          <w:sz w:val="32"/>
          <w:szCs w:val="32"/>
          <w:u w:val="none"/>
        </w:rPr>
        <w:t xml:space="preserve"> </w:t>
      </w:r>
      <w:r w:rsidR="00AF4786">
        <w:rPr>
          <w:rStyle w:val="Hyperlink"/>
          <w:b/>
          <w:bCs/>
          <w:color w:val="auto"/>
          <w:sz w:val="32"/>
          <w:szCs w:val="32"/>
          <w:u w:val="none"/>
        </w:rPr>
        <w:t xml:space="preserve">  </w:t>
      </w:r>
      <w:bookmarkStart w:id="22" w:name="lcd"/>
      <w:bookmarkEnd w:id="22"/>
      <w:r w:rsidR="006F6925" w:rsidRPr="00DC2A11">
        <w:rPr>
          <w:b/>
          <w:bCs/>
          <w:sz w:val="32"/>
          <w:szCs w:val="32"/>
          <w:u w:val="single"/>
        </w:rPr>
        <w:t xml:space="preserve">CQ </w:t>
      </w:r>
      <w:proofErr w:type="spellStart"/>
      <w:r w:rsidR="006F6925" w:rsidRPr="00DC2A11">
        <w:rPr>
          <w:b/>
          <w:bCs/>
          <w:sz w:val="32"/>
          <w:szCs w:val="32"/>
          <w:u w:val="single"/>
        </w:rPr>
        <w:t>CQ</w:t>
      </w:r>
      <w:proofErr w:type="spellEnd"/>
      <w:r w:rsidR="006F6925"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240D0F2F" w14:textId="77777777" w:rsidR="0020103A" w:rsidRPr="0020103A" w:rsidRDefault="0020103A" w:rsidP="00215122">
      <w:pPr>
        <w:contextualSpacing/>
      </w:pPr>
    </w:p>
    <w:p w14:paraId="3507B1C0" w14:textId="5F9ED598" w:rsidR="00860075" w:rsidRDefault="0020103A" w:rsidP="00215122">
      <w:pPr>
        <w:contextualSpacing/>
      </w:pPr>
      <w:r>
        <w:t>We all know the importance of getting the younger generations involved and active in Amateur Radio.</w:t>
      </w:r>
      <w:r w:rsidR="0066379C">
        <w:t xml:space="preserve">  There really are many ways in which to do it, but it takes personal commitment and personal involvement to make it happen.  I am a strong believer in, and supporter of the David Kalter Memorial Youth DX Adventure.  It’s a program that I know makes a lasting impression on the young hams who are chosen to participate in it.  Many thanks to Jim Storms - AB8YK and Don </w:t>
      </w:r>
      <w:proofErr w:type="spellStart"/>
      <w:r w:rsidR="0066379C">
        <w:t>DuBon</w:t>
      </w:r>
      <w:proofErr w:type="spellEnd"/>
      <w:r w:rsidR="0066379C">
        <w:t xml:space="preserve"> – N6JRL for their commitment to the program</w:t>
      </w:r>
      <w:r w:rsidR="00EF73D3">
        <w:t>.  Also to the Caribbean Contesting Consortium and Geoff Howard – W0CG (among others) for allowing them to participate from such beautiful and sought-after DX destinations.  Please, before all us “Old Guys” are gone, participate in and support financially these types of programs!  They can’t do it without us.</w:t>
      </w:r>
    </w:p>
    <w:p w14:paraId="2C10A522" w14:textId="159BC61F" w:rsidR="00653ADC" w:rsidRDefault="00653ADC" w:rsidP="00215122">
      <w:pPr>
        <w:contextualSpacing/>
      </w:pPr>
    </w:p>
    <w:p w14:paraId="7D091CB7" w14:textId="77777777" w:rsidR="00505288" w:rsidRPr="00505288" w:rsidRDefault="00000000" w:rsidP="00505288">
      <w:pPr>
        <w:spacing w:before="100" w:beforeAutospacing="1" w:after="100" w:afterAutospacing="1"/>
        <w:outlineLvl w:val="1"/>
        <w:rPr>
          <w:b/>
          <w:bCs/>
          <w:sz w:val="28"/>
          <w:szCs w:val="28"/>
        </w:rPr>
      </w:pPr>
      <w:hyperlink r:id="rId12" w:history="1">
        <w:r w:rsidR="00505288" w:rsidRPr="00505288">
          <w:rPr>
            <w:b/>
            <w:bCs/>
            <w:sz w:val="28"/>
            <w:szCs w:val="28"/>
            <w:u w:val="single"/>
          </w:rPr>
          <w:t>§ 97.1 Basis and purpose.</w:t>
        </w:r>
      </w:hyperlink>
    </w:p>
    <w:p w14:paraId="619FA066" w14:textId="77777777" w:rsidR="00505288" w:rsidRPr="00505288" w:rsidRDefault="00505288" w:rsidP="00505288">
      <w:pPr>
        <w:spacing w:before="100" w:beforeAutospacing="1" w:after="100" w:afterAutospacing="1"/>
        <w:rPr>
          <w:b/>
          <w:bCs/>
        </w:rPr>
      </w:pPr>
      <w:r w:rsidRPr="00505288">
        <w:rPr>
          <w:b/>
          <w:bCs/>
        </w:rPr>
        <w:t xml:space="preserve">The rules and regulations in this part are designed to provide an amateur radio service having a fundamental purpose as expressed in the following principles: </w:t>
      </w:r>
    </w:p>
    <w:p w14:paraId="43D95613" w14:textId="77777777" w:rsidR="00505288" w:rsidRPr="00505288" w:rsidRDefault="00505288" w:rsidP="00505288">
      <w:pPr>
        <w:spacing w:before="100" w:beforeAutospacing="1" w:after="100" w:afterAutospacing="1"/>
        <w:ind w:left="180"/>
        <w:rPr>
          <w:b/>
          <w:bCs/>
        </w:rPr>
      </w:pPr>
      <w:r w:rsidRPr="00385C61">
        <w:rPr>
          <w:b/>
          <w:bCs/>
          <w:highlight w:val="yellow"/>
        </w:rPr>
        <w:t>(a) Recognition and enhancement of the value of the amateur service to the public as a voluntary noncommercial communication service, particularly with respect to providing emergency communications.</w:t>
      </w:r>
      <w:r w:rsidRPr="00505288">
        <w:rPr>
          <w:b/>
          <w:bCs/>
        </w:rPr>
        <w:t xml:space="preserve"> </w:t>
      </w:r>
    </w:p>
    <w:p w14:paraId="03C7FBC3" w14:textId="77777777" w:rsidR="00505288" w:rsidRPr="00505288" w:rsidRDefault="00505288" w:rsidP="00505288">
      <w:pPr>
        <w:spacing w:before="100" w:beforeAutospacing="1" w:after="100" w:afterAutospacing="1"/>
        <w:ind w:left="180"/>
        <w:rPr>
          <w:b/>
          <w:bCs/>
        </w:rPr>
      </w:pPr>
      <w:r w:rsidRPr="00505288">
        <w:rPr>
          <w:b/>
          <w:bCs/>
        </w:rPr>
        <w:t xml:space="preserve">(b) Continuation and extension of the amateur's proven ability to contribute to the advancement of the radio art. </w:t>
      </w:r>
    </w:p>
    <w:p w14:paraId="2A1207B0" w14:textId="77777777" w:rsidR="00505288" w:rsidRPr="00505288" w:rsidRDefault="00505288" w:rsidP="00505288">
      <w:pPr>
        <w:spacing w:before="100" w:beforeAutospacing="1" w:after="100" w:afterAutospacing="1"/>
        <w:ind w:left="180"/>
        <w:rPr>
          <w:b/>
          <w:bCs/>
        </w:rPr>
      </w:pPr>
      <w:r w:rsidRPr="00505288">
        <w:rPr>
          <w:b/>
          <w:bCs/>
        </w:rPr>
        <w:t xml:space="preserve">(c) Encouragement and improvement of the amateur service through rules which provide for advancing skills in both the communication and technical phases of the art. </w:t>
      </w:r>
    </w:p>
    <w:p w14:paraId="10BDA5FC" w14:textId="77777777" w:rsidR="00505288" w:rsidRPr="00505288" w:rsidRDefault="00505288" w:rsidP="00505288">
      <w:pPr>
        <w:spacing w:before="100" w:beforeAutospacing="1" w:after="100" w:afterAutospacing="1"/>
        <w:ind w:left="180"/>
        <w:rPr>
          <w:b/>
          <w:bCs/>
        </w:rPr>
      </w:pPr>
      <w:r w:rsidRPr="00505288">
        <w:rPr>
          <w:b/>
          <w:bCs/>
        </w:rPr>
        <w:t xml:space="preserve">(d) Expansion of the existing reservoir within the amateur radio service of trained operators, technicians, and electronics experts. </w:t>
      </w:r>
    </w:p>
    <w:p w14:paraId="56956D1E" w14:textId="77777777" w:rsidR="00505288" w:rsidRPr="00505288" w:rsidRDefault="00505288" w:rsidP="00505288">
      <w:pPr>
        <w:spacing w:before="100" w:beforeAutospacing="1" w:after="100" w:afterAutospacing="1"/>
        <w:ind w:left="180"/>
        <w:rPr>
          <w:b/>
          <w:bCs/>
        </w:rPr>
      </w:pPr>
      <w:r w:rsidRPr="00505288">
        <w:rPr>
          <w:b/>
          <w:bCs/>
        </w:rPr>
        <w:t>(e) Continuation and extension of the amateur's unique ability to enhance international goodwill.</w:t>
      </w:r>
    </w:p>
    <w:p w14:paraId="2739B0CA" w14:textId="77777777" w:rsidR="00505288" w:rsidRDefault="00505288" w:rsidP="00215122"/>
    <w:p w14:paraId="796BD74A" w14:textId="77777777" w:rsidR="007626B1" w:rsidRDefault="00385C61" w:rsidP="00215122">
      <w:pPr>
        <w:rPr>
          <w:shd w:val="clear" w:color="auto" w:fill="FFFFFF"/>
        </w:rPr>
      </w:pPr>
      <w:r>
        <w:t xml:space="preserve">Looking at (a) this week, I’m first off reminded of the Boy Scouts motto – Always Be Prepared.  </w:t>
      </w:r>
      <w:r w:rsidR="001E05BA">
        <w:t xml:space="preserve">Back in May, 2011, </w:t>
      </w:r>
      <w:r w:rsidR="001E05BA">
        <w:rPr>
          <w:shd w:val="clear" w:color="auto" w:fill="FFFFFF"/>
        </w:rPr>
        <w:t>i</w:t>
      </w:r>
      <w:r w:rsidR="001E05BA" w:rsidRPr="001E05BA">
        <w:rPr>
          <w:shd w:val="clear" w:color="auto" w:fill="FFFFFF"/>
        </w:rPr>
        <w:t>n an </w:t>
      </w:r>
      <w:hyperlink r:id="rId13" w:history="1">
        <w:r w:rsidR="001E05BA" w:rsidRPr="001E05BA">
          <w:rPr>
            <w:rStyle w:val="Strong"/>
            <w:bdr w:val="none" w:sz="0" w:space="0" w:color="auto" w:frame="1"/>
          </w:rPr>
          <w:t>FCC forum</w:t>
        </w:r>
      </w:hyperlink>
      <w:r w:rsidR="001E05BA" w:rsidRPr="001E05BA">
        <w:rPr>
          <w:shd w:val="clear" w:color="auto" w:fill="FFFFFF"/>
        </w:rPr>
        <w:t> on earthquake communications preparedness, Federal Emergency Management Agency (</w:t>
      </w:r>
      <w:hyperlink r:id="rId14" w:history="1">
        <w:r w:rsidR="001E05BA" w:rsidRPr="001E05BA">
          <w:rPr>
            <w:rStyle w:val="Strong"/>
            <w:bdr w:val="none" w:sz="0" w:space="0" w:color="auto" w:frame="1"/>
          </w:rPr>
          <w:t>FEMA</w:t>
        </w:r>
      </w:hyperlink>
      <w:r w:rsidR="001E05BA" w:rsidRPr="001E05BA">
        <w:rPr>
          <w:shd w:val="clear" w:color="auto" w:fill="FFFFFF"/>
        </w:rPr>
        <w:t>) Administrator Craig Fugate described the Amateur Radio operator as “the ultimate backup</w:t>
      </w:r>
      <w:r w:rsidR="001E05BA">
        <w:rPr>
          <w:shd w:val="clear" w:color="auto" w:fill="FFFFFF"/>
        </w:rPr>
        <w:t>”.  A few years later, in 2014, Fugate attended the 100</w:t>
      </w:r>
      <w:r w:rsidR="001E05BA" w:rsidRPr="001E05BA">
        <w:rPr>
          <w:shd w:val="clear" w:color="auto" w:fill="FFFFFF"/>
          <w:vertAlign w:val="superscript"/>
        </w:rPr>
        <w:t>th</w:t>
      </w:r>
      <w:r w:rsidR="001E05BA">
        <w:rPr>
          <w:shd w:val="clear" w:color="auto" w:fill="FFFFFF"/>
        </w:rPr>
        <w:t xml:space="preserve"> Anniversary of the ARRL in Hartford, CT.  I was there too.  Riding a bus from Hartford to Newington to visit W1AW, I started to talk to the guy sitting next to me and discovered that he was not a Ham, but was a FEMA employee who was part of the FEMA delegation at the event.  </w:t>
      </w:r>
    </w:p>
    <w:p w14:paraId="7FD6AB4F" w14:textId="2F7D6A82" w:rsidR="00842045" w:rsidRDefault="001E05BA" w:rsidP="00215122">
      <w:pPr>
        <w:rPr>
          <w:shd w:val="clear" w:color="auto" w:fill="FFFFFF"/>
        </w:rPr>
      </w:pPr>
      <w:r>
        <w:rPr>
          <w:shd w:val="clear" w:color="auto" w:fill="FFFFFF"/>
        </w:rPr>
        <w:lastRenderedPageBreak/>
        <w:t xml:space="preserve">As we started </w:t>
      </w:r>
      <w:r w:rsidR="007669BE">
        <w:rPr>
          <w:shd w:val="clear" w:color="auto" w:fill="FFFFFF"/>
        </w:rPr>
        <w:t>talking,</w:t>
      </w:r>
      <w:r>
        <w:rPr>
          <w:shd w:val="clear" w:color="auto" w:fill="FFFFFF"/>
        </w:rPr>
        <w:t xml:space="preserve"> he told me that FEMA held “Emergency Preparedness” drills on a somewhat regular basis.  They had an impeccable record for success.  But when Craig Fugate became a FEMA administrator, he decided to try something different.  Instead of having the “Emergency Drills” at the regular stated times</w:t>
      </w:r>
      <w:r w:rsidR="007669BE">
        <w:rPr>
          <w:shd w:val="clear" w:color="auto" w:fill="FFFFFF"/>
        </w:rPr>
        <w:t xml:space="preserve"> and locations, he started having un-planned drills, at un-planned times.  It was a failure.</w:t>
      </w:r>
    </w:p>
    <w:p w14:paraId="2C3D9710" w14:textId="51D9017A" w:rsidR="007669BE" w:rsidRDefault="007669BE" w:rsidP="00215122">
      <w:pPr>
        <w:rPr>
          <w:shd w:val="clear" w:color="auto" w:fill="FFFFFF"/>
        </w:rPr>
      </w:pPr>
    </w:p>
    <w:p w14:paraId="0D1A75CC" w14:textId="2371303B" w:rsidR="007669BE" w:rsidRDefault="007669BE" w:rsidP="00215122">
      <w:pPr>
        <w:rPr>
          <w:shd w:val="clear" w:color="auto" w:fill="FFFFFF"/>
        </w:rPr>
      </w:pPr>
      <w:r>
        <w:rPr>
          <w:shd w:val="clear" w:color="auto" w:fill="FFFFFF"/>
        </w:rPr>
        <w:t xml:space="preserve">At the FCC forum mentioned above, Fugate said that he thinks </w:t>
      </w:r>
      <w:r w:rsidRPr="007669BE">
        <w:rPr>
          <w:shd w:val="clear" w:color="auto" w:fill="FFFFFF"/>
        </w:rPr>
        <w:t>“we get so sophisticated, and we have gotten so used to the reliability and resilience in our wireless and wired and our broadcast industry and all of our public safety communications, that we can never fathom that they’ll fail. They do. They have. They will. I think a strong Amateur Radio community [needs to be] plugged into these plans. Yes, most of the time they’re going be bored, because a lot of the time, there’s not a lot they’re going to be doing that other people aren’t doing with Twitter and Facebook and everything else. But when you need Amateur Radio, you really need them.”</w:t>
      </w:r>
    </w:p>
    <w:p w14:paraId="48541C2D" w14:textId="5DC9D4E5" w:rsidR="007669BE" w:rsidRDefault="007669BE" w:rsidP="00215122">
      <w:pPr>
        <w:rPr>
          <w:shd w:val="clear" w:color="auto" w:fill="FFFFFF"/>
        </w:rPr>
      </w:pPr>
    </w:p>
    <w:p w14:paraId="5A565344" w14:textId="77777777" w:rsidR="00C66C01" w:rsidRDefault="007669BE" w:rsidP="00215122">
      <w:pPr>
        <w:rPr>
          <w:shd w:val="clear" w:color="auto" w:fill="FFFFFF"/>
        </w:rPr>
      </w:pPr>
      <w:r>
        <w:rPr>
          <w:shd w:val="clear" w:color="auto" w:fill="FFFFFF"/>
        </w:rPr>
        <w:t xml:space="preserve">You need Amateur Radio when All Else Fails.  </w:t>
      </w:r>
      <w:r w:rsidR="00C66C01">
        <w:rPr>
          <w:shd w:val="clear" w:color="auto" w:fill="FFFFFF"/>
        </w:rPr>
        <w:t>But that statement is dependent on us (collectively and individually) being prepared.  There are a few basic things you can do to prepare yourself for service:</w:t>
      </w:r>
    </w:p>
    <w:p w14:paraId="063446F4" w14:textId="77777777" w:rsidR="00C66C01" w:rsidRPr="00C66C01" w:rsidRDefault="00C66C01">
      <w:pPr>
        <w:pStyle w:val="ListParagraph"/>
        <w:numPr>
          <w:ilvl w:val="0"/>
          <w:numId w:val="5"/>
        </w:numPr>
      </w:pPr>
      <w:r>
        <w:rPr>
          <w:shd w:val="clear" w:color="auto" w:fill="FFFFFF"/>
        </w:rPr>
        <w:t xml:space="preserve">Make sure your own household is as prepared as possible for an emergency.  </w:t>
      </w:r>
    </w:p>
    <w:p w14:paraId="003C5D99" w14:textId="77777777" w:rsidR="00C66C01" w:rsidRPr="00C66C01" w:rsidRDefault="00C66C01">
      <w:pPr>
        <w:pStyle w:val="ListParagraph"/>
        <w:numPr>
          <w:ilvl w:val="0"/>
          <w:numId w:val="5"/>
        </w:numPr>
      </w:pPr>
      <w:r>
        <w:rPr>
          <w:shd w:val="clear" w:color="auto" w:fill="FFFFFF"/>
        </w:rPr>
        <w:t>Participate in Nets so that you know basic net procedures</w:t>
      </w:r>
    </w:p>
    <w:p w14:paraId="2845DBA5" w14:textId="77777777" w:rsidR="00C66C01" w:rsidRPr="00C66C01" w:rsidRDefault="00C66C01">
      <w:pPr>
        <w:pStyle w:val="ListParagraph"/>
        <w:numPr>
          <w:ilvl w:val="0"/>
          <w:numId w:val="5"/>
        </w:numPr>
      </w:pPr>
      <w:r>
        <w:rPr>
          <w:shd w:val="clear" w:color="auto" w:fill="FFFFFF"/>
        </w:rPr>
        <w:t>Be a Net Control Station – that’s not really something you want to learn how to do in the heat of an emergency.</w:t>
      </w:r>
    </w:p>
    <w:p w14:paraId="322FCD80" w14:textId="77777777" w:rsidR="00C66C01" w:rsidRPr="00C66C01" w:rsidRDefault="00C66C01">
      <w:pPr>
        <w:pStyle w:val="ListParagraph"/>
        <w:numPr>
          <w:ilvl w:val="0"/>
          <w:numId w:val="5"/>
        </w:numPr>
      </w:pPr>
      <w:r>
        <w:rPr>
          <w:shd w:val="clear" w:color="auto" w:fill="FFFFFF"/>
        </w:rPr>
        <w:t>Learn how to pass formal radio traffic.</w:t>
      </w:r>
    </w:p>
    <w:p w14:paraId="48ED9946" w14:textId="77777777" w:rsidR="00C66C01" w:rsidRPr="00C66C01" w:rsidRDefault="00C66C01">
      <w:pPr>
        <w:pStyle w:val="ListParagraph"/>
        <w:numPr>
          <w:ilvl w:val="0"/>
          <w:numId w:val="5"/>
        </w:numPr>
      </w:pPr>
      <w:r>
        <w:rPr>
          <w:shd w:val="clear" w:color="auto" w:fill="FFFFFF"/>
        </w:rPr>
        <w:t>Join an ARES group in your area.</w:t>
      </w:r>
    </w:p>
    <w:p w14:paraId="22F93A46" w14:textId="732A384A" w:rsidR="007669BE" w:rsidRPr="00F1640D" w:rsidRDefault="00C66C01">
      <w:pPr>
        <w:pStyle w:val="ListParagraph"/>
        <w:numPr>
          <w:ilvl w:val="0"/>
          <w:numId w:val="5"/>
        </w:numPr>
      </w:pPr>
      <w:r>
        <w:rPr>
          <w:shd w:val="clear" w:color="auto" w:fill="FFFFFF"/>
        </w:rPr>
        <w:t>When you want to take it to the next level, take some NIMS courses</w:t>
      </w:r>
      <w:r w:rsidR="00F1640D">
        <w:rPr>
          <w:shd w:val="clear" w:color="auto" w:fill="FFFFFF"/>
        </w:rPr>
        <w:t xml:space="preserve"> (start with ICS 100/200/700 &amp; 800 – and when you finish a course, be sure to submit your certificate to Jim Yoder – W8ERW at </w:t>
      </w:r>
      <w:hyperlink r:id="rId15" w:history="1">
        <w:r w:rsidR="00F1640D" w:rsidRPr="009C5C4D">
          <w:rPr>
            <w:rStyle w:val="Hyperlink"/>
            <w:shd w:val="clear" w:color="auto" w:fill="FFFFFF"/>
          </w:rPr>
          <w:t>w8erw@arrl.net</w:t>
        </w:r>
      </w:hyperlink>
      <w:r w:rsidR="00F1640D">
        <w:rPr>
          <w:shd w:val="clear" w:color="auto" w:fill="FFFFFF"/>
        </w:rPr>
        <w:t xml:space="preserve"> ).  </w:t>
      </w:r>
      <w:r w:rsidRPr="00C66C01">
        <w:rPr>
          <w:shd w:val="clear" w:color="auto" w:fill="FFFFFF"/>
        </w:rPr>
        <w:t xml:space="preserve"> </w:t>
      </w:r>
    </w:p>
    <w:p w14:paraId="35BE6BDD" w14:textId="62B41148" w:rsidR="00F1640D" w:rsidRPr="003444E0" w:rsidRDefault="00F1640D">
      <w:pPr>
        <w:pStyle w:val="ListParagraph"/>
        <w:numPr>
          <w:ilvl w:val="0"/>
          <w:numId w:val="5"/>
        </w:numPr>
      </w:pPr>
      <w:r>
        <w:rPr>
          <w:shd w:val="clear" w:color="auto" w:fill="FFFFFF"/>
        </w:rPr>
        <w:t>Participate in Public Service events</w:t>
      </w:r>
      <w:r w:rsidR="003444E0">
        <w:rPr>
          <w:shd w:val="clear" w:color="auto" w:fill="FFFFFF"/>
        </w:rPr>
        <w:t>.</w:t>
      </w:r>
    </w:p>
    <w:p w14:paraId="3107D172" w14:textId="7A5D2212" w:rsidR="003444E0" w:rsidRDefault="003444E0" w:rsidP="003444E0"/>
    <w:p w14:paraId="61F110F0" w14:textId="2353E471" w:rsidR="003444E0" w:rsidRDefault="003444E0" w:rsidP="003444E0">
      <w:r>
        <w:t>Being prepared for Emergency Communications is not just a suggestion, it’s something we’ll be judged on when and if we must justify our existence.  Everyone is capable of some role in emergency communications.  Be prepared.</w:t>
      </w:r>
    </w:p>
    <w:p w14:paraId="1209C496" w14:textId="1BC756F5" w:rsidR="00842045" w:rsidRDefault="00842045" w:rsidP="00215122"/>
    <w:p w14:paraId="495FABC7" w14:textId="77777777" w:rsidR="00842045" w:rsidRPr="00842045" w:rsidRDefault="00842045" w:rsidP="00215122"/>
    <w:p w14:paraId="6C2F49F2" w14:textId="5A2156A1" w:rsidR="007676E8" w:rsidRPr="007676E8" w:rsidRDefault="007676E8" w:rsidP="007676E8">
      <w:pPr>
        <w:jc w:val="center"/>
        <w:rPr>
          <w:rFonts w:ascii="Arial" w:hAnsi="Arial" w:cs="Arial"/>
          <w:b/>
          <w:bCs/>
          <w:color w:val="000000"/>
          <w:sz w:val="28"/>
          <w:szCs w:val="28"/>
        </w:rPr>
      </w:pPr>
      <w:r w:rsidRPr="007676E8">
        <w:rPr>
          <w:noProof/>
        </w:rPr>
        <w:drawing>
          <wp:inline distT="0" distB="0" distL="0" distR="0" wp14:anchorId="520B3E19" wp14:editId="63BC1BC2">
            <wp:extent cx="1905000" cy="866001"/>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D34C884" w14:textId="0C87DA8C" w:rsidR="007676E8" w:rsidRPr="007676E8" w:rsidRDefault="007676E8" w:rsidP="007676E8">
      <w:pPr>
        <w:jc w:val="center"/>
      </w:pPr>
      <w:r w:rsidRPr="007676E8">
        <w:rPr>
          <w:rFonts w:ascii="Arial" w:hAnsi="Arial" w:cs="Arial"/>
          <w:b/>
          <w:bCs/>
          <w:color w:val="000000"/>
          <w:sz w:val="28"/>
          <w:szCs w:val="28"/>
        </w:rPr>
        <w:t>Youth Net </w:t>
      </w:r>
    </w:p>
    <w:p w14:paraId="1CFD56AF" w14:textId="246917A1" w:rsidR="007676E8" w:rsidRPr="007676E8" w:rsidRDefault="007676E8" w:rsidP="007676E8">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3DF32C40" w14:textId="14CF7AA5" w:rsidR="007676E8" w:rsidRPr="007676E8" w:rsidRDefault="007676E8" w:rsidP="007676E8">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4F56154" w14:textId="213EEF33" w:rsidR="007676E8" w:rsidRPr="007676E8" w:rsidRDefault="007676E8" w:rsidP="007676E8">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44A39155" w14:textId="646F9B77" w:rsidR="007676E8" w:rsidRDefault="007676E8" w:rsidP="007676E8">
      <w:pPr>
        <w:jc w:val="center"/>
        <w:rPr>
          <w:rFonts w:ascii="Arial" w:hAnsi="Arial" w:cs="Arial"/>
          <w:color w:val="000000"/>
          <w:sz w:val="22"/>
          <w:szCs w:val="22"/>
        </w:rPr>
      </w:pPr>
      <w:r w:rsidRPr="007676E8">
        <w:rPr>
          <w:rFonts w:ascii="Arial" w:hAnsi="Arial" w:cs="Arial"/>
          <w:color w:val="000000"/>
          <w:sz w:val="22"/>
          <w:szCs w:val="22"/>
        </w:rPr>
        <w:lastRenderedPageBreak/>
        <w:t xml:space="preserve">The purpose of this net is to encourage youth activity in amateur radio and to help new hams get more comfortable on the air. </w:t>
      </w:r>
    </w:p>
    <w:p w14:paraId="28AC0AF5" w14:textId="6B2D33F7" w:rsidR="003444E0" w:rsidRDefault="003444E0" w:rsidP="007676E8">
      <w:pPr>
        <w:jc w:val="center"/>
        <w:rPr>
          <w:rFonts w:ascii="Arial" w:hAnsi="Arial" w:cs="Arial"/>
          <w:color w:val="000000"/>
          <w:sz w:val="22"/>
          <w:szCs w:val="22"/>
        </w:rPr>
      </w:pPr>
    </w:p>
    <w:p w14:paraId="402F7833" w14:textId="67636476" w:rsidR="003444E0" w:rsidRDefault="003444E0" w:rsidP="003444E0">
      <w:pPr>
        <w:rPr>
          <w:rFonts w:ascii="Arial" w:hAnsi="Arial" w:cs="Arial"/>
          <w:color w:val="000000"/>
          <w:sz w:val="22"/>
          <w:szCs w:val="22"/>
        </w:rPr>
      </w:pPr>
      <w:r>
        <w:rPr>
          <w:rFonts w:ascii="Arial" w:hAnsi="Arial" w:cs="Arial"/>
          <w:color w:val="000000"/>
          <w:sz w:val="22"/>
          <w:szCs w:val="22"/>
        </w:rPr>
        <w:t>We’ve been running this net for several months now.  Our first net in April had the largest participation, it went down and now seems to be coming back up.  Help us spread the word and if you know a young operator please let them know about this opportunity to learn who the other young hams are.</w:t>
      </w:r>
    </w:p>
    <w:p w14:paraId="6B11F74E" w14:textId="2B494F84" w:rsidR="007460BD" w:rsidRDefault="007460BD" w:rsidP="003444E0">
      <w:pPr>
        <w:rPr>
          <w:rFonts w:ascii="Arial" w:hAnsi="Arial" w:cs="Arial"/>
          <w:color w:val="000000"/>
          <w:sz w:val="22"/>
          <w:szCs w:val="22"/>
        </w:rPr>
      </w:pPr>
    </w:p>
    <w:p w14:paraId="367C4F40" w14:textId="2F37AB1E" w:rsidR="007460BD" w:rsidRDefault="007460BD" w:rsidP="003444E0">
      <w:pPr>
        <w:rPr>
          <w:rFonts w:ascii="Arial" w:hAnsi="Arial" w:cs="Arial"/>
          <w:color w:val="000000"/>
          <w:sz w:val="22"/>
          <w:szCs w:val="22"/>
        </w:rPr>
      </w:pPr>
      <w:r>
        <w:rPr>
          <w:rFonts w:ascii="Arial" w:hAnsi="Arial" w:cs="Arial"/>
          <w:color w:val="000000"/>
          <w:sz w:val="22"/>
          <w:szCs w:val="22"/>
        </w:rPr>
        <w:t>Finally, I want to announce that I have appointed Amanda Farone – KC3GFU as the Affiliated Club Coordinator (ACC) for the Ohio Section.  Please welcome and support Amanda as she begins her service to the Clubs in the Ohio Section.</w:t>
      </w:r>
    </w:p>
    <w:p w14:paraId="6A3BE568" w14:textId="2B1022A9" w:rsidR="00770BE1" w:rsidRDefault="00770BE1" w:rsidP="007676E8">
      <w:pPr>
        <w:jc w:val="center"/>
        <w:rPr>
          <w:rFonts w:ascii="Arial" w:hAnsi="Arial" w:cs="Arial"/>
          <w:color w:val="000000"/>
          <w:sz w:val="22"/>
          <w:szCs w:val="22"/>
        </w:rPr>
      </w:pPr>
    </w:p>
    <w:p w14:paraId="1605C2E8" w14:textId="434BE8A9" w:rsidR="007676E8" w:rsidRDefault="00D73A29" w:rsidP="009C42BF">
      <w:pPr>
        <w:contextualSpacing/>
      </w:pPr>
      <w:r>
        <w:t>73,</w:t>
      </w:r>
    </w:p>
    <w:p w14:paraId="700998EF" w14:textId="3B3CF120" w:rsidR="0089559B" w:rsidRDefault="0089559B" w:rsidP="009C42BF">
      <w:pPr>
        <w:contextualSpacing/>
      </w:pPr>
    </w:p>
    <w:p w14:paraId="2BFB2C79" w14:textId="185658D1" w:rsidR="0089559B" w:rsidRDefault="0089559B" w:rsidP="009C42BF">
      <w:pPr>
        <w:contextualSpacing/>
      </w:pPr>
      <w:r>
        <w:t>Tom Sly - WB8LCD</w:t>
      </w:r>
    </w:p>
    <w:p w14:paraId="4FF361EF" w14:textId="439A02DF" w:rsidR="0089559B" w:rsidRDefault="0089559B" w:rsidP="009C42BF">
      <w:pPr>
        <w:contextualSpacing/>
      </w:pPr>
      <w:r>
        <w:t>Ohio Section Manager</w:t>
      </w:r>
    </w:p>
    <w:p w14:paraId="066D00A7" w14:textId="13B78621" w:rsidR="0089559B" w:rsidRDefault="00000000" w:rsidP="009C42BF">
      <w:pPr>
        <w:contextualSpacing/>
      </w:pPr>
      <w:hyperlink r:id="rId17" w:history="1">
        <w:r w:rsidR="0089559B" w:rsidRPr="002447E7">
          <w:rPr>
            <w:rStyle w:val="Hyperlink"/>
          </w:rPr>
          <w:t>wb8lcd@arrl.org</w:t>
        </w:r>
      </w:hyperlink>
    </w:p>
    <w:p w14:paraId="7DBCD432" w14:textId="6244A87D" w:rsidR="0089559B" w:rsidRDefault="0089559B" w:rsidP="009C42BF">
      <w:pPr>
        <w:contextualSpacing/>
      </w:pPr>
      <w:r>
        <w:t>330-554-4650</w:t>
      </w:r>
    </w:p>
    <w:p w14:paraId="7F00AFFA" w14:textId="586C1197" w:rsidR="007E745A" w:rsidRDefault="007E745A" w:rsidP="009C42BF">
      <w:pPr>
        <w:contextualSpacing/>
      </w:pPr>
    </w:p>
    <w:p w14:paraId="44EBACCA" w14:textId="2050A08B" w:rsidR="007E745A" w:rsidRDefault="007E745A" w:rsidP="009C42BF">
      <w:pPr>
        <w:pBdr>
          <w:bottom w:val="single" w:sz="12" w:space="1" w:color="auto"/>
        </w:pBdr>
        <w:contextualSpacing/>
      </w:pPr>
    </w:p>
    <w:p w14:paraId="3A275DF5" w14:textId="134C4E15" w:rsidR="007E745A" w:rsidRDefault="007E745A" w:rsidP="009C42BF">
      <w:pPr>
        <w:contextualSpacing/>
        <w:rPr>
          <w:b/>
          <w:bCs/>
          <w:u w:val="single"/>
        </w:rPr>
      </w:pPr>
    </w:p>
    <w:p w14:paraId="715C3971" w14:textId="77777777" w:rsidR="007E745A" w:rsidRPr="007E745A" w:rsidRDefault="007E745A" w:rsidP="009C42BF">
      <w:pPr>
        <w:contextualSpacing/>
        <w:rPr>
          <w:b/>
          <w:bCs/>
          <w:u w:val="single"/>
        </w:rPr>
      </w:pPr>
    </w:p>
    <w:p w14:paraId="3C31F5CA" w14:textId="77777777" w:rsidR="00DF5521" w:rsidRPr="00F2448A" w:rsidRDefault="00DF5521" w:rsidP="009C42BF">
      <w:pPr>
        <w:contextualSpacing/>
      </w:pPr>
    </w:p>
    <w:p w14:paraId="2896FB24" w14:textId="14BB3DB8" w:rsidR="00335EC7" w:rsidRPr="004A68E9" w:rsidRDefault="00335EC7" w:rsidP="00335EC7">
      <w:pPr>
        <w:widowControl w:val="0"/>
        <w:contextualSpacing/>
        <w:rPr>
          <w:sz w:val="56"/>
          <w:szCs w:val="56"/>
        </w:rPr>
      </w:pPr>
      <w:bookmarkStart w:id="23" w:name="national"/>
      <w:bookmarkEnd w:id="23"/>
      <w:r w:rsidRPr="004A68E9">
        <w:rPr>
          <w:b/>
          <w:i/>
          <w:sz w:val="56"/>
          <w:szCs w:val="56"/>
        </w:rPr>
        <w:t>National News</w:t>
      </w:r>
    </w:p>
    <w:p w14:paraId="432D52B8" w14:textId="5D14F6F1"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08526880" w14:textId="5C7FAE05" w:rsidR="00AF113B" w:rsidRDefault="00AF113B" w:rsidP="00335EC7">
      <w:pPr>
        <w:widowControl w:val="0"/>
        <w:contextualSpacing/>
        <w:rPr>
          <w:i/>
          <w:sz w:val="56"/>
          <w:szCs w:val="56"/>
        </w:rPr>
      </w:pPr>
    </w:p>
    <w:p w14:paraId="12E63FE6" w14:textId="35F9C90C" w:rsidR="00084F78" w:rsidRDefault="00084F78" w:rsidP="00084F78"/>
    <w:p w14:paraId="4AA2AAD3" w14:textId="77777777" w:rsidR="00265146" w:rsidRDefault="00265146" w:rsidP="00084F78"/>
    <w:p w14:paraId="5ABB5EB5" w14:textId="77777777" w:rsidR="00265146" w:rsidRDefault="00265146" w:rsidP="007D17AD">
      <w:pPr>
        <w:shd w:val="clear" w:color="auto" w:fill="FFFFFF" w:themeFill="background1"/>
        <w:rPr>
          <w:b/>
          <w:bCs/>
          <w:color w:val="222222"/>
          <w:shd w:val="clear" w:color="auto" w:fill="FFFFF8"/>
        </w:rPr>
      </w:pPr>
      <w:r w:rsidRPr="00265146">
        <w:rPr>
          <w:b/>
          <w:bCs/>
          <w:color w:val="222222"/>
          <w:sz w:val="32"/>
          <w:szCs w:val="32"/>
          <w:shd w:val="clear" w:color="auto" w:fill="FFFFF8"/>
        </w:rPr>
        <w:t xml:space="preserve">October 15 - 16 is session three of the ARRL EME Contest, for frequencies between 50 MHz and 1296 </w:t>
      </w:r>
      <w:proofErr w:type="spellStart"/>
      <w:r w:rsidRPr="00265146">
        <w:rPr>
          <w:b/>
          <w:bCs/>
          <w:color w:val="222222"/>
          <w:sz w:val="32"/>
          <w:szCs w:val="32"/>
          <w:shd w:val="clear" w:color="auto" w:fill="FFFFF8"/>
        </w:rPr>
        <w:t>MHz</w:t>
      </w:r>
      <w:r w:rsidRPr="00265146">
        <w:rPr>
          <w:b/>
          <w:bCs/>
          <w:color w:val="222222"/>
          <w:shd w:val="clear" w:color="auto" w:fill="FFFFF8"/>
        </w:rPr>
        <w:t>.</w:t>
      </w:r>
      <w:proofErr w:type="spellEnd"/>
      <w:r w:rsidRPr="00265146">
        <w:rPr>
          <w:b/>
          <w:bCs/>
          <w:color w:val="222222"/>
          <w:shd w:val="clear" w:color="auto" w:fill="FFFFF8"/>
        </w:rPr>
        <w:t> </w:t>
      </w:r>
    </w:p>
    <w:p w14:paraId="3E7209EC" w14:textId="3E18DBF7" w:rsidR="009C0519" w:rsidRPr="00265146" w:rsidRDefault="00265146" w:rsidP="007D17AD">
      <w:pPr>
        <w:shd w:val="clear" w:color="auto" w:fill="FFFFFF" w:themeFill="background1"/>
        <w:rPr>
          <w:vanish/>
        </w:rPr>
      </w:pPr>
      <w:r w:rsidRPr="00265146">
        <w:rPr>
          <w:color w:val="222222"/>
        </w:rPr>
        <w:t>It's never been easier to complete the Earth-moon-Earth circuit.</w:t>
      </w:r>
      <w:r w:rsidRPr="00265146">
        <w:rPr>
          <w:b/>
          <w:bCs/>
          <w:color w:val="222222"/>
        </w:rPr>
        <w:t> </w:t>
      </w:r>
      <w:r w:rsidRPr="00265146">
        <w:rPr>
          <w:color w:val="222222"/>
        </w:rPr>
        <w:t xml:space="preserve">Lance </w:t>
      </w:r>
      <w:proofErr w:type="spellStart"/>
      <w:r w:rsidRPr="00265146">
        <w:rPr>
          <w:color w:val="222222"/>
        </w:rPr>
        <w:t>Collister's</w:t>
      </w:r>
      <w:proofErr w:type="spellEnd"/>
      <w:r w:rsidRPr="00265146">
        <w:rPr>
          <w:color w:val="222222"/>
        </w:rPr>
        <w:t>, W7GJ, "</w:t>
      </w:r>
      <w:hyperlink r:id="rId18" w:tgtFrame="_blank" w:history="1">
        <w:r w:rsidRPr="00265146">
          <w:rPr>
            <w:color w:val="1155CC"/>
            <w:u w:val="single"/>
          </w:rPr>
          <w:t>6 Meter EME Array</w:t>
        </w:r>
      </w:hyperlink>
      <w:r w:rsidRPr="00265146">
        <w:rPr>
          <w:color w:val="222222"/>
        </w:rPr>
        <w:t>" document from 2010 talks about the minimum frequency you'd need to decode signals from the moon, which can be boiled down to a good antenna, reasonable radio, and appropriate software. Activity also helps. With a "regular" 6-meter antenna, it should be possible to copy signals from the moon at moonrise, taking advantage of ground gain. -- </w:t>
      </w:r>
      <w:r w:rsidRPr="00265146">
        <w:rPr>
          <w:i/>
          <w:iCs/>
          <w:color w:val="222222"/>
        </w:rPr>
        <w:t>Thanks to ARRL Contest Program Manager Paul Bourque, N1SFE, for this information</w:t>
      </w:r>
      <w:r w:rsidRPr="00265146">
        <w:rPr>
          <w:i/>
          <w:iCs/>
          <w:color w:val="222222"/>
          <w:shd w:val="clear" w:color="auto" w:fill="FFFFF8"/>
        </w:rPr>
        <w:t>.</w:t>
      </w:r>
    </w:p>
    <w:p w14:paraId="45448BCB" w14:textId="71B3CDE0" w:rsidR="009D6A65" w:rsidRDefault="009D6A65" w:rsidP="00BB6C8C">
      <w:pPr>
        <w:spacing w:before="120" w:after="150"/>
      </w:pPr>
    </w:p>
    <w:p w14:paraId="0C800272" w14:textId="3F9882CF" w:rsidR="00F07822" w:rsidRDefault="00F07822" w:rsidP="009C42BF">
      <w:pPr>
        <w:widowControl w:val="0"/>
        <w:contextualSpacing/>
        <w:rPr>
          <w:b/>
          <w:i/>
          <w:sz w:val="40"/>
          <w:szCs w:val="40"/>
        </w:rPr>
      </w:pPr>
      <w:r>
        <w:rPr>
          <w:b/>
          <w:i/>
          <w:sz w:val="40"/>
          <w:szCs w:val="40"/>
        </w:rPr>
        <w:t>_____________________________________________</w:t>
      </w:r>
    </w:p>
    <w:p w14:paraId="2FCBEB8A" w14:textId="5D8035D8" w:rsidR="004D763B" w:rsidRDefault="004D763B" w:rsidP="00A71382">
      <w:pPr>
        <w:widowControl w:val="0"/>
        <w:contextualSpacing/>
        <w:rPr>
          <w:rFonts w:ascii="Arial" w:hAnsi="Arial" w:cs="Arial"/>
          <w:b/>
          <w:bCs/>
          <w:color w:val="222222"/>
          <w:sz w:val="32"/>
          <w:szCs w:val="32"/>
        </w:rPr>
      </w:pPr>
    </w:p>
    <w:p w14:paraId="0F415056" w14:textId="33ECFE5D" w:rsidR="00EF1D08" w:rsidRDefault="00E12538" w:rsidP="00A71382">
      <w:pPr>
        <w:widowControl w:val="0"/>
        <w:contextualSpacing/>
        <w:rPr>
          <w:rFonts w:ascii="Arial" w:hAnsi="Arial" w:cs="Arial"/>
          <w:color w:val="222222"/>
        </w:rPr>
      </w:pPr>
      <w:r w:rsidRPr="00EF1D08">
        <w:rPr>
          <w:rFonts w:ascii="Arial" w:hAnsi="Arial" w:cs="Arial"/>
          <w:b/>
          <w:bCs/>
          <w:color w:val="222222"/>
          <w:sz w:val="32"/>
          <w:szCs w:val="32"/>
        </w:rPr>
        <w:lastRenderedPageBreak/>
        <w:t>Amateur radio operators are needed for the Marine Corps Marathon on October 30, 2022, in Washington, DC, and Arlington, Virginia.</w:t>
      </w:r>
    </w:p>
    <w:p w14:paraId="23D8BDF4" w14:textId="7F102A30" w:rsidR="00EF1D08" w:rsidRDefault="00EF1D08" w:rsidP="00A71382">
      <w:pPr>
        <w:widowControl w:val="0"/>
        <w:contextualSpacing/>
        <w:rPr>
          <w:rFonts w:ascii="Arial" w:hAnsi="Arial" w:cs="Arial"/>
          <w:color w:val="222222"/>
        </w:rPr>
      </w:pPr>
    </w:p>
    <w:p w14:paraId="7B919411" w14:textId="7E2BD99B" w:rsidR="00E12538" w:rsidRPr="007D17AD" w:rsidRDefault="00E12538" w:rsidP="007D17AD">
      <w:pPr>
        <w:widowControl w:val="0"/>
        <w:pBdr>
          <w:bottom w:val="single" w:sz="12" w:space="1" w:color="auto"/>
        </w:pBdr>
        <w:shd w:val="clear" w:color="auto" w:fill="FFFFFF" w:themeFill="background1"/>
        <w:contextualSpacing/>
        <w:rPr>
          <w:color w:val="222222"/>
        </w:rPr>
      </w:pPr>
      <w:r w:rsidRPr="007D17AD">
        <w:rPr>
          <w:color w:val="222222"/>
        </w:rPr>
        <w:t> The call is for 150 amateur radio operators to provide "eyes on the course" using the 144 and 420 MHz bands, with</w:t>
      </w:r>
      <w:r w:rsidRPr="007D17AD">
        <w:rPr>
          <w:color w:val="222222"/>
          <w:shd w:val="clear" w:color="auto" w:fill="FFFFF8"/>
        </w:rPr>
        <w:t xml:space="preserve"> </w:t>
      </w:r>
      <w:r w:rsidRPr="007D17AD">
        <w:rPr>
          <w:color w:val="222222"/>
        </w:rPr>
        <w:t>FM and Digital Smart Technologies for Amateur Radio (D-STAR), and a Medical Data Network using Amateur Radio Emergency Data Network (AREDN). Amateur radio will also be used as back-up communications in case all else fails. Operators will prepare themselves, supplies, and equipment to function in a large-scale, multi-jurisdictional, mass casualty-type event under real-world conditions. Training will be provided, and each operator will receive a commemorative T-shirt. Amateurs can sign up by following the link </w:t>
      </w:r>
      <w:hyperlink r:id="rId19" w:tgtFrame="_blank" w:history="1">
        <w:r w:rsidRPr="007D17AD">
          <w:rPr>
            <w:color w:val="1155CC"/>
            <w:u w:val="single"/>
          </w:rPr>
          <w:t>www.mcmham.org</w:t>
        </w:r>
      </w:hyperlink>
      <w:r w:rsidRPr="007D17AD">
        <w:rPr>
          <w:color w:val="222222"/>
        </w:rPr>
        <w:t>. To learn more about the 2022 Marine Corps Marathon, visit their website at </w:t>
      </w:r>
      <w:hyperlink r:id="rId20" w:tgtFrame="_blank" w:history="1">
        <w:r w:rsidRPr="007D17AD">
          <w:rPr>
            <w:color w:val="1155CC"/>
            <w:u w:val="single"/>
          </w:rPr>
          <w:t>Marine Corps Marathon</w:t>
        </w:r>
      </w:hyperlink>
      <w:r w:rsidRPr="007D17AD">
        <w:rPr>
          <w:color w:val="222222"/>
        </w:rPr>
        <w:t>.</w:t>
      </w:r>
    </w:p>
    <w:p w14:paraId="04168CFD" w14:textId="1AD94443" w:rsidR="007E745A" w:rsidRDefault="007D17AD" w:rsidP="00A71382">
      <w:pPr>
        <w:widowControl w:val="0"/>
        <w:pBdr>
          <w:bottom w:val="single" w:sz="12" w:space="1" w:color="auto"/>
        </w:pBdr>
        <w:contextualSpacing/>
        <w:rPr>
          <w:b/>
          <w:i/>
          <w:sz w:val="40"/>
          <w:szCs w:val="40"/>
        </w:rPr>
      </w:pPr>
      <w:r>
        <w:rPr>
          <w:b/>
          <w:i/>
          <w:sz w:val="40"/>
          <w:szCs w:val="40"/>
        </w:rPr>
        <w:t>______________________________________________</w:t>
      </w:r>
    </w:p>
    <w:p w14:paraId="03D8AEE7" w14:textId="38E7023F" w:rsidR="001E6A46" w:rsidRDefault="007460BD" w:rsidP="003613C6">
      <w:pPr>
        <w:pBdr>
          <w:bottom w:val="single" w:sz="12" w:space="1" w:color="auto"/>
        </w:pBdr>
        <w:spacing w:before="120" w:after="150"/>
        <w:rPr>
          <w:color w:val="222222"/>
        </w:rPr>
      </w:pPr>
      <w:r>
        <w:rPr>
          <w:noProof/>
        </w:rPr>
        <w:drawing>
          <wp:anchor distT="0" distB="0" distL="114300" distR="114300" simplePos="0" relativeHeight="251656192" behindDoc="0" locked="0" layoutInCell="1" allowOverlap="1" wp14:anchorId="210975D6" wp14:editId="5C697F2A">
            <wp:simplePos x="0" y="0"/>
            <wp:positionH relativeFrom="column">
              <wp:posOffset>274955</wp:posOffset>
            </wp:positionH>
            <wp:positionV relativeFrom="paragraph">
              <wp:posOffset>220345</wp:posOffset>
            </wp:positionV>
            <wp:extent cx="5224780" cy="39192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4780" cy="391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3AB86" w14:textId="114DF871" w:rsidR="007D17AD" w:rsidRDefault="007D17AD" w:rsidP="003613C6">
      <w:pPr>
        <w:pBdr>
          <w:bottom w:val="single" w:sz="12" w:space="1" w:color="auto"/>
        </w:pBdr>
        <w:spacing w:before="120" w:after="150"/>
        <w:rPr>
          <w:color w:val="222222"/>
        </w:rPr>
      </w:pPr>
    </w:p>
    <w:p w14:paraId="7740BA73" w14:textId="093DBED9" w:rsidR="007460BD" w:rsidRDefault="007460BD" w:rsidP="003613C6">
      <w:pPr>
        <w:pBdr>
          <w:bottom w:val="single" w:sz="12" w:space="1" w:color="auto"/>
        </w:pBdr>
        <w:spacing w:before="120" w:after="150"/>
        <w:rPr>
          <w:color w:val="222222"/>
        </w:rPr>
      </w:pPr>
    </w:p>
    <w:p w14:paraId="20CF420E" w14:textId="4A25E7E8" w:rsidR="007460BD" w:rsidRDefault="007460BD" w:rsidP="003613C6">
      <w:pPr>
        <w:pBdr>
          <w:bottom w:val="single" w:sz="12" w:space="1" w:color="auto"/>
        </w:pBdr>
        <w:spacing w:before="120" w:after="150"/>
        <w:rPr>
          <w:color w:val="222222"/>
        </w:rPr>
      </w:pPr>
    </w:p>
    <w:p w14:paraId="2B3E7A70" w14:textId="16EBD549" w:rsidR="007460BD" w:rsidRDefault="007460BD" w:rsidP="003613C6">
      <w:pPr>
        <w:pBdr>
          <w:bottom w:val="single" w:sz="12" w:space="1" w:color="auto"/>
        </w:pBdr>
        <w:spacing w:before="120" w:after="150"/>
        <w:rPr>
          <w:color w:val="222222"/>
        </w:rPr>
      </w:pPr>
    </w:p>
    <w:p w14:paraId="706206A4" w14:textId="7BA5B976" w:rsidR="007460BD" w:rsidRDefault="007460BD" w:rsidP="003613C6">
      <w:pPr>
        <w:pBdr>
          <w:bottom w:val="single" w:sz="12" w:space="1" w:color="auto"/>
        </w:pBdr>
        <w:spacing w:before="120" w:after="150"/>
        <w:rPr>
          <w:color w:val="222222"/>
        </w:rPr>
      </w:pPr>
    </w:p>
    <w:p w14:paraId="1FC8D5B0" w14:textId="76BA711D" w:rsidR="007460BD" w:rsidRDefault="007460BD" w:rsidP="003613C6">
      <w:pPr>
        <w:pBdr>
          <w:bottom w:val="single" w:sz="12" w:space="1" w:color="auto"/>
        </w:pBdr>
        <w:spacing w:before="120" w:after="150"/>
        <w:rPr>
          <w:color w:val="222222"/>
        </w:rPr>
      </w:pPr>
    </w:p>
    <w:p w14:paraId="69925DDE" w14:textId="2F280310" w:rsidR="007460BD" w:rsidRDefault="007460BD" w:rsidP="003613C6">
      <w:pPr>
        <w:pBdr>
          <w:bottom w:val="single" w:sz="12" w:space="1" w:color="auto"/>
        </w:pBdr>
        <w:spacing w:before="120" w:after="150"/>
        <w:rPr>
          <w:color w:val="222222"/>
        </w:rPr>
      </w:pPr>
    </w:p>
    <w:p w14:paraId="2D0A487E" w14:textId="7E8BCEC7" w:rsidR="007460BD" w:rsidRDefault="007460BD" w:rsidP="003613C6">
      <w:pPr>
        <w:pBdr>
          <w:bottom w:val="single" w:sz="12" w:space="1" w:color="auto"/>
        </w:pBdr>
        <w:spacing w:before="120" w:after="150"/>
        <w:rPr>
          <w:color w:val="222222"/>
        </w:rPr>
      </w:pPr>
    </w:p>
    <w:p w14:paraId="5488B3A9" w14:textId="1B612E8B" w:rsidR="007460BD" w:rsidRDefault="007460BD" w:rsidP="003613C6">
      <w:pPr>
        <w:pBdr>
          <w:bottom w:val="single" w:sz="12" w:space="1" w:color="auto"/>
        </w:pBdr>
        <w:spacing w:before="120" w:after="150"/>
        <w:rPr>
          <w:color w:val="222222"/>
        </w:rPr>
      </w:pPr>
    </w:p>
    <w:p w14:paraId="7A433D4B" w14:textId="00936C4C" w:rsidR="007460BD" w:rsidRDefault="007460BD" w:rsidP="003613C6">
      <w:pPr>
        <w:pBdr>
          <w:bottom w:val="single" w:sz="12" w:space="1" w:color="auto"/>
        </w:pBdr>
        <w:spacing w:before="120" w:after="150"/>
        <w:rPr>
          <w:color w:val="222222"/>
        </w:rPr>
      </w:pPr>
    </w:p>
    <w:p w14:paraId="32AE5170" w14:textId="64770782" w:rsidR="007460BD" w:rsidRDefault="007460BD" w:rsidP="003613C6">
      <w:pPr>
        <w:pBdr>
          <w:bottom w:val="single" w:sz="12" w:space="1" w:color="auto"/>
        </w:pBdr>
        <w:spacing w:before="120" w:after="150"/>
        <w:rPr>
          <w:color w:val="222222"/>
        </w:rPr>
      </w:pPr>
    </w:p>
    <w:p w14:paraId="4567F90E" w14:textId="40CA62C1" w:rsidR="007460BD" w:rsidRDefault="007460BD" w:rsidP="003613C6">
      <w:pPr>
        <w:pBdr>
          <w:bottom w:val="single" w:sz="12" w:space="1" w:color="auto"/>
        </w:pBdr>
        <w:spacing w:before="120" w:after="150"/>
        <w:rPr>
          <w:color w:val="222222"/>
        </w:rPr>
      </w:pPr>
    </w:p>
    <w:p w14:paraId="2F3B69B2" w14:textId="15529481" w:rsidR="007460BD" w:rsidRDefault="007460BD" w:rsidP="003613C6">
      <w:pPr>
        <w:pBdr>
          <w:bottom w:val="single" w:sz="12" w:space="1" w:color="auto"/>
        </w:pBdr>
        <w:spacing w:before="120" w:after="150"/>
        <w:rPr>
          <w:color w:val="222222"/>
        </w:rPr>
      </w:pPr>
    </w:p>
    <w:p w14:paraId="1C17CD3E" w14:textId="582975B9" w:rsidR="007460BD" w:rsidRDefault="007460BD" w:rsidP="003613C6">
      <w:pPr>
        <w:pBdr>
          <w:bottom w:val="single" w:sz="12" w:space="1" w:color="auto"/>
        </w:pBdr>
        <w:spacing w:before="120" w:after="150"/>
        <w:rPr>
          <w:color w:val="222222"/>
        </w:rPr>
      </w:pPr>
    </w:p>
    <w:p w14:paraId="49962EDF" w14:textId="1E93474D" w:rsidR="007460BD" w:rsidRDefault="007460BD" w:rsidP="003613C6">
      <w:pPr>
        <w:pBdr>
          <w:bottom w:val="single" w:sz="12" w:space="1" w:color="auto"/>
        </w:pBdr>
        <w:spacing w:before="120" w:after="150"/>
        <w:rPr>
          <w:color w:val="222222"/>
        </w:rPr>
      </w:pPr>
    </w:p>
    <w:p w14:paraId="132307DA" w14:textId="77777777" w:rsidR="00236E84" w:rsidRDefault="00236E84" w:rsidP="003613C6">
      <w:pPr>
        <w:pBdr>
          <w:bottom w:val="single" w:sz="12" w:space="1" w:color="auto"/>
        </w:pBdr>
        <w:spacing w:before="120" w:after="150"/>
        <w:rPr>
          <w:color w:val="222222"/>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D17AD" w:rsidRPr="007D17AD" w14:paraId="39E5618E" w14:textId="77777777" w:rsidTr="007D17AD">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D17AD" w:rsidRPr="007D17AD" w14:paraId="5CCD3E90" w14:textId="77777777" w:rsidTr="007D17AD">
              <w:tc>
                <w:tcPr>
                  <w:tcW w:w="0" w:type="auto"/>
                  <w:tcMar>
                    <w:top w:w="150" w:type="dxa"/>
                    <w:left w:w="600" w:type="dxa"/>
                    <w:bottom w:w="150" w:type="dxa"/>
                    <w:right w:w="600" w:type="dxa"/>
                  </w:tcMar>
                  <w:hideMark/>
                </w:tcPr>
                <w:p w14:paraId="0B19187E" w14:textId="77777777" w:rsidR="007D17AD" w:rsidRPr="007D17AD" w:rsidRDefault="00000000" w:rsidP="007D17AD">
                  <w:pPr>
                    <w:jc w:val="center"/>
                    <w:rPr>
                      <w:color w:val="2E2F2F"/>
                      <w:sz w:val="21"/>
                      <w:szCs w:val="21"/>
                    </w:rPr>
                  </w:pPr>
                  <w:hyperlink r:id="rId22" w:tgtFrame="_blank" w:history="1">
                    <w:r w:rsidR="007D17AD" w:rsidRPr="007D17AD">
                      <w:rPr>
                        <w:b/>
                        <w:bCs/>
                        <w:color w:val="000000"/>
                        <w:sz w:val="54"/>
                        <w:szCs w:val="54"/>
                        <w:u w:val="single"/>
                      </w:rPr>
                      <w:t>Crew-4 Astronauts Return to Earth After Six Months in Space</w:t>
                    </w:r>
                  </w:hyperlink>
                </w:p>
              </w:tc>
            </w:tr>
          </w:tbl>
          <w:p w14:paraId="48E5FB45" w14:textId="77777777" w:rsidR="007D17AD" w:rsidRPr="007D17AD" w:rsidRDefault="007D17AD" w:rsidP="007D17AD">
            <w:pPr>
              <w:rPr>
                <w:color w:val="222222"/>
              </w:rPr>
            </w:pPr>
          </w:p>
        </w:tc>
      </w:tr>
    </w:tbl>
    <w:p w14:paraId="2FDC561C" w14:textId="77777777" w:rsidR="007D17AD" w:rsidRPr="007D17AD" w:rsidRDefault="007D17AD" w:rsidP="007D17A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D17AD" w:rsidRPr="007D17AD" w14:paraId="70A6C2D4" w14:textId="77777777" w:rsidTr="007D17AD">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D17AD" w:rsidRPr="007D17AD" w14:paraId="1CFAEF4F" w14:textId="77777777" w:rsidTr="007D17AD">
              <w:trPr>
                <w:trHeight w:val="5430"/>
              </w:trPr>
              <w:tc>
                <w:tcPr>
                  <w:tcW w:w="0" w:type="auto"/>
                  <w:tcMar>
                    <w:top w:w="150" w:type="dxa"/>
                    <w:left w:w="600" w:type="dxa"/>
                    <w:bottom w:w="150" w:type="dxa"/>
                    <w:right w:w="600" w:type="dxa"/>
                  </w:tcMar>
                  <w:hideMark/>
                </w:tcPr>
                <w:p w14:paraId="32E03BA0" w14:textId="77777777" w:rsidR="007D17AD" w:rsidRPr="007D17AD" w:rsidRDefault="007D17AD" w:rsidP="007D17AD">
                  <w:pPr>
                    <w:rPr>
                      <w:color w:val="2E2F2F"/>
                    </w:rPr>
                  </w:pPr>
                  <w:r w:rsidRPr="007D17AD">
                    <w:rPr>
                      <w:color w:val="2E2F2F"/>
                    </w:rPr>
                    <w:t>NASA’s SpaceX </w:t>
                  </w:r>
                  <w:hyperlink r:id="rId23" w:tgtFrame="_blank" w:history="1">
                    <w:r w:rsidRPr="007D17AD">
                      <w:rPr>
                        <w:color w:val="428BCA"/>
                        <w:u w:val="single"/>
                      </w:rPr>
                      <w:t>Crew-4</w:t>
                    </w:r>
                  </w:hyperlink>
                  <w:r w:rsidRPr="007D17AD">
                    <w:rPr>
                      <w:color w:val="2E2F2F"/>
                    </w:rPr>
                    <w:t> astronauts have returned home after their nearly six-month science mission aboard the International Space Station. </w:t>
                  </w:r>
                </w:p>
                <w:p w14:paraId="5F5C3F97" w14:textId="77777777" w:rsidR="007D17AD" w:rsidRPr="007D17AD" w:rsidRDefault="007D17AD" w:rsidP="007D17AD">
                  <w:pPr>
                    <w:rPr>
                      <w:color w:val="2E2F2F"/>
                    </w:rPr>
                  </w:pPr>
                </w:p>
                <w:p w14:paraId="71007538" w14:textId="77777777" w:rsidR="007D17AD" w:rsidRPr="007D17AD" w:rsidRDefault="007D17AD" w:rsidP="007D17AD">
                  <w:pPr>
                    <w:rPr>
                      <w:color w:val="2E2F2F"/>
                    </w:rPr>
                  </w:pPr>
                  <w:r w:rsidRPr="007D17AD">
                    <w:rPr>
                      <w:color w:val="2E2F2F"/>
                    </w:rPr>
                    <w:t>NASA astronauts </w:t>
                  </w:r>
                  <w:hyperlink r:id="rId24" w:tgtFrame="_blank" w:history="1">
                    <w:r w:rsidRPr="007D17AD">
                      <w:rPr>
                        <w:color w:val="428BCA"/>
                        <w:u w:val="single"/>
                      </w:rPr>
                      <w:t>Bob Hines</w:t>
                    </w:r>
                  </w:hyperlink>
                  <w:r w:rsidRPr="007D17AD">
                    <w:rPr>
                      <w:color w:val="2E2F2F"/>
                    </w:rPr>
                    <w:t>, </w:t>
                  </w:r>
                  <w:proofErr w:type="spellStart"/>
                  <w:r>
                    <w:fldChar w:fldCharType="begin"/>
                  </w:r>
                  <w:r>
                    <w:instrText xml:space="preserve"> HYPERLINK "https://r20.rs6.net/tn.jsp?f=001vsO_vOXKTvo-XnkZC8mZMtFa_I37_hYtzzjJUduxXqHVRsUsTWHCkcWzYLt9pyN-CFma6hUgISRrLZXqcveo9rO44SECAenVozm_TWZ98XoCUG3WhDOEbMkFfe7I80hAmjfqiN85wBDRZZ1jiftEq9mqcer25HuxvNAgIetQVQoNIj15DwBUu5Ii4pODSDPLbFZjLYVyvC2KMfYGFkafaw==&amp;c=9zi3GpEs7c-WnczFOV_sOD_VB9azIzH5Fm_J4Z-0ccXKkniY4zV6JA==&amp;ch=I2WG0rKSJC6lvSfUVpCZMh8Fpyd5GX9YaATWCI_Iky2CQBbynu2Vag==" \t "_blank" </w:instrText>
                  </w:r>
                  <w:r>
                    <w:fldChar w:fldCharType="separate"/>
                  </w:r>
                  <w:r w:rsidRPr="007D17AD">
                    <w:rPr>
                      <w:color w:val="428BCA"/>
                      <w:u w:val="single"/>
                    </w:rPr>
                    <w:t>Kjell</w:t>
                  </w:r>
                  <w:proofErr w:type="spellEnd"/>
                  <w:r w:rsidRPr="007D17AD">
                    <w:rPr>
                      <w:color w:val="428BCA"/>
                      <w:u w:val="single"/>
                    </w:rPr>
                    <w:t xml:space="preserve"> Lindgren</w:t>
                  </w:r>
                  <w:r>
                    <w:rPr>
                      <w:color w:val="428BCA"/>
                      <w:u w:val="single"/>
                    </w:rPr>
                    <w:fldChar w:fldCharType="end"/>
                  </w:r>
                  <w:r w:rsidRPr="007D17AD">
                    <w:rPr>
                      <w:color w:val="2E2F2F"/>
                    </w:rPr>
                    <w:t>, and </w:t>
                  </w:r>
                  <w:hyperlink r:id="rId25" w:tgtFrame="_blank" w:history="1">
                    <w:r w:rsidRPr="007D17AD">
                      <w:rPr>
                        <w:color w:val="428BCA"/>
                        <w:u w:val="single"/>
                      </w:rPr>
                      <w:t>Jessica Watkins</w:t>
                    </w:r>
                  </w:hyperlink>
                  <w:r w:rsidRPr="007D17AD">
                    <w:rPr>
                      <w:color w:val="2E2F2F"/>
                    </w:rPr>
                    <w:t>, as well as ESA (European Space Agency) astronaut </w:t>
                  </w:r>
                  <w:hyperlink r:id="rId26" w:tgtFrame="_blank" w:history="1">
                    <w:r w:rsidRPr="007D17AD">
                      <w:rPr>
                        <w:color w:val="428BCA"/>
                        <w:u w:val="single"/>
                      </w:rPr>
                      <w:t>Samantha Cristoforetti</w:t>
                    </w:r>
                  </w:hyperlink>
                  <w:r w:rsidRPr="007D17AD">
                    <w:rPr>
                      <w:color w:val="2E2F2F"/>
                    </w:rPr>
                    <w:t>, safely splashed down off the coast of Florida on Friday, Oct. 14.</w:t>
                  </w:r>
                </w:p>
                <w:p w14:paraId="399DDEBA" w14:textId="77777777" w:rsidR="007D17AD" w:rsidRPr="007D17AD" w:rsidRDefault="007D17AD" w:rsidP="007D17AD">
                  <w:pPr>
                    <w:rPr>
                      <w:color w:val="2E2F2F"/>
                    </w:rPr>
                  </w:pPr>
                </w:p>
                <w:p w14:paraId="7876694C" w14:textId="77777777" w:rsidR="007D17AD" w:rsidRPr="007D17AD" w:rsidRDefault="007D17AD" w:rsidP="007D17AD">
                  <w:pPr>
                    <w:rPr>
                      <w:color w:val="2E2F2F"/>
                    </w:rPr>
                  </w:pPr>
                  <w:r w:rsidRPr="007D17AD">
                    <w:rPr>
                      <w:color w:val="2E2F2F"/>
                    </w:rPr>
                    <w:t xml:space="preserve">The SpaceX Dragon Freedom crew ship carrying the Crew-4 astronauts undocked from the International Space Station’s Harmony module at 12:05 p.m. EDT (16:05 UTC) on Friday. After spending several hours in transit, the spacecraft re-entered Earth’s atmosphere and landed in the Atlantic Ocean at 4:55 p.m. EDT (20:55 UTC). Their departure leaves seven international crew members, including fellow NASA astronauts Nicole A. Mann, Frank Rubio, and Josh </w:t>
                  </w:r>
                  <w:proofErr w:type="spellStart"/>
                  <w:r w:rsidRPr="007D17AD">
                    <w:rPr>
                      <w:color w:val="2E2F2F"/>
                    </w:rPr>
                    <w:t>Cassada</w:t>
                  </w:r>
                  <w:proofErr w:type="spellEnd"/>
                  <w:r w:rsidRPr="007D17AD">
                    <w:rPr>
                      <w:color w:val="2E2F2F"/>
                    </w:rPr>
                    <w:t>, aboard the orbital laboratory. </w:t>
                  </w:r>
                </w:p>
                <w:p w14:paraId="71B27FBE" w14:textId="77777777" w:rsidR="007D17AD" w:rsidRPr="007D17AD" w:rsidRDefault="007D17AD" w:rsidP="007D17AD">
                  <w:pPr>
                    <w:rPr>
                      <w:color w:val="2E2F2F"/>
                    </w:rPr>
                  </w:pPr>
                </w:p>
                <w:p w14:paraId="67DB9508" w14:textId="77777777" w:rsidR="007D17AD" w:rsidRPr="007D17AD" w:rsidRDefault="007D17AD" w:rsidP="007D17AD">
                  <w:pPr>
                    <w:rPr>
                      <w:color w:val="2E2F2F"/>
                    </w:rPr>
                  </w:pPr>
                  <w:r w:rsidRPr="007D17AD">
                    <w:rPr>
                      <w:color w:val="2E2F2F"/>
                    </w:rPr>
                    <w:t>Crew-4, NASA's fourth Commercial Crew mission, launched April 27 on a SpaceX Falcon 9 rocket from the agency’s Kennedy Space Center in Florida. During their time aboard the orbiting laboratory, the crew members contributed to hundreds of ongoing and new </w:t>
                  </w:r>
                  <w:hyperlink r:id="rId27" w:tgtFrame="_blank" w:history="1">
                    <w:r w:rsidRPr="007D17AD">
                      <w:rPr>
                        <w:color w:val="428BCA"/>
                        <w:u w:val="single"/>
                      </w:rPr>
                      <w:t>scientific investigations</w:t>
                    </w:r>
                  </w:hyperlink>
                  <w:r w:rsidRPr="007D17AD">
                    <w:rPr>
                      <w:color w:val="2E2F2F"/>
                    </w:rPr>
                    <w:t> and technology demonstrations, including studies on human immune cells, plant growth, and materials science. </w:t>
                  </w:r>
                </w:p>
                <w:p w14:paraId="6DF13B3B" w14:textId="77777777" w:rsidR="007D17AD" w:rsidRPr="007D17AD" w:rsidRDefault="007D17AD" w:rsidP="007D17AD">
                  <w:pPr>
                    <w:rPr>
                      <w:color w:val="2E2F2F"/>
                    </w:rPr>
                  </w:pPr>
                </w:p>
                <w:p w14:paraId="5A7A32C7" w14:textId="77777777" w:rsidR="007D17AD" w:rsidRPr="007D17AD" w:rsidRDefault="007D17AD" w:rsidP="007D17AD">
                  <w:pPr>
                    <w:rPr>
                      <w:color w:val="2E2F2F"/>
                      <w:sz w:val="21"/>
                      <w:szCs w:val="21"/>
                    </w:rPr>
                  </w:pPr>
                  <w:r w:rsidRPr="007D17AD">
                    <w:rPr>
                      <w:color w:val="2E2F2F"/>
                    </w:rPr>
                    <w:t>Want to learn more about what’s happening at the orbital laboratory? Follow the International Space Station’s </w:t>
                  </w:r>
                  <w:hyperlink r:id="rId28" w:tgtFrame="_blank" w:history="1">
                    <w:r w:rsidRPr="007D17AD">
                      <w:rPr>
                        <w:color w:val="428BCA"/>
                        <w:u w:val="single"/>
                      </w:rPr>
                      <w:t>Facebook</w:t>
                    </w:r>
                  </w:hyperlink>
                  <w:r w:rsidRPr="007D17AD">
                    <w:rPr>
                      <w:color w:val="2E2F2F"/>
                    </w:rPr>
                    <w:t> and </w:t>
                  </w:r>
                  <w:hyperlink r:id="rId29" w:tgtFrame="_blank" w:history="1">
                    <w:r w:rsidRPr="007D17AD">
                      <w:rPr>
                        <w:color w:val="428BCA"/>
                        <w:u w:val="single"/>
                      </w:rPr>
                      <w:t>Instagram</w:t>
                    </w:r>
                  </w:hyperlink>
                  <w:r w:rsidRPr="007D17AD">
                    <w:rPr>
                      <w:color w:val="2E2F2F"/>
                    </w:rPr>
                    <w:t> accounts, </w:t>
                  </w:r>
                  <w:hyperlink r:id="rId30" w:tgtFrame="_blank" w:history="1">
                    <w:r w:rsidRPr="007D17AD">
                      <w:rPr>
                        <w:color w:val="428BCA"/>
                        <w:u w:val="single"/>
                      </w:rPr>
                      <w:t>@space_station</w:t>
                    </w:r>
                  </w:hyperlink>
                  <w:r w:rsidRPr="007D17AD">
                    <w:rPr>
                      <w:color w:val="2E2F2F"/>
                    </w:rPr>
                    <w:t> and </w:t>
                  </w:r>
                  <w:hyperlink r:id="rId31" w:tgtFrame="_blank" w:history="1">
                    <w:r w:rsidRPr="007D17AD">
                      <w:rPr>
                        <w:color w:val="428BCA"/>
                        <w:u w:val="single"/>
                      </w:rPr>
                      <w:t>@ISS_Research</w:t>
                    </w:r>
                  </w:hyperlink>
                  <w:r w:rsidRPr="007D17AD">
                    <w:rPr>
                      <w:color w:val="2E2F2F"/>
                    </w:rPr>
                    <w:t> on Twitter, or visit our </w:t>
                  </w:r>
                  <w:hyperlink r:id="rId32" w:tgtFrame="_blank" w:history="1">
                    <w:r w:rsidRPr="007D17AD">
                      <w:rPr>
                        <w:color w:val="428BCA"/>
                        <w:u w:val="single"/>
                      </w:rPr>
                      <w:t>Commercial Crew Program</w:t>
                    </w:r>
                  </w:hyperlink>
                  <w:r w:rsidRPr="007D17AD">
                    <w:rPr>
                      <w:color w:val="2E2F2F"/>
                    </w:rPr>
                    <w:t> blog.</w:t>
                  </w:r>
                </w:p>
              </w:tc>
            </w:tr>
          </w:tbl>
          <w:p w14:paraId="61BB7C91" w14:textId="77777777" w:rsidR="007D17AD" w:rsidRPr="007D17AD" w:rsidRDefault="007D17AD" w:rsidP="007D17AD">
            <w:pPr>
              <w:rPr>
                <w:color w:val="222222"/>
              </w:rPr>
            </w:pPr>
          </w:p>
        </w:tc>
      </w:tr>
    </w:tbl>
    <w:p w14:paraId="488D3E65" w14:textId="77777777" w:rsidR="007D17AD" w:rsidRPr="007D17AD" w:rsidRDefault="007D17AD" w:rsidP="007D17A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D17AD" w:rsidRPr="007D17AD" w14:paraId="037D6CAF" w14:textId="77777777" w:rsidTr="007D17AD">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D17AD" w:rsidRPr="007D17AD" w14:paraId="39C8136C" w14:textId="77777777" w:rsidTr="007D17AD">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7D17AD" w:rsidRPr="007D17AD" w14:paraId="2A30F21A"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982"/>
                        </w:tblGrid>
                        <w:tr w:rsidR="007D17AD" w:rsidRPr="007D17AD" w14:paraId="1A28FB0C" w14:textId="77777777">
                          <w:trPr>
                            <w:jc w:val="center"/>
                          </w:trPr>
                          <w:tc>
                            <w:tcPr>
                              <w:tcW w:w="0" w:type="auto"/>
                              <w:shd w:val="clear" w:color="auto" w:fill="294B93"/>
                              <w:tcMar>
                                <w:top w:w="225" w:type="dxa"/>
                                <w:left w:w="450" w:type="dxa"/>
                                <w:bottom w:w="225" w:type="dxa"/>
                                <w:right w:w="450" w:type="dxa"/>
                              </w:tcMar>
                              <w:hideMark/>
                            </w:tcPr>
                            <w:p w14:paraId="6D9F7A70" w14:textId="77777777" w:rsidR="007D17AD" w:rsidRPr="007D17AD" w:rsidRDefault="00000000" w:rsidP="007D17AD">
                              <w:pPr>
                                <w:jc w:val="center"/>
                                <w:divId w:val="513424369"/>
                                <w:rPr>
                                  <w:rFonts w:ascii="Arial" w:hAnsi="Arial" w:cs="Arial"/>
                                  <w:color w:val="FFFFFF"/>
                                  <w:sz w:val="21"/>
                                  <w:szCs w:val="21"/>
                                </w:rPr>
                              </w:pPr>
                              <w:hyperlink r:id="rId33" w:tgtFrame="_blank" w:history="1">
                                <w:r w:rsidR="007D17AD" w:rsidRPr="007D17AD">
                                  <w:rPr>
                                    <w:rFonts w:ascii="Arial" w:hAnsi="Arial" w:cs="Arial"/>
                                    <w:color w:val="FFFFFF"/>
                                    <w:sz w:val="21"/>
                                    <w:szCs w:val="21"/>
                                    <w:u w:val="single"/>
                                  </w:rPr>
                                  <w:t>Get More Space Station Updates</w:t>
                                </w:r>
                              </w:hyperlink>
                            </w:p>
                          </w:tc>
                        </w:tr>
                      </w:tbl>
                      <w:p w14:paraId="3133C59D" w14:textId="77777777" w:rsidR="007D17AD" w:rsidRPr="007D17AD" w:rsidRDefault="007D17AD" w:rsidP="007D17AD">
                        <w:pPr>
                          <w:jc w:val="center"/>
                          <w:rPr>
                            <w:rFonts w:ascii="Arial" w:hAnsi="Arial" w:cs="Arial"/>
                            <w:color w:val="FFFFFF"/>
                            <w:sz w:val="21"/>
                            <w:szCs w:val="21"/>
                          </w:rPr>
                        </w:pPr>
                      </w:p>
                    </w:tc>
                  </w:tr>
                </w:tbl>
                <w:p w14:paraId="32C48FA9" w14:textId="77777777" w:rsidR="007D17AD" w:rsidRPr="007D17AD" w:rsidRDefault="007D17AD" w:rsidP="007D17AD">
                  <w:pPr>
                    <w:rPr>
                      <w:rFonts w:ascii="Arial" w:hAnsi="Arial" w:cs="Arial"/>
                      <w:color w:val="FFFFFF"/>
                      <w:sz w:val="21"/>
                      <w:szCs w:val="21"/>
                    </w:rPr>
                  </w:pPr>
                </w:p>
              </w:tc>
            </w:tr>
          </w:tbl>
          <w:p w14:paraId="4B9DE595" w14:textId="77777777" w:rsidR="007D17AD" w:rsidRPr="007D17AD" w:rsidRDefault="007D17AD" w:rsidP="007D17AD">
            <w:pPr>
              <w:rPr>
                <w:rFonts w:ascii="Roboto" w:hAnsi="Roboto"/>
                <w:color w:val="222222"/>
              </w:rPr>
            </w:pPr>
          </w:p>
        </w:tc>
      </w:tr>
    </w:tbl>
    <w:p w14:paraId="2C3DB0F9" w14:textId="55BB0085" w:rsidR="007D17AD" w:rsidRDefault="007D17AD" w:rsidP="003613C6">
      <w:pPr>
        <w:pBdr>
          <w:bottom w:val="single" w:sz="12" w:space="1" w:color="auto"/>
        </w:pBdr>
        <w:spacing w:before="120" w:after="150"/>
        <w:rPr>
          <w:color w:val="222222"/>
        </w:rPr>
      </w:pPr>
    </w:p>
    <w:p w14:paraId="50B0BE22" w14:textId="6CD86D43" w:rsidR="009B0D22" w:rsidRDefault="009B0D22" w:rsidP="003613C6">
      <w:pPr>
        <w:pBdr>
          <w:bottom w:val="single" w:sz="12" w:space="1" w:color="auto"/>
        </w:pBdr>
        <w:spacing w:before="120" w:after="150"/>
        <w:rPr>
          <w:color w:val="222222"/>
        </w:rPr>
      </w:pPr>
    </w:p>
    <w:p w14:paraId="45E4A0C5" w14:textId="77777777" w:rsidR="007D17AD" w:rsidRPr="003613C6" w:rsidRDefault="007D17AD" w:rsidP="003613C6">
      <w:pPr>
        <w:pBdr>
          <w:bottom w:val="single" w:sz="12" w:space="1" w:color="auto"/>
        </w:pBdr>
        <w:spacing w:before="120" w:after="150"/>
        <w:rPr>
          <w:color w:val="222222"/>
        </w:rPr>
      </w:pPr>
    </w:p>
    <w:p w14:paraId="7E05543D" w14:textId="277AFDAA" w:rsidR="00A71382" w:rsidRDefault="00A71382" w:rsidP="009C42BF">
      <w:pPr>
        <w:widowControl w:val="0"/>
        <w:contextualSpacing/>
        <w:rPr>
          <w:b/>
          <w:i/>
          <w:sz w:val="40"/>
          <w:szCs w:val="40"/>
        </w:rPr>
      </w:pPr>
    </w:p>
    <w:p w14:paraId="1B5EBB11" w14:textId="77777777" w:rsidR="009C0519" w:rsidRPr="009C0519" w:rsidRDefault="009C0519" w:rsidP="009C051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C0519" w:rsidRPr="009C0519" w14:paraId="3CC54F1A" w14:textId="77777777" w:rsidTr="009C0519">
        <w:tc>
          <w:tcPr>
            <w:tcW w:w="5000" w:type="pct"/>
            <w:shd w:val="clear" w:color="auto" w:fill="FFFFFF"/>
            <w:hideMark/>
          </w:tcPr>
          <w:p w14:paraId="0F153CAC" w14:textId="77777777" w:rsidR="009C0519" w:rsidRPr="009C0519" w:rsidRDefault="009C0519" w:rsidP="009C0519">
            <w:pPr>
              <w:rPr>
                <w:color w:val="222222"/>
              </w:rPr>
            </w:pPr>
          </w:p>
        </w:tc>
      </w:tr>
    </w:tbl>
    <w:p w14:paraId="78787042" w14:textId="77777777" w:rsidR="009C0519" w:rsidRPr="009C0519" w:rsidRDefault="009C0519" w:rsidP="009C0519">
      <w:pPr>
        <w:rPr>
          <w:vanish/>
        </w:rPr>
      </w:pPr>
    </w:p>
    <w:p w14:paraId="1D991891" w14:textId="77777777" w:rsidR="009C0519" w:rsidRPr="009C0519" w:rsidRDefault="009C0519" w:rsidP="009C0519">
      <w:pPr>
        <w:rPr>
          <w:vanish/>
        </w:rPr>
      </w:pPr>
    </w:p>
    <w:p w14:paraId="534A2BB8" w14:textId="77777777" w:rsidR="009C0519" w:rsidRDefault="009C0519" w:rsidP="009C42BF">
      <w:pPr>
        <w:widowControl w:val="0"/>
        <w:contextualSpacing/>
        <w:rPr>
          <w:b/>
          <w:i/>
          <w:sz w:val="40"/>
          <w:szCs w:val="40"/>
        </w:rPr>
      </w:pPr>
    </w:p>
    <w:p w14:paraId="630257A5" w14:textId="76DBA2A8" w:rsidR="007D17AD" w:rsidRPr="007D17AD" w:rsidRDefault="007D17AD" w:rsidP="007D17AD">
      <w:pPr>
        <w:shd w:val="clear" w:color="auto" w:fill="FFFFFF"/>
        <w:rPr>
          <w:color w:val="222222"/>
        </w:rPr>
      </w:pPr>
      <w:r w:rsidRPr="007D17AD">
        <w:rPr>
          <w:color w:val="1F1F1F"/>
          <w:sz w:val="33"/>
          <w:szCs w:val="33"/>
          <w:shd w:val="clear" w:color="auto" w:fill="FFFFFF"/>
        </w:rPr>
        <w:lastRenderedPageBreak/>
        <w:t>Free General Class Course on Zoom starting Oct 27, 2022</w:t>
      </w:r>
    </w:p>
    <w:p w14:paraId="6F74A098" w14:textId="77777777" w:rsidR="007D17AD" w:rsidRDefault="007D17AD" w:rsidP="007D17AD">
      <w:pPr>
        <w:shd w:val="clear" w:color="auto" w:fill="FFFFFF"/>
        <w:rPr>
          <w:rFonts w:ascii="Arial" w:hAnsi="Arial" w:cs="Arial"/>
          <w:color w:val="222222"/>
        </w:rPr>
      </w:pPr>
    </w:p>
    <w:p w14:paraId="3693A9E1" w14:textId="5BC3503E" w:rsidR="007D17AD" w:rsidRDefault="007D17AD" w:rsidP="007D17AD">
      <w:pPr>
        <w:shd w:val="clear" w:color="auto" w:fill="FFFFFF"/>
        <w:rPr>
          <w:color w:val="222222"/>
        </w:rPr>
      </w:pPr>
      <w:r w:rsidRPr="007D17AD">
        <w:rPr>
          <w:color w:val="222222"/>
        </w:rPr>
        <w:t>A free, weekly, live, Amateur Radio General Class Licensing course on Zoom will begin on Thursday, Oct 27 and will run through Thursday, January 5.  There will be 9 sessions, with two breaks for holidays.  The three-hour sessions will start at 6:30 PM Eastern Time.  Sessions will be recorded. These are the classes that we have been holding for years sponsored by the National Electronics Museum.  Those wishing to sign up should email </w:t>
      </w:r>
      <w:hyperlink r:id="rId34" w:tgtFrame="_blank" w:history="1">
        <w:r w:rsidRPr="007D17AD">
          <w:rPr>
            <w:color w:val="0563C1"/>
            <w:u w:val="single"/>
          </w:rPr>
          <w:t>roland.anders@comcast.net</w:t>
        </w:r>
      </w:hyperlink>
      <w:r w:rsidRPr="007D17AD">
        <w:rPr>
          <w:color w:val="222222"/>
        </w:rPr>
        <w:t>.</w:t>
      </w:r>
    </w:p>
    <w:p w14:paraId="6EEA333C" w14:textId="29BC8766" w:rsidR="007D17AD" w:rsidRDefault="007D17AD" w:rsidP="007D17AD">
      <w:pPr>
        <w:shd w:val="clear" w:color="auto" w:fill="FFFFFF"/>
        <w:rPr>
          <w:color w:val="222222"/>
        </w:rPr>
      </w:pPr>
    </w:p>
    <w:p w14:paraId="40A31E9C" w14:textId="0C63C1AE" w:rsidR="007D17AD" w:rsidRPr="007D17AD" w:rsidRDefault="007D17AD" w:rsidP="007D17AD">
      <w:pPr>
        <w:shd w:val="clear" w:color="auto" w:fill="FFFFFF"/>
        <w:rPr>
          <w:color w:val="222222"/>
        </w:rPr>
      </w:pPr>
      <w:r>
        <w:rPr>
          <w:color w:val="222222"/>
        </w:rPr>
        <w:t xml:space="preserve">73,   </w:t>
      </w:r>
      <w:proofErr w:type="spellStart"/>
      <w:r>
        <w:rPr>
          <w:color w:val="222222"/>
        </w:rPr>
        <w:t>Rol</w:t>
      </w:r>
      <w:proofErr w:type="spellEnd"/>
      <w:r>
        <w:rPr>
          <w:color w:val="222222"/>
        </w:rPr>
        <w:t xml:space="preserve"> Anders, K3RA</w:t>
      </w:r>
    </w:p>
    <w:p w14:paraId="59E8E99D" w14:textId="77777777" w:rsidR="007D17AD" w:rsidRPr="007D17AD" w:rsidRDefault="007D17AD" w:rsidP="007D17AD">
      <w:pPr>
        <w:shd w:val="clear" w:color="auto" w:fill="FFFFFF"/>
        <w:rPr>
          <w:rFonts w:ascii="Arial" w:hAnsi="Arial" w:cs="Arial"/>
          <w:color w:val="222222"/>
        </w:rPr>
      </w:pPr>
      <w:r w:rsidRPr="007D17AD">
        <w:rPr>
          <w:rFonts w:ascii="Arial" w:hAnsi="Arial" w:cs="Arial"/>
          <w:color w:val="222222"/>
        </w:rPr>
        <w:t> </w:t>
      </w:r>
    </w:p>
    <w:p w14:paraId="4EA405CC" w14:textId="68ECABB2" w:rsidR="007D17AD" w:rsidRDefault="007D17AD" w:rsidP="009C42BF">
      <w:pPr>
        <w:widowControl w:val="0"/>
        <w:contextualSpacing/>
        <w:rPr>
          <w:b/>
          <w:i/>
          <w:sz w:val="40"/>
          <w:szCs w:val="40"/>
        </w:rPr>
      </w:pPr>
      <w:r>
        <w:rPr>
          <w:b/>
          <w:i/>
          <w:sz w:val="40"/>
          <w:szCs w:val="40"/>
        </w:rPr>
        <w:t>______________________________________________</w:t>
      </w:r>
    </w:p>
    <w:p w14:paraId="7E09FFAB" w14:textId="6753475D" w:rsidR="007D17AD" w:rsidRDefault="007D17AD" w:rsidP="009C42BF">
      <w:pPr>
        <w:widowControl w:val="0"/>
        <w:contextualSpacing/>
        <w:rPr>
          <w:b/>
          <w:i/>
          <w:sz w:val="40"/>
          <w:szCs w:val="40"/>
        </w:rPr>
      </w:pPr>
    </w:p>
    <w:p w14:paraId="03024C57" w14:textId="77777777" w:rsidR="00CA4AAA" w:rsidRPr="00CA4AAA" w:rsidRDefault="00CA4AAA" w:rsidP="00CA4AAA">
      <w:pPr>
        <w:spacing w:after="160" w:line="259" w:lineRule="auto"/>
        <w:rPr>
          <w:rFonts w:eastAsiaTheme="minorHAnsi"/>
          <w:b/>
          <w:bCs/>
          <w:color w:val="000000"/>
          <w:sz w:val="36"/>
          <w:szCs w:val="36"/>
        </w:rPr>
      </w:pPr>
      <w:r w:rsidRPr="00CA4AAA">
        <w:rPr>
          <w:rFonts w:eastAsiaTheme="minorHAnsi"/>
          <w:b/>
          <w:bCs/>
          <w:color w:val="000000"/>
          <w:sz w:val="36"/>
          <w:szCs w:val="36"/>
        </w:rPr>
        <w:t>Beginner's Guide to HF</w:t>
      </w:r>
    </w:p>
    <w:p w14:paraId="0A3768F8" w14:textId="77777777" w:rsidR="00CA4AAA" w:rsidRPr="00CA4AAA" w:rsidRDefault="00CA4AAA" w:rsidP="00CA4AAA">
      <w:pPr>
        <w:spacing w:after="160" w:line="259" w:lineRule="auto"/>
        <w:rPr>
          <w:rFonts w:eastAsiaTheme="minorHAnsi"/>
        </w:rPr>
      </w:pPr>
      <w:r w:rsidRPr="00CA4AAA">
        <w:rPr>
          <w:rFonts w:eastAsiaTheme="minorHAnsi"/>
          <w:b/>
          <w:bCs/>
          <w:i/>
          <w:iCs/>
          <w:color w:val="000000"/>
          <w:sz w:val="28"/>
          <w:szCs w:val="28"/>
        </w:rPr>
        <w:t xml:space="preserve">Anthony Luscre, K8ZT </w:t>
      </w:r>
      <w:hyperlink r:id="rId35" w:history="1">
        <w:r w:rsidRPr="00CA4AAA">
          <w:rPr>
            <w:rFonts w:eastAsiaTheme="minorHAnsi"/>
            <w:i/>
            <w:iCs/>
            <w:color w:val="0000FF"/>
            <w:sz w:val="28"/>
            <w:szCs w:val="28"/>
            <w:u w:val="single"/>
          </w:rPr>
          <w:t>k8zt@cfarc.org</w:t>
        </w:r>
      </w:hyperlink>
    </w:p>
    <w:p w14:paraId="0AC2B0E4" w14:textId="77777777" w:rsidR="00CA4AAA" w:rsidRPr="00CA4AAA" w:rsidRDefault="00CA4AAA" w:rsidP="00CA4AAA">
      <w:pPr>
        <w:rPr>
          <w:b/>
          <w:bCs/>
          <w:color w:val="000000"/>
          <w:sz w:val="28"/>
          <w:szCs w:val="28"/>
        </w:rPr>
      </w:pPr>
    </w:p>
    <w:p w14:paraId="6A08C72D" w14:textId="77777777" w:rsidR="00CA4AAA" w:rsidRPr="00CA4AAA" w:rsidRDefault="00CA4AAA" w:rsidP="00CA4AAA">
      <w:r w:rsidRPr="00CA4AAA">
        <w:rPr>
          <w:b/>
          <w:bCs/>
          <w:color w:val="000000"/>
          <w:sz w:val="28"/>
          <w:szCs w:val="28"/>
        </w:rPr>
        <w:t>Three One-Hour Sessions</w:t>
      </w:r>
    </w:p>
    <w:p w14:paraId="6DCDE84F" w14:textId="77777777" w:rsidR="00CA4AAA" w:rsidRPr="00CA4AAA" w:rsidRDefault="00CA4AAA" w:rsidP="00CA4AAA">
      <w:pPr>
        <w:spacing w:after="160" w:line="259" w:lineRule="auto"/>
        <w:rPr>
          <w:rFonts w:eastAsiaTheme="minorHAnsi"/>
        </w:rPr>
      </w:pPr>
    </w:p>
    <w:p w14:paraId="0F560548" w14:textId="77777777" w:rsidR="00CA4AAA" w:rsidRPr="00CA4AAA" w:rsidRDefault="00CA4AAA" w:rsidP="00CA4AAA">
      <w:r w:rsidRPr="00CA4AAA">
        <w:rPr>
          <w:color w:val="000000"/>
        </w:rPr>
        <w:t xml:space="preserve">Co-presenters Dennis Kidder, W6DQ and Anthony Luscre, K8ZT, present a series of three sessions covering almost all aspects of getting on HF for new hams. The sessions will be held live via Zoom on three consecutive Wednesdays- Oct 12, 19 &amp; 26th at 9 PM Eastern Time. Zoom link- </w:t>
      </w:r>
      <w:hyperlink r:id="rId36" w:history="1">
        <w:r w:rsidRPr="00CA4AAA">
          <w:rPr>
            <w:i/>
            <w:iCs/>
            <w:color w:val="1155CC"/>
          </w:rPr>
          <w:t>https://us02web.zoom.us/j/2128884758?pwd=VTE0ajAraG0rMyticmtwN2ZCdHZ3Zz09</w:t>
        </w:r>
      </w:hyperlink>
    </w:p>
    <w:p w14:paraId="721541E4" w14:textId="77777777" w:rsidR="00CA4AAA" w:rsidRPr="00CA4AAA" w:rsidRDefault="00CA4AAA" w:rsidP="00CA4AAA">
      <w:r w:rsidRPr="00CA4AAA">
        <w:rPr>
          <w:color w:val="222222"/>
          <w:sz w:val="22"/>
          <w:szCs w:val="22"/>
          <w:shd w:val="clear" w:color="auto" w:fill="FFFFFF"/>
        </w:rPr>
        <w:t>Passcode: WEDNESDAY</w:t>
      </w:r>
    </w:p>
    <w:p w14:paraId="348DC483" w14:textId="77777777" w:rsidR="00CA4AAA" w:rsidRPr="00CA4AAA" w:rsidRDefault="00CA4AAA" w:rsidP="00CA4AAA">
      <w:pPr>
        <w:spacing w:after="160" w:line="259" w:lineRule="auto"/>
        <w:rPr>
          <w:rFonts w:eastAsiaTheme="minorHAnsi"/>
        </w:rPr>
      </w:pPr>
    </w:p>
    <w:p w14:paraId="3DB892A8" w14:textId="77777777" w:rsidR="00CA4AAA" w:rsidRPr="00CA4AAA" w:rsidRDefault="00CA4AAA" w:rsidP="00CA4AAA">
      <w:r w:rsidRPr="00CA4AAA">
        <w:rPr>
          <w:color w:val="000000"/>
        </w:rPr>
        <w:t>The sessions will also be recorded for later viewing:</w:t>
      </w:r>
    </w:p>
    <w:p w14:paraId="6CDF124B" w14:textId="77777777" w:rsidR="00CA4AAA" w:rsidRPr="00CA4AAA" w:rsidRDefault="00CA4AAA" w:rsidP="00CA4AAA">
      <w:pPr>
        <w:numPr>
          <w:ilvl w:val="0"/>
          <w:numId w:val="6"/>
        </w:numPr>
        <w:textAlignment w:val="baseline"/>
        <w:rPr>
          <w:color w:val="000000"/>
        </w:rPr>
      </w:pPr>
      <w:r w:rsidRPr="00CA4AAA">
        <w:rPr>
          <w:color w:val="000000"/>
        </w:rPr>
        <w:t>Week 1- The HF Bands, Operating &amp; Making Contacts</w:t>
      </w:r>
    </w:p>
    <w:p w14:paraId="44CDAA3A" w14:textId="77777777" w:rsidR="00CA4AAA" w:rsidRPr="00CA4AAA" w:rsidRDefault="00CA4AAA" w:rsidP="00CA4AAA">
      <w:pPr>
        <w:numPr>
          <w:ilvl w:val="0"/>
          <w:numId w:val="6"/>
        </w:numPr>
        <w:textAlignment w:val="baseline"/>
        <w:rPr>
          <w:color w:val="000000"/>
        </w:rPr>
      </w:pPr>
      <w:r w:rsidRPr="00CA4AAA">
        <w:rPr>
          <w:color w:val="000000"/>
        </w:rPr>
        <w:t>Week 2- Equipment &amp; Antennas</w:t>
      </w:r>
    </w:p>
    <w:p w14:paraId="21084AF7" w14:textId="77777777" w:rsidR="00CA4AAA" w:rsidRPr="00CA4AAA" w:rsidRDefault="00CA4AAA" w:rsidP="00CA4AAA">
      <w:pPr>
        <w:numPr>
          <w:ilvl w:val="0"/>
          <w:numId w:val="6"/>
        </w:numPr>
        <w:textAlignment w:val="baseline"/>
        <w:rPr>
          <w:color w:val="000000"/>
        </w:rPr>
      </w:pPr>
      <w:r w:rsidRPr="00CA4AAA">
        <w:rPr>
          <w:color w:val="000000"/>
        </w:rPr>
        <w:t>Week 3- Putting It All Together</w:t>
      </w:r>
    </w:p>
    <w:p w14:paraId="56309BAE" w14:textId="77777777" w:rsidR="00CA4AAA" w:rsidRPr="00CA4AAA" w:rsidRDefault="00CA4AAA" w:rsidP="00CA4AAA">
      <w:pPr>
        <w:numPr>
          <w:ilvl w:val="0"/>
          <w:numId w:val="7"/>
        </w:numPr>
        <w:textAlignment w:val="baseline"/>
        <w:rPr>
          <w:color w:val="000000"/>
          <w:sz w:val="22"/>
          <w:szCs w:val="22"/>
        </w:rPr>
      </w:pPr>
      <w:r w:rsidRPr="00CA4AAA">
        <w:rPr>
          <w:color w:val="000000"/>
        </w:rPr>
        <w:t xml:space="preserve">Slideshow from the presentations, including clickable links and resources, is available at </w:t>
      </w:r>
      <w:hyperlink r:id="rId37" w:history="1">
        <w:r w:rsidRPr="00CA4AAA">
          <w:rPr>
            <w:i/>
            <w:iCs/>
            <w:color w:val="0000FF"/>
            <w:sz w:val="28"/>
            <w:szCs w:val="28"/>
          </w:rPr>
          <w:t>tiny.cc/</w:t>
        </w:r>
        <w:proofErr w:type="spellStart"/>
        <w:r w:rsidRPr="00CA4AAA">
          <w:rPr>
            <w:i/>
            <w:iCs/>
            <w:color w:val="0000FF"/>
            <w:sz w:val="28"/>
            <w:szCs w:val="28"/>
          </w:rPr>
          <w:t>bghf</w:t>
        </w:r>
        <w:proofErr w:type="spellEnd"/>
      </w:hyperlink>
      <w:r w:rsidRPr="00CA4AAA">
        <w:rPr>
          <w:color w:val="000000"/>
        </w:rPr>
        <w:t>.</w:t>
      </w:r>
    </w:p>
    <w:p w14:paraId="21D133A9" w14:textId="77777777" w:rsidR="00CA4AAA" w:rsidRPr="00CA4AAA" w:rsidRDefault="00CA4AAA" w:rsidP="00CA4AAA">
      <w:pPr>
        <w:spacing w:after="160" w:line="259" w:lineRule="auto"/>
        <w:rPr>
          <w:rFonts w:eastAsiaTheme="minorHAnsi"/>
        </w:rPr>
      </w:pPr>
      <w:r w:rsidRPr="00CA4AAA">
        <w:rPr>
          <w:rFonts w:eastAsiaTheme="minorHAnsi"/>
          <w:noProof/>
          <w:color w:val="000000"/>
        </w:rPr>
        <w:drawing>
          <wp:anchor distT="0" distB="0" distL="114300" distR="114300" simplePos="0" relativeHeight="251659264" behindDoc="0" locked="0" layoutInCell="1" allowOverlap="1" wp14:anchorId="3698DB34" wp14:editId="211E280B">
            <wp:simplePos x="0" y="0"/>
            <wp:positionH relativeFrom="column">
              <wp:posOffset>3114675</wp:posOffset>
            </wp:positionH>
            <wp:positionV relativeFrom="paragraph">
              <wp:posOffset>5715</wp:posOffset>
            </wp:positionV>
            <wp:extent cx="2957830" cy="14573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57830" cy="1457325"/>
                    </a:xfrm>
                    <a:prstGeom prst="rect">
                      <a:avLst/>
                    </a:prstGeom>
                  </pic:spPr>
                </pic:pic>
              </a:graphicData>
            </a:graphic>
          </wp:anchor>
        </w:drawing>
      </w:r>
    </w:p>
    <w:p w14:paraId="71B79EE0" w14:textId="77777777" w:rsidR="00CA4AAA" w:rsidRPr="00CA4AAA" w:rsidRDefault="00CA4AAA" w:rsidP="00CA4AAA">
      <w:r w:rsidRPr="00CA4AAA">
        <w:rPr>
          <w:color w:val="000000"/>
        </w:rPr>
        <w:t>Magic &amp; Character of HF Bands</w:t>
      </w:r>
    </w:p>
    <w:p w14:paraId="2C56F854" w14:textId="77777777" w:rsidR="00CA4AAA" w:rsidRPr="00CA4AAA" w:rsidRDefault="00CA4AAA" w:rsidP="00CA4AAA">
      <w:pPr>
        <w:numPr>
          <w:ilvl w:val="0"/>
          <w:numId w:val="8"/>
        </w:numPr>
        <w:textAlignment w:val="baseline"/>
        <w:rPr>
          <w:color w:val="000000"/>
        </w:rPr>
      </w:pPr>
      <w:r w:rsidRPr="00CA4AAA">
        <w:rPr>
          <w:color w:val="000000"/>
        </w:rPr>
        <w:t xml:space="preserve">The allure of talking with hams in </w:t>
      </w:r>
      <w:proofErr w:type="spellStart"/>
      <w:r w:rsidRPr="00CA4AAA">
        <w:rPr>
          <w:color w:val="000000"/>
        </w:rPr>
        <w:t>far away</w:t>
      </w:r>
      <w:proofErr w:type="spellEnd"/>
      <w:r w:rsidRPr="00CA4AAA">
        <w:rPr>
          <w:color w:val="000000"/>
        </w:rPr>
        <w:t xml:space="preserve"> &amp; exotic sounding places around the world</w:t>
      </w:r>
    </w:p>
    <w:p w14:paraId="1F817939" w14:textId="77777777" w:rsidR="00CA4AAA" w:rsidRPr="00CA4AAA" w:rsidRDefault="00CA4AAA" w:rsidP="00CA4AAA">
      <w:pPr>
        <w:numPr>
          <w:ilvl w:val="0"/>
          <w:numId w:val="8"/>
        </w:numPr>
        <w:textAlignment w:val="baseline"/>
        <w:rPr>
          <w:color w:val="000000"/>
        </w:rPr>
      </w:pPr>
      <w:r w:rsidRPr="00CA4AAA">
        <w:rPr>
          <w:color w:val="000000"/>
        </w:rPr>
        <w:t>What are the HF Bands</w:t>
      </w:r>
    </w:p>
    <w:p w14:paraId="451436DB" w14:textId="77777777" w:rsidR="00CA4AAA" w:rsidRPr="00CA4AAA" w:rsidRDefault="00CA4AAA" w:rsidP="00CA4AAA">
      <w:pPr>
        <w:numPr>
          <w:ilvl w:val="0"/>
          <w:numId w:val="8"/>
        </w:numPr>
        <w:textAlignment w:val="baseline"/>
        <w:rPr>
          <w:color w:val="000000"/>
        </w:rPr>
      </w:pPr>
      <w:r w:rsidRPr="00CA4AAA">
        <w:rPr>
          <w:color w:val="000000"/>
        </w:rPr>
        <w:t>US Amateur HF Privileges</w:t>
      </w:r>
    </w:p>
    <w:p w14:paraId="33893D69" w14:textId="77777777" w:rsidR="00CA4AAA" w:rsidRPr="00CA4AAA" w:rsidRDefault="00CA4AAA" w:rsidP="00CA4AAA">
      <w:pPr>
        <w:numPr>
          <w:ilvl w:val="0"/>
          <w:numId w:val="8"/>
        </w:numPr>
        <w:textAlignment w:val="baseline"/>
        <w:rPr>
          <w:color w:val="000000"/>
        </w:rPr>
      </w:pPr>
      <w:r w:rsidRPr="00CA4AAA">
        <w:rPr>
          <w:color w:val="000000"/>
        </w:rPr>
        <w:lastRenderedPageBreak/>
        <w:t>FCC Rules vs. Gentlemen’s Agreements</w:t>
      </w:r>
    </w:p>
    <w:p w14:paraId="3305B46B" w14:textId="77777777" w:rsidR="00CA4AAA" w:rsidRPr="00CA4AAA" w:rsidRDefault="00CA4AAA" w:rsidP="00CA4AAA">
      <w:pPr>
        <w:numPr>
          <w:ilvl w:val="0"/>
          <w:numId w:val="8"/>
        </w:numPr>
        <w:textAlignment w:val="baseline"/>
        <w:rPr>
          <w:color w:val="000000"/>
        </w:rPr>
      </w:pPr>
      <w:r w:rsidRPr="00CA4AAA">
        <w:rPr>
          <w:color w:val="000000"/>
        </w:rPr>
        <w:t>Traditional vs. WARC &amp; Post WARC Bands</w:t>
      </w:r>
    </w:p>
    <w:p w14:paraId="7CE74D73" w14:textId="77777777" w:rsidR="00CA4AAA" w:rsidRPr="00CA4AAA" w:rsidRDefault="00CA4AAA" w:rsidP="00CA4AAA">
      <w:pPr>
        <w:numPr>
          <w:ilvl w:val="0"/>
          <w:numId w:val="8"/>
        </w:numPr>
        <w:textAlignment w:val="baseline"/>
        <w:rPr>
          <w:color w:val="000000"/>
        </w:rPr>
      </w:pPr>
      <w:r w:rsidRPr="00CA4AAA">
        <w:rPr>
          <w:noProof/>
          <w:color w:val="000000"/>
          <w:bdr w:val="none" w:sz="0" w:space="0" w:color="auto" w:frame="1"/>
        </w:rPr>
        <w:drawing>
          <wp:anchor distT="0" distB="0" distL="114300" distR="114300" simplePos="0" relativeHeight="251657216" behindDoc="0" locked="0" layoutInCell="1" allowOverlap="1" wp14:anchorId="1CF2F2C8" wp14:editId="2F58B2C2">
            <wp:simplePos x="0" y="0"/>
            <wp:positionH relativeFrom="margin">
              <wp:align>right</wp:align>
            </wp:positionH>
            <wp:positionV relativeFrom="paragraph">
              <wp:posOffset>16510</wp:posOffset>
            </wp:positionV>
            <wp:extent cx="2213610" cy="15811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361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AAA">
        <w:rPr>
          <w:color w:val="000000"/>
        </w:rPr>
        <w:t>Typical vs. Atypical HF Bands</w:t>
      </w:r>
    </w:p>
    <w:p w14:paraId="50933A26" w14:textId="77777777" w:rsidR="00CA4AAA" w:rsidRPr="00CA4AAA" w:rsidRDefault="00CA4AAA" w:rsidP="00CA4AAA">
      <w:pPr>
        <w:numPr>
          <w:ilvl w:val="0"/>
          <w:numId w:val="8"/>
        </w:numPr>
        <w:textAlignment w:val="baseline"/>
        <w:rPr>
          <w:color w:val="000000"/>
        </w:rPr>
      </w:pPr>
      <w:r w:rsidRPr="00CA4AAA">
        <w:rPr>
          <w:color w:val="000000"/>
        </w:rPr>
        <w:t>Personalities &amp; Moods of Bands</w:t>
      </w:r>
    </w:p>
    <w:p w14:paraId="3B2AA9EF" w14:textId="77777777" w:rsidR="00CA4AAA" w:rsidRPr="00CA4AAA" w:rsidRDefault="00CA4AAA" w:rsidP="00CA4AAA">
      <w:pPr>
        <w:numPr>
          <w:ilvl w:val="0"/>
          <w:numId w:val="8"/>
        </w:numPr>
        <w:textAlignment w:val="baseline"/>
        <w:rPr>
          <w:color w:val="000000"/>
        </w:rPr>
      </w:pPr>
      <w:r w:rsidRPr="00CA4AAA">
        <w:rPr>
          <w:color w:val="000000"/>
        </w:rPr>
        <w:t>Propagation</w:t>
      </w:r>
    </w:p>
    <w:p w14:paraId="6EC5FF67" w14:textId="77777777" w:rsidR="00CA4AAA" w:rsidRPr="00CA4AAA" w:rsidRDefault="00CA4AAA" w:rsidP="00CA4AAA">
      <w:pPr>
        <w:numPr>
          <w:ilvl w:val="0"/>
          <w:numId w:val="8"/>
        </w:numPr>
        <w:textAlignment w:val="baseline"/>
        <w:rPr>
          <w:color w:val="000000"/>
        </w:rPr>
      </w:pPr>
      <w:r w:rsidRPr="00CA4AAA">
        <w:rPr>
          <w:color w:val="000000"/>
        </w:rPr>
        <w:t xml:space="preserve">HF vs. VHF/UHF </w:t>
      </w:r>
    </w:p>
    <w:p w14:paraId="3CE3FA7E" w14:textId="77777777" w:rsidR="00CA4AAA" w:rsidRPr="00CA4AAA" w:rsidRDefault="00CA4AAA" w:rsidP="00CA4AAA">
      <w:r w:rsidRPr="00CA4AAA">
        <w:rPr>
          <w:color w:val="000000"/>
        </w:rPr>
        <w:t>Operating on HF</w:t>
      </w:r>
    </w:p>
    <w:p w14:paraId="110D9928" w14:textId="77777777" w:rsidR="00CA4AAA" w:rsidRPr="00CA4AAA" w:rsidRDefault="00CA4AAA" w:rsidP="00CA4AAA">
      <w:pPr>
        <w:numPr>
          <w:ilvl w:val="0"/>
          <w:numId w:val="9"/>
        </w:numPr>
        <w:textAlignment w:val="baseline"/>
        <w:rPr>
          <w:color w:val="000000"/>
        </w:rPr>
      </w:pPr>
      <w:r w:rsidRPr="00CA4AAA">
        <w:rPr>
          <w:color w:val="000000"/>
        </w:rPr>
        <w:t>Modes on HF</w:t>
      </w:r>
    </w:p>
    <w:p w14:paraId="51B93DCA" w14:textId="77777777" w:rsidR="00CA4AAA" w:rsidRPr="00CA4AAA" w:rsidRDefault="00CA4AAA" w:rsidP="00CA4AAA">
      <w:pPr>
        <w:numPr>
          <w:ilvl w:val="0"/>
          <w:numId w:val="9"/>
        </w:numPr>
        <w:textAlignment w:val="baseline"/>
        <w:rPr>
          <w:color w:val="000000"/>
        </w:rPr>
      </w:pPr>
      <w:r w:rsidRPr="00CA4AAA">
        <w:rPr>
          <w:color w:val="000000"/>
        </w:rPr>
        <w:t>Contacts</w:t>
      </w:r>
    </w:p>
    <w:p w14:paraId="4A84594E" w14:textId="77777777" w:rsidR="00CA4AAA" w:rsidRPr="00CA4AAA" w:rsidRDefault="00CA4AAA" w:rsidP="00CA4AAA">
      <w:pPr>
        <w:numPr>
          <w:ilvl w:val="0"/>
          <w:numId w:val="9"/>
        </w:numPr>
        <w:textAlignment w:val="baseline"/>
        <w:rPr>
          <w:color w:val="000000"/>
        </w:rPr>
      </w:pPr>
      <w:r w:rsidRPr="00CA4AAA">
        <w:rPr>
          <w:color w:val="000000"/>
        </w:rPr>
        <w:t>How to Make QSOs- Techniques &amp; Tips</w:t>
      </w:r>
    </w:p>
    <w:p w14:paraId="5262E6E4" w14:textId="77777777" w:rsidR="00CA4AAA" w:rsidRPr="00CA4AAA" w:rsidRDefault="00CA4AAA" w:rsidP="00CA4AAA">
      <w:pPr>
        <w:numPr>
          <w:ilvl w:val="0"/>
          <w:numId w:val="9"/>
        </w:numPr>
        <w:textAlignment w:val="baseline"/>
        <w:rPr>
          <w:color w:val="000000"/>
        </w:rPr>
      </w:pPr>
      <w:r w:rsidRPr="00CA4AAA">
        <w:rPr>
          <w:color w:val="000000"/>
        </w:rPr>
        <w:t>Increasing Chances of Contacts</w:t>
      </w:r>
    </w:p>
    <w:p w14:paraId="3740A5B3" w14:textId="77777777" w:rsidR="00CA4AAA" w:rsidRPr="00CA4AAA" w:rsidRDefault="00CA4AAA" w:rsidP="00CA4AAA">
      <w:pPr>
        <w:numPr>
          <w:ilvl w:val="0"/>
          <w:numId w:val="9"/>
        </w:numPr>
        <w:textAlignment w:val="baseline"/>
        <w:rPr>
          <w:color w:val="000000"/>
        </w:rPr>
      </w:pPr>
      <w:r w:rsidRPr="00CA4AAA">
        <w:rPr>
          <w:color w:val="000000"/>
        </w:rPr>
        <w:t>HF Activities</w:t>
      </w:r>
    </w:p>
    <w:p w14:paraId="46219AF2" w14:textId="77777777" w:rsidR="00CA4AAA" w:rsidRPr="00CA4AAA" w:rsidRDefault="00CA4AAA" w:rsidP="00CA4AAA">
      <w:pPr>
        <w:numPr>
          <w:ilvl w:val="0"/>
          <w:numId w:val="9"/>
        </w:numPr>
        <w:textAlignment w:val="baseline"/>
        <w:rPr>
          <w:color w:val="000000"/>
        </w:rPr>
      </w:pPr>
      <w:r w:rsidRPr="00CA4AAA">
        <w:rPr>
          <w:color w:val="000000"/>
        </w:rPr>
        <w:t>Nets</w:t>
      </w:r>
    </w:p>
    <w:p w14:paraId="1242045E" w14:textId="77777777" w:rsidR="00CA4AAA" w:rsidRPr="00CA4AAA" w:rsidRDefault="00CA4AAA" w:rsidP="00CA4AAA">
      <w:pPr>
        <w:numPr>
          <w:ilvl w:val="0"/>
          <w:numId w:val="9"/>
        </w:numPr>
        <w:textAlignment w:val="baseline"/>
        <w:rPr>
          <w:color w:val="000000"/>
        </w:rPr>
      </w:pPr>
      <w:r w:rsidRPr="00CA4AAA">
        <w:rPr>
          <w:color w:val="000000"/>
        </w:rPr>
        <w:t>Contests</w:t>
      </w:r>
    </w:p>
    <w:p w14:paraId="09AE4472" w14:textId="77777777" w:rsidR="00CA4AAA" w:rsidRPr="00CA4AAA" w:rsidRDefault="00CA4AAA" w:rsidP="00CA4AAA">
      <w:r w:rsidRPr="00CA4AAA">
        <w:rPr>
          <w:noProof/>
          <w:color w:val="000000"/>
          <w:bdr w:val="none" w:sz="0" w:space="0" w:color="auto" w:frame="1"/>
        </w:rPr>
        <w:drawing>
          <wp:inline distT="0" distB="0" distL="0" distR="0" wp14:anchorId="78CE769E" wp14:editId="23A989CE">
            <wp:extent cx="5943600" cy="1527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527175"/>
                    </a:xfrm>
                    <a:prstGeom prst="rect">
                      <a:avLst/>
                    </a:prstGeom>
                    <a:noFill/>
                    <a:ln>
                      <a:noFill/>
                    </a:ln>
                  </pic:spPr>
                </pic:pic>
              </a:graphicData>
            </a:graphic>
          </wp:inline>
        </w:drawing>
      </w:r>
      <w:r w:rsidRPr="00CA4AAA">
        <w:rPr>
          <w:color w:val="000000"/>
        </w:rPr>
        <w:t>Acquiring Equipment</w:t>
      </w:r>
    </w:p>
    <w:p w14:paraId="7D848906" w14:textId="77777777" w:rsidR="00CA4AAA" w:rsidRPr="00CA4AAA" w:rsidRDefault="00CA4AAA" w:rsidP="00CA4AAA">
      <w:pPr>
        <w:numPr>
          <w:ilvl w:val="0"/>
          <w:numId w:val="10"/>
        </w:numPr>
        <w:textAlignment w:val="baseline"/>
        <w:rPr>
          <w:color w:val="000000"/>
        </w:rPr>
      </w:pPr>
      <w:r w:rsidRPr="00CA4AAA">
        <w:rPr>
          <w:color w:val="000000"/>
        </w:rPr>
        <w:t>Choices to make</w:t>
      </w:r>
    </w:p>
    <w:p w14:paraId="6089B38C" w14:textId="77777777" w:rsidR="00CA4AAA" w:rsidRPr="00CA4AAA" w:rsidRDefault="00CA4AAA" w:rsidP="00CA4AAA">
      <w:pPr>
        <w:numPr>
          <w:ilvl w:val="0"/>
          <w:numId w:val="10"/>
        </w:numPr>
        <w:textAlignment w:val="baseline"/>
        <w:rPr>
          <w:color w:val="000000"/>
        </w:rPr>
      </w:pPr>
      <w:r w:rsidRPr="00CA4AAA">
        <w:rPr>
          <w:color w:val="000000"/>
        </w:rPr>
        <w:t>Different types of radios</w:t>
      </w:r>
    </w:p>
    <w:p w14:paraId="1DB9F22E" w14:textId="77777777" w:rsidR="00CA4AAA" w:rsidRPr="00CA4AAA" w:rsidRDefault="00CA4AAA" w:rsidP="00CA4AAA">
      <w:pPr>
        <w:numPr>
          <w:ilvl w:val="0"/>
          <w:numId w:val="10"/>
        </w:numPr>
        <w:textAlignment w:val="baseline"/>
        <w:rPr>
          <w:color w:val="000000"/>
        </w:rPr>
      </w:pPr>
      <w:r w:rsidRPr="00CA4AAA">
        <w:rPr>
          <w:color w:val="000000"/>
        </w:rPr>
        <w:t>Where/how to acquire</w:t>
      </w:r>
    </w:p>
    <w:p w14:paraId="018C8CE8" w14:textId="77777777" w:rsidR="00CA4AAA" w:rsidRPr="00CA4AAA" w:rsidRDefault="00CA4AAA" w:rsidP="00CA4AAA">
      <w:pPr>
        <w:numPr>
          <w:ilvl w:val="0"/>
          <w:numId w:val="10"/>
        </w:numPr>
        <w:textAlignment w:val="baseline"/>
        <w:rPr>
          <w:color w:val="000000"/>
        </w:rPr>
      </w:pPr>
      <w:r w:rsidRPr="00CA4AAA">
        <w:rPr>
          <w:color w:val="000000"/>
        </w:rPr>
        <w:t>Components of an HF Station</w:t>
      </w:r>
    </w:p>
    <w:p w14:paraId="08064A9F" w14:textId="77777777" w:rsidR="00CA4AAA" w:rsidRPr="00CA4AAA" w:rsidRDefault="00CA4AAA" w:rsidP="00CA4AAA">
      <w:pPr>
        <w:numPr>
          <w:ilvl w:val="0"/>
          <w:numId w:val="10"/>
        </w:numPr>
        <w:textAlignment w:val="baseline"/>
        <w:rPr>
          <w:color w:val="000000"/>
        </w:rPr>
      </w:pPr>
      <w:r w:rsidRPr="00CA4AAA">
        <w:rPr>
          <w:color w:val="000000"/>
        </w:rPr>
        <w:t>Accessories</w:t>
      </w:r>
    </w:p>
    <w:p w14:paraId="74695AED" w14:textId="77777777" w:rsidR="00CA4AAA" w:rsidRPr="00CA4AAA" w:rsidRDefault="00CA4AAA" w:rsidP="00CA4AAA">
      <w:pPr>
        <w:numPr>
          <w:ilvl w:val="0"/>
          <w:numId w:val="10"/>
        </w:numPr>
        <w:textAlignment w:val="baseline"/>
        <w:rPr>
          <w:color w:val="000000"/>
        </w:rPr>
      </w:pPr>
      <w:r w:rsidRPr="00CA4AAA">
        <w:rPr>
          <w:color w:val="000000"/>
        </w:rPr>
        <w:t>Antennas</w:t>
      </w:r>
    </w:p>
    <w:p w14:paraId="08D21F0A" w14:textId="77777777" w:rsidR="00CA4AAA" w:rsidRPr="00CA4AAA" w:rsidRDefault="00CA4AAA" w:rsidP="00CA4AAA">
      <w:r w:rsidRPr="00CA4AAA">
        <w:rPr>
          <w:color w:val="000000"/>
        </w:rPr>
        <w:t>Setting Up your radio</w:t>
      </w:r>
    </w:p>
    <w:p w14:paraId="7FFD71E9" w14:textId="77777777" w:rsidR="00CA4AAA" w:rsidRPr="00CA4AAA" w:rsidRDefault="00CA4AAA" w:rsidP="00CA4AAA">
      <w:pPr>
        <w:numPr>
          <w:ilvl w:val="0"/>
          <w:numId w:val="11"/>
        </w:numPr>
        <w:textAlignment w:val="baseline"/>
        <w:rPr>
          <w:color w:val="000000"/>
        </w:rPr>
      </w:pPr>
      <w:r w:rsidRPr="00CA4AAA">
        <w:rPr>
          <w:color w:val="000000"/>
        </w:rPr>
        <w:t>Radio Shack</w:t>
      </w:r>
    </w:p>
    <w:p w14:paraId="3907E916" w14:textId="77777777" w:rsidR="00CA4AAA" w:rsidRPr="00CA4AAA" w:rsidRDefault="00CA4AAA" w:rsidP="00CA4AAA">
      <w:pPr>
        <w:numPr>
          <w:ilvl w:val="0"/>
          <w:numId w:val="11"/>
        </w:numPr>
        <w:textAlignment w:val="baseline"/>
        <w:rPr>
          <w:color w:val="000000"/>
        </w:rPr>
      </w:pPr>
      <w:r w:rsidRPr="00CA4AAA">
        <w:rPr>
          <w:color w:val="000000"/>
        </w:rPr>
        <w:t>Safety &amp; Compliance</w:t>
      </w:r>
    </w:p>
    <w:p w14:paraId="7F85CB21" w14:textId="77777777" w:rsidR="00CA4AAA" w:rsidRPr="00CA4AAA" w:rsidRDefault="00CA4AAA" w:rsidP="00CA4AAA">
      <w:r w:rsidRPr="00CA4AAA">
        <w:rPr>
          <w:color w:val="000000"/>
        </w:rPr>
        <w:t>HF Challenges</w:t>
      </w:r>
    </w:p>
    <w:p w14:paraId="4ACE9E88" w14:textId="77777777" w:rsidR="00CA4AAA" w:rsidRPr="00CA4AAA" w:rsidRDefault="00CA4AAA" w:rsidP="00CA4AAA">
      <w:pPr>
        <w:numPr>
          <w:ilvl w:val="0"/>
          <w:numId w:val="12"/>
        </w:numPr>
        <w:textAlignment w:val="baseline"/>
        <w:rPr>
          <w:color w:val="000000"/>
        </w:rPr>
      </w:pPr>
      <w:r w:rsidRPr="00CA4AAA">
        <w:rPr>
          <w:color w:val="000000"/>
        </w:rPr>
        <w:t>Antennas</w:t>
      </w:r>
    </w:p>
    <w:p w14:paraId="73A4B6D2" w14:textId="77777777" w:rsidR="00CA4AAA" w:rsidRPr="00CA4AAA" w:rsidRDefault="00CA4AAA" w:rsidP="00CA4AAA">
      <w:pPr>
        <w:numPr>
          <w:ilvl w:val="0"/>
          <w:numId w:val="12"/>
        </w:numPr>
        <w:textAlignment w:val="baseline"/>
        <w:rPr>
          <w:color w:val="000000"/>
        </w:rPr>
      </w:pPr>
      <w:r w:rsidRPr="00CA4AAA">
        <w:rPr>
          <w:color w:val="000000"/>
        </w:rPr>
        <w:t>Limited Mode &amp; Frequency Allocations</w:t>
      </w:r>
    </w:p>
    <w:p w14:paraId="11069A51" w14:textId="77777777" w:rsidR="00CA4AAA" w:rsidRPr="00CA4AAA" w:rsidRDefault="00CA4AAA" w:rsidP="00CA4AAA">
      <w:pPr>
        <w:numPr>
          <w:ilvl w:val="0"/>
          <w:numId w:val="12"/>
        </w:numPr>
        <w:textAlignment w:val="baseline"/>
        <w:rPr>
          <w:color w:val="000000"/>
        </w:rPr>
      </w:pPr>
      <w:r w:rsidRPr="00CA4AAA">
        <w:rPr>
          <w:color w:val="000000"/>
        </w:rPr>
        <w:t>Outside Limitations (HOA, Interference, etc.)</w:t>
      </w:r>
    </w:p>
    <w:p w14:paraId="455ACB00" w14:textId="77777777" w:rsidR="00CA4AAA" w:rsidRPr="00CA4AAA" w:rsidRDefault="00CA4AAA" w:rsidP="00CA4AAA">
      <w:r w:rsidRPr="00CA4AAA">
        <w:rPr>
          <w:color w:val="000000"/>
        </w:rPr>
        <w:t>Computer in Radio Shack</w:t>
      </w:r>
    </w:p>
    <w:p w14:paraId="472A93F8" w14:textId="77777777" w:rsidR="00CA4AAA" w:rsidRPr="00CA4AAA" w:rsidRDefault="00CA4AAA" w:rsidP="00CA4AAA">
      <w:pPr>
        <w:numPr>
          <w:ilvl w:val="0"/>
          <w:numId w:val="13"/>
        </w:numPr>
        <w:textAlignment w:val="baseline"/>
        <w:rPr>
          <w:color w:val="000000"/>
        </w:rPr>
      </w:pPr>
      <w:r w:rsidRPr="00CA4AAA">
        <w:rPr>
          <w:color w:val="000000"/>
        </w:rPr>
        <w:t>CAT</w:t>
      </w:r>
    </w:p>
    <w:p w14:paraId="477B6A2F" w14:textId="77777777" w:rsidR="00CA4AAA" w:rsidRPr="00CA4AAA" w:rsidRDefault="00CA4AAA" w:rsidP="00CA4AAA">
      <w:pPr>
        <w:numPr>
          <w:ilvl w:val="0"/>
          <w:numId w:val="13"/>
        </w:numPr>
        <w:textAlignment w:val="baseline"/>
        <w:rPr>
          <w:color w:val="000000"/>
        </w:rPr>
      </w:pPr>
      <w:r w:rsidRPr="00CA4AAA">
        <w:rPr>
          <w:color w:val="000000"/>
        </w:rPr>
        <w:t>Sound Card Interface</w:t>
      </w:r>
    </w:p>
    <w:p w14:paraId="64A565CA" w14:textId="77777777" w:rsidR="00CA4AAA" w:rsidRPr="00CA4AAA" w:rsidRDefault="00CA4AAA" w:rsidP="00CA4AAA">
      <w:pPr>
        <w:numPr>
          <w:ilvl w:val="0"/>
          <w:numId w:val="13"/>
        </w:numPr>
        <w:textAlignment w:val="baseline"/>
        <w:rPr>
          <w:color w:val="000000"/>
        </w:rPr>
      </w:pPr>
      <w:r w:rsidRPr="00CA4AAA">
        <w:rPr>
          <w:color w:val="000000"/>
        </w:rPr>
        <w:t>Software</w:t>
      </w:r>
    </w:p>
    <w:p w14:paraId="383ED29F" w14:textId="77777777" w:rsidR="00CA4AAA" w:rsidRPr="00CA4AAA" w:rsidRDefault="00CA4AAA" w:rsidP="00CA4AAA">
      <w:pPr>
        <w:spacing w:after="160" w:line="259" w:lineRule="auto"/>
        <w:rPr>
          <w:rFonts w:eastAsiaTheme="minorHAnsi"/>
        </w:rPr>
      </w:pPr>
    </w:p>
    <w:p w14:paraId="5D22E83D" w14:textId="77777777" w:rsidR="00CA4AAA" w:rsidRPr="00CA4AAA" w:rsidRDefault="00CA4AAA" w:rsidP="00CA4AAA">
      <w:r w:rsidRPr="00CA4AAA">
        <w:rPr>
          <w:color w:val="000000"/>
        </w:rPr>
        <w:lastRenderedPageBreak/>
        <w:t xml:space="preserve">These sessions are sponsored by the </w:t>
      </w:r>
      <w:hyperlink r:id="rId41" w:history="1">
        <w:r w:rsidRPr="00CA4AAA">
          <w:rPr>
            <w:i/>
            <w:iCs/>
            <w:color w:val="1155CC"/>
          </w:rPr>
          <w:t>RATPAC group</w:t>
        </w:r>
      </w:hyperlink>
      <w:r w:rsidRPr="00CA4AAA">
        <w:rPr>
          <w:color w:val="000000"/>
        </w:rPr>
        <w:t xml:space="preserve">, which has over 240 recorded previous sessions on a wide variety of Amateur Radio topics- </w:t>
      </w:r>
      <w:hyperlink r:id="rId42" w:history="1">
        <w:r w:rsidRPr="00CA4AAA">
          <w:rPr>
            <w:i/>
            <w:iCs/>
            <w:color w:val="1155CC"/>
          </w:rPr>
          <w:t>tiny.cc/ratpac-list</w:t>
        </w:r>
      </w:hyperlink>
      <w:r w:rsidRPr="00CA4AAA">
        <w:rPr>
          <w:color w:val="000000"/>
        </w:rPr>
        <w:t xml:space="preserve">. The Zoom link to attend future meetings is- </w:t>
      </w:r>
      <w:hyperlink r:id="rId43" w:history="1">
        <w:r w:rsidRPr="00CA4AAA">
          <w:rPr>
            <w:i/>
            <w:iCs/>
            <w:color w:val="1155CC"/>
          </w:rPr>
          <w:t>https://us02web.zoom.us/j/2128884758?pwd=VTE0ajAraG0rMyticmtwN2ZCdHZ3Zz09</w:t>
        </w:r>
      </w:hyperlink>
    </w:p>
    <w:p w14:paraId="1F345B22" w14:textId="77777777" w:rsidR="00CA4AAA" w:rsidRPr="00CA4AAA" w:rsidRDefault="00CA4AAA" w:rsidP="00CA4AAA">
      <w:r w:rsidRPr="00CA4AAA">
        <w:rPr>
          <w:color w:val="222222"/>
          <w:sz w:val="22"/>
          <w:szCs w:val="22"/>
          <w:shd w:val="clear" w:color="auto" w:fill="FFFFFF"/>
        </w:rPr>
        <w:t>Passcode: WEDNESDAY or THURSDAY.</w:t>
      </w:r>
    </w:p>
    <w:p w14:paraId="00E5B9A5" w14:textId="57BD017B" w:rsidR="00CA4AAA" w:rsidRDefault="00CA4AAA" w:rsidP="009C42BF">
      <w:pPr>
        <w:widowControl w:val="0"/>
        <w:contextualSpacing/>
        <w:rPr>
          <w:b/>
          <w:i/>
          <w:sz w:val="40"/>
          <w:szCs w:val="40"/>
        </w:rPr>
      </w:pPr>
    </w:p>
    <w:p w14:paraId="08EEB69C" w14:textId="17B2EF66" w:rsidR="00CA4AAA" w:rsidRDefault="00CA4AAA" w:rsidP="009C42BF">
      <w:pPr>
        <w:widowControl w:val="0"/>
        <w:contextualSpacing/>
        <w:rPr>
          <w:b/>
          <w:i/>
          <w:sz w:val="40"/>
          <w:szCs w:val="40"/>
        </w:rPr>
      </w:pPr>
      <w:r>
        <w:rPr>
          <w:b/>
          <w:i/>
          <w:sz w:val="40"/>
          <w:szCs w:val="40"/>
        </w:rPr>
        <w:t>______________________________________________</w:t>
      </w:r>
    </w:p>
    <w:p w14:paraId="4CA45166" w14:textId="22C3B26C" w:rsidR="007D17AD" w:rsidRDefault="00000000" w:rsidP="009C42BF">
      <w:pPr>
        <w:widowControl w:val="0"/>
        <w:contextualSpacing/>
        <w:rPr>
          <w:b/>
          <w:i/>
          <w:sz w:val="40"/>
          <w:szCs w:val="40"/>
        </w:rPr>
      </w:pPr>
      <w:r>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0A314A0A" w14:textId="0F1CABFC" w:rsidR="00795E23" w:rsidRPr="00EB315A" w:rsidRDefault="00795E23" w:rsidP="009C42BF">
      <w:pPr>
        <w:widowControl w:val="0"/>
        <w:contextualSpacing/>
        <w:rPr>
          <w:b/>
          <w:i/>
          <w:sz w:val="40"/>
          <w:szCs w:val="40"/>
        </w:rPr>
      </w:pPr>
      <w:bookmarkStart w:id="24" w:name="club"/>
      <w:bookmarkEnd w:id="24"/>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77777777"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4"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77777777"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706AAC85"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3120" behindDoc="1" locked="0" layoutInCell="1" allowOverlap="1" wp14:anchorId="5A1ED3BA" wp14:editId="2710FCEB">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30A16CA" w14:textId="77777777" w:rsidR="00F57DA2" w:rsidRDefault="00F57DA2" w:rsidP="00894A45">
      <w:pPr>
        <w:widowControl w:val="0"/>
        <w:pBdr>
          <w:bottom w:val="single" w:sz="12" w:space="1" w:color="auto"/>
        </w:pBdr>
        <w:contextualSpacing/>
        <w:rPr>
          <w:noProof/>
        </w:rPr>
      </w:pPr>
    </w:p>
    <w:p w14:paraId="19453D6A" w14:textId="3637B4F4" w:rsidR="00E717F1" w:rsidRDefault="00E717F1" w:rsidP="00894A45">
      <w:pPr>
        <w:widowControl w:val="0"/>
        <w:pBdr>
          <w:bottom w:val="single" w:sz="12" w:space="1" w:color="auto"/>
        </w:pBdr>
        <w:contextualSpacing/>
        <w:rPr>
          <w:noProof/>
        </w:rPr>
      </w:pPr>
    </w:p>
    <w:p w14:paraId="6F3EBBBB" w14:textId="77777777" w:rsidR="00DB7311" w:rsidRDefault="00DB7311" w:rsidP="00DB7311">
      <w:pPr>
        <w:shd w:val="clear" w:color="auto" w:fill="FFFFFF"/>
        <w:rPr>
          <w:rFonts w:ascii="Arial" w:hAnsi="Arial" w:cs="Arial"/>
          <w:color w:val="36495F"/>
        </w:rPr>
      </w:pPr>
    </w:p>
    <w:p w14:paraId="67017FD4" w14:textId="77777777" w:rsidR="009B0D22" w:rsidRPr="009B0D22" w:rsidRDefault="009B0D22" w:rsidP="009B0D22">
      <w:pPr>
        <w:rPr>
          <w:sz w:val="40"/>
          <w:szCs w:val="40"/>
        </w:rPr>
      </w:pPr>
      <w:r w:rsidRPr="009B0D22">
        <w:rPr>
          <w:sz w:val="40"/>
          <w:szCs w:val="40"/>
        </w:rPr>
        <w:t>Club Grant Application Period Open Until November 4</w:t>
      </w:r>
    </w:p>
    <w:p w14:paraId="23D5185F" w14:textId="77777777" w:rsidR="00CA4AAA" w:rsidRDefault="00CA4AAA" w:rsidP="009B0D22">
      <w:pPr>
        <w:spacing w:before="120" w:after="150"/>
      </w:pPr>
    </w:p>
    <w:p w14:paraId="3F91C8D3" w14:textId="4696D779" w:rsidR="009B0D22" w:rsidRPr="009B0D22" w:rsidRDefault="009B0D22" w:rsidP="009B0D22">
      <w:pPr>
        <w:spacing w:before="120" w:after="150"/>
      </w:pPr>
      <w:r w:rsidRPr="009B0D22">
        <w:t>The ARRL Foundation Club Grant Program opened a second grant proposal period which began September 7, 2022, and runs until November 4, 2022, at 7 PM Eastern Time. Radio clubs can apply now, and information about the program can be found on the ARRL website at </w:t>
      </w:r>
      <w:hyperlink r:id="rId46" w:tgtFrame="_blank" w:history="1">
        <w:r w:rsidRPr="009B0D22">
          <w:rPr>
            <w:u w:val="single"/>
          </w:rPr>
          <w:t>www.arrl.org/club-grant-program</w:t>
        </w:r>
      </w:hyperlink>
      <w:r w:rsidRPr="009B0D22">
        <w:t>.</w:t>
      </w:r>
    </w:p>
    <w:p w14:paraId="545DE8A7" w14:textId="4114BF11" w:rsidR="009B0D22" w:rsidRPr="009B0D22" w:rsidRDefault="009B0D22" w:rsidP="009B0D22">
      <w:pPr>
        <w:spacing w:before="120" w:after="150"/>
      </w:pPr>
      <w:r w:rsidRPr="009B0D22">
        <w:t xml:space="preserve">Following the first proposal period that ran earlier this year, 128 clubs applied for grants with a variety of outstanding projects. Emphasis is placed on projects that have a component of community involvement, training, new ham development, and club revitalization. Twenty-four clubs were chosen and nearly $270,000 was </w:t>
      </w:r>
      <w:proofErr w:type="spellStart"/>
      <w:r w:rsidRPr="009B0D22">
        <w:t>awarded.Clubs</w:t>
      </w:r>
      <w:proofErr w:type="spellEnd"/>
      <w:r w:rsidRPr="009B0D22">
        <w:t xml:space="preserve"> that applied in the first round and did not receive a grant are urged to reapply. The ARRL Foundation will award an additional $230,000 in grants at the end of the second application round.</w:t>
      </w:r>
    </w:p>
    <w:p w14:paraId="31B33FBC" w14:textId="77777777" w:rsidR="009B0D22" w:rsidRPr="009B0D22" w:rsidRDefault="009B0D22" w:rsidP="009B0D22">
      <w:pPr>
        <w:spacing w:before="120" w:after="150"/>
      </w:pPr>
      <w:r w:rsidRPr="009B0D22">
        <w:lastRenderedPageBreak/>
        <w:t>An informational webinar was held on September 7, and a recording of that event can be seen on ARRL's YouTube channel at </w:t>
      </w:r>
      <w:hyperlink r:id="rId47" w:tgtFrame="_blank" w:history="1">
        <w:r w:rsidRPr="009B0D22">
          <w:rPr>
            <w:u w:val="single"/>
          </w:rPr>
          <w:t>https://youtu.be/ZNvc_eeIIwU</w:t>
        </w:r>
      </w:hyperlink>
      <w:r w:rsidRPr="009B0D22">
        <w:t>.</w:t>
      </w:r>
    </w:p>
    <w:p w14:paraId="3D948CCE" w14:textId="3DE13EC4" w:rsidR="00DB7311" w:rsidRDefault="00DB7311" w:rsidP="00DB7311">
      <w:pPr>
        <w:shd w:val="clear" w:color="auto" w:fill="FFFFFF"/>
        <w:rPr>
          <w:rFonts w:ascii="Arial" w:hAnsi="Arial" w:cs="Arial"/>
          <w:color w:val="36495F"/>
        </w:rPr>
      </w:pPr>
    </w:p>
    <w:p w14:paraId="3FF565B9" w14:textId="34D93D5D" w:rsidR="00E16725" w:rsidRDefault="00E16725" w:rsidP="009B40A1">
      <w:pPr>
        <w:pBdr>
          <w:bottom w:val="single" w:sz="12" w:space="1" w:color="auto"/>
        </w:pBdr>
        <w:shd w:val="clear" w:color="auto" w:fill="FFFFFF"/>
        <w:rPr>
          <w:rFonts w:ascii="Arial" w:hAnsi="Arial" w:cs="Arial"/>
          <w:color w:val="222222"/>
        </w:rPr>
      </w:pPr>
    </w:p>
    <w:p w14:paraId="40B6B584" w14:textId="77777777" w:rsidR="00872250" w:rsidRDefault="00872250" w:rsidP="00872250"/>
    <w:p w14:paraId="0D540829" w14:textId="5268F37A" w:rsidR="00872250" w:rsidRPr="00F57DA2" w:rsidRDefault="00F57DA2" w:rsidP="00872250">
      <w:pPr>
        <w:rPr>
          <w:b/>
          <w:bCs/>
          <w:sz w:val="36"/>
          <w:szCs w:val="36"/>
        </w:rPr>
      </w:pPr>
      <w:r w:rsidRPr="00F57DA2">
        <w:rPr>
          <w:b/>
          <w:bCs/>
          <w:noProof/>
          <w:sz w:val="36"/>
          <w:szCs w:val="36"/>
        </w:rPr>
        <w:drawing>
          <wp:anchor distT="0" distB="0" distL="114300" distR="114300" simplePos="0" relativeHeight="251665408" behindDoc="0" locked="0" layoutInCell="1" allowOverlap="1" wp14:anchorId="48719409" wp14:editId="17F85C65">
            <wp:simplePos x="0" y="0"/>
            <wp:positionH relativeFrom="column">
              <wp:posOffset>0</wp:posOffset>
            </wp:positionH>
            <wp:positionV relativeFrom="paragraph">
              <wp:posOffset>1588</wp:posOffset>
            </wp:positionV>
            <wp:extent cx="2576513" cy="3435351"/>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6513" cy="3435351"/>
                    </a:xfrm>
                    <a:prstGeom prst="rect">
                      <a:avLst/>
                    </a:prstGeom>
                    <a:noFill/>
                    <a:ln>
                      <a:noFill/>
                    </a:ln>
                  </pic:spPr>
                </pic:pic>
              </a:graphicData>
            </a:graphic>
          </wp:anchor>
        </w:drawing>
      </w:r>
      <w:r>
        <w:rPr>
          <w:b/>
          <w:bCs/>
          <w:sz w:val="36"/>
          <w:szCs w:val="36"/>
        </w:rPr>
        <w:t xml:space="preserve">New </w:t>
      </w:r>
      <w:r w:rsidRPr="00F57DA2">
        <w:rPr>
          <w:b/>
          <w:bCs/>
          <w:sz w:val="36"/>
          <w:szCs w:val="36"/>
        </w:rPr>
        <w:t>Ohio Section Affiliated Club Coordinator</w:t>
      </w:r>
      <w:r>
        <w:rPr>
          <w:b/>
          <w:bCs/>
          <w:sz w:val="36"/>
          <w:szCs w:val="36"/>
        </w:rPr>
        <w:t xml:space="preserve"> Appointed</w:t>
      </w:r>
    </w:p>
    <w:p w14:paraId="6958F194" w14:textId="14389DF9" w:rsidR="00872250" w:rsidRDefault="00872250" w:rsidP="00872250"/>
    <w:p w14:paraId="5B111FD0" w14:textId="2622544B" w:rsidR="00872250" w:rsidRDefault="00872250" w:rsidP="00872250"/>
    <w:p w14:paraId="4EB3351E" w14:textId="77777777" w:rsidR="00F57DA2" w:rsidRPr="00F57DA2" w:rsidRDefault="00F57DA2" w:rsidP="00F57DA2">
      <w:pPr>
        <w:spacing w:after="160" w:line="259" w:lineRule="auto"/>
        <w:rPr>
          <w:rFonts w:eastAsiaTheme="minorHAnsi"/>
        </w:rPr>
      </w:pPr>
      <w:r w:rsidRPr="00F57DA2">
        <w:rPr>
          <w:rFonts w:eastAsiaTheme="minorHAnsi"/>
        </w:rPr>
        <w:t xml:space="preserve">I want to start off by saying I am both honored and excited to start this journey as the Ohio Section’s Affiliated Club Coordinator (ACC). If we haven’t met yet, hello, my name is Amanda KC3GFU, and I hope to meet you soon. I was first licensed in 2015 but did not become super involved with amateur radio until this past year. I really enjoy POTA, Special Event Stations, Contesting, Public Service Events, Hamfests, collecting QSL cards, educational activities, and fun activities that bring us together to have fun, learn, and grow as operators. </w:t>
      </w:r>
    </w:p>
    <w:p w14:paraId="4C09A6C6" w14:textId="77777777" w:rsidR="00F57DA2" w:rsidRPr="00F57DA2" w:rsidRDefault="00F57DA2" w:rsidP="00F57DA2">
      <w:pPr>
        <w:spacing w:after="160" w:line="259" w:lineRule="auto"/>
        <w:rPr>
          <w:rFonts w:eastAsiaTheme="minorHAnsi"/>
        </w:rPr>
      </w:pPr>
      <w:r w:rsidRPr="00F57DA2">
        <w:rPr>
          <w:rFonts w:eastAsiaTheme="minorHAnsi"/>
        </w:rPr>
        <w:t xml:space="preserve">As your ACC I am here to support your club in any way that I can. My goal is to see the clubs within the Ohio Section thriving and doing well. Over time, I plan to visit with as many clubs as possible and learn your strengths, needs, and interests. My focus will be on helping you execute your ideas utilizing the resources I have available to me and suggesting new ideas that may have been overlooked.  </w:t>
      </w:r>
    </w:p>
    <w:p w14:paraId="294FE2D5" w14:textId="77777777" w:rsidR="00F57DA2" w:rsidRPr="00F57DA2" w:rsidRDefault="00F57DA2" w:rsidP="00F57DA2">
      <w:pPr>
        <w:spacing w:after="160" w:line="259" w:lineRule="auto"/>
        <w:rPr>
          <w:rFonts w:eastAsiaTheme="minorHAnsi"/>
        </w:rPr>
      </w:pPr>
      <w:r w:rsidRPr="00F57DA2">
        <w:rPr>
          <w:rFonts w:eastAsiaTheme="minorHAnsi"/>
        </w:rPr>
        <w:t>I have had successful experience with coordinating Public Service Events, participating in large scale Public Service Events, managing an on-going library program for licensing and workshops, coordinating and managing a Special Event Station, educating and demonstrating for the Boy Scouts, organizing and executing Field Day, promotion of club activities, Newsletter Editor, Secretary, social media managing, and finding/setting up for meeting Presenters. I am sure there is more that I am forgetting but these are the ones I am most proud of.</w:t>
      </w:r>
    </w:p>
    <w:p w14:paraId="78BDC43E" w14:textId="7C37206A" w:rsidR="00F57DA2" w:rsidRDefault="00F57DA2" w:rsidP="00732F45">
      <w:pPr>
        <w:spacing w:after="160" w:line="259" w:lineRule="auto"/>
        <w:rPr>
          <w:rFonts w:eastAsiaTheme="minorHAnsi"/>
        </w:rPr>
      </w:pPr>
      <w:r w:rsidRPr="00F57DA2">
        <w:rPr>
          <w:rFonts w:eastAsiaTheme="minorHAnsi"/>
        </w:rPr>
        <w:t xml:space="preserve">I don’t have much to report on as I am just getting started, but I hope to meet with you all soon. If you have any questions, things you would like to chat about, or are interested in becoming an ARRL Affiliated Club or Special Service Club, please reach out to me. </w:t>
      </w:r>
    </w:p>
    <w:p w14:paraId="69E36EA1" w14:textId="2C73565C" w:rsidR="00732F45" w:rsidRPr="00F57DA2" w:rsidRDefault="00732F45" w:rsidP="00732F45">
      <w:pPr>
        <w:spacing w:after="160" w:line="259" w:lineRule="auto"/>
        <w:rPr>
          <w:rFonts w:eastAsiaTheme="minorHAnsi"/>
        </w:rPr>
      </w:pPr>
      <w:r>
        <w:rPr>
          <w:rFonts w:eastAsiaTheme="minorHAnsi"/>
        </w:rPr>
        <w:t>Amanda – KC3GFU      afarone926@gmail/com</w:t>
      </w:r>
    </w:p>
    <w:p w14:paraId="224D5E3F" w14:textId="77777777" w:rsidR="00F57DA2" w:rsidRDefault="00F57DA2" w:rsidP="002D3FD4">
      <w:pPr>
        <w:pBdr>
          <w:bottom w:val="single" w:sz="12" w:space="1" w:color="auto"/>
        </w:pBdr>
      </w:pPr>
    </w:p>
    <w:p w14:paraId="26D7C100" w14:textId="74E08506" w:rsidR="0090475C" w:rsidRPr="00CC2F11" w:rsidRDefault="0090475C" w:rsidP="00CC2F11">
      <w:pPr>
        <w:pBdr>
          <w:bottom w:val="single" w:sz="12" w:space="1" w:color="auto"/>
        </w:pBdr>
        <w:shd w:val="clear" w:color="auto" w:fill="FFFFFF"/>
      </w:pPr>
    </w:p>
    <w:p w14:paraId="3C61735D" w14:textId="569A28F4" w:rsidR="0084359A" w:rsidRDefault="0084359A" w:rsidP="00A036B1">
      <w:pPr>
        <w:rPr>
          <w:b/>
          <w:bCs/>
          <w:sz w:val="32"/>
          <w:szCs w:val="32"/>
        </w:rPr>
      </w:pPr>
    </w:p>
    <w:p w14:paraId="7321F3C0" w14:textId="78910827" w:rsidR="003339A9" w:rsidRDefault="003339A9" w:rsidP="00A036B1">
      <w:pPr>
        <w:rPr>
          <w:b/>
          <w:bCs/>
          <w:sz w:val="32"/>
          <w:szCs w:val="32"/>
        </w:rPr>
      </w:pPr>
    </w:p>
    <w:p w14:paraId="6EF2C6A9" w14:textId="77777777" w:rsidR="003339A9" w:rsidRDefault="003339A9" w:rsidP="00A036B1">
      <w:pPr>
        <w:rPr>
          <w:b/>
          <w:bCs/>
          <w:sz w:val="32"/>
          <w:szCs w:val="32"/>
        </w:rPr>
      </w:pPr>
    </w:p>
    <w:p w14:paraId="2000DEFE" w14:textId="5D8A2674"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49">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50">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51">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52">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B72593A" w14:textId="55DC6864" w:rsidR="003339A9" w:rsidRDefault="003339A9" w:rsidP="00A036B1">
      <w:pPr>
        <w:rPr>
          <w:b/>
          <w:bCs/>
          <w:sz w:val="32"/>
          <w:szCs w:val="32"/>
        </w:rPr>
      </w:pPr>
    </w:p>
    <w:p w14:paraId="21A5DA38" w14:textId="77777777" w:rsidR="003339A9" w:rsidRDefault="003339A9"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75AD73FD" w14:textId="702B7B2E" w:rsidR="00497839" w:rsidRDefault="00497839"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53"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54"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lastRenderedPageBreak/>
        <w:t>The ARRL Hamfests and Conventions Calendar can be found online at </w:t>
      </w:r>
      <w:hyperlink r:id="rId55"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09614BEF" w14:textId="6790C495" w:rsidR="00754E70" w:rsidRPr="00754E70" w:rsidRDefault="00754E70" w:rsidP="00754E70">
      <w:pPr>
        <w:rPr>
          <w:sz w:val="32"/>
          <w:szCs w:val="32"/>
          <w:u w:val="single"/>
        </w:rPr>
      </w:pPr>
      <w:bookmarkStart w:id="25" w:name="ve"/>
      <w:bookmarkEnd w:id="25"/>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5952" behindDoc="0" locked="0" layoutInCell="1" allowOverlap="0" wp14:anchorId="2D63983A" wp14:editId="0768C31F">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7"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58"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59"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lastRenderedPageBreak/>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60"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61"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62"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B1C42B3" w14:textId="0FFF2AFE" w:rsidR="005B0891" w:rsidRDefault="005B0891" w:rsidP="00C750B4">
      <w:pPr>
        <w:widowControl w:val="0"/>
        <w:contextualSpacing/>
        <w:rPr>
          <w:b/>
          <w:bCs/>
          <w:color w:val="222222"/>
          <w:u w:val="single"/>
          <w:shd w:val="clear" w:color="auto" w:fill="FFFFFF"/>
        </w:rPr>
      </w:pPr>
    </w:p>
    <w:p w14:paraId="4B210D8B" w14:textId="255BE5E5" w:rsidR="00104B57" w:rsidRDefault="00104B57" w:rsidP="00C750B4">
      <w:pPr>
        <w:widowControl w:val="0"/>
        <w:contextualSpacing/>
        <w:rPr>
          <w:b/>
          <w:bCs/>
          <w:color w:val="222222"/>
          <w:u w:val="single"/>
          <w:shd w:val="clear" w:color="auto" w:fill="FFFFFF"/>
        </w:rPr>
      </w:pPr>
    </w:p>
    <w:p w14:paraId="6567E093" w14:textId="67757CC1" w:rsidR="00130A49" w:rsidRDefault="00130A49" w:rsidP="00C750B4">
      <w:pPr>
        <w:widowControl w:val="0"/>
        <w:contextualSpacing/>
        <w:rPr>
          <w:b/>
          <w:bCs/>
          <w:color w:val="222222"/>
          <w:u w:val="single"/>
          <w:shd w:val="clear" w:color="auto" w:fill="FFFFFF"/>
        </w:rPr>
      </w:pPr>
    </w:p>
    <w:p w14:paraId="213FF6D2" w14:textId="77777777" w:rsidR="00872250" w:rsidRDefault="00872250" w:rsidP="00C750B4">
      <w:pPr>
        <w:widowControl w:val="0"/>
        <w:contextualSpacing/>
        <w:rPr>
          <w:b/>
          <w:bCs/>
          <w:color w:val="222222"/>
          <w:u w:val="single"/>
          <w:shd w:val="clear" w:color="auto" w:fill="FFFFFF"/>
        </w:rPr>
      </w:pPr>
    </w:p>
    <w:p w14:paraId="6F76D976" w14:textId="77777777" w:rsidR="00872250" w:rsidRPr="00872250" w:rsidRDefault="00872250" w:rsidP="00872250">
      <w:pPr>
        <w:shd w:val="clear" w:color="auto" w:fill="FFFFFF"/>
        <w:rPr>
          <w:color w:val="222222"/>
          <w:sz w:val="36"/>
          <w:szCs w:val="36"/>
        </w:rPr>
      </w:pPr>
      <w:r w:rsidRPr="00872250">
        <w:rPr>
          <w:color w:val="222222"/>
          <w:sz w:val="36"/>
          <w:szCs w:val="36"/>
        </w:rPr>
        <w:t>Xenia Ramada Inn Closing</w:t>
      </w:r>
    </w:p>
    <w:p w14:paraId="3D816F3D" w14:textId="77777777" w:rsidR="00872250" w:rsidRDefault="00872250" w:rsidP="00872250">
      <w:pPr>
        <w:shd w:val="clear" w:color="auto" w:fill="FFFFFF"/>
        <w:rPr>
          <w:rFonts w:ascii="Arial" w:hAnsi="Arial" w:cs="Arial"/>
          <w:color w:val="222222"/>
        </w:rPr>
      </w:pPr>
      <w:r>
        <w:rPr>
          <w:rFonts w:ascii="Arial" w:hAnsi="Arial" w:cs="Arial"/>
          <w:color w:val="222222"/>
        </w:rPr>
        <w:t> </w:t>
      </w:r>
    </w:p>
    <w:p w14:paraId="29955C3D" w14:textId="77777777" w:rsidR="00872250" w:rsidRPr="00872250" w:rsidRDefault="00872250" w:rsidP="00872250">
      <w:pPr>
        <w:shd w:val="clear" w:color="auto" w:fill="FFFFFF"/>
        <w:rPr>
          <w:color w:val="222222"/>
        </w:rPr>
      </w:pPr>
      <w:r w:rsidRPr="00872250">
        <w:rPr>
          <w:color w:val="222222"/>
        </w:rPr>
        <w:t>Anyone coming to Hamvention 2023 with plans to stay at the Ramada Inn in Xenia needs to find other accommodations.  According to an article in the Dayton Daily News the city of Xenia will take full possession of the Ramada Inn on Nov. 1.</w:t>
      </w:r>
    </w:p>
    <w:p w14:paraId="62006B45" w14:textId="77777777" w:rsidR="00872250" w:rsidRPr="00872250" w:rsidRDefault="00872250" w:rsidP="00872250">
      <w:pPr>
        <w:shd w:val="clear" w:color="auto" w:fill="FFFFFF"/>
        <w:rPr>
          <w:color w:val="222222"/>
        </w:rPr>
      </w:pPr>
      <w:r w:rsidRPr="00872250">
        <w:rPr>
          <w:color w:val="222222"/>
        </w:rPr>
        <w:t> </w:t>
      </w:r>
    </w:p>
    <w:p w14:paraId="45203179" w14:textId="77777777" w:rsidR="00872250" w:rsidRPr="00872250" w:rsidRDefault="00872250" w:rsidP="00872250">
      <w:pPr>
        <w:shd w:val="clear" w:color="auto" w:fill="FFFFFF"/>
        <w:rPr>
          <w:color w:val="222222"/>
        </w:rPr>
      </w:pPr>
      <w:r w:rsidRPr="00872250">
        <w:rPr>
          <w:color w:val="222222"/>
        </w:rPr>
        <w:t>The land occupied by the Ramada Inn has been owned by the city of Xenia since the 1974 tornado. According to the article, city officials said that AK Group Hotels, Inc., the operator of the Ramada Inn, has been operating under a month-to-month lease since 2017.</w:t>
      </w:r>
    </w:p>
    <w:p w14:paraId="7F16CF03" w14:textId="77777777" w:rsidR="00872250" w:rsidRPr="00872250" w:rsidRDefault="00872250" w:rsidP="00872250">
      <w:pPr>
        <w:shd w:val="clear" w:color="auto" w:fill="FFFFFF"/>
        <w:rPr>
          <w:color w:val="222222"/>
        </w:rPr>
      </w:pPr>
    </w:p>
    <w:p w14:paraId="2910A10D" w14:textId="77777777" w:rsidR="00872250" w:rsidRPr="00872250" w:rsidRDefault="00872250" w:rsidP="00872250">
      <w:pPr>
        <w:shd w:val="clear" w:color="auto" w:fill="FFFFFF"/>
        <w:rPr>
          <w:color w:val="222222"/>
        </w:rPr>
      </w:pPr>
      <w:r w:rsidRPr="00872250">
        <w:rPr>
          <w:color w:val="222222"/>
        </w:rPr>
        <w:t>In August, the city of Xenia reportedly reached an agreement with Ramada Inn operators that allowed them to operate until Oct. 31 in order to liquidate the business. The land will be incorporated into the Xenia Towne Square revitalization project.</w:t>
      </w:r>
    </w:p>
    <w:p w14:paraId="7DFF260B" w14:textId="77777777" w:rsidR="00872250" w:rsidRPr="00872250" w:rsidRDefault="00872250" w:rsidP="00872250">
      <w:pPr>
        <w:shd w:val="clear" w:color="auto" w:fill="FFFFFF"/>
        <w:rPr>
          <w:color w:val="222222"/>
        </w:rPr>
      </w:pPr>
      <w:r w:rsidRPr="00872250">
        <w:rPr>
          <w:color w:val="222222"/>
        </w:rPr>
        <w:t> </w:t>
      </w:r>
    </w:p>
    <w:p w14:paraId="40636849" w14:textId="77777777" w:rsidR="00872250" w:rsidRPr="00872250" w:rsidRDefault="00872250" w:rsidP="00872250">
      <w:pPr>
        <w:shd w:val="clear" w:color="auto" w:fill="FFFFFF"/>
        <w:rPr>
          <w:color w:val="222222"/>
        </w:rPr>
      </w:pPr>
      <w:r w:rsidRPr="00872250">
        <w:rPr>
          <w:color w:val="222222"/>
        </w:rPr>
        <w:lastRenderedPageBreak/>
        <w:t>Hamvention management asks hams to share this information so that anyone with reservations at the Ramada Inn Xenia will be aware of it. Hamvention 2023 will be held May 19, 20 and 21, </w:t>
      </w:r>
      <w:r w:rsidRPr="00872250">
        <w:rPr>
          <w:rStyle w:val="Emphasis"/>
          <w:color w:val="222222"/>
        </w:rPr>
        <w:t>2023</w:t>
      </w:r>
      <w:r w:rsidRPr="00872250">
        <w:rPr>
          <w:color w:val="222222"/>
        </w:rPr>
        <w:t> at the Greene County Fairgrounds and Expo Center in Xenia.</w:t>
      </w:r>
    </w:p>
    <w:p w14:paraId="40A48EC3" w14:textId="77777777" w:rsidR="00872250" w:rsidRPr="00872250" w:rsidRDefault="00872250" w:rsidP="00872250">
      <w:pPr>
        <w:shd w:val="clear" w:color="auto" w:fill="FFFFFF"/>
        <w:rPr>
          <w:color w:val="222222"/>
        </w:rPr>
      </w:pPr>
    </w:p>
    <w:p w14:paraId="0405AB4E" w14:textId="77777777" w:rsidR="00872250" w:rsidRPr="00872250" w:rsidRDefault="00872250" w:rsidP="00872250">
      <w:pPr>
        <w:shd w:val="clear" w:color="auto" w:fill="FFFFFF"/>
        <w:rPr>
          <w:color w:val="222222"/>
        </w:rPr>
      </w:pPr>
      <w:r w:rsidRPr="00872250">
        <w:rPr>
          <w:color w:val="222222"/>
        </w:rPr>
        <w:t>Respectfully submitted,</w:t>
      </w:r>
    </w:p>
    <w:p w14:paraId="6889885B" w14:textId="77777777" w:rsidR="00872250" w:rsidRPr="00872250" w:rsidRDefault="00872250" w:rsidP="00872250">
      <w:pPr>
        <w:shd w:val="clear" w:color="auto" w:fill="FFFFFF"/>
        <w:rPr>
          <w:color w:val="222222"/>
        </w:rPr>
      </w:pPr>
    </w:p>
    <w:p w14:paraId="7F40EDA9" w14:textId="77777777" w:rsidR="00872250" w:rsidRPr="00872250" w:rsidRDefault="00872250" w:rsidP="00872250">
      <w:pPr>
        <w:shd w:val="clear" w:color="auto" w:fill="FFFFFF"/>
        <w:rPr>
          <w:color w:val="222222"/>
        </w:rPr>
      </w:pPr>
      <w:r w:rsidRPr="00872250">
        <w:rPr>
          <w:color w:val="222222"/>
        </w:rPr>
        <w:t>James Gifford KD8APT</w:t>
      </w:r>
    </w:p>
    <w:p w14:paraId="78EA6E18" w14:textId="77777777" w:rsidR="00872250" w:rsidRPr="00872250" w:rsidRDefault="00872250" w:rsidP="00872250">
      <w:pPr>
        <w:shd w:val="clear" w:color="auto" w:fill="FFFFFF"/>
        <w:rPr>
          <w:color w:val="222222"/>
        </w:rPr>
      </w:pPr>
      <w:r w:rsidRPr="00872250">
        <w:rPr>
          <w:color w:val="222222"/>
        </w:rPr>
        <w:t>Hamvention Media Chair</w:t>
      </w:r>
    </w:p>
    <w:p w14:paraId="548E78BE" w14:textId="77777777" w:rsidR="00872250" w:rsidRPr="00872250" w:rsidRDefault="00872250" w:rsidP="00872250">
      <w:pPr>
        <w:shd w:val="clear" w:color="auto" w:fill="FFFFFF"/>
        <w:rPr>
          <w:color w:val="222222"/>
        </w:rPr>
      </w:pPr>
      <w:r w:rsidRPr="00872250">
        <w:rPr>
          <w:color w:val="222222"/>
        </w:rPr>
        <w:t>937-718-6126</w:t>
      </w:r>
    </w:p>
    <w:p w14:paraId="77BCB15E" w14:textId="77777777" w:rsidR="00104B57" w:rsidRDefault="00104B57" w:rsidP="00A036B1">
      <w:pPr>
        <w:widowControl w:val="0"/>
        <w:contextualSpacing/>
        <w:rPr>
          <w:rFonts w:ascii="Arial" w:hAnsi="Arial" w:cs="Arial"/>
          <w:b/>
          <w:bCs/>
          <w:color w:val="222222"/>
          <w:sz w:val="32"/>
          <w:szCs w:val="32"/>
          <w:u w:val="single"/>
          <w:shd w:val="clear" w:color="auto" w:fill="FFFFFF"/>
        </w:rPr>
      </w:pPr>
    </w:p>
    <w:p w14:paraId="5953D279" w14:textId="56B5259E"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65F1BD1E" w14:textId="1A0DD6F2" w:rsidR="00A23ABB" w:rsidRDefault="00A23ABB" w:rsidP="00C769E4">
      <w:pPr>
        <w:pStyle w:val="NormalWeb"/>
        <w:spacing w:before="0" w:beforeAutospacing="0" w:after="0" w:afterAutospacing="0" w:line="383" w:lineRule="atLeast"/>
        <w:rPr>
          <w:color w:val="333333"/>
        </w:rPr>
      </w:pPr>
    </w:p>
    <w:p w14:paraId="42A6FA28" w14:textId="7E17C51F" w:rsidR="00C769E4" w:rsidRPr="00C769E4" w:rsidRDefault="00C769E4" w:rsidP="00C769E4">
      <w:pPr>
        <w:shd w:val="clear" w:color="auto" w:fill="FFFFFF"/>
        <w:rPr>
          <w:color w:val="222222"/>
        </w:rPr>
      </w:pPr>
      <w:r w:rsidRPr="00C769E4">
        <w:rPr>
          <w:color w:val="1F1F1F"/>
          <w:sz w:val="33"/>
          <w:szCs w:val="33"/>
          <w:shd w:val="clear" w:color="auto" w:fill="FFFFFF"/>
        </w:rPr>
        <w:t>Oct. 9th Athens County Foxhunt</w:t>
      </w:r>
    </w:p>
    <w:p w14:paraId="5DA19C57" w14:textId="39FF6A99" w:rsidR="00C769E4" w:rsidRDefault="00C769E4" w:rsidP="00C769E4">
      <w:pPr>
        <w:shd w:val="clear" w:color="auto" w:fill="FFFFFF"/>
        <w:rPr>
          <w:rFonts w:ascii="Arial" w:hAnsi="Arial" w:cs="Arial"/>
          <w:color w:val="222222"/>
        </w:rPr>
      </w:pPr>
    </w:p>
    <w:p w14:paraId="670ED6DD" w14:textId="1FFBCF78" w:rsidR="00C769E4" w:rsidRPr="00C769E4" w:rsidRDefault="00C769E4" w:rsidP="00C769E4">
      <w:pPr>
        <w:shd w:val="clear" w:color="auto" w:fill="FFFFFF"/>
        <w:rPr>
          <w:color w:val="222222"/>
        </w:rPr>
      </w:pPr>
      <w:r>
        <w:rPr>
          <w:noProof/>
        </w:rPr>
        <w:drawing>
          <wp:anchor distT="0" distB="0" distL="114300" distR="114300" simplePos="0" relativeHeight="251661312" behindDoc="0" locked="0" layoutInCell="1" allowOverlap="1" wp14:anchorId="3CAB375D" wp14:editId="7D765D98">
            <wp:simplePos x="0" y="0"/>
            <wp:positionH relativeFrom="column">
              <wp:posOffset>0</wp:posOffset>
            </wp:positionH>
            <wp:positionV relativeFrom="paragraph">
              <wp:posOffset>4445</wp:posOffset>
            </wp:positionV>
            <wp:extent cx="2623820" cy="3073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23820" cy="3073400"/>
                    </a:xfrm>
                    <a:prstGeom prst="rect">
                      <a:avLst/>
                    </a:prstGeom>
                    <a:noFill/>
                    <a:ln>
                      <a:noFill/>
                    </a:ln>
                  </pic:spPr>
                </pic:pic>
              </a:graphicData>
            </a:graphic>
          </wp:anchor>
        </w:drawing>
      </w:r>
      <w:r w:rsidRPr="00C769E4">
        <w:rPr>
          <w:color w:val="222222"/>
        </w:rPr>
        <w:t>The October 9</w:t>
      </w:r>
      <w:r w:rsidRPr="00C769E4">
        <w:rPr>
          <w:color w:val="222222"/>
          <w:vertAlign w:val="superscript"/>
        </w:rPr>
        <w:t>th</w:t>
      </w:r>
      <w:r w:rsidRPr="00C769E4">
        <w:rPr>
          <w:color w:val="222222"/>
        </w:rPr>
        <w:t> ACARA Athens County Fox Hunt was held at 1 p.m. and featured five Amateur Radio Operators.</w:t>
      </w:r>
      <w:r>
        <w:rPr>
          <w:color w:val="222222"/>
        </w:rPr>
        <w:t xml:space="preserve"> </w:t>
      </w:r>
      <w:r w:rsidRPr="00C769E4">
        <w:rPr>
          <w:color w:val="222222"/>
        </w:rPr>
        <w:t>The Fox was W8NZB Phil Stanley from the Logan area.  He hid well and had twelve delightful clues to share during the 2 hours.</w:t>
      </w:r>
    </w:p>
    <w:p w14:paraId="7651E368" w14:textId="77777777" w:rsidR="00C769E4" w:rsidRDefault="00C769E4" w:rsidP="00C769E4">
      <w:pPr>
        <w:shd w:val="clear" w:color="auto" w:fill="FFFFFF"/>
        <w:rPr>
          <w:color w:val="222222"/>
        </w:rPr>
      </w:pPr>
    </w:p>
    <w:p w14:paraId="1E93B87F" w14:textId="65240486" w:rsidR="00C769E4" w:rsidRDefault="00C769E4" w:rsidP="00C769E4">
      <w:pPr>
        <w:shd w:val="clear" w:color="auto" w:fill="FFFFFF"/>
        <w:rPr>
          <w:color w:val="222222"/>
        </w:rPr>
      </w:pPr>
      <w:r w:rsidRPr="00C769E4">
        <w:rPr>
          <w:color w:val="222222"/>
        </w:rPr>
        <w:t>First to find the Fox was KC8JRV Kirk</w:t>
      </w:r>
      <w:r>
        <w:rPr>
          <w:color w:val="222222"/>
        </w:rPr>
        <w:t xml:space="preserve"> </w:t>
      </w:r>
      <w:r w:rsidRPr="00C769E4">
        <w:rPr>
          <w:color w:val="222222"/>
        </w:rPr>
        <w:t>Groeneveld coming in at exactly one hour. </w:t>
      </w:r>
      <w:r>
        <w:rPr>
          <w:color w:val="222222"/>
        </w:rPr>
        <w:t xml:space="preserve"> </w:t>
      </w:r>
      <w:r w:rsidRPr="00C769E4">
        <w:rPr>
          <w:color w:val="222222"/>
        </w:rPr>
        <w:t>Kirk says he forgot his compass and had to double back home to pick it up after the first initial general</w:t>
      </w:r>
      <w:r>
        <w:rPr>
          <w:color w:val="222222"/>
        </w:rPr>
        <w:t xml:space="preserve"> </w:t>
      </w:r>
      <w:r w:rsidRPr="00C769E4">
        <w:rPr>
          <w:color w:val="222222"/>
        </w:rPr>
        <w:t>bearing.  </w:t>
      </w:r>
      <w:r>
        <w:rPr>
          <w:color w:val="222222"/>
        </w:rPr>
        <w:t xml:space="preserve"> </w:t>
      </w:r>
      <w:r w:rsidRPr="00C769E4">
        <w:rPr>
          <w:color w:val="222222"/>
        </w:rPr>
        <w:t>Had he had it from the first transmission, he might have been faster zeroing in on the fox, who was at the</w:t>
      </w:r>
      <w:r>
        <w:rPr>
          <w:color w:val="222222"/>
        </w:rPr>
        <w:t xml:space="preserve"> </w:t>
      </w:r>
      <w:proofErr w:type="spellStart"/>
      <w:r w:rsidRPr="00C769E4">
        <w:rPr>
          <w:color w:val="222222"/>
        </w:rPr>
        <w:t>Strouds</w:t>
      </w:r>
      <w:proofErr w:type="spellEnd"/>
      <w:r w:rsidRPr="00C769E4">
        <w:rPr>
          <w:color w:val="222222"/>
        </w:rPr>
        <w:t xml:space="preserve"> Run State Park Horseman’s camp in Canaan Township.</w:t>
      </w:r>
    </w:p>
    <w:p w14:paraId="31CE87FC" w14:textId="77777777" w:rsidR="00C769E4" w:rsidRPr="00C769E4" w:rsidRDefault="00C769E4" w:rsidP="00C769E4">
      <w:pPr>
        <w:shd w:val="clear" w:color="auto" w:fill="FFFFFF"/>
        <w:rPr>
          <w:color w:val="222222"/>
        </w:rPr>
      </w:pPr>
    </w:p>
    <w:p w14:paraId="33158CFE" w14:textId="48F6ED1E" w:rsidR="00C769E4" w:rsidRDefault="00C769E4" w:rsidP="00C769E4">
      <w:pPr>
        <w:shd w:val="clear" w:color="auto" w:fill="FFFFFF"/>
        <w:rPr>
          <w:color w:val="222222"/>
        </w:rPr>
      </w:pPr>
      <w:r w:rsidRPr="00C769E4">
        <w:rPr>
          <w:color w:val="222222"/>
        </w:rPr>
        <w:t xml:space="preserve">Coming in at 1 </w:t>
      </w:r>
      <w:proofErr w:type="spellStart"/>
      <w:r w:rsidRPr="00C769E4">
        <w:rPr>
          <w:color w:val="222222"/>
        </w:rPr>
        <w:t>hr</w:t>
      </w:r>
      <w:proofErr w:type="spellEnd"/>
      <w:r w:rsidRPr="00C769E4">
        <w:rPr>
          <w:color w:val="222222"/>
        </w:rPr>
        <w:t xml:space="preserve"> 24 minutes was the father/son team of  KD9KNC Miles and Eric McFadden WD8RIF.</w:t>
      </w:r>
      <w:r>
        <w:rPr>
          <w:color w:val="222222"/>
        </w:rPr>
        <w:t xml:space="preserve">  </w:t>
      </w:r>
      <w:r w:rsidRPr="00C769E4">
        <w:rPr>
          <w:color w:val="222222"/>
        </w:rPr>
        <w:t xml:space="preserve">Another Ham operator was already at the </w:t>
      </w:r>
      <w:proofErr w:type="spellStart"/>
      <w:r w:rsidRPr="00C769E4">
        <w:rPr>
          <w:color w:val="222222"/>
        </w:rPr>
        <w:t>Horsecamp</w:t>
      </w:r>
      <w:proofErr w:type="spellEnd"/>
      <w:r w:rsidRPr="00C769E4">
        <w:rPr>
          <w:color w:val="222222"/>
        </w:rPr>
        <w:t xml:space="preserve"> and walked over to join the fun.</w:t>
      </w:r>
      <w:r>
        <w:rPr>
          <w:color w:val="222222"/>
        </w:rPr>
        <w:t xml:space="preserve">  </w:t>
      </w:r>
      <w:r w:rsidRPr="00C769E4">
        <w:rPr>
          <w:color w:val="222222"/>
        </w:rPr>
        <w:t>At the conclusion of the hunt, the group adjourned to a local Mexican restaurant for</w:t>
      </w:r>
      <w:r>
        <w:rPr>
          <w:color w:val="222222"/>
        </w:rPr>
        <w:t xml:space="preserve"> </w:t>
      </w:r>
      <w:r w:rsidRPr="00C769E4">
        <w:rPr>
          <w:color w:val="222222"/>
        </w:rPr>
        <w:t>refreshments.</w:t>
      </w:r>
    </w:p>
    <w:p w14:paraId="57F1152F" w14:textId="77777777" w:rsidR="00C769E4" w:rsidRPr="00C769E4" w:rsidRDefault="00C769E4" w:rsidP="00C769E4">
      <w:pPr>
        <w:shd w:val="clear" w:color="auto" w:fill="FFFFFF"/>
        <w:rPr>
          <w:color w:val="222222"/>
        </w:rPr>
      </w:pPr>
    </w:p>
    <w:p w14:paraId="5CCEBA59" w14:textId="77777777" w:rsidR="00C769E4" w:rsidRPr="00C769E4" w:rsidRDefault="00C769E4" w:rsidP="00C769E4">
      <w:pPr>
        <w:shd w:val="clear" w:color="auto" w:fill="FFFFFF"/>
        <w:rPr>
          <w:color w:val="222222"/>
        </w:rPr>
      </w:pPr>
      <w:r w:rsidRPr="00C769E4">
        <w:rPr>
          <w:color w:val="222222"/>
        </w:rPr>
        <w:t>The next Athens County foxhunt is likely to be on a Sunday in late October or early November.</w:t>
      </w:r>
    </w:p>
    <w:p w14:paraId="01CFCC84" w14:textId="77777777" w:rsidR="00C769E4" w:rsidRPr="00C769E4" w:rsidRDefault="00C769E4" w:rsidP="00C769E4">
      <w:pPr>
        <w:shd w:val="clear" w:color="auto" w:fill="FFFFFF"/>
        <w:rPr>
          <w:color w:val="222222"/>
        </w:rPr>
      </w:pPr>
      <w:r w:rsidRPr="00C769E4">
        <w:rPr>
          <w:color w:val="222222"/>
        </w:rPr>
        <w:t>There is no word on when the next Hocking County Fox Hunt will be held yet.</w:t>
      </w:r>
    </w:p>
    <w:p w14:paraId="667A8774" w14:textId="4D569895" w:rsidR="00997E01" w:rsidRPr="00156487" w:rsidRDefault="007E745A" w:rsidP="00A036B1">
      <w:pPr>
        <w:widowControl w:val="0"/>
        <w:contextualSpacing/>
        <w:rPr>
          <w:b/>
          <w:bCs/>
          <w:color w:val="222222"/>
          <w:sz w:val="32"/>
          <w:szCs w:val="32"/>
          <w:u w:val="single"/>
          <w:shd w:val="clear" w:color="auto" w:fill="FFFFFF"/>
        </w:rPr>
      </w:pPr>
      <w:r>
        <w:rPr>
          <w:b/>
          <w:bCs/>
          <w:color w:val="222222"/>
          <w:sz w:val="32"/>
          <w:szCs w:val="32"/>
          <w:u w:val="single"/>
          <w:shd w:val="clear" w:color="auto" w:fill="FFFFFF"/>
        </w:rPr>
        <w:t>__________________________________________________________</w:t>
      </w:r>
    </w:p>
    <w:p w14:paraId="228CA1D8" w14:textId="77777777" w:rsidR="00CA4AAA" w:rsidRDefault="00CA4AAA" w:rsidP="00A036B1">
      <w:pPr>
        <w:widowControl w:val="0"/>
        <w:contextualSpacing/>
        <w:rPr>
          <w:rFonts w:ascii="Arial" w:hAnsi="Arial" w:cs="Arial"/>
          <w:color w:val="222222"/>
          <w:sz w:val="32"/>
          <w:szCs w:val="32"/>
          <w:shd w:val="clear" w:color="auto" w:fill="FFFFFF"/>
        </w:rPr>
      </w:pPr>
    </w:p>
    <w:p w14:paraId="416B5CE6" w14:textId="77777777" w:rsidR="00CA4AAA" w:rsidRDefault="00CA4AAA" w:rsidP="00A036B1">
      <w:pPr>
        <w:widowControl w:val="0"/>
        <w:contextualSpacing/>
        <w:rPr>
          <w:rFonts w:ascii="Arial" w:hAnsi="Arial" w:cs="Arial"/>
          <w:color w:val="222222"/>
          <w:sz w:val="32"/>
          <w:szCs w:val="32"/>
          <w:shd w:val="clear" w:color="auto" w:fill="FFFFFF"/>
        </w:rPr>
      </w:pPr>
    </w:p>
    <w:p w14:paraId="46BD2F86" w14:textId="77777777" w:rsidR="00CA4AAA" w:rsidRDefault="00CA4AAA" w:rsidP="00A036B1">
      <w:pPr>
        <w:widowControl w:val="0"/>
        <w:contextualSpacing/>
        <w:rPr>
          <w:rFonts w:ascii="Arial" w:hAnsi="Arial" w:cs="Arial"/>
          <w:color w:val="222222"/>
          <w:sz w:val="32"/>
          <w:szCs w:val="32"/>
          <w:shd w:val="clear" w:color="auto" w:fill="FFFFFF"/>
        </w:rPr>
      </w:pPr>
    </w:p>
    <w:p w14:paraId="38D5D83B" w14:textId="4ED7C569"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lastRenderedPageBreak/>
        <w:t>VE Sessions</w:t>
      </w:r>
    </w:p>
    <w:p w14:paraId="635D44BB" w14:textId="0AEB899E" w:rsidR="00C76D46" w:rsidRDefault="00C76D46" w:rsidP="00C750B4">
      <w:pPr>
        <w:widowControl w:val="0"/>
        <w:contextualSpacing/>
        <w:rPr>
          <w:b/>
          <w:bCs/>
          <w:color w:val="222222"/>
          <w:u w:val="single"/>
          <w:shd w:val="clear" w:color="auto" w:fill="FFFFFF"/>
        </w:rPr>
      </w:pPr>
    </w:p>
    <w:p w14:paraId="00304E65" w14:textId="036C7E8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64" w:history="1">
        <w:r w:rsidRPr="00830CB3">
          <w:rPr>
            <w:rStyle w:val="Hyperlink"/>
          </w:rPr>
          <w:t>https://atara-w8atr.fun</w:t>
        </w:r>
      </w:hyperlink>
      <w:r w:rsidRPr="00830CB3">
        <w:t xml:space="preserve"> and contact us at </w:t>
      </w:r>
      <w:hyperlink r:id="rId65" w:history="1">
        <w:r w:rsidRPr="00830CB3">
          <w:rPr>
            <w:rStyle w:val="Hyperlink"/>
          </w:rPr>
          <w:t>hamexams@atara-w8atr.fun</w:t>
        </w:r>
      </w:hyperlink>
      <w:r w:rsidRPr="00830CB3">
        <w:t xml:space="preserve">. </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 xml:space="preserve">VE testing from CARS - Cuyahoga Amateur Radio Society - at Elmwood Recreation Center, 6200 </w:t>
      </w:r>
      <w:proofErr w:type="spellStart"/>
      <w:r w:rsidRPr="009E6756">
        <w:rPr>
          <w:color w:val="222222"/>
          <w:shd w:val="clear" w:color="auto" w:fill="FFFFFF"/>
        </w:rPr>
        <w:t>Wisnieski</w:t>
      </w:r>
      <w:proofErr w:type="spellEnd"/>
      <w:r w:rsidRPr="009E6756">
        <w:rPr>
          <w:color w:val="222222"/>
          <w:shd w:val="clear" w:color="auto" w:fill="FFFFFF"/>
        </w:rPr>
        <w:t xml:space="preserve"> Parkway in Independence, Ohio 44131  Time: 9:15 AM (Walk-ins allowed) Always the 2nd Sunday of the odd month. Go to CARS  </w:t>
      </w:r>
      <w:hyperlink r:id="rId66"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414EB337" w14:textId="77777777" w:rsidR="007E745A" w:rsidRDefault="007E745A" w:rsidP="00C750B4">
      <w:pPr>
        <w:widowControl w:val="0"/>
        <w:contextualSpacing/>
        <w:rPr>
          <w:b/>
          <w:bCs/>
          <w:color w:val="222222"/>
          <w:u w:val="single"/>
          <w:shd w:val="clear" w:color="auto" w:fill="FFFFFF"/>
        </w:rPr>
      </w:pPr>
    </w:p>
    <w:p w14:paraId="706BE353" w14:textId="0DCE603D"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67"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t>Huber Heights Amateur Radio Club</w:t>
      </w:r>
    </w:p>
    <w:p w14:paraId="3B7A9B74" w14:textId="0198AB4F" w:rsidR="00BB6C8C" w:rsidRPr="009E6756" w:rsidRDefault="009C37C7" w:rsidP="00C750B4">
      <w:pPr>
        <w:widowControl w:val="0"/>
        <w:contextualSpacing/>
        <w:rPr>
          <w:shd w:val="clear" w:color="auto" w:fill="FFFFFF"/>
        </w:rPr>
      </w:pPr>
      <w:r w:rsidRPr="009E6756">
        <w:rPr>
          <w:color w:val="222222"/>
          <w:shd w:val="clear" w:color="auto" w:fill="FFFFFF"/>
        </w:rPr>
        <w:t xml:space="preserve">Huber heights amateur radio club does ARRL VE testing the second Saturday of each even numbered month. Feb, Apr, Jun, Aug, Oct, </w:t>
      </w:r>
      <w:r w:rsidR="007E745A">
        <w:rPr>
          <w:color w:val="222222"/>
          <w:shd w:val="clear" w:color="auto" w:fill="FFFFFF"/>
        </w:rPr>
        <w:t>D</w:t>
      </w:r>
      <w:r w:rsidRPr="009E6756">
        <w:rPr>
          <w:color w:val="222222"/>
          <w:shd w:val="clear" w:color="auto" w:fill="FFFFFF"/>
        </w:rPr>
        <w:t xml:space="preserve">ec. 9:30-11:00  For more information contact Jim Storms – AB8YK at  </w:t>
      </w:r>
      <w:hyperlink r:id="rId68"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B3BDCCF" w:rsidR="00FF5B3C" w:rsidRDefault="00FF5B3C" w:rsidP="007B008F">
      <w:pPr>
        <w:jc w:val="both"/>
      </w:pPr>
      <w:r>
        <w:t>Saturday,</w:t>
      </w:r>
      <w:r w:rsidR="007B008F">
        <w:t xml:space="preserve">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69"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70"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71"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570BD3FA" w14:textId="77777777" w:rsidR="00C55933" w:rsidRDefault="00C55933" w:rsidP="00130A49">
      <w:pPr>
        <w:spacing w:after="160"/>
        <w:rPr>
          <w:rFonts w:eastAsiaTheme="minorHAnsi"/>
          <w:b/>
          <w:bCs/>
          <w:u w:val="single"/>
        </w:rPr>
      </w:pPr>
    </w:p>
    <w:p w14:paraId="73238E29" w14:textId="77777777" w:rsidR="00C55933" w:rsidRDefault="00C55933" w:rsidP="00130A49">
      <w:pPr>
        <w:spacing w:after="160"/>
        <w:rPr>
          <w:rFonts w:eastAsiaTheme="minorHAnsi"/>
          <w:b/>
          <w:bCs/>
          <w:u w:val="single"/>
        </w:rPr>
      </w:pPr>
    </w:p>
    <w:p w14:paraId="0CF9B321" w14:textId="7BCFEF7D" w:rsidR="009D0A6A" w:rsidRPr="009D0A6A" w:rsidRDefault="009D0A6A" w:rsidP="00130A49">
      <w:pPr>
        <w:spacing w:after="160"/>
        <w:rPr>
          <w:rFonts w:eastAsiaTheme="minorHAnsi"/>
          <w:b/>
          <w:bCs/>
          <w:u w:val="single"/>
        </w:rPr>
      </w:pPr>
      <w:r w:rsidRPr="009D0A6A">
        <w:rPr>
          <w:rFonts w:eastAsiaTheme="minorHAnsi"/>
          <w:b/>
          <w:bCs/>
          <w:u w:val="single"/>
        </w:rPr>
        <w:lastRenderedPageBreak/>
        <w:t xml:space="preserve">Northern Ohio Amateur Radio Society (NOARS) </w:t>
      </w:r>
    </w:p>
    <w:p w14:paraId="6259B441" w14:textId="77777777" w:rsidR="009D0A6A" w:rsidRPr="009D0A6A" w:rsidRDefault="009D0A6A" w:rsidP="00130A49">
      <w:pPr>
        <w:spacing w:after="160"/>
        <w:rPr>
          <w:rFonts w:eastAsiaTheme="minorHAnsi"/>
        </w:rPr>
      </w:pPr>
      <w:r w:rsidRPr="009D0A6A">
        <w:rPr>
          <w:rFonts w:eastAsiaTheme="minorHAnsi"/>
        </w:rPr>
        <w:t xml:space="preserve">VE sessions are held the first Saturday of odd-numbered months at 10 AM in the North Olmsted Library, 27403 Lorain Rd., North Olmsted.  Registration is preferred, but walk-ins are welcome.  For more information or to register, contact Elaine, KC8FOS at </w:t>
      </w:r>
      <w:hyperlink r:id="rId72" w:history="1">
        <w:r w:rsidRPr="009D0A6A">
          <w:rPr>
            <w:rFonts w:eastAsiaTheme="minorHAnsi"/>
            <w:color w:val="0563C1" w:themeColor="hyperlink"/>
            <w:u w:val="single"/>
          </w:rPr>
          <w:t>ewilkinson1951@gmail.com</w:t>
        </w:r>
      </w:hyperlink>
      <w:r w:rsidRPr="009D0A6A">
        <w:rPr>
          <w:rFonts w:eastAsiaTheme="minorHAnsi"/>
        </w:rPr>
        <w:t xml:space="preserve">. </w:t>
      </w:r>
    </w:p>
    <w:p w14:paraId="3A71FF12" w14:textId="77777777" w:rsidR="009D0A6A" w:rsidRDefault="009D0A6A" w:rsidP="00717A02">
      <w:pPr>
        <w:widowControl w:val="0"/>
        <w:contextualSpacing/>
        <w:rPr>
          <w:b/>
          <w:bCs/>
          <w:color w:val="222222"/>
          <w:u w:val="single"/>
          <w:shd w:val="clear" w:color="auto" w:fill="FFFFFF"/>
        </w:rPr>
      </w:pPr>
    </w:p>
    <w:p w14:paraId="4BEB05E2" w14:textId="0558CB0A"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73" w:history="1">
        <w:r w:rsidRPr="00593A41">
          <w:rPr>
            <w:rStyle w:val="Hyperlink"/>
          </w:rPr>
          <w:t>www.portcars.org</w:t>
        </w:r>
      </w:hyperlink>
      <w:r>
        <w:rPr>
          <w:color w:val="333333"/>
        </w:rPr>
        <w:t xml:space="preserve"> .</w:t>
      </w:r>
    </w:p>
    <w:p w14:paraId="2DBE84AA" w14:textId="56BE009C" w:rsidR="00D164F7" w:rsidRPr="003D7FB3" w:rsidRDefault="00717A02" w:rsidP="003D7FB3">
      <w:pPr>
        <w:textAlignment w:val="baseline"/>
        <w:rPr>
          <w:color w:val="333333"/>
        </w:rPr>
      </w:pPr>
      <w:r w:rsidRPr="005D5D7F">
        <w:rPr>
          <w:color w:val="333333"/>
        </w:rPr>
        <w:t>If you have any questions, don’t hesitate to contact me at KB8UUZ@gmail,com</w:t>
      </w:r>
      <w:bookmarkStart w:id="26" w:name="_6kxzgxllf7yc" w:colFirst="0" w:colLast="0"/>
      <w:bookmarkEnd w:id="26"/>
    </w:p>
    <w:p w14:paraId="1BDDBD3A" w14:textId="77777777" w:rsidR="00732F45" w:rsidRDefault="00732F45" w:rsidP="009C42BF">
      <w:pPr>
        <w:widowControl w:val="0"/>
        <w:contextualSpacing/>
        <w:rPr>
          <w:b/>
          <w:bCs/>
          <w:noProof/>
          <w:sz w:val="32"/>
          <w:szCs w:val="32"/>
        </w:rPr>
      </w:pPr>
    </w:p>
    <w:p w14:paraId="37C34123" w14:textId="4AD4EE99" w:rsidR="00732F45" w:rsidRDefault="00732F45" w:rsidP="009C42BF">
      <w:pPr>
        <w:widowControl w:val="0"/>
        <w:contextualSpacing/>
        <w:rPr>
          <w:b/>
          <w:bCs/>
          <w:noProof/>
          <w:sz w:val="32"/>
          <w:szCs w:val="32"/>
        </w:rPr>
      </w:pPr>
    </w:p>
    <w:p w14:paraId="65D23A32" w14:textId="0E14BD4D" w:rsidR="009C29B9" w:rsidRDefault="00C55933" w:rsidP="009C42BF">
      <w:pPr>
        <w:widowControl w:val="0"/>
        <w:contextualSpacing/>
        <w:rPr>
          <w:b/>
          <w:bCs/>
          <w:noProof/>
          <w:sz w:val="32"/>
          <w:szCs w:val="32"/>
        </w:rPr>
      </w:pPr>
      <w:r>
        <w:rPr>
          <w:b/>
          <w:bCs/>
          <w:noProof/>
          <w:sz w:val="32"/>
          <w:szCs w:val="32"/>
        </w:rPr>
        <w:t>__________________________________________________________</w:t>
      </w:r>
    </w:p>
    <w:p w14:paraId="68FFB95F" w14:textId="357755FE" w:rsidR="009C29B9" w:rsidRDefault="009C29B9" w:rsidP="009C42BF">
      <w:pPr>
        <w:widowControl w:val="0"/>
        <w:contextualSpacing/>
        <w:rPr>
          <w:b/>
          <w:bCs/>
          <w:noProof/>
          <w:sz w:val="32"/>
          <w:szCs w:val="32"/>
        </w:rPr>
      </w:pPr>
    </w:p>
    <w:p w14:paraId="3E2ABB01" w14:textId="0854E504" w:rsidR="009C29B9" w:rsidRDefault="009C29B9" w:rsidP="009C42BF">
      <w:pPr>
        <w:widowControl w:val="0"/>
        <w:contextualSpacing/>
        <w:rPr>
          <w:b/>
          <w:bCs/>
          <w:noProof/>
          <w:sz w:val="32"/>
          <w:szCs w:val="32"/>
        </w:rPr>
      </w:pPr>
    </w:p>
    <w:p w14:paraId="60C4B01F" w14:textId="77777777" w:rsidR="00C769E4" w:rsidRPr="00C769E4" w:rsidRDefault="00C769E4" w:rsidP="00C769E4">
      <w:pPr>
        <w:suppressAutoHyphens/>
        <w:rPr>
          <w:rFonts w:ascii="Arial" w:hAnsi="Arial" w:cs="Arial"/>
          <w:b/>
          <w:bCs/>
          <w:sz w:val="28"/>
          <w:szCs w:val="28"/>
          <w:lang w:eastAsia="ar-SA"/>
        </w:rPr>
      </w:pPr>
      <w:r w:rsidRPr="00C769E4">
        <w:rPr>
          <w:rFonts w:ascii="Arial" w:hAnsi="Arial" w:cs="Arial"/>
          <w:b/>
          <w:bCs/>
          <w:sz w:val="28"/>
          <w:szCs w:val="28"/>
          <w:lang w:eastAsia="ar-SA"/>
        </w:rPr>
        <w:t>OHIO SECTION TRAFFIC REPORT – SEPTEMBER 2022</w:t>
      </w:r>
    </w:p>
    <w:p w14:paraId="74A58D5E" w14:textId="77777777" w:rsidR="00C769E4" w:rsidRPr="00C769E4" w:rsidRDefault="00C769E4" w:rsidP="00C769E4">
      <w:pPr>
        <w:tabs>
          <w:tab w:val="left" w:pos="14820"/>
        </w:tabs>
        <w:suppressAutoHyphens/>
        <w:rPr>
          <w:rFonts w:ascii="Arial" w:hAnsi="Arial" w:cs="Arial"/>
          <w:lang w:eastAsia="ar-SA"/>
        </w:rPr>
      </w:pPr>
      <w:r w:rsidRPr="00C769E4">
        <w:rPr>
          <w:rFonts w:ascii="Arial" w:hAnsi="Arial" w:cs="Arial"/>
          <w:lang w:eastAsia="ar-SA"/>
        </w:rPr>
        <w:t xml:space="preserve"> </w:t>
      </w:r>
    </w:p>
    <w:p w14:paraId="0E2D55DF" w14:textId="77777777" w:rsidR="00C769E4" w:rsidRPr="00C769E4" w:rsidRDefault="00C769E4" w:rsidP="00C769E4">
      <w:pPr>
        <w:tabs>
          <w:tab w:val="left" w:pos="14820"/>
        </w:tabs>
        <w:suppressAutoHyphens/>
        <w:rPr>
          <w:rFonts w:ascii="Arial" w:hAnsi="Arial" w:cs="Arial"/>
          <w:b/>
          <w:bCs/>
          <w:lang w:eastAsia="ar-SA"/>
        </w:rPr>
      </w:pPr>
      <w:r w:rsidRPr="00C769E4">
        <w:rPr>
          <w:rFonts w:ascii="Arial" w:hAnsi="Arial" w:cs="Arial"/>
          <w:b/>
          <w:bCs/>
          <w:lang w:eastAsia="ar-SA"/>
        </w:rPr>
        <w:t>OHIO SECTION NETS – SEPTEMBER 2022</w:t>
      </w:r>
    </w:p>
    <w:p w14:paraId="7C441643" w14:textId="77777777" w:rsidR="00C769E4" w:rsidRPr="00C769E4" w:rsidRDefault="00C769E4" w:rsidP="00C769E4">
      <w:pPr>
        <w:tabs>
          <w:tab w:val="left" w:pos="14820"/>
        </w:tabs>
        <w:suppressAutoHyphens/>
        <w:rPr>
          <w:rFonts w:ascii="Arial" w:hAnsi="Arial" w:cs="Arial"/>
          <w:bCs/>
          <w:lang w:eastAsia="ar-SA"/>
        </w:rPr>
      </w:pPr>
    </w:p>
    <w:tbl>
      <w:tblPr>
        <w:tblW w:w="0" w:type="auto"/>
        <w:tblInd w:w="-80" w:type="dxa"/>
        <w:tblLayout w:type="fixed"/>
        <w:tblCellMar>
          <w:left w:w="0" w:type="dxa"/>
          <w:right w:w="0" w:type="dxa"/>
        </w:tblCellMar>
        <w:tblLook w:val="0000" w:firstRow="0" w:lastRow="0" w:firstColumn="0" w:lastColumn="0" w:noHBand="0" w:noVBand="0"/>
      </w:tblPr>
      <w:tblGrid>
        <w:gridCol w:w="1100"/>
        <w:gridCol w:w="1254"/>
        <w:gridCol w:w="1311"/>
        <w:gridCol w:w="1368"/>
        <w:gridCol w:w="1311"/>
        <w:gridCol w:w="2026"/>
      </w:tblGrid>
      <w:tr w:rsidR="00C769E4" w:rsidRPr="00C769E4" w14:paraId="7E459418" w14:textId="77777777" w:rsidTr="000F4D62">
        <w:tc>
          <w:tcPr>
            <w:tcW w:w="1100" w:type="dxa"/>
            <w:tcBorders>
              <w:top w:val="single" w:sz="8" w:space="0" w:color="000000"/>
              <w:left w:val="single" w:sz="8" w:space="0" w:color="000000"/>
              <w:bottom w:val="single" w:sz="8" w:space="0" w:color="000000"/>
            </w:tcBorders>
          </w:tcPr>
          <w:p w14:paraId="5B1708C4"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NET</w:t>
            </w:r>
          </w:p>
        </w:tc>
        <w:tc>
          <w:tcPr>
            <w:tcW w:w="1254" w:type="dxa"/>
            <w:tcBorders>
              <w:top w:val="single" w:sz="8" w:space="0" w:color="000000"/>
              <w:left w:val="single" w:sz="8" w:space="0" w:color="000000"/>
              <w:bottom w:val="single" w:sz="8" w:space="0" w:color="000000"/>
            </w:tcBorders>
          </w:tcPr>
          <w:p w14:paraId="1DB82DEF"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QNI</w:t>
            </w:r>
          </w:p>
        </w:tc>
        <w:tc>
          <w:tcPr>
            <w:tcW w:w="1311" w:type="dxa"/>
            <w:tcBorders>
              <w:top w:val="single" w:sz="8" w:space="0" w:color="000000"/>
              <w:left w:val="single" w:sz="8" w:space="0" w:color="000000"/>
              <w:bottom w:val="single" w:sz="8" w:space="0" w:color="000000"/>
            </w:tcBorders>
          </w:tcPr>
          <w:p w14:paraId="3DC6DE6D"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QTC</w:t>
            </w:r>
          </w:p>
        </w:tc>
        <w:tc>
          <w:tcPr>
            <w:tcW w:w="1368" w:type="dxa"/>
            <w:tcBorders>
              <w:top w:val="single" w:sz="8" w:space="0" w:color="000000"/>
              <w:left w:val="single" w:sz="8" w:space="0" w:color="000000"/>
              <w:bottom w:val="single" w:sz="8" w:space="0" w:color="000000"/>
            </w:tcBorders>
          </w:tcPr>
          <w:p w14:paraId="114FC2B5"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QTR</w:t>
            </w:r>
          </w:p>
        </w:tc>
        <w:tc>
          <w:tcPr>
            <w:tcW w:w="1311" w:type="dxa"/>
            <w:tcBorders>
              <w:top w:val="single" w:sz="8" w:space="0" w:color="000000"/>
              <w:left w:val="single" w:sz="8" w:space="0" w:color="000000"/>
              <w:bottom w:val="single" w:sz="8" w:space="0" w:color="000000"/>
            </w:tcBorders>
          </w:tcPr>
          <w:p w14:paraId="3BED5BB1"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SESSIONS</w:t>
            </w:r>
          </w:p>
        </w:tc>
        <w:tc>
          <w:tcPr>
            <w:tcW w:w="2026" w:type="dxa"/>
            <w:tcBorders>
              <w:top w:val="single" w:sz="8" w:space="0" w:color="000000"/>
              <w:left w:val="single" w:sz="8" w:space="0" w:color="000000"/>
              <w:bottom w:val="single" w:sz="8" w:space="0" w:color="000000"/>
              <w:right w:val="single" w:sz="8" w:space="0" w:color="000000"/>
            </w:tcBorders>
          </w:tcPr>
          <w:p w14:paraId="1BE36926"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N/M</w:t>
            </w:r>
          </w:p>
        </w:tc>
      </w:tr>
      <w:tr w:rsidR="00C769E4" w:rsidRPr="00C769E4" w14:paraId="08BC7D26" w14:textId="77777777" w:rsidTr="000F4D62">
        <w:tc>
          <w:tcPr>
            <w:tcW w:w="1100" w:type="dxa"/>
            <w:tcBorders>
              <w:left w:val="single" w:sz="8" w:space="0" w:color="000000"/>
              <w:bottom w:val="single" w:sz="8" w:space="0" w:color="000000"/>
            </w:tcBorders>
          </w:tcPr>
          <w:p w14:paraId="4E4F4CE3"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BNE</w:t>
            </w:r>
          </w:p>
        </w:tc>
        <w:tc>
          <w:tcPr>
            <w:tcW w:w="1254" w:type="dxa"/>
            <w:tcBorders>
              <w:left w:val="single" w:sz="8" w:space="0" w:color="000000"/>
              <w:bottom w:val="single" w:sz="8" w:space="0" w:color="000000"/>
            </w:tcBorders>
          </w:tcPr>
          <w:p w14:paraId="53457728"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137</w:t>
            </w:r>
          </w:p>
        </w:tc>
        <w:tc>
          <w:tcPr>
            <w:tcW w:w="1311" w:type="dxa"/>
            <w:tcBorders>
              <w:left w:val="single" w:sz="8" w:space="0" w:color="000000"/>
              <w:bottom w:val="single" w:sz="8" w:space="0" w:color="000000"/>
            </w:tcBorders>
          </w:tcPr>
          <w:p w14:paraId="2AF91971"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40</w:t>
            </w:r>
          </w:p>
        </w:tc>
        <w:tc>
          <w:tcPr>
            <w:tcW w:w="1368" w:type="dxa"/>
            <w:tcBorders>
              <w:left w:val="single" w:sz="8" w:space="0" w:color="000000"/>
              <w:bottom w:val="single" w:sz="8" w:space="0" w:color="000000"/>
            </w:tcBorders>
          </w:tcPr>
          <w:p w14:paraId="3151CAB6"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351</w:t>
            </w:r>
          </w:p>
        </w:tc>
        <w:tc>
          <w:tcPr>
            <w:tcW w:w="1311" w:type="dxa"/>
            <w:tcBorders>
              <w:left w:val="single" w:sz="8" w:space="0" w:color="000000"/>
              <w:bottom w:val="single" w:sz="8" w:space="0" w:color="000000"/>
            </w:tcBorders>
          </w:tcPr>
          <w:p w14:paraId="29DA669C"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30</w:t>
            </w:r>
          </w:p>
        </w:tc>
        <w:tc>
          <w:tcPr>
            <w:tcW w:w="2026" w:type="dxa"/>
            <w:tcBorders>
              <w:left w:val="single" w:sz="8" w:space="0" w:color="000000"/>
              <w:bottom w:val="single" w:sz="8" w:space="0" w:color="000000"/>
              <w:right w:val="single" w:sz="8" w:space="0" w:color="000000"/>
            </w:tcBorders>
          </w:tcPr>
          <w:p w14:paraId="3A9F34E1" w14:textId="77777777" w:rsidR="00C769E4" w:rsidRPr="00C769E4" w:rsidRDefault="00C769E4" w:rsidP="00C769E4">
            <w:pPr>
              <w:suppressAutoHyphens/>
              <w:snapToGrid w:val="0"/>
              <w:jc w:val="center"/>
              <w:rPr>
                <w:rFonts w:ascii="Arial" w:hAnsi="Arial" w:cs="Arial"/>
                <w:sz w:val="20"/>
                <w:szCs w:val="20"/>
                <w:lang w:eastAsia="ar-SA"/>
              </w:rPr>
            </w:pPr>
            <w:r w:rsidRPr="00C769E4">
              <w:rPr>
                <w:rFonts w:ascii="Arial" w:hAnsi="Arial" w:cs="Arial"/>
                <w:sz w:val="20"/>
                <w:szCs w:val="20"/>
                <w:lang w:eastAsia="ar-SA"/>
              </w:rPr>
              <w:t>N2LC</w:t>
            </w:r>
          </w:p>
        </w:tc>
      </w:tr>
      <w:tr w:rsidR="00C769E4" w:rsidRPr="00C769E4" w14:paraId="582A07FB" w14:textId="77777777" w:rsidTr="000F4D62">
        <w:tc>
          <w:tcPr>
            <w:tcW w:w="1100" w:type="dxa"/>
            <w:tcBorders>
              <w:left w:val="single" w:sz="8" w:space="0" w:color="000000"/>
              <w:bottom w:val="single" w:sz="8" w:space="0" w:color="000000"/>
            </w:tcBorders>
          </w:tcPr>
          <w:p w14:paraId="4219D360"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BNL</w:t>
            </w:r>
          </w:p>
        </w:tc>
        <w:tc>
          <w:tcPr>
            <w:tcW w:w="1254" w:type="dxa"/>
            <w:tcBorders>
              <w:left w:val="single" w:sz="8" w:space="0" w:color="000000"/>
              <w:bottom w:val="single" w:sz="8" w:space="0" w:color="000000"/>
            </w:tcBorders>
          </w:tcPr>
          <w:p w14:paraId="73CEE908"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39</w:t>
            </w:r>
          </w:p>
        </w:tc>
        <w:tc>
          <w:tcPr>
            <w:tcW w:w="1311" w:type="dxa"/>
            <w:tcBorders>
              <w:left w:val="single" w:sz="8" w:space="0" w:color="000000"/>
              <w:bottom w:val="single" w:sz="8" w:space="0" w:color="000000"/>
            </w:tcBorders>
          </w:tcPr>
          <w:p w14:paraId="63CECBF8"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18</w:t>
            </w:r>
          </w:p>
        </w:tc>
        <w:tc>
          <w:tcPr>
            <w:tcW w:w="1368" w:type="dxa"/>
            <w:tcBorders>
              <w:left w:val="single" w:sz="8" w:space="0" w:color="000000"/>
              <w:bottom w:val="single" w:sz="8" w:space="0" w:color="000000"/>
            </w:tcBorders>
          </w:tcPr>
          <w:p w14:paraId="0F73D0DF"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168</w:t>
            </w:r>
          </w:p>
        </w:tc>
        <w:tc>
          <w:tcPr>
            <w:tcW w:w="1311" w:type="dxa"/>
            <w:tcBorders>
              <w:left w:val="single" w:sz="8" w:space="0" w:color="000000"/>
              <w:bottom w:val="single" w:sz="8" w:space="0" w:color="000000"/>
            </w:tcBorders>
          </w:tcPr>
          <w:p w14:paraId="6920C470"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30</w:t>
            </w:r>
          </w:p>
        </w:tc>
        <w:tc>
          <w:tcPr>
            <w:tcW w:w="2026" w:type="dxa"/>
            <w:tcBorders>
              <w:left w:val="single" w:sz="8" w:space="0" w:color="000000"/>
              <w:bottom w:val="single" w:sz="8" w:space="0" w:color="000000"/>
              <w:right w:val="single" w:sz="8" w:space="0" w:color="000000"/>
            </w:tcBorders>
          </w:tcPr>
          <w:p w14:paraId="291CFD31"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WB9LBI</w:t>
            </w:r>
          </w:p>
        </w:tc>
      </w:tr>
      <w:tr w:rsidR="00C769E4" w:rsidRPr="00C769E4" w14:paraId="2AAA1736" w14:textId="77777777" w:rsidTr="000F4D62">
        <w:tc>
          <w:tcPr>
            <w:tcW w:w="1100" w:type="dxa"/>
            <w:tcBorders>
              <w:left w:val="single" w:sz="8" w:space="0" w:color="000000"/>
              <w:bottom w:val="single" w:sz="8" w:space="0" w:color="000000"/>
            </w:tcBorders>
          </w:tcPr>
          <w:p w14:paraId="5F811773"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OSN</w:t>
            </w:r>
          </w:p>
        </w:tc>
        <w:tc>
          <w:tcPr>
            <w:tcW w:w="1254" w:type="dxa"/>
            <w:tcBorders>
              <w:left w:val="single" w:sz="8" w:space="0" w:color="000000"/>
              <w:bottom w:val="single" w:sz="8" w:space="0" w:color="000000"/>
            </w:tcBorders>
          </w:tcPr>
          <w:p w14:paraId="766D8CDD"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25</w:t>
            </w:r>
          </w:p>
        </w:tc>
        <w:tc>
          <w:tcPr>
            <w:tcW w:w="1311" w:type="dxa"/>
            <w:tcBorders>
              <w:left w:val="single" w:sz="8" w:space="0" w:color="000000"/>
              <w:bottom w:val="single" w:sz="8" w:space="0" w:color="000000"/>
            </w:tcBorders>
          </w:tcPr>
          <w:p w14:paraId="63C1DE50"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30</w:t>
            </w:r>
          </w:p>
        </w:tc>
        <w:tc>
          <w:tcPr>
            <w:tcW w:w="1368" w:type="dxa"/>
            <w:tcBorders>
              <w:left w:val="single" w:sz="8" w:space="0" w:color="000000"/>
              <w:bottom w:val="single" w:sz="8" w:space="0" w:color="000000"/>
            </w:tcBorders>
          </w:tcPr>
          <w:p w14:paraId="1F7A8FC9"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558</w:t>
            </w:r>
          </w:p>
        </w:tc>
        <w:tc>
          <w:tcPr>
            <w:tcW w:w="1311" w:type="dxa"/>
            <w:tcBorders>
              <w:left w:val="single" w:sz="8" w:space="0" w:color="000000"/>
              <w:bottom w:val="single" w:sz="8" w:space="0" w:color="000000"/>
            </w:tcBorders>
          </w:tcPr>
          <w:p w14:paraId="3BEADB00"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22</w:t>
            </w:r>
          </w:p>
        </w:tc>
        <w:tc>
          <w:tcPr>
            <w:tcW w:w="2026" w:type="dxa"/>
            <w:tcBorders>
              <w:left w:val="single" w:sz="8" w:space="0" w:color="000000"/>
              <w:bottom w:val="single" w:sz="8" w:space="0" w:color="000000"/>
              <w:right w:val="single" w:sz="8" w:space="0" w:color="000000"/>
            </w:tcBorders>
          </w:tcPr>
          <w:p w14:paraId="3BE065B1"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N2LC</w:t>
            </w:r>
          </w:p>
        </w:tc>
      </w:tr>
      <w:tr w:rsidR="00C769E4" w:rsidRPr="00C769E4" w14:paraId="6B236847" w14:textId="77777777" w:rsidTr="000F4D62">
        <w:tc>
          <w:tcPr>
            <w:tcW w:w="1100" w:type="dxa"/>
            <w:tcBorders>
              <w:left w:val="single" w:sz="8" w:space="0" w:color="000000"/>
              <w:bottom w:val="single" w:sz="8" w:space="0" w:color="000000"/>
            </w:tcBorders>
          </w:tcPr>
          <w:p w14:paraId="5A493946"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OSSBN</w:t>
            </w:r>
          </w:p>
        </w:tc>
        <w:tc>
          <w:tcPr>
            <w:tcW w:w="1254" w:type="dxa"/>
            <w:tcBorders>
              <w:left w:val="single" w:sz="8" w:space="0" w:color="000000"/>
              <w:bottom w:val="single" w:sz="8" w:space="0" w:color="000000"/>
            </w:tcBorders>
          </w:tcPr>
          <w:p w14:paraId="46271748"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1539</w:t>
            </w:r>
          </w:p>
        </w:tc>
        <w:tc>
          <w:tcPr>
            <w:tcW w:w="1311" w:type="dxa"/>
            <w:tcBorders>
              <w:left w:val="single" w:sz="8" w:space="0" w:color="000000"/>
              <w:bottom w:val="single" w:sz="8" w:space="0" w:color="000000"/>
            </w:tcBorders>
          </w:tcPr>
          <w:p w14:paraId="64B511BA"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356</w:t>
            </w:r>
          </w:p>
        </w:tc>
        <w:tc>
          <w:tcPr>
            <w:tcW w:w="1368" w:type="dxa"/>
            <w:tcBorders>
              <w:left w:val="single" w:sz="8" w:space="0" w:color="000000"/>
              <w:bottom w:val="single" w:sz="8" w:space="0" w:color="000000"/>
            </w:tcBorders>
          </w:tcPr>
          <w:p w14:paraId="1175EDFB"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2046</w:t>
            </w:r>
          </w:p>
        </w:tc>
        <w:tc>
          <w:tcPr>
            <w:tcW w:w="1311" w:type="dxa"/>
            <w:tcBorders>
              <w:left w:val="single" w:sz="8" w:space="0" w:color="000000"/>
              <w:bottom w:val="single" w:sz="8" w:space="0" w:color="000000"/>
            </w:tcBorders>
          </w:tcPr>
          <w:p w14:paraId="74376EC0"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90</w:t>
            </w:r>
          </w:p>
        </w:tc>
        <w:tc>
          <w:tcPr>
            <w:tcW w:w="2026" w:type="dxa"/>
            <w:tcBorders>
              <w:left w:val="single" w:sz="8" w:space="0" w:color="000000"/>
              <w:bottom w:val="single" w:sz="8" w:space="0" w:color="000000"/>
              <w:right w:val="single" w:sz="8" w:space="0" w:color="000000"/>
            </w:tcBorders>
          </w:tcPr>
          <w:p w14:paraId="0DA0C147" w14:textId="77777777" w:rsidR="00C769E4" w:rsidRPr="00C769E4" w:rsidRDefault="00C769E4" w:rsidP="00C769E4">
            <w:pPr>
              <w:suppressAutoHyphens/>
              <w:snapToGrid w:val="0"/>
              <w:jc w:val="center"/>
              <w:rPr>
                <w:rFonts w:ascii="Arial" w:hAnsi="Arial" w:cs="Arial"/>
                <w:sz w:val="22"/>
                <w:szCs w:val="22"/>
                <w:lang w:eastAsia="ar-SA"/>
              </w:rPr>
            </w:pPr>
            <w:r w:rsidRPr="00C769E4">
              <w:rPr>
                <w:rFonts w:ascii="Arial" w:hAnsi="Arial" w:cs="Arial"/>
                <w:sz w:val="22"/>
                <w:szCs w:val="22"/>
                <w:lang w:eastAsia="ar-SA"/>
              </w:rPr>
              <w:t>KC8WH</w:t>
            </w:r>
          </w:p>
        </w:tc>
      </w:tr>
    </w:tbl>
    <w:p w14:paraId="4864616E" w14:textId="77777777" w:rsidR="00C769E4" w:rsidRPr="00C769E4" w:rsidRDefault="00C769E4" w:rsidP="00C769E4">
      <w:pPr>
        <w:tabs>
          <w:tab w:val="left" w:pos="14820"/>
        </w:tabs>
        <w:suppressAutoHyphens/>
        <w:rPr>
          <w:rFonts w:ascii="Arial" w:hAnsi="Arial" w:cs="Arial"/>
          <w:bCs/>
          <w:lang w:eastAsia="ar-SA"/>
        </w:rPr>
      </w:pPr>
    </w:p>
    <w:p w14:paraId="4DFA99B1" w14:textId="77777777" w:rsidR="00C769E4" w:rsidRPr="00C769E4" w:rsidRDefault="00C769E4" w:rsidP="00C769E4">
      <w:pPr>
        <w:tabs>
          <w:tab w:val="left" w:pos="14820"/>
        </w:tabs>
        <w:suppressAutoHyphens/>
        <w:rPr>
          <w:rFonts w:ascii="Arial" w:hAnsi="Arial" w:cs="Arial"/>
          <w:b/>
          <w:bCs/>
          <w:lang w:eastAsia="ar-SA"/>
        </w:rPr>
      </w:pPr>
      <w:r w:rsidRPr="00C769E4">
        <w:rPr>
          <w:rFonts w:ascii="Arial" w:hAnsi="Arial" w:cs="Arial"/>
          <w:b/>
          <w:bCs/>
          <w:lang w:eastAsia="ar-SA"/>
        </w:rPr>
        <w:t>OHIO SECTION PSHR REPORTS – SEPTEMBER 2022</w:t>
      </w:r>
    </w:p>
    <w:p w14:paraId="21E70840" w14:textId="77777777" w:rsidR="00C769E4" w:rsidRPr="00C769E4" w:rsidRDefault="00C769E4" w:rsidP="00C769E4">
      <w:pPr>
        <w:tabs>
          <w:tab w:val="left" w:pos="14820"/>
        </w:tabs>
        <w:suppressAutoHyphens/>
        <w:rPr>
          <w:rFonts w:ascii="Arial" w:hAnsi="Arial" w:cs="Arial"/>
          <w:b/>
          <w:bCs/>
          <w:lang w:eastAsia="ar-SA"/>
        </w:rPr>
      </w:pPr>
    </w:p>
    <w:tbl>
      <w:tblPr>
        <w:tblW w:w="0" w:type="auto"/>
        <w:tblInd w:w="-80" w:type="dxa"/>
        <w:tblLayout w:type="fixed"/>
        <w:tblCellMar>
          <w:left w:w="0" w:type="dxa"/>
          <w:right w:w="0" w:type="dxa"/>
        </w:tblCellMar>
        <w:tblLook w:val="0000" w:firstRow="0" w:lastRow="0" w:firstColumn="0" w:lastColumn="0" w:noHBand="0" w:noVBand="0"/>
      </w:tblPr>
      <w:tblGrid>
        <w:gridCol w:w="1170"/>
        <w:gridCol w:w="671"/>
        <w:gridCol w:w="855"/>
        <w:gridCol w:w="855"/>
        <w:gridCol w:w="969"/>
        <w:gridCol w:w="741"/>
        <w:gridCol w:w="741"/>
        <w:gridCol w:w="912"/>
        <w:gridCol w:w="736"/>
      </w:tblGrid>
      <w:tr w:rsidR="00C769E4" w:rsidRPr="00C769E4" w14:paraId="6C020859" w14:textId="77777777" w:rsidTr="000F4D62">
        <w:tc>
          <w:tcPr>
            <w:tcW w:w="1170" w:type="dxa"/>
            <w:tcBorders>
              <w:top w:val="single" w:sz="4" w:space="0" w:color="000000"/>
              <w:left w:val="single" w:sz="8" w:space="0" w:color="000000"/>
              <w:bottom w:val="single" w:sz="8" w:space="0" w:color="000000"/>
            </w:tcBorders>
          </w:tcPr>
          <w:p w14:paraId="373436C6"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WA3EZN</w:t>
            </w:r>
          </w:p>
        </w:tc>
        <w:tc>
          <w:tcPr>
            <w:tcW w:w="671" w:type="dxa"/>
            <w:tcBorders>
              <w:top w:val="single" w:sz="4" w:space="0" w:color="000000"/>
              <w:left w:val="single" w:sz="8" w:space="0" w:color="000000"/>
              <w:bottom w:val="single" w:sz="8" w:space="0" w:color="000000"/>
            </w:tcBorders>
          </w:tcPr>
          <w:p w14:paraId="6926144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74E4090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6B3A742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3C87FCA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355</w:t>
            </w:r>
          </w:p>
        </w:tc>
        <w:tc>
          <w:tcPr>
            <w:tcW w:w="741" w:type="dxa"/>
            <w:tcBorders>
              <w:top w:val="single" w:sz="4" w:space="0" w:color="000000"/>
              <w:left w:val="single" w:sz="8" w:space="0" w:color="000000"/>
              <w:bottom w:val="single" w:sz="8" w:space="0" w:color="000000"/>
            </w:tcBorders>
          </w:tcPr>
          <w:p w14:paraId="47F35FF7"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5EB55867"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20</w:t>
            </w:r>
          </w:p>
        </w:tc>
        <w:tc>
          <w:tcPr>
            <w:tcW w:w="912" w:type="dxa"/>
            <w:tcBorders>
              <w:top w:val="single" w:sz="4" w:space="0" w:color="000000"/>
              <w:left w:val="single" w:sz="8" w:space="0" w:color="000000"/>
              <w:bottom w:val="single" w:sz="8" w:space="0" w:color="000000"/>
            </w:tcBorders>
          </w:tcPr>
          <w:p w14:paraId="6E0D40C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0D7C136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485</w:t>
            </w:r>
          </w:p>
        </w:tc>
      </w:tr>
      <w:tr w:rsidR="00C769E4" w:rsidRPr="00C769E4" w14:paraId="5FE4D72D" w14:textId="77777777" w:rsidTr="000F4D62">
        <w:tc>
          <w:tcPr>
            <w:tcW w:w="1170" w:type="dxa"/>
            <w:tcBorders>
              <w:top w:val="single" w:sz="4" w:space="0" w:color="000000"/>
              <w:left w:val="single" w:sz="8" w:space="0" w:color="000000"/>
              <w:bottom w:val="single" w:sz="8" w:space="0" w:color="000000"/>
            </w:tcBorders>
          </w:tcPr>
          <w:p w14:paraId="250730AD"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N2LC</w:t>
            </w:r>
          </w:p>
        </w:tc>
        <w:tc>
          <w:tcPr>
            <w:tcW w:w="671" w:type="dxa"/>
            <w:tcBorders>
              <w:top w:val="single" w:sz="4" w:space="0" w:color="000000"/>
              <w:left w:val="single" w:sz="8" w:space="0" w:color="000000"/>
              <w:bottom w:val="single" w:sz="8" w:space="0" w:color="000000"/>
            </w:tcBorders>
          </w:tcPr>
          <w:p w14:paraId="1FE31785"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660A0568"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297E5A8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6F6478AF"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135</w:t>
            </w:r>
          </w:p>
        </w:tc>
        <w:tc>
          <w:tcPr>
            <w:tcW w:w="741" w:type="dxa"/>
            <w:tcBorders>
              <w:top w:val="single" w:sz="4" w:space="0" w:color="000000"/>
              <w:left w:val="single" w:sz="8" w:space="0" w:color="000000"/>
              <w:bottom w:val="single" w:sz="8" w:space="0" w:color="000000"/>
            </w:tcBorders>
          </w:tcPr>
          <w:p w14:paraId="7C76CAE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74521CEF"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30</w:t>
            </w:r>
          </w:p>
        </w:tc>
        <w:tc>
          <w:tcPr>
            <w:tcW w:w="912" w:type="dxa"/>
            <w:tcBorders>
              <w:top w:val="single" w:sz="4" w:space="0" w:color="000000"/>
              <w:left w:val="single" w:sz="8" w:space="0" w:color="000000"/>
              <w:bottom w:val="single" w:sz="8" w:space="0" w:color="000000"/>
            </w:tcBorders>
          </w:tcPr>
          <w:p w14:paraId="0D2CFF2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124443A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275</w:t>
            </w:r>
          </w:p>
        </w:tc>
      </w:tr>
      <w:tr w:rsidR="00C769E4" w:rsidRPr="00C769E4" w14:paraId="73D2C722" w14:textId="77777777" w:rsidTr="000F4D62">
        <w:tc>
          <w:tcPr>
            <w:tcW w:w="1170" w:type="dxa"/>
            <w:tcBorders>
              <w:top w:val="single" w:sz="4" w:space="0" w:color="000000"/>
              <w:left w:val="single" w:sz="8" w:space="0" w:color="000000"/>
              <w:bottom w:val="single" w:sz="8" w:space="0" w:color="000000"/>
            </w:tcBorders>
          </w:tcPr>
          <w:p w14:paraId="691FD44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AC8NP</w:t>
            </w:r>
          </w:p>
        </w:tc>
        <w:tc>
          <w:tcPr>
            <w:tcW w:w="671" w:type="dxa"/>
            <w:tcBorders>
              <w:top w:val="single" w:sz="4" w:space="0" w:color="000000"/>
              <w:left w:val="single" w:sz="8" w:space="0" w:color="000000"/>
              <w:bottom w:val="single" w:sz="8" w:space="0" w:color="000000"/>
            </w:tcBorders>
          </w:tcPr>
          <w:p w14:paraId="052090F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30</w:t>
            </w:r>
          </w:p>
        </w:tc>
        <w:tc>
          <w:tcPr>
            <w:tcW w:w="855" w:type="dxa"/>
            <w:tcBorders>
              <w:top w:val="single" w:sz="4" w:space="0" w:color="000000"/>
              <w:left w:val="single" w:sz="8" w:space="0" w:color="000000"/>
              <w:bottom w:val="single" w:sz="8" w:space="0" w:color="000000"/>
            </w:tcBorders>
          </w:tcPr>
          <w:p w14:paraId="4D65813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4A1BB529"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2401C1F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125</w:t>
            </w:r>
          </w:p>
        </w:tc>
        <w:tc>
          <w:tcPr>
            <w:tcW w:w="741" w:type="dxa"/>
            <w:tcBorders>
              <w:top w:val="single" w:sz="4" w:space="0" w:color="000000"/>
              <w:left w:val="single" w:sz="8" w:space="0" w:color="000000"/>
              <w:bottom w:val="single" w:sz="8" w:space="0" w:color="000000"/>
            </w:tcBorders>
          </w:tcPr>
          <w:p w14:paraId="727B9D16"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0B464C35"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20</w:t>
            </w:r>
          </w:p>
        </w:tc>
        <w:tc>
          <w:tcPr>
            <w:tcW w:w="912" w:type="dxa"/>
            <w:tcBorders>
              <w:top w:val="single" w:sz="4" w:space="0" w:color="000000"/>
              <w:left w:val="single" w:sz="8" w:space="0" w:color="000000"/>
              <w:bottom w:val="single" w:sz="8" w:space="0" w:color="000000"/>
            </w:tcBorders>
          </w:tcPr>
          <w:p w14:paraId="22E6406F"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642981F"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225</w:t>
            </w:r>
          </w:p>
        </w:tc>
      </w:tr>
      <w:tr w:rsidR="00C769E4" w:rsidRPr="00C769E4" w14:paraId="7B82D902" w14:textId="77777777" w:rsidTr="000F4D62">
        <w:tc>
          <w:tcPr>
            <w:tcW w:w="1170" w:type="dxa"/>
            <w:tcBorders>
              <w:top w:val="single" w:sz="4" w:space="0" w:color="000000"/>
              <w:left w:val="single" w:sz="8" w:space="0" w:color="000000"/>
              <w:bottom w:val="single" w:sz="8" w:space="0" w:color="000000"/>
            </w:tcBorders>
          </w:tcPr>
          <w:p w14:paraId="782E568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N8SY</w:t>
            </w:r>
          </w:p>
        </w:tc>
        <w:tc>
          <w:tcPr>
            <w:tcW w:w="671" w:type="dxa"/>
            <w:tcBorders>
              <w:top w:val="single" w:sz="4" w:space="0" w:color="000000"/>
              <w:left w:val="single" w:sz="8" w:space="0" w:color="000000"/>
              <w:bottom w:val="single" w:sz="8" w:space="0" w:color="000000"/>
            </w:tcBorders>
          </w:tcPr>
          <w:p w14:paraId="24B9E6D6"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0AD97457"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15</w:t>
            </w:r>
          </w:p>
        </w:tc>
        <w:tc>
          <w:tcPr>
            <w:tcW w:w="855" w:type="dxa"/>
            <w:tcBorders>
              <w:top w:val="single" w:sz="4" w:space="0" w:color="000000"/>
              <w:left w:val="single" w:sz="8" w:space="0" w:color="000000"/>
              <w:bottom w:val="single" w:sz="8" w:space="0" w:color="000000"/>
            </w:tcBorders>
          </w:tcPr>
          <w:p w14:paraId="5350E3DA"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61420F8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50</w:t>
            </w:r>
          </w:p>
        </w:tc>
        <w:tc>
          <w:tcPr>
            <w:tcW w:w="741" w:type="dxa"/>
            <w:tcBorders>
              <w:top w:val="single" w:sz="4" w:space="0" w:color="000000"/>
              <w:left w:val="single" w:sz="8" w:space="0" w:color="000000"/>
              <w:bottom w:val="single" w:sz="8" w:space="0" w:color="000000"/>
            </w:tcBorders>
          </w:tcPr>
          <w:p w14:paraId="3E5A155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20F0A08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60</w:t>
            </w:r>
          </w:p>
        </w:tc>
        <w:tc>
          <w:tcPr>
            <w:tcW w:w="912" w:type="dxa"/>
            <w:tcBorders>
              <w:top w:val="single" w:sz="4" w:space="0" w:color="000000"/>
              <w:left w:val="single" w:sz="8" w:space="0" w:color="000000"/>
              <w:bottom w:val="single" w:sz="8" w:space="0" w:color="000000"/>
            </w:tcBorders>
          </w:tcPr>
          <w:p w14:paraId="4A4AA47F"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2C956CF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195</w:t>
            </w:r>
          </w:p>
        </w:tc>
      </w:tr>
      <w:tr w:rsidR="00C769E4" w:rsidRPr="00C769E4" w14:paraId="65CB9635" w14:textId="77777777" w:rsidTr="000F4D62">
        <w:tc>
          <w:tcPr>
            <w:tcW w:w="1170" w:type="dxa"/>
            <w:tcBorders>
              <w:top w:val="single" w:sz="4" w:space="0" w:color="000000"/>
              <w:left w:val="single" w:sz="8" w:space="0" w:color="000000"/>
              <w:bottom w:val="single" w:sz="8" w:space="0" w:color="000000"/>
            </w:tcBorders>
          </w:tcPr>
          <w:p w14:paraId="65CC1D48"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WB8YYS</w:t>
            </w:r>
          </w:p>
        </w:tc>
        <w:tc>
          <w:tcPr>
            <w:tcW w:w="671" w:type="dxa"/>
            <w:tcBorders>
              <w:top w:val="single" w:sz="4" w:space="0" w:color="000000"/>
              <w:left w:val="single" w:sz="8" w:space="0" w:color="000000"/>
              <w:bottom w:val="single" w:sz="8" w:space="0" w:color="000000"/>
            </w:tcBorders>
          </w:tcPr>
          <w:p w14:paraId="628C4139"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39AF216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18</w:t>
            </w:r>
          </w:p>
        </w:tc>
        <w:tc>
          <w:tcPr>
            <w:tcW w:w="855" w:type="dxa"/>
            <w:tcBorders>
              <w:top w:val="single" w:sz="4" w:space="0" w:color="000000"/>
              <w:left w:val="single" w:sz="8" w:space="0" w:color="000000"/>
              <w:bottom w:val="single" w:sz="8" w:space="0" w:color="000000"/>
            </w:tcBorders>
          </w:tcPr>
          <w:p w14:paraId="0EA0D29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20</w:t>
            </w:r>
          </w:p>
        </w:tc>
        <w:tc>
          <w:tcPr>
            <w:tcW w:w="969" w:type="dxa"/>
            <w:tcBorders>
              <w:top w:val="single" w:sz="4" w:space="0" w:color="000000"/>
              <w:left w:val="single" w:sz="8" w:space="0" w:color="000000"/>
              <w:bottom w:val="single" w:sz="8" w:space="0" w:color="000000"/>
            </w:tcBorders>
          </w:tcPr>
          <w:p w14:paraId="4ABAEB5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20</w:t>
            </w:r>
          </w:p>
        </w:tc>
        <w:tc>
          <w:tcPr>
            <w:tcW w:w="741" w:type="dxa"/>
            <w:tcBorders>
              <w:top w:val="single" w:sz="4" w:space="0" w:color="000000"/>
              <w:left w:val="single" w:sz="8" w:space="0" w:color="000000"/>
              <w:bottom w:val="single" w:sz="8" w:space="0" w:color="000000"/>
            </w:tcBorders>
          </w:tcPr>
          <w:p w14:paraId="7FE2C98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75</w:t>
            </w:r>
          </w:p>
        </w:tc>
        <w:tc>
          <w:tcPr>
            <w:tcW w:w="741" w:type="dxa"/>
            <w:tcBorders>
              <w:top w:val="single" w:sz="4" w:space="0" w:color="000000"/>
              <w:left w:val="single" w:sz="8" w:space="0" w:color="000000"/>
              <w:bottom w:val="single" w:sz="8" w:space="0" w:color="000000"/>
            </w:tcBorders>
          </w:tcPr>
          <w:p w14:paraId="3A5971D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12" w:type="dxa"/>
            <w:tcBorders>
              <w:top w:val="single" w:sz="4" w:space="0" w:color="000000"/>
              <w:left w:val="single" w:sz="8" w:space="0" w:color="000000"/>
              <w:bottom w:val="single" w:sz="8" w:space="0" w:color="000000"/>
            </w:tcBorders>
          </w:tcPr>
          <w:p w14:paraId="147046DB"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325AF09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183</w:t>
            </w:r>
          </w:p>
        </w:tc>
      </w:tr>
      <w:tr w:rsidR="00C769E4" w:rsidRPr="00C769E4" w14:paraId="712B532E" w14:textId="77777777" w:rsidTr="000F4D62">
        <w:tc>
          <w:tcPr>
            <w:tcW w:w="1170" w:type="dxa"/>
            <w:tcBorders>
              <w:top w:val="single" w:sz="4" w:space="0" w:color="000000"/>
              <w:left w:val="single" w:sz="8" w:space="0" w:color="000000"/>
              <w:bottom w:val="single" w:sz="8" w:space="0" w:color="000000"/>
            </w:tcBorders>
          </w:tcPr>
          <w:p w14:paraId="4E4E5D8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KC8PBU</w:t>
            </w:r>
          </w:p>
        </w:tc>
        <w:tc>
          <w:tcPr>
            <w:tcW w:w="671" w:type="dxa"/>
            <w:tcBorders>
              <w:top w:val="single" w:sz="4" w:space="0" w:color="000000"/>
              <w:left w:val="single" w:sz="8" w:space="0" w:color="000000"/>
              <w:bottom w:val="single" w:sz="8" w:space="0" w:color="000000"/>
            </w:tcBorders>
          </w:tcPr>
          <w:p w14:paraId="2F67AC16"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374194DF"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69F8F06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20</w:t>
            </w:r>
          </w:p>
        </w:tc>
        <w:tc>
          <w:tcPr>
            <w:tcW w:w="969" w:type="dxa"/>
            <w:tcBorders>
              <w:top w:val="single" w:sz="4" w:space="0" w:color="000000"/>
              <w:left w:val="single" w:sz="8" w:space="0" w:color="000000"/>
              <w:bottom w:val="single" w:sz="8" w:space="0" w:color="000000"/>
            </w:tcBorders>
          </w:tcPr>
          <w:p w14:paraId="0E2C4F08"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80</w:t>
            </w:r>
          </w:p>
        </w:tc>
        <w:tc>
          <w:tcPr>
            <w:tcW w:w="741" w:type="dxa"/>
            <w:tcBorders>
              <w:top w:val="single" w:sz="4" w:space="0" w:color="000000"/>
              <w:left w:val="single" w:sz="8" w:space="0" w:color="000000"/>
              <w:bottom w:val="single" w:sz="8" w:space="0" w:color="000000"/>
            </w:tcBorders>
          </w:tcPr>
          <w:p w14:paraId="54E099A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477495C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5EA1FC6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075C0B5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180</w:t>
            </w:r>
          </w:p>
        </w:tc>
      </w:tr>
      <w:tr w:rsidR="00C769E4" w:rsidRPr="00C769E4" w14:paraId="4A7E6972" w14:textId="77777777" w:rsidTr="000F4D62">
        <w:tc>
          <w:tcPr>
            <w:tcW w:w="1170" w:type="dxa"/>
            <w:tcBorders>
              <w:top w:val="single" w:sz="4" w:space="0" w:color="000000"/>
              <w:left w:val="single" w:sz="8" w:space="0" w:color="000000"/>
              <w:bottom w:val="single" w:sz="8" w:space="0" w:color="000000"/>
            </w:tcBorders>
          </w:tcPr>
          <w:p w14:paraId="2622F85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W8DJG</w:t>
            </w:r>
          </w:p>
        </w:tc>
        <w:tc>
          <w:tcPr>
            <w:tcW w:w="671" w:type="dxa"/>
            <w:tcBorders>
              <w:top w:val="single" w:sz="4" w:space="0" w:color="000000"/>
              <w:left w:val="single" w:sz="8" w:space="0" w:color="000000"/>
              <w:bottom w:val="single" w:sz="8" w:space="0" w:color="000000"/>
            </w:tcBorders>
          </w:tcPr>
          <w:p w14:paraId="269EA396"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2EF673E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3FC85608"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03993BD7"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35</w:t>
            </w:r>
          </w:p>
        </w:tc>
        <w:tc>
          <w:tcPr>
            <w:tcW w:w="741" w:type="dxa"/>
            <w:tcBorders>
              <w:top w:val="single" w:sz="4" w:space="0" w:color="000000"/>
              <w:left w:val="single" w:sz="8" w:space="0" w:color="000000"/>
              <w:bottom w:val="single" w:sz="8" w:space="0" w:color="000000"/>
            </w:tcBorders>
          </w:tcPr>
          <w:p w14:paraId="28994CC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5</w:t>
            </w:r>
          </w:p>
        </w:tc>
        <w:tc>
          <w:tcPr>
            <w:tcW w:w="741" w:type="dxa"/>
            <w:tcBorders>
              <w:top w:val="single" w:sz="4" w:space="0" w:color="000000"/>
              <w:left w:val="single" w:sz="8" w:space="0" w:color="000000"/>
              <w:bottom w:val="single" w:sz="8" w:space="0" w:color="000000"/>
            </w:tcBorders>
          </w:tcPr>
          <w:p w14:paraId="1C23EF99"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20</w:t>
            </w:r>
          </w:p>
        </w:tc>
        <w:tc>
          <w:tcPr>
            <w:tcW w:w="912" w:type="dxa"/>
            <w:tcBorders>
              <w:top w:val="single" w:sz="4" w:space="0" w:color="000000"/>
              <w:left w:val="single" w:sz="8" w:space="0" w:color="000000"/>
              <w:bottom w:val="single" w:sz="8" w:space="0" w:color="000000"/>
            </w:tcBorders>
          </w:tcPr>
          <w:p w14:paraId="29AB90FB"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35E5C33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170</w:t>
            </w:r>
          </w:p>
        </w:tc>
      </w:tr>
      <w:tr w:rsidR="00C769E4" w:rsidRPr="00C769E4" w14:paraId="0C1D62F7" w14:textId="77777777" w:rsidTr="000F4D62">
        <w:tc>
          <w:tcPr>
            <w:tcW w:w="1170" w:type="dxa"/>
            <w:tcBorders>
              <w:top w:val="single" w:sz="4" w:space="0" w:color="000000"/>
              <w:left w:val="single" w:sz="8" w:space="0" w:color="000000"/>
              <w:bottom w:val="single" w:sz="8" w:space="0" w:color="000000"/>
            </w:tcBorders>
          </w:tcPr>
          <w:p w14:paraId="6EA02629"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KV8Z</w:t>
            </w:r>
          </w:p>
        </w:tc>
        <w:tc>
          <w:tcPr>
            <w:tcW w:w="671" w:type="dxa"/>
            <w:tcBorders>
              <w:top w:val="single" w:sz="4" w:space="0" w:color="000000"/>
              <w:left w:val="single" w:sz="8" w:space="0" w:color="000000"/>
              <w:bottom w:val="single" w:sz="8" w:space="0" w:color="000000"/>
            </w:tcBorders>
          </w:tcPr>
          <w:p w14:paraId="10E4D46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35B44CDA"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36</w:t>
            </w:r>
          </w:p>
        </w:tc>
        <w:tc>
          <w:tcPr>
            <w:tcW w:w="855" w:type="dxa"/>
            <w:tcBorders>
              <w:top w:val="single" w:sz="4" w:space="0" w:color="000000"/>
              <w:left w:val="single" w:sz="8" w:space="0" w:color="000000"/>
              <w:bottom w:val="single" w:sz="8" w:space="0" w:color="000000"/>
            </w:tcBorders>
          </w:tcPr>
          <w:p w14:paraId="60F5293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383A79D8"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65</w:t>
            </w:r>
          </w:p>
        </w:tc>
        <w:tc>
          <w:tcPr>
            <w:tcW w:w="741" w:type="dxa"/>
            <w:tcBorders>
              <w:top w:val="single" w:sz="4" w:space="0" w:color="000000"/>
              <w:left w:val="single" w:sz="8" w:space="0" w:color="000000"/>
              <w:bottom w:val="single" w:sz="8" w:space="0" w:color="000000"/>
            </w:tcBorders>
          </w:tcPr>
          <w:p w14:paraId="36613806"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4AAF0EE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12" w:type="dxa"/>
            <w:tcBorders>
              <w:top w:val="single" w:sz="4" w:space="0" w:color="000000"/>
              <w:left w:val="single" w:sz="8" w:space="0" w:color="000000"/>
              <w:bottom w:val="single" w:sz="8" w:space="0" w:color="000000"/>
            </w:tcBorders>
          </w:tcPr>
          <w:p w14:paraId="38DA994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3536A32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161</w:t>
            </w:r>
          </w:p>
        </w:tc>
      </w:tr>
      <w:tr w:rsidR="00C769E4" w:rsidRPr="00C769E4" w14:paraId="0E6FC2AC" w14:textId="77777777" w:rsidTr="000F4D62">
        <w:tc>
          <w:tcPr>
            <w:tcW w:w="1170" w:type="dxa"/>
            <w:tcBorders>
              <w:top w:val="single" w:sz="4" w:space="0" w:color="000000"/>
              <w:left w:val="single" w:sz="8" w:space="0" w:color="000000"/>
              <w:bottom w:val="single" w:sz="8" w:space="0" w:color="000000"/>
            </w:tcBorders>
          </w:tcPr>
          <w:p w14:paraId="5E6A4AC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AD8CM</w:t>
            </w:r>
          </w:p>
        </w:tc>
        <w:tc>
          <w:tcPr>
            <w:tcW w:w="671" w:type="dxa"/>
            <w:tcBorders>
              <w:top w:val="single" w:sz="4" w:space="0" w:color="000000"/>
              <w:left w:val="single" w:sz="8" w:space="0" w:color="000000"/>
              <w:bottom w:val="single" w:sz="8" w:space="0" w:color="000000"/>
            </w:tcBorders>
          </w:tcPr>
          <w:p w14:paraId="2EC2FB0D"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17</w:t>
            </w:r>
          </w:p>
        </w:tc>
        <w:tc>
          <w:tcPr>
            <w:tcW w:w="855" w:type="dxa"/>
            <w:tcBorders>
              <w:top w:val="single" w:sz="4" w:space="0" w:color="000000"/>
              <w:left w:val="single" w:sz="8" w:space="0" w:color="000000"/>
              <w:bottom w:val="single" w:sz="8" w:space="0" w:color="000000"/>
            </w:tcBorders>
          </w:tcPr>
          <w:p w14:paraId="0925DDE5"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11</w:t>
            </w:r>
          </w:p>
        </w:tc>
        <w:tc>
          <w:tcPr>
            <w:tcW w:w="855" w:type="dxa"/>
            <w:tcBorders>
              <w:top w:val="single" w:sz="4" w:space="0" w:color="000000"/>
              <w:left w:val="single" w:sz="8" w:space="0" w:color="000000"/>
              <w:bottom w:val="single" w:sz="8" w:space="0" w:color="000000"/>
            </w:tcBorders>
          </w:tcPr>
          <w:p w14:paraId="0CBE483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7AE4943B"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115</w:t>
            </w:r>
          </w:p>
        </w:tc>
        <w:tc>
          <w:tcPr>
            <w:tcW w:w="741" w:type="dxa"/>
            <w:tcBorders>
              <w:top w:val="single" w:sz="4" w:space="0" w:color="000000"/>
              <w:left w:val="single" w:sz="8" w:space="0" w:color="000000"/>
              <w:bottom w:val="single" w:sz="8" w:space="0" w:color="000000"/>
            </w:tcBorders>
          </w:tcPr>
          <w:p w14:paraId="2E17951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59C0792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47F41A5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AA45C2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153</w:t>
            </w:r>
          </w:p>
        </w:tc>
      </w:tr>
      <w:tr w:rsidR="00C769E4" w:rsidRPr="00C769E4" w14:paraId="60EA0704" w14:textId="77777777" w:rsidTr="000F4D62">
        <w:tc>
          <w:tcPr>
            <w:tcW w:w="1170" w:type="dxa"/>
            <w:tcBorders>
              <w:top w:val="single" w:sz="4" w:space="0" w:color="000000"/>
              <w:left w:val="single" w:sz="8" w:space="0" w:color="000000"/>
              <w:bottom w:val="single" w:sz="8" w:space="0" w:color="000000"/>
            </w:tcBorders>
          </w:tcPr>
          <w:p w14:paraId="708C020B"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KD8UUB</w:t>
            </w:r>
          </w:p>
        </w:tc>
        <w:tc>
          <w:tcPr>
            <w:tcW w:w="671" w:type="dxa"/>
            <w:tcBorders>
              <w:top w:val="single" w:sz="4" w:space="0" w:color="000000"/>
              <w:left w:val="single" w:sz="8" w:space="0" w:color="000000"/>
              <w:bottom w:val="single" w:sz="8" w:space="0" w:color="000000"/>
            </w:tcBorders>
          </w:tcPr>
          <w:p w14:paraId="46375DBA"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55137A9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39</w:t>
            </w:r>
          </w:p>
        </w:tc>
        <w:tc>
          <w:tcPr>
            <w:tcW w:w="855" w:type="dxa"/>
            <w:tcBorders>
              <w:top w:val="single" w:sz="4" w:space="0" w:color="000000"/>
              <w:left w:val="single" w:sz="8" w:space="0" w:color="000000"/>
              <w:bottom w:val="single" w:sz="8" w:space="0" w:color="000000"/>
            </w:tcBorders>
          </w:tcPr>
          <w:p w14:paraId="6753D54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162971B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115</w:t>
            </w:r>
          </w:p>
        </w:tc>
        <w:tc>
          <w:tcPr>
            <w:tcW w:w="741" w:type="dxa"/>
            <w:tcBorders>
              <w:top w:val="single" w:sz="4" w:space="0" w:color="000000"/>
              <w:left w:val="single" w:sz="8" w:space="0" w:color="000000"/>
              <w:bottom w:val="single" w:sz="8" w:space="0" w:color="000000"/>
            </w:tcBorders>
          </w:tcPr>
          <w:p w14:paraId="4EFB3A9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1702870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57039DF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40CF047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153</w:t>
            </w:r>
          </w:p>
        </w:tc>
      </w:tr>
      <w:tr w:rsidR="00C769E4" w:rsidRPr="00C769E4" w14:paraId="7EABB4EF" w14:textId="77777777" w:rsidTr="000F4D62">
        <w:tc>
          <w:tcPr>
            <w:tcW w:w="1170" w:type="dxa"/>
            <w:tcBorders>
              <w:top w:val="single" w:sz="4" w:space="0" w:color="000000"/>
              <w:left w:val="single" w:sz="8" w:space="0" w:color="000000"/>
              <w:bottom w:val="single" w:sz="8" w:space="0" w:color="000000"/>
            </w:tcBorders>
          </w:tcPr>
          <w:p w14:paraId="0D1C057D"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KM8V</w:t>
            </w:r>
          </w:p>
        </w:tc>
        <w:tc>
          <w:tcPr>
            <w:tcW w:w="671" w:type="dxa"/>
            <w:tcBorders>
              <w:top w:val="single" w:sz="4" w:space="0" w:color="000000"/>
              <w:left w:val="single" w:sz="8" w:space="0" w:color="000000"/>
              <w:bottom w:val="single" w:sz="8" w:space="0" w:color="000000"/>
            </w:tcBorders>
          </w:tcPr>
          <w:p w14:paraId="070B488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7</w:t>
            </w:r>
          </w:p>
        </w:tc>
        <w:tc>
          <w:tcPr>
            <w:tcW w:w="855" w:type="dxa"/>
            <w:tcBorders>
              <w:top w:val="single" w:sz="4" w:space="0" w:color="000000"/>
              <w:left w:val="single" w:sz="8" w:space="0" w:color="000000"/>
              <w:bottom w:val="single" w:sz="8" w:space="0" w:color="000000"/>
            </w:tcBorders>
          </w:tcPr>
          <w:p w14:paraId="56E94A4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12</w:t>
            </w:r>
          </w:p>
        </w:tc>
        <w:tc>
          <w:tcPr>
            <w:tcW w:w="855" w:type="dxa"/>
            <w:tcBorders>
              <w:top w:val="single" w:sz="4" w:space="0" w:color="000000"/>
              <w:left w:val="single" w:sz="8" w:space="0" w:color="000000"/>
              <w:bottom w:val="single" w:sz="8" w:space="0" w:color="000000"/>
            </w:tcBorders>
          </w:tcPr>
          <w:p w14:paraId="4ED2DE88"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0AAFDA5B"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15</w:t>
            </w:r>
          </w:p>
        </w:tc>
        <w:tc>
          <w:tcPr>
            <w:tcW w:w="741" w:type="dxa"/>
            <w:tcBorders>
              <w:top w:val="single" w:sz="4" w:space="0" w:color="000000"/>
              <w:left w:val="single" w:sz="8" w:space="0" w:color="000000"/>
              <w:bottom w:val="single" w:sz="8" w:space="0" w:color="000000"/>
            </w:tcBorders>
          </w:tcPr>
          <w:p w14:paraId="17588B76"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5</w:t>
            </w:r>
          </w:p>
        </w:tc>
        <w:tc>
          <w:tcPr>
            <w:tcW w:w="741" w:type="dxa"/>
            <w:tcBorders>
              <w:top w:val="single" w:sz="4" w:space="0" w:color="000000"/>
              <w:left w:val="single" w:sz="8" w:space="0" w:color="000000"/>
              <w:bottom w:val="single" w:sz="8" w:space="0" w:color="000000"/>
            </w:tcBorders>
          </w:tcPr>
          <w:p w14:paraId="3AEADC66"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80</w:t>
            </w:r>
          </w:p>
        </w:tc>
        <w:tc>
          <w:tcPr>
            <w:tcW w:w="912" w:type="dxa"/>
            <w:tcBorders>
              <w:top w:val="single" w:sz="4" w:space="0" w:color="000000"/>
              <w:left w:val="single" w:sz="8" w:space="0" w:color="000000"/>
              <w:bottom w:val="single" w:sz="8" w:space="0" w:color="000000"/>
            </w:tcBorders>
          </w:tcPr>
          <w:p w14:paraId="5F16072D"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6B1E262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149</w:t>
            </w:r>
          </w:p>
        </w:tc>
      </w:tr>
      <w:tr w:rsidR="00C769E4" w:rsidRPr="00C769E4" w14:paraId="529EFCEE" w14:textId="77777777" w:rsidTr="000F4D62">
        <w:tc>
          <w:tcPr>
            <w:tcW w:w="1170" w:type="dxa"/>
            <w:tcBorders>
              <w:top w:val="single" w:sz="4" w:space="0" w:color="000000"/>
              <w:left w:val="single" w:sz="8" w:space="0" w:color="000000"/>
              <w:bottom w:val="single" w:sz="8" w:space="0" w:color="000000"/>
            </w:tcBorders>
          </w:tcPr>
          <w:p w14:paraId="1C492957"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KE4RS</w:t>
            </w:r>
          </w:p>
        </w:tc>
        <w:tc>
          <w:tcPr>
            <w:tcW w:w="671" w:type="dxa"/>
            <w:tcBorders>
              <w:top w:val="single" w:sz="4" w:space="0" w:color="000000"/>
              <w:left w:val="single" w:sz="8" w:space="0" w:color="000000"/>
              <w:bottom w:val="single" w:sz="8" w:space="0" w:color="000000"/>
            </w:tcBorders>
          </w:tcPr>
          <w:p w14:paraId="3DC3B377"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17C8B34D"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0993470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72177D0D"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25</w:t>
            </w:r>
          </w:p>
        </w:tc>
        <w:tc>
          <w:tcPr>
            <w:tcW w:w="741" w:type="dxa"/>
            <w:tcBorders>
              <w:top w:val="single" w:sz="4" w:space="0" w:color="000000"/>
              <w:left w:val="single" w:sz="8" w:space="0" w:color="000000"/>
              <w:bottom w:val="single" w:sz="8" w:space="0" w:color="000000"/>
            </w:tcBorders>
          </w:tcPr>
          <w:p w14:paraId="0A25427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527310D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2358F00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25FC142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115</w:t>
            </w:r>
          </w:p>
        </w:tc>
      </w:tr>
      <w:tr w:rsidR="00C769E4" w:rsidRPr="00C769E4" w14:paraId="3DA2C5BC" w14:textId="77777777" w:rsidTr="000F4D62">
        <w:tc>
          <w:tcPr>
            <w:tcW w:w="1170" w:type="dxa"/>
            <w:tcBorders>
              <w:top w:val="single" w:sz="4" w:space="0" w:color="000000"/>
              <w:left w:val="single" w:sz="8" w:space="0" w:color="000000"/>
              <w:bottom w:val="single" w:sz="8" w:space="0" w:color="000000"/>
            </w:tcBorders>
          </w:tcPr>
          <w:p w14:paraId="385A1698"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K8MDA</w:t>
            </w:r>
          </w:p>
        </w:tc>
        <w:tc>
          <w:tcPr>
            <w:tcW w:w="671" w:type="dxa"/>
            <w:tcBorders>
              <w:top w:val="single" w:sz="4" w:space="0" w:color="000000"/>
              <w:left w:val="single" w:sz="8" w:space="0" w:color="000000"/>
              <w:bottom w:val="single" w:sz="8" w:space="0" w:color="000000"/>
            </w:tcBorders>
          </w:tcPr>
          <w:p w14:paraId="7321A0C7"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6C21F125"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31</w:t>
            </w:r>
          </w:p>
        </w:tc>
        <w:tc>
          <w:tcPr>
            <w:tcW w:w="855" w:type="dxa"/>
            <w:tcBorders>
              <w:top w:val="single" w:sz="4" w:space="0" w:color="000000"/>
              <w:left w:val="single" w:sz="8" w:space="0" w:color="000000"/>
              <w:bottom w:val="single" w:sz="8" w:space="0" w:color="000000"/>
            </w:tcBorders>
          </w:tcPr>
          <w:p w14:paraId="6D2D0635"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20</w:t>
            </w:r>
          </w:p>
        </w:tc>
        <w:tc>
          <w:tcPr>
            <w:tcW w:w="969" w:type="dxa"/>
            <w:tcBorders>
              <w:top w:val="single" w:sz="4" w:space="0" w:color="000000"/>
              <w:left w:val="single" w:sz="8" w:space="0" w:color="000000"/>
              <w:bottom w:val="single" w:sz="8" w:space="0" w:color="000000"/>
            </w:tcBorders>
          </w:tcPr>
          <w:p w14:paraId="7354238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7DE2D64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0242D6C8"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20</w:t>
            </w:r>
          </w:p>
        </w:tc>
        <w:tc>
          <w:tcPr>
            <w:tcW w:w="912" w:type="dxa"/>
            <w:tcBorders>
              <w:top w:val="single" w:sz="4" w:space="0" w:color="000000"/>
              <w:left w:val="single" w:sz="8" w:space="0" w:color="000000"/>
              <w:bottom w:val="single" w:sz="8" w:space="0" w:color="000000"/>
            </w:tcBorders>
          </w:tcPr>
          <w:p w14:paraId="593675AB"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194D181D"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111</w:t>
            </w:r>
          </w:p>
        </w:tc>
      </w:tr>
      <w:tr w:rsidR="00C769E4" w:rsidRPr="00C769E4" w14:paraId="30D98836" w14:textId="77777777" w:rsidTr="000F4D62">
        <w:tc>
          <w:tcPr>
            <w:tcW w:w="1170" w:type="dxa"/>
            <w:tcBorders>
              <w:top w:val="single" w:sz="4" w:space="0" w:color="000000"/>
              <w:left w:val="single" w:sz="8" w:space="0" w:color="000000"/>
              <w:bottom w:val="single" w:sz="8" w:space="0" w:color="000000"/>
            </w:tcBorders>
          </w:tcPr>
          <w:p w14:paraId="288895CA"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lastRenderedPageBreak/>
              <w:t>KC8WH</w:t>
            </w:r>
          </w:p>
        </w:tc>
        <w:tc>
          <w:tcPr>
            <w:tcW w:w="671" w:type="dxa"/>
            <w:tcBorders>
              <w:top w:val="single" w:sz="4" w:space="0" w:color="000000"/>
              <w:left w:val="single" w:sz="8" w:space="0" w:color="000000"/>
              <w:bottom w:val="single" w:sz="8" w:space="0" w:color="000000"/>
            </w:tcBorders>
          </w:tcPr>
          <w:p w14:paraId="1AE72DB8"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31D19C5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5166E3A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7337A2A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3866E018"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5DAFB7E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392E37A9"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3D1A311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110</w:t>
            </w:r>
          </w:p>
        </w:tc>
      </w:tr>
      <w:tr w:rsidR="00C769E4" w:rsidRPr="00C769E4" w14:paraId="4DABF37C" w14:textId="77777777" w:rsidTr="000F4D62">
        <w:tc>
          <w:tcPr>
            <w:tcW w:w="1170" w:type="dxa"/>
            <w:tcBorders>
              <w:top w:val="single" w:sz="4" w:space="0" w:color="000000"/>
              <w:left w:val="single" w:sz="8" w:space="0" w:color="000000"/>
              <w:bottom w:val="single" w:sz="8" w:space="0" w:color="000000"/>
            </w:tcBorders>
          </w:tcPr>
          <w:p w14:paraId="244B3F15"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W8GSR</w:t>
            </w:r>
          </w:p>
        </w:tc>
        <w:tc>
          <w:tcPr>
            <w:tcW w:w="671" w:type="dxa"/>
            <w:tcBorders>
              <w:top w:val="single" w:sz="4" w:space="0" w:color="000000"/>
              <w:left w:val="single" w:sz="8" w:space="0" w:color="000000"/>
              <w:bottom w:val="single" w:sz="8" w:space="0" w:color="000000"/>
            </w:tcBorders>
          </w:tcPr>
          <w:p w14:paraId="75BFDCB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5C829139"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180A1B97"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56D1283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15</w:t>
            </w:r>
          </w:p>
        </w:tc>
        <w:tc>
          <w:tcPr>
            <w:tcW w:w="741" w:type="dxa"/>
            <w:tcBorders>
              <w:top w:val="single" w:sz="4" w:space="0" w:color="000000"/>
              <w:left w:val="single" w:sz="8" w:space="0" w:color="000000"/>
              <w:bottom w:val="single" w:sz="8" w:space="0" w:color="000000"/>
            </w:tcBorders>
          </w:tcPr>
          <w:p w14:paraId="31001D25"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6C6AEE8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5D4CB17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62400926"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105</w:t>
            </w:r>
          </w:p>
        </w:tc>
      </w:tr>
      <w:tr w:rsidR="00C769E4" w:rsidRPr="00C769E4" w14:paraId="5865295E" w14:textId="77777777" w:rsidTr="000F4D62">
        <w:tc>
          <w:tcPr>
            <w:tcW w:w="1170" w:type="dxa"/>
            <w:tcBorders>
              <w:top w:val="single" w:sz="4" w:space="0" w:color="000000"/>
              <w:left w:val="single" w:sz="8" w:space="0" w:color="000000"/>
              <w:bottom w:val="single" w:sz="8" w:space="0" w:color="000000"/>
            </w:tcBorders>
          </w:tcPr>
          <w:p w14:paraId="58A8BF7A"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KL7RF</w:t>
            </w:r>
          </w:p>
        </w:tc>
        <w:tc>
          <w:tcPr>
            <w:tcW w:w="671" w:type="dxa"/>
            <w:tcBorders>
              <w:top w:val="single" w:sz="4" w:space="0" w:color="000000"/>
              <w:left w:val="single" w:sz="8" w:space="0" w:color="000000"/>
              <w:bottom w:val="single" w:sz="8" w:space="0" w:color="000000"/>
            </w:tcBorders>
          </w:tcPr>
          <w:p w14:paraId="5CC68695"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4725E51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13D33AF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298AD14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4D8A802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741" w:type="dxa"/>
            <w:tcBorders>
              <w:top w:val="single" w:sz="4" w:space="0" w:color="000000"/>
              <w:left w:val="single" w:sz="8" w:space="0" w:color="000000"/>
              <w:bottom w:val="single" w:sz="8" w:space="0" w:color="000000"/>
            </w:tcBorders>
          </w:tcPr>
          <w:p w14:paraId="55644F2F"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043E9C3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0FA964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100</w:t>
            </w:r>
          </w:p>
        </w:tc>
      </w:tr>
      <w:tr w:rsidR="00C769E4" w:rsidRPr="00C769E4" w14:paraId="2820FAF8" w14:textId="77777777" w:rsidTr="000F4D62">
        <w:tc>
          <w:tcPr>
            <w:tcW w:w="1170" w:type="dxa"/>
            <w:tcBorders>
              <w:top w:val="single" w:sz="4" w:space="0" w:color="000000"/>
              <w:left w:val="single" w:sz="8" w:space="0" w:color="000000"/>
              <w:bottom w:val="single" w:sz="8" w:space="0" w:color="000000"/>
            </w:tcBorders>
          </w:tcPr>
          <w:p w14:paraId="3BF0DEE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WB8SIQ</w:t>
            </w:r>
          </w:p>
        </w:tc>
        <w:tc>
          <w:tcPr>
            <w:tcW w:w="671" w:type="dxa"/>
            <w:tcBorders>
              <w:top w:val="single" w:sz="4" w:space="0" w:color="000000"/>
              <w:left w:val="single" w:sz="8" w:space="0" w:color="000000"/>
              <w:bottom w:val="single" w:sz="8" w:space="0" w:color="000000"/>
            </w:tcBorders>
          </w:tcPr>
          <w:p w14:paraId="22A32E8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693C2A15"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4427674F"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36B308F5"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741" w:type="dxa"/>
            <w:tcBorders>
              <w:top w:val="single" w:sz="4" w:space="0" w:color="000000"/>
              <w:left w:val="single" w:sz="8" w:space="0" w:color="000000"/>
              <w:bottom w:val="single" w:sz="8" w:space="0" w:color="000000"/>
            </w:tcBorders>
          </w:tcPr>
          <w:p w14:paraId="0D6B6EE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6D897957"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4E00E30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1311ACDB"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100</w:t>
            </w:r>
          </w:p>
        </w:tc>
      </w:tr>
      <w:tr w:rsidR="00C769E4" w:rsidRPr="00C769E4" w14:paraId="4B411908" w14:textId="77777777" w:rsidTr="000F4D62">
        <w:tc>
          <w:tcPr>
            <w:tcW w:w="1170" w:type="dxa"/>
            <w:tcBorders>
              <w:top w:val="single" w:sz="4" w:space="0" w:color="000000"/>
              <w:left w:val="single" w:sz="8" w:space="0" w:color="000000"/>
              <w:bottom w:val="single" w:sz="8" w:space="0" w:color="000000"/>
            </w:tcBorders>
          </w:tcPr>
          <w:p w14:paraId="1448B26B"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AC8RV</w:t>
            </w:r>
          </w:p>
        </w:tc>
        <w:tc>
          <w:tcPr>
            <w:tcW w:w="671" w:type="dxa"/>
            <w:tcBorders>
              <w:top w:val="single" w:sz="4" w:space="0" w:color="000000"/>
              <w:left w:val="single" w:sz="8" w:space="0" w:color="000000"/>
              <w:bottom w:val="single" w:sz="8" w:space="0" w:color="000000"/>
            </w:tcBorders>
          </w:tcPr>
          <w:p w14:paraId="43F180C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22E6E85B"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0F6CA129"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556F5AEA"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741" w:type="dxa"/>
            <w:tcBorders>
              <w:top w:val="single" w:sz="4" w:space="0" w:color="000000"/>
              <w:left w:val="single" w:sz="8" w:space="0" w:color="000000"/>
              <w:bottom w:val="single" w:sz="8" w:space="0" w:color="000000"/>
            </w:tcBorders>
          </w:tcPr>
          <w:p w14:paraId="2BFFA59D"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0981536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41684D76"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59707B9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100</w:t>
            </w:r>
          </w:p>
        </w:tc>
      </w:tr>
      <w:tr w:rsidR="00C769E4" w:rsidRPr="00C769E4" w14:paraId="4D24257F" w14:textId="77777777" w:rsidTr="000F4D62">
        <w:tc>
          <w:tcPr>
            <w:tcW w:w="1170" w:type="dxa"/>
            <w:tcBorders>
              <w:top w:val="single" w:sz="4" w:space="0" w:color="000000"/>
              <w:left w:val="single" w:sz="8" w:space="0" w:color="000000"/>
              <w:bottom w:val="single" w:sz="8" w:space="0" w:color="000000"/>
            </w:tcBorders>
          </w:tcPr>
          <w:p w14:paraId="1B6A19F5"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KB8GUN</w:t>
            </w:r>
          </w:p>
        </w:tc>
        <w:tc>
          <w:tcPr>
            <w:tcW w:w="671" w:type="dxa"/>
            <w:tcBorders>
              <w:top w:val="single" w:sz="4" w:space="0" w:color="000000"/>
              <w:left w:val="single" w:sz="8" w:space="0" w:color="000000"/>
              <w:bottom w:val="single" w:sz="8" w:space="0" w:color="000000"/>
            </w:tcBorders>
          </w:tcPr>
          <w:p w14:paraId="50727B8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52F90A35"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3709873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0396364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34AC488F"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506873D5"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12" w:type="dxa"/>
            <w:tcBorders>
              <w:top w:val="single" w:sz="4" w:space="0" w:color="000000"/>
              <w:left w:val="single" w:sz="8" w:space="0" w:color="000000"/>
              <w:bottom w:val="single" w:sz="8" w:space="0" w:color="000000"/>
            </w:tcBorders>
          </w:tcPr>
          <w:p w14:paraId="5230A31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2EECCA9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100</w:t>
            </w:r>
          </w:p>
        </w:tc>
      </w:tr>
      <w:tr w:rsidR="00C769E4" w:rsidRPr="00C769E4" w14:paraId="6085B1D4" w14:textId="77777777" w:rsidTr="000F4D62">
        <w:tc>
          <w:tcPr>
            <w:tcW w:w="1170" w:type="dxa"/>
            <w:tcBorders>
              <w:top w:val="single" w:sz="4" w:space="0" w:color="000000"/>
              <w:left w:val="single" w:sz="8" w:space="0" w:color="000000"/>
              <w:bottom w:val="single" w:sz="8" w:space="0" w:color="000000"/>
            </w:tcBorders>
          </w:tcPr>
          <w:p w14:paraId="7EBF4689"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WD8SDH</w:t>
            </w:r>
          </w:p>
        </w:tc>
        <w:tc>
          <w:tcPr>
            <w:tcW w:w="671" w:type="dxa"/>
            <w:tcBorders>
              <w:top w:val="single" w:sz="4" w:space="0" w:color="000000"/>
              <w:left w:val="single" w:sz="8" w:space="0" w:color="000000"/>
              <w:bottom w:val="single" w:sz="8" w:space="0" w:color="000000"/>
            </w:tcBorders>
          </w:tcPr>
          <w:p w14:paraId="0B01E7F7"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632C9B5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414F28D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14DDFB8D"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741" w:type="dxa"/>
            <w:tcBorders>
              <w:top w:val="single" w:sz="4" w:space="0" w:color="000000"/>
              <w:left w:val="single" w:sz="8" w:space="0" w:color="000000"/>
              <w:bottom w:val="single" w:sz="8" w:space="0" w:color="000000"/>
            </w:tcBorders>
          </w:tcPr>
          <w:p w14:paraId="2307FBF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045AA906"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251300A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650DE136"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100</w:t>
            </w:r>
          </w:p>
        </w:tc>
      </w:tr>
      <w:tr w:rsidR="00C769E4" w:rsidRPr="00C769E4" w14:paraId="748F8D19" w14:textId="77777777" w:rsidTr="000F4D62">
        <w:tc>
          <w:tcPr>
            <w:tcW w:w="1170" w:type="dxa"/>
            <w:tcBorders>
              <w:top w:val="single" w:sz="4" w:space="0" w:color="000000"/>
              <w:left w:val="single" w:sz="8" w:space="0" w:color="000000"/>
              <w:bottom w:val="single" w:sz="8" w:space="0" w:color="000000"/>
            </w:tcBorders>
          </w:tcPr>
          <w:p w14:paraId="0403EA5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K8KRA</w:t>
            </w:r>
          </w:p>
        </w:tc>
        <w:tc>
          <w:tcPr>
            <w:tcW w:w="671" w:type="dxa"/>
            <w:tcBorders>
              <w:top w:val="single" w:sz="4" w:space="0" w:color="000000"/>
              <w:left w:val="single" w:sz="8" w:space="0" w:color="000000"/>
              <w:bottom w:val="single" w:sz="8" w:space="0" w:color="000000"/>
            </w:tcBorders>
          </w:tcPr>
          <w:p w14:paraId="254284D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03EE250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620EAAD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67BC261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380EE89F"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2EFEFD8B"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075198EA"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6063ED3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90</w:t>
            </w:r>
          </w:p>
        </w:tc>
      </w:tr>
      <w:tr w:rsidR="00C769E4" w:rsidRPr="00C769E4" w14:paraId="27E8DE59" w14:textId="77777777" w:rsidTr="000F4D62">
        <w:tc>
          <w:tcPr>
            <w:tcW w:w="1170" w:type="dxa"/>
            <w:tcBorders>
              <w:top w:val="single" w:sz="4" w:space="0" w:color="000000"/>
              <w:left w:val="single" w:sz="8" w:space="0" w:color="000000"/>
              <w:bottom w:val="single" w:sz="8" w:space="0" w:color="000000"/>
            </w:tcBorders>
          </w:tcPr>
          <w:p w14:paraId="4224F48A"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N8MRS</w:t>
            </w:r>
          </w:p>
        </w:tc>
        <w:tc>
          <w:tcPr>
            <w:tcW w:w="671" w:type="dxa"/>
            <w:tcBorders>
              <w:top w:val="single" w:sz="4" w:space="0" w:color="000000"/>
              <w:left w:val="single" w:sz="8" w:space="0" w:color="000000"/>
              <w:bottom w:val="single" w:sz="8" w:space="0" w:color="000000"/>
            </w:tcBorders>
          </w:tcPr>
          <w:p w14:paraId="1EC620B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31E29487"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5C68DCC7"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3DEAA10D"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6D3132A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1370529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571C0C6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6A144D5D"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90</w:t>
            </w:r>
          </w:p>
        </w:tc>
      </w:tr>
      <w:tr w:rsidR="00C769E4" w:rsidRPr="00C769E4" w14:paraId="430FA2BC" w14:textId="77777777" w:rsidTr="000F4D62">
        <w:tc>
          <w:tcPr>
            <w:tcW w:w="1170" w:type="dxa"/>
            <w:tcBorders>
              <w:top w:val="single" w:sz="4" w:space="0" w:color="000000"/>
              <w:left w:val="single" w:sz="8" w:space="0" w:color="000000"/>
              <w:bottom w:val="single" w:sz="8" w:space="0" w:color="000000"/>
            </w:tcBorders>
          </w:tcPr>
          <w:p w14:paraId="2BA6D5F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KB8HJJ</w:t>
            </w:r>
          </w:p>
        </w:tc>
        <w:tc>
          <w:tcPr>
            <w:tcW w:w="671" w:type="dxa"/>
            <w:tcBorders>
              <w:top w:val="single" w:sz="4" w:space="0" w:color="000000"/>
              <w:left w:val="single" w:sz="8" w:space="0" w:color="000000"/>
              <w:bottom w:val="single" w:sz="8" w:space="0" w:color="000000"/>
            </w:tcBorders>
          </w:tcPr>
          <w:p w14:paraId="3A6A880B"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23F1F3C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1420D9DB"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4B52568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30CDC305"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60BF721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2B884C3F"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26E1E4B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90</w:t>
            </w:r>
          </w:p>
        </w:tc>
      </w:tr>
      <w:tr w:rsidR="00C769E4" w:rsidRPr="00C769E4" w14:paraId="01CB06AC" w14:textId="77777777" w:rsidTr="000F4D62">
        <w:tc>
          <w:tcPr>
            <w:tcW w:w="1170" w:type="dxa"/>
            <w:tcBorders>
              <w:top w:val="single" w:sz="4" w:space="0" w:color="000000"/>
              <w:left w:val="single" w:sz="8" w:space="0" w:color="000000"/>
              <w:bottom w:val="single" w:sz="8" w:space="0" w:color="000000"/>
            </w:tcBorders>
          </w:tcPr>
          <w:p w14:paraId="49E2DBDD"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KE8ANW</w:t>
            </w:r>
          </w:p>
        </w:tc>
        <w:tc>
          <w:tcPr>
            <w:tcW w:w="671" w:type="dxa"/>
            <w:tcBorders>
              <w:top w:val="single" w:sz="4" w:space="0" w:color="000000"/>
              <w:left w:val="single" w:sz="8" w:space="0" w:color="000000"/>
              <w:bottom w:val="single" w:sz="8" w:space="0" w:color="000000"/>
            </w:tcBorders>
          </w:tcPr>
          <w:p w14:paraId="1F1997C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33DFCB96"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w:t>
            </w:r>
          </w:p>
        </w:tc>
        <w:tc>
          <w:tcPr>
            <w:tcW w:w="855" w:type="dxa"/>
            <w:tcBorders>
              <w:top w:val="single" w:sz="4" w:space="0" w:color="000000"/>
              <w:left w:val="single" w:sz="8" w:space="0" w:color="000000"/>
              <w:bottom w:val="single" w:sz="8" w:space="0" w:color="000000"/>
            </w:tcBorders>
          </w:tcPr>
          <w:p w14:paraId="2B9218BA"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69" w:type="dxa"/>
            <w:tcBorders>
              <w:top w:val="single" w:sz="4" w:space="0" w:color="000000"/>
              <w:left w:val="single" w:sz="8" w:space="0" w:color="000000"/>
              <w:bottom w:val="single" w:sz="8" w:space="0" w:color="000000"/>
            </w:tcBorders>
          </w:tcPr>
          <w:p w14:paraId="1ECB6C3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30</w:t>
            </w:r>
          </w:p>
        </w:tc>
        <w:tc>
          <w:tcPr>
            <w:tcW w:w="741" w:type="dxa"/>
            <w:tcBorders>
              <w:top w:val="single" w:sz="4" w:space="0" w:color="000000"/>
              <w:left w:val="single" w:sz="8" w:space="0" w:color="000000"/>
              <w:bottom w:val="single" w:sz="8" w:space="0" w:color="000000"/>
            </w:tcBorders>
          </w:tcPr>
          <w:p w14:paraId="7D0443BD"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27A792D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62B9DCA9"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0F5317F7"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74</w:t>
            </w:r>
          </w:p>
        </w:tc>
      </w:tr>
      <w:tr w:rsidR="00C769E4" w:rsidRPr="00C769E4" w14:paraId="77ABA62C" w14:textId="77777777" w:rsidTr="000F4D62">
        <w:tc>
          <w:tcPr>
            <w:tcW w:w="1170" w:type="dxa"/>
            <w:tcBorders>
              <w:top w:val="single" w:sz="4" w:space="0" w:color="000000"/>
              <w:left w:val="single" w:sz="8" w:space="0" w:color="000000"/>
              <w:bottom w:val="single" w:sz="8" w:space="0" w:color="000000"/>
            </w:tcBorders>
          </w:tcPr>
          <w:p w14:paraId="64CBA0D7"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NC8V</w:t>
            </w:r>
          </w:p>
        </w:tc>
        <w:tc>
          <w:tcPr>
            <w:tcW w:w="671" w:type="dxa"/>
            <w:tcBorders>
              <w:top w:val="single" w:sz="4" w:space="0" w:color="000000"/>
              <w:left w:val="single" w:sz="8" w:space="0" w:color="000000"/>
              <w:bottom w:val="single" w:sz="8" w:space="0" w:color="000000"/>
            </w:tcBorders>
          </w:tcPr>
          <w:p w14:paraId="72E6465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19</w:t>
            </w:r>
          </w:p>
        </w:tc>
        <w:tc>
          <w:tcPr>
            <w:tcW w:w="855" w:type="dxa"/>
            <w:tcBorders>
              <w:top w:val="single" w:sz="4" w:space="0" w:color="000000"/>
              <w:left w:val="single" w:sz="8" w:space="0" w:color="000000"/>
              <w:bottom w:val="single" w:sz="8" w:space="0" w:color="000000"/>
            </w:tcBorders>
          </w:tcPr>
          <w:p w14:paraId="0724D66B"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15</w:t>
            </w:r>
          </w:p>
        </w:tc>
        <w:tc>
          <w:tcPr>
            <w:tcW w:w="855" w:type="dxa"/>
            <w:tcBorders>
              <w:top w:val="single" w:sz="4" w:space="0" w:color="000000"/>
              <w:left w:val="single" w:sz="8" w:space="0" w:color="000000"/>
              <w:bottom w:val="single" w:sz="8" w:space="0" w:color="000000"/>
            </w:tcBorders>
          </w:tcPr>
          <w:p w14:paraId="2B42688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69" w:type="dxa"/>
            <w:tcBorders>
              <w:top w:val="single" w:sz="4" w:space="0" w:color="000000"/>
              <w:left w:val="single" w:sz="8" w:space="0" w:color="000000"/>
              <w:bottom w:val="single" w:sz="8" w:space="0" w:color="000000"/>
            </w:tcBorders>
          </w:tcPr>
          <w:p w14:paraId="2DB058C9"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614ADFC6"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10779715"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56EBC689"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2E2C61AB"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34</w:t>
            </w:r>
          </w:p>
        </w:tc>
      </w:tr>
    </w:tbl>
    <w:p w14:paraId="0F12EA03" w14:textId="77777777" w:rsidR="00C769E4" w:rsidRPr="00C769E4" w:rsidRDefault="00C769E4" w:rsidP="00C769E4">
      <w:pPr>
        <w:tabs>
          <w:tab w:val="left" w:pos="14820"/>
        </w:tabs>
        <w:suppressAutoHyphens/>
        <w:rPr>
          <w:rFonts w:ascii="Arial" w:hAnsi="Arial" w:cs="Arial"/>
          <w:b/>
          <w:bCs/>
          <w:sz w:val="20"/>
          <w:szCs w:val="20"/>
          <w:lang w:eastAsia="ar-SA"/>
        </w:rPr>
      </w:pPr>
    </w:p>
    <w:p w14:paraId="63A82AA9" w14:textId="77777777" w:rsidR="00C769E4" w:rsidRPr="00C769E4" w:rsidRDefault="00C769E4" w:rsidP="00C769E4">
      <w:pPr>
        <w:tabs>
          <w:tab w:val="left" w:pos="14820"/>
        </w:tabs>
        <w:suppressAutoHyphens/>
        <w:rPr>
          <w:rFonts w:ascii="Arial" w:hAnsi="Arial" w:cs="Arial"/>
          <w:b/>
          <w:bCs/>
          <w:sz w:val="20"/>
          <w:szCs w:val="20"/>
          <w:lang w:eastAsia="ar-SA"/>
        </w:rPr>
      </w:pPr>
    </w:p>
    <w:p w14:paraId="457990BA" w14:textId="77777777" w:rsidR="00C769E4" w:rsidRPr="00C769E4" w:rsidRDefault="00C769E4" w:rsidP="00C769E4">
      <w:pPr>
        <w:tabs>
          <w:tab w:val="left" w:pos="14820"/>
        </w:tabs>
        <w:suppressAutoHyphens/>
        <w:rPr>
          <w:rFonts w:ascii="Arial" w:hAnsi="Arial" w:cs="Arial"/>
          <w:b/>
          <w:bCs/>
          <w:lang w:eastAsia="ar-SA"/>
        </w:rPr>
      </w:pPr>
      <w:r w:rsidRPr="00C769E4">
        <w:rPr>
          <w:rFonts w:ascii="Arial" w:hAnsi="Arial" w:cs="Arial"/>
          <w:b/>
          <w:bCs/>
          <w:lang w:eastAsia="ar-SA"/>
        </w:rPr>
        <w:t>OHIO SECTION TRAFFIC REPORTS – SEPTEMBER 2022</w:t>
      </w:r>
    </w:p>
    <w:p w14:paraId="63B208A8" w14:textId="77777777" w:rsidR="00C769E4" w:rsidRPr="00C769E4" w:rsidRDefault="00C769E4" w:rsidP="00C769E4">
      <w:pPr>
        <w:tabs>
          <w:tab w:val="left" w:pos="14820"/>
        </w:tabs>
        <w:suppressAutoHyphens/>
        <w:rPr>
          <w:rFonts w:ascii="Arial" w:hAnsi="Arial" w:cs="Arial"/>
          <w:bCs/>
          <w:lang w:eastAsia="ar-SA"/>
        </w:rPr>
      </w:pPr>
    </w:p>
    <w:tbl>
      <w:tblPr>
        <w:tblW w:w="0" w:type="auto"/>
        <w:tblInd w:w="10" w:type="dxa"/>
        <w:tblLayout w:type="fixed"/>
        <w:tblCellMar>
          <w:left w:w="0" w:type="dxa"/>
          <w:right w:w="0" w:type="dxa"/>
        </w:tblCellMar>
        <w:tblLook w:val="0000" w:firstRow="0" w:lastRow="0" w:firstColumn="0" w:lastColumn="0" w:noHBand="0" w:noVBand="0"/>
      </w:tblPr>
      <w:tblGrid>
        <w:gridCol w:w="1620"/>
        <w:gridCol w:w="1684"/>
        <w:gridCol w:w="1771"/>
        <w:gridCol w:w="1952"/>
      </w:tblGrid>
      <w:tr w:rsidR="00C769E4" w:rsidRPr="00C769E4" w14:paraId="22772A39" w14:textId="77777777" w:rsidTr="000F4D62">
        <w:tc>
          <w:tcPr>
            <w:tcW w:w="1620" w:type="dxa"/>
            <w:tcBorders>
              <w:top w:val="single" w:sz="8" w:space="0" w:color="000000"/>
              <w:left w:val="single" w:sz="8" w:space="0" w:color="000000"/>
              <w:bottom w:val="single" w:sz="8" w:space="0" w:color="000000"/>
            </w:tcBorders>
          </w:tcPr>
          <w:p w14:paraId="4003141C"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AC8NP-49</w:t>
            </w:r>
          </w:p>
        </w:tc>
        <w:tc>
          <w:tcPr>
            <w:tcW w:w="1684" w:type="dxa"/>
            <w:tcBorders>
              <w:top w:val="single" w:sz="8" w:space="0" w:color="000000"/>
              <w:left w:val="single" w:sz="8" w:space="0" w:color="000000"/>
              <w:bottom w:val="single" w:sz="8" w:space="0" w:color="000000"/>
            </w:tcBorders>
          </w:tcPr>
          <w:p w14:paraId="51275268"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KB8GUN-143</w:t>
            </w:r>
          </w:p>
        </w:tc>
        <w:tc>
          <w:tcPr>
            <w:tcW w:w="1771" w:type="dxa"/>
            <w:tcBorders>
              <w:top w:val="single" w:sz="8" w:space="0" w:color="000000"/>
              <w:left w:val="single" w:sz="8" w:space="0" w:color="000000"/>
              <w:bottom w:val="single" w:sz="8" w:space="0" w:color="000000"/>
            </w:tcBorders>
          </w:tcPr>
          <w:p w14:paraId="6C91509F"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KL7RF-113</w:t>
            </w:r>
          </w:p>
        </w:tc>
        <w:tc>
          <w:tcPr>
            <w:tcW w:w="1952" w:type="dxa"/>
            <w:tcBorders>
              <w:top w:val="single" w:sz="8" w:space="0" w:color="000000"/>
              <w:left w:val="single" w:sz="8" w:space="0" w:color="000000"/>
              <w:bottom w:val="single" w:sz="8" w:space="0" w:color="000000"/>
              <w:right w:val="single" w:sz="8" w:space="0" w:color="000000"/>
            </w:tcBorders>
          </w:tcPr>
          <w:p w14:paraId="1DCED2BC"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NC8V-15</w:t>
            </w:r>
          </w:p>
        </w:tc>
      </w:tr>
      <w:tr w:rsidR="00C769E4" w:rsidRPr="00C769E4" w14:paraId="255A5A7E" w14:textId="77777777" w:rsidTr="000F4D62">
        <w:tc>
          <w:tcPr>
            <w:tcW w:w="1620" w:type="dxa"/>
            <w:tcBorders>
              <w:top w:val="single" w:sz="8" w:space="0" w:color="000000"/>
              <w:left w:val="single" w:sz="8" w:space="0" w:color="000000"/>
              <w:bottom w:val="single" w:sz="8" w:space="0" w:color="000000"/>
            </w:tcBorders>
          </w:tcPr>
          <w:p w14:paraId="509BA1D3" w14:textId="77777777" w:rsidR="00C769E4" w:rsidRPr="00C769E4" w:rsidRDefault="00C769E4" w:rsidP="00C769E4">
            <w:pPr>
              <w:suppressAutoHyphens/>
              <w:snapToGrid w:val="0"/>
              <w:jc w:val="both"/>
              <w:rPr>
                <w:rFonts w:ascii="Arial" w:hAnsi="Arial" w:cs="Arial"/>
                <w:lang w:eastAsia="ar-SA"/>
              </w:rPr>
            </w:pPr>
            <w:r w:rsidRPr="00C769E4">
              <w:rPr>
                <w:rFonts w:ascii="Arial" w:hAnsi="Arial" w:cs="Arial"/>
                <w:lang w:eastAsia="ar-SA"/>
              </w:rPr>
              <w:t xml:space="preserve"> AC8RV-100</w:t>
            </w:r>
          </w:p>
        </w:tc>
        <w:tc>
          <w:tcPr>
            <w:tcW w:w="1684" w:type="dxa"/>
            <w:tcBorders>
              <w:top w:val="single" w:sz="8" w:space="0" w:color="000000"/>
              <w:left w:val="single" w:sz="8" w:space="0" w:color="000000"/>
              <w:bottom w:val="single" w:sz="8" w:space="0" w:color="000000"/>
            </w:tcBorders>
          </w:tcPr>
          <w:p w14:paraId="7D9C02AD"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KB8HJJ- 57</w:t>
            </w:r>
          </w:p>
        </w:tc>
        <w:tc>
          <w:tcPr>
            <w:tcW w:w="1771" w:type="dxa"/>
            <w:tcBorders>
              <w:top w:val="single" w:sz="8" w:space="0" w:color="000000"/>
              <w:left w:val="single" w:sz="8" w:space="0" w:color="000000"/>
              <w:bottom w:val="single" w:sz="8" w:space="0" w:color="000000"/>
            </w:tcBorders>
          </w:tcPr>
          <w:p w14:paraId="651F9DAF"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KM8V-12</w:t>
            </w:r>
          </w:p>
        </w:tc>
        <w:tc>
          <w:tcPr>
            <w:tcW w:w="1952" w:type="dxa"/>
            <w:tcBorders>
              <w:top w:val="single" w:sz="8" w:space="0" w:color="000000"/>
              <w:left w:val="single" w:sz="8" w:space="0" w:color="000000"/>
              <w:bottom w:val="single" w:sz="8" w:space="0" w:color="000000"/>
              <w:right w:val="single" w:sz="8" w:space="0" w:color="000000"/>
            </w:tcBorders>
          </w:tcPr>
          <w:p w14:paraId="08F11FB7"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W8DJG-127</w:t>
            </w:r>
          </w:p>
        </w:tc>
      </w:tr>
      <w:tr w:rsidR="00C769E4" w:rsidRPr="00C769E4" w14:paraId="5517F564" w14:textId="77777777" w:rsidTr="000F4D62">
        <w:tc>
          <w:tcPr>
            <w:tcW w:w="1620" w:type="dxa"/>
            <w:tcBorders>
              <w:top w:val="single" w:sz="8" w:space="0" w:color="000000"/>
              <w:left w:val="single" w:sz="8" w:space="0" w:color="000000"/>
              <w:bottom w:val="single" w:sz="8" w:space="0" w:color="000000"/>
            </w:tcBorders>
          </w:tcPr>
          <w:p w14:paraId="164E514B" w14:textId="77777777" w:rsidR="00C769E4" w:rsidRPr="00C769E4" w:rsidRDefault="00C769E4" w:rsidP="00C769E4">
            <w:pPr>
              <w:suppressAutoHyphens/>
              <w:snapToGrid w:val="0"/>
              <w:jc w:val="both"/>
              <w:rPr>
                <w:rFonts w:ascii="Arial" w:hAnsi="Arial" w:cs="Arial"/>
                <w:lang w:eastAsia="ar-SA"/>
              </w:rPr>
            </w:pPr>
            <w:r w:rsidRPr="00C769E4">
              <w:rPr>
                <w:rFonts w:ascii="Arial" w:hAnsi="Arial" w:cs="Arial"/>
                <w:lang w:eastAsia="ar-SA"/>
              </w:rPr>
              <w:t xml:space="preserve"> AD8CM-11</w:t>
            </w:r>
          </w:p>
        </w:tc>
        <w:tc>
          <w:tcPr>
            <w:tcW w:w="1684" w:type="dxa"/>
            <w:tcBorders>
              <w:top w:val="single" w:sz="8" w:space="0" w:color="000000"/>
              <w:left w:val="single" w:sz="8" w:space="0" w:color="000000"/>
              <w:bottom w:val="single" w:sz="8" w:space="0" w:color="000000"/>
            </w:tcBorders>
          </w:tcPr>
          <w:p w14:paraId="55916297"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KC8IDM-20</w:t>
            </w:r>
          </w:p>
        </w:tc>
        <w:tc>
          <w:tcPr>
            <w:tcW w:w="1771" w:type="dxa"/>
            <w:tcBorders>
              <w:top w:val="single" w:sz="8" w:space="0" w:color="000000"/>
              <w:left w:val="single" w:sz="8" w:space="0" w:color="000000"/>
              <w:bottom w:val="single" w:sz="8" w:space="0" w:color="000000"/>
            </w:tcBorders>
          </w:tcPr>
          <w:p w14:paraId="45802B79"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KV8Z-36</w:t>
            </w:r>
          </w:p>
        </w:tc>
        <w:tc>
          <w:tcPr>
            <w:tcW w:w="1952" w:type="dxa"/>
            <w:tcBorders>
              <w:top w:val="single" w:sz="8" w:space="0" w:color="000000"/>
              <w:left w:val="single" w:sz="8" w:space="0" w:color="000000"/>
              <w:bottom w:val="single" w:sz="8" w:space="0" w:color="000000"/>
              <w:right w:val="single" w:sz="8" w:space="0" w:color="000000"/>
            </w:tcBorders>
          </w:tcPr>
          <w:p w14:paraId="61109B05"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W8GSR-113</w:t>
            </w:r>
          </w:p>
        </w:tc>
      </w:tr>
      <w:tr w:rsidR="00C769E4" w:rsidRPr="00C769E4" w14:paraId="117226A3" w14:textId="77777777" w:rsidTr="000F4D62">
        <w:tc>
          <w:tcPr>
            <w:tcW w:w="1620" w:type="dxa"/>
            <w:tcBorders>
              <w:top w:val="single" w:sz="8" w:space="0" w:color="000000"/>
              <w:left w:val="single" w:sz="8" w:space="0" w:color="000000"/>
              <w:bottom w:val="single" w:sz="8" w:space="0" w:color="000000"/>
            </w:tcBorders>
          </w:tcPr>
          <w:p w14:paraId="132DF0B9" w14:textId="77777777" w:rsidR="00C769E4" w:rsidRPr="00C769E4" w:rsidRDefault="00C769E4" w:rsidP="00C769E4">
            <w:pPr>
              <w:suppressAutoHyphens/>
              <w:snapToGrid w:val="0"/>
              <w:jc w:val="both"/>
              <w:rPr>
                <w:rFonts w:ascii="Arial" w:hAnsi="Arial" w:cs="Arial"/>
                <w:lang w:eastAsia="ar-SA"/>
              </w:rPr>
            </w:pPr>
            <w:r w:rsidRPr="00C769E4">
              <w:rPr>
                <w:rFonts w:ascii="Arial" w:hAnsi="Arial" w:cs="Arial"/>
                <w:lang w:eastAsia="ar-SA"/>
              </w:rPr>
              <w:t xml:space="preserve"> K3RC-31</w:t>
            </w:r>
          </w:p>
        </w:tc>
        <w:tc>
          <w:tcPr>
            <w:tcW w:w="1684" w:type="dxa"/>
            <w:tcBorders>
              <w:top w:val="single" w:sz="8" w:space="0" w:color="000000"/>
              <w:left w:val="single" w:sz="8" w:space="0" w:color="000000"/>
              <w:bottom w:val="single" w:sz="8" w:space="0" w:color="000000"/>
            </w:tcBorders>
          </w:tcPr>
          <w:p w14:paraId="64789231"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KC8PBU-102</w:t>
            </w:r>
          </w:p>
        </w:tc>
        <w:tc>
          <w:tcPr>
            <w:tcW w:w="1771" w:type="dxa"/>
            <w:tcBorders>
              <w:top w:val="single" w:sz="8" w:space="0" w:color="000000"/>
              <w:left w:val="single" w:sz="8" w:space="0" w:color="000000"/>
              <w:bottom w:val="single" w:sz="8" w:space="0" w:color="000000"/>
            </w:tcBorders>
          </w:tcPr>
          <w:p w14:paraId="008D495B"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N2LC-81</w:t>
            </w:r>
          </w:p>
        </w:tc>
        <w:tc>
          <w:tcPr>
            <w:tcW w:w="1952" w:type="dxa"/>
            <w:tcBorders>
              <w:top w:val="single" w:sz="8" w:space="0" w:color="000000"/>
              <w:left w:val="single" w:sz="8" w:space="0" w:color="000000"/>
              <w:bottom w:val="single" w:sz="8" w:space="0" w:color="000000"/>
              <w:right w:val="single" w:sz="8" w:space="0" w:color="000000"/>
            </w:tcBorders>
          </w:tcPr>
          <w:p w14:paraId="4743DC95"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W8SAB-5</w:t>
            </w:r>
          </w:p>
        </w:tc>
      </w:tr>
      <w:tr w:rsidR="00C769E4" w:rsidRPr="00C769E4" w14:paraId="2F430252" w14:textId="77777777" w:rsidTr="000F4D62">
        <w:tc>
          <w:tcPr>
            <w:tcW w:w="1620" w:type="dxa"/>
            <w:tcBorders>
              <w:top w:val="single" w:sz="8" w:space="0" w:color="000000"/>
              <w:left w:val="single" w:sz="8" w:space="0" w:color="000000"/>
              <w:bottom w:val="single" w:sz="8" w:space="0" w:color="000000"/>
            </w:tcBorders>
          </w:tcPr>
          <w:p w14:paraId="6340E65F" w14:textId="77777777" w:rsidR="00C769E4" w:rsidRPr="00C769E4" w:rsidRDefault="00C769E4" w:rsidP="00C769E4">
            <w:pPr>
              <w:suppressAutoHyphens/>
              <w:snapToGrid w:val="0"/>
              <w:jc w:val="both"/>
              <w:rPr>
                <w:rFonts w:ascii="Arial" w:hAnsi="Arial" w:cs="Arial"/>
                <w:lang w:eastAsia="ar-SA"/>
              </w:rPr>
            </w:pPr>
            <w:r w:rsidRPr="00C769E4">
              <w:rPr>
                <w:rFonts w:ascii="Arial" w:hAnsi="Arial" w:cs="Arial"/>
                <w:lang w:eastAsia="ar-SA"/>
              </w:rPr>
              <w:t xml:space="preserve"> K8JCR-72</w:t>
            </w:r>
          </w:p>
        </w:tc>
        <w:tc>
          <w:tcPr>
            <w:tcW w:w="1684" w:type="dxa"/>
            <w:tcBorders>
              <w:top w:val="single" w:sz="8" w:space="0" w:color="000000"/>
              <w:left w:val="single" w:sz="8" w:space="0" w:color="000000"/>
              <w:bottom w:val="single" w:sz="8" w:space="0" w:color="000000"/>
            </w:tcBorders>
          </w:tcPr>
          <w:p w14:paraId="4BD2BC54"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KC8WH-74</w:t>
            </w:r>
          </w:p>
        </w:tc>
        <w:tc>
          <w:tcPr>
            <w:tcW w:w="1771" w:type="dxa"/>
            <w:tcBorders>
              <w:top w:val="single" w:sz="8" w:space="0" w:color="000000"/>
              <w:left w:val="single" w:sz="8" w:space="0" w:color="000000"/>
              <w:bottom w:val="single" w:sz="8" w:space="0" w:color="000000"/>
            </w:tcBorders>
          </w:tcPr>
          <w:p w14:paraId="6E8FB8FB"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N8BV- 42</w:t>
            </w:r>
          </w:p>
        </w:tc>
        <w:tc>
          <w:tcPr>
            <w:tcW w:w="1952" w:type="dxa"/>
            <w:tcBorders>
              <w:top w:val="single" w:sz="8" w:space="0" w:color="000000"/>
              <w:left w:val="single" w:sz="8" w:space="0" w:color="000000"/>
              <w:bottom w:val="single" w:sz="8" w:space="0" w:color="000000"/>
              <w:right w:val="single" w:sz="8" w:space="0" w:color="000000"/>
            </w:tcBorders>
          </w:tcPr>
          <w:p w14:paraId="1AB8668D"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WA3EZN-40</w:t>
            </w:r>
          </w:p>
        </w:tc>
      </w:tr>
      <w:tr w:rsidR="00C769E4" w:rsidRPr="00C769E4" w14:paraId="1DFF933D" w14:textId="77777777" w:rsidTr="000F4D62">
        <w:tc>
          <w:tcPr>
            <w:tcW w:w="1620" w:type="dxa"/>
            <w:tcBorders>
              <w:top w:val="single" w:sz="8" w:space="0" w:color="000000"/>
              <w:left w:val="single" w:sz="8" w:space="0" w:color="000000"/>
              <w:bottom w:val="single" w:sz="8" w:space="0" w:color="000000"/>
            </w:tcBorders>
          </w:tcPr>
          <w:p w14:paraId="38BCC820"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K8KRA-76</w:t>
            </w:r>
          </w:p>
        </w:tc>
        <w:tc>
          <w:tcPr>
            <w:tcW w:w="1684" w:type="dxa"/>
            <w:tcBorders>
              <w:top w:val="single" w:sz="8" w:space="0" w:color="000000"/>
              <w:left w:val="single" w:sz="8" w:space="0" w:color="000000"/>
              <w:bottom w:val="single" w:sz="8" w:space="0" w:color="000000"/>
            </w:tcBorders>
          </w:tcPr>
          <w:p w14:paraId="3D564047"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KC8YTV-3</w:t>
            </w:r>
          </w:p>
        </w:tc>
        <w:tc>
          <w:tcPr>
            <w:tcW w:w="1771" w:type="dxa"/>
            <w:tcBorders>
              <w:top w:val="single" w:sz="8" w:space="0" w:color="000000"/>
              <w:left w:val="single" w:sz="8" w:space="0" w:color="000000"/>
              <w:bottom w:val="single" w:sz="8" w:space="0" w:color="000000"/>
            </w:tcBorders>
          </w:tcPr>
          <w:p w14:paraId="30ECB6AA"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N8GBU-6</w:t>
            </w:r>
          </w:p>
        </w:tc>
        <w:tc>
          <w:tcPr>
            <w:tcW w:w="1952" w:type="dxa"/>
            <w:tcBorders>
              <w:top w:val="single" w:sz="8" w:space="0" w:color="000000"/>
              <w:left w:val="single" w:sz="8" w:space="0" w:color="000000"/>
              <w:bottom w:val="single" w:sz="8" w:space="0" w:color="000000"/>
              <w:right w:val="single" w:sz="8" w:space="0" w:color="000000"/>
            </w:tcBorders>
          </w:tcPr>
          <w:p w14:paraId="04286D8E"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WB8SIQ-60</w:t>
            </w:r>
          </w:p>
        </w:tc>
      </w:tr>
      <w:tr w:rsidR="00C769E4" w:rsidRPr="00C769E4" w14:paraId="46BBBBA1" w14:textId="77777777" w:rsidTr="000F4D62">
        <w:trPr>
          <w:trHeight w:val="223"/>
        </w:trPr>
        <w:tc>
          <w:tcPr>
            <w:tcW w:w="1620" w:type="dxa"/>
            <w:tcBorders>
              <w:top w:val="single" w:sz="8" w:space="0" w:color="000000"/>
              <w:left w:val="single" w:sz="8" w:space="0" w:color="000000"/>
              <w:bottom w:val="single" w:sz="8" w:space="0" w:color="000000"/>
            </w:tcBorders>
          </w:tcPr>
          <w:p w14:paraId="70C05CE7"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K8MDA-31</w:t>
            </w:r>
          </w:p>
        </w:tc>
        <w:tc>
          <w:tcPr>
            <w:tcW w:w="1684" w:type="dxa"/>
            <w:tcBorders>
              <w:top w:val="single" w:sz="8" w:space="0" w:color="000000"/>
              <w:left w:val="single" w:sz="8" w:space="0" w:color="000000"/>
              <w:bottom w:val="single" w:sz="8" w:space="0" w:color="000000"/>
            </w:tcBorders>
          </w:tcPr>
          <w:p w14:paraId="1EB910A4"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KD8GYI-59</w:t>
            </w:r>
          </w:p>
        </w:tc>
        <w:tc>
          <w:tcPr>
            <w:tcW w:w="1771" w:type="dxa"/>
            <w:tcBorders>
              <w:top w:val="single" w:sz="8" w:space="0" w:color="000000"/>
              <w:left w:val="single" w:sz="8" w:space="0" w:color="000000"/>
              <w:bottom w:val="single" w:sz="8" w:space="0" w:color="000000"/>
            </w:tcBorders>
          </w:tcPr>
          <w:p w14:paraId="3CC02DD5"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N8MRS-97</w:t>
            </w:r>
          </w:p>
        </w:tc>
        <w:tc>
          <w:tcPr>
            <w:tcW w:w="1952" w:type="dxa"/>
            <w:tcBorders>
              <w:top w:val="single" w:sz="8" w:space="0" w:color="000000"/>
              <w:left w:val="single" w:sz="8" w:space="0" w:color="000000"/>
              <w:bottom w:val="single" w:sz="8" w:space="0" w:color="000000"/>
              <w:right w:val="single" w:sz="8" w:space="0" w:color="000000"/>
            </w:tcBorders>
          </w:tcPr>
          <w:p w14:paraId="33AB1E72"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WB8YYS-18</w:t>
            </w:r>
          </w:p>
        </w:tc>
      </w:tr>
      <w:tr w:rsidR="00C769E4" w:rsidRPr="00C769E4" w14:paraId="046CBC2F" w14:textId="77777777" w:rsidTr="000F4D62">
        <w:tc>
          <w:tcPr>
            <w:tcW w:w="1620" w:type="dxa"/>
            <w:tcBorders>
              <w:top w:val="single" w:sz="8" w:space="0" w:color="000000"/>
              <w:left w:val="single" w:sz="8" w:space="0" w:color="000000"/>
              <w:bottom w:val="single" w:sz="8" w:space="0" w:color="000000"/>
            </w:tcBorders>
          </w:tcPr>
          <w:p w14:paraId="2B19DC84"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K8MWF-11</w:t>
            </w:r>
          </w:p>
        </w:tc>
        <w:tc>
          <w:tcPr>
            <w:tcW w:w="1684" w:type="dxa"/>
            <w:tcBorders>
              <w:top w:val="single" w:sz="8" w:space="0" w:color="000000"/>
              <w:left w:val="single" w:sz="8" w:space="0" w:color="000000"/>
              <w:bottom w:val="single" w:sz="8" w:space="0" w:color="000000"/>
            </w:tcBorders>
          </w:tcPr>
          <w:p w14:paraId="1A2D834E"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KD8HB-39</w:t>
            </w:r>
          </w:p>
        </w:tc>
        <w:tc>
          <w:tcPr>
            <w:tcW w:w="1771" w:type="dxa"/>
            <w:tcBorders>
              <w:top w:val="single" w:sz="8" w:space="0" w:color="000000"/>
              <w:left w:val="single" w:sz="8" w:space="0" w:color="000000"/>
              <w:bottom w:val="single" w:sz="8" w:space="0" w:color="000000"/>
            </w:tcBorders>
          </w:tcPr>
          <w:p w14:paraId="5F130886"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N8SY-15</w:t>
            </w:r>
          </w:p>
        </w:tc>
        <w:tc>
          <w:tcPr>
            <w:tcW w:w="1952" w:type="dxa"/>
            <w:tcBorders>
              <w:top w:val="single" w:sz="8" w:space="0" w:color="000000"/>
              <w:left w:val="single" w:sz="8" w:space="0" w:color="000000"/>
              <w:bottom w:val="single" w:sz="8" w:space="0" w:color="000000"/>
              <w:right w:val="single" w:sz="8" w:space="0" w:color="000000"/>
            </w:tcBorders>
          </w:tcPr>
          <w:p w14:paraId="783AD791"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WB9LBI-54</w:t>
            </w:r>
          </w:p>
        </w:tc>
      </w:tr>
      <w:tr w:rsidR="00C769E4" w:rsidRPr="00C769E4" w14:paraId="62198D65" w14:textId="77777777" w:rsidTr="000F4D62">
        <w:tc>
          <w:tcPr>
            <w:tcW w:w="1620" w:type="dxa"/>
            <w:tcBorders>
              <w:top w:val="single" w:sz="8" w:space="0" w:color="000000"/>
              <w:left w:val="single" w:sz="8" w:space="0" w:color="000000"/>
              <w:bottom w:val="single" w:sz="8" w:space="0" w:color="000000"/>
            </w:tcBorders>
          </w:tcPr>
          <w:p w14:paraId="5A7BF6C5"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KA8BJA-42</w:t>
            </w:r>
          </w:p>
        </w:tc>
        <w:tc>
          <w:tcPr>
            <w:tcW w:w="1684" w:type="dxa"/>
            <w:tcBorders>
              <w:top w:val="single" w:sz="8" w:space="0" w:color="000000"/>
              <w:left w:val="single" w:sz="8" w:space="0" w:color="000000"/>
              <w:bottom w:val="single" w:sz="8" w:space="0" w:color="000000"/>
            </w:tcBorders>
          </w:tcPr>
          <w:p w14:paraId="60B6B709"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KE4RS-53</w:t>
            </w:r>
          </w:p>
        </w:tc>
        <w:tc>
          <w:tcPr>
            <w:tcW w:w="1771" w:type="dxa"/>
            <w:tcBorders>
              <w:top w:val="single" w:sz="8" w:space="0" w:color="000000"/>
              <w:left w:val="single" w:sz="8" w:space="0" w:color="000000"/>
              <w:bottom w:val="single" w:sz="8" w:space="0" w:color="000000"/>
            </w:tcBorders>
          </w:tcPr>
          <w:p w14:paraId="5C98BB72"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N8TNV-76</w:t>
            </w:r>
          </w:p>
        </w:tc>
        <w:tc>
          <w:tcPr>
            <w:tcW w:w="1952" w:type="dxa"/>
            <w:tcBorders>
              <w:top w:val="single" w:sz="8" w:space="0" w:color="000000"/>
              <w:left w:val="single" w:sz="8" w:space="0" w:color="000000"/>
              <w:bottom w:val="single" w:sz="8" w:space="0" w:color="000000"/>
              <w:right w:val="single" w:sz="8" w:space="0" w:color="000000"/>
            </w:tcBorders>
          </w:tcPr>
          <w:p w14:paraId="6A5BE2D2"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WD8SDH-40</w:t>
            </w:r>
          </w:p>
        </w:tc>
      </w:tr>
      <w:tr w:rsidR="00C769E4" w:rsidRPr="00C769E4" w14:paraId="4B175604" w14:textId="77777777" w:rsidTr="000F4D62">
        <w:trPr>
          <w:trHeight w:val="60"/>
        </w:trPr>
        <w:tc>
          <w:tcPr>
            <w:tcW w:w="1620" w:type="dxa"/>
            <w:tcBorders>
              <w:top w:val="single" w:sz="8" w:space="0" w:color="000000"/>
              <w:left w:val="single" w:sz="8" w:space="0" w:color="000000"/>
              <w:bottom w:val="single" w:sz="8" w:space="0" w:color="000000"/>
            </w:tcBorders>
          </w:tcPr>
          <w:p w14:paraId="0952463E" w14:textId="77777777" w:rsidR="00C769E4" w:rsidRPr="00C769E4" w:rsidRDefault="00C769E4" w:rsidP="00C769E4">
            <w:pPr>
              <w:suppressAutoHyphens/>
              <w:snapToGrid w:val="0"/>
              <w:rPr>
                <w:rFonts w:ascii="Arial" w:hAnsi="Arial" w:cs="Arial"/>
                <w:color w:val="339966"/>
                <w:lang w:eastAsia="ar-SA"/>
              </w:rPr>
            </w:pPr>
            <w:r w:rsidRPr="00C769E4">
              <w:rPr>
                <w:rFonts w:ascii="Arial" w:hAnsi="Arial" w:cs="Arial"/>
                <w:color w:val="FF0000"/>
                <w:lang w:eastAsia="ar-SA"/>
              </w:rPr>
              <w:t xml:space="preserve">  </w:t>
            </w:r>
          </w:p>
        </w:tc>
        <w:tc>
          <w:tcPr>
            <w:tcW w:w="1684" w:type="dxa"/>
            <w:tcBorders>
              <w:top w:val="single" w:sz="8" w:space="0" w:color="000000"/>
              <w:left w:val="single" w:sz="8" w:space="0" w:color="000000"/>
              <w:bottom w:val="single" w:sz="8" w:space="0" w:color="000000"/>
            </w:tcBorders>
          </w:tcPr>
          <w:p w14:paraId="345D773D" w14:textId="77777777" w:rsidR="00C769E4" w:rsidRPr="00C769E4" w:rsidRDefault="00C769E4" w:rsidP="00C769E4">
            <w:pPr>
              <w:suppressAutoHyphens/>
              <w:snapToGrid w:val="0"/>
              <w:rPr>
                <w:rFonts w:ascii="Arial" w:hAnsi="Arial" w:cs="Arial"/>
                <w:lang w:eastAsia="ar-SA"/>
              </w:rPr>
            </w:pPr>
            <w:r w:rsidRPr="00C769E4">
              <w:rPr>
                <w:rFonts w:ascii="Arial" w:hAnsi="Arial" w:cs="Arial"/>
                <w:color w:val="FF0000"/>
                <w:lang w:eastAsia="ar-SA"/>
              </w:rPr>
              <w:t xml:space="preserve">  </w:t>
            </w:r>
          </w:p>
        </w:tc>
        <w:tc>
          <w:tcPr>
            <w:tcW w:w="1771" w:type="dxa"/>
            <w:tcBorders>
              <w:top w:val="single" w:sz="8" w:space="0" w:color="000000"/>
              <w:left w:val="single" w:sz="8" w:space="0" w:color="000000"/>
              <w:bottom w:val="single" w:sz="8" w:space="0" w:color="000000"/>
            </w:tcBorders>
          </w:tcPr>
          <w:p w14:paraId="00B43A47" w14:textId="77777777" w:rsidR="00C769E4" w:rsidRPr="00C769E4" w:rsidRDefault="00C769E4" w:rsidP="00C769E4">
            <w:pPr>
              <w:suppressAutoHyphens/>
              <w:snapToGrid w:val="0"/>
              <w:rPr>
                <w:rFonts w:ascii="Arial" w:hAnsi="Arial" w:cs="Arial"/>
                <w:color w:val="FF0000"/>
                <w:lang w:eastAsia="ar-SA"/>
              </w:rPr>
            </w:pPr>
            <w:r w:rsidRPr="00C769E4">
              <w:rPr>
                <w:rFonts w:ascii="Arial" w:hAnsi="Arial" w:cs="Arial"/>
                <w:color w:val="FF0000"/>
                <w:lang w:eastAsia="ar-SA"/>
              </w:rPr>
              <w:t xml:space="preserve">    </w:t>
            </w:r>
          </w:p>
        </w:tc>
        <w:tc>
          <w:tcPr>
            <w:tcW w:w="1952" w:type="dxa"/>
            <w:tcBorders>
              <w:top w:val="single" w:sz="8" w:space="0" w:color="000000"/>
              <w:left w:val="single" w:sz="8" w:space="0" w:color="000000"/>
              <w:bottom w:val="single" w:sz="8" w:space="0" w:color="000000"/>
              <w:right w:val="single" w:sz="8" w:space="0" w:color="000000"/>
            </w:tcBorders>
          </w:tcPr>
          <w:p w14:paraId="1D2C647A" w14:textId="77777777" w:rsidR="00C769E4" w:rsidRPr="00C769E4" w:rsidRDefault="00C769E4" w:rsidP="00C769E4">
            <w:pPr>
              <w:suppressAutoHyphens/>
              <w:snapToGrid w:val="0"/>
              <w:rPr>
                <w:rFonts w:ascii="Arial" w:hAnsi="Arial" w:cs="Arial"/>
                <w:color w:val="339966"/>
                <w:lang w:eastAsia="ar-SA"/>
              </w:rPr>
            </w:pPr>
            <w:r w:rsidRPr="00C769E4">
              <w:rPr>
                <w:rFonts w:ascii="Arial" w:hAnsi="Arial" w:cs="Arial"/>
                <w:lang w:eastAsia="ar-SA"/>
              </w:rPr>
              <w:t xml:space="preserve"> </w:t>
            </w:r>
            <w:r w:rsidRPr="00C769E4">
              <w:rPr>
                <w:rFonts w:ascii="Arial" w:hAnsi="Arial" w:cs="Arial"/>
                <w:color w:val="FF0000"/>
                <w:lang w:eastAsia="ar-SA"/>
              </w:rPr>
              <w:t xml:space="preserve">  </w:t>
            </w:r>
          </w:p>
        </w:tc>
      </w:tr>
      <w:tr w:rsidR="00C769E4" w:rsidRPr="00C769E4" w14:paraId="3D71A157" w14:textId="77777777" w:rsidTr="000F4D62">
        <w:tc>
          <w:tcPr>
            <w:tcW w:w="1620" w:type="dxa"/>
            <w:tcBorders>
              <w:left w:val="single" w:sz="8" w:space="0" w:color="000000"/>
              <w:bottom w:val="single" w:sz="8" w:space="0" w:color="000000"/>
            </w:tcBorders>
          </w:tcPr>
          <w:p w14:paraId="594BB78C" w14:textId="77777777" w:rsidR="00C769E4" w:rsidRPr="00C769E4" w:rsidRDefault="00C769E4" w:rsidP="00C769E4">
            <w:pPr>
              <w:suppressAutoHyphens/>
              <w:snapToGrid w:val="0"/>
              <w:rPr>
                <w:rFonts w:ascii="Arial" w:hAnsi="Arial" w:cs="Arial"/>
                <w:color w:val="339966"/>
                <w:lang w:eastAsia="ar-SA"/>
              </w:rPr>
            </w:pPr>
            <w:r w:rsidRPr="00C769E4">
              <w:rPr>
                <w:rFonts w:ascii="Arial" w:hAnsi="Arial" w:cs="Arial"/>
                <w:color w:val="339966"/>
                <w:lang w:eastAsia="ar-SA"/>
              </w:rPr>
              <w:t xml:space="preserve">  </w:t>
            </w:r>
          </w:p>
        </w:tc>
        <w:tc>
          <w:tcPr>
            <w:tcW w:w="1684" w:type="dxa"/>
            <w:tcBorders>
              <w:left w:val="single" w:sz="8" w:space="0" w:color="000000"/>
              <w:bottom w:val="single" w:sz="8" w:space="0" w:color="000000"/>
            </w:tcBorders>
          </w:tcPr>
          <w:p w14:paraId="48CD6128"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TOTALS</w:t>
            </w:r>
          </w:p>
        </w:tc>
        <w:tc>
          <w:tcPr>
            <w:tcW w:w="1771" w:type="dxa"/>
            <w:tcBorders>
              <w:left w:val="single" w:sz="8" w:space="0" w:color="000000"/>
              <w:bottom w:val="single" w:sz="8" w:space="0" w:color="000000"/>
            </w:tcBorders>
          </w:tcPr>
          <w:p w14:paraId="0A151992" w14:textId="77777777" w:rsidR="00C769E4" w:rsidRPr="00C769E4" w:rsidRDefault="00C769E4" w:rsidP="00C769E4">
            <w:pPr>
              <w:suppressAutoHyphens/>
              <w:snapToGrid w:val="0"/>
              <w:rPr>
                <w:rFonts w:ascii="Arial" w:hAnsi="Arial" w:cs="Arial"/>
                <w:color w:val="FF0000"/>
                <w:lang w:eastAsia="ar-SA"/>
              </w:rPr>
            </w:pPr>
            <w:r w:rsidRPr="00C769E4">
              <w:rPr>
                <w:rFonts w:ascii="Arial" w:hAnsi="Arial" w:cs="Arial"/>
                <w:lang w:eastAsia="ar-SA"/>
              </w:rPr>
              <w:t xml:space="preserve"> 36/1923</w:t>
            </w:r>
          </w:p>
        </w:tc>
        <w:tc>
          <w:tcPr>
            <w:tcW w:w="1952" w:type="dxa"/>
            <w:tcBorders>
              <w:left w:val="single" w:sz="8" w:space="0" w:color="000000"/>
              <w:bottom w:val="single" w:sz="8" w:space="0" w:color="000000"/>
              <w:right w:val="single" w:sz="8" w:space="0" w:color="000000"/>
            </w:tcBorders>
          </w:tcPr>
          <w:p w14:paraId="6682A7F0" w14:textId="77777777" w:rsidR="00C769E4" w:rsidRPr="00C769E4" w:rsidRDefault="00C769E4" w:rsidP="00C769E4">
            <w:pPr>
              <w:suppressAutoHyphens/>
              <w:snapToGrid w:val="0"/>
              <w:rPr>
                <w:rFonts w:ascii="Arial" w:hAnsi="Arial" w:cs="Arial"/>
                <w:color w:val="339966"/>
                <w:lang w:eastAsia="ar-SA"/>
              </w:rPr>
            </w:pPr>
            <w:r w:rsidRPr="00C769E4">
              <w:rPr>
                <w:rFonts w:ascii="Arial" w:hAnsi="Arial" w:cs="Arial"/>
                <w:color w:val="FF0000"/>
                <w:lang w:eastAsia="ar-SA"/>
              </w:rPr>
              <w:t xml:space="preserve">    </w:t>
            </w:r>
          </w:p>
        </w:tc>
      </w:tr>
    </w:tbl>
    <w:p w14:paraId="4B4769CF" w14:textId="77777777" w:rsidR="00C769E4" w:rsidRPr="00C769E4" w:rsidRDefault="00C769E4" w:rsidP="00C769E4">
      <w:pPr>
        <w:tabs>
          <w:tab w:val="left" w:pos="14820"/>
        </w:tabs>
        <w:suppressAutoHyphens/>
        <w:rPr>
          <w:rFonts w:ascii="Arial" w:hAnsi="Arial" w:cs="Arial"/>
          <w:bCs/>
          <w:color w:val="008000"/>
          <w:lang w:eastAsia="ar-SA"/>
        </w:rPr>
      </w:pPr>
    </w:p>
    <w:p w14:paraId="0DB316EC" w14:textId="77777777" w:rsidR="00C769E4" w:rsidRPr="00C769E4" w:rsidRDefault="00C769E4" w:rsidP="00C769E4">
      <w:pPr>
        <w:tabs>
          <w:tab w:val="left" w:pos="14820"/>
        </w:tabs>
        <w:suppressAutoHyphens/>
        <w:rPr>
          <w:rFonts w:ascii="Arial" w:hAnsi="Arial" w:cs="Arial"/>
          <w:bCs/>
          <w:color w:val="008000"/>
          <w:lang w:eastAsia="ar-SA"/>
        </w:rPr>
      </w:pPr>
    </w:p>
    <w:p w14:paraId="2A8324B7" w14:textId="77777777" w:rsidR="00C769E4" w:rsidRPr="00C769E4" w:rsidRDefault="00C769E4" w:rsidP="00C769E4">
      <w:pPr>
        <w:tabs>
          <w:tab w:val="left" w:pos="14820"/>
        </w:tabs>
        <w:suppressAutoHyphens/>
        <w:rPr>
          <w:rFonts w:ascii="Arial" w:hAnsi="Arial" w:cs="Arial"/>
          <w:b/>
          <w:bCs/>
          <w:lang w:eastAsia="ar-SA"/>
        </w:rPr>
      </w:pPr>
      <w:r w:rsidRPr="00C769E4">
        <w:rPr>
          <w:rFonts w:ascii="Arial" w:hAnsi="Arial" w:cs="Arial"/>
          <w:b/>
          <w:bCs/>
          <w:lang w:eastAsia="ar-SA"/>
        </w:rPr>
        <w:t>OHIO SECTION LOCAL NETS – SEPTEMBER 2022</w:t>
      </w:r>
    </w:p>
    <w:p w14:paraId="0424572D" w14:textId="77777777" w:rsidR="00C769E4" w:rsidRPr="00C769E4" w:rsidRDefault="00C769E4" w:rsidP="00C769E4">
      <w:pPr>
        <w:tabs>
          <w:tab w:val="left" w:pos="14820"/>
        </w:tabs>
        <w:suppressAutoHyphens/>
        <w:rPr>
          <w:rFonts w:ascii="Arial" w:hAnsi="Arial" w:cs="Arial"/>
          <w:bCs/>
          <w:lang w:eastAsia="ar-SA"/>
        </w:rPr>
      </w:pPr>
    </w:p>
    <w:tbl>
      <w:tblPr>
        <w:tblW w:w="0" w:type="auto"/>
        <w:tblInd w:w="100" w:type="dxa"/>
        <w:tblLayout w:type="fixed"/>
        <w:tblCellMar>
          <w:left w:w="0" w:type="dxa"/>
          <w:right w:w="0" w:type="dxa"/>
        </w:tblCellMar>
        <w:tblLook w:val="0000" w:firstRow="0" w:lastRow="0" w:firstColumn="0" w:lastColumn="0" w:noHBand="0" w:noVBand="0"/>
      </w:tblPr>
      <w:tblGrid>
        <w:gridCol w:w="1710"/>
        <w:gridCol w:w="990"/>
        <w:gridCol w:w="1070"/>
        <w:gridCol w:w="1140"/>
        <w:gridCol w:w="1311"/>
        <w:gridCol w:w="1457"/>
      </w:tblGrid>
      <w:tr w:rsidR="00C769E4" w:rsidRPr="00C769E4" w14:paraId="5BD47462" w14:textId="77777777" w:rsidTr="000F4D62">
        <w:tc>
          <w:tcPr>
            <w:tcW w:w="1710" w:type="dxa"/>
            <w:tcBorders>
              <w:top w:val="single" w:sz="8" w:space="0" w:color="000000"/>
              <w:left w:val="single" w:sz="8" w:space="0" w:color="000000"/>
              <w:bottom w:val="single" w:sz="8" w:space="0" w:color="000000"/>
            </w:tcBorders>
          </w:tcPr>
          <w:p w14:paraId="013112E6"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NET</w:t>
            </w:r>
          </w:p>
        </w:tc>
        <w:tc>
          <w:tcPr>
            <w:tcW w:w="990" w:type="dxa"/>
            <w:tcBorders>
              <w:top w:val="single" w:sz="8" w:space="0" w:color="000000"/>
              <w:left w:val="single" w:sz="8" w:space="0" w:color="000000"/>
              <w:bottom w:val="single" w:sz="8" w:space="0" w:color="000000"/>
            </w:tcBorders>
          </w:tcPr>
          <w:p w14:paraId="52AEA1D9"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QNI</w:t>
            </w:r>
          </w:p>
        </w:tc>
        <w:tc>
          <w:tcPr>
            <w:tcW w:w="1070" w:type="dxa"/>
            <w:tcBorders>
              <w:top w:val="single" w:sz="8" w:space="0" w:color="000000"/>
              <w:left w:val="single" w:sz="8" w:space="0" w:color="000000"/>
              <w:bottom w:val="single" w:sz="8" w:space="0" w:color="000000"/>
            </w:tcBorders>
          </w:tcPr>
          <w:p w14:paraId="1083E6B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QTC</w:t>
            </w:r>
          </w:p>
        </w:tc>
        <w:tc>
          <w:tcPr>
            <w:tcW w:w="1140" w:type="dxa"/>
            <w:tcBorders>
              <w:top w:val="single" w:sz="8" w:space="0" w:color="000000"/>
              <w:left w:val="single" w:sz="8" w:space="0" w:color="000000"/>
              <w:bottom w:val="single" w:sz="8" w:space="0" w:color="000000"/>
            </w:tcBorders>
          </w:tcPr>
          <w:p w14:paraId="2F35BF9C"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QTR</w:t>
            </w:r>
          </w:p>
        </w:tc>
        <w:tc>
          <w:tcPr>
            <w:tcW w:w="1311" w:type="dxa"/>
            <w:tcBorders>
              <w:top w:val="single" w:sz="8" w:space="0" w:color="000000"/>
              <w:left w:val="single" w:sz="8" w:space="0" w:color="000000"/>
              <w:bottom w:val="single" w:sz="8" w:space="0" w:color="000000"/>
            </w:tcBorders>
          </w:tcPr>
          <w:p w14:paraId="3C049D1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SESSIONS</w:t>
            </w:r>
          </w:p>
        </w:tc>
        <w:tc>
          <w:tcPr>
            <w:tcW w:w="1457" w:type="dxa"/>
            <w:tcBorders>
              <w:top w:val="single" w:sz="8" w:space="0" w:color="000000"/>
              <w:left w:val="single" w:sz="8" w:space="0" w:color="000000"/>
              <w:bottom w:val="single" w:sz="8" w:space="0" w:color="000000"/>
              <w:right w:val="single" w:sz="8" w:space="0" w:color="000000"/>
            </w:tcBorders>
          </w:tcPr>
          <w:p w14:paraId="180A3D0A"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N/M</w:t>
            </w:r>
          </w:p>
        </w:tc>
      </w:tr>
      <w:tr w:rsidR="00C769E4" w:rsidRPr="00C769E4" w14:paraId="544AF0BF" w14:textId="77777777" w:rsidTr="000F4D62">
        <w:tc>
          <w:tcPr>
            <w:tcW w:w="1710" w:type="dxa"/>
            <w:tcBorders>
              <w:left w:val="single" w:sz="8" w:space="0" w:color="000000"/>
              <w:bottom w:val="single" w:sz="8" w:space="0" w:color="000000"/>
            </w:tcBorders>
          </w:tcPr>
          <w:p w14:paraId="0081C5F2"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BRTN</w:t>
            </w:r>
          </w:p>
        </w:tc>
        <w:tc>
          <w:tcPr>
            <w:tcW w:w="990" w:type="dxa"/>
            <w:tcBorders>
              <w:left w:val="single" w:sz="8" w:space="0" w:color="000000"/>
              <w:bottom w:val="single" w:sz="8" w:space="0" w:color="000000"/>
            </w:tcBorders>
          </w:tcPr>
          <w:p w14:paraId="0D938F7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 xml:space="preserve"> 145</w:t>
            </w:r>
          </w:p>
        </w:tc>
        <w:tc>
          <w:tcPr>
            <w:tcW w:w="1070" w:type="dxa"/>
            <w:tcBorders>
              <w:left w:val="single" w:sz="8" w:space="0" w:color="000000"/>
              <w:bottom w:val="single" w:sz="8" w:space="0" w:color="000000"/>
            </w:tcBorders>
          </w:tcPr>
          <w:p w14:paraId="70F269D8"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82</w:t>
            </w:r>
          </w:p>
        </w:tc>
        <w:tc>
          <w:tcPr>
            <w:tcW w:w="1140" w:type="dxa"/>
            <w:tcBorders>
              <w:left w:val="single" w:sz="8" w:space="0" w:color="000000"/>
              <w:bottom w:val="single" w:sz="8" w:space="0" w:color="000000"/>
            </w:tcBorders>
          </w:tcPr>
          <w:p w14:paraId="1ED3649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376</w:t>
            </w:r>
          </w:p>
        </w:tc>
        <w:tc>
          <w:tcPr>
            <w:tcW w:w="1311" w:type="dxa"/>
            <w:tcBorders>
              <w:left w:val="single" w:sz="8" w:space="0" w:color="000000"/>
              <w:bottom w:val="single" w:sz="8" w:space="0" w:color="000000"/>
            </w:tcBorders>
          </w:tcPr>
          <w:p w14:paraId="2EC7B4E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28</w:t>
            </w:r>
          </w:p>
        </w:tc>
        <w:tc>
          <w:tcPr>
            <w:tcW w:w="1457" w:type="dxa"/>
            <w:tcBorders>
              <w:left w:val="single" w:sz="8" w:space="0" w:color="000000"/>
              <w:bottom w:val="single" w:sz="8" w:space="0" w:color="000000"/>
              <w:right w:val="single" w:sz="8" w:space="0" w:color="000000"/>
            </w:tcBorders>
          </w:tcPr>
          <w:p w14:paraId="3E72C70C"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W8DJG</w:t>
            </w:r>
          </w:p>
        </w:tc>
      </w:tr>
      <w:tr w:rsidR="00C769E4" w:rsidRPr="00C769E4" w14:paraId="66A6A60C" w14:textId="77777777" w:rsidTr="000F4D62">
        <w:tc>
          <w:tcPr>
            <w:tcW w:w="1710" w:type="dxa"/>
            <w:tcBorders>
              <w:left w:val="single" w:sz="8" w:space="0" w:color="000000"/>
              <w:bottom w:val="single" w:sz="8" w:space="0" w:color="000000"/>
            </w:tcBorders>
          </w:tcPr>
          <w:p w14:paraId="5A02C3F9"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COTN</w:t>
            </w:r>
          </w:p>
        </w:tc>
        <w:tc>
          <w:tcPr>
            <w:tcW w:w="990" w:type="dxa"/>
            <w:tcBorders>
              <w:left w:val="single" w:sz="8" w:space="0" w:color="000000"/>
              <w:bottom w:val="single" w:sz="8" w:space="0" w:color="000000"/>
            </w:tcBorders>
          </w:tcPr>
          <w:p w14:paraId="37251993"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173</w:t>
            </w:r>
          </w:p>
        </w:tc>
        <w:tc>
          <w:tcPr>
            <w:tcW w:w="1070" w:type="dxa"/>
            <w:tcBorders>
              <w:left w:val="single" w:sz="8" w:space="0" w:color="000000"/>
              <w:bottom w:val="single" w:sz="8" w:space="0" w:color="000000"/>
            </w:tcBorders>
          </w:tcPr>
          <w:p w14:paraId="2552E86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58</w:t>
            </w:r>
          </w:p>
        </w:tc>
        <w:tc>
          <w:tcPr>
            <w:tcW w:w="1140" w:type="dxa"/>
            <w:tcBorders>
              <w:left w:val="single" w:sz="8" w:space="0" w:color="000000"/>
              <w:bottom w:val="single" w:sz="8" w:space="0" w:color="000000"/>
            </w:tcBorders>
          </w:tcPr>
          <w:p w14:paraId="78A9B21E"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389</w:t>
            </w:r>
          </w:p>
        </w:tc>
        <w:tc>
          <w:tcPr>
            <w:tcW w:w="1311" w:type="dxa"/>
            <w:tcBorders>
              <w:left w:val="single" w:sz="8" w:space="0" w:color="000000"/>
              <w:bottom w:val="single" w:sz="8" w:space="0" w:color="000000"/>
            </w:tcBorders>
          </w:tcPr>
          <w:p w14:paraId="212323C8"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30</w:t>
            </w:r>
          </w:p>
        </w:tc>
        <w:tc>
          <w:tcPr>
            <w:tcW w:w="1457" w:type="dxa"/>
            <w:tcBorders>
              <w:left w:val="single" w:sz="8" w:space="0" w:color="000000"/>
              <w:bottom w:val="single" w:sz="8" w:space="0" w:color="000000"/>
              <w:right w:val="single" w:sz="8" w:space="0" w:color="000000"/>
            </w:tcBorders>
          </w:tcPr>
          <w:p w14:paraId="5C20854C"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KV8Z</w:t>
            </w:r>
          </w:p>
        </w:tc>
      </w:tr>
      <w:tr w:rsidR="00C769E4" w:rsidRPr="00C769E4" w14:paraId="2C59209E" w14:textId="77777777" w:rsidTr="000F4D62">
        <w:tc>
          <w:tcPr>
            <w:tcW w:w="1710" w:type="dxa"/>
            <w:tcBorders>
              <w:left w:val="single" w:sz="8" w:space="0" w:color="000000"/>
              <w:bottom w:val="single" w:sz="8" w:space="0" w:color="000000"/>
            </w:tcBorders>
          </w:tcPr>
          <w:p w14:paraId="223D1AB7"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NWOH ARES</w:t>
            </w:r>
          </w:p>
        </w:tc>
        <w:tc>
          <w:tcPr>
            <w:tcW w:w="990" w:type="dxa"/>
            <w:tcBorders>
              <w:left w:val="single" w:sz="8" w:space="0" w:color="000000"/>
              <w:bottom w:val="single" w:sz="8" w:space="0" w:color="000000"/>
            </w:tcBorders>
          </w:tcPr>
          <w:p w14:paraId="1D3697BA"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299</w:t>
            </w:r>
          </w:p>
        </w:tc>
        <w:tc>
          <w:tcPr>
            <w:tcW w:w="1070" w:type="dxa"/>
            <w:tcBorders>
              <w:left w:val="single" w:sz="8" w:space="0" w:color="000000"/>
              <w:bottom w:val="single" w:sz="8" w:space="0" w:color="000000"/>
            </w:tcBorders>
          </w:tcPr>
          <w:p w14:paraId="52678BB8"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110</w:t>
            </w:r>
          </w:p>
        </w:tc>
        <w:tc>
          <w:tcPr>
            <w:tcW w:w="1140" w:type="dxa"/>
            <w:tcBorders>
              <w:left w:val="single" w:sz="8" w:space="0" w:color="000000"/>
              <w:bottom w:val="single" w:sz="8" w:space="0" w:color="000000"/>
            </w:tcBorders>
          </w:tcPr>
          <w:p w14:paraId="6967E0D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553</w:t>
            </w:r>
          </w:p>
        </w:tc>
        <w:tc>
          <w:tcPr>
            <w:tcW w:w="1311" w:type="dxa"/>
            <w:tcBorders>
              <w:left w:val="single" w:sz="8" w:space="0" w:color="000000"/>
              <w:bottom w:val="single" w:sz="8" w:space="0" w:color="000000"/>
            </w:tcBorders>
          </w:tcPr>
          <w:p w14:paraId="51289CFF"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30</w:t>
            </w:r>
          </w:p>
        </w:tc>
        <w:tc>
          <w:tcPr>
            <w:tcW w:w="1457" w:type="dxa"/>
            <w:tcBorders>
              <w:left w:val="single" w:sz="8" w:space="0" w:color="000000"/>
              <w:bottom w:val="single" w:sz="8" w:space="0" w:color="000000"/>
              <w:right w:val="single" w:sz="8" w:space="0" w:color="000000"/>
            </w:tcBorders>
          </w:tcPr>
          <w:p w14:paraId="1E1BD222"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N8TNV</w:t>
            </w:r>
          </w:p>
        </w:tc>
      </w:tr>
      <w:tr w:rsidR="00C769E4" w:rsidRPr="00C769E4" w14:paraId="18705FF7" w14:textId="77777777" w:rsidTr="000F4D62">
        <w:tc>
          <w:tcPr>
            <w:tcW w:w="1710" w:type="dxa"/>
            <w:tcBorders>
              <w:left w:val="single" w:sz="8" w:space="0" w:color="000000"/>
              <w:bottom w:val="single" w:sz="8" w:space="0" w:color="000000"/>
            </w:tcBorders>
          </w:tcPr>
          <w:p w14:paraId="72452510"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TATN</w:t>
            </w:r>
          </w:p>
        </w:tc>
        <w:tc>
          <w:tcPr>
            <w:tcW w:w="990" w:type="dxa"/>
            <w:tcBorders>
              <w:left w:val="single" w:sz="8" w:space="0" w:color="000000"/>
              <w:bottom w:val="single" w:sz="8" w:space="0" w:color="000000"/>
            </w:tcBorders>
          </w:tcPr>
          <w:p w14:paraId="61ABC495"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324</w:t>
            </w:r>
          </w:p>
        </w:tc>
        <w:tc>
          <w:tcPr>
            <w:tcW w:w="1070" w:type="dxa"/>
            <w:tcBorders>
              <w:left w:val="single" w:sz="8" w:space="0" w:color="000000"/>
              <w:bottom w:val="single" w:sz="8" w:space="0" w:color="000000"/>
            </w:tcBorders>
          </w:tcPr>
          <w:p w14:paraId="15A16604"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91</w:t>
            </w:r>
          </w:p>
        </w:tc>
        <w:tc>
          <w:tcPr>
            <w:tcW w:w="1140" w:type="dxa"/>
            <w:tcBorders>
              <w:left w:val="single" w:sz="8" w:space="0" w:color="000000"/>
              <w:bottom w:val="single" w:sz="8" w:space="0" w:color="000000"/>
            </w:tcBorders>
          </w:tcPr>
          <w:p w14:paraId="6BD371C8"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404</w:t>
            </w:r>
          </w:p>
        </w:tc>
        <w:tc>
          <w:tcPr>
            <w:tcW w:w="1311" w:type="dxa"/>
            <w:tcBorders>
              <w:left w:val="single" w:sz="8" w:space="0" w:color="000000"/>
              <w:bottom w:val="single" w:sz="8" w:space="0" w:color="000000"/>
            </w:tcBorders>
          </w:tcPr>
          <w:p w14:paraId="29C0E6B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30</w:t>
            </w:r>
          </w:p>
        </w:tc>
        <w:tc>
          <w:tcPr>
            <w:tcW w:w="1457" w:type="dxa"/>
            <w:tcBorders>
              <w:left w:val="single" w:sz="8" w:space="0" w:color="000000"/>
              <w:bottom w:val="single" w:sz="8" w:space="0" w:color="000000"/>
              <w:right w:val="single" w:sz="8" w:space="0" w:color="000000"/>
            </w:tcBorders>
          </w:tcPr>
          <w:p w14:paraId="685ED077"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WG8Z</w:t>
            </w:r>
          </w:p>
        </w:tc>
      </w:tr>
      <w:tr w:rsidR="00C769E4" w:rsidRPr="00C769E4" w14:paraId="7E0A44E8" w14:textId="77777777" w:rsidTr="000F4D62">
        <w:tc>
          <w:tcPr>
            <w:tcW w:w="1710" w:type="dxa"/>
            <w:tcBorders>
              <w:left w:val="single" w:sz="8" w:space="0" w:color="000000"/>
              <w:bottom w:val="single" w:sz="8" w:space="0" w:color="000000"/>
            </w:tcBorders>
          </w:tcPr>
          <w:p w14:paraId="2A1E4E70"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TCTTN</w:t>
            </w:r>
          </w:p>
        </w:tc>
        <w:tc>
          <w:tcPr>
            <w:tcW w:w="990" w:type="dxa"/>
            <w:tcBorders>
              <w:left w:val="single" w:sz="8" w:space="0" w:color="000000"/>
              <w:bottom w:val="single" w:sz="8" w:space="0" w:color="000000"/>
            </w:tcBorders>
          </w:tcPr>
          <w:p w14:paraId="67B3F201"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121</w:t>
            </w:r>
          </w:p>
        </w:tc>
        <w:tc>
          <w:tcPr>
            <w:tcW w:w="1070" w:type="dxa"/>
            <w:tcBorders>
              <w:left w:val="single" w:sz="8" w:space="0" w:color="000000"/>
              <w:bottom w:val="single" w:sz="8" w:space="0" w:color="000000"/>
            </w:tcBorders>
          </w:tcPr>
          <w:p w14:paraId="7D580FF6"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22</w:t>
            </w:r>
          </w:p>
        </w:tc>
        <w:tc>
          <w:tcPr>
            <w:tcW w:w="1140" w:type="dxa"/>
            <w:tcBorders>
              <w:left w:val="single" w:sz="8" w:space="0" w:color="000000"/>
              <w:bottom w:val="single" w:sz="8" w:space="0" w:color="000000"/>
            </w:tcBorders>
          </w:tcPr>
          <w:p w14:paraId="36695D62"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348</w:t>
            </w:r>
          </w:p>
        </w:tc>
        <w:tc>
          <w:tcPr>
            <w:tcW w:w="1311" w:type="dxa"/>
            <w:tcBorders>
              <w:left w:val="single" w:sz="8" w:space="0" w:color="000000"/>
              <w:bottom w:val="single" w:sz="8" w:space="0" w:color="000000"/>
            </w:tcBorders>
          </w:tcPr>
          <w:p w14:paraId="03304CC0" w14:textId="77777777" w:rsidR="00C769E4" w:rsidRPr="00C769E4" w:rsidRDefault="00C769E4" w:rsidP="00C769E4">
            <w:pPr>
              <w:suppressAutoHyphens/>
              <w:snapToGrid w:val="0"/>
              <w:jc w:val="center"/>
              <w:rPr>
                <w:rFonts w:ascii="Arial" w:hAnsi="Arial" w:cs="Arial"/>
                <w:lang w:eastAsia="ar-SA"/>
              </w:rPr>
            </w:pPr>
            <w:r w:rsidRPr="00C769E4">
              <w:rPr>
                <w:rFonts w:ascii="Arial" w:hAnsi="Arial" w:cs="Arial"/>
                <w:lang w:eastAsia="ar-SA"/>
              </w:rPr>
              <w:t>13</w:t>
            </w:r>
          </w:p>
        </w:tc>
        <w:tc>
          <w:tcPr>
            <w:tcW w:w="1457" w:type="dxa"/>
            <w:tcBorders>
              <w:left w:val="single" w:sz="8" w:space="0" w:color="000000"/>
              <w:bottom w:val="single" w:sz="8" w:space="0" w:color="000000"/>
              <w:right w:val="single" w:sz="8" w:space="0" w:color="000000"/>
            </w:tcBorders>
          </w:tcPr>
          <w:p w14:paraId="6EFD148D" w14:textId="77777777" w:rsidR="00C769E4" w:rsidRPr="00C769E4" w:rsidRDefault="00C769E4" w:rsidP="00C769E4">
            <w:pPr>
              <w:suppressAutoHyphens/>
              <w:snapToGrid w:val="0"/>
              <w:rPr>
                <w:rFonts w:ascii="Arial" w:hAnsi="Arial" w:cs="Arial"/>
                <w:lang w:eastAsia="ar-SA"/>
              </w:rPr>
            </w:pPr>
            <w:r w:rsidRPr="00C769E4">
              <w:rPr>
                <w:rFonts w:ascii="Arial" w:hAnsi="Arial" w:cs="Arial"/>
                <w:lang w:eastAsia="ar-SA"/>
              </w:rPr>
              <w:t xml:space="preserve"> WB8YYS</w:t>
            </w:r>
          </w:p>
        </w:tc>
      </w:tr>
    </w:tbl>
    <w:p w14:paraId="6B026766" w14:textId="77777777" w:rsidR="00C769E4" w:rsidRPr="00C769E4" w:rsidRDefault="00C769E4" w:rsidP="00C769E4">
      <w:pPr>
        <w:suppressAutoHyphens/>
        <w:rPr>
          <w:rFonts w:ascii="Arial" w:hAnsi="Arial" w:cs="Arial"/>
          <w:bCs/>
          <w:lang w:eastAsia="ar-SA"/>
        </w:rPr>
      </w:pPr>
    </w:p>
    <w:p w14:paraId="56459C47" w14:textId="77777777" w:rsidR="00C769E4" w:rsidRPr="00C769E4" w:rsidRDefault="00C769E4" w:rsidP="00C769E4">
      <w:pPr>
        <w:suppressAutoHyphens/>
        <w:rPr>
          <w:rFonts w:ascii="Arial" w:hAnsi="Arial" w:cs="Arial"/>
          <w:b/>
          <w:bCs/>
          <w:sz w:val="28"/>
          <w:szCs w:val="28"/>
          <w:lang w:eastAsia="ar-SA"/>
        </w:rPr>
      </w:pPr>
      <w:r w:rsidRPr="00C769E4">
        <w:rPr>
          <w:rFonts w:ascii="Arial" w:hAnsi="Arial" w:cs="Arial"/>
          <w:b/>
          <w:bCs/>
          <w:sz w:val="28"/>
          <w:szCs w:val="28"/>
          <w:lang w:eastAsia="ar-SA"/>
        </w:rPr>
        <w:t>OHIO SECTION TRAFFIC REPORT – SEPTEMBER 2022</w:t>
      </w:r>
    </w:p>
    <w:p w14:paraId="4789431C" w14:textId="77777777" w:rsidR="00C769E4" w:rsidRPr="00C769E4" w:rsidRDefault="00C769E4" w:rsidP="00C769E4">
      <w:pPr>
        <w:tabs>
          <w:tab w:val="left" w:pos="14820"/>
        </w:tabs>
        <w:suppressAutoHyphens/>
        <w:rPr>
          <w:rFonts w:ascii="Arial" w:hAnsi="Arial" w:cs="Arial"/>
          <w:lang w:eastAsia="ar-SA"/>
        </w:rPr>
      </w:pPr>
    </w:p>
    <w:p w14:paraId="237F5C45" w14:textId="77777777" w:rsidR="00CA4AAA" w:rsidRDefault="00CA4AAA" w:rsidP="00C769E4">
      <w:pPr>
        <w:tabs>
          <w:tab w:val="left" w:pos="14820"/>
        </w:tabs>
        <w:suppressAutoHyphens/>
        <w:rPr>
          <w:rFonts w:ascii="Arial" w:hAnsi="Arial" w:cs="Arial"/>
          <w:b/>
          <w:lang w:eastAsia="ar-SA"/>
        </w:rPr>
      </w:pPr>
    </w:p>
    <w:p w14:paraId="77E0518D" w14:textId="62D51479" w:rsidR="00C769E4" w:rsidRPr="00C769E4" w:rsidRDefault="00C769E4" w:rsidP="00C769E4">
      <w:pPr>
        <w:tabs>
          <w:tab w:val="left" w:pos="14820"/>
        </w:tabs>
        <w:suppressAutoHyphens/>
        <w:rPr>
          <w:rFonts w:ascii="Arial" w:hAnsi="Arial" w:cs="Arial"/>
          <w:b/>
          <w:bCs/>
          <w:lang w:eastAsia="ar-SA"/>
        </w:rPr>
      </w:pPr>
      <w:r w:rsidRPr="00C769E4">
        <w:rPr>
          <w:rFonts w:ascii="Arial" w:hAnsi="Arial" w:cs="Arial"/>
          <w:b/>
          <w:lang w:eastAsia="ar-SA"/>
        </w:rPr>
        <w:lastRenderedPageBreak/>
        <w:t xml:space="preserve">OHIO SECTION NETS </w:t>
      </w:r>
      <w:r w:rsidRPr="00C769E4">
        <w:rPr>
          <w:rFonts w:ascii="Arial" w:hAnsi="Arial" w:cs="Arial"/>
          <w:lang w:eastAsia="ar-SA"/>
        </w:rPr>
        <w:t>–</w:t>
      </w:r>
      <w:r w:rsidRPr="00C769E4">
        <w:rPr>
          <w:rFonts w:ascii="Arial" w:hAnsi="Arial" w:cs="Arial"/>
          <w:b/>
          <w:lang w:eastAsia="ar-SA"/>
        </w:rPr>
        <w:t xml:space="preserve"> </w:t>
      </w:r>
      <w:r w:rsidRPr="00C769E4">
        <w:rPr>
          <w:rFonts w:ascii="Arial" w:hAnsi="Arial" w:cs="Arial"/>
          <w:b/>
          <w:bCs/>
          <w:lang w:eastAsia="ar-SA"/>
        </w:rPr>
        <w:t>SEPTEMBER 2022</w:t>
      </w:r>
    </w:p>
    <w:p w14:paraId="73A579E4" w14:textId="77777777" w:rsidR="00C769E4" w:rsidRPr="00C769E4" w:rsidRDefault="00C769E4" w:rsidP="00C769E4">
      <w:pPr>
        <w:suppressAutoHyphens/>
        <w:rPr>
          <w:rFonts w:ascii="Arial" w:hAnsi="Arial" w:cs="Arial"/>
          <w:lang w:eastAsia="ar-SA"/>
        </w:rPr>
      </w:pPr>
    </w:p>
    <w:p w14:paraId="2E4220C8"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NET</w:t>
      </w:r>
      <w:r w:rsidRPr="00C769E4">
        <w:rPr>
          <w:rFonts w:ascii="Arial" w:hAnsi="Arial" w:cs="Arial"/>
          <w:lang w:eastAsia="ar-SA"/>
        </w:rPr>
        <w:tab/>
      </w:r>
      <w:r w:rsidRPr="00C769E4">
        <w:rPr>
          <w:rFonts w:ascii="Arial" w:hAnsi="Arial" w:cs="Arial"/>
          <w:lang w:eastAsia="ar-SA"/>
        </w:rPr>
        <w:tab/>
        <w:t>QNI</w:t>
      </w:r>
      <w:r w:rsidRPr="00C769E4">
        <w:rPr>
          <w:rFonts w:ascii="Arial" w:hAnsi="Arial" w:cs="Arial"/>
          <w:lang w:eastAsia="ar-SA"/>
        </w:rPr>
        <w:tab/>
        <w:t>QTC</w:t>
      </w:r>
      <w:r w:rsidRPr="00C769E4">
        <w:rPr>
          <w:rFonts w:ascii="Arial" w:hAnsi="Arial" w:cs="Arial"/>
          <w:lang w:eastAsia="ar-SA"/>
        </w:rPr>
        <w:tab/>
        <w:t>QTR</w:t>
      </w:r>
      <w:r w:rsidRPr="00C769E4">
        <w:rPr>
          <w:rFonts w:ascii="Arial" w:hAnsi="Arial" w:cs="Arial"/>
          <w:lang w:eastAsia="ar-SA"/>
        </w:rPr>
        <w:tab/>
        <w:t>SESSIONS</w:t>
      </w:r>
      <w:r w:rsidRPr="00C769E4">
        <w:rPr>
          <w:rFonts w:ascii="Arial" w:hAnsi="Arial" w:cs="Arial"/>
          <w:lang w:eastAsia="ar-SA"/>
        </w:rPr>
        <w:tab/>
        <w:t>N/M</w:t>
      </w:r>
    </w:p>
    <w:p w14:paraId="39F0635C"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BNE</w:t>
      </w:r>
      <w:r w:rsidRPr="00C769E4">
        <w:rPr>
          <w:rFonts w:ascii="Arial" w:hAnsi="Arial" w:cs="Arial"/>
          <w:lang w:eastAsia="ar-SA"/>
        </w:rPr>
        <w:tab/>
      </w:r>
      <w:r w:rsidRPr="00C769E4">
        <w:rPr>
          <w:rFonts w:ascii="Arial" w:hAnsi="Arial" w:cs="Arial"/>
          <w:lang w:eastAsia="ar-SA"/>
        </w:rPr>
        <w:tab/>
        <w:t>137</w:t>
      </w:r>
      <w:r w:rsidRPr="00C769E4">
        <w:rPr>
          <w:rFonts w:ascii="Arial" w:hAnsi="Arial" w:cs="Arial"/>
          <w:lang w:eastAsia="ar-SA"/>
        </w:rPr>
        <w:tab/>
        <w:t>40</w:t>
      </w:r>
      <w:r w:rsidRPr="00C769E4">
        <w:rPr>
          <w:rFonts w:ascii="Arial" w:hAnsi="Arial" w:cs="Arial"/>
          <w:lang w:eastAsia="ar-SA"/>
        </w:rPr>
        <w:tab/>
        <w:t>351</w:t>
      </w:r>
      <w:r w:rsidRPr="00C769E4">
        <w:rPr>
          <w:rFonts w:ascii="Arial" w:hAnsi="Arial" w:cs="Arial"/>
          <w:lang w:eastAsia="ar-SA"/>
        </w:rPr>
        <w:tab/>
        <w:t>30</w:t>
      </w:r>
      <w:r w:rsidRPr="00C769E4">
        <w:rPr>
          <w:rFonts w:ascii="Arial" w:hAnsi="Arial" w:cs="Arial"/>
          <w:lang w:eastAsia="ar-SA"/>
        </w:rPr>
        <w:tab/>
      </w:r>
      <w:r w:rsidRPr="00C769E4">
        <w:rPr>
          <w:rFonts w:ascii="Arial" w:hAnsi="Arial" w:cs="Arial"/>
          <w:lang w:eastAsia="ar-SA"/>
        </w:rPr>
        <w:tab/>
      </w:r>
      <w:r w:rsidRPr="00C769E4">
        <w:rPr>
          <w:rFonts w:ascii="Arial" w:hAnsi="Arial" w:cs="Arial"/>
          <w:sz w:val="22"/>
          <w:szCs w:val="22"/>
          <w:lang w:eastAsia="ar-SA"/>
        </w:rPr>
        <w:t>N2LC</w:t>
      </w:r>
    </w:p>
    <w:p w14:paraId="56209DEE"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BNL</w:t>
      </w:r>
      <w:r w:rsidRPr="00C769E4">
        <w:rPr>
          <w:rFonts w:ascii="Arial" w:hAnsi="Arial" w:cs="Arial"/>
          <w:lang w:eastAsia="ar-SA"/>
        </w:rPr>
        <w:tab/>
      </w:r>
      <w:r w:rsidRPr="00C769E4">
        <w:rPr>
          <w:rFonts w:ascii="Arial" w:hAnsi="Arial" w:cs="Arial"/>
          <w:lang w:eastAsia="ar-SA"/>
        </w:rPr>
        <w:tab/>
        <w:t xml:space="preserve"> 39</w:t>
      </w:r>
      <w:r w:rsidRPr="00C769E4">
        <w:rPr>
          <w:rFonts w:ascii="Arial" w:hAnsi="Arial" w:cs="Arial"/>
          <w:lang w:eastAsia="ar-SA"/>
        </w:rPr>
        <w:tab/>
        <w:t>18</w:t>
      </w:r>
      <w:r w:rsidRPr="00C769E4">
        <w:rPr>
          <w:rFonts w:ascii="Arial" w:hAnsi="Arial" w:cs="Arial"/>
          <w:lang w:eastAsia="ar-SA"/>
        </w:rPr>
        <w:tab/>
        <w:t>168</w:t>
      </w:r>
      <w:r w:rsidRPr="00C769E4">
        <w:rPr>
          <w:rFonts w:ascii="Arial" w:hAnsi="Arial" w:cs="Arial"/>
          <w:lang w:eastAsia="ar-SA"/>
        </w:rPr>
        <w:tab/>
        <w:t>30</w:t>
      </w:r>
      <w:r w:rsidRPr="00C769E4">
        <w:rPr>
          <w:rFonts w:ascii="Arial" w:hAnsi="Arial" w:cs="Arial"/>
          <w:lang w:eastAsia="ar-SA"/>
        </w:rPr>
        <w:tab/>
      </w:r>
      <w:r w:rsidRPr="00C769E4">
        <w:rPr>
          <w:rFonts w:ascii="Arial" w:hAnsi="Arial" w:cs="Arial"/>
          <w:lang w:eastAsia="ar-SA"/>
        </w:rPr>
        <w:tab/>
        <w:t>WB8LBI</w:t>
      </w:r>
    </w:p>
    <w:p w14:paraId="3C57A7AD"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OSN</w:t>
      </w:r>
      <w:r w:rsidRPr="00C769E4">
        <w:rPr>
          <w:rFonts w:ascii="Arial" w:hAnsi="Arial" w:cs="Arial"/>
          <w:lang w:eastAsia="ar-SA"/>
        </w:rPr>
        <w:tab/>
      </w:r>
      <w:r w:rsidRPr="00C769E4">
        <w:rPr>
          <w:rFonts w:ascii="Arial" w:hAnsi="Arial" w:cs="Arial"/>
          <w:lang w:eastAsia="ar-SA"/>
        </w:rPr>
        <w:tab/>
        <w:t xml:space="preserve"> 25</w:t>
      </w:r>
      <w:r w:rsidRPr="00C769E4">
        <w:rPr>
          <w:rFonts w:ascii="Arial" w:hAnsi="Arial" w:cs="Arial"/>
          <w:lang w:eastAsia="ar-SA"/>
        </w:rPr>
        <w:tab/>
        <w:t>30</w:t>
      </w:r>
      <w:r w:rsidRPr="00C769E4">
        <w:rPr>
          <w:rFonts w:ascii="Arial" w:hAnsi="Arial" w:cs="Arial"/>
          <w:lang w:eastAsia="ar-SA"/>
        </w:rPr>
        <w:tab/>
        <w:t>558</w:t>
      </w:r>
      <w:r w:rsidRPr="00C769E4">
        <w:rPr>
          <w:rFonts w:ascii="Arial" w:hAnsi="Arial" w:cs="Arial"/>
          <w:lang w:eastAsia="ar-SA"/>
        </w:rPr>
        <w:tab/>
        <w:t xml:space="preserve"> 22</w:t>
      </w:r>
      <w:r w:rsidRPr="00C769E4">
        <w:rPr>
          <w:rFonts w:ascii="Arial" w:hAnsi="Arial" w:cs="Arial"/>
          <w:lang w:eastAsia="ar-SA"/>
        </w:rPr>
        <w:tab/>
      </w:r>
      <w:r w:rsidRPr="00C769E4">
        <w:rPr>
          <w:rFonts w:ascii="Arial" w:hAnsi="Arial" w:cs="Arial"/>
          <w:lang w:eastAsia="ar-SA"/>
        </w:rPr>
        <w:tab/>
        <w:t>N2LC</w:t>
      </w:r>
    </w:p>
    <w:p w14:paraId="09C86720"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OSSBN</w:t>
      </w:r>
      <w:r w:rsidRPr="00C769E4">
        <w:rPr>
          <w:rFonts w:ascii="Arial" w:hAnsi="Arial" w:cs="Arial"/>
          <w:lang w:eastAsia="ar-SA"/>
        </w:rPr>
        <w:tab/>
        <w:t>1539</w:t>
      </w:r>
      <w:r w:rsidRPr="00C769E4">
        <w:rPr>
          <w:rFonts w:ascii="Arial" w:hAnsi="Arial" w:cs="Arial"/>
          <w:lang w:eastAsia="ar-SA"/>
        </w:rPr>
        <w:tab/>
        <w:t>356</w:t>
      </w:r>
      <w:r w:rsidRPr="00C769E4">
        <w:rPr>
          <w:rFonts w:ascii="Arial" w:hAnsi="Arial" w:cs="Arial"/>
          <w:lang w:eastAsia="ar-SA"/>
        </w:rPr>
        <w:tab/>
        <w:t>2046</w:t>
      </w:r>
      <w:r w:rsidRPr="00C769E4">
        <w:rPr>
          <w:rFonts w:ascii="Arial" w:hAnsi="Arial" w:cs="Arial"/>
          <w:lang w:eastAsia="ar-SA"/>
        </w:rPr>
        <w:tab/>
        <w:t xml:space="preserve"> 90</w:t>
      </w:r>
      <w:r w:rsidRPr="00C769E4">
        <w:rPr>
          <w:rFonts w:ascii="Arial" w:hAnsi="Arial" w:cs="Arial"/>
          <w:lang w:eastAsia="ar-SA"/>
        </w:rPr>
        <w:tab/>
      </w:r>
      <w:r w:rsidRPr="00C769E4">
        <w:rPr>
          <w:rFonts w:ascii="Arial" w:hAnsi="Arial" w:cs="Arial"/>
          <w:lang w:eastAsia="ar-SA"/>
        </w:rPr>
        <w:tab/>
        <w:t>KC8WH</w:t>
      </w:r>
    </w:p>
    <w:p w14:paraId="6828F0D8" w14:textId="77777777" w:rsidR="00C769E4" w:rsidRPr="00C769E4" w:rsidRDefault="00C769E4" w:rsidP="00C769E4">
      <w:pPr>
        <w:tabs>
          <w:tab w:val="left" w:pos="14820"/>
        </w:tabs>
        <w:suppressAutoHyphens/>
        <w:rPr>
          <w:rFonts w:ascii="Arial" w:hAnsi="Arial" w:cs="Arial"/>
          <w:b/>
          <w:bCs/>
          <w:lang w:eastAsia="ar-SA"/>
        </w:rPr>
      </w:pPr>
    </w:p>
    <w:p w14:paraId="05AC6D7B" w14:textId="77777777" w:rsidR="00C769E4" w:rsidRPr="00C769E4" w:rsidRDefault="00C769E4" w:rsidP="00C769E4">
      <w:pPr>
        <w:tabs>
          <w:tab w:val="left" w:pos="14820"/>
        </w:tabs>
        <w:suppressAutoHyphens/>
        <w:rPr>
          <w:rFonts w:ascii="Arial" w:hAnsi="Arial" w:cs="Arial"/>
          <w:b/>
          <w:bCs/>
          <w:lang w:eastAsia="ar-SA"/>
        </w:rPr>
      </w:pPr>
    </w:p>
    <w:p w14:paraId="42F0C773" w14:textId="77777777" w:rsidR="00C769E4" w:rsidRPr="00C769E4" w:rsidRDefault="00C769E4" w:rsidP="00C769E4">
      <w:pPr>
        <w:tabs>
          <w:tab w:val="left" w:pos="14820"/>
        </w:tabs>
        <w:suppressAutoHyphens/>
        <w:rPr>
          <w:rFonts w:ascii="Arial" w:hAnsi="Arial" w:cs="Arial"/>
          <w:b/>
          <w:bCs/>
          <w:lang w:eastAsia="ar-SA"/>
        </w:rPr>
      </w:pPr>
    </w:p>
    <w:p w14:paraId="2A20505C" w14:textId="77777777" w:rsidR="00C769E4" w:rsidRPr="00C769E4" w:rsidRDefault="00C769E4" w:rsidP="00C769E4">
      <w:pPr>
        <w:tabs>
          <w:tab w:val="left" w:pos="14820"/>
        </w:tabs>
        <w:suppressAutoHyphens/>
        <w:rPr>
          <w:rFonts w:ascii="Arial" w:hAnsi="Arial" w:cs="Arial"/>
          <w:b/>
          <w:bCs/>
          <w:lang w:eastAsia="ar-SA"/>
        </w:rPr>
      </w:pPr>
    </w:p>
    <w:p w14:paraId="34B79B23" w14:textId="77777777" w:rsidR="00C769E4" w:rsidRPr="00C769E4" w:rsidRDefault="00C769E4" w:rsidP="00C769E4">
      <w:pPr>
        <w:tabs>
          <w:tab w:val="left" w:pos="14820"/>
        </w:tabs>
        <w:suppressAutoHyphens/>
        <w:rPr>
          <w:rFonts w:ascii="Arial" w:hAnsi="Arial" w:cs="Arial"/>
          <w:b/>
          <w:bCs/>
          <w:lang w:eastAsia="ar-SA"/>
        </w:rPr>
      </w:pPr>
    </w:p>
    <w:p w14:paraId="02C74CA9" w14:textId="77777777" w:rsidR="00C769E4" w:rsidRPr="00C769E4" w:rsidRDefault="00C769E4" w:rsidP="00C769E4">
      <w:pPr>
        <w:tabs>
          <w:tab w:val="left" w:pos="14820"/>
        </w:tabs>
        <w:suppressAutoHyphens/>
        <w:rPr>
          <w:rFonts w:ascii="Arial" w:hAnsi="Arial" w:cs="Arial"/>
          <w:b/>
          <w:bCs/>
          <w:lang w:eastAsia="ar-SA"/>
        </w:rPr>
      </w:pPr>
      <w:r w:rsidRPr="00C769E4">
        <w:rPr>
          <w:rFonts w:ascii="Arial" w:hAnsi="Arial" w:cs="Arial"/>
          <w:b/>
          <w:bCs/>
          <w:lang w:eastAsia="ar-SA"/>
        </w:rPr>
        <w:t>OHIO SECTION PSHR REPORTS – SEPTEMBER 2022</w:t>
      </w:r>
    </w:p>
    <w:p w14:paraId="32D492B0" w14:textId="77777777" w:rsidR="00C769E4" w:rsidRPr="00C769E4" w:rsidRDefault="00C769E4" w:rsidP="00C769E4">
      <w:pPr>
        <w:suppressAutoHyphens/>
        <w:rPr>
          <w:rFonts w:ascii="Arial" w:hAnsi="Arial" w:cs="Arial"/>
          <w:lang w:eastAsia="ar-SA"/>
        </w:rPr>
      </w:pPr>
    </w:p>
    <w:p w14:paraId="200C329F"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WA3EZN</w:t>
      </w:r>
      <w:r w:rsidRPr="00C769E4">
        <w:rPr>
          <w:rFonts w:ascii="Arial" w:hAnsi="Arial" w:cs="Arial"/>
          <w:lang w:eastAsia="ar-SA"/>
        </w:rPr>
        <w:tab/>
        <w:t>40</w:t>
      </w:r>
      <w:r w:rsidRPr="00C769E4">
        <w:rPr>
          <w:rFonts w:ascii="Arial" w:hAnsi="Arial" w:cs="Arial"/>
          <w:lang w:eastAsia="ar-SA"/>
        </w:rPr>
        <w:tab/>
        <w:t>40</w:t>
      </w:r>
      <w:r w:rsidRPr="00C769E4">
        <w:rPr>
          <w:rFonts w:ascii="Arial" w:hAnsi="Arial" w:cs="Arial"/>
          <w:lang w:eastAsia="ar-SA"/>
        </w:rPr>
        <w:tab/>
        <w:t>30</w:t>
      </w:r>
      <w:r w:rsidRPr="00C769E4">
        <w:rPr>
          <w:rFonts w:ascii="Arial" w:hAnsi="Arial" w:cs="Arial"/>
          <w:lang w:eastAsia="ar-SA"/>
        </w:rPr>
        <w:tab/>
        <w:t>355</w:t>
      </w:r>
      <w:r w:rsidRPr="00C769E4">
        <w:rPr>
          <w:rFonts w:ascii="Arial" w:hAnsi="Arial" w:cs="Arial"/>
          <w:lang w:eastAsia="ar-SA"/>
        </w:rPr>
        <w:tab/>
        <w:t>0</w:t>
      </w:r>
      <w:r w:rsidRPr="00C769E4">
        <w:rPr>
          <w:rFonts w:ascii="Arial" w:hAnsi="Arial" w:cs="Arial"/>
          <w:lang w:eastAsia="ar-SA"/>
        </w:rPr>
        <w:tab/>
        <w:t>20</w:t>
      </w:r>
      <w:r w:rsidRPr="00C769E4">
        <w:rPr>
          <w:rFonts w:ascii="Arial" w:hAnsi="Arial" w:cs="Arial"/>
          <w:lang w:eastAsia="ar-SA"/>
        </w:rPr>
        <w:tab/>
        <w:t>TOTAL</w:t>
      </w:r>
      <w:r w:rsidRPr="00C769E4">
        <w:rPr>
          <w:rFonts w:ascii="Arial" w:hAnsi="Arial" w:cs="Arial"/>
          <w:lang w:eastAsia="ar-SA"/>
        </w:rPr>
        <w:tab/>
        <w:t>485</w:t>
      </w:r>
    </w:p>
    <w:p w14:paraId="0EFECF96"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N2LC</w:t>
      </w:r>
      <w:r w:rsidRPr="00C769E4">
        <w:rPr>
          <w:rFonts w:ascii="Arial" w:hAnsi="Arial" w:cs="Arial"/>
          <w:lang w:eastAsia="ar-SA"/>
        </w:rPr>
        <w:tab/>
      </w:r>
      <w:r w:rsidRPr="00C769E4">
        <w:rPr>
          <w:rFonts w:ascii="Arial" w:hAnsi="Arial" w:cs="Arial"/>
          <w:lang w:eastAsia="ar-SA"/>
        </w:rPr>
        <w:tab/>
        <w:t>40</w:t>
      </w:r>
      <w:r w:rsidRPr="00C769E4">
        <w:rPr>
          <w:rFonts w:ascii="Arial" w:hAnsi="Arial" w:cs="Arial"/>
          <w:lang w:eastAsia="ar-SA"/>
        </w:rPr>
        <w:tab/>
        <w:t>40</w:t>
      </w:r>
      <w:r w:rsidRPr="00C769E4">
        <w:rPr>
          <w:rFonts w:ascii="Arial" w:hAnsi="Arial" w:cs="Arial"/>
          <w:lang w:eastAsia="ar-SA"/>
        </w:rPr>
        <w:tab/>
        <w:t>30</w:t>
      </w:r>
      <w:r w:rsidRPr="00C769E4">
        <w:rPr>
          <w:rFonts w:ascii="Arial" w:hAnsi="Arial" w:cs="Arial"/>
          <w:lang w:eastAsia="ar-SA"/>
        </w:rPr>
        <w:tab/>
        <w:t>135</w:t>
      </w:r>
      <w:r w:rsidRPr="00C769E4">
        <w:rPr>
          <w:rFonts w:ascii="Arial" w:hAnsi="Arial" w:cs="Arial"/>
          <w:lang w:eastAsia="ar-SA"/>
        </w:rPr>
        <w:tab/>
        <w:t>0</w:t>
      </w:r>
      <w:r w:rsidRPr="00C769E4">
        <w:rPr>
          <w:rFonts w:ascii="Arial" w:hAnsi="Arial" w:cs="Arial"/>
          <w:lang w:eastAsia="ar-SA"/>
        </w:rPr>
        <w:tab/>
        <w:t>30</w:t>
      </w:r>
      <w:r w:rsidRPr="00C769E4">
        <w:rPr>
          <w:rFonts w:ascii="Arial" w:hAnsi="Arial" w:cs="Arial"/>
          <w:lang w:eastAsia="ar-SA"/>
        </w:rPr>
        <w:tab/>
        <w:t>TOTAL</w:t>
      </w:r>
      <w:r w:rsidRPr="00C769E4">
        <w:rPr>
          <w:rFonts w:ascii="Arial" w:hAnsi="Arial" w:cs="Arial"/>
          <w:lang w:eastAsia="ar-SA"/>
        </w:rPr>
        <w:tab/>
        <w:t>275</w:t>
      </w:r>
    </w:p>
    <w:p w14:paraId="606E6E74"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AC8NP</w:t>
      </w:r>
      <w:r w:rsidRPr="00C769E4">
        <w:rPr>
          <w:rFonts w:ascii="Arial" w:hAnsi="Arial" w:cs="Arial"/>
          <w:lang w:eastAsia="ar-SA"/>
        </w:rPr>
        <w:tab/>
        <w:t>30</w:t>
      </w:r>
      <w:r w:rsidRPr="00C769E4">
        <w:rPr>
          <w:rFonts w:ascii="Arial" w:hAnsi="Arial" w:cs="Arial"/>
          <w:lang w:eastAsia="ar-SA"/>
        </w:rPr>
        <w:tab/>
        <w:t>40</w:t>
      </w:r>
      <w:r w:rsidRPr="00C769E4">
        <w:rPr>
          <w:rFonts w:ascii="Arial" w:hAnsi="Arial" w:cs="Arial"/>
          <w:lang w:eastAsia="ar-SA"/>
        </w:rPr>
        <w:tab/>
        <w:t>10</w:t>
      </w:r>
      <w:r w:rsidRPr="00C769E4">
        <w:rPr>
          <w:rFonts w:ascii="Arial" w:hAnsi="Arial" w:cs="Arial"/>
          <w:lang w:eastAsia="ar-SA"/>
        </w:rPr>
        <w:tab/>
        <w:t>125</w:t>
      </w:r>
      <w:r w:rsidRPr="00C769E4">
        <w:rPr>
          <w:rFonts w:ascii="Arial" w:hAnsi="Arial" w:cs="Arial"/>
          <w:lang w:eastAsia="ar-SA"/>
        </w:rPr>
        <w:tab/>
        <w:t>0</w:t>
      </w:r>
      <w:r w:rsidRPr="00C769E4">
        <w:rPr>
          <w:rFonts w:ascii="Arial" w:hAnsi="Arial" w:cs="Arial"/>
          <w:lang w:eastAsia="ar-SA"/>
        </w:rPr>
        <w:tab/>
        <w:t>20</w:t>
      </w:r>
      <w:r w:rsidRPr="00C769E4">
        <w:rPr>
          <w:rFonts w:ascii="Arial" w:hAnsi="Arial" w:cs="Arial"/>
          <w:lang w:eastAsia="ar-SA"/>
        </w:rPr>
        <w:tab/>
        <w:t>TOTAL</w:t>
      </w:r>
      <w:r w:rsidRPr="00C769E4">
        <w:rPr>
          <w:rFonts w:ascii="Arial" w:hAnsi="Arial" w:cs="Arial"/>
          <w:lang w:eastAsia="ar-SA"/>
        </w:rPr>
        <w:tab/>
        <w:t>225</w:t>
      </w:r>
    </w:p>
    <w:p w14:paraId="0790447E"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N8SY</w:t>
      </w:r>
      <w:r w:rsidRPr="00C769E4">
        <w:rPr>
          <w:rFonts w:ascii="Arial" w:hAnsi="Arial" w:cs="Arial"/>
          <w:lang w:eastAsia="ar-SA"/>
        </w:rPr>
        <w:tab/>
      </w:r>
      <w:r w:rsidRPr="00C769E4">
        <w:rPr>
          <w:rFonts w:ascii="Arial" w:hAnsi="Arial" w:cs="Arial"/>
          <w:lang w:eastAsia="ar-SA"/>
        </w:rPr>
        <w:tab/>
        <w:t>40</w:t>
      </w:r>
      <w:r w:rsidRPr="00C769E4">
        <w:rPr>
          <w:rFonts w:ascii="Arial" w:hAnsi="Arial" w:cs="Arial"/>
          <w:lang w:eastAsia="ar-SA"/>
        </w:rPr>
        <w:tab/>
        <w:t>15</w:t>
      </w:r>
      <w:r w:rsidRPr="00C769E4">
        <w:rPr>
          <w:rFonts w:ascii="Arial" w:hAnsi="Arial" w:cs="Arial"/>
          <w:lang w:eastAsia="ar-SA"/>
        </w:rPr>
        <w:tab/>
        <w:t>30</w:t>
      </w:r>
      <w:r w:rsidRPr="00C769E4">
        <w:rPr>
          <w:rFonts w:ascii="Arial" w:hAnsi="Arial" w:cs="Arial"/>
          <w:lang w:eastAsia="ar-SA"/>
        </w:rPr>
        <w:tab/>
        <w:t>50</w:t>
      </w:r>
      <w:r w:rsidRPr="00C769E4">
        <w:rPr>
          <w:rFonts w:ascii="Arial" w:hAnsi="Arial" w:cs="Arial"/>
          <w:lang w:eastAsia="ar-SA"/>
        </w:rPr>
        <w:tab/>
        <w:t>0</w:t>
      </w:r>
      <w:r w:rsidRPr="00C769E4">
        <w:rPr>
          <w:rFonts w:ascii="Arial" w:hAnsi="Arial" w:cs="Arial"/>
          <w:lang w:eastAsia="ar-SA"/>
        </w:rPr>
        <w:tab/>
        <w:t>60</w:t>
      </w:r>
      <w:r w:rsidRPr="00C769E4">
        <w:rPr>
          <w:rFonts w:ascii="Arial" w:hAnsi="Arial" w:cs="Arial"/>
          <w:lang w:eastAsia="ar-SA"/>
        </w:rPr>
        <w:tab/>
        <w:t>TOTAL</w:t>
      </w:r>
      <w:r w:rsidRPr="00C769E4">
        <w:rPr>
          <w:rFonts w:ascii="Arial" w:hAnsi="Arial" w:cs="Arial"/>
          <w:lang w:eastAsia="ar-SA"/>
        </w:rPr>
        <w:tab/>
        <w:t>195</w:t>
      </w:r>
    </w:p>
    <w:p w14:paraId="44A03BE9"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WB8YYS</w:t>
      </w:r>
      <w:r w:rsidRPr="00C769E4">
        <w:rPr>
          <w:rFonts w:ascii="Arial" w:hAnsi="Arial" w:cs="Arial"/>
          <w:lang w:eastAsia="ar-SA"/>
        </w:rPr>
        <w:tab/>
        <w:t>40</w:t>
      </w:r>
      <w:r w:rsidRPr="00C769E4">
        <w:rPr>
          <w:rFonts w:ascii="Arial" w:hAnsi="Arial" w:cs="Arial"/>
          <w:lang w:eastAsia="ar-SA"/>
        </w:rPr>
        <w:tab/>
        <w:t>18</w:t>
      </w:r>
      <w:r w:rsidRPr="00C769E4">
        <w:rPr>
          <w:rFonts w:ascii="Arial" w:hAnsi="Arial" w:cs="Arial"/>
          <w:lang w:eastAsia="ar-SA"/>
        </w:rPr>
        <w:tab/>
        <w:t>20</w:t>
      </w:r>
      <w:r w:rsidRPr="00C769E4">
        <w:rPr>
          <w:rFonts w:ascii="Arial" w:hAnsi="Arial" w:cs="Arial"/>
          <w:lang w:eastAsia="ar-SA"/>
        </w:rPr>
        <w:tab/>
        <w:t>20</w:t>
      </w:r>
      <w:r w:rsidRPr="00C769E4">
        <w:rPr>
          <w:rFonts w:ascii="Arial" w:hAnsi="Arial" w:cs="Arial"/>
          <w:lang w:eastAsia="ar-SA"/>
        </w:rPr>
        <w:tab/>
        <w:t>75</w:t>
      </w:r>
      <w:r w:rsidRPr="00C769E4">
        <w:rPr>
          <w:rFonts w:ascii="Arial" w:hAnsi="Arial" w:cs="Arial"/>
          <w:lang w:eastAsia="ar-SA"/>
        </w:rPr>
        <w:tab/>
        <w:t>10</w:t>
      </w:r>
      <w:r w:rsidRPr="00C769E4">
        <w:rPr>
          <w:rFonts w:ascii="Arial" w:hAnsi="Arial" w:cs="Arial"/>
          <w:lang w:eastAsia="ar-SA"/>
        </w:rPr>
        <w:tab/>
        <w:t>TOTAL</w:t>
      </w:r>
      <w:r w:rsidRPr="00C769E4">
        <w:rPr>
          <w:rFonts w:ascii="Arial" w:hAnsi="Arial" w:cs="Arial"/>
          <w:lang w:eastAsia="ar-SA"/>
        </w:rPr>
        <w:tab/>
        <w:t>183</w:t>
      </w:r>
    </w:p>
    <w:p w14:paraId="522744F1"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KC8PBU</w:t>
      </w:r>
      <w:r w:rsidRPr="00C769E4">
        <w:rPr>
          <w:rFonts w:ascii="Arial" w:hAnsi="Arial" w:cs="Arial"/>
          <w:lang w:eastAsia="ar-SA"/>
        </w:rPr>
        <w:tab/>
        <w:t>40</w:t>
      </w:r>
      <w:r w:rsidRPr="00C769E4">
        <w:rPr>
          <w:rFonts w:ascii="Arial" w:hAnsi="Arial" w:cs="Arial"/>
          <w:lang w:eastAsia="ar-SA"/>
        </w:rPr>
        <w:tab/>
        <w:t>40</w:t>
      </w:r>
      <w:r w:rsidRPr="00C769E4">
        <w:rPr>
          <w:rFonts w:ascii="Arial" w:hAnsi="Arial" w:cs="Arial"/>
          <w:lang w:eastAsia="ar-SA"/>
        </w:rPr>
        <w:tab/>
        <w:t>20</w:t>
      </w:r>
      <w:r w:rsidRPr="00C769E4">
        <w:rPr>
          <w:rFonts w:ascii="Arial" w:hAnsi="Arial" w:cs="Arial"/>
          <w:lang w:eastAsia="ar-SA"/>
        </w:rPr>
        <w:tab/>
        <w:t>80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TOTAL</w:t>
      </w:r>
      <w:r w:rsidRPr="00C769E4">
        <w:rPr>
          <w:rFonts w:ascii="Arial" w:hAnsi="Arial" w:cs="Arial"/>
          <w:lang w:eastAsia="ar-SA"/>
        </w:rPr>
        <w:tab/>
        <w:t>180</w:t>
      </w:r>
    </w:p>
    <w:p w14:paraId="478CAF96" w14:textId="77777777" w:rsidR="00C769E4" w:rsidRPr="00C769E4" w:rsidRDefault="00C769E4" w:rsidP="00C769E4">
      <w:pPr>
        <w:suppressAutoHyphens/>
        <w:rPr>
          <w:rFonts w:ascii="Arial" w:hAnsi="Arial" w:cs="Arial"/>
          <w:lang w:eastAsia="ar-SA"/>
        </w:rPr>
      </w:pPr>
      <w:r w:rsidRPr="00C769E4">
        <w:rPr>
          <w:rFonts w:ascii="Arial" w:hAnsi="Arial" w:cs="Arial"/>
          <w:sz w:val="22"/>
          <w:szCs w:val="22"/>
          <w:lang w:eastAsia="ar-SA"/>
        </w:rPr>
        <w:t>W8DJG</w:t>
      </w:r>
      <w:r w:rsidRPr="00C769E4">
        <w:rPr>
          <w:rFonts w:ascii="Arial" w:hAnsi="Arial" w:cs="Arial"/>
          <w:lang w:eastAsia="ar-SA"/>
        </w:rPr>
        <w:tab/>
        <w:t>40</w:t>
      </w:r>
      <w:r w:rsidRPr="00C769E4">
        <w:rPr>
          <w:rFonts w:ascii="Arial" w:hAnsi="Arial" w:cs="Arial"/>
          <w:lang w:eastAsia="ar-SA"/>
        </w:rPr>
        <w:tab/>
        <w:t>40</w:t>
      </w:r>
      <w:r w:rsidRPr="00C769E4">
        <w:rPr>
          <w:rFonts w:ascii="Arial" w:hAnsi="Arial" w:cs="Arial"/>
          <w:lang w:eastAsia="ar-SA"/>
        </w:rPr>
        <w:tab/>
        <w:t>30</w:t>
      </w:r>
      <w:r w:rsidRPr="00C769E4">
        <w:rPr>
          <w:rFonts w:ascii="Arial" w:hAnsi="Arial" w:cs="Arial"/>
          <w:lang w:eastAsia="ar-SA"/>
        </w:rPr>
        <w:tab/>
        <w:t>35</w:t>
      </w:r>
      <w:r w:rsidRPr="00C769E4">
        <w:rPr>
          <w:rFonts w:ascii="Arial" w:hAnsi="Arial" w:cs="Arial"/>
          <w:lang w:eastAsia="ar-SA"/>
        </w:rPr>
        <w:tab/>
        <w:t>5</w:t>
      </w:r>
      <w:r w:rsidRPr="00C769E4">
        <w:rPr>
          <w:rFonts w:ascii="Arial" w:hAnsi="Arial" w:cs="Arial"/>
          <w:lang w:eastAsia="ar-SA"/>
        </w:rPr>
        <w:tab/>
        <w:t>20</w:t>
      </w:r>
      <w:r w:rsidRPr="00C769E4">
        <w:rPr>
          <w:rFonts w:ascii="Arial" w:hAnsi="Arial" w:cs="Arial"/>
          <w:lang w:eastAsia="ar-SA"/>
        </w:rPr>
        <w:tab/>
        <w:t>TOTAL</w:t>
      </w:r>
      <w:r w:rsidRPr="00C769E4">
        <w:rPr>
          <w:rFonts w:ascii="Arial" w:hAnsi="Arial" w:cs="Arial"/>
          <w:lang w:eastAsia="ar-SA"/>
        </w:rPr>
        <w:tab/>
        <w:t>170</w:t>
      </w:r>
    </w:p>
    <w:p w14:paraId="7B38E5C1"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KV8Z</w:t>
      </w:r>
      <w:r w:rsidRPr="00C769E4">
        <w:rPr>
          <w:rFonts w:ascii="Arial" w:hAnsi="Arial" w:cs="Arial"/>
          <w:lang w:eastAsia="ar-SA"/>
        </w:rPr>
        <w:tab/>
      </w:r>
      <w:r w:rsidRPr="00C769E4">
        <w:rPr>
          <w:rFonts w:ascii="Arial" w:hAnsi="Arial" w:cs="Arial"/>
          <w:lang w:eastAsia="ar-SA"/>
        </w:rPr>
        <w:tab/>
        <w:t>40</w:t>
      </w:r>
      <w:r w:rsidRPr="00C769E4">
        <w:rPr>
          <w:rFonts w:ascii="Arial" w:hAnsi="Arial" w:cs="Arial"/>
          <w:lang w:eastAsia="ar-SA"/>
        </w:rPr>
        <w:tab/>
        <w:t>36</w:t>
      </w:r>
      <w:r w:rsidRPr="00C769E4">
        <w:rPr>
          <w:rFonts w:ascii="Arial" w:hAnsi="Arial" w:cs="Arial"/>
          <w:lang w:eastAsia="ar-SA"/>
        </w:rPr>
        <w:tab/>
        <w:t>10</w:t>
      </w:r>
      <w:r w:rsidRPr="00C769E4">
        <w:rPr>
          <w:rFonts w:ascii="Arial" w:hAnsi="Arial" w:cs="Arial"/>
          <w:lang w:eastAsia="ar-SA"/>
        </w:rPr>
        <w:tab/>
        <w:t>65</w:t>
      </w:r>
      <w:r w:rsidRPr="00C769E4">
        <w:rPr>
          <w:rFonts w:ascii="Arial" w:hAnsi="Arial" w:cs="Arial"/>
          <w:lang w:eastAsia="ar-SA"/>
        </w:rPr>
        <w:tab/>
        <w:t>0</w:t>
      </w:r>
      <w:r w:rsidRPr="00C769E4">
        <w:rPr>
          <w:rFonts w:ascii="Arial" w:hAnsi="Arial" w:cs="Arial"/>
          <w:lang w:eastAsia="ar-SA"/>
        </w:rPr>
        <w:tab/>
        <w:t>10</w:t>
      </w:r>
      <w:r w:rsidRPr="00C769E4">
        <w:rPr>
          <w:rFonts w:ascii="Arial" w:hAnsi="Arial" w:cs="Arial"/>
          <w:lang w:eastAsia="ar-SA"/>
        </w:rPr>
        <w:tab/>
        <w:t>TOTAL</w:t>
      </w:r>
      <w:r w:rsidRPr="00C769E4">
        <w:rPr>
          <w:rFonts w:ascii="Arial" w:hAnsi="Arial" w:cs="Arial"/>
          <w:lang w:eastAsia="ar-SA"/>
        </w:rPr>
        <w:tab/>
        <w:t>161</w:t>
      </w:r>
    </w:p>
    <w:p w14:paraId="50D31C44"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AD8CM</w:t>
      </w:r>
      <w:r w:rsidRPr="00C769E4">
        <w:rPr>
          <w:rFonts w:ascii="Arial" w:hAnsi="Arial" w:cs="Arial"/>
          <w:lang w:eastAsia="ar-SA"/>
        </w:rPr>
        <w:tab/>
        <w:t>17</w:t>
      </w:r>
      <w:r w:rsidRPr="00C769E4">
        <w:rPr>
          <w:rFonts w:ascii="Arial" w:hAnsi="Arial" w:cs="Arial"/>
          <w:lang w:eastAsia="ar-SA"/>
        </w:rPr>
        <w:tab/>
        <w:t>11</w:t>
      </w:r>
      <w:r w:rsidRPr="00C769E4">
        <w:rPr>
          <w:rFonts w:ascii="Arial" w:hAnsi="Arial" w:cs="Arial"/>
          <w:lang w:eastAsia="ar-SA"/>
        </w:rPr>
        <w:tab/>
        <w:t>10</w:t>
      </w:r>
      <w:r w:rsidRPr="00C769E4">
        <w:rPr>
          <w:rFonts w:ascii="Arial" w:hAnsi="Arial" w:cs="Arial"/>
          <w:lang w:eastAsia="ar-SA"/>
        </w:rPr>
        <w:tab/>
        <w:t>115</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TOTAL</w:t>
      </w:r>
      <w:r w:rsidRPr="00C769E4">
        <w:rPr>
          <w:rFonts w:ascii="Arial" w:hAnsi="Arial" w:cs="Arial"/>
          <w:lang w:eastAsia="ar-SA"/>
        </w:rPr>
        <w:tab/>
        <w:t>153</w:t>
      </w:r>
    </w:p>
    <w:p w14:paraId="4DF03FFC"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KD8UUB</w:t>
      </w:r>
      <w:r w:rsidRPr="00C769E4">
        <w:rPr>
          <w:rFonts w:ascii="Arial" w:hAnsi="Arial" w:cs="Arial"/>
          <w:lang w:eastAsia="ar-SA"/>
        </w:rPr>
        <w:tab/>
        <w:t>40</w:t>
      </w:r>
      <w:r w:rsidRPr="00C769E4">
        <w:rPr>
          <w:rFonts w:ascii="Arial" w:hAnsi="Arial" w:cs="Arial"/>
          <w:lang w:eastAsia="ar-SA"/>
        </w:rPr>
        <w:tab/>
        <w:t>39</w:t>
      </w:r>
      <w:r w:rsidRPr="00C769E4">
        <w:rPr>
          <w:rFonts w:ascii="Arial" w:hAnsi="Arial" w:cs="Arial"/>
          <w:lang w:eastAsia="ar-SA"/>
        </w:rPr>
        <w:tab/>
        <w:t>10</w:t>
      </w:r>
      <w:r w:rsidRPr="00C769E4">
        <w:rPr>
          <w:rFonts w:ascii="Arial" w:hAnsi="Arial" w:cs="Arial"/>
          <w:lang w:eastAsia="ar-SA"/>
        </w:rPr>
        <w:tab/>
        <w:t>115</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TOTAL</w:t>
      </w:r>
      <w:r w:rsidRPr="00C769E4">
        <w:rPr>
          <w:rFonts w:ascii="Arial" w:hAnsi="Arial" w:cs="Arial"/>
          <w:lang w:eastAsia="ar-SA"/>
        </w:rPr>
        <w:tab/>
        <w:t>153</w:t>
      </w:r>
    </w:p>
    <w:p w14:paraId="14D373E0"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KM8V</w:t>
      </w:r>
      <w:r w:rsidRPr="00C769E4">
        <w:rPr>
          <w:rFonts w:ascii="Arial" w:hAnsi="Arial" w:cs="Arial"/>
          <w:lang w:eastAsia="ar-SA"/>
        </w:rPr>
        <w:tab/>
      </w:r>
      <w:r w:rsidRPr="00C769E4">
        <w:rPr>
          <w:rFonts w:ascii="Arial" w:hAnsi="Arial" w:cs="Arial"/>
          <w:lang w:eastAsia="ar-SA"/>
        </w:rPr>
        <w:tab/>
        <w:t>7</w:t>
      </w:r>
      <w:r w:rsidRPr="00C769E4">
        <w:rPr>
          <w:rFonts w:ascii="Arial" w:hAnsi="Arial" w:cs="Arial"/>
          <w:lang w:eastAsia="ar-SA"/>
        </w:rPr>
        <w:tab/>
        <w:t>12</w:t>
      </w:r>
      <w:r w:rsidRPr="00C769E4">
        <w:rPr>
          <w:rFonts w:ascii="Arial" w:hAnsi="Arial" w:cs="Arial"/>
          <w:lang w:eastAsia="ar-SA"/>
        </w:rPr>
        <w:tab/>
        <w:t>30</w:t>
      </w:r>
      <w:r w:rsidRPr="00C769E4">
        <w:rPr>
          <w:rFonts w:ascii="Arial" w:hAnsi="Arial" w:cs="Arial"/>
          <w:lang w:eastAsia="ar-SA"/>
        </w:rPr>
        <w:tab/>
        <w:t>15</w:t>
      </w:r>
      <w:r w:rsidRPr="00C769E4">
        <w:rPr>
          <w:rFonts w:ascii="Arial" w:hAnsi="Arial" w:cs="Arial"/>
          <w:lang w:eastAsia="ar-SA"/>
        </w:rPr>
        <w:tab/>
        <w:t>5</w:t>
      </w:r>
      <w:r w:rsidRPr="00C769E4">
        <w:rPr>
          <w:rFonts w:ascii="Arial" w:hAnsi="Arial" w:cs="Arial"/>
          <w:lang w:eastAsia="ar-SA"/>
        </w:rPr>
        <w:tab/>
        <w:t>80</w:t>
      </w:r>
      <w:r w:rsidRPr="00C769E4">
        <w:rPr>
          <w:rFonts w:ascii="Arial" w:hAnsi="Arial" w:cs="Arial"/>
          <w:lang w:eastAsia="ar-SA"/>
        </w:rPr>
        <w:tab/>
        <w:t>TOTAL</w:t>
      </w:r>
      <w:r w:rsidRPr="00C769E4">
        <w:rPr>
          <w:rFonts w:ascii="Arial" w:hAnsi="Arial" w:cs="Arial"/>
          <w:lang w:eastAsia="ar-SA"/>
        </w:rPr>
        <w:tab/>
        <w:t>149</w:t>
      </w:r>
    </w:p>
    <w:p w14:paraId="0F111D3D"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KE4RS</w:t>
      </w:r>
      <w:r w:rsidRPr="00C769E4">
        <w:rPr>
          <w:rFonts w:ascii="Arial" w:hAnsi="Arial" w:cs="Arial"/>
          <w:lang w:eastAsia="ar-SA"/>
        </w:rPr>
        <w:tab/>
        <w:t>40</w:t>
      </w:r>
      <w:r w:rsidRPr="00C769E4">
        <w:rPr>
          <w:rFonts w:ascii="Arial" w:hAnsi="Arial" w:cs="Arial"/>
          <w:lang w:eastAsia="ar-SA"/>
        </w:rPr>
        <w:tab/>
        <w:t>40</w:t>
      </w:r>
      <w:r w:rsidRPr="00C769E4">
        <w:rPr>
          <w:rFonts w:ascii="Arial" w:hAnsi="Arial" w:cs="Arial"/>
          <w:lang w:eastAsia="ar-SA"/>
        </w:rPr>
        <w:tab/>
        <w:t>10</w:t>
      </w:r>
      <w:r w:rsidRPr="00C769E4">
        <w:rPr>
          <w:rFonts w:ascii="Arial" w:hAnsi="Arial" w:cs="Arial"/>
          <w:lang w:eastAsia="ar-SA"/>
        </w:rPr>
        <w:tab/>
        <w:t>25</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TOTAL</w:t>
      </w:r>
      <w:r w:rsidRPr="00C769E4">
        <w:rPr>
          <w:rFonts w:ascii="Arial" w:hAnsi="Arial" w:cs="Arial"/>
          <w:lang w:eastAsia="ar-SA"/>
        </w:rPr>
        <w:tab/>
        <w:t>115</w:t>
      </w:r>
    </w:p>
    <w:p w14:paraId="1E9B5DDE"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K8MDA</w:t>
      </w:r>
      <w:r w:rsidRPr="00C769E4">
        <w:rPr>
          <w:rFonts w:ascii="Arial" w:hAnsi="Arial" w:cs="Arial"/>
          <w:lang w:eastAsia="ar-SA"/>
        </w:rPr>
        <w:tab/>
        <w:t>40</w:t>
      </w:r>
      <w:r w:rsidRPr="00C769E4">
        <w:rPr>
          <w:rFonts w:ascii="Arial" w:hAnsi="Arial" w:cs="Arial"/>
          <w:lang w:eastAsia="ar-SA"/>
        </w:rPr>
        <w:tab/>
        <w:t>31</w:t>
      </w:r>
      <w:r w:rsidRPr="00C769E4">
        <w:rPr>
          <w:rFonts w:ascii="Arial" w:hAnsi="Arial" w:cs="Arial"/>
          <w:lang w:eastAsia="ar-SA"/>
        </w:rPr>
        <w:tab/>
        <w:t>20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20</w:t>
      </w:r>
      <w:r w:rsidRPr="00C769E4">
        <w:rPr>
          <w:rFonts w:ascii="Arial" w:hAnsi="Arial" w:cs="Arial"/>
          <w:lang w:eastAsia="ar-SA"/>
        </w:rPr>
        <w:tab/>
        <w:t>TOTAL</w:t>
      </w:r>
      <w:r w:rsidRPr="00C769E4">
        <w:rPr>
          <w:rFonts w:ascii="Arial" w:hAnsi="Arial" w:cs="Arial"/>
          <w:lang w:eastAsia="ar-SA"/>
        </w:rPr>
        <w:tab/>
        <w:t>111</w:t>
      </w:r>
    </w:p>
    <w:p w14:paraId="496CC3AC"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KC8WH</w:t>
      </w:r>
      <w:r w:rsidRPr="00C769E4">
        <w:rPr>
          <w:rFonts w:ascii="Arial" w:hAnsi="Arial" w:cs="Arial"/>
          <w:lang w:eastAsia="ar-SA"/>
        </w:rPr>
        <w:tab/>
        <w:t>40</w:t>
      </w:r>
      <w:r w:rsidRPr="00C769E4">
        <w:rPr>
          <w:rFonts w:ascii="Arial" w:hAnsi="Arial" w:cs="Arial"/>
          <w:lang w:eastAsia="ar-SA"/>
        </w:rPr>
        <w:tab/>
        <w:t>40</w:t>
      </w:r>
      <w:r w:rsidRPr="00C769E4">
        <w:rPr>
          <w:rFonts w:ascii="Arial" w:hAnsi="Arial" w:cs="Arial"/>
          <w:lang w:eastAsia="ar-SA"/>
        </w:rPr>
        <w:tab/>
        <w:t>30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TOTAL</w:t>
      </w:r>
      <w:r w:rsidRPr="00C769E4">
        <w:rPr>
          <w:rFonts w:ascii="Arial" w:hAnsi="Arial" w:cs="Arial"/>
          <w:lang w:eastAsia="ar-SA"/>
        </w:rPr>
        <w:tab/>
        <w:t>110</w:t>
      </w:r>
    </w:p>
    <w:p w14:paraId="6C9B75E6"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W8GSR</w:t>
      </w:r>
      <w:r w:rsidRPr="00C769E4">
        <w:rPr>
          <w:rFonts w:ascii="Arial" w:hAnsi="Arial" w:cs="Arial"/>
          <w:lang w:eastAsia="ar-SA"/>
        </w:rPr>
        <w:tab/>
        <w:t>40</w:t>
      </w:r>
      <w:r w:rsidRPr="00C769E4">
        <w:rPr>
          <w:rFonts w:ascii="Arial" w:hAnsi="Arial" w:cs="Arial"/>
          <w:lang w:eastAsia="ar-SA"/>
        </w:rPr>
        <w:tab/>
        <w:t>40</w:t>
      </w:r>
      <w:r w:rsidRPr="00C769E4">
        <w:rPr>
          <w:rFonts w:ascii="Arial" w:hAnsi="Arial" w:cs="Arial"/>
          <w:lang w:eastAsia="ar-SA"/>
        </w:rPr>
        <w:tab/>
        <w:t>10</w:t>
      </w:r>
      <w:r w:rsidRPr="00C769E4">
        <w:rPr>
          <w:rFonts w:ascii="Arial" w:hAnsi="Arial" w:cs="Arial"/>
          <w:lang w:eastAsia="ar-SA"/>
        </w:rPr>
        <w:tab/>
        <w:t>15</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TOTAL</w:t>
      </w:r>
      <w:r w:rsidRPr="00C769E4">
        <w:rPr>
          <w:rFonts w:ascii="Arial" w:hAnsi="Arial" w:cs="Arial"/>
          <w:lang w:eastAsia="ar-SA"/>
        </w:rPr>
        <w:tab/>
        <w:t>105</w:t>
      </w:r>
    </w:p>
    <w:p w14:paraId="2306DF49"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KL7RF</w:t>
      </w:r>
      <w:r w:rsidRPr="00C769E4">
        <w:rPr>
          <w:rFonts w:ascii="Arial" w:hAnsi="Arial" w:cs="Arial"/>
          <w:lang w:eastAsia="ar-SA"/>
        </w:rPr>
        <w:tab/>
        <w:t>40</w:t>
      </w:r>
      <w:r w:rsidRPr="00C769E4">
        <w:rPr>
          <w:rFonts w:ascii="Arial" w:hAnsi="Arial" w:cs="Arial"/>
          <w:lang w:eastAsia="ar-SA"/>
        </w:rPr>
        <w:tab/>
        <w:t>40</w:t>
      </w:r>
      <w:r w:rsidRPr="00C769E4">
        <w:rPr>
          <w:rFonts w:ascii="Arial" w:hAnsi="Arial" w:cs="Arial"/>
          <w:lang w:eastAsia="ar-SA"/>
        </w:rPr>
        <w:tab/>
        <w:t>10</w:t>
      </w:r>
      <w:r w:rsidRPr="00C769E4">
        <w:rPr>
          <w:rFonts w:ascii="Arial" w:hAnsi="Arial" w:cs="Arial"/>
          <w:lang w:eastAsia="ar-SA"/>
        </w:rPr>
        <w:tab/>
        <w:t>0</w:t>
      </w:r>
      <w:r w:rsidRPr="00C769E4">
        <w:rPr>
          <w:rFonts w:ascii="Arial" w:hAnsi="Arial" w:cs="Arial"/>
          <w:lang w:eastAsia="ar-SA"/>
        </w:rPr>
        <w:tab/>
        <w:t>10</w:t>
      </w:r>
      <w:r w:rsidRPr="00C769E4">
        <w:rPr>
          <w:rFonts w:ascii="Arial" w:hAnsi="Arial" w:cs="Arial"/>
          <w:lang w:eastAsia="ar-SA"/>
        </w:rPr>
        <w:tab/>
        <w:t>0</w:t>
      </w:r>
      <w:r w:rsidRPr="00C769E4">
        <w:rPr>
          <w:rFonts w:ascii="Arial" w:hAnsi="Arial" w:cs="Arial"/>
          <w:lang w:eastAsia="ar-SA"/>
        </w:rPr>
        <w:tab/>
        <w:t>TOTAL</w:t>
      </w:r>
      <w:r w:rsidRPr="00C769E4">
        <w:rPr>
          <w:rFonts w:ascii="Arial" w:hAnsi="Arial" w:cs="Arial"/>
          <w:lang w:eastAsia="ar-SA"/>
        </w:rPr>
        <w:tab/>
        <w:t>100</w:t>
      </w:r>
    </w:p>
    <w:p w14:paraId="59B0A831"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WB8SIQ</w:t>
      </w:r>
      <w:r w:rsidRPr="00C769E4">
        <w:rPr>
          <w:rFonts w:ascii="Arial" w:hAnsi="Arial" w:cs="Arial"/>
          <w:lang w:eastAsia="ar-SA"/>
        </w:rPr>
        <w:tab/>
        <w:t>40</w:t>
      </w:r>
      <w:r w:rsidRPr="00C769E4">
        <w:rPr>
          <w:rFonts w:ascii="Arial" w:hAnsi="Arial" w:cs="Arial"/>
          <w:lang w:eastAsia="ar-SA"/>
        </w:rPr>
        <w:tab/>
        <w:t>40</w:t>
      </w:r>
      <w:r w:rsidRPr="00C769E4">
        <w:rPr>
          <w:rFonts w:ascii="Arial" w:hAnsi="Arial" w:cs="Arial"/>
          <w:lang w:eastAsia="ar-SA"/>
        </w:rPr>
        <w:tab/>
        <w:t>10</w:t>
      </w:r>
      <w:r w:rsidRPr="00C769E4">
        <w:rPr>
          <w:rFonts w:ascii="Arial" w:hAnsi="Arial" w:cs="Arial"/>
          <w:lang w:eastAsia="ar-SA"/>
        </w:rPr>
        <w:tab/>
        <w:t>10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TOTAL</w:t>
      </w:r>
      <w:r w:rsidRPr="00C769E4">
        <w:rPr>
          <w:rFonts w:ascii="Arial" w:hAnsi="Arial" w:cs="Arial"/>
          <w:lang w:eastAsia="ar-SA"/>
        </w:rPr>
        <w:tab/>
        <w:t>100</w:t>
      </w:r>
    </w:p>
    <w:p w14:paraId="6931543D"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AC8RV</w:t>
      </w:r>
      <w:r w:rsidRPr="00C769E4">
        <w:rPr>
          <w:rFonts w:ascii="Arial" w:hAnsi="Arial" w:cs="Arial"/>
          <w:lang w:eastAsia="ar-SA"/>
        </w:rPr>
        <w:tab/>
        <w:t>40</w:t>
      </w:r>
      <w:r w:rsidRPr="00C769E4">
        <w:rPr>
          <w:rFonts w:ascii="Arial" w:hAnsi="Arial" w:cs="Arial"/>
          <w:lang w:eastAsia="ar-SA"/>
        </w:rPr>
        <w:tab/>
        <w:t>40</w:t>
      </w:r>
      <w:r w:rsidRPr="00C769E4">
        <w:rPr>
          <w:rFonts w:ascii="Arial" w:hAnsi="Arial" w:cs="Arial"/>
          <w:lang w:eastAsia="ar-SA"/>
        </w:rPr>
        <w:tab/>
        <w:t>10</w:t>
      </w:r>
      <w:r w:rsidRPr="00C769E4">
        <w:rPr>
          <w:rFonts w:ascii="Arial" w:hAnsi="Arial" w:cs="Arial"/>
          <w:lang w:eastAsia="ar-SA"/>
        </w:rPr>
        <w:tab/>
        <w:t>10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TOTAL</w:t>
      </w:r>
      <w:r w:rsidRPr="00C769E4">
        <w:rPr>
          <w:rFonts w:ascii="Arial" w:hAnsi="Arial" w:cs="Arial"/>
          <w:lang w:eastAsia="ar-SA"/>
        </w:rPr>
        <w:tab/>
        <w:t>100</w:t>
      </w:r>
    </w:p>
    <w:p w14:paraId="24798C57"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KB8GUN</w:t>
      </w:r>
      <w:r w:rsidRPr="00C769E4">
        <w:rPr>
          <w:rFonts w:ascii="Arial" w:hAnsi="Arial" w:cs="Arial"/>
          <w:lang w:eastAsia="ar-SA"/>
        </w:rPr>
        <w:tab/>
        <w:t>40</w:t>
      </w:r>
      <w:r w:rsidRPr="00C769E4">
        <w:rPr>
          <w:rFonts w:ascii="Arial" w:hAnsi="Arial" w:cs="Arial"/>
          <w:lang w:eastAsia="ar-SA"/>
        </w:rPr>
        <w:tab/>
        <w:t>40</w:t>
      </w:r>
      <w:r w:rsidRPr="00C769E4">
        <w:rPr>
          <w:rFonts w:ascii="Arial" w:hAnsi="Arial" w:cs="Arial"/>
          <w:lang w:eastAsia="ar-SA"/>
        </w:rPr>
        <w:tab/>
        <w:t>10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10</w:t>
      </w:r>
      <w:r w:rsidRPr="00C769E4">
        <w:rPr>
          <w:rFonts w:ascii="Arial" w:hAnsi="Arial" w:cs="Arial"/>
          <w:lang w:eastAsia="ar-SA"/>
        </w:rPr>
        <w:tab/>
        <w:t>TOTAL</w:t>
      </w:r>
      <w:r w:rsidRPr="00C769E4">
        <w:rPr>
          <w:rFonts w:ascii="Arial" w:hAnsi="Arial" w:cs="Arial"/>
          <w:lang w:eastAsia="ar-SA"/>
        </w:rPr>
        <w:tab/>
        <w:t>100</w:t>
      </w:r>
    </w:p>
    <w:p w14:paraId="6609B9D3"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WD8SDH</w:t>
      </w:r>
      <w:r w:rsidRPr="00C769E4">
        <w:rPr>
          <w:rFonts w:ascii="Arial" w:hAnsi="Arial" w:cs="Arial"/>
          <w:lang w:eastAsia="ar-SA"/>
        </w:rPr>
        <w:tab/>
        <w:t>40</w:t>
      </w:r>
      <w:r w:rsidRPr="00C769E4">
        <w:rPr>
          <w:rFonts w:ascii="Arial" w:hAnsi="Arial" w:cs="Arial"/>
          <w:lang w:eastAsia="ar-SA"/>
        </w:rPr>
        <w:tab/>
        <w:t>40</w:t>
      </w:r>
      <w:r w:rsidRPr="00C769E4">
        <w:rPr>
          <w:rFonts w:ascii="Arial" w:hAnsi="Arial" w:cs="Arial"/>
          <w:lang w:eastAsia="ar-SA"/>
        </w:rPr>
        <w:tab/>
        <w:t>10</w:t>
      </w:r>
      <w:r w:rsidRPr="00C769E4">
        <w:rPr>
          <w:rFonts w:ascii="Arial" w:hAnsi="Arial" w:cs="Arial"/>
          <w:lang w:eastAsia="ar-SA"/>
        </w:rPr>
        <w:tab/>
        <w:t>10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TOTAL</w:t>
      </w:r>
      <w:r w:rsidRPr="00C769E4">
        <w:rPr>
          <w:rFonts w:ascii="Arial" w:hAnsi="Arial" w:cs="Arial"/>
          <w:lang w:eastAsia="ar-SA"/>
        </w:rPr>
        <w:tab/>
        <w:t>100</w:t>
      </w:r>
    </w:p>
    <w:p w14:paraId="1E2AB3CA"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K8KRA</w:t>
      </w:r>
      <w:r w:rsidRPr="00C769E4">
        <w:rPr>
          <w:rFonts w:ascii="Arial" w:hAnsi="Arial" w:cs="Arial"/>
          <w:lang w:eastAsia="ar-SA"/>
        </w:rPr>
        <w:tab/>
        <w:t>40</w:t>
      </w:r>
      <w:r w:rsidRPr="00C769E4">
        <w:rPr>
          <w:rFonts w:ascii="Arial" w:hAnsi="Arial" w:cs="Arial"/>
          <w:lang w:eastAsia="ar-SA"/>
        </w:rPr>
        <w:tab/>
        <w:t>40</w:t>
      </w:r>
      <w:r w:rsidRPr="00C769E4">
        <w:rPr>
          <w:rFonts w:ascii="Arial" w:hAnsi="Arial" w:cs="Arial"/>
          <w:lang w:eastAsia="ar-SA"/>
        </w:rPr>
        <w:tab/>
        <w:t>10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TOTAL</w:t>
      </w:r>
      <w:r w:rsidRPr="00C769E4">
        <w:rPr>
          <w:rFonts w:ascii="Arial" w:hAnsi="Arial" w:cs="Arial"/>
          <w:lang w:eastAsia="ar-SA"/>
        </w:rPr>
        <w:tab/>
        <w:t>90</w:t>
      </w:r>
    </w:p>
    <w:p w14:paraId="67400194"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N8MRS</w:t>
      </w:r>
      <w:r w:rsidRPr="00C769E4">
        <w:rPr>
          <w:rFonts w:ascii="Arial" w:hAnsi="Arial" w:cs="Arial"/>
          <w:lang w:eastAsia="ar-SA"/>
        </w:rPr>
        <w:tab/>
        <w:t>40</w:t>
      </w:r>
      <w:r w:rsidRPr="00C769E4">
        <w:rPr>
          <w:rFonts w:ascii="Arial" w:hAnsi="Arial" w:cs="Arial"/>
          <w:lang w:eastAsia="ar-SA"/>
        </w:rPr>
        <w:tab/>
        <w:t>40</w:t>
      </w:r>
      <w:r w:rsidRPr="00C769E4">
        <w:rPr>
          <w:rFonts w:ascii="Arial" w:hAnsi="Arial" w:cs="Arial"/>
          <w:lang w:eastAsia="ar-SA"/>
        </w:rPr>
        <w:tab/>
        <w:t>10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TOTAL</w:t>
      </w:r>
      <w:r w:rsidRPr="00C769E4">
        <w:rPr>
          <w:rFonts w:ascii="Arial" w:hAnsi="Arial" w:cs="Arial"/>
          <w:lang w:eastAsia="ar-SA"/>
        </w:rPr>
        <w:tab/>
        <w:t>90</w:t>
      </w:r>
    </w:p>
    <w:p w14:paraId="1D89899F"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KB8HJJ</w:t>
      </w:r>
      <w:r w:rsidRPr="00C769E4">
        <w:rPr>
          <w:rFonts w:ascii="Arial" w:hAnsi="Arial" w:cs="Arial"/>
          <w:lang w:eastAsia="ar-SA"/>
        </w:rPr>
        <w:tab/>
        <w:t>40</w:t>
      </w:r>
      <w:r w:rsidRPr="00C769E4">
        <w:rPr>
          <w:rFonts w:ascii="Arial" w:hAnsi="Arial" w:cs="Arial"/>
          <w:lang w:eastAsia="ar-SA"/>
        </w:rPr>
        <w:tab/>
        <w:t>40</w:t>
      </w:r>
      <w:r w:rsidRPr="00C769E4">
        <w:rPr>
          <w:rFonts w:ascii="Arial" w:hAnsi="Arial" w:cs="Arial"/>
          <w:lang w:eastAsia="ar-SA"/>
        </w:rPr>
        <w:tab/>
        <w:t>10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TOTAL</w:t>
      </w:r>
      <w:r w:rsidRPr="00C769E4">
        <w:rPr>
          <w:rFonts w:ascii="Arial" w:hAnsi="Arial" w:cs="Arial"/>
          <w:lang w:eastAsia="ar-SA"/>
        </w:rPr>
        <w:tab/>
        <w:t>90</w:t>
      </w:r>
    </w:p>
    <w:p w14:paraId="40716018"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KE8ANW</w:t>
      </w:r>
      <w:r w:rsidRPr="00C769E4">
        <w:rPr>
          <w:rFonts w:ascii="Arial" w:hAnsi="Arial" w:cs="Arial"/>
          <w:lang w:eastAsia="ar-SA"/>
        </w:rPr>
        <w:tab/>
        <w:t>40</w:t>
      </w:r>
      <w:r w:rsidRPr="00C769E4">
        <w:rPr>
          <w:rFonts w:ascii="Arial" w:hAnsi="Arial" w:cs="Arial"/>
          <w:lang w:eastAsia="ar-SA"/>
        </w:rPr>
        <w:tab/>
        <w:t>4</w:t>
      </w:r>
      <w:r w:rsidRPr="00C769E4">
        <w:rPr>
          <w:rFonts w:ascii="Arial" w:hAnsi="Arial" w:cs="Arial"/>
          <w:lang w:eastAsia="ar-SA"/>
        </w:rPr>
        <w:tab/>
        <w:t>0</w:t>
      </w:r>
      <w:r w:rsidRPr="00C769E4">
        <w:rPr>
          <w:rFonts w:ascii="Arial" w:hAnsi="Arial" w:cs="Arial"/>
          <w:lang w:eastAsia="ar-SA"/>
        </w:rPr>
        <w:tab/>
        <w:t>30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TOTAL</w:t>
      </w:r>
      <w:r w:rsidRPr="00C769E4">
        <w:rPr>
          <w:rFonts w:ascii="Arial" w:hAnsi="Arial" w:cs="Arial"/>
          <w:lang w:eastAsia="ar-SA"/>
        </w:rPr>
        <w:tab/>
        <w:t>74</w:t>
      </w:r>
    </w:p>
    <w:p w14:paraId="58804F8F"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NC8V</w:t>
      </w:r>
      <w:r w:rsidRPr="00C769E4">
        <w:rPr>
          <w:rFonts w:ascii="Arial" w:hAnsi="Arial" w:cs="Arial"/>
          <w:lang w:eastAsia="ar-SA"/>
        </w:rPr>
        <w:tab/>
      </w:r>
      <w:r w:rsidRPr="00C769E4">
        <w:rPr>
          <w:rFonts w:ascii="Arial" w:hAnsi="Arial" w:cs="Arial"/>
          <w:lang w:eastAsia="ar-SA"/>
        </w:rPr>
        <w:tab/>
        <w:t>19</w:t>
      </w:r>
      <w:r w:rsidRPr="00C769E4">
        <w:rPr>
          <w:rFonts w:ascii="Arial" w:hAnsi="Arial" w:cs="Arial"/>
          <w:lang w:eastAsia="ar-SA"/>
        </w:rPr>
        <w:tab/>
        <w:t>15</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0</w:t>
      </w:r>
      <w:r w:rsidRPr="00C769E4">
        <w:rPr>
          <w:rFonts w:ascii="Arial" w:hAnsi="Arial" w:cs="Arial"/>
          <w:lang w:eastAsia="ar-SA"/>
        </w:rPr>
        <w:tab/>
        <w:t>TOTAL</w:t>
      </w:r>
      <w:r w:rsidRPr="00C769E4">
        <w:rPr>
          <w:rFonts w:ascii="Arial" w:hAnsi="Arial" w:cs="Arial"/>
          <w:lang w:eastAsia="ar-SA"/>
        </w:rPr>
        <w:tab/>
        <w:t>34</w:t>
      </w:r>
    </w:p>
    <w:p w14:paraId="4D790ECB" w14:textId="77777777" w:rsidR="00C769E4" w:rsidRPr="00C769E4" w:rsidRDefault="00C769E4" w:rsidP="00C769E4">
      <w:pPr>
        <w:tabs>
          <w:tab w:val="left" w:pos="14820"/>
        </w:tabs>
        <w:suppressAutoHyphens/>
        <w:rPr>
          <w:rFonts w:ascii="Arial" w:hAnsi="Arial" w:cs="Arial"/>
          <w:bCs/>
          <w:lang w:eastAsia="ar-SA"/>
        </w:rPr>
      </w:pPr>
    </w:p>
    <w:p w14:paraId="38396687" w14:textId="77777777" w:rsidR="00C769E4" w:rsidRPr="00C769E4" w:rsidRDefault="00C769E4" w:rsidP="00C769E4">
      <w:pPr>
        <w:tabs>
          <w:tab w:val="left" w:pos="14820"/>
        </w:tabs>
        <w:suppressAutoHyphens/>
        <w:rPr>
          <w:rFonts w:ascii="Arial" w:hAnsi="Arial" w:cs="Arial"/>
          <w:b/>
          <w:bCs/>
          <w:lang w:eastAsia="ar-SA"/>
        </w:rPr>
      </w:pPr>
      <w:r w:rsidRPr="00C769E4">
        <w:rPr>
          <w:rFonts w:ascii="Arial" w:hAnsi="Arial" w:cs="Arial"/>
          <w:b/>
          <w:lang w:eastAsia="ar-SA"/>
        </w:rPr>
        <w:t xml:space="preserve">OHIO SECTION LOCAL NETS – </w:t>
      </w:r>
      <w:r w:rsidRPr="00C769E4">
        <w:rPr>
          <w:rFonts w:ascii="Arial" w:hAnsi="Arial" w:cs="Arial"/>
          <w:b/>
          <w:bCs/>
          <w:lang w:eastAsia="ar-SA"/>
        </w:rPr>
        <w:t>SEPTEMBER 2022</w:t>
      </w:r>
    </w:p>
    <w:p w14:paraId="0D1F0849" w14:textId="77777777" w:rsidR="00C769E4" w:rsidRPr="00C769E4" w:rsidRDefault="00C769E4" w:rsidP="00C769E4">
      <w:pPr>
        <w:tabs>
          <w:tab w:val="left" w:pos="14820"/>
        </w:tabs>
        <w:suppressAutoHyphens/>
        <w:rPr>
          <w:rFonts w:ascii="Arial" w:hAnsi="Arial" w:cs="Arial"/>
          <w:b/>
          <w:bCs/>
          <w:lang w:eastAsia="ar-SA"/>
        </w:rPr>
      </w:pPr>
    </w:p>
    <w:p w14:paraId="7A8D97AE"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NET</w:t>
      </w:r>
      <w:r w:rsidRPr="00C769E4">
        <w:rPr>
          <w:rFonts w:ascii="Arial" w:hAnsi="Arial" w:cs="Arial"/>
          <w:lang w:eastAsia="ar-SA"/>
        </w:rPr>
        <w:tab/>
      </w:r>
      <w:r w:rsidRPr="00C769E4">
        <w:rPr>
          <w:rFonts w:ascii="Arial" w:hAnsi="Arial" w:cs="Arial"/>
          <w:lang w:eastAsia="ar-SA"/>
        </w:rPr>
        <w:tab/>
        <w:t xml:space="preserve">  QNI</w:t>
      </w:r>
      <w:r w:rsidRPr="00C769E4">
        <w:rPr>
          <w:rFonts w:ascii="Arial" w:hAnsi="Arial" w:cs="Arial"/>
          <w:lang w:eastAsia="ar-SA"/>
        </w:rPr>
        <w:tab/>
        <w:t>QTC</w:t>
      </w:r>
      <w:r w:rsidRPr="00C769E4">
        <w:rPr>
          <w:rFonts w:ascii="Arial" w:hAnsi="Arial" w:cs="Arial"/>
          <w:lang w:eastAsia="ar-SA"/>
        </w:rPr>
        <w:tab/>
        <w:t>QTR</w:t>
      </w:r>
      <w:r w:rsidRPr="00C769E4">
        <w:rPr>
          <w:rFonts w:ascii="Arial" w:hAnsi="Arial" w:cs="Arial"/>
          <w:lang w:eastAsia="ar-SA"/>
        </w:rPr>
        <w:tab/>
        <w:t>SESSIONS</w:t>
      </w:r>
      <w:r w:rsidRPr="00C769E4">
        <w:rPr>
          <w:rFonts w:ascii="Arial" w:hAnsi="Arial" w:cs="Arial"/>
          <w:lang w:eastAsia="ar-SA"/>
        </w:rPr>
        <w:tab/>
        <w:t>N/M</w:t>
      </w:r>
    </w:p>
    <w:p w14:paraId="2500F323"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BRTN</w:t>
      </w:r>
      <w:r w:rsidRPr="00C769E4">
        <w:rPr>
          <w:rFonts w:ascii="Arial" w:hAnsi="Arial" w:cs="Arial"/>
          <w:lang w:eastAsia="ar-SA"/>
        </w:rPr>
        <w:tab/>
      </w:r>
      <w:r w:rsidRPr="00C769E4">
        <w:rPr>
          <w:rFonts w:ascii="Arial" w:hAnsi="Arial" w:cs="Arial"/>
          <w:lang w:eastAsia="ar-SA"/>
        </w:rPr>
        <w:tab/>
        <w:t xml:space="preserve">  145</w:t>
      </w:r>
      <w:r w:rsidRPr="00C769E4">
        <w:rPr>
          <w:rFonts w:ascii="Arial" w:hAnsi="Arial" w:cs="Arial"/>
          <w:lang w:eastAsia="ar-SA"/>
        </w:rPr>
        <w:tab/>
        <w:t>82</w:t>
      </w:r>
      <w:r w:rsidRPr="00C769E4">
        <w:rPr>
          <w:rFonts w:ascii="Arial" w:hAnsi="Arial" w:cs="Arial"/>
          <w:lang w:eastAsia="ar-SA"/>
        </w:rPr>
        <w:tab/>
        <w:t>376</w:t>
      </w:r>
      <w:r w:rsidRPr="00C769E4">
        <w:rPr>
          <w:rFonts w:ascii="Arial" w:hAnsi="Arial" w:cs="Arial"/>
          <w:lang w:eastAsia="ar-SA"/>
        </w:rPr>
        <w:tab/>
        <w:t>28</w:t>
      </w:r>
      <w:r w:rsidRPr="00C769E4">
        <w:rPr>
          <w:rFonts w:ascii="Arial" w:hAnsi="Arial" w:cs="Arial"/>
          <w:lang w:eastAsia="ar-SA"/>
        </w:rPr>
        <w:tab/>
      </w:r>
      <w:r w:rsidRPr="00C769E4">
        <w:rPr>
          <w:rFonts w:ascii="Arial" w:hAnsi="Arial" w:cs="Arial"/>
          <w:lang w:eastAsia="ar-SA"/>
        </w:rPr>
        <w:tab/>
        <w:t>W8DJG</w:t>
      </w:r>
    </w:p>
    <w:p w14:paraId="307C422F"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lastRenderedPageBreak/>
        <w:t>COTN</w:t>
      </w:r>
      <w:r w:rsidRPr="00C769E4">
        <w:rPr>
          <w:rFonts w:ascii="Arial" w:hAnsi="Arial" w:cs="Arial"/>
          <w:lang w:eastAsia="ar-SA"/>
        </w:rPr>
        <w:tab/>
      </w:r>
      <w:r w:rsidRPr="00C769E4">
        <w:rPr>
          <w:rFonts w:ascii="Arial" w:hAnsi="Arial" w:cs="Arial"/>
          <w:lang w:eastAsia="ar-SA"/>
        </w:rPr>
        <w:tab/>
        <w:t xml:space="preserve">  173</w:t>
      </w:r>
      <w:r w:rsidRPr="00C769E4">
        <w:rPr>
          <w:rFonts w:ascii="Arial" w:hAnsi="Arial" w:cs="Arial"/>
          <w:lang w:eastAsia="ar-SA"/>
        </w:rPr>
        <w:tab/>
        <w:t>58</w:t>
      </w:r>
      <w:r w:rsidRPr="00C769E4">
        <w:rPr>
          <w:rFonts w:ascii="Arial" w:hAnsi="Arial" w:cs="Arial"/>
          <w:lang w:eastAsia="ar-SA"/>
        </w:rPr>
        <w:tab/>
        <w:t>389</w:t>
      </w:r>
      <w:r w:rsidRPr="00C769E4">
        <w:rPr>
          <w:rFonts w:ascii="Arial" w:hAnsi="Arial" w:cs="Arial"/>
          <w:lang w:eastAsia="ar-SA"/>
        </w:rPr>
        <w:tab/>
        <w:t>30</w:t>
      </w:r>
      <w:r w:rsidRPr="00C769E4">
        <w:rPr>
          <w:rFonts w:ascii="Arial" w:hAnsi="Arial" w:cs="Arial"/>
          <w:lang w:eastAsia="ar-SA"/>
        </w:rPr>
        <w:tab/>
      </w:r>
      <w:r w:rsidRPr="00C769E4">
        <w:rPr>
          <w:rFonts w:ascii="Arial" w:hAnsi="Arial" w:cs="Arial"/>
          <w:lang w:eastAsia="ar-SA"/>
        </w:rPr>
        <w:tab/>
        <w:t>KV8Z</w:t>
      </w:r>
    </w:p>
    <w:p w14:paraId="2A03CEF5"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NWOH ARES  299</w:t>
      </w:r>
      <w:r w:rsidRPr="00C769E4">
        <w:rPr>
          <w:rFonts w:ascii="Arial" w:hAnsi="Arial" w:cs="Arial"/>
          <w:lang w:eastAsia="ar-SA"/>
        </w:rPr>
        <w:tab/>
        <w:t>110</w:t>
      </w:r>
      <w:r w:rsidRPr="00C769E4">
        <w:rPr>
          <w:rFonts w:ascii="Arial" w:hAnsi="Arial" w:cs="Arial"/>
          <w:lang w:eastAsia="ar-SA"/>
        </w:rPr>
        <w:tab/>
        <w:t>553</w:t>
      </w:r>
      <w:r w:rsidRPr="00C769E4">
        <w:rPr>
          <w:rFonts w:ascii="Arial" w:hAnsi="Arial" w:cs="Arial"/>
          <w:lang w:eastAsia="ar-SA"/>
        </w:rPr>
        <w:tab/>
        <w:t>30</w:t>
      </w:r>
      <w:r w:rsidRPr="00C769E4">
        <w:rPr>
          <w:rFonts w:ascii="Arial" w:hAnsi="Arial" w:cs="Arial"/>
          <w:lang w:eastAsia="ar-SA"/>
        </w:rPr>
        <w:tab/>
      </w:r>
      <w:r w:rsidRPr="00C769E4">
        <w:rPr>
          <w:rFonts w:ascii="Arial" w:hAnsi="Arial" w:cs="Arial"/>
          <w:lang w:eastAsia="ar-SA"/>
        </w:rPr>
        <w:tab/>
        <w:t>N8TNV</w:t>
      </w:r>
    </w:p>
    <w:p w14:paraId="6F274439"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TATN</w:t>
      </w:r>
      <w:r w:rsidRPr="00C769E4">
        <w:rPr>
          <w:rFonts w:ascii="Arial" w:hAnsi="Arial" w:cs="Arial"/>
          <w:lang w:eastAsia="ar-SA"/>
        </w:rPr>
        <w:tab/>
      </w:r>
      <w:r w:rsidRPr="00C769E4">
        <w:rPr>
          <w:rFonts w:ascii="Arial" w:hAnsi="Arial" w:cs="Arial"/>
          <w:lang w:eastAsia="ar-SA"/>
        </w:rPr>
        <w:tab/>
        <w:t xml:space="preserve">  324</w:t>
      </w:r>
      <w:r w:rsidRPr="00C769E4">
        <w:rPr>
          <w:rFonts w:ascii="Arial" w:hAnsi="Arial" w:cs="Arial"/>
          <w:lang w:eastAsia="ar-SA"/>
        </w:rPr>
        <w:tab/>
        <w:t>91</w:t>
      </w:r>
      <w:r w:rsidRPr="00C769E4">
        <w:rPr>
          <w:rFonts w:ascii="Arial" w:hAnsi="Arial" w:cs="Arial"/>
          <w:lang w:eastAsia="ar-SA"/>
        </w:rPr>
        <w:tab/>
        <w:t>404</w:t>
      </w:r>
      <w:r w:rsidRPr="00C769E4">
        <w:rPr>
          <w:rFonts w:ascii="Arial" w:hAnsi="Arial" w:cs="Arial"/>
          <w:lang w:eastAsia="ar-SA"/>
        </w:rPr>
        <w:tab/>
        <w:t>30</w:t>
      </w:r>
      <w:r w:rsidRPr="00C769E4">
        <w:rPr>
          <w:rFonts w:ascii="Arial" w:hAnsi="Arial" w:cs="Arial"/>
          <w:lang w:eastAsia="ar-SA"/>
        </w:rPr>
        <w:tab/>
      </w:r>
      <w:r w:rsidRPr="00C769E4">
        <w:rPr>
          <w:rFonts w:ascii="Arial" w:hAnsi="Arial" w:cs="Arial"/>
          <w:lang w:eastAsia="ar-SA"/>
        </w:rPr>
        <w:tab/>
        <w:t>WG8Z</w:t>
      </w:r>
    </w:p>
    <w:p w14:paraId="507139E3"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TCTTN</w:t>
      </w:r>
      <w:r w:rsidRPr="00C769E4">
        <w:rPr>
          <w:rFonts w:ascii="Arial" w:hAnsi="Arial" w:cs="Arial"/>
          <w:lang w:eastAsia="ar-SA"/>
        </w:rPr>
        <w:tab/>
        <w:t xml:space="preserve">  121</w:t>
      </w:r>
      <w:r w:rsidRPr="00C769E4">
        <w:rPr>
          <w:rFonts w:ascii="Arial" w:hAnsi="Arial" w:cs="Arial"/>
          <w:lang w:eastAsia="ar-SA"/>
        </w:rPr>
        <w:tab/>
        <w:t xml:space="preserve"> 22</w:t>
      </w:r>
      <w:r w:rsidRPr="00C769E4">
        <w:rPr>
          <w:rFonts w:ascii="Arial" w:hAnsi="Arial" w:cs="Arial"/>
          <w:lang w:eastAsia="ar-SA"/>
        </w:rPr>
        <w:tab/>
        <w:t>348</w:t>
      </w:r>
      <w:r w:rsidRPr="00C769E4">
        <w:rPr>
          <w:rFonts w:ascii="Arial" w:hAnsi="Arial" w:cs="Arial"/>
          <w:lang w:eastAsia="ar-SA"/>
        </w:rPr>
        <w:tab/>
        <w:t>13</w:t>
      </w:r>
      <w:r w:rsidRPr="00C769E4">
        <w:rPr>
          <w:rFonts w:ascii="Arial" w:hAnsi="Arial" w:cs="Arial"/>
          <w:lang w:eastAsia="ar-SA"/>
        </w:rPr>
        <w:tab/>
      </w:r>
      <w:r w:rsidRPr="00C769E4">
        <w:rPr>
          <w:rFonts w:ascii="Arial" w:hAnsi="Arial" w:cs="Arial"/>
          <w:lang w:eastAsia="ar-SA"/>
        </w:rPr>
        <w:tab/>
        <w:t>WB8YYS</w:t>
      </w:r>
    </w:p>
    <w:p w14:paraId="22C6AAFC" w14:textId="77777777" w:rsidR="00C769E4" w:rsidRPr="00C769E4" w:rsidRDefault="00C769E4" w:rsidP="00C769E4">
      <w:pPr>
        <w:suppressAutoHyphens/>
        <w:rPr>
          <w:rFonts w:ascii="Arial" w:hAnsi="Arial" w:cs="Arial"/>
          <w:color w:val="FF0000"/>
          <w:lang w:eastAsia="ar-SA"/>
        </w:rPr>
      </w:pPr>
    </w:p>
    <w:p w14:paraId="3A9A4024" w14:textId="77777777" w:rsidR="00C769E4" w:rsidRPr="00C769E4" w:rsidRDefault="00C769E4" w:rsidP="00C769E4">
      <w:pPr>
        <w:suppressAutoHyphens/>
        <w:rPr>
          <w:rFonts w:ascii="Arial" w:hAnsi="Arial" w:cs="Arial"/>
          <w:color w:val="FF0000"/>
          <w:lang w:eastAsia="ar-SA"/>
        </w:rPr>
      </w:pPr>
    </w:p>
    <w:p w14:paraId="4A9B8091" w14:textId="77777777" w:rsidR="00C769E4" w:rsidRPr="00C769E4" w:rsidRDefault="00C769E4" w:rsidP="00C769E4">
      <w:pPr>
        <w:suppressAutoHyphens/>
        <w:rPr>
          <w:rFonts w:ascii="Arial" w:hAnsi="Arial" w:cs="Arial"/>
          <w:color w:val="FF0000"/>
          <w:lang w:eastAsia="ar-SA"/>
        </w:rPr>
      </w:pPr>
    </w:p>
    <w:p w14:paraId="2E9E32A7" w14:textId="680395A3" w:rsidR="00C769E4" w:rsidRPr="00C769E4" w:rsidRDefault="00C769E4" w:rsidP="00C769E4">
      <w:pPr>
        <w:tabs>
          <w:tab w:val="left" w:pos="14820"/>
        </w:tabs>
        <w:suppressAutoHyphens/>
        <w:rPr>
          <w:rFonts w:ascii="Arial" w:hAnsi="Arial" w:cs="Arial"/>
          <w:b/>
          <w:bCs/>
          <w:lang w:eastAsia="ar-SA"/>
        </w:rPr>
      </w:pPr>
      <w:r w:rsidRPr="00C769E4">
        <w:rPr>
          <w:rFonts w:ascii="Arial" w:hAnsi="Arial" w:cs="Arial"/>
          <w:b/>
          <w:bCs/>
          <w:lang w:eastAsia="ar-SA"/>
        </w:rPr>
        <w:t xml:space="preserve"> OHIO SECTION TRAFFIC REPORTS – SEPTEMBER 2022</w:t>
      </w:r>
    </w:p>
    <w:p w14:paraId="0609FBD3" w14:textId="77777777" w:rsidR="00C769E4" w:rsidRPr="00C769E4" w:rsidRDefault="00C769E4" w:rsidP="00C769E4">
      <w:pPr>
        <w:suppressAutoHyphens/>
        <w:rPr>
          <w:rFonts w:ascii="Arial" w:hAnsi="Arial" w:cs="Arial"/>
          <w:sz w:val="18"/>
          <w:szCs w:val="18"/>
          <w:lang w:eastAsia="ar-SA"/>
        </w:rPr>
      </w:pPr>
    </w:p>
    <w:p w14:paraId="480E883F"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AC8NP-49</w:t>
      </w:r>
      <w:r w:rsidRPr="00C769E4">
        <w:rPr>
          <w:rFonts w:ascii="Arial" w:hAnsi="Arial" w:cs="Arial"/>
          <w:lang w:eastAsia="ar-SA"/>
        </w:rPr>
        <w:tab/>
      </w:r>
      <w:r w:rsidRPr="00C769E4">
        <w:rPr>
          <w:rFonts w:ascii="Arial" w:hAnsi="Arial" w:cs="Arial"/>
          <w:sz w:val="22"/>
          <w:szCs w:val="22"/>
          <w:lang w:eastAsia="ar-SA"/>
        </w:rPr>
        <w:t>KB8GUN-143</w:t>
      </w:r>
      <w:r w:rsidRPr="00C769E4">
        <w:rPr>
          <w:rFonts w:ascii="Arial" w:hAnsi="Arial" w:cs="Arial"/>
          <w:sz w:val="22"/>
          <w:szCs w:val="22"/>
          <w:lang w:eastAsia="ar-SA"/>
        </w:rPr>
        <w:tab/>
      </w:r>
      <w:r w:rsidRPr="00C769E4">
        <w:rPr>
          <w:rFonts w:ascii="Arial" w:hAnsi="Arial" w:cs="Arial"/>
          <w:lang w:eastAsia="ar-SA"/>
        </w:rPr>
        <w:t>KL7RF-113</w:t>
      </w:r>
      <w:r w:rsidRPr="00C769E4">
        <w:rPr>
          <w:rFonts w:ascii="Arial" w:hAnsi="Arial" w:cs="Arial"/>
          <w:lang w:eastAsia="ar-SA"/>
        </w:rPr>
        <w:tab/>
        <w:t>NC8V-15</w:t>
      </w:r>
    </w:p>
    <w:p w14:paraId="708DB45F"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AC8RV-100</w:t>
      </w:r>
      <w:r w:rsidRPr="00C769E4">
        <w:rPr>
          <w:rFonts w:ascii="Arial" w:hAnsi="Arial" w:cs="Arial"/>
          <w:lang w:eastAsia="ar-SA"/>
        </w:rPr>
        <w:tab/>
        <w:t>KB8HJJ-57</w:t>
      </w:r>
      <w:r w:rsidRPr="00C769E4">
        <w:rPr>
          <w:rFonts w:ascii="Arial" w:hAnsi="Arial" w:cs="Arial"/>
          <w:lang w:eastAsia="ar-SA"/>
        </w:rPr>
        <w:tab/>
        <w:t>KM8V-12</w:t>
      </w:r>
      <w:r w:rsidRPr="00C769E4">
        <w:rPr>
          <w:rFonts w:ascii="Arial" w:hAnsi="Arial" w:cs="Arial"/>
          <w:lang w:eastAsia="ar-SA"/>
        </w:rPr>
        <w:tab/>
        <w:t>W8DJG-127</w:t>
      </w:r>
    </w:p>
    <w:p w14:paraId="074D9867"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AD8CM-11</w:t>
      </w:r>
      <w:r w:rsidRPr="00C769E4">
        <w:rPr>
          <w:rFonts w:ascii="Arial" w:hAnsi="Arial" w:cs="Arial"/>
          <w:lang w:eastAsia="ar-SA"/>
        </w:rPr>
        <w:tab/>
        <w:t>KC8IDM-20</w:t>
      </w:r>
      <w:r w:rsidRPr="00C769E4">
        <w:rPr>
          <w:rFonts w:ascii="Arial" w:hAnsi="Arial" w:cs="Arial"/>
          <w:lang w:eastAsia="ar-SA"/>
        </w:rPr>
        <w:tab/>
        <w:t>KV8Z-36</w:t>
      </w:r>
      <w:r w:rsidRPr="00C769E4">
        <w:rPr>
          <w:rFonts w:ascii="Arial" w:hAnsi="Arial" w:cs="Arial"/>
          <w:lang w:eastAsia="ar-SA"/>
        </w:rPr>
        <w:tab/>
        <w:t>W8GSR-113</w:t>
      </w:r>
    </w:p>
    <w:p w14:paraId="46DC4C82"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K3RC-31</w:t>
      </w:r>
      <w:r w:rsidRPr="00C769E4">
        <w:rPr>
          <w:rFonts w:ascii="Arial" w:hAnsi="Arial" w:cs="Arial"/>
          <w:lang w:eastAsia="ar-SA"/>
        </w:rPr>
        <w:tab/>
        <w:t>KC8PBU-102 N2LC-81</w:t>
      </w:r>
      <w:r w:rsidRPr="00C769E4">
        <w:rPr>
          <w:rFonts w:ascii="Arial" w:hAnsi="Arial" w:cs="Arial"/>
          <w:lang w:eastAsia="ar-SA"/>
        </w:rPr>
        <w:tab/>
        <w:t>W8SAB-5</w:t>
      </w:r>
    </w:p>
    <w:p w14:paraId="0C6FEDB3"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K8JCR-72</w:t>
      </w:r>
      <w:r w:rsidRPr="00C769E4">
        <w:rPr>
          <w:rFonts w:ascii="Arial" w:hAnsi="Arial" w:cs="Arial"/>
          <w:lang w:eastAsia="ar-SA"/>
        </w:rPr>
        <w:tab/>
        <w:t>KC8WH-74</w:t>
      </w:r>
      <w:r w:rsidRPr="00C769E4">
        <w:rPr>
          <w:rFonts w:ascii="Arial" w:hAnsi="Arial" w:cs="Arial"/>
          <w:lang w:eastAsia="ar-SA"/>
        </w:rPr>
        <w:tab/>
        <w:t>N8BV-42</w:t>
      </w:r>
      <w:r w:rsidRPr="00C769E4">
        <w:rPr>
          <w:rFonts w:ascii="Arial" w:hAnsi="Arial" w:cs="Arial"/>
          <w:lang w:eastAsia="ar-SA"/>
        </w:rPr>
        <w:tab/>
        <w:t>WA3EZN-40</w:t>
      </w:r>
    </w:p>
    <w:p w14:paraId="3CFE90AB"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K8KRA-76</w:t>
      </w:r>
      <w:r w:rsidRPr="00C769E4">
        <w:rPr>
          <w:rFonts w:ascii="Arial" w:hAnsi="Arial" w:cs="Arial"/>
          <w:lang w:eastAsia="ar-SA"/>
        </w:rPr>
        <w:tab/>
        <w:t>KC8YTV-3</w:t>
      </w:r>
      <w:r w:rsidRPr="00C769E4">
        <w:rPr>
          <w:rFonts w:ascii="Arial" w:hAnsi="Arial" w:cs="Arial"/>
          <w:lang w:eastAsia="ar-SA"/>
        </w:rPr>
        <w:tab/>
        <w:t>N8GBU-6</w:t>
      </w:r>
      <w:r w:rsidRPr="00C769E4">
        <w:rPr>
          <w:rFonts w:ascii="Arial" w:hAnsi="Arial" w:cs="Arial"/>
          <w:lang w:eastAsia="ar-SA"/>
        </w:rPr>
        <w:tab/>
        <w:t>WB8SIQ-60</w:t>
      </w:r>
    </w:p>
    <w:p w14:paraId="0D00C325"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K8MDA-31</w:t>
      </w:r>
      <w:r w:rsidRPr="00C769E4">
        <w:rPr>
          <w:rFonts w:ascii="Arial" w:hAnsi="Arial" w:cs="Arial"/>
          <w:lang w:eastAsia="ar-SA"/>
        </w:rPr>
        <w:tab/>
        <w:t>KD8GYI-59</w:t>
      </w:r>
      <w:r w:rsidRPr="00C769E4">
        <w:rPr>
          <w:rFonts w:ascii="Arial" w:hAnsi="Arial" w:cs="Arial"/>
          <w:lang w:eastAsia="ar-SA"/>
        </w:rPr>
        <w:tab/>
        <w:t>N8MRS-97</w:t>
      </w:r>
      <w:r w:rsidRPr="00C769E4">
        <w:rPr>
          <w:rFonts w:ascii="Arial" w:hAnsi="Arial" w:cs="Arial"/>
          <w:lang w:eastAsia="ar-SA"/>
        </w:rPr>
        <w:tab/>
        <w:t>WB8YYS-18</w:t>
      </w:r>
    </w:p>
    <w:p w14:paraId="714B1FCE"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K8MWF-11</w:t>
      </w:r>
      <w:r w:rsidRPr="00C769E4">
        <w:rPr>
          <w:rFonts w:ascii="Arial" w:hAnsi="Arial" w:cs="Arial"/>
          <w:lang w:eastAsia="ar-SA"/>
        </w:rPr>
        <w:tab/>
        <w:t>KD8HB-39</w:t>
      </w:r>
      <w:r w:rsidRPr="00C769E4">
        <w:rPr>
          <w:rFonts w:ascii="Arial" w:hAnsi="Arial" w:cs="Arial"/>
          <w:lang w:eastAsia="ar-SA"/>
        </w:rPr>
        <w:tab/>
        <w:t>N8SY-15</w:t>
      </w:r>
      <w:r w:rsidRPr="00C769E4">
        <w:rPr>
          <w:rFonts w:ascii="Arial" w:hAnsi="Arial" w:cs="Arial"/>
          <w:lang w:eastAsia="ar-SA"/>
        </w:rPr>
        <w:tab/>
        <w:t>WB9LBI-54</w:t>
      </w:r>
    </w:p>
    <w:p w14:paraId="6A1018F8"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KA8BJA-42</w:t>
      </w:r>
      <w:r w:rsidRPr="00C769E4">
        <w:rPr>
          <w:rFonts w:ascii="Arial" w:hAnsi="Arial" w:cs="Arial"/>
          <w:lang w:eastAsia="ar-SA"/>
        </w:rPr>
        <w:tab/>
        <w:t>KE4RS-53</w:t>
      </w:r>
      <w:r w:rsidRPr="00C769E4">
        <w:rPr>
          <w:rFonts w:ascii="Arial" w:hAnsi="Arial" w:cs="Arial"/>
          <w:lang w:eastAsia="ar-SA"/>
        </w:rPr>
        <w:tab/>
        <w:t>N8TNV-76</w:t>
      </w:r>
      <w:r w:rsidRPr="00C769E4">
        <w:rPr>
          <w:rFonts w:ascii="Arial" w:hAnsi="Arial" w:cs="Arial"/>
          <w:lang w:eastAsia="ar-SA"/>
        </w:rPr>
        <w:tab/>
        <w:t>WD8SDH-40</w:t>
      </w:r>
    </w:p>
    <w:p w14:paraId="069ADB1B" w14:textId="77777777" w:rsidR="00C769E4" w:rsidRPr="00C769E4" w:rsidRDefault="00C769E4" w:rsidP="00C769E4">
      <w:pPr>
        <w:suppressAutoHyphens/>
        <w:rPr>
          <w:rFonts w:ascii="Arial" w:hAnsi="Arial" w:cs="Arial"/>
          <w:color w:val="FF0000"/>
          <w:sz w:val="20"/>
          <w:szCs w:val="20"/>
          <w:lang w:eastAsia="ar-SA"/>
        </w:rPr>
      </w:pPr>
    </w:p>
    <w:p w14:paraId="7DD45BB1" w14:textId="77777777" w:rsidR="00C769E4" w:rsidRPr="00C769E4" w:rsidRDefault="00C769E4" w:rsidP="00C769E4">
      <w:pPr>
        <w:suppressAutoHyphens/>
        <w:rPr>
          <w:rFonts w:ascii="Arial" w:hAnsi="Arial" w:cs="Arial"/>
          <w:color w:val="FF0000"/>
          <w:sz w:val="20"/>
          <w:szCs w:val="20"/>
          <w:lang w:eastAsia="ar-SA"/>
        </w:rPr>
      </w:pPr>
      <w:r w:rsidRPr="00C769E4">
        <w:rPr>
          <w:rFonts w:ascii="Arial" w:hAnsi="Arial" w:cs="Arial"/>
          <w:color w:val="FF0000"/>
          <w:sz w:val="20"/>
          <w:szCs w:val="20"/>
          <w:lang w:eastAsia="ar-SA"/>
        </w:rPr>
        <w:tab/>
      </w:r>
      <w:r w:rsidRPr="00C769E4">
        <w:rPr>
          <w:rFonts w:ascii="Arial" w:hAnsi="Arial" w:cs="Arial"/>
          <w:color w:val="FF0000"/>
          <w:sz w:val="20"/>
          <w:szCs w:val="20"/>
          <w:lang w:eastAsia="ar-SA"/>
        </w:rPr>
        <w:tab/>
      </w:r>
      <w:r w:rsidRPr="00C769E4">
        <w:rPr>
          <w:rFonts w:ascii="Arial" w:hAnsi="Arial" w:cs="Arial"/>
          <w:lang w:eastAsia="ar-SA"/>
        </w:rPr>
        <w:t>TOTALS</w:t>
      </w:r>
      <w:r w:rsidRPr="00C769E4">
        <w:rPr>
          <w:rFonts w:ascii="Arial" w:hAnsi="Arial" w:cs="Arial"/>
          <w:lang w:eastAsia="ar-SA"/>
        </w:rPr>
        <w:tab/>
        <w:t>36/1923</w:t>
      </w:r>
    </w:p>
    <w:p w14:paraId="56CEA10A" w14:textId="77777777" w:rsidR="00C769E4" w:rsidRPr="00C769E4" w:rsidRDefault="00C769E4" w:rsidP="00C769E4">
      <w:pPr>
        <w:tabs>
          <w:tab w:val="left" w:pos="14820"/>
        </w:tabs>
        <w:suppressAutoHyphens/>
        <w:rPr>
          <w:rFonts w:ascii="Arial" w:hAnsi="Arial" w:cs="Arial"/>
          <w:sz w:val="18"/>
          <w:szCs w:val="18"/>
          <w:lang w:eastAsia="ar-SA"/>
        </w:rPr>
      </w:pPr>
    </w:p>
    <w:p w14:paraId="5004F3B1" w14:textId="77777777" w:rsidR="00C769E4" w:rsidRPr="00C769E4" w:rsidRDefault="00C769E4" w:rsidP="00C769E4">
      <w:pPr>
        <w:suppressAutoHyphens/>
        <w:rPr>
          <w:rFonts w:ascii="Arial" w:hAnsi="Arial" w:cs="Arial"/>
          <w:b/>
          <w:lang w:eastAsia="ar-SA"/>
        </w:rPr>
      </w:pPr>
    </w:p>
    <w:p w14:paraId="6905BF31" w14:textId="77777777" w:rsidR="00C769E4" w:rsidRPr="00C769E4" w:rsidRDefault="00C769E4" w:rsidP="00C769E4">
      <w:pPr>
        <w:suppressAutoHyphens/>
        <w:rPr>
          <w:rFonts w:ascii="Arial" w:hAnsi="Arial" w:cs="Arial"/>
          <w:b/>
          <w:lang w:eastAsia="ar-SA"/>
        </w:rPr>
      </w:pPr>
      <w:r w:rsidRPr="00C769E4">
        <w:rPr>
          <w:rFonts w:ascii="Arial" w:hAnsi="Arial" w:cs="Arial"/>
          <w:b/>
          <w:lang w:eastAsia="ar-SA"/>
        </w:rPr>
        <w:t>OHIO HF TRAFFIC NETS</w:t>
      </w:r>
    </w:p>
    <w:p w14:paraId="1C84983D" w14:textId="77777777" w:rsidR="00C769E4" w:rsidRPr="00C769E4" w:rsidRDefault="00C769E4" w:rsidP="00C769E4">
      <w:pPr>
        <w:suppressAutoHyphens/>
        <w:rPr>
          <w:rFonts w:ascii="Arial" w:hAnsi="Arial" w:cs="Arial"/>
          <w:sz w:val="20"/>
          <w:szCs w:val="20"/>
          <w:lang w:eastAsia="ar-SA"/>
        </w:rPr>
      </w:pPr>
    </w:p>
    <w:p w14:paraId="25D1230B"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BN(E)</w:t>
      </w:r>
      <w:r w:rsidRPr="00C769E4">
        <w:rPr>
          <w:rFonts w:ascii="Arial" w:hAnsi="Arial" w:cs="Arial"/>
          <w:lang w:eastAsia="ar-SA"/>
        </w:rPr>
        <w:tab/>
      </w:r>
      <w:r w:rsidRPr="00C769E4">
        <w:rPr>
          <w:rFonts w:ascii="Arial" w:hAnsi="Arial" w:cs="Arial"/>
          <w:lang w:eastAsia="ar-SA"/>
        </w:rPr>
        <w:tab/>
        <w:t>Buckeye Net Early - CW</w:t>
      </w:r>
    </w:p>
    <w:p w14:paraId="633A3064"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 xml:space="preserve">BN(L) </w:t>
      </w:r>
      <w:r w:rsidRPr="00C769E4">
        <w:rPr>
          <w:rFonts w:ascii="Arial" w:hAnsi="Arial" w:cs="Arial"/>
          <w:lang w:eastAsia="ar-SA"/>
        </w:rPr>
        <w:tab/>
      </w:r>
      <w:r w:rsidRPr="00C769E4">
        <w:rPr>
          <w:rFonts w:ascii="Arial" w:hAnsi="Arial" w:cs="Arial"/>
          <w:lang w:eastAsia="ar-SA"/>
        </w:rPr>
        <w:tab/>
        <w:t>Buckeye Net Late – CW</w:t>
      </w:r>
    </w:p>
    <w:p w14:paraId="4A5F4C89"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OSN</w:t>
      </w:r>
      <w:r w:rsidRPr="00C769E4">
        <w:rPr>
          <w:rFonts w:ascii="Arial" w:hAnsi="Arial" w:cs="Arial"/>
          <w:lang w:eastAsia="ar-SA"/>
        </w:rPr>
        <w:tab/>
      </w:r>
      <w:r w:rsidRPr="00C769E4">
        <w:rPr>
          <w:rFonts w:ascii="Arial" w:hAnsi="Arial" w:cs="Arial"/>
          <w:lang w:eastAsia="ar-SA"/>
        </w:rPr>
        <w:tab/>
        <w:t>Ohio Slow Net - CW</w:t>
      </w:r>
    </w:p>
    <w:p w14:paraId="4508064D"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OSSBN</w:t>
      </w:r>
      <w:r w:rsidRPr="00C769E4">
        <w:rPr>
          <w:rFonts w:ascii="Arial" w:hAnsi="Arial" w:cs="Arial"/>
          <w:lang w:eastAsia="ar-SA"/>
        </w:rPr>
        <w:tab/>
        <w:t>Ohio Single Sideband Net – Phone</w:t>
      </w:r>
    </w:p>
    <w:p w14:paraId="5FE68C57" w14:textId="77777777" w:rsidR="00C769E4" w:rsidRPr="00C769E4" w:rsidRDefault="00C769E4" w:rsidP="00C769E4">
      <w:pPr>
        <w:suppressAutoHyphens/>
        <w:rPr>
          <w:rFonts w:ascii="Arial" w:hAnsi="Arial" w:cs="Arial"/>
          <w:sz w:val="20"/>
          <w:szCs w:val="20"/>
          <w:lang w:eastAsia="ar-SA"/>
        </w:rPr>
      </w:pPr>
    </w:p>
    <w:p w14:paraId="2AA2D3AD" w14:textId="77777777" w:rsidR="00C769E4" w:rsidRPr="00C769E4" w:rsidRDefault="00C769E4" w:rsidP="00C769E4">
      <w:pPr>
        <w:suppressAutoHyphens/>
        <w:rPr>
          <w:rFonts w:ascii="Arial" w:hAnsi="Arial" w:cs="Arial"/>
          <w:b/>
          <w:lang w:eastAsia="ar-SA"/>
        </w:rPr>
      </w:pPr>
      <w:r w:rsidRPr="00C769E4">
        <w:rPr>
          <w:rFonts w:ascii="Arial" w:hAnsi="Arial" w:cs="Arial"/>
          <w:b/>
          <w:lang w:eastAsia="ar-SA"/>
        </w:rPr>
        <w:t>OHIO VHF TRAFFIC NETS</w:t>
      </w:r>
    </w:p>
    <w:p w14:paraId="439F672B" w14:textId="77777777" w:rsidR="00C769E4" w:rsidRPr="00C769E4" w:rsidRDefault="00C769E4" w:rsidP="00C769E4">
      <w:pPr>
        <w:suppressAutoHyphens/>
        <w:rPr>
          <w:rFonts w:ascii="Arial" w:hAnsi="Arial" w:cs="Arial"/>
          <w:sz w:val="20"/>
          <w:szCs w:val="20"/>
          <w:lang w:eastAsia="ar-SA"/>
        </w:rPr>
      </w:pPr>
    </w:p>
    <w:p w14:paraId="5545B5DC"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BRTN</w:t>
      </w:r>
      <w:r w:rsidRPr="00C769E4">
        <w:rPr>
          <w:rFonts w:ascii="Arial" w:hAnsi="Arial" w:cs="Arial"/>
          <w:lang w:eastAsia="ar-SA"/>
        </w:rPr>
        <w:tab/>
      </w:r>
      <w:r w:rsidRPr="00C769E4">
        <w:rPr>
          <w:rFonts w:ascii="Arial" w:hAnsi="Arial" w:cs="Arial"/>
          <w:lang w:eastAsia="ar-SA"/>
        </w:rPr>
        <w:tab/>
        <w:t>Burning River Traffic Net serving Cleveland and North Central Ohio</w:t>
      </w:r>
    </w:p>
    <w:p w14:paraId="6E5E9F92"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COTN</w:t>
      </w:r>
      <w:r w:rsidRPr="00C769E4">
        <w:rPr>
          <w:rFonts w:ascii="Arial" w:hAnsi="Arial" w:cs="Arial"/>
          <w:lang w:eastAsia="ar-SA"/>
        </w:rPr>
        <w:tab/>
      </w:r>
      <w:r w:rsidRPr="00C769E4">
        <w:rPr>
          <w:rFonts w:ascii="Arial" w:hAnsi="Arial" w:cs="Arial"/>
          <w:lang w:eastAsia="ar-SA"/>
        </w:rPr>
        <w:tab/>
        <w:t>Central Ohio Traffic Net serving Columbus and Central Ohio</w:t>
      </w:r>
    </w:p>
    <w:p w14:paraId="3F1C9E66"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MVTN</w:t>
      </w:r>
      <w:r w:rsidRPr="00C769E4">
        <w:rPr>
          <w:rFonts w:ascii="Arial" w:hAnsi="Arial" w:cs="Arial"/>
          <w:lang w:eastAsia="ar-SA"/>
        </w:rPr>
        <w:tab/>
      </w:r>
      <w:r w:rsidRPr="00C769E4">
        <w:rPr>
          <w:rFonts w:ascii="Arial" w:hAnsi="Arial" w:cs="Arial"/>
          <w:lang w:eastAsia="ar-SA"/>
        </w:rPr>
        <w:tab/>
        <w:t>Miami Valley Traffic Net serving the Dayton area</w:t>
      </w:r>
    </w:p>
    <w:p w14:paraId="47F57A5C"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NWOH ARES Northwest Ohio ARES Net serving Toledo and surrounding counties</w:t>
      </w:r>
    </w:p>
    <w:p w14:paraId="2F63E3F4"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TATN</w:t>
      </w:r>
      <w:r w:rsidRPr="00C769E4">
        <w:rPr>
          <w:rFonts w:ascii="Arial" w:hAnsi="Arial" w:cs="Arial"/>
          <w:lang w:eastAsia="ar-SA"/>
        </w:rPr>
        <w:tab/>
      </w:r>
      <w:r w:rsidRPr="00C769E4">
        <w:rPr>
          <w:rFonts w:ascii="Arial" w:hAnsi="Arial" w:cs="Arial"/>
          <w:lang w:eastAsia="ar-SA"/>
        </w:rPr>
        <w:tab/>
        <w:t>Tri-State Amateur Traffic Net</w:t>
      </w:r>
    </w:p>
    <w:p w14:paraId="262CDAE3" w14:textId="77777777" w:rsidR="00C769E4" w:rsidRPr="00C769E4" w:rsidRDefault="00C769E4" w:rsidP="00C769E4">
      <w:pPr>
        <w:suppressAutoHyphens/>
        <w:rPr>
          <w:rFonts w:ascii="Arial" w:hAnsi="Arial" w:cs="Arial"/>
          <w:lang w:eastAsia="ar-SA"/>
        </w:rPr>
      </w:pPr>
      <w:r w:rsidRPr="00C769E4">
        <w:rPr>
          <w:rFonts w:ascii="Arial" w:hAnsi="Arial" w:cs="Arial"/>
          <w:lang w:eastAsia="ar-SA"/>
        </w:rPr>
        <w:t>TCTTN</w:t>
      </w:r>
      <w:r w:rsidRPr="00C769E4">
        <w:rPr>
          <w:rFonts w:ascii="Arial" w:hAnsi="Arial" w:cs="Arial"/>
          <w:lang w:eastAsia="ar-SA"/>
        </w:rPr>
        <w:tab/>
        <w:t>Tri-County Traffic and Training Net serving North East Ohio</w:t>
      </w:r>
    </w:p>
    <w:p w14:paraId="68EC2FE9" w14:textId="47F6FF58" w:rsidR="009C29B9" w:rsidRDefault="009C29B9" w:rsidP="009C42BF">
      <w:pPr>
        <w:widowControl w:val="0"/>
        <w:contextualSpacing/>
        <w:rPr>
          <w:rFonts w:ascii="Arial" w:hAnsi="Arial" w:cs="Arial"/>
          <w:color w:val="222222"/>
          <w:shd w:val="clear" w:color="auto" w:fill="FFFFFF"/>
        </w:rPr>
      </w:pPr>
    </w:p>
    <w:p w14:paraId="69AEBCEA" w14:textId="77777777" w:rsidR="009C29B9" w:rsidRDefault="009C29B9" w:rsidP="009C42BF">
      <w:pPr>
        <w:widowControl w:val="0"/>
        <w:contextualSpacing/>
        <w:rPr>
          <w:b/>
          <w:bCs/>
          <w:noProof/>
          <w:sz w:val="32"/>
          <w:szCs w:val="32"/>
        </w:rPr>
      </w:pPr>
    </w:p>
    <w:p w14:paraId="542E59D6" w14:textId="24B11018" w:rsidR="00AB66AE" w:rsidRDefault="002165CB" w:rsidP="009C42BF">
      <w:pPr>
        <w:widowControl w:val="0"/>
        <w:contextualSpacing/>
        <w:rPr>
          <w:b/>
          <w:bCs/>
          <w:noProof/>
          <w:sz w:val="32"/>
          <w:szCs w:val="32"/>
        </w:rPr>
      </w:pPr>
      <w:r>
        <w:rPr>
          <w:b/>
          <w:bCs/>
          <w:noProof/>
          <w:sz w:val="32"/>
          <w:szCs w:val="32"/>
        </w:rPr>
        <w:t>Your Club news should be listed here!</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74"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7" w:name="_Hlk112336316"/>
      <w:bookmarkEnd w:id="27"/>
    </w:p>
    <w:p w14:paraId="3FE47C4D" w14:textId="4B247B54" w:rsidR="00997E01" w:rsidRPr="00997E01" w:rsidRDefault="0005045F" w:rsidP="00997E01">
      <w:pPr>
        <w:shd w:val="clear" w:color="auto" w:fill="FFFFFF"/>
        <w:ind w:firstLine="720"/>
        <w:rPr>
          <w:color w:val="000000"/>
        </w:rPr>
      </w:pPr>
      <w:r w:rsidRPr="00225491">
        <w:rPr>
          <w:noProof/>
          <w:color w:val="000000"/>
          <w:sz w:val="36"/>
          <w:szCs w:val="36"/>
        </w:rPr>
        <w:drawing>
          <wp:anchor distT="0" distB="0" distL="114300" distR="114300" simplePos="0" relativeHeight="251658240" behindDoc="0" locked="0" layoutInCell="1" allowOverlap="1" wp14:anchorId="03493C70" wp14:editId="5E4CB1B0">
            <wp:simplePos x="0" y="0"/>
            <wp:positionH relativeFrom="column">
              <wp:posOffset>4310380</wp:posOffset>
            </wp:positionH>
            <wp:positionV relativeFrom="paragraph">
              <wp:posOffset>175260</wp:posOffset>
            </wp:positionV>
            <wp:extent cx="1767840" cy="2166620"/>
            <wp:effectExtent l="0" t="0" r="0" b="0"/>
            <wp:wrapSquare wrapText="bothSides"/>
            <wp:docPr id="3" name="Picture 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10;&#10;Description automatically generated with medium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67840"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0291B" w14:textId="77DBED1D" w:rsidR="00225491" w:rsidRPr="00225491" w:rsidRDefault="00225491" w:rsidP="00225491">
      <w:pPr>
        <w:shd w:val="clear" w:color="auto" w:fill="FFFFFF"/>
        <w:rPr>
          <w:color w:val="000000"/>
          <w:sz w:val="36"/>
          <w:szCs w:val="36"/>
        </w:rPr>
      </w:pPr>
      <w:bookmarkStart w:id="28" w:name="dx"/>
      <w:bookmarkStart w:id="29" w:name="_Hlk50106919"/>
      <w:bookmarkEnd w:id="28"/>
      <w:r w:rsidRPr="00225491">
        <w:rPr>
          <w:color w:val="000000"/>
          <w:sz w:val="36"/>
          <w:szCs w:val="36"/>
        </w:rPr>
        <w:t>DX This Week – K9LA</w:t>
      </w:r>
    </w:p>
    <w:p w14:paraId="4325B345" w14:textId="77777777" w:rsidR="00225491" w:rsidRPr="00225491" w:rsidRDefault="00225491" w:rsidP="00225491">
      <w:pPr>
        <w:shd w:val="clear" w:color="auto" w:fill="FFFFFF"/>
        <w:rPr>
          <w:color w:val="000000"/>
        </w:rPr>
      </w:pPr>
    </w:p>
    <w:p w14:paraId="185B3C54" w14:textId="77777777" w:rsidR="00225491" w:rsidRPr="00225491" w:rsidRDefault="00225491" w:rsidP="00225491">
      <w:pPr>
        <w:shd w:val="clear" w:color="auto" w:fill="FFFFFF"/>
        <w:rPr>
          <w:color w:val="000000"/>
        </w:rPr>
      </w:pPr>
      <w:r w:rsidRPr="00225491">
        <w:rPr>
          <w:color w:val="000000"/>
        </w:rPr>
        <w:t xml:space="preserve">Bill AJ8B (aj8b@arrl.net, @AJ8B, or www.aj8b.com) </w:t>
      </w:r>
    </w:p>
    <w:p w14:paraId="7F262952" w14:textId="77777777" w:rsidR="00225491" w:rsidRPr="00225491" w:rsidRDefault="00225491" w:rsidP="00225491">
      <w:pPr>
        <w:shd w:val="clear" w:color="auto" w:fill="FFFFFF"/>
        <w:ind w:firstLine="720"/>
        <w:rPr>
          <w:color w:val="000000"/>
        </w:rPr>
      </w:pPr>
      <w:r w:rsidRPr="00225491">
        <w:rPr>
          <w:color w:val="000000"/>
        </w:rPr>
        <w:tab/>
        <w:t>CWOPs Member #1567</w:t>
      </w:r>
    </w:p>
    <w:p w14:paraId="760C2194" w14:textId="77777777" w:rsidR="00225491" w:rsidRPr="00225491" w:rsidRDefault="00225491" w:rsidP="00225491">
      <w:pPr>
        <w:shd w:val="clear" w:color="auto" w:fill="FFFFFF"/>
        <w:ind w:firstLine="720"/>
        <w:rPr>
          <w:color w:val="000000"/>
        </w:rPr>
      </w:pPr>
    </w:p>
    <w:p w14:paraId="4A710F18" w14:textId="77777777" w:rsidR="00225491" w:rsidRPr="00225491" w:rsidRDefault="00225491" w:rsidP="00225491">
      <w:pPr>
        <w:shd w:val="clear" w:color="auto" w:fill="FFFFFF"/>
        <w:ind w:firstLine="720"/>
        <w:rPr>
          <w:color w:val="000000"/>
        </w:rPr>
      </w:pPr>
    </w:p>
    <w:p w14:paraId="6E5CEDF2" w14:textId="77777777" w:rsidR="00225491" w:rsidRPr="00225491" w:rsidRDefault="00225491" w:rsidP="00225491">
      <w:pPr>
        <w:shd w:val="clear" w:color="auto" w:fill="FFFFFF"/>
        <w:ind w:firstLine="720"/>
        <w:rPr>
          <w:color w:val="000000"/>
        </w:rPr>
      </w:pPr>
      <w:r w:rsidRPr="00225491">
        <w:rPr>
          <w:color w:val="000000"/>
        </w:rPr>
        <w:t xml:space="preserve">This past week showed a marked increase in DX Activity. From early in the morning to late at night, there has been DX there to work. I hope you have stayed active, working your band slots and striving towards a large number in the CQ Marathon. In addition to the better sunspot numbers, another major factor are the upcoming contests. With CQWW SSB at the end of October, and CQWW CW at the end of November, there are </w:t>
      </w:r>
      <w:proofErr w:type="spellStart"/>
      <w:r w:rsidRPr="00225491">
        <w:rPr>
          <w:color w:val="000000"/>
        </w:rPr>
        <w:t>DXPeditions</w:t>
      </w:r>
      <w:proofErr w:type="spellEnd"/>
      <w:r w:rsidRPr="00225491">
        <w:rPr>
          <w:color w:val="000000"/>
        </w:rPr>
        <w:t xml:space="preserve"> all over the globe with the intent of activating something special just in time for the contests. Always look a week or two BEFORE the contest and a week after to work this great DX. Just let me know what you work.</w:t>
      </w:r>
    </w:p>
    <w:p w14:paraId="7E216222" w14:textId="77777777" w:rsidR="00225491" w:rsidRPr="00225491" w:rsidRDefault="00225491" w:rsidP="00225491">
      <w:pPr>
        <w:shd w:val="clear" w:color="auto" w:fill="FFFFFF"/>
        <w:ind w:firstLine="720"/>
        <w:rPr>
          <w:color w:val="000000"/>
        </w:rPr>
      </w:pPr>
      <w:r w:rsidRPr="00225491">
        <w:rPr>
          <w:color w:val="000000"/>
        </w:rPr>
        <w:t>I still get some questions about the K and A indexes. I have reprinted the excellent article from K9LA that will explain this. Carl has always allowed me access to anything he has published, and I really appreciate it.</w:t>
      </w:r>
    </w:p>
    <w:p w14:paraId="61BEB10E" w14:textId="77777777" w:rsidR="00225491" w:rsidRPr="00225491" w:rsidRDefault="00225491" w:rsidP="00225491">
      <w:pPr>
        <w:shd w:val="clear" w:color="auto" w:fill="FFFFFF"/>
        <w:ind w:firstLine="720"/>
        <w:rPr>
          <w:color w:val="000000"/>
        </w:rPr>
      </w:pPr>
      <w:r w:rsidRPr="00225491">
        <w:rPr>
          <w:color w:val="000000"/>
        </w:rPr>
        <w:t>I received a card 9K2KH, Khalid in Kuwait City, Kuwait. Let me know what you received. 73 and Gud DX Hunting</w:t>
      </w:r>
    </w:p>
    <w:p w14:paraId="6B9B45EB" w14:textId="77777777" w:rsidR="00225491" w:rsidRPr="00225491" w:rsidRDefault="00225491" w:rsidP="00225491">
      <w:pPr>
        <w:shd w:val="clear" w:color="auto" w:fill="FFFFFF"/>
        <w:ind w:firstLine="720"/>
        <w:rPr>
          <w:color w:val="000000"/>
        </w:rPr>
      </w:pPr>
    </w:p>
    <w:p w14:paraId="3ED62E6D" w14:textId="77777777" w:rsidR="00225491" w:rsidRPr="00225491" w:rsidRDefault="00225491" w:rsidP="00225491">
      <w:pPr>
        <w:shd w:val="clear" w:color="auto" w:fill="FFFFFF"/>
        <w:ind w:firstLine="720"/>
        <w:rPr>
          <w:color w:val="000000"/>
        </w:rPr>
      </w:pPr>
    </w:p>
    <w:tbl>
      <w:tblPr>
        <w:tblStyle w:val="TableGrid44"/>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tblGrid>
      <w:tr w:rsidR="00225491" w:rsidRPr="00225491" w14:paraId="0E5C7332" w14:textId="77777777" w:rsidTr="000F4D62">
        <w:tc>
          <w:tcPr>
            <w:tcW w:w="9468" w:type="dxa"/>
          </w:tcPr>
          <w:p w14:paraId="39BFCE5C" w14:textId="77777777" w:rsidR="00225491" w:rsidRPr="00225491" w:rsidRDefault="00225491" w:rsidP="00225491">
            <w:pPr>
              <w:jc w:val="center"/>
              <w:rPr>
                <w:noProof/>
                <w:color w:val="000000"/>
              </w:rPr>
            </w:pPr>
            <w:r w:rsidRPr="00225491">
              <w:rPr>
                <w:noProof/>
                <w:color w:val="000000"/>
              </w:rPr>
              <w:drawing>
                <wp:inline distT="0" distB="0" distL="0" distR="0" wp14:anchorId="3E426D57" wp14:editId="15696BF7">
                  <wp:extent cx="3968496" cy="2743200"/>
                  <wp:effectExtent l="0" t="0" r="0" b="0"/>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68496" cy="2743200"/>
                          </a:xfrm>
                          <a:prstGeom prst="rect">
                            <a:avLst/>
                          </a:prstGeom>
                          <a:noFill/>
                          <a:ln>
                            <a:noFill/>
                          </a:ln>
                        </pic:spPr>
                      </pic:pic>
                    </a:graphicData>
                  </a:graphic>
                </wp:inline>
              </w:drawing>
            </w:r>
          </w:p>
        </w:tc>
      </w:tr>
    </w:tbl>
    <w:p w14:paraId="0BBBFB7E" w14:textId="77777777" w:rsidR="00225491" w:rsidRPr="00225491" w:rsidRDefault="00225491" w:rsidP="00225491">
      <w:pPr>
        <w:shd w:val="clear" w:color="auto" w:fill="FFFFFF"/>
        <w:ind w:firstLine="720"/>
        <w:rPr>
          <w:color w:val="000000"/>
        </w:rPr>
      </w:pPr>
    </w:p>
    <w:p w14:paraId="45ABB856" w14:textId="77777777" w:rsidR="00225491" w:rsidRPr="00225491" w:rsidRDefault="00225491" w:rsidP="0022549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225491">
        <w:rPr>
          <w:rFonts w:asciiTheme="majorHAnsi" w:eastAsiaTheme="majorEastAsia" w:hAnsiTheme="majorHAnsi" w:cstheme="majorBidi"/>
          <w:color w:val="2F5496" w:themeColor="accent1" w:themeShade="BF"/>
          <w:sz w:val="32"/>
          <w:szCs w:val="32"/>
        </w:rPr>
        <w:lastRenderedPageBreak/>
        <w:t xml:space="preserve">DAH DIT </w:t>
      </w:r>
      <w:proofErr w:type="spellStart"/>
      <w:r w:rsidRPr="00225491">
        <w:rPr>
          <w:rFonts w:asciiTheme="majorHAnsi" w:eastAsiaTheme="majorEastAsia" w:hAnsiTheme="majorHAnsi" w:cstheme="majorBidi"/>
          <w:color w:val="2F5496" w:themeColor="accent1" w:themeShade="BF"/>
          <w:sz w:val="32"/>
          <w:szCs w:val="32"/>
        </w:rPr>
        <w:t>DIT</w:t>
      </w:r>
      <w:proofErr w:type="spellEnd"/>
      <w:r w:rsidRPr="00225491">
        <w:rPr>
          <w:rFonts w:asciiTheme="majorHAnsi" w:eastAsiaTheme="majorEastAsia" w:hAnsiTheme="majorHAnsi" w:cstheme="majorBidi"/>
          <w:color w:val="2F5496" w:themeColor="accent1" w:themeShade="BF"/>
          <w:sz w:val="32"/>
          <w:szCs w:val="32"/>
        </w:rPr>
        <w:t xml:space="preserve"> </w:t>
      </w:r>
      <w:proofErr w:type="spellStart"/>
      <w:r w:rsidRPr="00225491">
        <w:rPr>
          <w:rFonts w:asciiTheme="majorHAnsi" w:eastAsiaTheme="majorEastAsia" w:hAnsiTheme="majorHAnsi" w:cstheme="majorBidi"/>
          <w:color w:val="2F5496" w:themeColor="accent1" w:themeShade="BF"/>
          <w:sz w:val="32"/>
          <w:szCs w:val="32"/>
        </w:rPr>
        <w:t>DIT</w:t>
      </w:r>
      <w:proofErr w:type="spellEnd"/>
      <w:r w:rsidRPr="00225491">
        <w:rPr>
          <w:rFonts w:asciiTheme="majorHAnsi" w:eastAsiaTheme="majorEastAsia" w:hAnsiTheme="majorHAnsi" w:cstheme="majorBidi"/>
          <w:color w:val="2F5496" w:themeColor="accent1" w:themeShade="BF"/>
          <w:sz w:val="32"/>
          <w:szCs w:val="32"/>
        </w:rPr>
        <w:t xml:space="preserve"> DAH   </w:t>
      </w:r>
      <w:proofErr w:type="spellStart"/>
      <w:r w:rsidRPr="00225491">
        <w:rPr>
          <w:rFonts w:asciiTheme="majorHAnsi" w:eastAsiaTheme="majorEastAsia" w:hAnsiTheme="majorHAnsi" w:cstheme="majorBidi"/>
          <w:color w:val="2F5496" w:themeColor="accent1" w:themeShade="BF"/>
          <w:sz w:val="32"/>
          <w:szCs w:val="32"/>
        </w:rPr>
        <w:t>DAH</w:t>
      </w:r>
      <w:proofErr w:type="spellEnd"/>
      <w:r w:rsidRPr="00225491">
        <w:rPr>
          <w:rFonts w:asciiTheme="majorHAnsi" w:eastAsiaTheme="majorEastAsia" w:hAnsiTheme="majorHAnsi" w:cstheme="majorBidi"/>
          <w:color w:val="2F5496" w:themeColor="accent1" w:themeShade="BF"/>
          <w:sz w:val="32"/>
          <w:szCs w:val="32"/>
        </w:rPr>
        <w:t xml:space="preserve"> DIT </w:t>
      </w:r>
      <w:proofErr w:type="spellStart"/>
      <w:r w:rsidRPr="00225491">
        <w:rPr>
          <w:rFonts w:asciiTheme="majorHAnsi" w:eastAsiaTheme="majorEastAsia" w:hAnsiTheme="majorHAnsi" w:cstheme="majorBidi"/>
          <w:color w:val="2F5496" w:themeColor="accent1" w:themeShade="BF"/>
          <w:sz w:val="32"/>
          <w:szCs w:val="32"/>
        </w:rPr>
        <w:t>DIT</w:t>
      </w:r>
      <w:proofErr w:type="spellEnd"/>
      <w:r w:rsidRPr="00225491">
        <w:rPr>
          <w:rFonts w:asciiTheme="majorHAnsi" w:eastAsiaTheme="majorEastAsia" w:hAnsiTheme="majorHAnsi" w:cstheme="majorBidi"/>
          <w:color w:val="2F5496" w:themeColor="accent1" w:themeShade="BF"/>
          <w:sz w:val="32"/>
          <w:szCs w:val="32"/>
        </w:rPr>
        <w:t xml:space="preserve"> </w:t>
      </w:r>
      <w:proofErr w:type="spellStart"/>
      <w:r w:rsidRPr="00225491">
        <w:rPr>
          <w:rFonts w:asciiTheme="majorHAnsi" w:eastAsiaTheme="majorEastAsia" w:hAnsiTheme="majorHAnsi" w:cstheme="majorBidi"/>
          <w:color w:val="2F5496" w:themeColor="accent1" w:themeShade="BF"/>
          <w:sz w:val="32"/>
          <w:szCs w:val="32"/>
        </w:rPr>
        <w:t>DIT</w:t>
      </w:r>
      <w:proofErr w:type="spellEnd"/>
      <w:r w:rsidRPr="00225491">
        <w:rPr>
          <w:rFonts w:asciiTheme="majorHAnsi" w:eastAsiaTheme="majorEastAsia" w:hAnsiTheme="majorHAnsi" w:cstheme="majorBidi"/>
          <w:color w:val="2F5496" w:themeColor="accent1" w:themeShade="BF"/>
          <w:sz w:val="32"/>
          <w:szCs w:val="32"/>
        </w:rPr>
        <w:t xml:space="preserve"> DAH</w:t>
      </w:r>
    </w:p>
    <w:p w14:paraId="67CB917C" w14:textId="77777777" w:rsidR="00225491" w:rsidRPr="00225491" w:rsidRDefault="00225491" w:rsidP="00225491">
      <w:pPr>
        <w:shd w:val="clear" w:color="auto" w:fill="FFFFFF"/>
        <w:ind w:firstLine="720"/>
        <w:rPr>
          <w:color w:val="000000"/>
        </w:rPr>
      </w:pPr>
    </w:p>
    <w:p w14:paraId="07991E83" w14:textId="77777777" w:rsidR="00225491" w:rsidRPr="00225491" w:rsidRDefault="00225491" w:rsidP="00225491">
      <w:pPr>
        <w:shd w:val="clear" w:color="auto" w:fill="FFFFFF"/>
        <w:ind w:firstLine="720"/>
        <w:rPr>
          <w:color w:val="000000"/>
        </w:rPr>
      </w:pPr>
    </w:p>
    <w:p w14:paraId="1834409D" w14:textId="77777777" w:rsidR="00225491" w:rsidRPr="00225491" w:rsidRDefault="00225491" w:rsidP="00225491">
      <w:pPr>
        <w:shd w:val="clear" w:color="auto" w:fill="FFFFFF"/>
        <w:rPr>
          <w:color w:val="000000"/>
        </w:rPr>
      </w:pPr>
      <w:r w:rsidRPr="00225491">
        <w:rPr>
          <w:color w:val="000000"/>
          <w:spacing w:val="1"/>
        </w:rPr>
        <w:t>P</w:t>
      </w:r>
      <w:r w:rsidRPr="00225491">
        <w:rPr>
          <w:color w:val="000000"/>
          <w:spacing w:val="-1"/>
        </w:rPr>
        <w:t>r</w:t>
      </w:r>
      <w:r w:rsidRPr="00225491">
        <w:rPr>
          <w:color w:val="000000"/>
        </w:rPr>
        <w:t>op</w:t>
      </w:r>
      <w:r w:rsidRPr="00225491">
        <w:rPr>
          <w:color w:val="000000"/>
          <w:spacing w:val="-1"/>
        </w:rPr>
        <w:t>a</w:t>
      </w:r>
      <w:r w:rsidRPr="00225491">
        <w:rPr>
          <w:color w:val="000000"/>
          <w:spacing w:val="-2"/>
        </w:rPr>
        <w:t>g</w:t>
      </w:r>
      <w:r w:rsidRPr="00225491">
        <w:rPr>
          <w:color w:val="000000"/>
          <w:spacing w:val="-1"/>
        </w:rPr>
        <w:t>a</w:t>
      </w:r>
      <w:r w:rsidRPr="00225491">
        <w:rPr>
          <w:color w:val="000000"/>
          <w:spacing w:val="1"/>
        </w:rPr>
        <w:t>ti</w:t>
      </w:r>
      <w:r w:rsidRPr="00225491">
        <w:rPr>
          <w:color w:val="000000"/>
        </w:rPr>
        <w:t xml:space="preserve">on by </w:t>
      </w:r>
      <w:r w:rsidRPr="00225491">
        <w:rPr>
          <w:color w:val="000000"/>
          <w:spacing w:val="1"/>
        </w:rPr>
        <w:t>C</w:t>
      </w:r>
      <w:r w:rsidRPr="00225491">
        <w:rPr>
          <w:color w:val="000000"/>
          <w:spacing w:val="-1"/>
        </w:rPr>
        <w:t>ar</w:t>
      </w:r>
      <w:r w:rsidRPr="00225491">
        <w:rPr>
          <w:color w:val="000000"/>
        </w:rPr>
        <w:t xml:space="preserve">l </w:t>
      </w:r>
      <w:r w:rsidRPr="00225491">
        <w:rPr>
          <w:color w:val="000000"/>
          <w:spacing w:val="-5"/>
        </w:rPr>
        <w:t>L</w:t>
      </w:r>
      <w:r w:rsidRPr="00225491">
        <w:rPr>
          <w:color w:val="000000"/>
        </w:rPr>
        <w:t>u</w:t>
      </w:r>
      <w:r w:rsidRPr="00225491">
        <w:rPr>
          <w:color w:val="000000"/>
          <w:spacing w:val="-1"/>
        </w:rPr>
        <w:t>e</w:t>
      </w:r>
      <w:r w:rsidRPr="00225491">
        <w:rPr>
          <w:color w:val="000000"/>
          <w:spacing w:val="1"/>
        </w:rPr>
        <w:t>tz</w:t>
      </w:r>
      <w:r w:rsidRPr="00225491">
        <w:rPr>
          <w:color w:val="000000"/>
          <w:spacing w:val="-1"/>
        </w:rPr>
        <w:t>e</w:t>
      </w:r>
      <w:r w:rsidRPr="00225491">
        <w:rPr>
          <w:color w:val="000000"/>
          <w:spacing w:val="1"/>
        </w:rPr>
        <w:t>l</w:t>
      </w:r>
      <w:r w:rsidRPr="00225491">
        <w:rPr>
          <w:color w:val="000000"/>
        </w:rPr>
        <w:t>s</w:t>
      </w:r>
      <w:r w:rsidRPr="00225491">
        <w:rPr>
          <w:color w:val="000000"/>
          <w:spacing w:val="-1"/>
        </w:rPr>
        <w:t>c</w:t>
      </w:r>
      <w:r w:rsidRPr="00225491">
        <w:rPr>
          <w:color w:val="000000"/>
        </w:rPr>
        <w:t>h</w:t>
      </w:r>
      <w:r w:rsidRPr="00225491">
        <w:rPr>
          <w:color w:val="000000"/>
          <w:spacing w:val="-1"/>
        </w:rPr>
        <w:t>wa</w:t>
      </w:r>
      <w:r w:rsidRPr="00225491">
        <w:rPr>
          <w:color w:val="000000"/>
        </w:rPr>
        <w:t xml:space="preserve">b </w:t>
      </w:r>
      <w:r w:rsidRPr="00225491">
        <w:rPr>
          <w:color w:val="000000"/>
          <w:spacing w:val="-1"/>
        </w:rPr>
        <w:t>K</w:t>
      </w:r>
      <w:r w:rsidRPr="00225491">
        <w:rPr>
          <w:color w:val="000000"/>
        </w:rPr>
        <w:t>9</w:t>
      </w:r>
      <w:r w:rsidRPr="00225491">
        <w:rPr>
          <w:color w:val="000000"/>
          <w:spacing w:val="-5"/>
        </w:rPr>
        <w:t>L</w:t>
      </w:r>
      <w:r w:rsidRPr="00225491">
        <w:rPr>
          <w:color w:val="000000"/>
        </w:rPr>
        <w:t>A</w:t>
      </w:r>
    </w:p>
    <w:p w14:paraId="279F8348" w14:textId="77777777" w:rsidR="00225491" w:rsidRPr="00225491" w:rsidRDefault="00225491" w:rsidP="00225491">
      <w:pPr>
        <w:shd w:val="clear" w:color="auto" w:fill="FFFFFF"/>
        <w:rPr>
          <w:color w:val="000000"/>
        </w:rPr>
      </w:pPr>
      <w:r w:rsidRPr="00225491">
        <w:rPr>
          <w:color w:val="000000"/>
        </w:rPr>
        <w:t xml:space="preserve">Originally published in </w:t>
      </w:r>
      <w:proofErr w:type="spellStart"/>
      <w:r w:rsidRPr="00225491">
        <w:rPr>
          <w:color w:val="000000"/>
          <w:spacing w:val="1"/>
        </w:rPr>
        <w:t>W</w:t>
      </w:r>
      <w:r w:rsidRPr="00225491">
        <w:rPr>
          <w:color w:val="000000"/>
        </w:rPr>
        <w:t>o</w:t>
      </w:r>
      <w:r w:rsidRPr="00225491">
        <w:rPr>
          <w:color w:val="000000"/>
          <w:spacing w:val="-1"/>
        </w:rPr>
        <w:t>r</w:t>
      </w:r>
      <w:r w:rsidRPr="00225491">
        <w:rPr>
          <w:color w:val="000000"/>
          <w:spacing w:val="1"/>
        </w:rPr>
        <w:t>l</w:t>
      </w:r>
      <w:r w:rsidRPr="00225491">
        <w:rPr>
          <w:color w:val="000000"/>
        </w:rPr>
        <w:t>d</w:t>
      </w:r>
      <w:r w:rsidRPr="00225491">
        <w:rPr>
          <w:color w:val="000000"/>
          <w:spacing w:val="-1"/>
        </w:rPr>
        <w:t>ra</w:t>
      </w:r>
      <w:r w:rsidRPr="00225491">
        <w:rPr>
          <w:color w:val="000000"/>
        </w:rPr>
        <w:t>d</w:t>
      </w:r>
      <w:r w:rsidRPr="00225491">
        <w:rPr>
          <w:color w:val="000000"/>
          <w:spacing w:val="1"/>
        </w:rPr>
        <w:t>i</w:t>
      </w:r>
      <w:r w:rsidRPr="00225491">
        <w:rPr>
          <w:color w:val="000000"/>
        </w:rPr>
        <w:t>o</w:t>
      </w:r>
      <w:proofErr w:type="spellEnd"/>
      <w:r w:rsidRPr="00225491">
        <w:rPr>
          <w:color w:val="000000"/>
        </w:rPr>
        <w:t xml:space="preserve"> </w:t>
      </w:r>
      <w:r w:rsidRPr="00225491">
        <w:rPr>
          <w:color w:val="000000"/>
          <w:spacing w:val="-1"/>
        </w:rPr>
        <w:t>Oc</w:t>
      </w:r>
      <w:r w:rsidRPr="00225491">
        <w:rPr>
          <w:color w:val="000000"/>
          <w:spacing w:val="1"/>
        </w:rPr>
        <w:t>t</w:t>
      </w:r>
      <w:r w:rsidRPr="00225491">
        <w:rPr>
          <w:color w:val="000000"/>
        </w:rPr>
        <w:t>ob</w:t>
      </w:r>
      <w:r w:rsidRPr="00225491">
        <w:rPr>
          <w:color w:val="000000"/>
          <w:spacing w:val="-1"/>
        </w:rPr>
        <w:t>e</w:t>
      </w:r>
      <w:r w:rsidRPr="00225491">
        <w:rPr>
          <w:color w:val="000000"/>
        </w:rPr>
        <w:t>r</w:t>
      </w:r>
      <w:r w:rsidRPr="00225491">
        <w:rPr>
          <w:color w:val="000000"/>
          <w:spacing w:val="-1"/>
        </w:rPr>
        <w:t xml:space="preserve"> </w:t>
      </w:r>
      <w:r w:rsidRPr="00225491">
        <w:rPr>
          <w:color w:val="000000"/>
        </w:rPr>
        <w:t>2003</w:t>
      </w:r>
    </w:p>
    <w:p w14:paraId="2D7C1622" w14:textId="77777777" w:rsidR="00225491" w:rsidRPr="00225491" w:rsidRDefault="00225491" w:rsidP="00225491">
      <w:pPr>
        <w:shd w:val="clear" w:color="auto" w:fill="FFFFFF"/>
        <w:spacing w:before="16" w:line="260" w:lineRule="exact"/>
        <w:ind w:hanging="10"/>
        <w:rPr>
          <w:color w:val="000000"/>
          <w:sz w:val="26"/>
          <w:szCs w:val="26"/>
        </w:rPr>
      </w:pPr>
    </w:p>
    <w:p w14:paraId="0C69D9F1" w14:textId="77777777" w:rsidR="00225491" w:rsidRPr="00225491" w:rsidRDefault="00225491" w:rsidP="00225491">
      <w:pPr>
        <w:shd w:val="clear" w:color="auto" w:fill="FFFFFF"/>
        <w:rPr>
          <w:b/>
          <w:bCs/>
          <w:color w:val="000000"/>
        </w:rPr>
      </w:pPr>
      <w:r w:rsidRPr="00225491">
        <w:rPr>
          <w:b/>
          <w:bCs/>
          <w:color w:val="000000"/>
          <w:spacing w:val="1"/>
        </w:rPr>
        <w:t>W</w:t>
      </w:r>
      <w:r w:rsidRPr="00225491">
        <w:rPr>
          <w:b/>
          <w:bCs/>
          <w:color w:val="000000"/>
        </w:rPr>
        <w:t>h</w:t>
      </w:r>
      <w:r w:rsidRPr="00225491">
        <w:rPr>
          <w:b/>
          <w:bCs/>
          <w:color w:val="000000"/>
          <w:spacing w:val="-1"/>
        </w:rPr>
        <w:t>er</w:t>
      </w:r>
      <w:r w:rsidRPr="00225491">
        <w:rPr>
          <w:b/>
          <w:bCs/>
          <w:color w:val="000000"/>
        </w:rPr>
        <w:t>e</w:t>
      </w:r>
      <w:r w:rsidRPr="00225491">
        <w:rPr>
          <w:b/>
          <w:bCs/>
          <w:color w:val="000000"/>
          <w:spacing w:val="-1"/>
        </w:rPr>
        <w:t xml:space="preserve"> D</w:t>
      </w:r>
      <w:r w:rsidRPr="00225491">
        <w:rPr>
          <w:b/>
          <w:bCs/>
          <w:color w:val="000000"/>
        </w:rPr>
        <w:t xml:space="preserve">o </w:t>
      </w:r>
      <w:r w:rsidRPr="00225491">
        <w:rPr>
          <w:b/>
          <w:bCs/>
          <w:color w:val="000000"/>
          <w:spacing w:val="1"/>
        </w:rPr>
        <w:t>t</w:t>
      </w:r>
      <w:r w:rsidRPr="00225491">
        <w:rPr>
          <w:b/>
          <w:bCs/>
          <w:color w:val="000000"/>
        </w:rPr>
        <w:t>he</w:t>
      </w:r>
      <w:r w:rsidRPr="00225491">
        <w:rPr>
          <w:b/>
          <w:bCs/>
          <w:color w:val="000000"/>
          <w:spacing w:val="-1"/>
        </w:rPr>
        <w:t xml:space="preserve"> </w:t>
      </w:r>
      <w:r w:rsidRPr="00225491">
        <w:rPr>
          <w:b/>
          <w:bCs/>
          <w:color w:val="000000"/>
        </w:rPr>
        <w:t xml:space="preserve">K </w:t>
      </w:r>
      <w:r w:rsidRPr="00225491">
        <w:rPr>
          <w:b/>
          <w:bCs/>
          <w:color w:val="000000"/>
          <w:spacing w:val="-1"/>
        </w:rPr>
        <w:t>a</w:t>
      </w:r>
      <w:r w:rsidRPr="00225491">
        <w:rPr>
          <w:b/>
          <w:bCs/>
          <w:color w:val="000000"/>
        </w:rPr>
        <w:t xml:space="preserve">nd A </w:t>
      </w:r>
      <w:r w:rsidRPr="00225491">
        <w:rPr>
          <w:b/>
          <w:bCs/>
          <w:color w:val="000000"/>
          <w:spacing w:val="-6"/>
        </w:rPr>
        <w:t>I</w:t>
      </w:r>
      <w:r w:rsidRPr="00225491">
        <w:rPr>
          <w:b/>
          <w:bCs/>
          <w:color w:val="000000"/>
        </w:rPr>
        <w:t>nd</w:t>
      </w:r>
      <w:r w:rsidRPr="00225491">
        <w:rPr>
          <w:b/>
          <w:bCs/>
          <w:color w:val="000000"/>
          <w:spacing w:val="1"/>
        </w:rPr>
        <w:t>i</w:t>
      </w:r>
      <w:r w:rsidRPr="00225491">
        <w:rPr>
          <w:b/>
          <w:bCs/>
          <w:color w:val="000000"/>
          <w:spacing w:val="-1"/>
        </w:rPr>
        <w:t>ce</w:t>
      </w:r>
      <w:r w:rsidRPr="00225491">
        <w:rPr>
          <w:b/>
          <w:bCs/>
          <w:color w:val="000000"/>
        </w:rPr>
        <w:t xml:space="preserve">s </w:t>
      </w:r>
      <w:r w:rsidRPr="00225491">
        <w:rPr>
          <w:b/>
          <w:bCs/>
          <w:color w:val="000000"/>
          <w:spacing w:val="1"/>
        </w:rPr>
        <w:t>C</w:t>
      </w:r>
      <w:r w:rsidRPr="00225491">
        <w:rPr>
          <w:b/>
          <w:bCs/>
          <w:color w:val="000000"/>
        </w:rPr>
        <w:t>o</w:t>
      </w:r>
      <w:r w:rsidRPr="00225491">
        <w:rPr>
          <w:b/>
          <w:bCs/>
          <w:color w:val="000000"/>
          <w:spacing w:val="1"/>
        </w:rPr>
        <w:t>m</w:t>
      </w:r>
      <w:r w:rsidRPr="00225491">
        <w:rPr>
          <w:b/>
          <w:bCs/>
          <w:color w:val="000000"/>
        </w:rPr>
        <w:t>e</w:t>
      </w:r>
      <w:r w:rsidRPr="00225491">
        <w:rPr>
          <w:b/>
          <w:bCs/>
          <w:color w:val="000000"/>
          <w:spacing w:val="-1"/>
        </w:rPr>
        <w:t xml:space="preserve"> Fr</w:t>
      </w:r>
      <w:r w:rsidRPr="00225491">
        <w:rPr>
          <w:b/>
          <w:bCs/>
          <w:color w:val="000000"/>
        </w:rPr>
        <w:t>o</w:t>
      </w:r>
      <w:r w:rsidRPr="00225491">
        <w:rPr>
          <w:b/>
          <w:bCs/>
          <w:color w:val="000000"/>
          <w:spacing w:val="1"/>
        </w:rPr>
        <w:t>m</w:t>
      </w:r>
      <w:r w:rsidRPr="00225491">
        <w:rPr>
          <w:b/>
          <w:bCs/>
          <w:color w:val="000000"/>
        </w:rPr>
        <w:t>?</w:t>
      </w:r>
    </w:p>
    <w:p w14:paraId="53DA9FE2" w14:textId="77777777" w:rsidR="00225491" w:rsidRPr="00225491" w:rsidRDefault="00225491" w:rsidP="00225491">
      <w:pPr>
        <w:shd w:val="clear" w:color="auto" w:fill="FFFFFF"/>
        <w:spacing w:before="16" w:line="260" w:lineRule="exact"/>
        <w:ind w:firstLine="720"/>
        <w:rPr>
          <w:color w:val="000000"/>
          <w:sz w:val="26"/>
          <w:szCs w:val="26"/>
        </w:rPr>
      </w:pPr>
    </w:p>
    <w:p w14:paraId="053476D3" w14:textId="77777777" w:rsidR="00225491" w:rsidRPr="00225491" w:rsidRDefault="00225491" w:rsidP="00225491">
      <w:pPr>
        <w:shd w:val="clear" w:color="auto" w:fill="FFFFFF"/>
        <w:ind w:left="100" w:right="340" w:firstLine="720"/>
        <w:rPr>
          <w:color w:val="000000"/>
          <w:sz w:val="26"/>
          <w:szCs w:val="26"/>
        </w:rPr>
      </w:pPr>
      <w:r w:rsidRPr="00225491">
        <w:rPr>
          <w:color w:val="000000"/>
        </w:rPr>
        <w:t>The</w:t>
      </w:r>
      <w:r w:rsidRPr="00225491">
        <w:rPr>
          <w:color w:val="000000"/>
          <w:spacing w:val="-1"/>
        </w:rPr>
        <w:t xml:space="preserve"> </w:t>
      </w:r>
      <w:r w:rsidRPr="00225491">
        <w:rPr>
          <w:color w:val="000000"/>
        </w:rPr>
        <w:t xml:space="preserve">K </w:t>
      </w:r>
      <w:r w:rsidRPr="00225491">
        <w:rPr>
          <w:color w:val="000000"/>
          <w:spacing w:val="-1"/>
        </w:rPr>
        <w:t>a</w:t>
      </w:r>
      <w:r w:rsidRPr="00225491">
        <w:rPr>
          <w:color w:val="000000"/>
        </w:rPr>
        <w:t xml:space="preserve">nd A </w:t>
      </w:r>
      <w:r w:rsidRPr="00225491">
        <w:rPr>
          <w:color w:val="000000"/>
          <w:spacing w:val="1"/>
        </w:rPr>
        <w:t>i</w:t>
      </w:r>
      <w:r w:rsidRPr="00225491">
        <w:rPr>
          <w:color w:val="000000"/>
        </w:rPr>
        <w:t>nd</w:t>
      </w:r>
      <w:r w:rsidRPr="00225491">
        <w:rPr>
          <w:color w:val="000000"/>
          <w:spacing w:val="1"/>
        </w:rPr>
        <w:t>i</w:t>
      </w:r>
      <w:r w:rsidRPr="00225491">
        <w:rPr>
          <w:color w:val="000000"/>
          <w:spacing w:val="-1"/>
        </w:rPr>
        <w:t>ce</w:t>
      </w:r>
      <w:r w:rsidRPr="00225491">
        <w:rPr>
          <w:color w:val="000000"/>
        </w:rPr>
        <w:t xml:space="preserve">s </w:t>
      </w:r>
      <w:r w:rsidRPr="00225491">
        <w:rPr>
          <w:color w:val="000000"/>
          <w:spacing w:val="-1"/>
        </w:rPr>
        <w:t>ar</w:t>
      </w:r>
      <w:r w:rsidRPr="00225491">
        <w:rPr>
          <w:color w:val="000000"/>
        </w:rPr>
        <w:t>e</w:t>
      </w:r>
      <w:r w:rsidRPr="00225491">
        <w:rPr>
          <w:color w:val="000000"/>
          <w:spacing w:val="-1"/>
        </w:rPr>
        <w:t xml:space="preserve"> rea</w:t>
      </w:r>
      <w:r w:rsidRPr="00225491">
        <w:rPr>
          <w:color w:val="000000"/>
        </w:rPr>
        <w:t>d</w:t>
      </w:r>
      <w:r w:rsidRPr="00225491">
        <w:rPr>
          <w:color w:val="000000"/>
          <w:spacing w:val="1"/>
        </w:rPr>
        <w:t>il</w:t>
      </w:r>
      <w:r w:rsidRPr="00225491">
        <w:rPr>
          <w:color w:val="000000"/>
        </w:rPr>
        <w:t>y</w:t>
      </w:r>
      <w:r w:rsidRPr="00225491">
        <w:rPr>
          <w:color w:val="000000"/>
          <w:spacing w:val="-7"/>
        </w:rPr>
        <w:t xml:space="preserve"> </w:t>
      </w:r>
      <w:r w:rsidRPr="00225491">
        <w:rPr>
          <w:color w:val="000000"/>
          <w:spacing w:val="-1"/>
        </w:rPr>
        <w:t>a</w:t>
      </w:r>
      <w:r w:rsidRPr="00225491">
        <w:rPr>
          <w:color w:val="000000"/>
        </w:rPr>
        <w:t>v</w:t>
      </w:r>
      <w:r w:rsidRPr="00225491">
        <w:rPr>
          <w:color w:val="000000"/>
          <w:spacing w:val="-1"/>
        </w:rPr>
        <w:t>a</w:t>
      </w:r>
      <w:r w:rsidRPr="00225491">
        <w:rPr>
          <w:color w:val="000000"/>
          <w:spacing w:val="1"/>
        </w:rPr>
        <w:t>il</w:t>
      </w:r>
      <w:r w:rsidRPr="00225491">
        <w:rPr>
          <w:color w:val="000000"/>
          <w:spacing w:val="-1"/>
        </w:rPr>
        <w:t>a</w:t>
      </w:r>
      <w:r w:rsidRPr="00225491">
        <w:rPr>
          <w:color w:val="000000"/>
        </w:rPr>
        <w:t>b</w:t>
      </w:r>
      <w:r w:rsidRPr="00225491">
        <w:rPr>
          <w:color w:val="000000"/>
          <w:spacing w:val="1"/>
        </w:rPr>
        <w:t>l</w:t>
      </w:r>
      <w:r w:rsidRPr="00225491">
        <w:rPr>
          <w:color w:val="000000"/>
        </w:rPr>
        <w:t>e</w:t>
      </w:r>
      <w:r w:rsidRPr="00225491">
        <w:rPr>
          <w:color w:val="000000"/>
          <w:spacing w:val="-1"/>
        </w:rPr>
        <w:t xml:space="preserve"> </w:t>
      </w:r>
      <w:r w:rsidRPr="00225491">
        <w:rPr>
          <w:color w:val="000000"/>
        </w:rPr>
        <w:t>p</w:t>
      </w:r>
      <w:r w:rsidRPr="00225491">
        <w:rPr>
          <w:color w:val="000000"/>
          <w:spacing w:val="-1"/>
        </w:rPr>
        <w:t>ara</w:t>
      </w:r>
      <w:r w:rsidRPr="00225491">
        <w:rPr>
          <w:color w:val="000000"/>
          <w:spacing w:val="1"/>
        </w:rPr>
        <w:t>m</w:t>
      </w:r>
      <w:r w:rsidRPr="00225491">
        <w:rPr>
          <w:color w:val="000000"/>
          <w:spacing w:val="-1"/>
        </w:rPr>
        <w:t>e</w:t>
      </w:r>
      <w:r w:rsidRPr="00225491">
        <w:rPr>
          <w:color w:val="000000"/>
          <w:spacing w:val="1"/>
        </w:rPr>
        <w:t>t</w:t>
      </w:r>
      <w:r w:rsidRPr="00225491">
        <w:rPr>
          <w:color w:val="000000"/>
          <w:spacing w:val="-1"/>
        </w:rPr>
        <w:t>er</w:t>
      </w:r>
      <w:r w:rsidRPr="00225491">
        <w:rPr>
          <w:color w:val="000000"/>
        </w:rPr>
        <w:t xml:space="preserve">s </w:t>
      </w:r>
      <w:r w:rsidRPr="00225491">
        <w:rPr>
          <w:color w:val="000000"/>
          <w:spacing w:val="-1"/>
        </w:rPr>
        <w:t>(f</w:t>
      </w:r>
      <w:r w:rsidRPr="00225491">
        <w:rPr>
          <w:color w:val="000000"/>
        </w:rPr>
        <w:t>or</w:t>
      </w:r>
      <w:r w:rsidRPr="00225491">
        <w:rPr>
          <w:color w:val="000000"/>
          <w:spacing w:val="-1"/>
        </w:rPr>
        <w:t xml:space="preserve"> e</w:t>
      </w:r>
      <w:r w:rsidRPr="00225491">
        <w:rPr>
          <w:color w:val="000000"/>
          <w:spacing w:val="2"/>
        </w:rPr>
        <w:t>x</w:t>
      </w:r>
      <w:r w:rsidRPr="00225491">
        <w:rPr>
          <w:color w:val="000000"/>
          <w:spacing w:val="-1"/>
        </w:rPr>
        <w:t>a</w:t>
      </w:r>
      <w:r w:rsidRPr="00225491">
        <w:rPr>
          <w:color w:val="000000"/>
          <w:spacing w:val="1"/>
        </w:rPr>
        <w:t>m</w:t>
      </w:r>
      <w:r w:rsidRPr="00225491">
        <w:rPr>
          <w:color w:val="000000"/>
        </w:rPr>
        <w:t>p</w:t>
      </w:r>
      <w:r w:rsidRPr="00225491">
        <w:rPr>
          <w:color w:val="000000"/>
          <w:spacing w:val="1"/>
        </w:rPr>
        <w:t>l</w:t>
      </w:r>
      <w:r w:rsidRPr="00225491">
        <w:rPr>
          <w:color w:val="000000"/>
          <w:spacing w:val="-1"/>
        </w:rPr>
        <w:t>e</w:t>
      </w:r>
      <w:r w:rsidRPr="00225491">
        <w:rPr>
          <w:color w:val="000000"/>
        </w:rPr>
        <w:t xml:space="preserve">, </w:t>
      </w:r>
      <w:r w:rsidRPr="00225491">
        <w:rPr>
          <w:color w:val="000000"/>
          <w:spacing w:val="1"/>
        </w:rPr>
        <w:t>t</w:t>
      </w:r>
      <w:r w:rsidRPr="00225491">
        <w:rPr>
          <w:color w:val="000000"/>
        </w:rPr>
        <w:t>h</w:t>
      </w:r>
      <w:r w:rsidRPr="00225491">
        <w:rPr>
          <w:color w:val="000000"/>
          <w:spacing w:val="-1"/>
        </w:rPr>
        <w:t>e</w:t>
      </w:r>
      <w:r w:rsidRPr="00225491">
        <w:rPr>
          <w:color w:val="000000"/>
          <w:spacing w:val="-7"/>
        </w:rPr>
        <w:t>y</w:t>
      </w:r>
      <w:r w:rsidRPr="00225491">
        <w:rPr>
          <w:color w:val="000000"/>
          <w:spacing w:val="-1"/>
        </w:rPr>
        <w:t>’r</w:t>
      </w:r>
      <w:r w:rsidRPr="00225491">
        <w:rPr>
          <w:color w:val="000000"/>
        </w:rPr>
        <w:t>e</w:t>
      </w:r>
      <w:r w:rsidRPr="00225491">
        <w:rPr>
          <w:color w:val="000000"/>
          <w:spacing w:val="-1"/>
        </w:rPr>
        <w:t xml:space="preserve"> </w:t>
      </w:r>
      <w:r w:rsidRPr="00225491">
        <w:rPr>
          <w:color w:val="000000"/>
          <w:spacing w:val="-2"/>
        </w:rPr>
        <w:t>g</w:t>
      </w:r>
      <w:r w:rsidRPr="00225491">
        <w:rPr>
          <w:color w:val="000000"/>
          <w:spacing w:val="1"/>
        </w:rPr>
        <w:t>i</w:t>
      </w:r>
      <w:r w:rsidRPr="00225491">
        <w:rPr>
          <w:color w:val="000000"/>
        </w:rPr>
        <w:t>v</w:t>
      </w:r>
      <w:r w:rsidRPr="00225491">
        <w:rPr>
          <w:color w:val="000000"/>
          <w:spacing w:val="-1"/>
        </w:rPr>
        <w:t>e</w:t>
      </w:r>
      <w:r w:rsidRPr="00225491">
        <w:rPr>
          <w:color w:val="000000"/>
        </w:rPr>
        <w:t xml:space="preserve">n </w:t>
      </w:r>
      <w:r w:rsidRPr="00225491">
        <w:rPr>
          <w:color w:val="000000"/>
          <w:spacing w:val="-1"/>
        </w:rPr>
        <w:t>a</w:t>
      </w:r>
      <w:r w:rsidRPr="00225491">
        <w:rPr>
          <w:color w:val="000000"/>
        </w:rPr>
        <w:t xml:space="preserve">t 18 </w:t>
      </w:r>
      <w:r w:rsidRPr="00225491">
        <w:rPr>
          <w:color w:val="000000"/>
          <w:spacing w:val="1"/>
        </w:rPr>
        <w:t>mi</w:t>
      </w:r>
      <w:r w:rsidRPr="00225491">
        <w:rPr>
          <w:color w:val="000000"/>
        </w:rPr>
        <w:t>nu</w:t>
      </w:r>
      <w:r w:rsidRPr="00225491">
        <w:rPr>
          <w:color w:val="000000"/>
          <w:spacing w:val="1"/>
        </w:rPr>
        <w:t>t</w:t>
      </w:r>
      <w:r w:rsidRPr="00225491">
        <w:rPr>
          <w:color w:val="000000"/>
          <w:spacing w:val="-1"/>
        </w:rPr>
        <w:t>e</w:t>
      </w:r>
      <w:r w:rsidRPr="00225491">
        <w:rPr>
          <w:color w:val="000000"/>
        </w:rPr>
        <w:t>s p</w:t>
      </w:r>
      <w:r w:rsidRPr="00225491">
        <w:rPr>
          <w:color w:val="000000"/>
          <w:spacing w:val="-1"/>
        </w:rPr>
        <w:t>a</w:t>
      </w:r>
      <w:r w:rsidRPr="00225491">
        <w:rPr>
          <w:color w:val="000000"/>
        </w:rPr>
        <w:t xml:space="preserve">st </w:t>
      </w:r>
      <w:r w:rsidRPr="00225491">
        <w:rPr>
          <w:color w:val="000000"/>
          <w:spacing w:val="1"/>
        </w:rPr>
        <w:t>t</w:t>
      </w:r>
      <w:r w:rsidRPr="00225491">
        <w:rPr>
          <w:color w:val="000000"/>
        </w:rPr>
        <w:t>he</w:t>
      </w:r>
      <w:r w:rsidRPr="00225491">
        <w:rPr>
          <w:color w:val="000000"/>
          <w:spacing w:val="-1"/>
        </w:rPr>
        <w:t xml:space="preserve"> </w:t>
      </w:r>
      <w:r w:rsidRPr="00225491">
        <w:rPr>
          <w:color w:val="000000"/>
        </w:rPr>
        <w:t>hour</w:t>
      </w:r>
      <w:r w:rsidRPr="00225491">
        <w:rPr>
          <w:color w:val="000000"/>
          <w:spacing w:val="-1"/>
        </w:rPr>
        <w:t xml:space="preserve"> </w:t>
      </w:r>
      <w:r w:rsidRPr="00225491">
        <w:rPr>
          <w:color w:val="000000"/>
        </w:rPr>
        <w:t xml:space="preserve">on </w:t>
      </w:r>
      <w:r w:rsidRPr="00225491">
        <w:rPr>
          <w:color w:val="000000"/>
          <w:spacing w:val="1"/>
        </w:rPr>
        <w:t>WW</w:t>
      </w:r>
      <w:r w:rsidRPr="00225491">
        <w:rPr>
          <w:color w:val="000000"/>
          <w:spacing w:val="-1"/>
        </w:rPr>
        <w:t>V</w:t>
      </w:r>
      <w:r w:rsidRPr="00225491">
        <w:rPr>
          <w:color w:val="000000"/>
        </w:rPr>
        <w:t>)</w:t>
      </w:r>
      <w:r w:rsidRPr="00225491">
        <w:rPr>
          <w:color w:val="000000"/>
          <w:spacing w:val="-1"/>
        </w:rPr>
        <w:t xml:space="preserve"> </w:t>
      </w:r>
      <w:r w:rsidRPr="00225491">
        <w:rPr>
          <w:color w:val="000000"/>
          <w:spacing w:val="1"/>
        </w:rPr>
        <w:t>t</w:t>
      </w:r>
      <w:r w:rsidRPr="00225491">
        <w:rPr>
          <w:color w:val="000000"/>
        </w:rPr>
        <w:t>h</w:t>
      </w:r>
      <w:r w:rsidRPr="00225491">
        <w:rPr>
          <w:color w:val="000000"/>
          <w:spacing w:val="-1"/>
        </w:rPr>
        <w:t>a</w:t>
      </w:r>
      <w:r w:rsidRPr="00225491">
        <w:rPr>
          <w:color w:val="000000"/>
        </w:rPr>
        <w:t xml:space="preserve">t </w:t>
      </w:r>
      <w:r w:rsidRPr="00225491">
        <w:rPr>
          <w:color w:val="000000"/>
          <w:spacing w:val="-1"/>
        </w:rPr>
        <w:t>ca</w:t>
      </w:r>
      <w:r w:rsidRPr="00225491">
        <w:rPr>
          <w:color w:val="000000"/>
        </w:rPr>
        <w:t xml:space="preserve">n </w:t>
      </w:r>
      <w:r w:rsidRPr="00225491">
        <w:rPr>
          <w:color w:val="000000"/>
          <w:spacing w:val="-2"/>
        </w:rPr>
        <w:t>g</w:t>
      </w:r>
      <w:r w:rsidRPr="00225491">
        <w:rPr>
          <w:color w:val="000000"/>
          <w:spacing w:val="1"/>
        </w:rPr>
        <w:t>i</w:t>
      </w:r>
      <w:r w:rsidRPr="00225491">
        <w:rPr>
          <w:color w:val="000000"/>
        </w:rPr>
        <w:t>ve</w:t>
      </w:r>
      <w:r w:rsidRPr="00225491">
        <w:rPr>
          <w:color w:val="000000"/>
          <w:spacing w:val="-1"/>
        </w:rPr>
        <w:t xml:space="preserve"> </w:t>
      </w:r>
      <w:r w:rsidRPr="00225491">
        <w:rPr>
          <w:color w:val="000000"/>
        </w:rPr>
        <w:t xml:space="preserve">us </w:t>
      </w:r>
      <w:r w:rsidRPr="00225491">
        <w:rPr>
          <w:color w:val="000000"/>
          <w:spacing w:val="-1"/>
        </w:rPr>
        <w:t>a</w:t>
      </w:r>
      <w:r w:rsidRPr="00225491">
        <w:rPr>
          <w:color w:val="000000"/>
        </w:rPr>
        <w:t xml:space="preserve">n </w:t>
      </w:r>
      <w:r w:rsidRPr="00225491">
        <w:rPr>
          <w:color w:val="000000"/>
          <w:spacing w:val="1"/>
        </w:rPr>
        <w:t>i</w:t>
      </w:r>
      <w:r w:rsidRPr="00225491">
        <w:rPr>
          <w:color w:val="000000"/>
        </w:rPr>
        <w:t>nd</w:t>
      </w:r>
      <w:r w:rsidRPr="00225491">
        <w:rPr>
          <w:color w:val="000000"/>
          <w:spacing w:val="1"/>
        </w:rPr>
        <w:t>i</w:t>
      </w:r>
      <w:r w:rsidRPr="00225491">
        <w:rPr>
          <w:color w:val="000000"/>
          <w:spacing w:val="-1"/>
        </w:rPr>
        <w:t>ca</w:t>
      </w:r>
      <w:r w:rsidRPr="00225491">
        <w:rPr>
          <w:color w:val="000000"/>
          <w:spacing w:val="1"/>
        </w:rPr>
        <w:t>ti</w:t>
      </w:r>
      <w:r w:rsidRPr="00225491">
        <w:rPr>
          <w:color w:val="000000"/>
        </w:rPr>
        <w:t>on of</w:t>
      </w:r>
      <w:r w:rsidRPr="00225491">
        <w:rPr>
          <w:color w:val="000000"/>
          <w:spacing w:val="-1"/>
        </w:rPr>
        <w:t xml:space="preserve"> </w:t>
      </w:r>
      <w:r w:rsidRPr="00225491">
        <w:rPr>
          <w:color w:val="000000"/>
        </w:rPr>
        <w:t xml:space="preserve">how </w:t>
      </w:r>
      <w:r w:rsidRPr="00225491">
        <w:rPr>
          <w:color w:val="000000"/>
          <w:spacing w:val="1"/>
        </w:rPr>
        <w:t>t</w:t>
      </w:r>
      <w:r w:rsidRPr="00225491">
        <w:rPr>
          <w:color w:val="000000"/>
        </w:rPr>
        <w:t>he</w:t>
      </w:r>
      <w:r w:rsidRPr="00225491">
        <w:rPr>
          <w:color w:val="000000"/>
          <w:spacing w:val="-1"/>
        </w:rPr>
        <w:t xml:space="preserve"> </w:t>
      </w:r>
      <w:r w:rsidRPr="00225491">
        <w:rPr>
          <w:color w:val="000000"/>
        </w:rPr>
        <w:t>h</w:t>
      </w:r>
      <w:r w:rsidRPr="00225491">
        <w:rPr>
          <w:color w:val="000000"/>
          <w:spacing w:val="1"/>
        </w:rPr>
        <w:t>i</w:t>
      </w:r>
      <w:r w:rsidRPr="00225491">
        <w:rPr>
          <w:color w:val="000000"/>
          <w:spacing w:val="-2"/>
        </w:rPr>
        <w:t>g</w:t>
      </w:r>
      <w:r w:rsidRPr="00225491">
        <w:rPr>
          <w:color w:val="000000"/>
        </w:rPr>
        <w:t xml:space="preserve">h </w:t>
      </w:r>
      <w:r w:rsidRPr="00225491">
        <w:rPr>
          <w:color w:val="000000"/>
          <w:spacing w:val="1"/>
        </w:rPr>
        <w:t>l</w:t>
      </w:r>
      <w:r w:rsidRPr="00225491">
        <w:rPr>
          <w:color w:val="000000"/>
          <w:spacing w:val="-1"/>
        </w:rPr>
        <w:t>a</w:t>
      </w:r>
      <w:r w:rsidRPr="00225491">
        <w:rPr>
          <w:color w:val="000000"/>
          <w:spacing w:val="1"/>
        </w:rPr>
        <w:t>tit</w:t>
      </w:r>
      <w:r w:rsidRPr="00225491">
        <w:rPr>
          <w:color w:val="000000"/>
        </w:rPr>
        <w:t xml:space="preserve">ude </w:t>
      </w:r>
      <w:r w:rsidRPr="00225491">
        <w:rPr>
          <w:color w:val="000000"/>
          <w:spacing w:val="1"/>
        </w:rPr>
        <w:t>i</w:t>
      </w:r>
      <w:r w:rsidRPr="00225491">
        <w:rPr>
          <w:color w:val="000000"/>
        </w:rPr>
        <w:t>onosph</w:t>
      </w:r>
      <w:r w:rsidRPr="00225491">
        <w:rPr>
          <w:color w:val="000000"/>
          <w:spacing w:val="-1"/>
        </w:rPr>
        <w:t>er</w:t>
      </w:r>
      <w:r w:rsidRPr="00225491">
        <w:rPr>
          <w:color w:val="000000"/>
        </w:rPr>
        <w:t>e</w:t>
      </w:r>
      <w:r w:rsidRPr="00225491">
        <w:rPr>
          <w:color w:val="000000"/>
          <w:spacing w:val="-1"/>
        </w:rPr>
        <w:t xml:space="preserve"> </w:t>
      </w:r>
      <w:r w:rsidRPr="00225491">
        <w:rPr>
          <w:color w:val="000000"/>
          <w:spacing w:val="1"/>
        </w:rPr>
        <w:t>mi</w:t>
      </w:r>
      <w:r w:rsidRPr="00225491">
        <w:rPr>
          <w:color w:val="000000"/>
          <w:spacing w:val="-2"/>
        </w:rPr>
        <w:t>g</w:t>
      </w:r>
      <w:r w:rsidRPr="00225491">
        <w:rPr>
          <w:color w:val="000000"/>
        </w:rPr>
        <w:t>ht be</w:t>
      </w:r>
      <w:r w:rsidRPr="00225491">
        <w:rPr>
          <w:color w:val="000000"/>
          <w:spacing w:val="-1"/>
        </w:rPr>
        <w:t xml:space="preserve"> affec</w:t>
      </w:r>
      <w:r w:rsidRPr="00225491">
        <w:rPr>
          <w:color w:val="000000"/>
          <w:spacing w:val="1"/>
        </w:rPr>
        <w:t>ti</w:t>
      </w:r>
      <w:r w:rsidRPr="00225491">
        <w:rPr>
          <w:color w:val="000000"/>
        </w:rPr>
        <w:t>ng</w:t>
      </w:r>
      <w:r w:rsidRPr="00225491">
        <w:rPr>
          <w:color w:val="000000"/>
          <w:spacing w:val="-2"/>
        </w:rPr>
        <w:t xml:space="preserve"> </w:t>
      </w:r>
      <w:r w:rsidRPr="00225491">
        <w:rPr>
          <w:color w:val="000000"/>
        </w:rPr>
        <w:t>p</w:t>
      </w:r>
      <w:r w:rsidRPr="00225491">
        <w:rPr>
          <w:color w:val="000000"/>
          <w:spacing w:val="-1"/>
        </w:rPr>
        <w:t>r</w:t>
      </w:r>
      <w:r w:rsidRPr="00225491">
        <w:rPr>
          <w:color w:val="000000"/>
        </w:rPr>
        <w:t>op</w:t>
      </w:r>
      <w:r w:rsidRPr="00225491">
        <w:rPr>
          <w:color w:val="000000"/>
          <w:spacing w:val="-1"/>
        </w:rPr>
        <w:t>a</w:t>
      </w:r>
      <w:r w:rsidRPr="00225491">
        <w:rPr>
          <w:color w:val="000000"/>
          <w:spacing w:val="-2"/>
        </w:rPr>
        <w:t>g</w:t>
      </w:r>
      <w:r w:rsidRPr="00225491">
        <w:rPr>
          <w:color w:val="000000"/>
          <w:spacing w:val="-1"/>
        </w:rPr>
        <w:t>a</w:t>
      </w:r>
      <w:r w:rsidRPr="00225491">
        <w:rPr>
          <w:color w:val="000000"/>
          <w:spacing w:val="1"/>
        </w:rPr>
        <w:t>ti</w:t>
      </w:r>
      <w:r w:rsidRPr="00225491">
        <w:rPr>
          <w:color w:val="000000"/>
        </w:rPr>
        <w:t xml:space="preserve">on. </w:t>
      </w:r>
      <w:r w:rsidRPr="00225491">
        <w:rPr>
          <w:color w:val="000000"/>
          <w:spacing w:val="-5"/>
        </w:rPr>
        <w:t>L</w:t>
      </w:r>
      <w:r w:rsidRPr="00225491">
        <w:rPr>
          <w:color w:val="000000"/>
          <w:spacing w:val="-1"/>
        </w:rPr>
        <w:t>e</w:t>
      </w:r>
      <w:r w:rsidRPr="00225491">
        <w:rPr>
          <w:color w:val="000000"/>
          <w:spacing w:val="1"/>
        </w:rPr>
        <w:t>t</w:t>
      </w:r>
      <w:r w:rsidRPr="00225491">
        <w:rPr>
          <w:color w:val="000000"/>
          <w:spacing w:val="-1"/>
        </w:rPr>
        <w:t>’</w:t>
      </w:r>
      <w:r w:rsidRPr="00225491">
        <w:rPr>
          <w:color w:val="000000"/>
        </w:rPr>
        <w:t xml:space="preserve">s </w:t>
      </w:r>
      <w:r w:rsidRPr="00225491">
        <w:rPr>
          <w:color w:val="000000"/>
          <w:spacing w:val="1"/>
        </w:rPr>
        <w:t>t</w:t>
      </w:r>
      <w:r w:rsidRPr="00225491">
        <w:rPr>
          <w:color w:val="000000"/>
          <w:spacing w:val="-1"/>
        </w:rPr>
        <w:t>a</w:t>
      </w:r>
      <w:r w:rsidRPr="00225491">
        <w:rPr>
          <w:color w:val="000000"/>
        </w:rPr>
        <w:t>ke</w:t>
      </w:r>
      <w:r w:rsidRPr="00225491">
        <w:rPr>
          <w:color w:val="000000"/>
          <w:spacing w:val="-1"/>
        </w:rPr>
        <w:t xml:space="preserve"> </w:t>
      </w:r>
      <w:r w:rsidRPr="00225491">
        <w:rPr>
          <w:color w:val="000000"/>
        </w:rPr>
        <w:t>a</w:t>
      </w:r>
      <w:r w:rsidRPr="00225491">
        <w:rPr>
          <w:color w:val="000000"/>
          <w:spacing w:val="-1"/>
        </w:rPr>
        <w:t xml:space="preserve"> </w:t>
      </w:r>
      <w:r w:rsidRPr="00225491">
        <w:rPr>
          <w:color w:val="000000"/>
          <w:spacing w:val="1"/>
        </w:rPr>
        <w:t>l</w:t>
      </w:r>
      <w:r w:rsidRPr="00225491">
        <w:rPr>
          <w:color w:val="000000"/>
        </w:rPr>
        <w:t xml:space="preserve">ook </w:t>
      </w:r>
      <w:r w:rsidRPr="00225491">
        <w:rPr>
          <w:color w:val="000000"/>
          <w:spacing w:val="-1"/>
        </w:rPr>
        <w:t>a</w:t>
      </w:r>
      <w:r w:rsidRPr="00225491">
        <w:rPr>
          <w:color w:val="000000"/>
        </w:rPr>
        <w:t xml:space="preserve">t </w:t>
      </w:r>
      <w:r w:rsidRPr="00225491">
        <w:rPr>
          <w:color w:val="000000"/>
          <w:spacing w:val="-1"/>
        </w:rPr>
        <w:t>w</w:t>
      </w:r>
      <w:r w:rsidRPr="00225491">
        <w:rPr>
          <w:color w:val="000000"/>
        </w:rPr>
        <w:t>h</w:t>
      </w:r>
      <w:r w:rsidRPr="00225491">
        <w:rPr>
          <w:color w:val="000000"/>
          <w:spacing w:val="-1"/>
        </w:rPr>
        <w:t>er</w:t>
      </w:r>
      <w:r w:rsidRPr="00225491">
        <w:rPr>
          <w:color w:val="000000"/>
        </w:rPr>
        <w:t>e</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 xml:space="preserve">K </w:t>
      </w:r>
      <w:r w:rsidRPr="00225491">
        <w:rPr>
          <w:color w:val="000000"/>
          <w:spacing w:val="-1"/>
        </w:rPr>
        <w:t>a</w:t>
      </w:r>
      <w:r w:rsidRPr="00225491">
        <w:rPr>
          <w:color w:val="000000"/>
        </w:rPr>
        <w:t xml:space="preserve">nd A </w:t>
      </w:r>
      <w:r w:rsidRPr="00225491">
        <w:rPr>
          <w:color w:val="000000"/>
          <w:spacing w:val="1"/>
        </w:rPr>
        <w:t>i</w:t>
      </w:r>
      <w:r w:rsidRPr="00225491">
        <w:rPr>
          <w:color w:val="000000"/>
        </w:rPr>
        <w:t>nd</w:t>
      </w:r>
      <w:r w:rsidRPr="00225491">
        <w:rPr>
          <w:color w:val="000000"/>
          <w:spacing w:val="1"/>
        </w:rPr>
        <w:t>i</w:t>
      </w:r>
      <w:r w:rsidRPr="00225491">
        <w:rPr>
          <w:color w:val="000000"/>
          <w:spacing w:val="-1"/>
        </w:rPr>
        <w:t>ce</w:t>
      </w:r>
      <w:r w:rsidRPr="00225491">
        <w:rPr>
          <w:color w:val="000000"/>
        </w:rPr>
        <w:t xml:space="preserve">s </w:t>
      </w:r>
      <w:r w:rsidRPr="00225491">
        <w:rPr>
          <w:color w:val="000000"/>
          <w:spacing w:val="-1"/>
        </w:rPr>
        <w:t>c</w:t>
      </w:r>
      <w:r w:rsidRPr="00225491">
        <w:rPr>
          <w:color w:val="000000"/>
        </w:rPr>
        <w:t>o</w:t>
      </w:r>
      <w:r w:rsidRPr="00225491">
        <w:rPr>
          <w:color w:val="000000"/>
          <w:spacing w:val="1"/>
        </w:rPr>
        <w:t>m</w:t>
      </w:r>
      <w:r w:rsidRPr="00225491">
        <w:rPr>
          <w:color w:val="000000"/>
        </w:rPr>
        <w:t>e</w:t>
      </w:r>
      <w:r w:rsidRPr="00225491">
        <w:rPr>
          <w:color w:val="000000"/>
          <w:spacing w:val="-1"/>
        </w:rPr>
        <w:t xml:space="preserve"> fr</w:t>
      </w:r>
      <w:r w:rsidRPr="00225491">
        <w:rPr>
          <w:color w:val="000000"/>
        </w:rPr>
        <w:t xml:space="preserve">om </w:t>
      </w:r>
      <w:r w:rsidRPr="00225491">
        <w:rPr>
          <w:color w:val="000000"/>
          <w:spacing w:val="1"/>
        </w:rPr>
        <w:t>t</w:t>
      </w:r>
      <w:r w:rsidRPr="00225491">
        <w:rPr>
          <w:color w:val="000000"/>
        </w:rPr>
        <w:t>o hop</w:t>
      </w:r>
      <w:r w:rsidRPr="00225491">
        <w:rPr>
          <w:color w:val="000000"/>
          <w:spacing w:val="-1"/>
        </w:rPr>
        <w:t>ef</w:t>
      </w:r>
      <w:r w:rsidRPr="00225491">
        <w:rPr>
          <w:color w:val="000000"/>
        </w:rPr>
        <w:t>u</w:t>
      </w:r>
      <w:r w:rsidRPr="00225491">
        <w:rPr>
          <w:color w:val="000000"/>
          <w:spacing w:val="1"/>
        </w:rPr>
        <w:t>ll</w:t>
      </w:r>
      <w:r w:rsidRPr="00225491">
        <w:rPr>
          <w:color w:val="000000"/>
        </w:rPr>
        <w:t>y</w:t>
      </w:r>
      <w:r w:rsidRPr="00225491">
        <w:rPr>
          <w:color w:val="000000"/>
          <w:spacing w:val="-7"/>
        </w:rPr>
        <w:t xml:space="preserve"> </w:t>
      </w:r>
      <w:r w:rsidRPr="00225491">
        <w:rPr>
          <w:color w:val="000000"/>
          <w:spacing w:val="-2"/>
        </w:rPr>
        <w:t>g</w:t>
      </w:r>
      <w:r w:rsidRPr="00225491">
        <w:rPr>
          <w:color w:val="000000"/>
          <w:spacing w:val="-1"/>
        </w:rPr>
        <w:t>a</w:t>
      </w:r>
      <w:r w:rsidRPr="00225491">
        <w:rPr>
          <w:color w:val="000000"/>
          <w:spacing w:val="1"/>
        </w:rPr>
        <w:t>i</w:t>
      </w:r>
      <w:r w:rsidRPr="00225491">
        <w:rPr>
          <w:color w:val="000000"/>
        </w:rPr>
        <w:t>n a</w:t>
      </w:r>
      <w:r w:rsidRPr="00225491">
        <w:rPr>
          <w:color w:val="000000"/>
          <w:spacing w:val="-1"/>
        </w:rPr>
        <w:t xml:space="preserve"> </w:t>
      </w:r>
      <w:r w:rsidRPr="00225491">
        <w:rPr>
          <w:color w:val="000000"/>
        </w:rPr>
        <w:t>b</w:t>
      </w:r>
      <w:r w:rsidRPr="00225491">
        <w:rPr>
          <w:color w:val="000000"/>
          <w:spacing w:val="-1"/>
        </w:rPr>
        <w:t>e</w:t>
      </w:r>
      <w:r w:rsidRPr="00225491">
        <w:rPr>
          <w:color w:val="000000"/>
          <w:spacing w:val="1"/>
        </w:rPr>
        <w:t>tt</w:t>
      </w:r>
      <w:r w:rsidRPr="00225491">
        <w:rPr>
          <w:color w:val="000000"/>
          <w:spacing w:val="-1"/>
        </w:rPr>
        <w:t>e</w:t>
      </w:r>
      <w:r w:rsidRPr="00225491">
        <w:rPr>
          <w:color w:val="000000"/>
        </w:rPr>
        <w:t>r</w:t>
      </w:r>
      <w:r w:rsidRPr="00225491">
        <w:rPr>
          <w:color w:val="000000"/>
          <w:spacing w:val="-1"/>
        </w:rPr>
        <w:t xml:space="preserve"> </w:t>
      </w:r>
      <w:r w:rsidRPr="00225491">
        <w:rPr>
          <w:color w:val="000000"/>
        </w:rPr>
        <w:t>und</w:t>
      </w:r>
      <w:r w:rsidRPr="00225491">
        <w:rPr>
          <w:color w:val="000000"/>
          <w:spacing w:val="-1"/>
        </w:rPr>
        <w:t>er</w:t>
      </w:r>
      <w:r w:rsidRPr="00225491">
        <w:rPr>
          <w:color w:val="000000"/>
        </w:rPr>
        <w:t>s</w:t>
      </w:r>
      <w:r w:rsidRPr="00225491">
        <w:rPr>
          <w:color w:val="000000"/>
          <w:spacing w:val="1"/>
        </w:rPr>
        <w:t>t</w:t>
      </w:r>
      <w:r w:rsidRPr="00225491">
        <w:rPr>
          <w:color w:val="000000"/>
          <w:spacing w:val="-1"/>
        </w:rPr>
        <w:t>a</w:t>
      </w:r>
      <w:r w:rsidRPr="00225491">
        <w:rPr>
          <w:color w:val="000000"/>
        </w:rPr>
        <w:t>nd</w:t>
      </w:r>
      <w:r w:rsidRPr="00225491">
        <w:rPr>
          <w:color w:val="000000"/>
          <w:spacing w:val="1"/>
        </w:rPr>
        <w:t>i</w:t>
      </w:r>
      <w:r w:rsidRPr="00225491">
        <w:rPr>
          <w:color w:val="000000"/>
        </w:rPr>
        <w:t>ng</w:t>
      </w:r>
      <w:r w:rsidRPr="00225491">
        <w:rPr>
          <w:color w:val="000000"/>
          <w:spacing w:val="-2"/>
        </w:rPr>
        <w:t xml:space="preserve"> </w:t>
      </w:r>
      <w:r w:rsidRPr="00225491">
        <w:rPr>
          <w:color w:val="000000"/>
        </w:rPr>
        <w:t>of</w:t>
      </w:r>
      <w:r w:rsidRPr="00225491">
        <w:rPr>
          <w:color w:val="000000"/>
          <w:spacing w:val="-1"/>
        </w:rPr>
        <w:t xml:space="preserve"> </w:t>
      </w:r>
      <w:r w:rsidRPr="00225491">
        <w:rPr>
          <w:color w:val="000000"/>
          <w:spacing w:val="1"/>
        </w:rPr>
        <w:t>t</w:t>
      </w:r>
      <w:r w:rsidRPr="00225491">
        <w:rPr>
          <w:color w:val="000000"/>
        </w:rPr>
        <w:t>h</w:t>
      </w:r>
      <w:r w:rsidRPr="00225491">
        <w:rPr>
          <w:color w:val="000000"/>
          <w:spacing w:val="-1"/>
        </w:rPr>
        <w:t>e</w:t>
      </w:r>
      <w:r w:rsidRPr="00225491">
        <w:rPr>
          <w:color w:val="000000"/>
        </w:rPr>
        <w:t>se</w:t>
      </w:r>
      <w:r w:rsidRPr="00225491">
        <w:rPr>
          <w:color w:val="000000"/>
          <w:spacing w:val="-1"/>
        </w:rPr>
        <w:t xml:space="preserve"> </w:t>
      </w:r>
      <w:r w:rsidRPr="00225491">
        <w:rPr>
          <w:color w:val="000000"/>
          <w:spacing w:val="1"/>
        </w:rPr>
        <w:t>im</w:t>
      </w:r>
      <w:r w:rsidRPr="00225491">
        <w:rPr>
          <w:color w:val="000000"/>
        </w:rPr>
        <w:t>po</w:t>
      </w:r>
      <w:r w:rsidRPr="00225491">
        <w:rPr>
          <w:color w:val="000000"/>
          <w:spacing w:val="-1"/>
        </w:rPr>
        <w:t>r</w:t>
      </w:r>
      <w:r w:rsidRPr="00225491">
        <w:rPr>
          <w:color w:val="000000"/>
          <w:spacing w:val="1"/>
        </w:rPr>
        <w:t>t</w:t>
      </w:r>
      <w:r w:rsidRPr="00225491">
        <w:rPr>
          <w:color w:val="000000"/>
          <w:spacing w:val="-1"/>
        </w:rPr>
        <w:t>a</w:t>
      </w:r>
      <w:r w:rsidRPr="00225491">
        <w:rPr>
          <w:color w:val="000000"/>
        </w:rPr>
        <w:t>nt p</w:t>
      </w:r>
      <w:r w:rsidRPr="00225491">
        <w:rPr>
          <w:color w:val="000000"/>
          <w:spacing w:val="-1"/>
        </w:rPr>
        <w:t>r</w:t>
      </w:r>
      <w:r w:rsidRPr="00225491">
        <w:rPr>
          <w:color w:val="000000"/>
        </w:rPr>
        <w:t>op</w:t>
      </w:r>
      <w:r w:rsidRPr="00225491">
        <w:rPr>
          <w:color w:val="000000"/>
          <w:spacing w:val="-1"/>
        </w:rPr>
        <w:t>a</w:t>
      </w:r>
      <w:r w:rsidRPr="00225491">
        <w:rPr>
          <w:color w:val="000000"/>
          <w:spacing w:val="-2"/>
        </w:rPr>
        <w:t>g</w:t>
      </w:r>
      <w:r w:rsidRPr="00225491">
        <w:rPr>
          <w:color w:val="000000"/>
          <w:spacing w:val="-1"/>
        </w:rPr>
        <w:t>a</w:t>
      </w:r>
      <w:r w:rsidRPr="00225491">
        <w:rPr>
          <w:color w:val="000000"/>
          <w:spacing w:val="1"/>
        </w:rPr>
        <w:t>ti</w:t>
      </w:r>
      <w:r w:rsidRPr="00225491">
        <w:rPr>
          <w:color w:val="000000"/>
        </w:rPr>
        <w:t>on p</w:t>
      </w:r>
      <w:r w:rsidRPr="00225491">
        <w:rPr>
          <w:color w:val="000000"/>
          <w:spacing w:val="-1"/>
        </w:rPr>
        <w:t>ara</w:t>
      </w:r>
      <w:r w:rsidRPr="00225491">
        <w:rPr>
          <w:color w:val="000000"/>
          <w:spacing w:val="1"/>
        </w:rPr>
        <w:t>m</w:t>
      </w:r>
      <w:r w:rsidRPr="00225491">
        <w:rPr>
          <w:color w:val="000000"/>
          <w:spacing w:val="-1"/>
        </w:rPr>
        <w:t>e</w:t>
      </w:r>
      <w:r w:rsidRPr="00225491">
        <w:rPr>
          <w:color w:val="000000"/>
          <w:spacing w:val="1"/>
        </w:rPr>
        <w:t>t</w:t>
      </w:r>
      <w:r w:rsidRPr="00225491">
        <w:rPr>
          <w:color w:val="000000"/>
          <w:spacing w:val="-1"/>
        </w:rPr>
        <w:t>er</w:t>
      </w:r>
      <w:r w:rsidRPr="00225491">
        <w:rPr>
          <w:color w:val="000000"/>
        </w:rPr>
        <w:t xml:space="preserve">s. </w:t>
      </w:r>
    </w:p>
    <w:p w14:paraId="48BF2856" w14:textId="77777777" w:rsidR="00225491" w:rsidRPr="00225491" w:rsidRDefault="00225491" w:rsidP="00225491">
      <w:pPr>
        <w:shd w:val="clear" w:color="auto" w:fill="FFFFFF"/>
        <w:ind w:left="100" w:right="124" w:firstLine="720"/>
        <w:rPr>
          <w:color w:val="000000"/>
        </w:rPr>
      </w:pPr>
      <w:r w:rsidRPr="00225491">
        <w:rPr>
          <w:color w:val="000000"/>
          <w:spacing w:val="-6"/>
        </w:rPr>
        <w:t>I</w:t>
      </w:r>
      <w:r w:rsidRPr="00225491">
        <w:rPr>
          <w:color w:val="000000"/>
        </w:rPr>
        <w:t xml:space="preserve">t </w:t>
      </w:r>
      <w:r w:rsidRPr="00225491">
        <w:rPr>
          <w:color w:val="000000"/>
          <w:spacing w:val="-1"/>
        </w:rPr>
        <w:t>a</w:t>
      </w:r>
      <w:r w:rsidRPr="00225491">
        <w:rPr>
          <w:color w:val="000000"/>
          <w:spacing w:val="1"/>
        </w:rPr>
        <w:t>l</w:t>
      </w:r>
      <w:r w:rsidRPr="00225491">
        <w:rPr>
          <w:color w:val="000000"/>
        </w:rPr>
        <w:t>l s</w:t>
      </w:r>
      <w:r w:rsidRPr="00225491">
        <w:rPr>
          <w:color w:val="000000"/>
          <w:spacing w:val="1"/>
        </w:rPr>
        <w:t>t</w:t>
      </w:r>
      <w:r w:rsidRPr="00225491">
        <w:rPr>
          <w:color w:val="000000"/>
          <w:spacing w:val="-1"/>
        </w:rPr>
        <w:t>ar</w:t>
      </w:r>
      <w:r w:rsidRPr="00225491">
        <w:rPr>
          <w:color w:val="000000"/>
          <w:spacing w:val="1"/>
        </w:rPr>
        <w:t>t</w:t>
      </w:r>
      <w:r w:rsidRPr="00225491">
        <w:rPr>
          <w:color w:val="000000"/>
        </w:rPr>
        <w:t xml:space="preserve">s </w:t>
      </w:r>
      <w:r w:rsidRPr="00225491">
        <w:rPr>
          <w:color w:val="000000"/>
          <w:spacing w:val="-1"/>
        </w:rPr>
        <w:t>w</w:t>
      </w:r>
      <w:r w:rsidRPr="00225491">
        <w:rPr>
          <w:color w:val="000000"/>
          <w:spacing w:val="1"/>
        </w:rPr>
        <w:t>it</w:t>
      </w:r>
      <w:r w:rsidRPr="00225491">
        <w:rPr>
          <w:color w:val="000000"/>
        </w:rPr>
        <w:t xml:space="preserve">h </w:t>
      </w:r>
      <w:r w:rsidRPr="00225491">
        <w:rPr>
          <w:color w:val="000000"/>
          <w:spacing w:val="1"/>
        </w:rPr>
        <w:t>t</w:t>
      </w:r>
      <w:r w:rsidRPr="00225491">
        <w:rPr>
          <w:color w:val="000000"/>
        </w:rPr>
        <w:t>he</w:t>
      </w:r>
      <w:r w:rsidRPr="00225491">
        <w:rPr>
          <w:color w:val="000000"/>
          <w:spacing w:val="-1"/>
        </w:rPr>
        <w:t xml:space="preserve"> </w:t>
      </w:r>
      <w:r w:rsidRPr="00225491">
        <w:rPr>
          <w:color w:val="000000"/>
        </w:rPr>
        <w:t xml:space="preserve">K </w:t>
      </w:r>
      <w:r w:rsidRPr="00225491">
        <w:rPr>
          <w:color w:val="000000"/>
          <w:spacing w:val="1"/>
        </w:rPr>
        <w:t>i</w:t>
      </w:r>
      <w:r w:rsidRPr="00225491">
        <w:rPr>
          <w:color w:val="000000"/>
        </w:rPr>
        <w:t>nd</w:t>
      </w:r>
      <w:r w:rsidRPr="00225491">
        <w:rPr>
          <w:color w:val="000000"/>
          <w:spacing w:val="-1"/>
        </w:rPr>
        <w:t>e</w:t>
      </w:r>
      <w:r w:rsidRPr="00225491">
        <w:rPr>
          <w:color w:val="000000"/>
          <w:spacing w:val="2"/>
        </w:rPr>
        <w:t>x</w:t>
      </w:r>
      <w:r w:rsidRPr="00225491">
        <w:rPr>
          <w:color w:val="000000"/>
        </w:rPr>
        <w:t>. The</w:t>
      </w:r>
      <w:r w:rsidRPr="00225491">
        <w:rPr>
          <w:color w:val="000000"/>
          <w:spacing w:val="-1"/>
        </w:rPr>
        <w:t xml:space="preserve"> </w:t>
      </w:r>
      <w:r w:rsidRPr="00225491">
        <w:rPr>
          <w:color w:val="000000"/>
        </w:rPr>
        <w:t xml:space="preserve">K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i</w:t>
      </w:r>
      <w:r w:rsidRPr="00225491">
        <w:rPr>
          <w:color w:val="000000"/>
        </w:rPr>
        <w:t>s a</w:t>
      </w:r>
      <w:r w:rsidRPr="00225491">
        <w:rPr>
          <w:color w:val="000000"/>
          <w:spacing w:val="-1"/>
        </w:rPr>
        <w:t xml:space="preserve"> </w:t>
      </w:r>
      <w:r w:rsidRPr="00225491">
        <w:rPr>
          <w:color w:val="000000"/>
        </w:rPr>
        <w:t>3</w:t>
      </w:r>
      <w:r w:rsidRPr="00225491">
        <w:rPr>
          <w:color w:val="000000"/>
          <w:spacing w:val="-1"/>
        </w:rPr>
        <w:t>-</w:t>
      </w:r>
      <w:r w:rsidRPr="00225491">
        <w:rPr>
          <w:color w:val="000000"/>
        </w:rPr>
        <w:t>hour</w:t>
      </w:r>
      <w:r w:rsidRPr="00225491">
        <w:rPr>
          <w:color w:val="000000"/>
          <w:spacing w:val="-1"/>
        </w:rPr>
        <w:t xml:space="preserve"> </w:t>
      </w:r>
      <w:r w:rsidRPr="00225491">
        <w:rPr>
          <w:color w:val="000000"/>
          <w:spacing w:val="1"/>
        </w:rPr>
        <w:t>m</w:t>
      </w:r>
      <w:r w:rsidRPr="00225491">
        <w:rPr>
          <w:color w:val="000000"/>
          <w:spacing w:val="-1"/>
        </w:rPr>
        <w:t>ea</w:t>
      </w:r>
      <w:r w:rsidRPr="00225491">
        <w:rPr>
          <w:color w:val="000000"/>
        </w:rPr>
        <w:t>su</w:t>
      </w:r>
      <w:r w:rsidRPr="00225491">
        <w:rPr>
          <w:color w:val="000000"/>
          <w:spacing w:val="-1"/>
        </w:rPr>
        <w:t>re</w:t>
      </w:r>
      <w:r w:rsidRPr="00225491">
        <w:rPr>
          <w:color w:val="000000"/>
          <w:spacing w:val="1"/>
        </w:rPr>
        <w:t>m</w:t>
      </w:r>
      <w:r w:rsidRPr="00225491">
        <w:rPr>
          <w:color w:val="000000"/>
          <w:spacing w:val="-1"/>
        </w:rPr>
        <w:t>e</w:t>
      </w:r>
      <w:r w:rsidRPr="00225491">
        <w:rPr>
          <w:color w:val="000000"/>
        </w:rPr>
        <w:t>nt of</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v</w:t>
      </w:r>
      <w:r w:rsidRPr="00225491">
        <w:rPr>
          <w:color w:val="000000"/>
          <w:spacing w:val="-1"/>
        </w:rPr>
        <w:t>ar</w:t>
      </w:r>
      <w:r w:rsidRPr="00225491">
        <w:rPr>
          <w:color w:val="000000"/>
          <w:spacing w:val="1"/>
        </w:rPr>
        <w:t>i</w:t>
      </w:r>
      <w:r w:rsidRPr="00225491">
        <w:rPr>
          <w:color w:val="000000"/>
          <w:spacing w:val="-1"/>
        </w:rPr>
        <w:t>a</w:t>
      </w:r>
      <w:r w:rsidRPr="00225491">
        <w:rPr>
          <w:color w:val="000000"/>
          <w:spacing w:val="1"/>
        </w:rPr>
        <w:t>ti</w:t>
      </w:r>
      <w:r w:rsidRPr="00225491">
        <w:rPr>
          <w:color w:val="000000"/>
        </w:rPr>
        <w:t>on of</w:t>
      </w:r>
      <w:r w:rsidRPr="00225491">
        <w:rPr>
          <w:color w:val="000000"/>
          <w:spacing w:val="-1"/>
        </w:rPr>
        <w:t xml:space="preserve"> </w:t>
      </w:r>
      <w:r w:rsidRPr="00225491">
        <w:rPr>
          <w:color w:val="000000"/>
          <w:spacing w:val="1"/>
        </w:rPr>
        <w:t>t</w:t>
      </w:r>
      <w:r w:rsidRPr="00225491">
        <w:rPr>
          <w:color w:val="000000"/>
        </w:rPr>
        <w:t>he E</w:t>
      </w:r>
      <w:r w:rsidRPr="00225491">
        <w:rPr>
          <w:color w:val="000000"/>
          <w:spacing w:val="-1"/>
        </w:rPr>
        <w:t>ar</w:t>
      </w:r>
      <w:r w:rsidRPr="00225491">
        <w:rPr>
          <w:color w:val="000000"/>
          <w:spacing w:val="1"/>
        </w:rPr>
        <w:t>t</w:t>
      </w:r>
      <w:r w:rsidRPr="00225491">
        <w:rPr>
          <w:color w:val="000000"/>
        </w:rPr>
        <w:t>h</w:t>
      </w:r>
      <w:r w:rsidRPr="00225491">
        <w:rPr>
          <w:color w:val="000000"/>
          <w:spacing w:val="-1"/>
        </w:rPr>
        <w:t>’</w:t>
      </w:r>
      <w:r w:rsidRPr="00225491">
        <w:rPr>
          <w:color w:val="000000"/>
        </w:rPr>
        <w:t xml:space="preserve">s </w:t>
      </w:r>
      <w:r w:rsidRPr="00225491">
        <w:rPr>
          <w:color w:val="000000"/>
          <w:spacing w:val="1"/>
        </w:rPr>
        <w:t>m</w:t>
      </w:r>
      <w:r w:rsidRPr="00225491">
        <w:rPr>
          <w:color w:val="000000"/>
          <w:spacing w:val="-1"/>
        </w:rPr>
        <w:t>a</w:t>
      </w:r>
      <w:r w:rsidRPr="00225491">
        <w:rPr>
          <w:color w:val="000000"/>
          <w:spacing w:val="-2"/>
        </w:rPr>
        <w:t>g</w:t>
      </w:r>
      <w:r w:rsidRPr="00225491">
        <w:rPr>
          <w:color w:val="000000"/>
        </w:rPr>
        <w:t>n</w:t>
      </w:r>
      <w:r w:rsidRPr="00225491">
        <w:rPr>
          <w:color w:val="000000"/>
          <w:spacing w:val="-1"/>
        </w:rPr>
        <w:t>e</w:t>
      </w:r>
      <w:r w:rsidRPr="00225491">
        <w:rPr>
          <w:color w:val="000000"/>
          <w:spacing w:val="1"/>
        </w:rPr>
        <w:t>ti</w:t>
      </w:r>
      <w:r w:rsidRPr="00225491">
        <w:rPr>
          <w:color w:val="000000"/>
        </w:rPr>
        <w:t>c</w:t>
      </w:r>
      <w:r w:rsidRPr="00225491">
        <w:rPr>
          <w:color w:val="000000"/>
          <w:spacing w:val="-1"/>
        </w:rPr>
        <w:t xml:space="preserve"> f</w:t>
      </w:r>
      <w:r w:rsidRPr="00225491">
        <w:rPr>
          <w:color w:val="000000"/>
          <w:spacing w:val="1"/>
        </w:rPr>
        <w:t>i</w:t>
      </w:r>
      <w:r w:rsidRPr="00225491">
        <w:rPr>
          <w:color w:val="000000"/>
          <w:spacing w:val="-1"/>
        </w:rPr>
        <w:t>e</w:t>
      </w:r>
      <w:r w:rsidRPr="00225491">
        <w:rPr>
          <w:color w:val="000000"/>
          <w:spacing w:val="1"/>
        </w:rPr>
        <w:t>l</w:t>
      </w:r>
      <w:r w:rsidRPr="00225491">
        <w:rPr>
          <w:color w:val="000000"/>
        </w:rPr>
        <w:t xml:space="preserve">d </w:t>
      </w:r>
      <w:r w:rsidRPr="00225491">
        <w:rPr>
          <w:color w:val="000000"/>
          <w:spacing w:val="-1"/>
        </w:rPr>
        <w:t>re</w:t>
      </w:r>
      <w:r w:rsidRPr="00225491">
        <w:rPr>
          <w:color w:val="000000"/>
          <w:spacing w:val="1"/>
        </w:rPr>
        <w:t>l</w:t>
      </w:r>
      <w:r w:rsidRPr="00225491">
        <w:rPr>
          <w:color w:val="000000"/>
          <w:spacing w:val="-1"/>
        </w:rPr>
        <w:t>a</w:t>
      </w:r>
      <w:r w:rsidRPr="00225491">
        <w:rPr>
          <w:color w:val="000000"/>
          <w:spacing w:val="1"/>
        </w:rPr>
        <w:t>ti</w:t>
      </w:r>
      <w:r w:rsidRPr="00225491">
        <w:rPr>
          <w:color w:val="000000"/>
        </w:rPr>
        <w:t>ve</w:t>
      </w:r>
      <w:r w:rsidRPr="00225491">
        <w:rPr>
          <w:color w:val="000000"/>
          <w:spacing w:val="-1"/>
        </w:rPr>
        <w:t xml:space="preserve"> </w:t>
      </w:r>
      <w:r w:rsidRPr="00225491">
        <w:rPr>
          <w:color w:val="000000"/>
          <w:spacing w:val="1"/>
        </w:rPr>
        <w:t>t</w:t>
      </w:r>
      <w:r w:rsidRPr="00225491">
        <w:rPr>
          <w:color w:val="000000"/>
        </w:rPr>
        <w:t>o qu</w:t>
      </w:r>
      <w:r w:rsidRPr="00225491">
        <w:rPr>
          <w:color w:val="000000"/>
          <w:spacing w:val="1"/>
        </w:rPr>
        <w:t>i</w:t>
      </w:r>
      <w:r w:rsidRPr="00225491">
        <w:rPr>
          <w:color w:val="000000"/>
          <w:spacing w:val="-1"/>
        </w:rPr>
        <w:t>e</w:t>
      </w:r>
      <w:r w:rsidRPr="00225491">
        <w:rPr>
          <w:color w:val="000000"/>
        </w:rPr>
        <w:t>t d</w:t>
      </w:r>
      <w:r w:rsidRPr="00225491">
        <w:rPr>
          <w:color w:val="000000"/>
          <w:spacing w:val="-1"/>
        </w:rPr>
        <w:t>a</w:t>
      </w:r>
      <w:r w:rsidRPr="00225491">
        <w:rPr>
          <w:color w:val="000000"/>
        </w:rPr>
        <w:t>y</w:t>
      </w:r>
      <w:r w:rsidRPr="00225491">
        <w:rPr>
          <w:color w:val="000000"/>
          <w:spacing w:val="-7"/>
        </w:rPr>
        <w:t xml:space="preserve"> </w:t>
      </w:r>
      <w:r w:rsidRPr="00225491">
        <w:rPr>
          <w:color w:val="000000"/>
          <w:spacing w:val="-1"/>
        </w:rPr>
        <w:t>c</w:t>
      </w:r>
      <w:r w:rsidRPr="00225491">
        <w:rPr>
          <w:color w:val="000000"/>
        </w:rPr>
        <w:t>ond</w:t>
      </w:r>
      <w:r w:rsidRPr="00225491">
        <w:rPr>
          <w:color w:val="000000"/>
          <w:spacing w:val="1"/>
        </w:rPr>
        <w:t>iti</w:t>
      </w:r>
      <w:r w:rsidRPr="00225491">
        <w:rPr>
          <w:color w:val="000000"/>
        </w:rPr>
        <w:t>ons. The</w:t>
      </w:r>
      <w:r w:rsidRPr="00225491">
        <w:rPr>
          <w:color w:val="000000"/>
          <w:spacing w:val="-1"/>
        </w:rPr>
        <w:t xml:space="preserve"> </w:t>
      </w:r>
      <w:r w:rsidRPr="00225491">
        <w:rPr>
          <w:color w:val="000000"/>
        </w:rPr>
        <w:t xml:space="preserve">K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i</w:t>
      </w:r>
      <w:r w:rsidRPr="00225491">
        <w:rPr>
          <w:color w:val="000000"/>
        </w:rPr>
        <w:t>s d</w:t>
      </w:r>
      <w:r w:rsidRPr="00225491">
        <w:rPr>
          <w:color w:val="000000"/>
          <w:spacing w:val="-1"/>
        </w:rPr>
        <w:t>e</w:t>
      </w:r>
      <w:r w:rsidRPr="00225491">
        <w:rPr>
          <w:color w:val="000000"/>
          <w:spacing w:val="1"/>
        </w:rPr>
        <w:t>t</w:t>
      </w:r>
      <w:r w:rsidRPr="00225491">
        <w:rPr>
          <w:color w:val="000000"/>
          <w:spacing w:val="-1"/>
        </w:rPr>
        <w:t>er</w:t>
      </w:r>
      <w:r w:rsidRPr="00225491">
        <w:rPr>
          <w:color w:val="000000"/>
          <w:spacing w:val="1"/>
        </w:rPr>
        <w:t>mi</w:t>
      </w:r>
      <w:r w:rsidRPr="00225491">
        <w:rPr>
          <w:color w:val="000000"/>
        </w:rPr>
        <w:t>n</w:t>
      </w:r>
      <w:r w:rsidRPr="00225491">
        <w:rPr>
          <w:color w:val="000000"/>
          <w:spacing w:val="-1"/>
        </w:rPr>
        <w:t>e</w:t>
      </w:r>
      <w:r w:rsidRPr="00225491">
        <w:rPr>
          <w:color w:val="000000"/>
        </w:rPr>
        <w:t xml:space="preserve">d </w:t>
      </w:r>
      <w:r w:rsidRPr="00225491">
        <w:rPr>
          <w:color w:val="000000"/>
          <w:spacing w:val="-1"/>
        </w:rPr>
        <w:t>fr</w:t>
      </w:r>
      <w:r w:rsidRPr="00225491">
        <w:rPr>
          <w:color w:val="000000"/>
        </w:rPr>
        <w:t xml:space="preserve">om </w:t>
      </w:r>
      <w:r w:rsidRPr="00225491">
        <w:rPr>
          <w:color w:val="000000"/>
          <w:spacing w:val="1"/>
        </w:rPr>
        <w:t>t</w:t>
      </w:r>
      <w:r w:rsidRPr="00225491">
        <w:rPr>
          <w:color w:val="000000"/>
        </w:rPr>
        <w:t>he</w:t>
      </w:r>
      <w:r w:rsidRPr="00225491">
        <w:rPr>
          <w:color w:val="000000"/>
          <w:spacing w:val="-1"/>
        </w:rPr>
        <w:t xml:space="preserve"> </w:t>
      </w:r>
      <w:r w:rsidRPr="00225491">
        <w:rPr>
          <w:color w:val="000000"/>
        </w:rPr>
        <w:t>d</w:t>
      </w:r>
      <w:r w:rsidRPr="00225491">
        <w:rPr>
          <w:color w:val="000000"/>
          <w:spacing w:val="-1"/>
        </w:rPr>
        <w:t>a</w:t>
      </w:r>
      <w:r w:rsidRPr="00225491">
        <w:rPr>
          <w:color w:val="000000"/>
          <w:spacing w:val="1"/>
        </w:rPr>
        <w:t>t</w:t>
      </w:r>
      <w:r w:rsidRPr="00225491">
        <w:rPr>
          <w:color w:val="000000"/>
        </w:rPr>
        <w:t>a</w:t>
      </w:r>
      <w:r w:rsidRPr="00225491">
        <w:rPr>
          <w:color w:val="000000"/>
          <w:spacing w:val="-1"/>
        </w:rPr>
        <w:t xml:space="preserve"> </w:t>
      </w:r>
      <w:r w:rsidRPr="00225491">
        <w:rPr>
          <w:color w:val="000000"/>
          <w:spacing w:val="1"/>
        </w:rPr>
        <w:t>t</w:t>
      </w:r>
      <w:r w:rsidRPr="00225491">
        <w:rPr>
          <w:color w:val="000000"/>
          <w:spacing w:val="-1"/>
        </w:rPr>
        <w:t>a</w:t>
      </w:r>
      <w:r w:rsidRPr="00225491">
        <w:rPr>
          <w:color w:val="000000"/>
        </w:rPr>
        <w:t>k</w:t>
      </w:r>
      <w:r w:rsidRPr="00225491">
        <w:rPr>
          <w:color w:val="000000"/>
          <w:spacing w:val="-1"/>
        </w:rPr>
        <w:t>e</w:t>
      </w:r>
      <w:r w:rsidRPr="00225491">
        <w:rPr>
          <w:color w:val="000000"/>
        </w:rPr>
        <w:t>n by</w:t>
      </w:r>
      <w:r w:rsidRPr="00225491">
        <w:rPr>
          <w:color w:val="000000"/>
          <w:spacing w:val="-7"/>
        </w:rPr>
        <w:t xml:space="preserve"> </w:t>
      </w:r>
      <w:r w:rsidRPr="00225491">
        <w:rPr>
          <w:color w:val="000000"/>
        </w:rPr>
        <w:t>a</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spacing w:val="-2"/>
        </w:rPr>
        <w:t>g</w:t>
      </w:r>
      <w:r w:rsidRPr="00225491">
        <w:rPr>
          <w:color w:val="000000"/>
        </w:rPr>
        <w:t>n</w:t>
      </w:r>
      <w:r w:rsidRPr="00225491">
        <w:rPr>
          <w:color w:val="000000"/>
          <w:spacing w:val="-1"/>
        </w:rPr>
        <w:t>e</w:t>
      </w:r>
      <w:r w:rsidRPr="00225491">
        <w:rPr>
          <w:color w:val="000000"/>
          <w:spacing w:val="1"/>
        </w:rPr>
        <w:t>t</w:t>
      </w:r>
      <w:r w:rsidRPr="00225491">
        <w:rPr>
          <w:color w:val="000000"/>
        </w:rPr>
        <w:t>o</w:t>
      </w:r>
      <w:r w:rsidRPr="00225491">
        <w:rPr>
          <w:color w:val="000000"/>
          <w:spacing w:val="1"/>
        </w:rPr>
        <w:t>m</w:t>
      </w:r>
      <w:r w:rsidRPr="00225491">
        <w:rPr>
          <w:color w:val="000000"/>
          <w:spacing w:val="-1"/>
        </w:rPr>
        <w:t>e</w:t>
      </w:r>
      <w:r w:rsidRPr="00225491">
        <w:rPr>
          <w:color w:val="000000"/>
          <w:spacing w:val="1"/>
        </w:rPr>
        <w:t>t</w:t>
      </w:r>
      <w:r w:rsidRPr="00225491">
        <w:rPr>
          <w:color w:val="000000"/>
          <w:spacing w:val="-1"/>
        </w:rPr>
        <w:t>er</w:t>
      </w:r>
      <w:r w:rsidRPr="00225491">
        <w:rPr>
          <w:color w:val="000000"/>
        </w:rPr>
        <w:t xml:space="preserve">, </w:t>
      </w:r>
      <w:r w:rsidRPr="00225491">
        <w:rPr>
          <w:color w:val="000000"/>
          <w:spacing w:val="-1"/>
        </w:rPr>
        <w:t>w</w:t>
      </w:r>
      <w:r w:rsidRPr="00225491">
        <w:rPr>
          <w:color w:val="000000"/>
        </w:rPr>
        <w:t>h</w:t>
      </w:r>
      <w:r w:rsidRPr="00225491">
        <w:rPr>
          <w:color w:val="000000"/>
          <w:spacing w:val="1"/>
        </w:rPr>
        <w:t>i</w:t>
      </w:r>
      <w:r w:rsidRPr="00225491">
        <w:rPr>
          <w:color w:val="000000"/>
          <w:spacing w:val="-1"/>
        </w:rPr>
        <w:t>c</w:t>
      </w:r>
      <w:r w:rsidRPr="00225491">
        <w:rPr>
          <w:color w:val="000000"/>
        </w:rPr>
        <w:t xml:space="preserve">h </w:t>
      </w:r>
      <w:r w:rsidRPr="00225491">
        <w:rPr>
          <w:color w:val="000000"/>
          <w:spacing w:val="1"/>
        </w:rPr>
        <w:t>m</w:t>
      </w:r>
      <w:r w:rsidRPr="00225491">
        <w:rPr>
          <w:color w:val="000000"/>
          <w:spacing w:val="-1"/>
        </w:rPr>
        <w:t>ea</w:t>
      </w:r>
      <w:r w:rsidRPr="00225491">
        <w:rPr>
          <w:color w:val="000000"/>
        </w:rPr>
        <w:t>su</w:t>
      </w:r>
      <w:r w:rsidRPr="00225491">
        <w:rPr>
          <w:color w:val="000000"/>
          <w:spacing w:val="-1"/>
        </w:rPr>
        <w:t>re</w:t>
      </w:r>
      <w:r w:rsidRPr="00225491">
        <w:rPr>
          <w:color w:val="000000"/>
        </w:rPr>
        <w:t xml:space="preserve">s </w:t>
      </w:r>
      <w:r w:rsidRPr="00225491">
        <w:rPr>
          <w:color w:val="000000"/>
          <w:spacing w:val="1"/>
        </w:rPr>
        <w:t>t</w:t>
      </w:r>
      <w:r w:rsidRPr="00225491">
        <w:rPr>
          <w:color w:val="000000"/>
        </w:rPr>
        <w:t>he</w:t>
      </w:r>
      <w:r w:rsidRPr="00225491">
        <w:rPr>
          <w:color w:val="000000"/>
          <w:spacing w:val="-1"/>
        </w:rPr>
        <w:t xml:space="preserve"> </w:t>
      </w:r>
      <w:r w:rsidRPr="00225491">
        <w:rPr>
          <w:color w:val="000000"/>
        </w:rPr>
        <w:t>v</w:t>
      </w:r>
      <w:r w:rsidRPr="00225491">
        <w:rPr>
          <w:color w:val="000000"/>
          <w:spacing w:val="-1"/>
        </w:rPr>
        <w:t>ar</w:t>
      </w:r>
      <w:r w:rsidRPr="00225491">
        <w:rPr>
          <w:color w:val="000000"/>
          <w:spacing w:val="1"/>
        </w:rPr>
        <w:t>i</w:t>
      </w:r>
      <w:r w:rsidRPr="00225491">
        <w:rPr>
          <w:color w:val="000000"/>
          <w:spacing w:val="-1"/>
        </w:rPr>
        <w:t>a</w:t>
      </w:r>
      <w:r w:rsidRPr="00225491">
        <w:rPr>
          <w:color w:val="000000"/>
          <w:spacing w:val="1"/>
        </w:rPr>
        <w:t>ti</w:t>
      </w:r>
      <w:r w:rsidRPr="00225491">
        <w:rPr>
          <w:color w:val="000000"/>
        </w:rPr>
        <w:t>on of</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spacing w:val="-2"/>
        </w:rPr>
        <w:t>g</w:t>
      </w:r>
      <w:r w:rsidRPr="00225491">
        <w:rPr>
          <w:color w:val="000000"/>
        </w:rPr>
        <w:t>n</w:t>
      </w:r>
      <w:r w:rsidRPr="00225491">
        <w:rPr>
          <w:color w:val="000000"/>
          <w:spacing w:val="-1"/>
        </w:rPr>
        <w:t>e</w:t>
      </w:r>
      <w:r w:rsidRPr="00225491">
        <w:rPr>
          <w:color w:val="000000"/>
          <w:spacing w:val="1"/>
        </w:rPr>
        <w:t>ti</w:t>
      </w:r>
      <w:r w:rsidRPr="00225491">
        <w:rPr>
          <w:color w:val="000000"/>
        </w:rPr>
        <w:t>c</w:t>
      </w:r>
      <w:r w:rsidRPr="00225491">
        <w:rPr>
          <w:color w:val="000000"/>
          <w:spacing w:val="-1"/>
        </w:rPr>
        <w:t xml:space="preserve"> f</w:t>
      </w:r>
      <w:r w:rsidRPr="00225491">
        <w:rPr>
          <w:color w:val="000000"/>
          <w:spacing w:val="1"/>
        </w:rPr>
        <w:t>i</w:t>
      </w:r>
      <w:r w:rsidRPr="00225491">
        <w:rPr>
          <w:color w:val="000000"/>
          <w:spacing w:val="-1"/>
        </w:rPr>
        <w:t>e</w:t>
      </w:r>
      <w:r w:rsidRPr="00225491">
        <w:rPr>
          <w:color w:val="000000"/>
          <w:spacing w:val="1"/>
        </w:rPr>
        <w:t>l</w:t>
      </w:r>
      <w:r w:rsidRPr="00225491">
        <w:rPr>
          <w:color w:val="000000"/>
        </w:rPr>
        <w:t xml:space="preserve">d </w:t>
      </w:r>
      <w:r w:rsidRPr="00225491">
        <w:rPr>
          <w:color w:val="000000"/>
          <w:spacing w:val="1"/>
        </w:rPr>
        <w:t>i</w:t>
      </w:r>
      <w:r w:rsidRPr="00225491">
        <w:rPr>
          <w:color w:val="000000"/>
        </w:rPr>
        <w:t xml:space="preserve">n </w:t>
      </w:r>
      <w:proofErr w:type="spellStart"/>
      <w:r w:rsidRPr="00225491">
        <w:rPr>
          <w:color w:val="000000"/>
        </w:rPr>
        <w:t>n</w:t>
      </w:r>
      <w:r w:rsidRPr="00225491">
        <w:rPr>
          <w:color w:val="000000"/>
          <w:spacing w:val="-1"/>
        </w:rPr>
        <w:t>a</w:t>
      </w:r>
      <w:r w:rsidRPr="00225491">
        <w:rPr>
          <w:color w:val="000000"/>
        </w:rPr>
        <w:t>noT</w:t>
      </w:r>
      <w:r w:rsidRPr="00225491">
        <w:rPr>
          <w:color w:val="000000"/>
          <w:spacing w:val="-1"/>
        </w:rPr>
        <w:t>e</w:t>
      </w:r>
      <w:r w:rsidRPr="00225491">
        <w:rPr>
          <w:color w:val="000000"/>
        </w:rPr>
        <w:t>s</w:t>
      </w:r>
      <w:r w:rsidRPr="00225491">
        <w:rPr>
          <w:color w:val="000000"/>
          <w:spacing w:val="1"/>
        </w:rPr>
        <w:t>l</w:t>
      </w:r>
      <w:r w:rsidRPr="00225491">
        <w:rPr>
          <w:color w:val="000000"/>
          <w:spacing w:val="-1"/>
        </w:rPr>
        <w:t>a</w:t>
      </w:r>
      <w:r w:rsidRPr="00225491">
        <w:rPr>
          <w:color w:val="000000"/>
        </w:rPr>
        <w:t>s</w:t>
      </w:r>
      <w:proofErr w:type="spellEnd"/>
      <w:r w:rsidRPr="00225491">
        <w:rPr>
          <w:color w:val="000000"/>
        </w:rPr>
        <w:t xml:space="preserve"> </w:t>
      </w:r>
      <w:r w:rsidRPr="00225491">
        <w:rPr>
          <w:color w:val="000000"/>
          <w:spacing w:val="-1"/>
        </w:rPr>
        <w:t>(</w:t>
      </w:r>
      <w:proofErr w:type="spellStart"/>
      <w:r w:rsidRPr="00225491">
        <w:rPr>
          <w:color w:val="000000"/>
        </w:rPr>
        <w:t>nT</w:t>
      </w:r>
      <w:proofErr w:type="spellEnd"/>
      <w:r w:rsidRPr="00225491">
        <w:rPr>
          <w:color w:val="000000"/>
          <w:spacing w:val="-1"/>
        </w:rPr>
        <w:t>)</w:t>
      </w:r>
      <w:r w:rsidRPr="00225491">
        <w:rPr>
          <w:color w:val="000000"/>
        </w:rPr>
        <w:t>. T</w:t>
      </w:r>
      <w:r w:rsidRPr="00225491">
        <w:rPr>
          <w:color w:val="000000"/>
          <w:spacing w:val="-1"/>
        </w:rPr>
        <w:t>a</w:t>
      </w:r>
      <w:r w:rsidRPr="00225491">
        <w:rPr>
          <w:color w:val="000000"/>
        </w:rPr>
        <w:t>b</w:t>
      </w:r>
      <w:r w:rsidRPr="00225491">
        <w:rPr>
          <w:color w:val="000000"/>
          <w:spacing w:val="1"/>
        </w:rPr>
        <w:t>l</w:t>
      </w:r>
      <w:r w:rsidRPr="00225491">
        <w:rPr>
          <w:color w:val="000000"/>
        </w:rPr>
        <w:t>e</w:t>
      </w:r>
      <w:r w:rsidRPr="00225491">
        <w:rPr>
          <w:color w:val="000000"/>
          <w:spacing w:val="-1"/>
        </w:rPr>
        <w:t xml:space="preserve"> </w:t>
      </w:r>
      <w:r w:rsidRPr="00225491">
        <w:rPr>
          <w:color w:val="000000"/>
        </w:rPr>
        <w:t>1 sho</w:t>
      </w:r>
      <w:r w:rsidRPr="00225491">
        <w:rPr>
          <w:color w:val="000000"/>
          <w:spacing w:val="-1"/>
        </w:rPr>
        <w:t>w</w:t>
      </w:r>
      <w:r w:rsidRPr="00225491">
        <w:rPr>
          <w:color w:val="000000"/>
        </w:rPr>
        <w:t xml:space="preserve">s </w:t>
      </w:r>
      <w:r w:rsidRPr="00225491">
        <w:rPr>
          <w:color w:val="000000"/>
          <w:spacing w:val="1"/>
        </w:rPr>
        <w:t>t</w:t>
      </w:r>
      <w:r w:rsidRPr="00225491">
        <w:rPr>
          <w:color w:val="000000"/>
        </w:rPr>
        <w:t>he</w:t>
      </w:r>
      <w:r w:rsidRPr="00225491">
        <w:rPr>
          <w:color w:val="000000"/>
          <w:spacing w:val="-1"/>
        </w:rPr>
        <w:t xml:space="preserve"> </w:t>
      </w:r>
      <w:proofErr w:type="spellStart"/>
      <w:r w:rsidRPr="00225491">
        <w:rPr>
          <w:color w:val="000000"/>
        </w:rPr>
        <w:t>nT</w:t>
      </w:r>
      <w:proofErr w:type="spellEnd"/>
      <w:r w:rsidRPr="00225491">
        <w:rPr>
          <w:color w:val="000000"/>
        </w:rPr>
        <w:t xml:space="preserve"> </w:t>
      </w:r>
      <w:r w:rsidRPr="00225491">
        <w:rPr>
          <w:color w:val="000000"/>
          <w:spacing w:val="-1"/>
        </w:rPr>
        <w:t>ra</w:t>
      </w:r>
      <w:r w:rsidRPr="00225491">
        <w:rPr>
          <w:color w:val="000000"/>
        </w:rPr>
        <w:t>n</w:t>
      </w:r>
      <w:r w:rsidRPr="00225491">
        <w:rPr>
          <w:color w:val="000000"/>
          <w:spacing w:val="-2"/>
        </w:rPr>
        <w:t>g</w:t>
      </w:r>
      <w:r w:rsidRPr="00225491">
        <w:rPr>
          <w:color w:val="000000"/>
        </w:rPr>
        <w:t>e</w:t>
      </w:r>
      <w:r w:rsidRPr="00225491">
        <w:rPr>
          <w:color w:val="000000"/>
          <w:spacing w:val="-1"/>
        </w:rPr>
        <w:t xml:space="preserve"> </w:t>
      </w:r>
      <w:r w:rsidRPr="00225491">
        <w:rPr>
          <w:color w:val="000000"/>
        </w:rPr>
        <w:t>v</w:t>
      </w:r>
      <w:r w:rsidRPr="00225491">
        <w:rPr>
          <w:color w:val="000000"/>
          <w:spacing w:val="-1"/>
        </w:rPr>
        <w:t>er</w:t>
      </w:r>
      <w:r w:rsidRPr="00225491">
        <w:rPr>
          <w:color w:val="000000"/>
        </w:rPr>
        <w:t xml:space="preserve">sus </w:t>
      </w:r>
      <w:r w:rsidRPr="00225491">
        <w:rPr>
          <w:color w:val="000000"/>
          <w:spacing w:val="1"/>
        </w:rPr>
        <w:t>t</w:t>
      </w:r>
      <w:r w:rsidRPr="00225491">
        <w:rPr>
          <w:color w:val="000000"/>
        </w:rPr>
        <w:t>he</w:t>
      </w:r>
      <w:r w:rsidRPr="00225491">
        <w:rPr>
          <w:color w:val="000000"/>
          <w:spacing w:val="-1"/>
        </w:rPr>
        <w:t xml:space="preserve"> </w:t>
      </w:r>
      <w:r w:rsidRPr="00225491">
        <w:rPr>
          <w:color w:val="000000"/>
        </w:rPr>
        <w:t xml:space="preserve">K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f</w:t>
      </w:r>
      <w:r w:rsidRPr="00225491">
        <w:rPr>
          <w:color w:val="000000"/>
        </w:rPr>
        <w:t>or</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mi</w:t>
      </w:r>
      <w:r w:rsidRPr="00225491">
        <w:rPr>
          <w:color w:val="000000"/>
        </w:rPr>
        <w:t xml:space="preserve">d </w:t>
      </w:r>
      <w:r w:rsidRPr="00225491">
        <w:rPr>
          <w:color w:val="000000"/>
          <w:spacing w:val="1"/>
        </w:rPr>
        <w:t>l</w:t>
      </w:r>
      <w:r w:rsidRPr="00225491">
        <w:rPr>
          <w:color w:val="000000"/>
          <w:spacing w:val="-1"/>
        </w:rPr>
        <w:t>a</w:t>
      </w:r>
      <w:r w:rsidRPr="00225491">
        <w:rPr>
          <w:color w:val="000000"/>
          <w:spacing w:val="1"/>
        </w:rPr>
        <w:t>tit</w:t>
      </w:r>
      <w:r w:rsidRPr="00225491">
        <w:rPr>
          <w:color w:val="000000"/>
        </w:rPr>
        <w:t xml:space="preserve">ude </w:t>
      </w:r>
      <w:r w:rsidRPr="00225491">
        <w:rPr>
          <w:color w:val="000000"/>
          <w:spacing w:val="-2"/>
        </w:rPr>
        <w:t>B</w:t>
      </w:r>
      <w:r w:rsidRPr="00225491">
        <w:rPr>
          <w:color w:val="000000"/>
        </w:rPr>
        <w:t>ou</w:t>
      </w:r>
      <w:r w:rsidRPr="00225491">
        <w:rPr>
          <w:color w:val="000000"/>
          <w:spacing w:val="1"/>
        </w:rPr>
        <w:t>l</w:t>
      </w:r>
      <w:r w:rsidRPr="00225491">
        <w:rPr>
          <w:color w:val="000000"/>
        </w:rPr>
        <w:t>d</w:t>
      </w:r>
      <w:r w:rsidRPr="00225491">
        <w:rPr>
          <w:color w:val="000000"/>
          <w:spacing w:val="-1"/>
        </w:rPr>
        <w:t>e</w:t>
      </w:r>
      <w:r w:rsidRPr="00225491">
        <w:rPr>
          <w:color w:val="000000"/>
        </w:rPr>
        <w:t>r</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spacing w:val="-2"/>
        </w:rPr>
        <w:t>g</w:t>
      </w:r>
      <w:r w:rsidRPr="00225491">
        <w:rPr>
          <w:color w:val="000000"/>
        </w:rPr>
        <w:t>n</w:t>
      </w:r>
      <w:r w:rsidRPr="00225491">
        <w:rPr>
          <w:color w:val="000000"/>
          <w:spacing w:val="-1"/>
        </w:rPr>
        <w:t>e</w:t>
      </w:r>
      <w:r w:rsidRPr="00225491">
        <w:rPr>
          <w:color w:val="000000"/>
          <w:spacing w:val="1"/>
        </w:rPr>
        <w:t>t</w:t>
      </w:r>
      <w:r w:rsidRPr="00225491">
        <w:rPr>
          <w:color w:val="000000"/>
        </w:rPr>
        <w:t>o</w:t>
      </w:r>
      <w:r w:rsidRPr="00225491">
        <w:rPr>
          <w:color w:val="000000"/>
          <w:spacing w:val="1"/>
        </w:rPr>
        <w:t>m</w:t>
      </w:r>
      <w:r w:rsidRPr="00225491">
        <w:rPr>
          <w:color w:val="000000"/>
          <w:spacing w:val="-1"/>
        </w:rPr>
        <w:t>e</w:t>
      </w:r>
      <w:r w:rsidRPr="00225491">
        <w:rPr>
          <w:color w:val="000000"/>
          <w:spacing w:val="1"/>
        </w:rPr>
        <w:t>t</w:t>
      </w:r>
      <w:r w:rsidRPr="00225491">
        <w:rPr>
          <w:color w:val="000000"/>
          <w:spacing w:val="-1"/>
        </w:rPr>
        <w:t>er</w:t>
      </w:r>
      <w:r w:rsidRPr="00225491">
        <w:rPr>
          <w:color w:val="000000"/>
        </w:rPr>
        <w:t>.</w:t>
      </w:r>
    </w:p>
    <w:p w14:paraId="687B411C" w14:textId="77777777" w:rsidR="00225491" w:rsidRPr="00225491" w:rsidRDefault="00225491" w:rsidP="00225491">
      <w:pPr>
        <w:shd w:val="clear" w:color="auto" w:fill="FFFFFF"/>
        <w:ind w:left="100" w:right="124" w:firstLine="720"/>
        <w:rPr>
          <w:color w:val="000000"/>
        </w:rPr>
      </w:pPr>
      <w:r w:rsidRPr="00225491">
        <w:rPr>
          <w:noProof/>
          <w:color w:val="000000"/>
        </w:rPr>
        <w:drawing>
          <wp:anchor distT="0" distB="0" distL="114300" distR="114300" simplePos="0" relativeHeight="251662336" behindDoc="0" locked="0" layoutInCell="1" allowOverlap="1" wp14:anchorId="085F8F8B" wp14:editId="40F17A8B">
            <wp:simplePos x="0" y="0"/>
            <wp:positionH relativeFrom="column">
              <wp:posOffset>2343150</wp:posOffset>
            </wp:positionH>
            <wp:positionV relativeFrom="paragraph">
              <wp:posOffset>173355</wp:posOffset>
            </wp:positionV>
            <wp:extent cx="3162300" cy="1967865"/>
            <wp:effectExtent l="0" t="0" r="0" b="0"/>
            <wp:wrapSquare wrapText="bothSides"/>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3162300" cy="1967865"/>
                    </a:xfrm>
                    <a:prstGeom prst="rect">
                      <a:avLst/>
                    </a:prstGeom>
                  </pic:spPr>
                </pic:pic>
              </a:graphicData>
            </a:graphic>
          </wp:anchor>
        </w:drawing>
      </w:r>
      <w:r w:rsidRPr="00225491">
        <w:rPr>
          <w:noProof/>
          <w:color w:val="000000"/>
        </w:rPr>
        <w:drawing>
          <wp:anchor distT="0" distB="0" distL="114300" distR="114300" simplePos="0" relativeHeight="251664384" behindDoc="0" locked="0" layoutInCell="1" allowOverlap="1" wp14:anchorId="3ED6CD38" wp14:editId="3F64C578">
            <wp:simplePos x="0" y="0"/>
            <wp:positionH relativeFrom="column">
              <wp:posOffset>390525</wp:posOffset>
            </wp:positionH>
            <wp:positionV relativeFrom="paragraph">
              <wp:posOffset>177800</wp:posOffset>
            </wp:positionV>
            <wp:extent cx="1533525" cy="1967230"/>
            <wp:effectExtent l="0" t="0" r="0" b="0"/>
            <wp:wrapSquare wrapText="bothSides"/>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1533525" cy="1967230"/>
                    </a:xfrm>
                    <a:prstGeom prst="rect">
                      <a:avLst/>
                    </a:prstGeom>
                  </pic:spPr>
                </pic:pic>
              </a:graphicData>
            </a:graphic>
          </wp:anchor>
        </w:drawing>
      </w:r>
    </w:p>
    <w:p w14:paraId="5B7DAF27" w14:textId="77777777" w:rsidR="00225491" w:rsidRPr="00225491" w:rsidRDefault="00225491" w:rsidP="00225491">
      <w:pPr>
        <w:shd w:val="clear" w:color="auto" w:fill="FFFFFF"/>
        <w:ind w:left="100" w:right="124" w:firstLine="720"/>
        <w:rPr>
          <w:color w:val="000000"/>
        </w:rPr>
      </w:pPr>
      <w:r w:rsidRPr="00225491">
        <w:rPr>
          <w:noProof/>
          <w:color w:val="000000"/>
        </w:rPr>
        <w:t xml:space="preserve"> </w:t>
      </w:r>
    </w:p>
    <w:p w14:paraId="7FB55F27" w14:textId="77777777" w:rsidR="00225491" w:rsidRPr="00225491" w:rsidRDefault="00225491" w:rsidP="00225491">
      <w:pPr>
        <w:shd w:val="clear" w:color="auto" w:fill="FFFFFF"/>
        <w:ind w:right="124" w:firstLine="720"/>
        <w:rPr>
          <w:color w:val="000000"/>
        </w:rPr>
      </w:pPr>
      <w:r w:rsidRPr="00225491">
        <w:rPr>
          <w:color w:val="000000"/>
          <w:spacing w:val="-6"/>
          <w:position w:val="-1"/>
        </w:rPr>
        <w:t>I</w:t>
      </w:r>
      <w:r w:rsidRPr="00225491">
        <w:rPr>
          <w:color w:val="000000"/>
          <w:position w:val="-1"/>
        </w:rPr>
        <w:t>f</w:t>
      </w:r>
      <w:r w:rsidRPr="00225491">
        <w:rPr>
          <w:color w:val="000000"/>
          <w:spacing w:val="-1"/>
          <w:position w:val="-1"/>
        </w:rPr>
        <w:t xml:space="preserve"> w</w:t>
      </w:r>
      <w:r w:rsidRPr="00225491">
        <w:rPr>
          <w:color w:val="000000"/>
          <w:position w:val="-1"/>
        </w:rPr>
        <w:t>e</w:t>
      </w:r>
      <w:r w:rsidRPr="00225491">
        <w:rPr>
          <w:color w:val="000000"/>
          <w:spacing w:val="-1"/>
          <w:position w:val="-1"/>
        </w:rPr>
        <w:t xml:space="preserve"> </w:t>
      </w:r>
      <w:r w:rsidRPr="00225491">
        <w:rPr>
          <w:color w:val="000000"/>
          <w:position w:val="-1"/>
        </w:rPr>
        <w:t>p</w:t>
      </w:r>
      <w:r w:rsidRPr="00225491">
        <w:rPr>
          <w:color w:val="000000"/>
          <w:spacing w:val="1"/>
          <w:position w:val="-1"/>
        </w:rPr>
        <w:t>l</w:t>
      </w:r>
      <w:r w:rsidRPr="00225491">
        <w:rPr>
          <w:color w:val="000000"/>
          <w:position w:val="-1"/>
        </w:rPr>
        <w:t xml:space="preserve">ot </w:t>
      </w:r>
      <w:proofErr w:type="spellStart"/>
      <w:r w:rsidRPr="00225491">
        <w:rPr>
          <w:color w:val="000000"/>
          <w:position w:val="-1"/>
        </w:rPr>
        <w:t>nT</w:t>
      </w:r>
      <w:proofErr w:type="spellEnd"/>
      <w:r w:rsidRPr="00225491">
        <w:rPr>
          <w:color w:val="000000"/>
          <w:position w:val="-1"/>
        </w:rPr>
        <w:t xml:space="preserve"> </w:t>
      </w:r>
      <w:r w:rsidRPr="00225491">
        <w:rPr>
          <w:color w:val="000000"/>
          <w:spacing w:val="-1"/>
          <w:position w:val="-1"/>
        </w:rPr>
        <w:t>(</w:t>
      </w:r>
      <w:r w:rsidRPr="00225491">
        <w:rPr>
          <w:color w:val="000000"/>
          <w:position w:val="-1"/>
        </w:rPr>
        <w:t>us</w:t>
      </w:r>
      <w:r w:rsidRPr="00225491">
        <w:rPr>
          <w:color w:val="000000"/>
          <w:spacing w:val="1"/>
          <w:position w:val="-1"/>
        </w:rPr>
        <w:t>i</w:t>
      </w:r>
      <w:r w:rsidRPr="00225491">
        <w:rPr>
          <w:color w:val="000000"/>
          <w:position w:val="-1"/>
        </w:rPr>
        <w:t>ng</w:t>
      </w:r>
      <w:r w:rsidRPr="00225491">
        <w:rPr>
          <w:color w:val="000000"/>
          <w:spacing w:val="-2"/>
          <w:position w:val="-1"/>
        </w:rPr>
        <w:t xml:space="preserve"> </w:t>
      </w:r>
      <w:r w:rsidRPr="00225491">
        <w:rPr>
          <w:color w:val="000000"/>
          <w:spacing w:val="1"/>
          <w:position w:val="-1"/>
        </w:rPr>
        <w:t>mi</w:t>
      </w:r>
      <w:r w:rsidRPr="00225491">
        <w:rPr>
          <w:color w:val="000000"/>
          <w:position w:val="-1"/>
        </w:rPr>
        <w:t>d-</w:t>
      </w:r>
      <w:r w:rsidRPr="00225491">
        <w:rPr>
          <w:color w:val="000000"/>
          <w:spacing w:val="-1"/>
          <w:position w:val="-1"/>
        </w:rPr>
        <w:t>ra</w:t>
      </w:r>
      <w:r w:rsidRPr="00225491">
        <w:rPr>
          <w:color w:val="000000"/>
          <w:position w:val="-1"/>
        </w:rPr>
        <w:t>n</w:t>
      </w:r>
      <w:r w:rsidRPr="00225491">
        <w:rPr>
          <w:color w:val="000000"/>
          <w:spacing w:val="-2"/>
          <w:position w:val="-1"/>
        </w:rPr>
        <w:t>g</w:t>
      </w:r>
      <w:r w:rsidRPr="00225491">
        <w:rPr>
          <w:color w:val="000000"/>
          <w:position w:val="-1"/>
        </w:rPr>
        <w:t>e</w:t>
      </w:r>
      <w:r w:rsidRPr="00225491">
        <w:rPr>
          <w:color w:val="000000"/>
          <w:spacing w:val="-1"/>
          <w:position w:val="-1"/>
        </w:rPr>
        <w:t xml:space="preserve"> </w:t>
      </w:r>
      <w:r w:rsidRPr="00225491">
        <w:rPr>
          <w:color w:val="000000"/>
          <w:position w:val="-1"/>
        </w:rPr>
        <w:t>v</w:t>
      </w:r>
      <w:r w:rsidRPr="00225491">
        <w:rPr>
          <w:color w:val="000000"/>
          <w:spacing w:val="-1"/>
          <w:position w:val="-1"/>
        </w:rPr>
        <w:t>a</w:t>
      </w:r>
      <w:r w:rsidRPr="00225491">
        <w:rPr>
          <w:color w:val="000000"/>
          <w:spacing w:val="1"/>
          <w:position w:val="-1"/>
        </w:rPr>
        <w:t>l</w:t>
      </w:r>
      <w:r w:rsidRPr="00225491">
        <w:rPr>
          <w:color w:val="000000"/>
          <w:position w:val="-1"/>
        </w:rPr>
        <w:t>u</w:t>
      </w:r>
      <w:r w:rsidRPr="00225491">
        <w:rPr>
          <w:color w:val="000000"/>
          <w:spacing w:val="-1"/>
          <w:position w:val="-1"/>
        </w:rPr>
        <w:t>e</w:t>
      </w:r>
      <w:r w:rsidRPr="00225491">
        <w:rPr>
          <w:color w:val="000000"/>
          <w:position w:val="-1"/>
        </w:rPr>
        <w:t>s of</w:t>
      </w:r>
      <w:r w:rsidRPr="00225491">
        <w:rPr>
          <w:color w:val="000000"/>
          <w:spacing w:val="-1"/>
          <w:position w:val="-1"/>
        </w:rPr>
        <w:t xml:space="preserve"> </w:t>
      </w:r>
      <w:proofErr w:type="spellStart"/>
      <w:r w:rsidRPr="00225491">
        <w:rPr>
          <w:color w:val="000000"/>
          <w:position w:val="-1"/>
        </w:rPr>
        <w:t>nT</w:t>
      </w:r>
      <w:proofErr w:type="spellEnd"/>
      <w:r w:rsidRPr="00225491">
        <w:rPr>
          <w:color w:val="000000"/>
          <w:position w:val="-1"/>
        </w:rPr>
        <w:t>)</w:t>
      </w:r>
      <w:r w:rsidRPr="00225491">
        <w:rPr>
          <w:color w:val="000000"/>
          <w:spacing w:val="-1"/>
          <w:position w:val="-1"/>
        </w:rPr>
        <w:t xml:space="preserve"> </w:t>
      </w:r>
      <w:r w:rsidRPr="00225491">
        <w:rPr>
          <w:color w:val="000000"/>
          <w:position w:val="-1"/>
        </w:rPr>
        <w:t>v</w:t>
      </w:r>
      <w:r w:rsidRPr="00225491">
        <w:rPr>
          <w:color w:val="000000"/>
          <w:spacing w:val="-1"/>
          <w:position w:val="-1"/>
        </w:rPr>
        <w:t>er</w:t>
      </w:r>
      <w:r w:rsidRPr="00225491">
        <w:rPr>
          <w:color w:val="000000"/>
          <w:position w:val="-1"/>
        </w:rPr>
        <w:t xml:space="preserve">sus </w:t>
      </w:r>
      <w:r w:rsidRPr="00225491">
        <w:rPr>
          <w:color w:val="000000"/>
          <w:spacing w:val="-1"/>
          <w:position w:val="-1"/>
        </w:rPr>
        <w:t>K</w:t>
      </w:r>
      <w:r w:rsidRPr="00225491">
        <w:rPr>
          <w:color w:val="000000"/>
          <w:position w:val="-1"/>
        </w:rPr>
        <w:t xml:space="preserve">, </w:t>
      </w:r>
      <w:r w:rsidRPr="00225491">
        <w:rPr>
          <w:color w:val="000000"/>
          <w:spacing w:val="-1"/>
          <w:position w:val="-1"/>
        </w:rPr>
        <w:t>w</w:t>
      </w:r>
      <w:r w:rsidRPr="00225491">
        <w:rPr>
          <w:color w:val="000000"/>
          <w:position w:val="-1"/>
        </w:rPr>
        <w:t>e</w:t>
      </w:r>
      <w:r w:rsidRPr="00225491">
        <w:rPr>
          <w:color w:val="000000"/>
          <w:spacing w:val="-1"/>
          <w:position w:val="-1"/>
        </w:rPr>
        <w:t xml:space="preserve"> </w:t>
      </w:r>
      <w:r w:rsidRPr="00225491">
        <w:rPr>
          <w:color w:val="000000"/>
          <w:spacing w:val="-2"/>
          <w:position w:val="-1"/>
        </w:rPr>
        <w:t>g</w:t>
      </w:r>
      <w:r w:rsidRPr="00225491">
        <w:rPr>
          <w:color w:val="000000"/>
          <w:spacing w:val="-1"/>
          <w:position w:val="-1"/>
        </w:rPr>
        <w:t>e</w:t>
      </w:r>
      <w:r w:rsidRPr="00225491">
        <w:rPr>
          <w:color w:val="000000"/>
          <w:position w:val="-1"/>
        </w:rPr>
        <w:t xml:space="preserve">t </w:t>
      </w:r>
      <w:r w:rsidRPr="00225491">
        <w:rPr>
          <w:color w:val="000000"/>
          <w:spacing w:val="1"/>
          <w:position w:val="-1"/>
        </w:rPr>
        <w:t>t</w:t>
      </w:r>
      <w:r w:rsidRPr="00225491">
        <w:rPr>
          <w:color w:val="000000"/>
          <w:position w:val="-1"/>
        </w:rPr>
        <w:t>he</w:t>
      </w:r>
      <w:r w:rsidRPr="00225491">
        <w:rPr>
          <w:color w:val="000000"/>
          <w:spacing w:val="-1"/>
          <w:position w:val="-1"/>
        </w:rPr>
        <w:t xml:space="preserve"> </w:t>
      </w:r>
      <w:r w:rsidRPr="00225491">
        <w:rPr>
          <w:color w:val="000000"/>
          <w:position w:val="-1"/>
        </w:rPr>
        <w:t>p</w:t>
      </w:r>
      <w:r w:rsidRPr="00225491">
        <w:rPr>
          <w:color w:val="000000"/>
          <w:spacing w:val="1"/>
          <w:position w:val="-1"/>
        </w:rPr>
        <w:t>l</w:t>
      </w:r>
      <w:r w:rsidRPr="00225491">
        <w:rPr>
          <w:color w:val="000000"/>
          <w:position w:val="-1"/>
        </w:rPr>
        <w:t>ot of</w:t>
      </w:r>
      <w:r w:rsidRPr="00225491">
        <w:rPr>
          <w:color w:val="000000"/>
          <w:spacing w:val="-1"/>
          <w:position w:val="-1"/>
        </w:rPr>
        <w:t xml:space="preserve"> F</w:t>
      </w:r>
      <w:r w:rsidRPr="00225491">
        <w:rPr>
          <w:color w:val="000000"/>
          <w:spacing w:val="1"/>
          <w:position w:val="-1"/>
        </w:rPr>
        <w:t>i</w:t>
      </w:r>
      <w:r w:rsidRPr="00225491">
        <w:rPr>
          <w:color w:val="000000"/>
          <w:spacing w:val="-2"/>
          <w:position w:val="-1"/>
        </w:rPr>
        <w:t>g</w:t>
      </w:r>
      <w:r w:rsidRPr="00225491">
        <w:rPr>
          <w:color w:val="000000"/>
          <w:position w:val="-1"/>
        </w:rPr>
        <w:t>u</w:t>
      </w:r>
      <w:r w:rsidRPr="00225491">
        <w:rPr>
          <w:color w:val="000000"/>
          <w:spacing w:val="-1"/>
          <w:position w:val="-1"/>
        </w:rPr>
        <w:t>r</w:t>
      </w:r>
      <w:r w:rsidRPr="00225491">
        <w:rPr>
          <w:color w:val="000000"/>
          <w:position w:val="-1"/>
        </w:rPr>
        <w:t>e</w:t>
      </w:r>
      <w:r w:rsidRPr="00225491">
        <w:rPr>
          <w:color w:val="000000"/>
          <w:spacing w:val="-1"/>
          <w:position w:val="-1"/>
        </w:rPr>
        <w:t xml:space="preserve"> </w:t>
      </w:r>
      <w:r w:rsidRPr="00225491">
        <w:rPr>
          <w:color w:val="000000"/>
          <w:position w:val="-1"/>
        </w:rPr>
        <w:t>1.</w:t>
      </w:r>
    </w:p>
    <w:p w14:paraId="6C106243" w14:textId="77777777" w:rsidR="00225491" w:rsidRPr="00225491" w:rsidRDefault="00225491" w:rsidP="00225491">
      <w:pPr>
        <w:shd w:val="clear" w:color="auto" w:fill="FFFFFF"/>
        <w:ind w:left="100" w:right="124" w:firstLine="720"/>
        <w:rPr>
          <w:color w:val="000000"/>
        </w:rPr>
      </w:pPr>
    </w:p>
    <w:p w14:paraId="4B96915C" w14:textId="77777777" w:rsidR="00225491" w:rsidRPr="00225491" w:rsidRDefault="00225491" w:rsidP="00225491">
      <w:pPr>
        <w:shd w:val="clear" w:color="auto" w:fill="FFFFFF"/>
        <w:spacing w:before="72"/>
        <w:ind w:left="100" w:right="258" w:firstLine="720"/>
        <w:rPr>
          <w:color w:val="000000"/>
        </w:rPr>
      </w:pPr>
      <w:r w:rsidRPr="00225491">
        <w:rPr>
          <w:color w:val="000000"/>
          <w:spacing w:val="-1"/>
        </w:rPr>
        <w:t>N</w:t>
      </w:r>
      <w:r w:rsidRPr="00225491">
        <w:rPr>
          <w:color w:val="000000"/>
        </w:rPr>
        <w:t>o</w:t>
      </w:r>
      <w:r w:rsidRPr="00225491">
        <w:rPr>
          <w:color w:val="000000"/>
          <w:spacing w:val="1"/>
        </w:rPr>
        <w:t>t</w:t>
      </w:r>
      <w:r w:rsidRPr="00225491">
        <w:rPr>
          <w:color w:val="000000"/>
        </w:rPr>
        <w:t>e</w:t>
      </w:r>
      <w:r w:rsidRPr="00225491">
        <w:rPr>
          <w:color w:val="000000"/>
          <w:spacing w:val="-1"/>
        </w:rPr>
        <w:t xml:space="preserve"> </w:t>
      </w:r>
      <w:r w:rsidRPr="00225491">
        <w:rPr>
          <w:color w:val="000000"/>
          <w:spacing w:val="1"/>
        </w:rPr>
        <w:t>t</w:t>
      </w:r>
      <w:r w:rsidRPr="00225491">
        <w:rPr>
          <w:color w:val="000000"/>
        </w:rPr>
        <w:t>h</w:t>
      </w:r>
      <w:r w:rsidRPr="00225491">
        <w:rPr>
          <w:color w:val="000000"/>
          <w:spacing w:val="-1"/>
        </w:rPr>
        <w:t>a</w:t>
      </w:r>
      <w:r w:rsidRPr="00225491">
        <w:rPr>
          <w:color w:val="000000"/>
        </w:rPr>
        <w:t xml:space="preserve">t </w:t>
      </w:r>
      <w:proofErr w:type="spellStart"/>
      <w:r w:rsidRPr="00225491">
        <w:rPr>
          <w:color w:val="000000"/>
        </w:rPr>
        <w:t>nT</w:t>
      </w:r>
      <w:proofErr w:type="spellEnd"/>
      <w:r w:rsidRPr="00225491">
        <w:rPr>
          <w:color w:val="000000"/>
        </w:rPr>
        <w:t xml:space="preserve"> </w:t>
      </w:r>
      <w:r w:rsidRPr="00225491">
        <w:rPr>
          <w:color w:val="000000"/>
          <w:spacing w:val="1"/>
        </w:rPr>
        <w:t>i</w:t>
      </w:r>
      <w:r w:rsidRPr="00225491">
        <w:rPr>
          <w:color w:val="000000"/>
        </w:rPr>
        <w:t>s p</w:t>
      </w:r>
      <w:r w:rsidRPr="00225491">
        <w:rPr>
          <w:color w:val="000000"/>
          <w:spacing w:val="1"/>
        </w:rPr>
        <w:t>l</w:t>
      </w:r>
      <w:r w:rsidRPr="00225491">
        <w:rPr>
          <w:color w:val="000000"/>
        </w:rPr>
        <w:t>o</w:t>
      </w:r>
      <w:r w:rsidRPr="00225491">
        <w:rPr>
          <w:color w:val="000000"/>
          <w:spacing w:val="1"/>
        </w:rPr>
        <w:t>tt</w:t>
      </w:r>
      <w:r w:rsidRPr="00225491">
        <w:rPr>
          <w:color w:val="000000"/>
          <w:spacing w:val="-1"/>
        </w:rPr>
        <w:t>e</w:t>
      </w:r>
      <w:r w:rsidRPr="00225491">
        <w:rPr>
          <w:color w:val="000000"/>
        </w:rPr>
        <w:t>d on a</w:t>
      </w:r>
      <w:r w:rsidRPr="00225491">
        <w:rPr>
          <w:color w:val="000000"/>
          <w:spacing w:val="-1"/>
        </w:rPr>
        <w:t xml:space="preserve"> </w:t>
      </w:r>
      <w:r w:rsidRPr="00225491">
        <w:rPr>
          <w:color w:val="000000"/>
          <w:spacing w:val="1"/>
        </w:rPr>
        <w:t>l</w:t>
      </w:r>
      <w:r w:rsidRPr="00225491">
        <w:rPr>
          <w:color w:val="000000"/>
        </w:rPr>
        <w:t>o</w:t>
      </w:r>
      <w:r w:rsidRPr="00225491">
        <w:rPr>
          <w:color w:val="000000"/>
          <w:spacing w:val="-2"/>
        </w:rPr>
        <w:t>g</w:t>
      </w:r>
      <w:r w:rsidRPr="00225491">
        <w:rPr>
          <w:color w:val="000000"/>
          <w:spacing w:val="-1"/>
        </w:rPr>
        <w:t>ar</w:t>
      </w:r>
      <w:r w:rsidRPr="00225491">
        <w:rPr>
          <w:color w:val="000000"/>
          <w:spacing w:val="1"/>
        </w:rPr>
        <w:t>it</w:t>
      </w:r>
      <w:r w:rsidRPr="00225491">
        <w:rPr>
          <w:color w:val="000000"/>
        </w:rPr>
        <w:t>h</w:t>
      </w:r>
      <w:r w:rsidRPr="00225491">
        <w:rPr>
          <w:color w:val="000000"/>
          <w:spacing w:val="1"/>
        </w:rPr>
        <w:t>mi</w:t>
      </w:r>
      <w:r w:rsidRPr="00225491">
        <w:rPr>
          <w:color w:val="000000"/>
        </w:rPr>
        <w:t>c</w:t>
      </w:r>
      <w:r w:rsidRPr="00225491">
        <w:rPr>
          <w:color w:val="000000"/>
          <w:spacing w:val="-1"/>
        </w:rPr>
        <w:t xml:space="preserve"> </w:t>
      </w:r>
      <w:r w:rsidRPr="00225491">
        <w:rPr>
          <w:color w:val="000000"/>
        </w:rPr>
        <w:t>s</w:t>
      </w:r>
      <w:r w:rsidRPr="00225491">
        <w:rPr>
          <w:color w:val="000000"/>
          <w:spacing w:val="-1"/>
        </w:rPr>
        <w:t>ca</w:t>
      </w:r>
      <w:r w:rsidRPr="00225491">
        <w:rPr>
          <w:color w:val="000000"/>
          <w:spacing w:val="1"/>
        </w:rPr>
        <w:t>l</w:t>
      </w:r>
      <w:r w:rsidRPr="00225491">
        <w:rPr>
          <w:color w:val="000000"/>
        </w:rPr>
        <w:t>e</w:t>
      </w:r>
      <w:r w:rsidRPr="00225491">
        <w:rPr>
          <w:color w:val="000000"/>
          <w:spacing w:val="-1"/>
        </w:rPr>
        <w:t xml:space="preserve"> a</w:t>
      </w:r>
      <w:r w:rsidRPr="00225491">
        <w:rPr>
          <w:color w:val="000000"/>
        </w:rPr>
        <w:t xml:space="preserve">nd </w:t>
      </w:r>
      <w:r w:rsidRPr="00225491">
        <w:rPr>
          <w:color w:val="000000"/>
          <w:spacing w:val="1"/>
        </w:rPr>
        <w:t>t</w:t>
      </w:r>
      <w:r w:rsidRPr="00225491">
        <w:rPr>
          <w:color w:val="000000"/>
        </w:rPr>
        <w:t>h</w:t>
      </w:r>
      <w:r w:rsidRPr="00225491">
        <w:rPr>
          <w:color w:val="000000"/>
          <w:spacing w:val="-1"/>
        </w:rPr>
        <w:t>a</w:t>
      </w:r>
      <w:r w:rsidRPr="00225491">
        <w:rPr>
          <w:color w:val="000000"/>
        </w:rPr>
        <w:t xml:space="preserve">t </w:t>
      </w:r>
      <w:r w:rsidRPr="00225491">
        <w:rPr>
          <w:color w:val="000000"/>
          <w:spacing w:val="1"/>
        </w:rPr>
        <w:t>t</w:t>
      </w:r>
      <w:r w:rsidRPr="00225491">
        <w:rPr>
          <w:color w:val="000000"/>
        </w:rPr>
        <w:t>he</w:t>
      </w:r>
      <w:r w:rsidRPr="00225491">
        <w:rPr>
          <w:color w:val="000000"/>
          <w:spacing w:val="-1"/>
        </w:rPr>
        <w:t xml:space="preserve"> c</w:t>
      </w:r>
      <w:r w:rsidRPr="00225491">
        <w:rPr>
          <w:color w:val="000000"/>
        </w:rPr>
        <w:t>u</w:t>
      </w:r>
      <w:r w:rsidRPr="00225491">
        <w:rPr>
          <w:color w:val="000000"/>
          <w:spacing w:val="-1"/>
        </w:rPr>
        <w:t>r</w:t>
      </w:r>
      <w:r w:rsidRPr="00225491">
        <w:rPr>
          <w:color w:val="000000"/>
        </w:rPr>
        <w:t>ve</w:t>
      </w:r>
      <w:r w:rsidRPr="00225491">
        <w:rPr>
          <w:color w:val="000000"/>
          <w:spacing w:val="-1"/>
        </w:rPr>
        <w:t xml:space="preserve"> </w:t>
      </w:r>
      <w:r w:rsidRPr="00225491">
        <w:rPr>
          <w:color w:val="000000"/>
          <w:spacing w:val="1"/>
        </w:rPr>
        <w:t>i</w:t>
      </w:r>
      <w:r w:rsidRPr="00225491">
        <w:rPr>
          <w:color w:val="000000"/>
        </w:rPr>
        <w:t xml:space="preserve">s </w:t>
      </w:r>
      <w:r w:rsidRPr="00225491">
        <w:rPr>
          <w:color w:val="000000"/>
          <w:spacing w:val="-1"/>
        </w:rPr>
        <w:t>a</w:t>
      </w:r>
      <w:r w:rsidRPr="00225491">
        <w:rPr>
          <w:color w:val="000000"/>
          <w:spacing w:val="1"/>
        </w:rPr>
        <w:t>lm</w:t>
      </w:r>
      <w:r w:rsidRPr="00225491">
        <w:rPr>
          <w:color w:val="000000"/>
        </w:rPr>
        <w:t>ost a</w:t>
      </w:r>
      <w:r w:rsidRPr="00225491">
        <w:rPr>
          <w:color w:val="000000"/>
          <w:spacing w:val="-1"/>
        </w:rPr>
        <w:t xml:space="preserve"> </w:t>
      </w:r>
      <w:r w:rsidRPr="00225491">
        <w:rPr>
          <w:color w:val="000000"/>
        </w:rPr>
        <w:t>s</w:t>
      </w:r>
      <w:r w:rsidRPr="00225491">
        <w:rPr>
          <w:color w:val="000000"/>
          <w:spacing w:val="1"/>
        </w:rPr>
        <w:t>t</w:t>
      </w:r>
      <w:r w:rsidRPr="00225491">
        <w:rPr>
          <w:color w:val="000000"/>
          <w:spacing w:val="-1"/>
        </w:rPr>
        <w:t>ra</w:t>
      </w:r>
      <w:r w:rsidRPr="00225491">
        <w:rPr>
          <w:color w:val="000000"/>
          <w:spacing w:val="1"/>
        </w:rPr>
        <w:t>i</w:t>
      </w:r>
      <w:r w:rsidRPr="00225491">
        <w:rPr>
          <w:color w:val="000000"/>
          <w:spacing w:val="-2"/>
        </w:rPr>
        <w:t>g</w:t>
      </w:r>
      <w:r w:rsidRPr="00225491">
        <w:rPr>
          <w:color w:val="000000"/>
        </w:rPr>
        <w:t xml:space="preserve">ht </w:t>
      </w:r>
      <w:r w:rsidRPr="00225491">
        <w:rPr>
          <w:color w:val="000000"/>
          <w:spacing w:val="1"/>
        </w:rPr>
        <w:t>li</w:t>
      </w:r>
      <w:r w:rsidRPr="00225491">
        <w:rPr>
          <w:color w:val="000000"/>
        </w:rPr>
        <w:t>n</w:t>
      </w:r>
      <w:r w:rsidRPr="00225491">
        <w:rPr>
          <w:color w:val="000000"/>
          <w:spacing w:val="-1"/>
        </w:rPr>
        <w:t>e</w:t>
      </w:r>
      <w:r w:rsidRPr="00225491">
        <w:rPr>
          <w:color w:val="000000"/>
        </w:rPr>
        <w:t xml:space="preserve">. </w:t>
      </w:r>
      <w:r w:rsidRPr="00225491">
        <w:rPr>
          <w:color w:val="000000"/>
          <w:spacing w:val="1"/>
        </w:rPr>
        <w:t>Si</w:t>
      </w:r>
      <w:r w:rsidRPr="00225491">
        <w:rPr>
          <w:color w:val="000000"/>
        </w:rPr>
        <w:t>n</w:t>
      </w:r>
      <w:r w:rsidRPr="00225491">
        <w:rPr>
          <w:color w:val="000000"/>
          <w:spacing w:val="-1"/>
        </w:rPr>
        <w:t>c</w:t>
      </w:r>
      <w:r w:rsidRPr="00225491">
        <w:rPr>
          <w:color w:val="000000"/>
        </w:rPr>
        <w:t>e</w:t>
      </w:r>
      <w:r w:rsidRPr="00225491">
        <w:rPr>
          <w:color w:val="000000"/>
          <w:spacing w:val="-1"/>
        </w:rPr>
        <w:t xml:space="preserve"> </w:t>
      </w:r>
      <w:r w:rsidRPr="00225491">
        <w:rPr>
          <w:color w:val="000000"/>
          <w:spacing w:val="1"/>
        </w:rPr>
        <w:t>i</w:t>
      </w:r>
      <w:r w:rsidRPr="00225491">
        <w:rPr>
          <w:color w:val="000000"/>
        </w:rPr>
        <w:t xml:space="preserve">t </w:t>
      </w:r>
      <w:r w:rsidRPr="00225491">
        <w:rPr>
          <w:color w:val="000000"/>
          <w:spacing w:val="1"/>
        </w:rPr>
        <w:t>i</w:t>
      </w:r>
      <w:r w:rsidRPr="00225491">
        <w:rPr>
          <w:color w:val="000000"/>
        </w:rPr>
        <w:t>sn</w:t>
      </w:r>
      <w:r w:rsidRPr="00225491">
        <w:rPr>
          <w:color w:val="000000"/>
          <w:spacing w:val="-1"/>
        </w:rPr>
        <w:t>’</w:t>
      </w:r>
      <w:r w:rsidRPr="00225491">
        <w:rPr>
          <w:color w:val="000000"/>
        </w:rPr>
        <w:t xml:space="preserve">t </w:t>
      </w:r>
      <w:r w:rsidRPr="00225491">
        <w:rPr>
          <w:i/>
          <w:color w:val="000000"/>
          <w:spacing w:val="-1"/>
        </w:rPr>
        <w:t>ex</w:t>
      </w:r>
      <w:r w:rsidRPr="00225491">
        <w:rPr>
          <w:i/>
          <w:color w:val="000000"/>
        </w:rPr>
        <w:t>a</w:t>
      </w:r>
      <w:r w:rsidRPr="00225491">
        <w:rPr>
          <w:i/>
          <w:color w:val="000000"/>
          <w:spacing w:val="-1"/>
        </w:rPr>
        <w:t>c</w:t>
      </w:r>
      <w:r w:rsidRPr="00225491">
        <w:rPr>
          <w:i/>
          <w:color w:val="000000"/>
        </w:rPr>
        <w:t>tly</w:t>
      </w:r>
      <w:r w:rsidRPr="00225491">
        <w:rPr>
          <w:i/>
          <w:color w:val="000000"/>
          <w:spacing w:val="-1"/>
        </w:rPr>
        <w:t xml:space="preserve"> </w:t>
      </w:r>
      <w:r w:rsidRPr="00225491">
        <w:rPr>
          <w:color w:val="000000"/>
        </w:rPr>
        <w:t>a</w:t>
      </w:r>
      <w:r w:rsidRPr="00225491">
        <w:rPr>
          <w:color w:val="000000"/>
          <w:spacing w:val="-1"/>
        </w:rPr>
        <w:t xml:space="preserve"> </w:t>
      </w:r>
      <w:r w:rsidRPr="00225491">
        <w:rPr>
          <w:color w:val="000000"/>
        </w:rPr>
        <w:t>s</w:t>
      </w:r>
      <w:r w:rsidRPr="00225491">
        <w:rPr>
          <w:color w:val="000000"/>
          <w:spacing w:val="1"/>
        </w:rPr>
        <w:t>t</w:t>
      </w:r>
      <w:r w:rsidRPr="00225491">
        <w:rPr>
          <w:color w:val="000000"/>
          <w:spacing w:val="-1"/>
        </w:rPr>
        <w:t>ra</w:t>
      </w:r>
      <w:r w:rsidRPr="00225491">
        <w:rPr>
          <w:color w:val="000000"/>
          <w:spacing w:val="1"/>
        </w:rPr>
        <w:t>i</w:t>
      </w:r>
      <w:r w:rsidRPr="00225491">
        <w:rPr>
          <w:color w:val="000000"/>
          <w:spacing w:val="-2"/>
        </w:rPr>
        <w:t>g</w:t>
      </w:r>
      <w:r w:rsidRPr="00225491">
        <w:rPr>
          <w:color w:val="000000"/>
        </w:rPr>
        <w:t xml:space="preserve">ht </w:t>
      </w:r>
      <w:r w:rsidRPr="00225491">
        <w:rPr>
          <w:color w:val="000000"/>
          <w:spacing w:val="1"/>
        </w:rPr>
        <w:t>li</w:t>
      </w:r>
      <w:r w:rsidRPr="00225491">
        <w:rPr>
          <w:color w:val="000000"/>
        </w:rPr>
        <w:t>n</w:t>
      </w:r>
      <w:r w:rsidRPr="00225491">
        <w:rPr>
          <w:color w:val="000000"/>
          <w:spacing w:val="-1"/>
        </w:rPr>
        <w:t>e</w:t>
      </w:r>
      <w:r w:rsidRPr="00225491">
        <w:rPr>
          <w:color w:val="000000"/>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 xml:space="preserve">K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i</w:t>
      </w:r>
      <w:r w:rsidRPr="00225491">
        <w:rPr>
          <w:color w:val="000000"/>
        </w:rPr>
        <w:t>s s</w:t>
      </w:r>
      <w:r w:rsidRPr="00225491">
        <w:rPr>
          <w:color w:val="000000"/>
          <w:spacing w:val="-1"/>
        </w:rPr>
        <w:t>a</w:t>
      </w:r>
      <w:r w:rsidRPr="00225491">
        <w:rPr>
          <w:color w:val="000000"/>
          <w:spacing w:val="1"/>
        </w:rPr>
        <w:t>i</w:t>
      </w:r>
      <w:r w:rsidRPr="00225491">
        <w:rPr>
          <w:color w:val="000000"/>
        </w:rPr>
        <w:t xml:space="preserve">d </w:t>
      </w:r>
      <w:r w:rsidRPr="00225491">
        <w:rPr>
          <w:color w:val="000000"/>
          <w:spacing w:val="1"/>
        </w:rPr>
        <w:t>t</w:t>
      </w:r>
      <w:r w:rsidRPr="00225491">
        <w:rPr>
          <w:color w:val="000000"/>
        </w:rPr>
        <w:t>o be</w:t>
      </w:r>
      <w:r w:rsidRPr="00225491">
        <w:rPr>
          <w:color w:val="000000"/>
          <w:spacing w:val="-1"/>
        </w:rPr>
        <w:t xml:space="preserve"> </w:t>
      </w:r>
      <w:r w:rsidRPr="00225491">
        <w:rPr>
          <w:color w:val="000000"/>
        </w:rPr>
        <w:t>qu</w:t>
      </w:r>
      <w:r w:rsidRPr="00225491">
        <w:rPr>
          <w:color w:val="000000"/>
          <w:spacing w:val="-1"/>
        </w:rPr>
        <w:t>a</w:t>
      </w:r>
      <w:r w:rsidRPr="00225491">
        <w:rPr>
          <w:color w:val="000000"/>
        </w:rPr>
        <w:t>s</w:t>
      </w:r>
      <w:r w:rsidRPr="00225491">
        <w:rPr>
          <w:color w:val="000000"/>
          <w:spacing w:val="1"/>
        </w:rPr>
        <w:t>i</w:t>
      </w:r>
      <w:r w:rsidRPr="00225491">
        <w:rPr>
          <w:color w:val="000000"/>
          <w:spacing w:val="-1"/>
        </w:rPr>
        <w:t>-</w:t>
      </w:r>
      <w:r w:rsidRPr="00225491">
        <w:rPr>
          <w:color w:val="000000"/>
          <w:spacing w:val="1"/>
        </w:rPr>
        <w:t>l</w:t>
      </w:r>
      <w:r w:rsidRPr="00225491">
        <w:rPr>
          <w:color w:val="000000"/>
        </w:rPr>
        <w:t>o</w:t>
      </w:r>
      <w:r w:rsidRPr="00225491">
        <w:rPr>
          <w:color w:val="000000"/>
          <w:spacing w:val="-2"/>
        </w:rPr>
        <w:t>g</w:t>
      </w:r>
      <w:r w:rsidRPr="00225491">
        <w:rPr>
          <w:color w:val="000000"/>
          <w:spacing w:val="-1"/>
        </w:rPr>
        <w:t>ar</w:t>
      </w:r>
      <w:r w:rsidRPr="00225491">
        <w:rPr>
          <w:color w:val="000000"/>
          <w:spacing w:val="1"/>
        </w:rPr>
        <w:t>it</w:t>
      </w:r>
      <w:r w:rsidRPr="00225491">
        <w:rPr>
          <w:color w:val="000000"/>
        </w:rPr>
        <w:t>h</w:t>
      </w:r>
      <w:r w:rsidRPr="00225491">
        <w:rPr>
          <w:color w:val="000000"/>
          <w:spacing w:val="1"/>
        </w:rPr>
        <w:t>mi</w:t>
      </w:r>
      <w:r w:rsidRPr="00225491">
        <w:rPr>
          <w:color w:val="000000"/>
          <w:spacing w:val="-1"/>
        </w:rPr>
        <w:t>c</w:t>
      </w:r>
      <w:r w:rsidRPr="00225491">
        <w:rPr>
          <w:color w:val="000000"/>
        </w:rPr>
        <w:t>.</w:t>
      </w:r>
    </w:p>
    <w:p w14:paraId="6A535B59" w14:textId="77777777" w:rsidR="00225491" w:rsidRPr="00225491" w:rsidRDefault="00225491" w:rsidP="00225491">
      <w:pPr>
        <w:shd w:val="clear" w:color="auto" w:fill="FFFFFF"/>
        <w:spacing w:before="72"/>
        <w:ind w:left="100" w:right="258" w:firstLine="720"/>
        <w:rPr>
          <w:color w:val="000000"/>
          <w:sz w:val="26"/>
          <w:szCs w:val="26"/>
        </w:rPr>
      </w:pPr>
      <w:r w:rsidRPr="00225491">
        <w:rPr>
          <w:color w:val="000000"/>
          <w:spacing w:val="-1"/>
        </w:rPr>
        <w:t>Bef</w:t>
      </w:r>
      <w:r w:rsidRPr="00225491">
        <w:rPr>
          <w:color w:val="000000"/>
        </w:rPr>
        <w:t>o</w:t>
      </w:r>
      <w:r w:rsidRPr="00225491">
        <w:rPr>
          <w:color w:val="000000"/>
          <w:spacing w:val="-1"/>
        </w:rPr>
        <w:t>r</w:t>
      </w:r>
      <w:r w:rsidRPr="00225491">
        <w:rPr>
          <w:color w:val="000000"/>
        </w:rPr>
        <w:t>e</w:t>
      </w:r>
      <w:r w:rsidRPr="00225491">
        <w:rPr>
          <w:color w:val="000000"/>
          <w:spacing w:val="-1"/>
        </w:rPr>
        <w:t xml:space="preserve"> </w:t>
      </w:r>
      <w:r w:rsidRPr="00225491">
        <w:rPr>
          <w:color w:val="000000"/>
          <w:spacing w:val="1"/>
        </w:rPr>
        <w:t>m</w:t>
      </w:r>
      <w:r w:rsidRPr="00225491">
        <w:rPr>
          <w:color w:val="000000"/>
        </w:rPr>
        <w:t>ov</w:t>
      </w:r>
      <w:r w:rsidRPr="00225491">
        <w:rPr>
          <w:color w:val="000000"/>
          <w:spacing w:val="1"/>
        </w:rPr>
        <w:t>i</w:t>
      </w:r>
      <w:r w:rsidRPr="00225491">
        <w:rPr>
          <w:color w:val="000000"/>
        </w:rPr>
        <w:t>ng</w:t>
      </w:r>
      <w:r w:rsidRPr="00225491">
        <w:rPr>
          <w:color w:val="000000"/>
          <w:spacing w:val="-2"/>
        </w:rPr>
        <w:t xml:space="preserve"> </w:t>
      </w:r>
      <w:r w:rsidRPr="00225491">
        <w:rPr>
          <w:color w:val="000000"/>
        </w:rPr>
        <w:t xml:space="preserve">on, </w:t>
      </w:r>
      <w:r w:rsidRPr="00225491">
        <w:rPr>
          <w:color w:val="000000"/>
          <w:spacing w:val="-1"/>
        </w:rPr>
        <w:t>a</w:t>
      </w:r>
      <w:r w:rsidRPr="00225491">
        <w:rPr>
          <w:color w:val="000000"/>
        </w:rPr>
        <w:t xml:space="preserve">n </w:t>
      </w:r>
      <w:r w:rsidRPr="00225491">
        <w:rPr>
          <w:color w:val="000000"/>
          <w:spacing w:val="1"/>
        </w:rPr>
        <w:t>im</w:t>
      </w:r>
      <w:r w:rsidRPr="00225491">
        <w:rPr>
          <w:color w:val="000000"/>
        </w:rPr>
        <w:t>po</w:t>
      </w:r>
      <w:r w:rsidRPr="00225491">
        <w:rPr>
          <w:color w:val="000000"/>
          <w:spacing w:val="-1"/>
        </w:rPr>
        <w:t>r</w:t>
      </w:r>
      <w:r w:rsidRPr="00225491">
        <w:rPr>
          <w:color w:val="000000"/>
          <w:spacing w:val="1"/>
        </w:rPr>
        <w:t>t</w:t>
      </w:r>
      <w:r w:rsidRPr="00225491">
        <w:rPr>
          <w:color w:val="000000"/>
          <w:spacing w:val="-1"/>
        </w:rPr>
        <w:t>a</w:t>
      </w:r>
      <w:r w:rsidRPr="00225491">
        <w:rPr>
          <w:color w:val="000000"/>
        </w:rPr>
        <w:t xml:space="preserve">nt </w:t>
      </w:r>
      <w:r w:rsidRPr="00225491">
        <w:rPr>
          <w:color w:val="000000"/>
          <w:spacing w:val="-1"/>
        </w:rPr>
        <w:t>c</w:t>
      </w:r>
      <w:r w:rsidRPr="00225491">
        <w:rPr>
          <w:color w:val="000000"/>
        </w:rPr>
        <w:t>o</w:t>
      </w:r>
      <w:r w:rsidRPr="00225491">
        <w:rPr>
          <w:color w:val="000000"/>
          <w:spacing w:val="1"/>
        </w:rPr>
        <w:t>mm</w:t>
      </w:r>
      <w:r w:rsidRPr="00225491">
        <w:rPr>
          <w:color w:val="000000"/>
          <w:spacing w:val="-1"/>
        </w:rPr>
        <w:t>e</w:t>
      </w:r>
      <w:r w:rsidRPr="00225491">
        <w:rPr>
          <w:color w:val="000000"/>
        </w:rPr>
        <w:t xml:space="preserve">nt </w:t>
      </w:r>
      <w:r w:rsidRPr="00225491">
        <w:rPr>
          <w:color w:val="000000"/>
          <w:spacing w:val="1"/>
        </w:rPr>
        <w:t>i</w:t>
      </w:r>
      <w:r w:rsidRPr="00225491">
        <w:rPr>
          <w:color w:val="000000"/>
        </w:rPr>
        <w:t xml:space="preserve">s </w:t>
      </w:r>
      <w:r w:rsidRPr="00225491">
        <w:rPr>
          <w:color w:val="000000"/>
          <w:spacing w:val="1"/>
        </w:rPr>
        <w:t>i</w:t>
      </w:r>
      <w:r w:rsidRPr="00225491">
        <w:rPr>
          <w:color w:val="000000"/>
        </w:rPr>
        <w:t>n o</w:t>
      </w:r>
      <w:r w:rsidRPr="00225491">
        <w:rPr>
          <w:color w:val="000000"/>
          <w:spacing w:val="-1"/>
        </w:rPr>
        <w:t>r</w:t>
      </w:r>
      <w:r w:rsidRPr="00225491">
        <w:rPr>
          <w:color w:val="000000"/>
        </w:rPr>
        <w:t>d</w:t>
      </w:r>
      <w:r w:rsidRPr="00225491">
        <w:rPr>
          <w:color w:val="000000"/>
          <w:spacing w:val="-1"/>
        </w:rPr>
        <w:t>er</w:t>
      </w:r>
      <w:r w:rsidRPr="00225491">
        <w:rPr>
          <w:color w:val="000000"/>
        </w:rPr>
        <w:t>. E</w:t>
      </w:r>
      <w:r w:rsidRPr="00225491">
        <w:rPr>
          <w:color w:val="000000"/>
          <w:spacing w:val="-1"/>
        </w:rPr>
        <w:t>ac</w:t>
      </w:r>
      <w:r w:rsidRPr="00225491">
        <w:rPr>
          <w:color w:val="000000"/>
        </w:rPr>
        <w:t>h s</w:t>
      </w:r>
      <w:r w:rsidRPr="00225491">
        <w:rPr>
          <w:color w:val="000000"/>
          <w:spacing w:val="1"/>
        </w:rPr>
        <w:t>t</w:t>
      </w:r>
      <w:r w:rsidRPr="00225491">
        <w:rPr>
          <w:color w:val="000000"/>
          <w:spacing w:val="-1"/>
        </w:rPr>
        <w:t>a</w:t>
      </w:r>
      <w:r w:rsidRPr="00225491">
        <w:rPr>
          <w:color w:val="000000"/>
          <w:spacing w:val="1"/>
        </w:rPr>
        <w:t>ti</w:t>
      </w:r>
      <w:r w:rsidRPr="00225491">
        <w:rPr>
          <w:color w:val="000000"/>
        </w:rPr>
        <w:t>on h</w:t>
      </w:r>
      <w:r w:rsidRPr="00225491">
        <w:rPr>
          <w:color w:val="000000"/>
          <w:spacing w:val="-1"/>
        </w:rPr>
        <w:t>a</w:t>
      </w:r>
      <w:r w:rsidRPr="00225491">
        <w:rPr>
          <w:color w:val="000000"/>
        </w:rPr>
        <w:t xml:space="preserve">s </w:t>
      </w:r>
      <w:r w:rsidRPr="00225491">
        <w:rPr>
          <w:color w:val="000000"/>
          <w:spacing w:val="1"/>
        </w:rPr>
        <w:t>it</w:t>
      </w:r>
      <w:r w:rsidRPr="00225491">
        <w:rPr>
          <w:color w:val="000000"/>
        </w:rPr>
        <w:t>s o</w:t>
      </w:r>
      <w:r w:rsidRPr="00225491">
        <w:rPr>
          <w:color w:val="000000"/>
          <w:spacing w:val="-1"/>
        </w:rPr>
        <w:t>w</w:t>
      </w:r>
      <w:r w:rsidRPr="00225491">
        <w:rPr>
          <w:color w:val="000000"/>
        </w:rPr>
        <w:t>n s</w:t>
      </w:r>
      <w:r w:rsidRPr="00225491">
        <w:rPr>
          <w:color w:val="000000"/>
          <w:spacing w:val="-1"/>
        </w:rPr>
        <w:t>ca</w:t>
      </w:r>
      <w:r w:rsidRPr="00225491">
        <w:rPr>
          <w:color w:val="000000"/>
          <w:spacing w:val="1"/>
        </w:rPr>
        <w:t>l</w:t>
      </w:r>
      <w:r w:rsidRPr="00225491">
        <w:rPr>
          <w:color w:val="000000"/>
        </w:rPr>
        <w:t>e</w:t>
      </w:r>
      <w:r w:rsidRPr="00225491">
        <w:rPr>
          <w:color w:val="000000"/>
          <w:spacing w:val="-1"/>
        </w:rPr>
        <w:t xml:space="preserve"> </w:t>
      </w:r>
      <w:r w:rsidRPr="00225491">
        <w:rPr>
          <w:color w:val="000000"/>
        </w:rPr>
        <w:t>of</w:t>
      </w:r>
      <w:r w:rsidRPr="00225491">
        <w:rPr>
          <w:color w:val="000000"/>
          <w:spacing w:val="-1"/>
        </w:rPr>
        <w:t xml:space="preserve"> </w:t>
      </w:r>
      <w:proofErr w:type="spellStart"/>
      <w:r w:rsidRPr="00225491">
        <w:rPr>
          <w:color w:val="000000"/>
        </w:rPr>
        <w:t>nT</w:t>
      </w:r>
      <w:proofErr w:type="spellEnd"/>
      <w:r w:rsidRPr="00225491">
        <w:rPr>
          <w:color w:val="000000"/>
        </w:rPr>
        <w:t xml:space="preserve"> v</w:t>
      </w:r>
      <w:r w:rsidRPr="00225491">
        <w:rPr>
          <w:color w:val="000000"/>
          <w:spacing w:val="-1"/>
        </w:rPr>
        <w:t>er</w:t>
      </w:r>
      <w:r w:rsidRPr="00225491">
        <w:rPr>
          <w:color w:val="000000"/>
        </w:rPr>
        <w:t xml:space="preserve">sus </w:t>
      </w:r>
      <w:r w:rsidRPr="00225491">
        <w:rPr>
          <w:color w:val="000000"/>
          <w:spacing w:val="-1"/>
        </w:rPr>
        <w:t>K</w:t>
      </w:r>
      <w:r w:rsidRPr="00225491">
        <w:rPr>
          <w:color w:val="000000"/>
        </w:rPr>
        <w:t>. Th</w:t>
      </w:r>
      <w:r w:rsidRPr="00225491">
        <w:rPr>
          <w:color w:val="000000"/>
          <w:spacing w:val="1"/>
        </w:rPr>
        <w:t>i</w:t>
      </w:r>
      <w:r w:rsidRPr="00225491">
        <w:rPr>
          <w:color w:val="000000"/>
        </w:rPr>
        <w:t xml:space="preserve">s </w:t>
      </w:r>
      <w:r w:rsidRPr="00225491">
        <w:rPr>
          <w:color w:val="000000"/>
          <w:spacing w:val="1"/>
        </w:rPr>
        <w:t>i</w:t>
      </w:r>
      <w:r w:rsidRPr="00225491">
        <w:rPr>
          <w:color w:val="000000"/>
        </w:rPr>
        <w:t>s done</w:t>
      </w:r>
      <w:r w:rsidRPr="00225491">
        <w:rPr>
          <w:color w:val="000000"/>
          <w:spacing w:val="-1"/>
        </w:rPr>
        <w:t xml:space="preserve"> </w:t>
      </w:r>
      <w:r w:rsidRPr="00225491">
        <w:rPr>
          <w:color w:val="000000"/>
          <w:spacing w:val="1"/>
        </w:rPr>
        <w:t>t</w:t>
      </w:r>
      <w:r w:rsidRPr="00225491">
        <w:rPr>
          <w:color w:val="000000"/>
        </w:rPr>
        <w:t xml:space="preserve">o </w:t>
      </w:r>
      <w:r w:rsidRPr="00225491">
        <w:rPr>
          <w:color w:val="000000"/>
          <w:spacing w:val="1"/>
        </w:rPr>
        <w:t>t</w:t>
      </w:r>
      <w:r w:rsidRPr="00225491">
        <w:rPr>
          <w:color w:val="000000"/>
          <w:spacing w:val="-1"/>
        </w:rPr>
        <w:t>r</w:t>
      </w:r>
      <w:r w:rsidRPr="00225491">
        <w:rPr>
          <w:color w:val="000000"/>
        </w:rPr>
        <w:t>y</w:t>
      </w:r>
      <w:r w:rsidRPr="00225491">
        <w:rPr>
          <w:color w:val="000000"/>
          <w:spacing w:val="-7"/>
        </w:rPr>
        <w:t xml:space="preserve"> </w:t>
      </w:r>
      <w:r w:rsidRPr="00225491">
        <w:rPr>
          <w:color w:val="000000"/>
          <w:spacing w:val="1"/>
        </w:rPr>
        <w:t>t</w:t>
      </w:r>
      <w:r w:rsidRPr="00225491">
        <w:rPr>
          <w:color w:val="000000"/>
        </w:rPr>
        <w:t xml:space="preserve">o </w:t>
      </w:r>
      <w:r w:rsidRPr="00225491">
        <w:rPr>
          <w:color w:val="000000"/>
          <w:spacing w:val="1"/>
        </w:rPr>
        <w:t>m</w:t>
      </w:r>
      <w:r w:rsidRPr="00225491">
        <w:rPr>
          <w:color w:val="000000"/>
          <w:spacing w:val="-1"/>
        </w:rPr>
        <w:t>a</w:t>
      </w:r>
      <w:r w:rsidRPr="00225491">
        <w:rPr>
          <w:color w:val="000000"/>
        </w:rPr>
        <w:t>ke</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 xml:space="preserve">K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fr</w:t>
      </w:r>
      <w:r w:rsidRPr="00225491">
        <w:rPr>
          <w:color w:val="000000"/>
        </w:rPr>
        <w:t xml:space="preserve">om </w:t>
      </w:r>
      <w:r w:rsidRPr="00225491">
        <w:rPr>
          <w:color w:val="000000"/>
          <w:spacing w:val="-1"/>
        </w:rPr>
        <w:t>eac</w:t>
      </w:r>
      <w:r w:rsidRPr="00225491">
        <w:rPr>
          <w:color w:val="000000"/>
        </w:rPr>
        <w:t>h s</w:t>
      </w:r>
      <w:r w:rsidRPr="00225491">
        <w:rPr>
          <w:color w:val="000000"/>
          <w:spacing w:val="1"/>
        </w:rPr>
        <w:t>t</w:t>
      </w:r>
      <w:r w:rsidRPr="00225491">
        <w:rPr>
          <w:color w:val="000000"/>
          <w:spacing w:val="-1"/>
        </w:rPr>
        <w:t>a</w:t>
      </w:r>
      <w:r w:rsidRPr="00225491">
        <w:rPr>
          <w:color w:val="000000"/>
          <w:spacing w:val="1"/>
        </w:rPr>
        <w:t>ti</w:t>
      </w:r>
      <w:r w:rsidRPr="00225491">
        <w:rPr>
          <w:color w:val="000000"/>
        </w:rPr>
        <w:t xml:space="preserve">on </w:t>
      </w:r>
      <w:r w:rsidRPr="00225491">
        <w:rPr>
          <w:color w:val="000000"/>
          <w:spacing w:val="-1"/>
        </w:rPr>
        <w:t>re</w:t>
      </w:r>
      <w:r w:rsidRPr="00225491">
        <w:rPr>
          <w:color w:val="000000"/>
        </w:rPr>
        <w:t>p</w:t>
      </w:r>
      <w:r w:rsidRPr="00225491">
        <w:rPr>
          <w:color w:val="000000"/>
          <w:spacing w:val="-1"/>
        </w:rPr>
        <w:t>re</w:t>
      </w:r>
      <w:r w:rsidRPr="00225491">
        <w:rPr>
          <w:color w:val="000000"/>
        </w:rPr>
        <w:t>s</w:t>
      </w:r>
      <w:r w:rsidRPr="00225491">
        <w:rPr>
          <w:color w:val="000000"/>
          <w:spacing w:val="-1"/>
        </w:rPr>
        <w:t>e</w:t>
      </w:r>
      <w:r w:rsidRPr="00225491">
        <w:rPr>
          <w:color w:val="000000"/>
        </w:rPr>
        <w:t xml:space="preserve">nt </w:t>
      </w:r>
      <w:r w:rsidRPr="00225491">
        <w:rPr>
          <w:color w:val="000000"/>
          <w:spacing w:val="1"/>
        </w:rPr>
        <w:t>t</w:t>
      </w:r>
      <w:r w:rsidRPr="00225491">
        <w:rPr>
          <w:color w:val="000000"/>
        </w:rPr>
        <w:t>he</w:t>
      </w:r>
      <w:r w:rsidRPr="00225491">
        <w:rPr>
          <w:color w:val="000000"/>
          <w:spacing w:val="-1"/>
        </w:rPr>
        <w:t xml:space="preserve"> </w:t>
      </w:r>
      <w:r w:rsidRPr="00225491">
        <w:rPr>
          <w:color w:val="000000"/>
        </w:rPr>
        <w:t>s</w:t>
      </w:r>
      <w:r w:rsidRPr="00225491">
        <w:rPr>
          <w:color w:val="000000"/>
          <w:spacing w:val="-1"/>
        </w:rPr>
        <w:t>a</w:t>
      </w:r>
      <w:r w:rsidRPr="00225491">
        <w:rPr>
          <w:color w:val="000000"/>
          <w:spacing w:val="1"/>
        </w:rPr>
        <w:t>m</w:t>
      </w:r>
      <w:r w:rsidRPr="00225491">
        <w:rPr>
          <w:color w:val="000000"/>
        </w:rPr>
        <w:t xml:space="preserve">e </w:t>
      </w:r>
      <w:r w:rsidRPr="00225491">
        <w:rPr>
          <w:color w:val="000000"/>
          <w:spacing w:val="1"/>
        </w:rPr>
        <w:t>l</w:t>
      </w:r>
      <w:r w:rsidRPr="00225491">
        <w:rPr>
          <w:color w:val="000000"/>
          <w:spacing w:val="-1"/>
        </w:rPr>
        <w:t>e</w:t>
      </w:r>
      <w:r w:rsidRPr="00225491">
        <w:rPr>
          <w:color w:val="000000"/>
        </w:rPr>
        <w:t>v</w:t>
      </w:r>
      <w:r w:rsidRPr="00225491">
        <w:rPr>
          <w:color w:val="000000"/>
          <w:spacing w:val="-1"/>
        </w:rPr>
        <w:t>e</w:t>
      </w:r>
      <w:r w:rsidRPr="00225491">
        <w:rPr>
          <w:color w:val="000000"/>
        </w:rPr>
        <w:t>l of</w:t>
      </w:r>
      <w:r w:rsidRPr="00225491">
        <w:rPr>
          <w:color w:val="000000"/>
          <w:spacing w:val="-1"/>
        </w:rPr>
        <w:t xml:space="preserve"> </w:t>
      </w:r>
      <w:r w:rsidRPr="00225491">
        <w:rPr>
          <w:color w:val="000000"/>
        </w:rPr>
        <w:t>d</w:t>
      </w:r>
      <w:r w:rsidRPr="00225491">
        <w:rPr>
          <w:color w:val="000000"/>
          <w:spacing w:val="1"/>
        </w:rPr>
        <w:t>i</w:t>
      </w:r>
      <w:r w:rsidRPr="00225491">
        <w:rPr>
          <w:color w:val="000000"/>
        </w:rPr>
        <w:t>s</w:t>
      </w:r>
      <w:r w:rsidRPr="00225491">
        <w:rPr>
          <w:color w:val="000000"/>
          <w:spacing w:val="1"/>
        </w:rPr>
        <w:t>t</w:t>
      </w:r>
      <w:r w:rsidRPr="00225491">
        <w:rPr>
          <w:color w:val="000000"/>
        </w:rPr>
        <w:t>u</w:t>
      </w:r>
      <w:r w:rsidRPr="00225491">
        <w:rPr>
          <w:color w:val="000000"/>
          <w:spacing w:val="-1"/>
        </w:rPr>
        <w:t>r</w:t>
      </w:r>
      <w:r w:rsidRPr="00225491">
        <w:rPr>
          <w:color w:val="000000"/>
        </w:rPr>
        <w:t>b</w:t>
      </w:r>
      <w:r w:rsidRPr="00225491">
        <w:rPr>
          <w:color w:val="000000"/>
          <w:spacing w:val="-1"/>
        </w:rPr>
        <w:t>a</w:t>
      </w:r>
      <w:r w:rsidRPr="00225491">
        <w:rPr>
          <w:color w:val="000000"/>
        </w:rPr>
        <w:t>n</w:t>
      </w:r>
      <w:r w:rsidRPr="00225491">
        <w:rPr>
          <w:color w:val="000000"/>
          <w:spacing w:val="-1"/>
        </w:rPr>
        <w:t>ce</w:t>
      </w:r>
      <w:r w:rsidRPr="00225491">
        <w:rPr>
          <w:color w:val="000000"/>
        </w:rPr>
        <w:t xml:space="preserve">. </w:t>
      </w:r>
      <w:r w:rsidRPr="00225491">
        <w:rPr>
          <w:color w:val="000000"/>
          <w:spacing w:val="-1"/>
        </w:rPr>
        <w:t>F</w:t>
      </w:r>
      <w:r w:rsidRPr="00225491">
        <w:rPr>
          <w:color w:val="000000"/>
        </w:rPr>
        <w:t>or</w:t>
      </w:r>
      <w:r w:rsidRPr="00225491">
        <w:rPr>
          <w:color w:val="000000"/>
          <w:spacing w:val="-1"/>
        </w:rPr>
        <w:t xml:space="preserve"> </w:t>
      </w:r>
      <w:r w:rsidRPr="00225491">
        <w:rPr>
          <w:color w:val="000000"/>
        </w:rPr>
        <w:t>a</w:t>
      </w:r>
      <w:r w:rsidRPr="00225491">
        <w:rPr>
          <w:color w:val="000000"/>
          <w:spacing w:val="-1"/>
        </w:rPr>
        <w:t xml:space="preserve"> </w:t>
      </w:r>
      <w:r w:rsidRPr="00225491">
        <w:rPr>
          <w:color w:val="000000"/>
          <w:spacing w:val="-2"/>
        </w:rPr>
        <w:t>g</w:t>
      </w:r>
      <w:r w:rsidRPr="00225491">
        <w:rPr>
          <w:color w:val="000000"/>
          <w:spacing w:val="1"/>
        </w:rPr>
        <w:t>i</w:t>
      </w:r>
      <w:r w:rsidRPr="00225491">
        <w:rPr>
          <w:color w:val="000000"/>
        </w:rPr>
        <w:t>v</w:t>
      </w:r>
      <w:r w:rsidRPr="00225491">
        <w:rPr>
          <w:color w:val="000000"/>
          <w:spacing w:val="-1"/>
        </w:rPr>
        <w:t>e</w:t>
      </w:r>
      <w:r w:rsidRPr="00225491">
        <w:rPr>
          <w:color w:val="000000"/>
        </w:rPr>
        <w:t>n d</w:t>
      </w:r>
      <w:r w:rsidRPr="00225491">
        <w:rPr>
          <w:color w:val="000000"/>
          <w:spacing w:val="1"/>
        </w:rPr>
        <w:t>i</w:t>
      </w:r>
      <w:r w:rsidRPr="00225491">
        <w:rPr>
          <w:color w:val="000000"/>
        </w:rPr>
        <w:t>s</w:t>
      </w:r>
      <w:r w:rsidRPr="00225491">
        <w:rPr>
          <w:color w:val="000000"/>
          <w:spacing w:val="1"/>
        </w:rPr>
        <w:t>t</w:t>
      </w:r>
      <w:r w:rsidRPr="00225491">
        <w:rPr>
          <w:color w:val="000000"/>
        </w:rPr>
        <w:t>u</w:t>
      </w:r>
      <w:r w:rsidRPr="00225491">
        <w:rPr>
          <w:color w:val="000000"/>
          <w:spacing w:val="-1"/>
        </w:rPr>
        <w:t>r</w:t>
      </w:r>
      <w:r w:rsidRPr="00225491">
        <w:rPr>
          <w:color w:val="000000"/>
        </w:rPr>
        <w:t>b</w:t>
      </w:r>
      <w:r w:rsidRPr="00225491">
        <w:rPr>
          <w:color w:val="000000"/>
          <w:spacing w:val="-1"/>
        </w:rPr>
        <w:t>a</w:t>
      </w:r>
      <w:r w:rsidRPr="00225491">
        <w:rPr>
          <w:color w:val="000000"/>
        </w:rPr>
        <w:t>n</w:t>
      </w:r>
      <w:r w:rsidRPr="00225491">
        <w:rPr>
          <w:color w:val="000000"/>
          <w:spacing w:val="-1"/>
        </w:rPr>
        <w:t>ce</w:t>
      </w:r>
      <w:r w:rsidRPr="00225491">
        <w:rPr>
          <w:color w:val="000000"/>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v</w:t>
      </w:r>
      <w:r w:rsidRPr="00225491">
        <w:rPr>
          <w:color w:val="000000"/>
          <w:spacing w:val="-1"/>
        </w:rPr>
        <w:t>ar</w:t>
      </w:r>
      <w:r w:rsidRPr="00225491">
        <w:rPr>
          <w:color w:val="000000"/>
          <w:spacing w:val="1"/>
        </w:rPr>
        <w:t>i</w:t>
      </w:r>
      <w:r w:rsidRPr="00225491">
        <w:rPr>
          <w:color w:val="000000"/>
          <w:spacing w:val="-1"/>
        </w:rPr>
        <w:t>a</w:t>
      </w:r>
      <w:r w:rsidRPr="00225491">
        <w:rPr>
          <w:color w:val="000000"/>
          <w:spacing w:val="1"/>
        </w:rPr>
        <w:t>ti</w:t>
      </w:r>
      <w:r w:rsidRPr="00225491">
        <w:rPr>
          <w:color w:val="000000"/>
        </w:rPr>
        <w:t>on of</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E</w:t>
      </w:r>
      <w:r w:rsidRPr="00225491">
        <w:rPr>
          <w:color w:val="000000"/>
          <w:spacing w:val="-1"/>
        </w:rPr>
        <w:t>ar</w:t>
      </w:r>
      <w:r w:rsidRPr="00225491">
        <w:rPr>
          <w:color w:val="000000"/>
          <w:spacing w:val="1"/>
        </w:rPr>
        <w:t>t</w:t>
      </w:r>
      <w:r w:rsidRPr="00225491">
        <w:rPr>
          <w:color w:val="000000"/>
        </w:rPr>
        <w:t>h</w:t>
      </w:r>
      <w:r w:rsidRPr="00225491">
        <w:rPr>
          <w:color w:val="000000"/>
          <w:spacing w:val="-1"/>
        </w:rPr>
        <w:t>’</w:t>
      </w:r>
      <w:r w:rsidRPr="00225491">
        <w:rPr>
          <w:color w:val="000000"/>
        </w:rPr>
        <w:t xml:space="preserve">s </w:t>
      </w:r>
      <w:r w:rsidRPr="00225491">
        <w:rPr>
          <w:color w:val="000000"/>
          <w:spacing w:val="1"/>
        </w:rPr>
        <w:t>m</w:t>
      </w:r>
      <w:r w:rsidRPr="00225491">
        <w:rPr>
          <w:color w:val="000000"/>
          <w:spacing w:val="-1"/>
        </w:rPr>
        <w:t>a</w:t>
      </w:r>
      <w:r w:rsidRPr="00225491">
        <w:rPr>
          <w:color w:val="000000"/>
          <w:spacing w:val="-2"/>
        </w:rPr>
        <w:t>g</w:t>
      </w:r>
      <w:r w:rsidRPr="00225491">
        <w:rPr>
          <w:color w:val="000000"/>
        </w:rPr>
        <w:t>n</w:t>
      </w:r>
      <w:r w:rsidRPr="00225491">
        <w:rPr>
          <w:color w:val="000000"/>
          <w:spacing w:val="-1"/>
        </w:rPr>
        <w:t>e</w:t>
      </w:r>
      <w:r w:rsidRPr="00225491">
        <w:rPr>
          <w:color w:val="000000"/>
          <w:spacing w:val="1"/>
        </w:rPr>
        <w:t>ti</w:t>
      </w:r>
      <w:r w:rsidRPr="00225491">
        <w:rPr>
          <w:color w:val="000000"/>
        </w:rPr>
        <w:t>c</w:t>
      </w:r>
      <w:r w:rsidRPr="00225491">
        <w:rPr>
          <w:color w:val="000000"/>
          <w:spacing w:val="-1"/>
        </w:rPr>
        <w:t xml:space="preserve"> f</w:t>
      </w:r>
      <w:r w:rsidRPr="00225491">
        <w:rPr>
          <w:color w:val="000000"/>
          <w:spacing w:val="1"/>
        </w:rPr>
        <w:t>i</w:t>
      </w:r>
      <w:r w:rsidRPr="00225491">
        <w:rPr>
          <w:color w:val="000000"/>
          <w:spacing w:val="-1"/>
        </w:rPr>
        <w:t>e</w:t>
      </w:r>
      <w:r w:rsidRPr="00225491">
        <w:rPr>
          <w:color w:val="000000"/>
          <w:spacing w:val="1"/>
        </w:rPr>
        <w:t>l</w:t>
      </w:r>
      <w:r w:rsidRPr="00225491">
        <w:rPr>
          <w:color w:val="000000"/>
        </w:rPr>
        <w:t xml:space="preserve">d </w:t>
      </w:r>
      <w:r w:rsidRPr="00225491">
        <w:rPr>
          <w:color w:val="000000"/>
          <w:spacing w:val="-1"/>
        </w:rPr>
        <w:t>w</w:t>
      </w:r>
      <w:r w:rsidRPr="00225491">
        <w:rPr>
          <w:color w:val="000000"/>
          <w:spacing w:val="1"/>
        </w:rPr>
        <w:t>il</w:t>
      </w:r>
      <w:r w:rsidRPr="00225491">
        <w:rPr>
          <w:color w:val="000000"/>
        </w:rPr>
        <w:t>l be</w:t>
      </w:r>
      <w:r w:rsidRPr="00225491">
        <w:rPr>
          <w:color w:val="000000"/>
          <w:spacing w:val="-1"/>
        </w:rPr>
        <w:t xml:space="preserve"> </w:t>
      </w:r>
      <w:r w:rsidRPr="00225491">
        <w:rPr>
          <w:color w:val="000000"/>
          <w:spacing w:val="-2"/>
        </w:rPr>
        <w:t>g</w:t>
      </w:r>
      <w:r w:rsidRPr="00225491">
        <w:rPr>
          <w:color w:val="000000"/>
          <w:spacing w:val="-1"/>
        </w:rPr>
        <w:t>rea</w:t>
      </w:r>
      <w:r w:rsidRPr="00225491">
        <w:rPr>
          <w:color w:val="000000"/>
          <w:spacing w:val="1"/>
        </w:rPr>
        <w:t>t</w:t>
      </w:r>
      <w:r w:rsidRPr="00225491">
        <w:rPr>
          <w:color w:val="000000"/>
          <w:spacing w:val="-1"/>
        </w:rPr>
        <w:t>e</w:t>
      </w:r>
      <w:r w:rsidRPr="00225491">
        <w:rPr>
          <w:color w:val="000000"/>
        </w:rPr>
        <w:t xml:space="preserve">st </w:t>
      </w:r>
      <w:r w:rsidRPr="00225491">
        <w:rPr>
          <w:color w:val="000000"/>
          <w:spacing w:val="-1"/>
        </w:rPr>
        <w:t>a</w:t>
      </w:r>
      <w:r w:rsidRPr="00225491">
        <w:rPr>
          <w:color w:val="000000"/>
        </w:rPr>
        <w:t xml:space="preserve">t </w:t>
      </w:r>
      <w:r w:rsidRPr="00225491">
        <w:rPr>
          <w:color w:val="000000"/>
          <w:spacing w:val="1"/>
        </w:rPr>
        <w:t>t</w:t>
      </w:r>
      <w:r w:rsidRPr="00225491">
        <w:rPr>
          <w:color w:val="000000"/>
        </w:rPr>
        <w:t>he</w:t>
      </w:r>
      <w:r w:rsidRPr="00225491">
        <w:rPr>
          <w:color w:val="000000"/>
          <w:spacing w:val="-1"/>
        </w:rPr>
        <w:t xml:space="preserve"> </w:t>
      </w:r>
      <w:r w:rsidRPr="00225491">
        <w:rPr>
          <w:color w:val="000000"/>
        </w:rPr>
        <w:t>h</w:t>
      </w:r>
      <w:r w:rsidRPr="00225491">
        <w:rPr>
          <w:color w:val="000000"/>
          <w:spacing w:val="1"/>
        </w:rPr>
        <w:t>i</w:t>
      </w:r>
      <w:r w:rsidRPr="00225491">
        <w:rPr>
          <w:color w:val="000000"/>
          <w:spacing w:val="-2"/>
        </w:rPr>
        <w:t>g</w:t>
      </w:r>
      <w:r w:rsidRPr="00225491">
        <w:rPr>
          <w:color w:val="000000"/>
        </w:rPr>
        <w:t xml:space="preserve">h </w:t>
      </w:r>
      <w:r w:rsidRPr="00225491">
        <w:rPr>
          <w:color w:val="000000"/>
          <w:spacing w:val="1"/>
        </w:rPr>
        <w:t>l</w:t>
      </w:r>
      <w:r w:rsidRPr="00225491">
        <w:rPr>
          <w:color w:val="000000"/>
          <w:spacing w:val="-1"/>
        </w:rPr>
        <w:t>a</w:t>
      </w:r>
      <w:r w:rsidRPr="00225491">
        <w:rPr>
          <w:color w:val="000000"/>
          <w:spacing w:val="1"/>
        </w:rPr>
        <w:t>tit</w:t>
      </w:r>
      <w:r w:rsidRPr="00225491">
        <w:rPr>
          <w:color w:val="000000"/>
        </w:rPr>
        <w:t>ud</w:t>
      </w:r>
      <w:r w:rsidRPr="00225491">
        <w:rPr>
          <w:color w:val="000000"/>
          <w:spacing w:val="-1"/>
        </w:rPr>
        <w:t>e</w:t>
      </w:r>
      <w:r w:rsidRPr="00225491">
        <w:rPr>
          <w:color w:val="000000"/>
        </w:rPr>
        <w:t xml:space="preserve">s. Thus, </w:t>
      </w:r>
      <w:r w:rsidRPr="00225491">
        <w:rPr>
          <w:color w:val="000000"/>
          <w:spacing w:val="-1"/>
        </w:rPr>
        <w:t>a</w:t>
      </w:r>
      <w:r w:rsidRPr="00225491">
        <w:rPr>
          <w:color w:val="000000"/>
        </w:rPr>
        <w:t xml:space="preserve">t </w:t>
      </w:r>
      <w:r w:rsidRPr="00225491">
        <w:rPr>
          <w:color w:val="000000"/>
          <w:spacing w:val="1"/>
        </w:rPr>
        <w:t>t</w:t>
      </w:r>
      <w:r w:rsidRPr="00225491">
        <w:rPr>
          <w:color w:val="000000"/>
        </w:rPr>
        <w:t>he</w:t>
      </w:r>
      <w:r w:rsidRPr="00225491">
        <w:rPr>
          <w:color w:val="000000"/>
          <w:spacing w:val="-1"/>
        </w:rPr>
        <w:t xml:space="preserve"> </w:t>
      </w:r>
      <w:r w:rsidRPr="00225491">
        <w:rPr>
          <w:color w:val="000000"/>
        </w:rPr>
        <w:t>h</w:t>
      </w:r>
      <w:r w:rsidRPr="00225491">
        <w:rPr>
          <w:color w:val="000000"/>
          <w:spacing w:val="1"/>
        </w:rPr>
        <w:t>i</w:t>
      </w:r>
      <w:r w:rsidRPr="00225491">
        <w:rPr>
          <w:color w:val="000000"/>
          <w:spacing w:val="-2"/>
        </w:rPr>
        <w:t>g</w:t>
      </w:r>
      <w:r w:rsidRPr="00225491">
        <w:rPr>
          <w:color w:val="000000"/>
        </w:rPr>
        <w:t xml:space="preserve">h </w:t>
      </w:r>
      <w:r w:rsidRPr="00225491">
        <w:rPr>
          <w:color w:val="000000"/>
          <w:spacing w:val="1"/>
        </w:rPr>
        <w:t>l</w:t>
      </w:r>
      <w:r w:rsidRPr="00225491">
        <w:rPr>
          <w:color w:val="000000"/>
          <w:spacing w:val="-1"/>
        </w:rPr>
        <w:t>a</w:t>
      </w:r>
      <w:r w:rsidRPr="00225491">
        <w:rPr>
          <w:color w:val="000000"/>
          <w:spacing w:val="1"/>
        </w:rPr>
        <w:t>tit</w:t>
      </w:r>
      <w:r w:rsidRPr="00225491">
        <w:rPr>
          <w:color w:val="000000"/>
        </w:rPr>
        <w:t>ude</w:t>
      </w:r>
      <w:r w:rsidRPr="00225491">
        <w:rPr>
          <w:color w:val="000000"/>
          <w:spacing w:val="-1"/>
        </w:rPr>
        <w:t xml:space="preserve"> </w:t>
      </w:r>
      <w:r w:rsidRPr="00225491">
        <w:rPr>
          <w:color w:val="000000"/>
          <w:spacing w:val="1"/>
        </w:rPr>
        <w:t>C</w:t>
      </w:r>
      <w:r w:rsidRPr="00225491">
        <w:rPr>
          <w:color w:val="000000"/>
        </w:rPr>
        <w:t>o</w:t>
      </w:r>
      <w:r w:rsidRPr="00225491">
        <w:rPr>
          <w:color w:val="000000"/>
          <w:spacing w:val="1"/>
        </w:rPr>
        <w:t>ll</w:t>
      </w:r>
      <w:r w:rsidRPr="00225491">
        <w:rPr>
          <w:color w:val="000000"/>
          <w:spacing w:val="-1"/>
        </w:rPr>
        <w:t>e</w:t>
      </w:r>
      <w:r w:rsidRPr="00225491">
        <w:rPr>
          <w:color w:val="000000"/>
          <w:spacing w:val="-2"/>
        </w:rPr>
        <w:t>g</w:t>
      </w:r>
      <w:r w:rsidRPr="00225491">
        <w:rPr>
          <w:color w:val="000000"/>
        </w:rPr>
        <w:t>e</w:t>
      </w:r>
      <w:r w:rsidRPr="00225491">
        <w:rPr>
          <w:color w:val="000000"/>
          <w:spacing w:val="-1"/>
        </w:rPr>
        <w:t xml:space="preserve"> (A</w:t>
      </w:r>
      <w:r w:rsidRPr="00225491">
        <w:rPr>
          <w:color w:val="000000"/>
          <w:spacing w:val="1"/>
        </w:rPr>
        <w:t>l</w:t>
      </w:r>
      <w:r w:rsidRPr="00225491">
        <w:rPr>
          <w:color w:val="000000"/>
          <w:spacing w:val="-1"/>
        </w:rPr>
        <w:t>a</w:t>
      </w:r>
      <w:r w:rsidRPr="00225491">
        <w:rPr>
          <w:color w:val="000000"/>
        </w:rPr>
        <w:t>sk</w:t>
      </w:r>
      <w:r w:rsidRPr="00225491">
        <w:rPr>
          <w:color w:val="000000"/>
          <w:spacing w:val="-1"/>
        </w:rPr>
        <w:t>a</w:t>
      </w:r>
      <w:r w:rsidRPr="00225491">
        <w:rPr>
          <w:color w:val="000000"/>
        </w:rPr>
        <w:t>)</w:t>
      </w:r>
      <w:r w:rsidRPr="00225491">
        <w:rPr>
          <w:color w:val="000000"/>
          <w:spacing w:val="-1"/>
        </w:rPr>
        <w:t xml:space="preserve"> </w:t>
      </w:r>
      <w:r w:rsidRPr="00225491">
        <w:rPr>
          <w:color w:val="000000"/>
        </w:rPr>
        <w:t>s</w:t>
      </w:r>
      <w:r w:rsidRPr="00225491">
        <w:rPr>
          <w:color w:val="000000"/>
          <w:spacing w:val="1"/>
        </w:rPr>
        <w:t>t</w:t>
      </w:r>
      <w:r w:rsidRPr="00225491">
        <w:rPr>
          <w:color w:val="000000"/>
          <w:spacing w:val="-1"/>
        </w:rPr>
        <w:t>a</w:t>
      </w:r>
      <w:r w:rsidRPr="00225491">
        <w:rPr>
          <w:color w:val="000000"/>
          <w:spacing w:val="1"/>
        </w:rPr>
        <w:t>ti</w:t>
      </w:r>
      <w:r w:rsidRPr="00225491">
        <w:rPr>
          <w:color w:val="000000"/>
        </w:rPr>
        <w:t xml:space="preserve">on, a K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rPr>
        <w:t>of</w:t>
      </w:r>
      <w:r w:rsidRPr="00225491">
        <w:rPr>
          <w:color w:val="000000"/>
          <w:spacing w:val="-1"/>
        </w:rPr>
        <w:t xml:space="preserve"> </w:t>
      </w:r>
      <w:r w:rsidRPr="00225491">
        <w:rPr>
          <w:color w:val="000000"/>
        </w:rPr>
        <w:t xml:space="preserve">9 </w:t>
      </w:r>
      <w:r w:rsidRPr="00225491">
        <w:rPr>
          <w:color w:val="000000"/>
          <w:spacing w:val="1"/>
        </w:rPr>
        <w:t>i</w:t>
      </w:r>
      <w:r w:rsidRPr="00225491">
        <w:rPr>
          <w:color w:val="000000"/>
        </w:rPr>
        <w:t>s a</w:t>
      </w:r>
      <w:r w:rsidRPr="00225491">
        <w:rPr>
          <w:color w:val="000000"/>
          <w:spacing w:val="-1"/>
        </w:rPr>
        <w:t xml:space="preserve"> </w:t>
      </w:r>
      <w:r w:rsidRPr="00225491">
        <w:rPr>
          <w:color w:val="000000"/>
        </w:rPr>
        <w:t>v</w:t>
      </w:r>
      <w:r w:rsidRPr="00225491">
        <w:rPr>
          <w:color w:val="000000"/>
          <w:spacing w:val="-1"/>
        </w:rPr>
        <w:t>ar</w:t>
      </w:r>
      <w:r w:rsidRPr="00225491">
        <w:rPr>
          <w:color w:val="000000"/>
          <w:spacing w:val="1"/>
        </w:rPr>
        <w:t>i</w:t>
      </w:r>
      <w:r w:rsidRPr="00225491">
        <w:rPr>
          <w:color w:val="000000"/>
          <w:spacing w:val="-1"/>
        </w:rPr>
        <w:t>a</w:t>
      </w:r>
      <w:r w:rsidRPr="00225491">
        <w:rPr>
          <w:color w:val="000000"/>
          <w:spacing w:val="1"/>
        </w:rPr>
        <w:t>ti</w:t>
      </w:r>
      <w:r w:rsidRPr="00225491">
        <w:rPr>
          <w:color w:val="000000"/>
        </w:rPr>
        <w:t xml:space="preserve">on </w:t>
      </w:r>
      <w:r w:rsidRPr="00225491">
        <w:rPr>
          <w:color w:val="000000"/>
          <w:spacing w:val="-2"/>
        </w:rPr>
        <w:t>g</w:t>
      </w:r>
      <w:r w:rsidRPr="00225491">
        <w:rPr>
          <w:color w:val="000000"/>
          <w:spacing w:val="-1"/>
        </w:rPr>
        <w:t>rea</w:t>
      </w:r>
      <w:r w:rsidRPr="00225491">
        <w:rPr>
          <w:color w:val="000000"/>
          <w:spacing w:val="1"/>
        </w:rPr>
        <w:t>t</w:t>
      </w:r>
      <w:r w:rsidRPr="00225491">
        <w:rPr>
          <w:color w:val="000000"/>
          <w:spacing w:val="-1"/>
        </w:rPr>
        <w:t>e</w:t>
      </w:r>
      <w:r w:rsidRPr="00225491">
        <w:rPr>
          <w:color w:val="000000"/>
        </w:rPr>
        <w:t>r</w:t>
      </w:r>
      <w:r w:rsidRPr="00225491">
        <w:rPr>
          <w:color w:val="000000"/>
          <w:spacing w:val="-1"/>
        </w:rPr>
        <w:t xml:space="preserve"> </w:t>
      </w:r>
      <w:r w:rsidRPr="00225491">
        <w:rPr>
          <w:color w:val="000000"/>
          <w:spacing w:val="1"/>
        </w:rPr>
        <w:t>t</w:t>
      </w:r>
      <w:r w:rsidRPr="00225491">
        <w:rPr>
          <w:color w:val="000000"/>
        </w:rPr>
        <w:t>h</w:t>
      </w:r>
      <w:r w:rsidRPr="00225491">
        <w:rPr>
          <w:color w:val="000000"/>
          <w:spacing w:val="-1"/>
        </w:rPr>
        <w:t>a</w:t>
      </w:r>
      <w:r w:rsidRPr="00225491">
        <w:rPr>
          <w:color w:val="000000"/>
        </w:rPr>
        <w:t xml:space="preserve">n 2500nT. </w:t>
      </w:r>
      <w:r w:rsidRPr="00225491">
        <w:rPr>
          <w:color w:val="000000"/>
          <w:spacing w:val="-1"/>
        </w:rPr>
        <w:t>A</w:t>
      </w:r>
      <w:r w:rsidRPr="00225491">
        <w:rPr>
          <w:color w:val="000000"/>
        </w:rPr>
        <w:t xml:space="preserve">t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l</w:t>
      </w:r>
      <w:r w:rsidRPr="00225491">
        <w:rPr>
          <w:color w:val="000000"/>
        </w:rPr>
        <w:t xml:space="preserve">ow </w:t>
      </w:r>
      <w:r w:rsidRPr="00225491">
        <w:rPr>
          <w:color w:val="000000"/>
          <w:spacing w:val="1"/>
        </w:rPr>
        <w:t>l</w:t>
      </w:r>
      <w:r w:rsidRPr="00225491">
        <w:rPr>
          <w:color w:val="000000"/>
          <w:spacing w:val="-1"/>
        </w:rPr>
        <w:t>a</w:t>
      </w:r>
      <w:r w:rsidRPr="00225491">
        <w:rPr>
          <w:color w:val="000000"/>
          <w:spacing w:val="1"/>
        </w:rPr>
        <w:t>tit</w:t>
      </w:r>
      <w:r w:rsidRPr="00225491">
        <w:rPr>
          <w:color w:val="000000"/>
        </w:rPr>
        <w:t>ude</w:t>
      </w:r>
      <w:r w:rsidRPr="00225491">
        <w:rPr>
          <w:color w:val="000000"/>
          <w:spacing w:val="-1"/>
        </w:rPr>
        <w:t xml:space="preserve"> K</w:t>
      </w:r>
      <w:r w:rsidRPr="00225491">
        <w:rPr>
          <w:color w:val="000000"/>
        </w:rPr>
        <w:t>u</w:t>
      </w:r>
      <w:r w:rsidRPr="00225491">
        <w:rPr>
          <w:color w:val="000000"/>
          <w:spacing w:val="-7"/>
        </w:rPr>
        <w:t>y</w:t>
      </w:r>
      <w:r w:rsidRPr="00225491">
        <w:rPr>
          <w:color w:val="000000"/>
        </w:rPr>
        <w:t>p</w:t>
      </w:r>
      <w:r w:rsidRPr="00225491">
        <w:rPr>
          <w:color w:val="000000"/>
          <w:spacing w:val="-1"/>
        </w:rPr>
        <w:t>e</w:t>
      </w:r>
      <w:r w:rsidRPr="00225491">
        <w:rPr>
          <w:color w:val="000000"/>
        </w:rPr>
        <w:t>r</w:t>
      </w:r>
      <w:r w:rsidRPr="00225491">
        <w:rPr>
          <w:color w:val="000000"/>
          <w:spacing w:val="-1"/>
        </w:rPr>
        <w:t xml:space="preserve"> (</w:t>
      </w:r>
      <w:r w:rsidRPr="00225491">
        <w:rPr>
          <w:color w:val="000000"/>
          <w:spacing w:val="1"/>
        </w:rPr>
        <w:t>S</w:t>
      </w:r>
      <w:r w:rsidRPr="00225491">
        <w:rPr>
          <w:color w:val="000000"/>
        </w:rPr>
        <w:t>u</w:t>
      </w:r>
      <w:r w:rsidRPr="00225491">
        <w:rPr>
          <w:color w:val="000000"/>
          <w:spacing w:val="1"/>
        </w:rPr>
        <w:t>m</w:t>
      </w:r>
      <w:r w:rsidRPr="00225491">
        <w:rPr>
          <w:color w:val="000000"/>
          <w:spacing w:val="-1"/>
        </w:rPr>
        <w:t>a</w:t>
      </w:r>
      <w:r w:rsidRPr="00225491">
        <w:rPr>
          <w:color w:val="000000"/>
          <w:spacing w:val="1"/>
        </w:rPr>
        <w:t>t</w:t>
      </w:r>
      <w:r w:rsidRPr="00225491">
        <w:rPr>
          <w:color w:val="000000"/>
          <w:spacing w:val="-1"/>
        </w:rPr>
        <w:t>ra</w:t>
      </w:r>
      <w:r w:rsidRPr="00225491">
        <w:rPr>
          <w:color w:val="000000"/>
        </w:rPr>
        <w:t>) s</w:t>
      </w:r>
      <w:r w:rsidRPr="00225491">
        <w:rPr>
          <w:color w:val="000000"/>
          <w:spacing w:val="1"/>
        </w:rPr>
        <w:t>t</w:t>
      </w:r>
      <w:r w:rsidRPr="00225491">
        <w:rPr>
          <w:color w:val="000000"/>
          <w:spacing w:val="-1"/>
        </w:rPr>
        <w:t>a</w:t>
      </w:r>
      <w:r w:rsidRPr="00225491">
        <w:rPr>
          <w:color w:val="000000"/>
          <w:spacing w:val="1"/>
        </w:rPr>
        <w:t>ti</w:t>
      </w:r>
      <w:r w:rsidRPr="00225491">
        <w:rPr>
          <w:color w:val="000000"/>
        </w:rPr>
        <w:t>on, a</w:t>
      </w:r>
      <w:r w:rsidRPr="00225491">
        <w:rPr>
          <w:color w:val="000000"/>
          <w:spacing w:val="-1"/>
        </w:rPr>
        <w:t xml:space="preserve"> </w:t>
      </w:r>
      <w:r w:rsidRPr="00225491">
        <w:rPr>
          <w:color w:val="000000"/>
        </w:rPr>
        <w:t xml:space="preserve">K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rPr>
        <w:t>of</w:t>
      </w:r>
      <w:r w:rsidRPr="00225491">
        <w:rPr>
          <w:color w:val="000000"/>
          <w:spacing w:val="-1"/>
        </w:rPr>
        <w:t xml:space="preserve"> </w:t>
      </w:r>
      <w:r w:rsidRPr="00225491">
        <w:rPr>
          <w:color w:val="000000"/>
        </w:rPr>
        <w:t xml:space="preserve">9 </w:t>
      </w:r>
      <w:r w:rsidRPr="00225491">
        <w:rPr>
          <w:color w:val="000000"/>
          <w:spacing w:val="1"/>
        </w:rPr>
        <w:t>i</w:t>
      </w:r>
      <w:r w:rsidRPr="00225491">
        <w:rPr>
          <w:color w:val="000000"/>
        </w:rPr>
        <w:t>s a</w:t>
      </w:r>
      <w:r w:rsidRPr="00225491">
        <w:rPr>
          <w:color w:val="000000"/>
          <w:spacing w:val="-1"/>
        </w:rPr>
        <w:t xml:space="preserve"> </w:t>
      </w:r>
      <w:r w:rsidRPr="00225491">
        <w:rPr>
          <w:color w:val="000000"/>
        </w:rPr>
        <w:t>v</w:t>
      </w:r>
      <w:r w:rsidRPr="00225491">
        <w:rPr>
          <w:color w:val="000000"/>
          <w:spacing w:val="-1"/>
        </w:rPr>
        <w:t>ar</w:t>
      </w:r>
      <w:r w:rsidRPr="00225491">
        <w:rPr>
          <w:color w:val="000000"/>
          <w:spacing w:val="1"/>
        </w:rPr>
        <w:t>i</w:t>
      </w:r>
      <w:r w:rsidRPr="00225491">
        <w:rPr>
          <w:color w:val="000000"/>
          <w:spacing w:val="-1"/>
        </w:rPr>
        <w:t>a</w:t>
      </w:r>
      <w:r w:rsidRPr="00225491">
        <w:rPr>
          <w:color w:val="000000"/>
          <w:spacing w:val="1"/>
        </w:rPr>
        <w:t>ti</w:t>
      </w:r>
      <w:r w:rsidRPr="00225491">
        <w:rPr>
          <w:color w:val="000000"/>
        </w:rPr>
        <w:t xml:space="preserve">on </w:t>
      </w:r>
      <w:r w:rsidRPr="00225491">
        <w:rPr>
          <w:color w:val="000000"/>
          <w:spacing w:val="-2"/>
        </w:rPr>
        <w:t>g</w:t>
      </w:r>
      <w:r w:rsidRPr="00225491">
        <w:rPr>
          <w:color w:val="000000"/>
          <w:spacing w:val="-1"/>
        </w:rPr>
        <w:t>rea</w:t>
      </w:r>
      <w:r w:rsidRPr="00225491">
        <w:rPr>
          <w:color w:val="000000"/>
          <w:spacing w:val="1"/>
        </w:rPr>
        <w:t>t</w:t>
      </w:r>
      <w:r w:rsidRPr="00225491">
        <w:rPr>
          <w:color w:val="000000"/>
          <w:spacing w:val="-1"/>
        </w:rPr>
        <w:t>e</w:t>
      </w:r>
      <w:r w:rsidRPr="00225491">
        <w:rPr>
          <w:color w:val="000000"/>
        </w:rPr>
        <w:t>r</w:t>
      </w:r>
      <w:r w:rsidRPr="00225491">
        <w:rPr>
          <w:color w:val="000000"/>
          <w:spacing w:val="-1"/>
        </w:rPr>
        <w:t xml:space="preserve"> </w:t>
      </w:r>
      <w:r w:rsidRPr="00225491">
        <w:rPr>
          <w:color w:val="000000"/>
          <w:spacing w:val="1"/>
        </w:rPr>
        <w:t>t</w:t>
      </w:r>
      <w:r w:rsidRPr="00225491">
        <w:rPr>
          <w:color w:val="000000"/>
        </w:rPr>
        <w:t>h</w:t>
      </w:r>
      <w:r w:rsidRPr="00225491">
        <w:rPr>
          <w:color w:val="000000"/>
          <w:spacing w:val="-1"/>
        </w:rPr>
        <w:t>a</w:t>
      </w:r>
      <w:r w:rsidRPr="00225491">
        <w:rPr>
          <w:color w:val="000000"/>
        </w:rPr>
        <w:t xml:space="preserve">n 300nT. </w:t>
      </w:r>
      <w:r w:rsidRPr="00225491">
        <w:rPr>
          <w:color w:val="000000"/>
          <w:spacing w:val="1"/>
        </w:rPr>
        <w:t>C</w:t>
      </w:r>
      <w:r w:rsidRPr="00225491">
        <w:rPr>
          <w:color w:val="000000"/>
        </w:rPr>
        <w:t>o</w:t>
      </w:r>
      <w:r w:rsidRPr="00225491">
        <w:rPr>
          <w:color w:val="000000"/>
          <w:spacing w:val="1"/>
        </w:rPr>
        <w:t>m</w:t>
      </w:r>
      <w:r w:rsidRPr="00225491">
        <w:rPr>
          <w:color w:val="000000"/>
        </w:rPr>
        <w:t>p</w:t>
      </w:r>
      <w:r w:rsidRPr="00225491">
        <w:rPr>
          <w:color w:val="000000"/>
          <w:spacing w:val="-1"/>
        </w:rPr>
        <w:t>ar</w:t>
      </w:r>
      <w:r w:rsidRPr="00225491">
        <w:rPr>
          <w:color w:val="000000"/>
        </w:rPr>
        <w:t>e</w:t>
      </w:r>
      <w:r w:rsidRPr="00225491">
        <w:rPr>
          <w:color w:val="000000"/>
          <w:spacing w:val="-1"/>
        </w:rPr>
        <w:t xml:space="preserve"> </w:t>
      </w:r>
      <w:r w:rsidRPr="00225491">
        <w:rPr>
          <w:color w:val="000000"/>
          <w:spacing w:val="1"/>
        </w:rPr>
        <w:t>t</w:t>
      </w:r>
      <w:r w:rsidRPr="00225491">
        <w:rPr>
          <w:color w:val="000000"/>
        </w:rPr>
        <w:t>h</w:t>
      </w:r>
      <w:r w:rsidRPr="00225491">
        <w:rPr>
          <w:color w:val="000000"/>
          <w:spacing w:val="-1"/>
        </w:rPr>
        <w:t>e</w:t>
      </w:r>
      <w:r w:rsidRPr="00225491">
        <w:rPr>
          <w:color w:val="000000"/>
        </w:rPr>
        <w:t>se</w:t>
      </w:r>
      <w:r w:rsidRPr="00225491">
        <w:rPr>
          <w:color w:val="000000"/>
          <w:spacing w:val="-1"/>
        </w:rPr>
        <w:t xml:space="preserve"> </w:t>
      </w:r>
      <w:proofErr w:type="spellStart"/>
      <w:r w:rsidRPr="00225491">
        <w:rPr>
          <w:color w:val="000000"/>
        </w:rPr>
        <w:t>nT</w:t>
      </w:r>
      <w:proofErr w:type="spellEnd"/>
      <w:r w:rsidRPr="00225491">
        <w:rPr>
          <w:color w:val="000000"/>
        </w:rPr>
        <w:t xml:space="preserve"> v</w:t>
      </w:r>
      <w:r w:rsidRPr="00225491">
        <w:rPr>
          <w:color w:val="000000"/>
          <w:spacing w:val="-1"/>
        </w:rPr>
        <w:t>a</w:t>
      </w:r>
      <w:r w:rsidRPr="00225491">
        <w:rPr>
          <w:color w:val="000000"/>
          <w:spacing w:val="1"/>
        </w:rPr>
        <w:t>l</w:t>
      </w:r>
      <w:r w:rsidRPr="00225491">
        <w:rPr>
          <w:color w:val="000000"/>
        </w:rPr>
        <w:t>u</w:t>
      </w:r>
      <w:r w:rsidRPr="00225491">
        <w:rPr>
          <w:color w:val="000000"/>
          <w:spacing w:val="-1"/>
        </w:rPr>
        <w:t>e</w:t>
      </w:r>
      <w:r w:rsidRPr="00225491">
        <w:rPr>
          <w:color w:val="000000"/>
        </w:rPr>
        <w:t xml:space="preserve">s </w:t>
      </w:r>
      <w:r w:rsidRPr="00225491">
        <w:rPr>
          <w:color w:val="000000"/>
          <w:spacing w:val="-1"/>
        </w:rPr>
        <w:t>w</w:t>
      </w:r>
      <w:r w:rsidRPr="00225491">
        <w:rPr>
          <w:color w:val="000000"/>
          <w:spacing w:val="1"/>
        </w:rPr>
        <w:t>it</w:t>
      </w:r>
      <w:r w:rsidRPr="00225491">
        <w:rPr>
          <w:color w:val="000000"/>
        </w:rPr>
        <w:t xml:space="preserve">h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mi</w:t>
      </w:r>
      <w:r w:rsidRPr="00225491">
        <w:rPr>
          <w:color w:val="000000"/>
        </w:rPr>
        <w:t xml:space="preserve">d </w:t>
      </w:r>
      <w:r w:rsidRPr="00225491">
        <w:rPr>
          <w:color w:val="000000"/>
          <w:spacing w:val="1"/>
        </w:rPr>
        <w:t>l</w:t>
      </w:r>
      <w:r w:rsidRPr="00225491">
        <w:rPr>
          <w:color w:val="000000"/>
          <w:spacing w:val="-1"/>
        </w:rPr>
        <w:t>a</w:t>
      </w:r>
      <w:r w:rsidRPr="00225491">
        <w:rPr>
          <w:color w:val="000000"/>
          <w:spacing w:val="1"/>
        </w:rPr>
        <w:t>tit</w:t>
      </w:r>
      <w:r w:rsidRPr="00225491">
        <w:rPr>
          <w:color w:val="000000"/>
        </w:rPr>
        <w:t>ude</w:t>
      </w:r>
      <w:r w:rsidRPr="00225491">
        <w:rPr>
          <w:color w:val="000000"/>
          <w:spacing w:val="-1"/>
        </w:rPr>
        <w:t xml:space="preserve"> </w:t>
      </w:r>
      <w:r w:rsidRPr="00225491">
        <w:rPr>
          <w:color w:val="000000"/>
          <w:spacing w:val="-2"/>
        </w:rPr>
        <w:t>B</w:t>
      </w:r>
      <w:r w:rsidRPr="00225491">
        <w:rPr>
          <w:color w:val="000000"/>
        </w:rPr>
        <w:t>ou</w:t>
      </w:r>
      <w:r w:rsidRPr="00225491">
        <w:rPr>
          <w:color w:val="000000"/>
          <w:spacing w:val="1"/>
        </w:rPr>
        <w:t>l</w:t>
      </w:r>
      <w:r w:rsidRPr="00225491">
        <w:rPr>
          <w:color w:val="000000"/>
        </w:rPr>
        <w:t>d</w:t>
      </w:r>
      <w:r w:rsidRPr="00225491">
        <w:rPr>
          <w:color w:val="000000"/>
          <w:spacing w:val="-1"/>
        </w:rPr>
        <w:t>e</w:t>
      </w:r>
      <w:r w:rsidRPr="00225491">
        <w:rPr>
          <w:color w:val="000000"/>
        </w:rPr>
        <w:t>r</w:t>
      </w:r>
      <w:r w:rsidRPr="00225491">
        <w:rPr>
          <w:color w:val="000000"/>
          <w:spacing w:val="-1"/>
        </w:rPr>
        <w:t xml:space="preserve"> </w:t>
      </w:r>
      <w:proofErr w:type="spellStart"/>
      <w:r w:rsidRPr="00225491">
        <w:rPr>
          <w:color w:val="000000"/>
        </w:rPr>
        <w:t>nT</w:t>
      </w:r>
      <w:proofErr w:type="spellEnd"/>
      <w:r w:rsidRPr="00225491">
        <w:rPr>
          <w:color w:val="000000"/>
        </w:rPr>
        <w:t xml:space="preserve"> v</w:t>
      </w:r>
      <w:r w:rsidRPr="00225491">
        <w:rPr>
          <w:color w:val="000000"/>
          <w:spacing w:val="-1"/>
        </w:rPr>
        <w:t>a</w:t>
      </w:r>
      <w:r w:rsidRPr="00225491">
        <w:rPr>
          <w:color w:val="000000"/>
          <w:spacing w:val="1"/>
        </w:rPr>
        <w:t>l</w:t>
      </w:r>
      <w:r w:rsidRPr="00225491">
        <w:rPr>
          <w:color w:val="000000"/>
        </w:rPr>
        <w:t>ue</w:t>
      </w:r>
      <w:r w:rsidRPr="00225491">
        <w:rPr>
          <w:color w:val="000000"/>
          <w:spacing w:val="-1"/>
        </w:rPr>
        <w:t xml:space="preserve"> a</w:t>
      </w:r>
      <w:r w:rsidRPr="00225491">
        <w:rPr>
          <w:color w:val="000000"/>
        </w:rPr>
        <w:t xml:space="preserve">t </w:t>
      </w:r>
      <w:r w:rsidRPr="00225491">
        <w:rPr>
          <w:color w:val="000000"/>
          <w:spacing w:val="-1"/>
        </w:rPr>
        <w:t>K=</w:t>
      </w:r>
      <w:r w:rsidRPr="00225491">
        <w:rPr>
          <w:color w:val="000000"/>
        </w:rPr>
        <w:t xml:space="preserve">9 </w:t>
      </w:r>
      <w:r w:rsidRPr="00225491">
        <w:rPr>
          <w:color w:val="000000"/>
          <w:spacing w:val="1"/>
        </w:rPr>
        <w:t>i</w:t>
      </w:r>
      <w:r w:rsidRPr="00225491">
        <w:rPr>
          <w:color w:val="000000"/>
        </w:rPr>
        <w:t>n T</w:t>
      </w:r>
      <w:r w:rsidRPr="00225491">
        <w:rPr>
          <w:color w:val="000000"/>
          <w:spacing w:val="-1"/>
        </w:rPr>
        <w:t>a</w:t>
      </w:r>
      <w:r w:rsidRPr="00225491">
        <w:rPr>
          <w:color w:val="000000"/>
        </w:rPr>
        <w:t>b</w:t>
      </w:r>
      <w:r w:rsidRPr="00225491">
        <w:rPr>
          <w:color w:val="000000"/>
          <w:spacing w:val="1"/>
        </w:rPr>
        <w:t>l</w:t>
      </w:r>
      <w:r w:rsidRPr="00225491">
        <w:rPr>
          <w:color w:val="000000"/>
        </w:rPr>
        <w:t>e</w:t>
      </w:r>
      <w:r w:rsidRPr="00225491">
        <w:rPr>
          <w:color w:val="000000"/>
          <w:spacing w:val="-1"/>
        </w:rPr>
        <w:t xml:space="preserve"> </w:t>
      </w:r>
      <w:r w:rsidRPr="00225491">
        <w:rPr>
          <w:color w:val="000000"/>
        </w:rPr>
        <w:t xml:space="preserve">1. </w:t>
      </w:r>
    </w:p>
    <w:p w14:paraId="1AE458E0" w14:textId="77777777" w:rsidR="00225491" w:rsidRPr="00225491" w:rsidRDefault="00225491" w:rsidP="00225491">
      <w:pPr>
        <w:shd w:val="clear" w:color="auto" w:fill="FFFFFF"/>
        <w:ind w:left="100" w:firstLine="720"/>
        <w:rPr>
          <w:color w:val="000000"/>
          <w:position w:val="-1"/>
        </w:rPr>
      </w:pPr>
      <w:r w:rsidRPr="00225491">
        <w:rPr>
          <w:noProof/>
          <w:color w:val="000000"/>
        </w:rPr>
        <w:lastRenderedPageBreak/>
        <w:drawing>
          <wp:anchor distT="0" distB="0" distL="114300" distR="114300" simplePos="0" relativeHeight="251666432" behindDoc="0" locked="0" layoutInCell="1" allowOverlap="1" wp14:anchorId="77026320" wp14:editId="2DFD5354">
            <wp:simplePos x="0" y="0"/>
            <wp:positionH relativeFrom="column">
              <wp:posOffset>2123440</wp:posOffset>
            </wp:positionH>
            <wp:positionV relativeFrom="paragraph">
              <wp:posOffset>259715</wp:posOffset>
            </wp:positionV>
            <wp:extent cx="3381431" cy="2695575"/>
            <wp:effectExtent l="0" t="0" r="9525" b="0"/>
            <wp:wrapSquare wrapText="bothSides"/>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3381431" cy="2695575"/>
                    </a:xfrm>
                    <a:prstGeom prst="rect">
                      <a:avLst/>
                    </a:prstGeom>
                  </pic:spPr>
                </pic:pic>
              </a:graphicData>
            </a:graphic>
            <wp14:sizeRelH relativeFrom="margin">
              <wp14:pctWidth>0</wp14:pctWidth>
            </wp14:sizeRelH>
            <wp14:sizeRelV relativeFrom="margin">
              <wp14:pctHeight>0</wp14:pctHeight>
            </wp14:sizeRelV>
          </wp:anchor>
        </w:drawing>
      </w:r>
      <w:r w:rsidRPr="00225491">
        <w:rPr>
          <w:color w:val="000000"/>
          <w:spacing w:val="-1"/>
        </w:rPr>
        <w:t>N</w:t>
      </w:r>
      <w:r w:rsidRPr="00225491">
        <w:rPr>
          <w:color w:val="000000"/>
        </w:rPr>
        <w:t xml:space="preserve">ow </w:t>
      </w:r>
      <w:r w:rsidRPr="00225491">
        <w:rPr>
          <w:color w:val="000000"/>
          <w:spacing w:val="1"/>
        </w:rPr>
        <w:t>l</w:t>
      </w:r>
      <w:r w:rsidRPr="00225491">
        <w:rPr>
          <w:color w:val="000000"/>
          <w:spacing w:val="-1"/>
        </w:rPr>
        <w:t>e</w:t>
      </w:r>
      <w:r w:rsidRPr="00225491">
        <w:rPr>
          <w:color w:val="000000"/>
          <w:spacing w:val="1"/>
        </w:rPr>
        <w:t>t</w:t>
      </w:r>
      <w:r w:rsidRPr="00225491">
        <w:rPr>
          <w:color w:val="000000"/>
          <w:spacing w:val="-1"/>
        </w:rPr>
        <w:t>’</w:t>
      </w:r>
      <w:r w:rsidRPr="00225491">
        <w:rPr>
          <w:color w:val="000000"/>
        </w:rPr>
        <w:t xml:space="preserve">s </w:t>
      </w:r>
      <w:r w:rsidRPr="00225491">
        <w:rPr>
          <w:color w:val="000000"/>
          <w:spacing w:val="1"/>
        </w:rPr>
        <w:t>l</w:t>
      </w:r>
      <w:r w:rsidRPr="00225491">
        <w:rPr>
          <w:color w:val="000000"/>
        </w:rPr>
        <w:t xml:space="preserve">ook </w:t>
      </w:r>
      <w:r w:rsidRPr="00225491">
        <w:rPr>
          <w:color w:val="000000"/>
          <w:spacing w:val="-1"/>
        </w:rPr>
        <w:t>a</w:t>
      </w:r>
      <w:r w:rsidRPr="00225491">
        <w:rPr>
          <w:color w:val="000000"/>
        </w:rPr>
        <w:t>t a</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spacing w:val="-2"/>
        </w:rPr>
        <w:t>g</w:t>
      </w:r>
      <w:r w:rsidRPr="00225491">
        <w:rPr>
          <w:color w:val="000000"/>
        </w:rPr>
        <w:t>n</w:t>
      </w:r>
      <w:r w:rsidRPr="00225491">
        <w:rPr>
          <w:color w:val="000000"/>
          <w:spacing w:val="-1"/>
        </w:rPr>
        <w:t>e</w:t>
      </w:r>
      <w:r w:rsidRPr="00225491">
        <w:rPr>
          <w:color w:val="000000"/>
          <w:spacing w:val="1"/>
        </w:rPr>
        <w:t>t</w:t>
      </w:r>
      <w:r w:rsidRPr="00225491">
        <w:rPr>
          <w:color w:val="000000"/>
        </w:rPr>
        <w:t>o</w:t>
      </w:r>
      <w:r w:rsidRPr="00225491">
        <w:rPr>
          <w:color w:val="000000"/>
          <w:spacing w:val="1"/>
        </w:rPr>
        <w:t>m</w:t>
      </w:r>
      <w:r w:rsidRPr="00225491">
        <w:rPr>
          <w:color w:val="000000"/>
          <w:spacing w:val="-1"/>
        </w:rPr>
        <w:t>e</w:t>
      </w:r>
      <w:r w:rsidRPr="00225491">
        <w:rPr>
          <w:color w:val="000000"/>
          <w:spacing w:val="1"/>
        </w:rPr>
        <w:t>t</w:t>
      </w:r>
      <w:r w:rsidRPr="00225491">
        <w:rPr>
          <w:color w:val="000000"/>
          <w:spacing w:val="-1"/>
        </w:rPr>
        <w:t>e</w:t>
      </w:r>
      <w:r w:rsidRPr="00225491">
        <w:rPr>
          <w:color w:val="000000"/>
        </w:rPr>
        <w:t>r</w:t>
      </w:r>
      <w:r w:rsidRPr="00225491">
        <w:rPr>
          <w:color w:val="000000"/>
          <w:spacing w:val="-1"/>
        </w:rPr>
        <w:t xml:space="preserve"> rec</w:t>
      </w:r>
      <w:r w:rsidRPr="00225491">
        <w:rPr>
          <w:color w:val="000000"/>
        </w:rPr>
        <w:t>o</w:t>
      </w:r>
      <w:r w:rsidRPr="00225491">
        <w:rPr>
          <w:color w:val="000000"/>
          <w:spacing w:val="-1"/>
        </w:rPr>
        <w:t>r</w:t>
      </w:r>
      <w:r w:rsidRPr="00225491">
        <w:rPr>
          <w:color w:val="000000"/>
        </w:rPr>
        <w:t xml:space="preserve">d </w:t>
      </w:r>
      <w:r w:rsidRPr="00225491">
        <w:rPr>
          <w:color w:val="000000"/>
          <w:spacing w:val="-1"/>
        </w:rPr>
        <w:t>(w</w:t>
      </w:r>
      <w:r w:rsidRPr="00225491">
        <w:rPr>
          <w:color w:val="000000"/>
        </w:rPr>
        <w:t>h</w:t>
      </w:r>
      <w:r w:rsidRPr="00225491">
        <w:rPr>
          <w:color w:val="000000"/>
          <w:spacing w:val="1"/>
        </w:rPr>
        <w:t>i</w:t>
      </w:r>
      <w:r w:rsidRPr="00225491">
        <w:rPr>
          <w:color w:val="000000"/>
          <w:spacing w:val="-1"/>
        </w:rPr>
        <w:t>c</w:t>
      </w:r>
      <w:r w:rsidRPr="00225491">
        <w:rPr>
          <w:color w:val="000000"/>
        </w:rPr>
        <w:t xml:space="preserve">h </w:t>
      </w:r>
      <w:r w:rsidRPr="00225491">
        <w:rPr>
          <w:color w:val="000000"/>
          <w:spacing w:val="1"/>
        </w:rPr>
        <w:t>i</w:t>
      </w:r>
      <w:r w:rsidRPr="00225491">
        <w:rPr>
          <w:color w:val="000000"/>
        </w:rPr>
        <w:t xml:space="preserve">s </w:t>
      </w:r>
      <w:r w:rsidRPr="00225491">
        <w:rPr>
          <w:color w:val="000000"/>
          <w:spacing w:val="-1"/>
        </w:rPr>
        <w:t>ca</w:t>
      </w:r>
      <w:r w:rsidRPr="00225491">
        <w:rPr>
          <w:color w:val="000000"/>
          <w:spacing w:val="1"/>
        </w:rPr>
        <w:t>ll</w:t>
      </w:r>
      <w:r w:rsidRPr="00225491">
        <w:rPr>
          <w:color w:val="000000"/>
          <w:spacing w:val="-1"/>
        </w:rPr>
        <w:t>e</w:t>
      </w:r>
      <w:r w:rsidRPr="00225491">
        <w:rPr>
          <w:color w:val="000000"/>
        </w:rPr>
        <w:t>d a</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spacing w:val="-2"/>
        </w:rPr>
        <w:t>g</w:t>
      </w:r>
      <w:r w:rsidRPr="00225491">
        <w:rPr>
          <w:color w:val="000000"/>
        </w:rPr>
        <w:t>n</w:t>
      </w:r>
      <w:r w:rsidRPr="00225491">
        <w:rPr>
          <w:color w:val="000000"/>
          <w:spacing w:val="-1"/>
        </w:rPr>
        <w:t>e</w:t>
      </w:r>
      <w:r w:rsidRPr="00225491">
        <w:rPr>
          <w:color w:val="000000"/>
          <w:spacing w:val="1"/>
        </w:rPr>
        <w:t>t</w:t>
      </w:r>
      <w:r w:rsidRPr="00225491">
        <w:rPr>
          <w:color w:val="000000"/>
        </w:rPr>
        <w:t>o</w:t>
      </w:r>
      <w:r w:rsidRPr="00225491">
        <w:rPr>
          <w:color w:val="000000"/>
          <w:spacing w:val="-2"/>
        </w:rPr>
        <w:t>g</w:t>
      </w:r>
      <w:r w:rsidRPr="00225491">
        <w:rPr>
          <w:color w:val="000000"/>
          <w:spacing w:val="-1"/>
        </w:rPr>
        <w:t>ra</w:t>
      </w:r>
      <w:r w:rsidRPr="00225491">
        <w:rPr>
          <w:color w:val="000000"/>
          <w:spacing w:val="1"/>
        </w:rPr>
        <w:t>m</w:t>
      </w:r>
      <w:r w:rsidRPr="00225491">
        <w:rPr>
          <w:color w:val="000000"/>
        </w:rPr>
        <w:t>)</w:t>
      </w:r>
      <w:r w:rsidRPr="00225491">
        <w:rPr>
          <w:color w:val="000000"/>
          <w:spacing w:val="-1"/>
        </w:rPr>
        <w:t xml:space="preserve"> </w:t>
      </w:r>
      <w:r w:rsidRPr="00225491">
        <w:rPr>
          <w:color w:val="000000"/>
          <w:spacing w:val="1"/>
        </w:rPr>
        <w:t>t</w:t>
      </w:r>
      <w:r w:rsidRPr="00225491">
        <w:rPr>
          <w:color w:val="000000"/>
        </w:rPr>
        <w:t>o s</w:t>
      </w:r>
      <w:r w:rsidRPr="00225491">
        <w:rPr>
          <w:color w:val="000000"/>
          <w:spacing w:val="-1"/>
        </w:rPr>
        <w:t>e</w:t>
      </w:r>
      <w:r w:rsidRPr="00225491">
        <w:rPr>
          <w:color w:val="000000"/>
        </w:rPr>
        <w:t>e</w:t>
      </w:r>
      <w:r w:rsidRPr="00225491">
        <w:rPr>
          <w:color w:val="000000"/>
          <w:spacing w:val="-1"/>
        </w:rPr>
        <w:t xml:space="preserve"> </w:t>
      </w:r>
      <w:r w:rsidRPr="00225491">
        <w:rPr>
          <w:color w:val="000000"/>
        </w:rPr>
        <w:t xml:space="preserve">how </w:t>
      </w:r>
      <w:r w:rsidRPr="00225491">
        <w:rPr>
          <w:color w:val="000000"/>
          <w:spacing w:val="1"/>
        </w:rPr>
        <w:t>t</w:t>
      </w:r>
      <w:r w:rsidRPr="00225491">
        <w:rPr>
          <w:color w:val="000000"/>
        </w:rPr>
        <w:t xml:space="preserve">he K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i</w:t>
      </w:r>
      <w:r w:rsidRPr="00225491">
        <w:rPr>
          <w:color w:val="000000"/>
        </w:rPr>
        <w:t>s d</w:t>
      </w:r>
      <w:r w:rsidRPr="00225491">
        <w:rPr>
          <w:color w:val="000000"/>
          <w:spacing w:val="-1"/>
        </w:rPr>
        <w:t>e</w:t>
      </w:r>
      <w:r w:rsidRPr="00225491">
        <w:rPr>
          <w:color w:val="000000"/>
          <w:spacing w:val="1"/>
        </w:rPr>
        <w:t>t</w:t>
      </w:r>
      <w:r w:rsidRPr="00225491">
        <w:rPr>
          <w:color w:val="000000"/>
          <w:spacing w:val="-1"/>
        </w:rPr>
        <w:t>er</w:t>
      </w:r>
      <w:r w:rsidRPr="00225491">
        <w:rPr>
          <w:color w:val="000000"/>
          <w:spacing w:val="1"/>
        </w:rPr>
        <w:t>mi</w:t>
      </w:r>
      <w:r w:rsidRPr="00225491">
        <w:rPr>
          <w:color w:val="000000"/>
        </w:rPr>
        <w:t>n</w:t>
      </w:r>
      <w:r w:rsidRPr="00225491">
        <w:rPr>
          <w:color w:val="000000"/>
          <w:spacing w:val="-1"/>
        </w:rPr>
        <w:t>e</w:t>
      </w:r>
      <w:r w:rsidRPr="00225491">
        <w:rPr>
          <w:color w:val="000000"/>
        </w:rPr>
        <w:t xml:space="preserve">d. </w:t>
      </w:r>
      <w:r w:rsidRPr="00225491">
        <w:rPr>
          <w:color w:val="000000"/>
          <w:spacing w:val="-1"/>
        </w:rPr>
        <w:t>F</w:t>
      </w:r>
      <w:r w:rsidRPr="00225491">
        <w:rPr>
          <w:color w:val="000000"/>
          <w:spacing w:val="1"/>
        </w:rPr>
        <w:t>i</w:t>
      </w:r>
      <w:r w:rsidRPr="00225491">
        <w:rPr>
          <w:color w:val="000000"/>
          <w:spacing w:val="-2"/>
        </w:rPr>
        <w:t>g</w:t>
      </w:r>
      <w:r w:rsidRPr="00225491">
        <w:rPr>
          <w:color w:val="000000"/>
        </w:rPr>
        <w:t>u</w:t>
      </w:r>
      <w:r w:rsidRPr="00225491">
        <w:rPr>
          <w:color w:val="000000"/>
          <w:spacing w:val="-1"/>
        </w:rPr>
        <w:t>r</w:t>
      </w:r>
      <w:r w:rsidRPr="00225491">
        <w:rPr>
          <w:color w:val="000000"/>
        </w:rPr>
        <w:t>e</w:t>
      </w:r>
      <w:r w:rsidRPr="00225491">
        <w:rPr>
          <w:color w:val="000000"/>
          <w:spacing w:val="-1"/>
        </w:rPr>
        <w:t xml:space="preserve"> </w:t>
      </w:r>
      <w:r w:rsidRPr="00225491">
        <w:rPr>
          <w:color w:val="000000"/>
        </w:rPr>
        <w:t xml:space="preserve">2 </w:t>
      </w:r>
      <w:r w:rsidRPr="00225491">
        <w:rPr>
          <w:color w:val="000000"/>
          <w:spacing w:val="1"/>
        </w:rPr>
        <w:t>i</w:t>
      </w:r>
      <w:r w:rsidRPr="00225491">
        <w:rPr>
          <w:color w:val="000000"/>
        </w:rPr>
        <w:t>s a</w:t>
      </w:r>
      <w:r w:rsidRPr="00225491">
        <w:rPr>
          <w:color w:val="000000"/>
          <w:spacing w:val="-1"/>
        </w:rPr>
        <w:t xml:space="preserve"> </w:t>
      </w:r>
      <w:r w:rsidRPr="00225491">
        <w:rPr>
          <w:color w:val="000000"/>
        </w:rPr>
        <w:t>sn</w:t>
      </w:r>
      <w:r w:rsidRPr="00225491">
        <w:rPr>
          <w:color w:val="000000"/>
          <w:spacing w:val="-1"/>
        </w:rPr>
        <w:t>a</w:t>
      </w:r>
      <w:r w:rsidRPr="00225491">
        <w:rPr>
          <w:color w:val="000000"/>
        </w:rPr>
        <w:t>pshot of</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spacing w:val="-2"/>
        </w:rPr>
        <w:t>g</w:t>
      </w:r>
      <w:r w:rsidRPr="00225491">
        <w:rPr>
          <w:color w:val="000000"/>
        </w:rPr>
        <w:t>n</w:t>
      </w:r>
      <w:r w:rsidRPr="00225491">
        <w:rPr>
          <w:color w:val="000000"/>
          <w:spacing w:val="-1"/>
        </w:rPr>
        <w:t>e</w:t>
      </w:r>
      <w:r w:rsidRPr="00225491">
        <w:rPr>
          <w:color w:val="000000"/>
          <w:spacing w:val="1"/>
        </w:rPr>
        <w:t>t</w:t>
      </w:r>
      <w:r w:rsidRPr="00225491">
        <w:rPr>
          <w:color w:val="000000"/>
        </w:rPr>
        <w:t>o</w:t>
      </w:r>
      <w:r w:rsidRPr="00225491">
        <w:rPr>
          <w:color w:val="000000"/>
          <w:spacing w:val="-2"/>
        </w:rPr>
        <w:t>g</w:t>
      </w:r>
      <w:r w:rsidRPr="00225491">
        <w:rPr>
          <w:color w:val="000000"/>
          <w:spacing w:val="-1"/>
        </w:rPr>
        <w:t>ra</w:t>
      </w:r>
      <w:r w:rsidRPr="00225491">
        <w:rPr>
          <w:color w:val="000000"/>
        </w:rPr>
        <w:t xml:space="preserve">m </w:t>
      </w:r>
      <w:r w:rsidRPr="00225491">
        <w:rPr>
          <w:color w:val="000000"/>
          <w:spacing w:val="-1"/>
        </w:rPr>
        <w:t>fr</w:t>
      </w:r>
      <w:r w:rsidRPr="00225491">
        <w:rPr>
          <w:color w:val="000000"/>
        </w:rPr>
        <w:t xml:space="preserve">om </w:t>
      </w:r>
      <w:r w:rsidRPr="00225491">
        <w:rPr>
          <w:color w:val="000000"/>
          <w:spacing w:val="-2"/>
        </w:rPr>
        <w:t>B</w:t>
      </w:r>
      <w:r w:rsidRPr="00225491">
        <w:rPr>
          <w:color w:val="000000"/>
        </w:rPr>
        <w:t>ou</w:t>
      </w:r>
      <w:r w:rsidRPr="00225491">
        <w:rPr>
          <w:color w:val="000000"/>
          <w:spacing w:val="1"/>
        </w:rPr>
        <w:t>l</w:t>
      </w:r>
      <w:r w:rsidRPr="00225491">
        <w:rPr>
          <w:color w:val="000000"/>
        </w:rPr>
        <w:t>d</w:t>
      </w:r>
      <w:r w:rsidRPr="00225491">
        <w:rPr>
          <w:color w:val="000000"/>
          <w:spacing w:val="-1"/>
        </w:rPr>
        <w:t>e</w:t>
      </w:r>
      <w:r w:rsidRPr="00225491">
        <w:rPr>
          <w:color w:val="000000"/>
        </w:rPr>
        <w:t>r</w:t>
      </w:r>
      <w:r w:rsidRPr="00225491">
        <w:rPr>
          <w:color w:val="000000"/>
          <w:spacing w:val="-1"/>
        </w:rPr>
        <w:t xml:space="preserve"> </w:t>
      </w:r>
      <w:r w:rsidRPr="00225491">
        <w:rPr>
          <w:color w:val="000000"/>
        </w:rPr>
        <w:t xml:space="preserve">on </w:t>
      </w:r>
      <w:r w:rsidRPr="00225491">
        <w:rPr>
          <w:color w:val="000000"/>
          <w:spacing w:val="-1"/>
        </w:rPr>
        <w:t>A</w:t>
      </w:r>
      <w:r w:rsidRPr="00225491">
        <w:rPr>
          <w:color w:val="000000"/>
        </w:rPr>
        <w:t>p</w:t>
      </w:r>
      <w:r w:rsidRPr="00225491">
        <w:rPr>
          <w:color w:val="000000"/>
          <w:spacing w:val="-1"/>
        </w:rPr>
        <w:t>r</w:t>
      </w:r>
      <w:r w:rsidRPr="00225491">
        <w:rPr>
          <w:color w:val="000000"/>
          <w:spacing w:val="1"/>
        </w:rPr>
        <w:t>i</w:t>
      </w:r>
      <w:r w:rsidRPr="00225491">
        <w:rPr>
          <w:color w:val="000000"/>
        </w:rPr>
        <w:t>l</w:t>
      </w:r>
      <w:r w:rsidRPr="00225491">
        <w:rPr>
          <w:color w:val="000000"/>
          <w:position w:val="-1"/>
        </w:rPr>
        <w:t xml:space="preserve">16, 2003 </w:t>
      </w:r>
      <w:r w:rsidRPr="00225491">
        <w:rPr>
          <w:color w:val="000000"/>
          <w:spacing w:val="-1"/>
          <w:position w:val="-1"/>
        </w:rPr>
        <w:t>(</w:t>
      </w:r>
      <w:r w:rsidRPr="00225491">
        <w:rPr>
          <w:color w:val="000000"/>
          <w:spacing w:val="1"/>
          <w:position w:val="-1"/>
        </w:rPr>
        <w:t>t</w:t>
      </w:r>
      <w:r w:rsidRPr="00225491">
        <w:rPr>
          <w:color w:val="000000"/>
          <w:position w:val="-1"/>
        </w:rPr>
        <w:t>h</w:t>
      </w:r>
      <w:r w:rsidRPr="00225491">
        <w:rPr>
          <w:color w:val="000000"/>
          <w:spacing w:val="-1"/>
          <w:position w:val="-1"/>
        </w:rPr>
        <w:t>a</w:t>
      </w:r>
      <w:r w:rsidRPr="00225491">
        <w:rPr>
          <w:color w:val="000000"/>
          <w:position w:val="-1"/>
        </w:rPr>
        <w:t xml:space="preserve">nks </w:t>
      </w:r>
      <w:r w:rsidRPr="00225491">
        <w:rPr>
          <w:color w:val="000000"/>
          <w:spacing w:val="1"/>
          <w:position w:val="-1"/>
        </w:rPr>
        <w:t>t</w:t>
      </w:r>
      <w:r w:rsidRPr="00225491">
        <w:rPr>
          <w:color w:val="000000"/>
          <w:position w:val="-1"/>
        </w:rPr>
        <w:t xml:space="preserve">o </w:t>
      </w:r>
      <w:r w:rsidRPr="00225491">
        <w:rPr>
          <w:color w:val="000000"/>
          <w:spacing w:val="-1"/>
          <w:position w:val="-1"/>
        </w:rPr>
        <w:t>Dr</w:t>
      </w:r>
      <w:r w:rsidRPr="00225491">
        <w:rPr>
          <w:color w:val="000000"/>
          <w:position w:val="-1"/>
        </w:rPr>
        <w:t xml:space="preserve">. </w:t>
      </w:r>
      <w:r w:rsidRPr="00225491">
        <w:rPr>
          <w:color w:val="000000"/>
          <w:spacing w:val="1"/>
          <w:position w:val="-1"/>
        </w:rPr>
        <w:t>C</w:t>
      </w:r>
      <w:r w:rsidRPr="00225491">
        <w:rPr>
          <w:color w:val="000000"/>
          <w:position w:val="-1"/>
        </w:rPr>
        <w:t>h</w:t>
      </w:r>
      <w:r w:rsidRPr="00225491">
        <w:rPr>
          <w:color w:val="000000"/>
          <w:spacing w:val="-1"/>
          <w:position w:val="-1"/>
        </w:rPr>
        <w:t>r</w:t>
      </w:r>
      <w:r w:rsidRPr="00225491">
        <w:rPr>
          <w:color w:val="000000"/>
          <w:spacing w:val="1"/>
          <w:position w:val="-1"/>
        </w:rPr>
        <w:t>i</w:t>
      </w:r>
      <w:r w:rsidRPr="00225491">
        <w:rPr>
          <w:color w:val="000000"/>
          <w:position w:val="-1"/>
        </w:rPr>
        <w:t>s</w:t>
      </w:r>
      <w:r w:rsidRPr="00225491">
        <w:rPr>
          <w:color w:val="000000"/>
          <w:spacing w:val="1"/>
          <w:position w:val="-1"/>
        </w:rPr>
        <w:t>t</w:t>
      </w:r>
      <w:r w:rsidRPr="00225491">
        <w:rPr>
          <w:color w:val="000000"/>
          <w:position w:val="-1"/>
        </w:rPr>
        <w:t>oph</w:t>
      </w:r>
      <w:r w:rsidRPr="00225491">
        <w:rPr>
          <w:color w:val="000000"/>
          <w:spacing w:val="-1"/>
          <w:position w:val="-1"/>
        </w:rPr>
        <w:t>e</w:t>
      </w:r>
      <w:r w:rsidRPr="00225491">
        <w:rPr>
          <w:color w:val="000000"/>
          <w:position w:val="-1"/>
        </w:rPr>
        <w:t>r</w:t>
      </w:r>
      <w:r w:rsidRPr="00225491">
        <w:rPr>
          <w:color w:val="000000"/>
          <w:spacing w:val="-1"/>
          <w:position w:val="-1"/>
        </w:rPr>
        <w:t xml:space="preserve"> </w:t>
      </w:r>
      <w:r w:rsidRPr="00225491">
        <w:rPr>
          <w:color w:val="000000"/>
          <w:spacing w:val="-2"/>
          <w:position w:val="-1"/>
        </w:rPr>
        <w:t>B</w:t>
      </w:r>
      <w:r w:rsidRPr="00225491">
        <w:rPr>
          <w:color w:val="000000"/>
          <w:spacing w:val="-1"/>
          <w:position w:val="-1"/>
        </w:rPr>
        <w:t>a</w:t>
      </w:r>
      <w:r w:rsidRPr="00225491">
        <w:rPr>
          <w:color w:val="000000"/>
          <w:spacing w:val="1"/>
          <w:position w:val="-1"/>
        </w:rPr>
        <w:t>l</w:t>
      </w:r>
      <w:r w:rsidRPr="00225491">
        <w:rPr>
          <w:color w:val="000000"/>
          <w:spacing w:val="-1"/>
          <w:position w:val="-1"/>
        </w:rPr>
        <w:t>c</w:t>
      </w:r>
      <w:r w:rsidRPr="00225491">
        <w:rPr>
          <w:color w:val="000000"/>
          <w:position w:val="-1"/>
        </w:rPr>
        <w:t xml:space="preserve">h </w:t>
      </w:r>
      <w:r w:rsidRPr="00225491">
        <w:rPr>
          <w:color w:val="000000"/>
          <w:spacing w:val="-1"/>
          <w:position w:val="-1"/>
        </w:rPr>
        <w:t>a</w:t>
      </w:r>
      <w:r w:rsidRPr="00225491">
        <w:rPr>
          <w:color w:val="000000"/>
          <w:position w:val="-1"/>
        </w:rPr>
        <w:t xml:space="preserve">t </w:t>
      </w:r>
      <w:r w:rsidRPr="00225491">
        <w:rPr>
          <w:color w:val="000000"/>
          <w:spacing w:val="-1"/>
          <w:position w:val="-1"/>
        </w:rPr>
        <w:t>NOAA</w:t>
      </w:r>
      <w:r w:rsidRPr="00225491">
        <w:rPr>
          <w:color w:val="000000"/>
          <w:spacing w:val="1"/>
          <w:position w:val="-1"/>
        </w:rPr>
        <w:t>/S</w:t>
      </w:r>
      <w:r w:rsidRPr="00225491">
        <w:rPr>
          <w:color w:val="000000"/>
          <w:position w:val="-1"/>
        </w:rPr>
        <w:t>E</w:t>
      </w:r>
      <w:r w:rsidRPr="00225491">
        <w:rPr>
          <w:color w:val="000000"/>
          <w:spacing w:val="1"/>
          <w:position w:val="-1"/>
        </w:rPr>
        <w:t>C</w:t>
      </w:r>
      <w:r w:rsidRPr="00225491">
        <w:rPr>
          <w:color w:val="000000"/>
          <w:spacing w:val="-1"/>
          <w:position w:val="-1"/>
        </w:rPr>
        <w:t>)</w:t>
      </w:r>
      <w:r w:rsidRPr="00225491">
        <w:rPr>
          <w:color w:val="000000"/>
          <w:position w:val="-1"/>
        </w:rPr>
        <w:t>.</w:t>
      </w:r>
    </w:p>
    <w:p w14:paraId="4532404C" w14:textId="77777777" w:rsidR="00225491" w:rsidRPr="00225491" w:rsidRDefault="00225491" w:rsidP="00225491">
      <w:pPr>
        <w:shd w:val="clear" w:color="auto" w:fill="FFFFFF"/>
        <w:ind w:left="100" w:right="78" w:firstLine="720"/>
        <w:rPr>
          <w:color w:val="000000"/>
          <w:sz w:val="26"/>
          <w:szCs w:val="26"/>
        </w:rPr>
      </w:pPr>
      <w:r w:rsidRPr="00225491">
        <w:rPr>
          <w:color w:val="000000"/>
        </w:rPr>
        <w:t>The</w:t>
      </w:r>
      <w:r w:rsidRPr="00225491">
        <w:rPr>
          <w:color w:val="000000"/>
          <w:spacing w:val="-1"/>
        </w:rPr>
        <w:t xml:space="preserve"> </w:t>
      </w:r>
      <w:r w:rsidRPr="00225491">
        <w:rPr>
          <w:color w:val="000000"/>
        </w:rPr>
        <w:t>so</w:t>
      </w:r>
      <w:r w:rsidRPr="00225491">
        <w:rPr>
          <w:color w:val="000000"/>
          <w:spacing w:val="1"/>
        </w:rPr>
        <w:t>li</w:t>
      </w:r>
      <w:r w:rsidRPr="00225491">
        <w:rPr>
          <w:color w:val="000000"/>
        </w:rPr>
        <w:t xml:space="preserve">d </w:t>
      </w:r>
      <w:r w:rsidRPr="00225491">
        <w:rPr>
          <w:color w:val="000000"/>
          <w:spacing w:val="1"/>
        </w:rPr>
        <w:t>li</w:t>
      </w:r>
      <w:r w:rsidRPr="00225491">
        <w:rPr>
          <w:color w:val="000000"/>
        </w:rPr>
        <w:t>ne</w:t>
      </w:r>
      <w:r w:rsidRPr="00225491">
        <w:rPr>
          <w:color w:val="000000"/>
          <w:spacing w:val="-1"/>
        </w:rPr>
        <w:t xml:space="preserve"> a</w:t>
      </w:r>
      <w:r w:rsidRPr="00225491">
        <w:rPr>
          <w:color w:val="000000"/>
        </w:rPr>
        <w:t xml:space="preserve">t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t</w:t>
      </w:r>
      <w:r w:rsidRPr="00225491">
        <w:rPr>
          <w:color w:val="000000"/>
        </w:rPr>
        <w:t>op of</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p</w:t>
      </w:r>
      <w:r w:rsidRPr="00225491">
        <w:rPr>
          <w:color w:val="000000"/>
          <w:spacing w:val="1"/>
        </w:rPr>
        <w:t>l</w:t>
      </w:r>
      <w:r w:rsidRPr="00225491">
        <w:rPr>
          <w:color w:val="000000"/>
        </w:rPr>
        <w:t xml:space="preserve">ot </w:t>
      </w:r>
      <w:r w:rsidRPr="00225491">
        <w:rPr>
          <w:color w:val="000000"/>
          <w:spacing w:val="1"/>
        </w:rPr>
        <w:t>i</w:t>
      </w:r>
      <w:r w:rsidRPr="00225491">
        <w:rPr>
          <w:color w:val="000000"/>
        </w:rPr>
        <w:t xml:space="preserve">s </w:t>
      </w:r>
      <w:r w:rsidRPr="00225491">
        <w:rPr>
          <w:color w:val="000000"/>
          <w:spacing w:val="1"/>
        </w:rPr>
        <w:t>t</w:t>
      </w:r>
      <w:r w:rsidRPr="00225491">
        <w:rPr>
          <w:color w:val="000000"/>
        </w:rPr>
        <w:t>he</w:t>
      </w:r>
      <w:r w:rsidRPr="00225491">
        <w:rPr>
          <w:color w:val="000000"/>
          <w:spacing w:val="-1"/>
        </w:rPr>
        <w:t xml:space="preserve"> </w:t>
      </w:r>
      <w:r w:rsidRPr="00225491">
        <w:rPr>
          <w:color w:val="000000"/>
        </w:rPr>
        <w:t>v</w:t>
      </w:r>
      <w:r w:rsidRPr="00225491">
        <w:rPr>
          <w:color w:val="000000"/>
          <w:spacing w:val="-1"/>
        </w:rPr>
        <w:t>ar</w:t>
      </w:r>
      <w:r w:rsidRPr="00225491">
        <w:rPr>
          <w:color w:val="000000"/>
          <w:spacing w:val="1"/>
        </w:rPr>
        <w:t>i</w:t>
      </w:r>
      <w:r w:rsidRPr="00225491">
        <w:rPr>
          <w:color w:val="000000"/>
          <w:spacing w:val="-1"/>
        </w:rPr>
        <w:t>a</w:t>
      </w:r>
      <w:r w:rsidRPr="00225491">
        <w:rPr>
          <w:color w:val="000000"/>
          <w:spacing w:val="1"/>
        </w:rPr>
        <w:t>ti</w:t>
      </w:r>
      <w:r w:rsidRPr="00225491">
        <w:rPr>
          <w:color w:val="000000"/>
        </w:rPr>
        <w:t>on of</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H-</w:t>
      </w:r>
      <w:r w:rsidRPr="00225491">
        <w:rPr>
          <w:color w:val="000000"/>
          <w:spacing w:val="1"/>
        </w:rPr>
        <w:t>C</w:t>
      </w:r>
      <w:r w:rsidRPr="00225491">
        <w:rPr>
          <w:color w:val="000000"/>
        </w:rPr>
        <w:t>o</w:t>
      </w:r>
      <w:r w:rsidRPr="00225491">
        <w:rPr>
          <w:color w:val="000000"/>
          <w:spacing w:val="1"/>
        </w:rPr>
        <w:t>m</w:t>
      </w:r>
      <w:r w:rsidRPr="00225491">
        <w:rPr>
          <w:color w:val="000000"/>
        </w:rPr>
        <w:t>pon</w:t>
      </w:r>
      <w:r w:rsidRPr="00225491">
        <w:rPr>
          <w:color w:val="000000"/>
          <w:spacing w:val="-1"/>
        </w:rPr>
        <w:t>e</w:t>
      </w:r>
      <w:r w:rsidRPr="00225491">
        <w:rPr>
          <w:color w:val="000000"/>
        </w:rPr>
        <w:t xml:space="preserve">nt </w:t>
      </w:r>
      <w:r w:rsidRPr="00225491">
        <w:rPr>
          <w:color w:val="000000"/>
          <w:spacing w:val="-1"/>
        </w:rPr>
        <w:t>(</w:t>
      </w:r>
      <w:r w:rsidRPr="00225491">
        <w:rPr>
          <w:color w:val="000000"/>
        </w:rPr>
        <w:t>v</w:t>
      </w:r>
      <w:r w:rsidRPr="00225491">
        <w:rPr>
          <w:color w:val="000000"/>
          <w:spacing w:val="-1"/>
        </w:rPr>
        <w:t>ec</w:t>
      </w:r>
      <w:r w:rsidRPr="00225491">
        <w:rPr>
          <w:color w:val="000000"/>
          <w:spacing w:val="1"/>
        </w:rPr>
        <w:t>t</w:t>
      </w:r>
      <w:r w:rsidRPr="00225491">
        <w:rPr>
          <w:color w:val="000000"/>
        </w:rPr>
        <w:t>or</w:t>
      </w:r>
      <w:r w:rsidRPr="00225491">
        <w:rPr>
          <w:color w:val="000000"/>
          <w:spacing w:val="-1"/>
        </w:rPr>
        <w:t xml:space="preserve"> </w:t>
      </w:r>
      <w:r w:rsidRPr="00225491">
        <w:rPr>
          <w:color w:val="000000"/>
        </w:rPr>
        <w:t>ho</w:t>
      </w:r>
      <w:r w:rsidRPr="00225491">
        <w:rPr>
          <w:color w:val="000000"/>
          <w:spacing w:val="-1"/>
        </w:rPr>
        <w:t>r</w:t>
      </w:r>
      <w:r w:rsidRPr="00225491">
        <w:rPr>
          <w:color w:val="000000"/>
          <w:spacing w:val="1"/>
        </w:rPr>
        <w:t>iz</w:t>
      </w:r>
      <w:r w:rsidRPr="00225491">
        <w:rPr>
          <w:color w:val="000000"/>
        </w:rPr>
        <w:t>on</w:t>
      </w:r>
      <w:r w:rsidRPr="00225491">
        <w:rPr>
          <w:color w:val="000000"/>
          <w:spacing w:val="1"/>
        </w:rPr>
        <w:t>t</w:t>
      </w:r>
      <w:r w:rsidRPr="00225491">
        <w:rPr>
          <w:color w:val="000000"/>
          <w:spacing w:val="-1"/>
        </w:rPr>
        <w:t>a</w:t>
      </w:r>
      <w:r w:rsidRPr="00225491">
        <w:rPr>
          <w:color w:val="000000"/>
        </w:rPr>
        <w:t xml:space="preserve">l </w:t>
      </w:r>
      <w:r w:rsidRPr="00225491">
        <w:rPr>
          <w:color w:val="000000"/>
          <w:spacing w:val="-1"/>
        </w:rPr>
        <w:t>c</w:t>
      </w:r>
      <w:r w:rsidRPr="00225491">
        <w:rPr>
          <w:color w:val="000000"/>
        </w:rPr>
        <w:t>o</w:t>
      </w:r>
      <w:r w:rsidRPr="00225491">
        <w:rPr>
          <w:color w:val="000000"/>
          <w:spacing w:val="1"/>
        </w:rPr>
        <w:t>m</w:t>
      </w:r>
      <w:r w:rsidRPr="00225491">
        <w:rPr>
          <w:color w:val="000000"/>
        </w:rPr>
        <w:t>pon</w:t>
      </w:r>
      <w:r w:rsidRPr="00225491">
        <w:rPr>
          <w:color w:val="000000"/>
          <w:spacing w:val="-1"/>
        </w:rPr>
        <w:t>e</w:t>
      </w:r>
      <w:r w:rsidRPr="00225491">
        <w:rPr>
          <w:color w:val="000000"/>
        </w:rPr>
        <w:t>n</w:t>
      </w:r>
      <w:r w:rsidRPr="00225491">
        <w:rPr>
          <w:color w:val="000000"/>
          <w:spacing w:val="1"/>
        </w:rPr>
        <w:t>t</w:t>
      </w:r>
      <w:r w:rsidRPr="00225491">
        <w:rPr>
          <w:color w:val="000000"/>
        </w:rPr>
        <w:t>)</w:t>
      </w:r>
      <w:r w:rsidRPr="00225491">
        <w:rPr>
          <w:color w:val="000000"/>
          <w:spacing w:val="-1"/>
        </w:rPr>
        <w:t xml:space="preserve"> </w:t>
      </w:r>
      <w:r w:rsidRPr="00225491">
        <w:rPr>
          <w:color w:val="000000"/>
        </w:rPr>
        <w:t>of</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spacing w:val="-2"/>
        </w:rPr>
        <w:t>g</w:t>
      </w:r>
      <w:r w:rsidRPr="00225491">
        <w:rPr>
          <w:color w:val="000000"/>
        </w:rPr>
        <w:t>n</w:t>
      </w:r>
      <w:r w:rsidRPr="00225491">
        <w:rPr>
          <w:color w:val="000000"/>
          <w:spacing w:val="-1"/>
        </w:rPr>
        <w:t>e</w:t>
      </w:r>
      <w:r w:rsidRPr="00225491">
        <w:rPr>
          <w:color w:val="000000"/>
          <w:spacing w:val="1"/>
        </w:rPr>
        <w:t>ti</w:t>
      </w:r>
      <w:r w:rsidRPr="00225491">
        <w:rPr>
          <w:color w:val="000000"/>
        </w:rPr>
        <w:t>c</w:t>
      </w:r>
      <w:r w:rsidRPr="00225491">
        <w:rPr>
          <w:color w:val="000000"/>
          <w:spacing w:val="-1"/>
        </w:rPr>
        <w:t xml:space="preserve"> f</w:t>
      </w:r>
      <w:r w:rsidRPr="00225491">
        <w:rPr>
          <w:color w:val="000000"/>
          <w:spacing w:val="1"/>
        </w:rPr>
        <w:t>i</w:t>
      </w:r>
      <w:r w:rsidRPr="00225491">
        <w:rPr>
          <w:color w:val="000000"/>
          <w:spacing w:val="-1"/>
        </w:rPr>
        <w:t>e</w:t>
      </w:r>
      <w:r w:rsidRPr="00225491">
        <w:rPr>
          <w:color w:val="000000"/>
          <w:spacing w:val="1"/>
        </w:rPr>
        <w:t>l</w:t>
      </w:r>
      <w:r w:rsidRPr="00225491">
        <w:rPr>
          <w:color w:val="000000"/>
        </w:rPr>
        <w:t>d. The</w:t>
      </w:r>
      <w:r w:rsidRPr="00225491">
        <w:rPr>
          <w:color w:val="000000"/>
          <w:spacing w:val="-1"/>
        </w:rPr>
        <w:t xml:space="preserve"> </w:t>
      </w:r>
      <w:r w:rsidRPr="00225491">
        <w:rPr>
          <w:color w:val="000000"/>
        </w:rPr>
        <w:t>do</w:t>
      </w:r>
      <w:r w:rsidRPr="00225491">
        <w:rPr>
          <w:color w:val="000000"/>
          <w:spacing w:val="1"/>
        </w:rPr>
        <w:t>tt</w:t>
      </w:r>
      <w:r w:rsidRPr="00225491">
        <w:rPr>
          <w:color w:val="000000"/>
          <w:spacing w:val="-1"/>
        </w:rPr>
        <w:t>e</w:t>
      </w:r>
      <w:r w:rsidRPr="00225491">
        <w:rPr>
          <w:color w:val="000000"/>
        </w:rPr>
        <w:t xml:space="preserve">d </w:t>
      </w:r>
      <w:r w:rsidRPr="00225491">
        <w:rPr>
          <w:color w:val="000000"/>
          <w:spacing w:val="1"/>
        </w:rPr>
        <w:t>li</w:t>
      </w:r>
      <w:r w:rsidRPr="00225491">
        <w:rPr>
          <w:color w:val="000000"/>
        </w:rPr>
        <w:t>ne</w:t>
      </w:r>
      <w:r w:rsidRPr="00225491">
        <w:rPr>
          <w:color w:val="000000"/>
          <w:spacing w:val="-1"/>
        </w:rPr>
        <w:t xml:space="preserve"> a</w:t>
      </w:r>
      <w:r w:rsidRPr="00225491">
        <w:rPr>
          <w:color w:val="000000"/>
        </w:rPr>
        <w:t>bout one</w:t>
      </w:r>
      <w:r w:rsidRPr="00225491">
        <w:rPr>
          <w:color w:val="000000"/>
          <w:spacing w:val="-1"/>
        </w:rPr>
        <w:t xml:space="preserve"> </w:t>
      </w:r>
      <w:r w:rsidRPr="00225491">
        <w:rPr>
          <w:color w:val="000000"/>
        </w:rPr>
        <w:t>v</w:t>
      </w:r>
      <w:r w:rsidRPr="00225491">
        <w:rPr>
          <w:color w:val="000000"/>
          <w:spacing w:val="-1"/>
        </w:rPr>
        <w:t>er</w:t>
      </w:r>
      <w:r w:rsidRPr="00225491">
        <w:rPr>
          <w:color w:val="000000"/>
          <w:spacing w:val="1"/>
        </w:rPr>
        <w:t>ti</w:t>
      </w:r>
      <w:r w:rsidRPr="00225491">
        <w:rPr>
          <w:color w:val="000000"/>
          <w:spacing w:val="-1"/>
        </w:rPr>
        <w:t>ca</w:t>
      </w:r>
      <w:r w:rsidRPr="00225491">
        <w:rPr>
          <w:color w:val="000000"/>
        </w:rPr>
        <w:t>l d</w:t>
      </w:r>
      <w:r w:rsidRPr="00225491">
        <w:rPr>
          <w:color w:val="000000"/>
          <w:spacing w:val="1"/>
        </w:rPr>
        <w:t>i</w:t>
      </w:r>
      <w:r w:rsidRPr="00225491">
        <w:rPr>
          <w:color w:val="000000"/>
        </w:rPr>
        <w:t>v</w:t>
      </w:r>
      <w:r w:rsidRPr="00225491">
        <w:rPr>
          <w:color w:val="000000"/>
          <w:spacing w:val="1"/>
        </w:rPr>
        <w:t>i</w:t>
      </w:r>
      <w:r w:rsidRPr="00225491">
        <w:rPr>
          <w:color w:val="000000"/>
        </w:rPr>
        <w:t>s</w:t>
      </w:r>
      <w:r w:rsidRPr="00225491">
        <w:rPr>
          <w:color w:val="000000"/>
          <w:spacing w:val="1"/>
        </w:rPr>
        <w:t>i</w:t>
      </w:r>
      <w:r w:rsidRPr="00225491">
        <w:rPr>
          <w:color w:val="000000"/>
        </w:rPr>
        <w:t>on b</w:t>
      </w:r>
      <w:r w:rsidRPr="00225491">
        <w:rPr>
          <w:color w:val="000000"/>
          <w:spacing w:val="-1"/>
        </w:rPr>
        <w:t>e</w:t>
      </w:r>
      <w:r w:rsidRPr="00225491">
        <w:rPr>
          <w:color w:val="000000"/>
          <w:spacing w:val="1"/>
        </w:rPr>
        <w:t>l</w:t>
      </w:r>
      <w:r w:rsidRPr="00225491">
        <w:rPr>
          <w:color w:val="000000"/>
        </w:rPr>
        <w:t xml:space="preserve">ow </w:t>
      </w:r>
      <w:r w:rsidRPr="00225491">
        <w:rPr>
          <w:color w:val="000000"/>
          <w:spacing w:val="1"/>
        </w:rPr>
        <w:t>t</w:t>
      </w:r>
      <w:r w:rsidRPr="00225491">
        <w:rPr>
          <w:color w:val="000000"/>
        </w:rPr>
        <w:t>h</w:t>
      </w:r>
      <w:r w:rsidRPr="00225491">
        <w:rPr>
          <w:color w:val="000000"/>
          <w:spacing w:val="1"/>
        </w:rPr>
        <w:t>i</w:t>
      </w:r>
      <w:r w:rsidRPr="00225491">
        <w:rPr>
          <w:color w:val="000000"/>
        </w:rPr>
        <w:t>s so</w:t>
      </w:r>
      <w:r w:rsidRPr="00225491">
        <w:rPr>
          <w:color w:val="000000"/>
          <w:spacing w:val="1"/>
        </w:rPr>
        <w:t>li</w:t>
      </w:r>
      <w:r w:rsidRPr="00225491">
        <w:rPr>
          <w:color w:val="000000"/>
        </w:rPr>
        <w:t xml:space="preserve">d </w:t>
      </w:r>
      <w:r w:rsidRPr="00225491">
        <w:rPr>
          <w:color w:val="000000"/>
          <w:spacing w:val="1"/>
        </w:rPr>
        <w:t>li</w:t>
      </w:r>
      <w:r w:rsidRPr="00225491">
        <w:rPr>
          <w:color w:val="000000"/>
        </w:rPr>
        <w:t>ne</w:t>
      </w:r>
      <w:r w:rsidRPr="00225491">
        <w:rPr>
          <w:color w:val="000000"/>
          <w:spacing w:val="-1"/>
        </w:rPr>
        <w:t xml:space="preserve"> </w:t>
      </w:r>
      <w:r w:rsidRPr="00225491">
        <w:rPr>
          <w:color w:val="000000"/>
          <w:spacing w:val="1"/>
        </w:rPr>
        <w:t>i</w:t>
      </w:r>
      <w:r w:rsidRPr="00225491">
        <w:rPr>
          <w:color w:val="000000"/>
        </w:rPr>
        <w:t xml:space="preserve">s </w:t>
      </w:r>
      <w:r w:rsidRPr="00225491">
        <w:rPr>
          <w:color w:val="000000"/>
          <w:spacing w:val="1"/>
        </w:rPr>
        <w:t>t</w:t>
      </w:r>
      <w:r w:rsidRPr="00225491">
        <w:rPr>
          <w:color w:val="000000"/>
        </w:rPr>
        <w:t>he</w:t>
      </w:r>
      <w:r w:rsidRPr="00225491">
        <w:rPr>
          <w:color w:val="000000"/>
          <w:spacing w:val="-1"/>
        </w:rPr>
        <w:t xml:space="preserve"> </w:t>
      </w:r>
      <w:r w:rsidRPr="00225491">
        <w:rPr>
          <w:color w:val="000000"/>
        </w:rPr>
        <w:t>qu</w:t>
      </w:r>
      <w:r w:rsidRPr="00225491">
        <w:rPr>
          <w:color w:val="000000"/>
          <w:spacing w:val="1"/>
        </w:rPr>
        <w:t>i</w:t>
      </w:r>
      <w:r w:rsidRPr="00225491">
        <w:rPr>
          <w:color w:val="000000"/>
          <w:spacing w:val="-1"/>
        </w:rPr>
        <w:t>e</w:t>
      </w:r>
      <w:r w:rsidRPr="00225491">
        <w:rPr>
          <w:color w:val="000000"/>
        </w:rPr>
        <w:t>t d</w:t>
      </w:r>
      <w:r w:rsidRPr="00225491">
        <w:rPr>
          <w:color w:val="000000"/>
          <w:spacing w:val="-1"/>
        </w:rPr>
        <w:t>a</w:t>
      </w:r>
      <w:r w:rsidRPr="00225491">
        <w:rPr>
          <w:color w:val="000000"/>
        </w:rPr>
        <w:t>y</w:t>
      </w:r>
      <w:r w:rsidRPr="00225491">
        <w:rPr>
          <w:color w:val="000000"/>
          <w:spacing w:val="-7"/>
        </w:rPr>
        <w:t xml:space="preserve"> </w:t>
      </w:r>
      <w:r w:rsidRPr="00225491">
        <w:rPr>
          <w:color w:val="000000"/>
          <w:spacing w:val="-1"/>
        </w:rPr>
        <w:t>c</w:t>
      </w:r>
      <w:r w:rsidRPr="00225491">
        <w:rPr>
          <w:color w:val="000000"/>
        </w:rPr>
        <w:t>u</w:t>
      </w:r>
      <w:r w:rsidRPr="00225491">
        <w:rPr>
          <w:color w:val="000000"/>
          <w:spacing w:val="-1"/>
        </w:rPr>
        <w:t>r</w:t>
      </w:r>
      <w:r w:rsidRPr="00225491">
        <w:rPr>
          <w:color w:val="000000"/>
        </w:rPr>
        <w:t>ve</w:t>
      </w:r>
      <w:r w:rsidRPr="00225491">
        <w:rPr>
          <w:color w:val="000000"/>
          <w:spacing w:val="-1"/>
        </w:rPr>
        <w:t xml:space="preserve"> f</w:t>
      </w:r>
      <w:r w:rsidRPr="00225491">
        <w:rPr>
          <w:color w:val="000000"/>
        </w:rPr>
        <w:t>or</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H </w:t>
      </w:r>
      <w:r w:rsidRPr="00225491">
        <w:rPr>
          <w:color w:val="000000"/>
          <w:spacing w:val="1"/>
        </w:rPr>
        <w:t>C</w:t>
      </w:r>
      <w:r w:rsidRPr="00225491">
        <w:rPr>
          <w:color w:val="000000"/>
        </w:rPr>
        <w:t>o</w:t>
      </w:r>
      <w:r w:rsidRPr="00225491">
        <w:rPr>
          <w:color w:val="000000"/>
          <w:spacing w:val="1"/>
        </w:rPr>
        <w:t>m</w:t>
      </w:r>
      <w:r w:rsidRPr="00225491">
        <w:rPr>
          <w:color w:val="000000"/>
        </w:rPr>
        <w:t>pon</w:t>
      </w:r>
      <w:r w:rsidRPr="00225491">
        <w:rPr>
          <w:color w:val="000000"/>
          <w:spacing w:val="-1"/>
        </w:rPr>
        <w:t>e</w:t>
      </w:r>
      <w:r w:rsidRPr="00225491">
        <w:rPr>
          <w:color w:val="000000"/>
        </w:rPr>
        <w:t>n</w:t>
      </w:r>
      <w:r w:rsidRPr="00225491">
        <w:rPr>
          <w:color w:val="000000"/>
          <w:spacing w:val="1"/>
        </w:rPr>
        <w:t>t</w:t>
      </w:r>
      <w:r w:rsidRPr="00225491">
        <w:rPr>
          <w:color w:val="000000"/>
        </w:rPr>
        <w:t xml:space="preserve">. </w:t>
      </w:r>
    </w:p>
    <w:p w14:paraId="33D982EB" w14:textId="77777777" w:rsidR="00225491" w:rsidRPr="00225491" w:rsidRDefault="00225491" w:rsidP="00225491">
      <w:pPr>
        <w:shd w:val="clear" w:color="auto" w:fill="FFFFFF"/>
        <w:ind w:left="100" w:right="452" w:firstLine="720"/>
        <w:rPr>
          <w:color w:val="000000"/>
          <w:sz w:val="26"/>
          <w:szCs w:val="26"/>
        </w:rPr>
      </w:pPr>
      <w:r w:rsidRPr="00225491">
        <w:rPr>
          <w:color w:val="000000"/>
        </w:rPr>
        <w:t>The</w:t>
      </w:r>
      <w:r w:rsidRPr="00225491">
        <w:rPr>
          <w:color w:val="000000"/>
          <w:spacing w:val="-1"/>
        </w:rPr>
        <w:t xml:space="preserve"> </w:t>
      </w:r>
      <w:r w:rsidRPr="00225491">
        <w:rPr>
          <w:color w:val="000000"/>
        </w:rPr>
        <w:t>so</w:t>
      </w:r>
      <w:r w:rsidRPr="00225491">
        <w:rPr>
          <w:color w:val="000000"/>
          <w:spacing w:val="1"/>
        </w:rPr>
        <w:t>li</w:t>
      </w:r>
      <w:r w:rsidRPr="00225491">
        <w:rPr>
          <w:color w:val="000000"/>
        </w:rPr>
        <w:t xml:space="preserve">d </w:t>
      </w:r>
      <w:r w:rsidRPr="00225491">
        <w:rPr>
          <w:color w:val="000000"/>
          <w:spacing w:val="1"/>
        </w:rPr>
        <w:t>li</w:t>
      </w:r>
      <w:r w:rsidRPr="00225491">
        <w:rPr>
          <w:color w:val="000000"/>
        </w:rPr>
        <w:t>ne</w:t>
      </w:r>
      <w:r w:rsidRPr="00225491">
        <w:rPr>
          <w:color w:val="000000"/>
          <w:spacing w:val="-1"/>
        </w:rPr>
        <w:t xml:space="preserve"> a</w:t>
      </w:r>
      <w:r w:rsidRPr="00225491">
        <w:rPr>
          <w:color w:val="000000"/>
        </w:rPr>
        <w:t xml:space="preserve">t </w:t>
      </w:r>
      <w:r w:rsidRPr="00225491">
        <w:rPr>
          <w:color w:val="000000"/>
          <w:spacing w:val="1"/>
        </w:rPr>
        <w:t>t</w:t>
      </w:r>
      <w:r w:rsidRPr="00225491">
        <w:rPr>
          <w:color w:val="000000"/>
        </w:rPr>
        <w:t>he</w:t>
      </w:r>
      <w:r w:rsidRPr="00225491">
        <w:rPr>
          <w:color w:val="000000"/>
          <w:spacing w:val="-1"/>
        </w:rPr>
        <w:t xml:space="preserve"> </w:t>
      </w:r>
      <w:r w:rsidRPr="00225491">
        <w:rPr>
          <w:color w:val="000000"/>
        </w:rPr>
        <w:t>bo</w:t>
      </w:r>
      <w:r w:rsidRPr="00225491">
        <w:rPr>
          <w:color w:val="000000"/>
          <w:spacing w:val="1"/>
        </w:rPr>
        <w:t>tt</w:t>
      </w:r>
      <w:r w:rsidRPr="00225491">
        <w:rPr>
          <w:color w:val="000000"/>
        </w:rPr>
        <w:t>om of</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p</w:t>
      </w:r>
      <w:r w:rsidRPr="00225491">
        <w:rPr>
          <w:color w:val="000000"/>
          <w:spacing w:val="1"/>
        </w:rPr>
        <w:t>l</w:t>
      </w:r>
      <w:r w:rsidRPr="00225491">
        <w:rPr>
          <w:color w:val="000000"/>
        </w:rPr>
        <w:t xml:space="preserve">ot </w:t>
      </w:r>
      <w:r w:rsidRPr="00225491">
        <w:rPr>
          <w:color w:val="000000"/>
          <w:spacing w:val="1"/>
        </w:rPr>
        <w:t>i</w:t>
      </w:r>
      <w:r w:rsidRPr="00225491">
        <w:rPr>
          <w:color w:val="000000"/>
        </w:rPr>
        <w:t xml:space="preserve">s </w:t>
      </w:r>
      <w:r w:rsidRPr="00225491">
        <w:rPr>
          <w:color w:val="000000"/>
          <w:spacing w:val="1"/>
        </w:rPr>
        <w:t>t</w:t>
      </w:r>
      <w:r w:rsidRPr="00225491">
        <w:rPr>
          <w:color w:val="000000"/>
        </w:rPr>
        <w:t>he</w:t>
      </w:r>
      <w:r w:rsidRPr="00225491">
        <w:rPr>
          <w:color w:val="000000"/>
          <w:spacing w:val="-1"/>
        </w:rPr>
        <w:t xml:space="preserve"> </w:t>
      </w:r>
      <w:r w:rsidRPr="00225491">
        <w:rPr>
          <w:color w:val="000000"/>
        </w:rPr>
        <w:t>v</w:t>
      </w:r>
      <w:r w:rsidRPr="00225491">
        <w:rPr>
          <w:color w:val="000000"/>
          <w:spacing w:val="-1"/>
        </w:rPr>
        <w:t>ar</w:t>
      </w:r>
      <w:r w:rsidRPr="00225491">
        <w:rPr>
          <w:color w:val="000000"/>
          <w:spacing w:val="1"/>
        </w:rPr>
        <w:t>i</w:t>
      </w:r>
      <w:r w:rsidRPr="00225491">
        <w:rPr>
          <w:color w:val="000000"/>
          <w:spacing w:val="-1"/>
        </w:rPr>
        <w:t>a</w:t>
      </w:r>
      <w:r w:rsidRPr="00225491">
        <w:rPr>
          <w:color w:val="000000"/>
          <w:spacing w:val="1"/>
        </w:rPr>
        <w:t>ti</w:t>
      </w:r>
      <w:r w:rsidRPr="00225491">
        <w:rPr>
          <w:color w:val="000000"/>
        </w:rPr>
        <w:t>on of</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D-</w:t>
      </w:r>
      <w:r w:rsidRPr="00225491">
        <w:rPr>
          <w:color w:val="000000"/>
          <w:spacing w:val="1"/>
        </w:rPr>
        <w:t>C</w:t>
      </w:r>
      <w:r w:rsidRPr="00225491">
        <w:rPr>
          <w:color w:val="000000"/>
        </w:rPr>
        <w:t>o</w:t>
      </w:r>
      <w:r w:rsidRPr="00225491">
        <w:rPr>
          <w:color w:val="000000"/>
          <w:spacing w:val="1"/>
        </w:rPr>
        <w:t>m</w:t>
      </w:r>
      <w:r w:rsidRPr="00225491">
        <w:rPr>
          <w:color w:val="000000"/>
        </w:rPr>
        <w:t>pon</w:t>
      </w:r>
      <w:r w:rsidRPr="00225491">
        <w:rPr>
          <w:color w:val="000000"/>
          <w:spacing w:val="-1"/>
        </w:rPr>
        <w:t>e</w:t>
      </w:r>
      <w:r w:rsidRPr="00225491">
        <w:rPr>
          <w:color w:val="000000"/>
        </w:rPr>
        <w:t xml:space="preserve">nt </w:t>
      </w:r>
      <w:r w:rsidRPr="00225491">
        <w:rPr>
          <w:color w:val="000000"/>
          <w:spacing w:val="-1"/>
        </w:rPr>
        <w:t>(</w:t>
      </w:r>
      <w:r w:rsidRPr="00225491">
        <w:rPr>
          <w:color w:val="000000"/>
          <w:spacing w:val="1"/>
        </w:rPr>
        <w:t>m</w:t>
      </w:r>
      <w:r w:rsidRPr="00225491">
        <w:rPr>
          <w:color w:val="000000"/>
          <w:spacing w:val="-1"/>
        </w:rPr>
        <w:t>a</w:t>
      </w:r>
      <w:r w:rsidRPr="00225491">
        <w:rPr>
          <w:color w:val="000000"/>
          <w:spacing w:val="-2"/>
        </w:rPr>
        <w:t>g</w:t>
      </w:r>
      <w:r w:rsidRPr="00225491">
        <w:rPr>
          <w:color w:val="000000"/>
        </w:rPr>
        <w:t>n</w:t>
      </w:r>
      <w:r w:rsidRPr="00225491">
        <w:rPr>
          <w:color w:val="000000"/>
          <w:spacing w:val="-1"/>
        </w:rPr>
        <w:t>e</w:t>
      </w:r>
      <w:r w:rsidRPr="00225491">
        <w:rPr>
          <w:color w:val="000000"/>
          <w:spacing w:val="1"/>
        </w:rPr>
        <w:t>ti</w:t>
      </w:r>
      <w:r w:rsidRPr="00225491">
        <w:rPr>
          <w:color w:val="000000"/>
        </w:rPr>
        <w:t>c d</w:t>
      </w:r>
      <w:r w:rsidRPr="00225491">
        <w:rPr>
          <w:color w:val="000000"/>
          <w:spacing w:val="-1"/>
        </w:rPr>
        <w:t>ec</w:t>
      </w:r>
      <w:r w:rsidRPr="00225491">
        <w:rPr>
          <w:color w:val="000000"/>
          <w:spacing w:val="1"/>
        </w:rPr>
        <w:t>li</w:t>
      </w:r>
      <w:r w:rsidRPr="00225491">
        <w:rPr>
          <w:color w:val="000000"/>
        </w:rPr>
        <w:t>n</w:t>
      </w:r>
      <w:r w:rsidRPr="00225491">
        <w:rPr>
          <w:color w:val="000000"/>
          <w:spacing w:val="-1"/>
        </w:rPr>
        <w:t>a</w:t>
      </w:r>
      <w:r w:rsidRPr="00225491">
        <w:rPr>
          <w:color w:val="000000"/>
          <w:spacing w:val="1"/>
        </w:rPr>
        <w:t>ti</w:t>
      </w:r>
      <w:r w:rsidRPr="00225491">
        <w:rPr>
          <w:color w:val="000000"/>
        </w:rPr>
        <w:t>on)</w:t>
      </w:r>
      <w:r w:rsidRPr="00225491">
        <w:rPr>
          <w:color w:val="000000"/>
          <w:spacing w:val="-1"/>
        </w:rPr>
        <w:t xml:space="preserve"> </w:t>
      </w:r>
      <w:r w:rsidRPr="00225491">
        <w:rPr>
          <w:color w:val="000000"/>
        </w:rPr>
        <w:t>of</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spacing w:val="-2"/>
        </w:rPr>
        <w:t>g</w:t>
      </w:r>
      <w:r w:rsidRPr="00225491">
        <w:rPr>
          <w:color w:val="000000"/>
        </w:rPr>
        <w:t>n</w:t>
      </w:r>
      <w:r w:rsidRPr="00225491">
        <w:rPr>
          <w:color w:val="000000"/>
          <w:spacing w:val="-1"/>
        </w:rPr>
        <w:t>e</w:t>
      </w:r>
      <w:r w:rsidRPr="00225491">
        <w:rPr>
          <w:color w:val="000000"/>
          <w:spacing w:val="1"/>
        </w:rPr>
        <w:t>ti</w:t>
      </w:r>
      <w:r w:rsidRPr="00225491">
        <w:rPr>
          <w:color w:val="000000"/>
        </w:rPr>
        <w:t>c</w:t>
      </w:r>
      <w:r w:rsidRPr="00225491">
        <w:rPr>
          <w:color w:val="000000"/>
          <w:spacing w:val="-1"/>
        </w:rPr>
        <w:t xml:space="preserve"> f</w:t>
      </w:r>
      <w:r w:rsidRPr="00225491">
        <w:rPr>
          <w:color w:val="000000"/>
          <w:spacing w:val="1"/>
        </w:rPr>
        <w:t>i</w:t>
      </w:r>
      <w:r w:rsidRPr="00225491">
        <w:rPr>
          <w:color w:val="000000"/>
          <w:spacing w:val="-1"/>
        </w:rPr>
        <w:t>e</w:t>
      </w:r>
      <w:r w:rsidRPr="00225491">
        <w:rPr>
          <w:color w:val="000000"/>
          <w:spacing w:val="1"/>
        </w:rPr>
        <w:t>l</w:t>
      </w:r>
      <w:r w:rsidRPr="00225491">
        <w:rPr>
          <w:color w:val="000000"/>
        </w:rPr>
        <w:t>d. The</w:t>
      </w:r>
      <w:r w:rsidRPr="00225491">
        <w:rPr>
          <w:color w:val="000000"/>
          <w:spacing w:val="-1"/>
        </w:rPr>
        <w:t xml:space="preserve"> </w:t>
      </w:r>
      <w:r w:rsidRPr="00225491">
        <w:rPr>
          <w:color w:val="000000"/>
        </w:rPr>
        <w:t>do</w:t>
      </w:r>
      <w:r w:rsidRPr="00225491">
        <w:rPr>
          <w:color w:val="000000"/>
          <w:spacing w:val="1"/>
        </w:rPr>
        <w:t>tt</w:t>
      </w:r>
      <w:r w:rsidRPr="00225491">
        <w:rPr>
          <w:color w:val="000000"/>
          <w:spacing w:val="-1"/>
        </w:rPr>
        <w:t>e</w:t>
      </w:r>
      <w:r w:rsidRPr="00225491">
        <w:rPr>
          <w:color w:val="000000"/>
        </w:rPr>
        <w:t xml:space="preserve">d </w:t>
      </w:r>
      <w:r w:rsidRPr="00225491">
        <w:rPr>
          <w:color w:val="000000"/>
          <w:spacing w:val="1"/>
        </w:rPr>
        <w:t>li</w:t>
      </w:r>
      <w:r w:rsidRPr="00225491">
        <w:rPr>
          <w:color w:val="000000"/>
        </w:rPr>
        <w:t>ne</w:t>
      </w:r>
      <w:r w:rsidRPr="00225491">
        <w:rPr>
          <w:color w:val="000000"/>
          <w:spacing w:val="-1"/>
        </w:rPr>
        <w:t xml:space="preserve"> r</w:t>
      </w:r>
      <w:r w:rsidRPr="00225491">
        <w:rPr>
          <w:color w:val="000000"/>
        </w:rPr>
        <w:t>unn</w:t>
      </w:r>
      <w:r w:rsidRPr="00225491">
        <w:rPr>
          <w:color w:val="000000"/>
          <w:spacing w:val="1"/>
        </w:rPr>
        <w:t>i</w:t>
      </w:r>
      <w:r w:rsidRPr="00225491">
        <w:rPr>
          <w:color w:val="000000"/>
        </w:rPr>
        <w:t>ng</w:t>
      </w:r>
      <w:r w:rsidRPr="00225491">
        <w:rPr>
          <w:color w:val="000000"/>
          <w:spacing w:val="-2"/>
        </w:rPr>
        <w:t xml:space="preserve"> </w:t>
      </w:r>
      <w:r w:rsidRPr="00225491">
        <w:rPr>
          <w:color w:val="000000"/>
          <w:spacing w:val="-1"/>
        </w:rPr>
        <w:t>a</w:t>
      </w:r>
      <w:r w:rsidRPr="00225491">
        <w:rPr>
          <w:color w:val="000000"/>
          <w:spacing w:val="1"/>
        </w:rPr>
        <w:t>lm</w:t>
      </w:r>
      <w:r w:rsidRPr="00225491">
        <w:rPr>
          <w:color w:val="000000"/>
        </w:rPr>
        <w:t xml:space="preserve">ost </w:t>
      </w:r>
      <w:r w:rsidRPr="00225491">
        <w:rPr>
          <w:color w:val="000000"/>
          <w:spacing w:val="-1"/>
        </w:rPr>
        <w:t>c</w:t>
      </w:r>
      <w:r w:rsidRPr="00225491">
        <w:rPr>
          <w:color w:val="000000"/>
        </w:rPr>
        <w:t>on</w:t>
      </w:r>
      <w:r w:rsidRPr="00225491">
        <w:rPr>
          <w:color w:val="000000"/>
          <w:spacing w:val="-1"/>
        </w:rPr>
        <w:t>c</w:t>
      </w:r>
      <w:r w:rsidRPr="00225491">
        <w:rPr>
          <w:color w:val="000000"/>
        </w:rPr>
        <w:t>u</w:t>
      </w:r>
      <w:r w:rsidRPr="00225491">
        <w:rPr>
          <w:color w:val="000000"/>
          <w:spacing w:val="-1"/>
        </w:rPr>
        <w:t>rre</w:t>
      </w:r>
      <w:r w:rsidRPr="00225491">
        <w:rPr>
          <w:color w:val="000000"/>
        </w:rPr>
        <w:t xml:space="preserve">nt </w:t>
      </w:r>
      <w:r w:rsidRPr="00225491">
        <w:rPr>
          <w:color w:val="000000"/>
          <w:spacing w:val="-1"/>
        </w:rPr>
        <w:t>w</w:t>
      </w:r>
      <w:r w:rsidRPr="00225491">
        <w:rPr>
          <w:color w:val="000000"/>
          <w:spacing w:val="1"/>
        </w:rPr>
        <w:t>it</w:t>
      </w:r>
      <w:r w:rsidRPr="00225491">
        <w:rPr>
          <w:color w:val="000000"/>
        </w:rPr>
        <w:t xml:space="preserve">h </w:t>
      </w:r>
      <w:r w:rsidRPr="00225491">
        <w:rPr>
          <w:color w:val="000000"/>
          <w:spacing w:val="1"/>
        </w:rPr>
        <w:t>t</w:t>
      </w:r>
      <w:r w:rsidRPr="00225491">
        <w:rPr>
          <w:color w:val="000000"/>
        </w:rPr>
        <w:t>h</w:t>
      </w:r>
      <w:r w:rsidRPr="00225491">
        <w:rPr>
          <w:color w:val="000000"/>
          <w:spacing w:val="1"/>
        </w:rPr>
        <w:t>i</w:t>
      </w:r>
      <w:r w:rsidRPr="00225491">
        <w:rPr>
          <w:color w:val="000000"/>
        </w:rPr>
        <w:t>s so</w:t>
      </w:r>
      <w:r w:rsidRPr="00225491">
        <w:rPr>
          <w:color w:val="000000"/>
          <w:spacing w:val="1"/>
        </w:rPr>
        <w:t>li</w:t>
      </w:r>
      <w:r w:rsidRPr="00225491">
        <w:rPr>
          <w:color w:val="000000"/>
        </w:rPr>
        <w:t xml:space="preserve">d </w:t>
      </w:r>
      <w:r w:rsidRPr="00225491">
        <w:rPr>
          <w:color w:val="000000"/>
          <w:spacing w:val="1"/>
        </w:rPr>
        <w:t>li</w:t>
      </w:r>
      <w:r w:rsidRPr="00225491">
        <w:rPr>
          <w:color w:val="000000"/>
        </w:rPr>
        <w:t>ne</w:t>
      </w:r>
      <w:r w:rsidRPr="00225491">
        <w:rPr>
          <w:color w:val="000000"/>
          <w:spacing w:val="-1"/>
        </w:rPr>
        <w:t xml:space="preserve"> </w:t>
      </w:r>
      <w:r w:rsidRPr="00225491">
        <w:rPr>
          <w:color w:val="000000"/>
          <w:spacing w:val="1"/>
        </w:rPr>
        <w:t>i</w:t>
      </w:r>
      <w:r w:rsidRPr="00225491">
        <w:rPr>
          <w:color w:val="000000"/>
        </w:rPr>
        <w:t xml:space="preserve">s </w:t>
      </w:r>
      <w:r w:rsidRPr="00225491">
        <w:rPr>
          <w:color w:val="000000"/>
          <w:spacing w:val="1"/>
        </w:rPr>
        <w:t>t</w:t>
      </w:r>
      <w:r w:rsidRPr="00225491">
        <w:rPr>
          <w:color w:val="000000"/>
        </w:rPr>
        <w:t>he</w:t>
      </w:r>
      <w:r w:rsidRPr="00225491">
        <w:rPr>
          <w:color w:val="000000"/>
          <w:spacing w:val="-1"/>
        </w:rPr>
        <w:t xml:space="preserve"> </w:t>
      </w:r>
      <w:r w:rsidRPr="00225491">
        <w:rPr>
          <w:color w:val="000000"/>
        </w:rPr>
        <w:t>qu</w:t>
      </w:r>
      <w:r w:rsidRPr="00225491">
        <w:rPr>
          <w:color w:val="000000"/>
          <w:spacing w:val="1"/>
        </w:rPr>
        <w:t>i</w:t>
      </w:r>
      <w:r w:rsidRPr="00225491">
        <w:rPr>
          <w:color w:val="000000"/>
          <w:spacing w:val="-1"/>
        </w:rPr>
        <w:t>e</w:t>
      </w:r>
      <w:r w:rsidRPr="00225491">
        <w:rPr>
          <w:color w:val="000000"/>
        </w:rPr>
        <w:t>t d</w:t>
      </w:r>
      <w:r w:rsidRPr="00225491">
        <w:rPr>
          <w:color w:val="000000"/>
          <w:spacing w:val="-1"/>
        </w:rPr>
        <w:t>a</w:t>
      </w:r>
      <w:r w:rsidRPr="00225491">
        <w:rPr>
          <w:color w:val="000000"/>
        </w:rPr>
        <w:t>y</w:t>
      </w:r>
      <w:r w:rsidRPr="00225491">
        <w:rPr>
          <w:color w:val="000000"/>
          <w:spacing w:val="-7"/>
        </w:rPr>
        <w:t xml:space="preserve"> </w:t>
      </w:r>
      <w:r w:rsidRPr="00225491">
        <w:rPr>
          <w:color w:val="000000"/>
          <w:spacing w:val="-1"/>
        </w:rPr>
        <w:t>c</w:t>
      </w:r>
      <w:r w:rsidRPr="00225491">
        <w:rPr>
          <w:color w:val="000000"/>
        </w:rPr>
        <w:t>u</w:t>
      </w:r>
      <w:r w:rsidRPr="00225491">
        <w:rPr>
          <w:color w:val="000000"/>
          <w:spacing w:val="-1"/>
        </w:rPr>
        <w:t>r</w:t>
      </w:r>
      <w:r w:rsidRPr="00225491">
        <w:rPr>
          <w:color w:val="000000"/>
        </w:rPr>
        <w:t>ve</w:t>
      </w:r>
      <w:r w:rsidRPr="00225491">
        <w:rPr>
          <w:color w:val="000000"/>
          <w:spacing w:val="-1"/>
        </w:rPr>
        <w:t xml:space="preserve"> f</w:t>
      </w:r>
      <w:r w:rsidRPr="00225491">
        <w:rPr>
          <w:color w:val="000000"/>
        </w:rPr>
        <w:t>or</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D-</w:t>
      </w:r>
      <w:r w:rsidRPr="00225491">
        <w:rPr>
          <w:color w:val="000000"/>
          <w:spacing w:val="1"/>
        </w:rPr>
        <w:t>C</w:t>
      </w:r>
      <w:r w:rsidRPr="00225491">
        <w:rPr>
          <w:color w:val="000000"/>
        </w:rPr>
        <w:t>o</w:t>
      </w:r>
      <w:r w:rsidRPr="00225491">
        <w:rPr>
          <w:color w:val="000000"/>
          <w:spacing w:val="1"/>
        </w:rPr>
        <w:t>m</w:t>
      </w:r>
      <w:r w:rsidRPr="00225491">
        <w:rPr>
          <w:color w:val="000000"/>
        </w:rPr>
        <w:t>pon</w:t>
      </w:r>
      <w:r w:rsidRPr="00225491">
        <w:rPr>
          <w:color w:val="000000"/>
          <w:spacing w:val="-1"/>
        </w:rPr>
        <w:t>e</w:t>
      </w:r>
      <w:r w:rsidRPr="00225491">
        <w:rPr>
          <w:color w:val="000000"/>
        </w:rPr>
        <w:t>n</w:t>
      </w:r>
      <w:r w:rsidRPr="00225491">
        <w:rPr>
          <w:color w:val="000000"/>
          <w:spacing w:val="1"/>
        </w:rPr>
        <w:t>t</w:t>
      </w:r>
      <w:r w:rsidRPr="00225491">
        <w:rPr>
          <w:color w:val="000000"/>
        </w:rPr>
        <w:t>.</w:t>
      </w:r>
    </w:p>
    <w:p w14:paraId="3A804D02" w14:textId="77777777" w:rsidR="00225491" w:rsidRPr="00225491" w:rsidRDefault="00225491" w:rsidP="00225491">
      <w:pPr>
        <w:shd w:val="clear" w:color="auto" w:fill="FFFFFF"/>
        <w:ind w:left="100" w:right="140" w:firstLine="720"/>
        <w:rPr>
          <w:color w:val="000000"/>
        </w:rPr>
      </w:pPr>
      <w:r w:rsidRPr="00225491">
        <w:rPr>
          <w:color w:val="000000"/>
        </w:rPr>
        <w:t>The</w:t>
      </w:r>
      <w:r w:rsidRPr="00225491">
        <w:rPr>
          <w:color w:val="000000"/>
          <w:spacing w:val="-1"/>
        </w:rPr>
        <w:t xml:space="preserve"> </w:t>
      </w:r>
      <w:r w:rsidRPr="00225491">
        <w:rPr>
          <w:color w:val="000000"/>
        </w:rPr>
        <w:t xml:space="preserve">K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f</w:t>
      </w:r>
      <w:r w:rsidRPr="00225491">
        <w:rPr>
          <w:color w:val="000000"/>
        </w:rPr>
        <w:t>or</w:t>
      </w:r>
      <w:r w:rsidRPr="00225491">
        <w:rPr>
          <w:color w:val="000000"/>
          <w:spacing w:val="-1"/>
        </w:rPr>
        <w:t xml:space="preserve"> a</w:t>
      </w:r>
      <w:r w:rsidRPr="00225491">
        <w:rPr>
          <w:color w:val="000000"/>
        </w:rPr>
        <w:t>ny</w:t>
      </w:r>
      <w:r w:rsidRPr="00225491">
        <w:rPr>
          <w:color w:val="000000"/>
          <w:spacing w:val="-7"/>
        </w:rPr>
        <w:t xml:space="preserve"> </w:t>
      </w:r>
      <w:r w:rsidRPr="00225491">
        <w:rPr>
          <w:color w:val="000000"/>
        </w:rPr>
        <w:t>3</w:t>
      </w:r>
      <w:r w:rsidRPr="00225491">
        <w:rPr>
          <w:color w:val="000000"/>
          <w:spacing w:val="-1"/>
        </w:rPr>
        <w:t>-</w:t>
      </w:r>
      <w:r w:rsidRPr="00225491">
        <w:rPr>
          <w:color w:val="000000"/>
        </w:rPr>
        <w:t>hour</w:t>
      </w:r>
      <w:r w:rsidRPr="00225491">
        <w:rPr>
          <w:color w:val="000000"/>
          <w:spacing w:val="-1"/>
        </w:rPr>
        <w:t xml:space="preserve"> </w:t>
      </w:r>
      <w:r w:rsidRPr="00225491">
        <w:rPr>
          <w:color w:val="000000"/>
        </w:rPr>
        <w:t>p</w:t>
      </w:r>
      <w:r w:rsidRPr="00225491">
        <w:rPr>
          <w:color w:val="000000"/>
          <w:spacing w:val="-1"/>
        </w:rPr>
        <w:t>er</w:t>
      </w:r>
      <w:r w:rsidRPr="00225491">
        <w:rPr>
          <w:color w:val="000000"/>
          <w:spacing w:val="1"/>
        </w:rPr>
        <w:t>i</w:t>
      </w:r>
      <w:r w:rsidRPr="00225491">
        <w:rPr>
          <w:color w:val="000000"/>
        </w:rPr>
        <w:t xml:space="preserve">od </w:t>
      </w:r>
      <w:r w:rsidRPr="00225491">
        <w:rPr>
          <w:color w:val="000000"/>
          <w:spacing w:val="1"/>
        </w:rPr>
        <w:t>i</w:t>
      </w:r>
      <w:r w:rsidRPr="00225491">
        <w:rPr>
          <w:color w:val="000000"/>
        </w:rPr>
        <w:t>s d</w:t>
      </w:r>
      <w:r w:rsidRPr="00225491">
        <w:rPr>
          <w:color w:val="000000"/>
          <w:spacing w:val="-1"/>
        </w:rPr>
        <w:t>e</w:t>
      </w:r>
      <w:r w:rsidRPr="00225491">
        <w:rPr>
          <w:color w:val="000000"/>
          <w:spacing w:val="1"/>
        </w:rPr>
        <w:t>t</w:t>
      </w:r>
      <w:r w:rsidRPr="00225491">
        <w:rPr>
          <w:color w:val="000000"/>
          <w:spacing w:val="-1"/>
        </w:rPr>
        <w:t>er</w:t>
      </w:r>
      <w:r w:rsidRPr="00225491">
        <w:rPr>
          <w:color w:val="000000"/>
          <w:spacing w:val="1"/>
        </w:rPr>
        <w:t>mi</w:t>
      </w:r>
      <w:r w:rsidRPr="00225491">
        <w:rPr>
          <w:color w:val="000000"/>
        </w:rPr>
        <w:t>n</w:t>
      </w:r>
      <w:r w:rsidRPr="00225491">
        <w:rPr>
          <w:color w:val="000000"/>
          <w:spacing w:val="-1"/>
        </w:rPr>
        <w:t>e</w:t>
      </w:r>
      <w:r w:rsidRPr="00225491">
        <w:rPr>
          <w:color w:val="000000"/>
        </w:rPr>
        <w:t>d by</w:t>
      </w:r>
      <w:r w:rsidRPr="00225491">
        <w:rPr>
          <w:color w:val="000000"/>
          <w:spacing w:val="-7"/>
        </w:rPr>
        <w:t xml:space="preserve"> </w:t>
      </w:r>
      <w:r w:rsidRPr="00225491">
        <w:rPr>
          <w:color w:val="000000"/>
          <w:spacing w:val="-1"/>
        </w:rPr>
        <w:t>f</w:t>
      </w:r>
      <w:r w:rsidRPr="00225491">
        <w:rPr>
          <w:color w:val="000000"/>
          <w:spacing w:val="1"/>
        </w:rPr>
        <w:t>i</w:t>
      </w:r>
      <w:r w:rsidRPr="00225491">
        <w:rPr>
          <w:color w:val="000000"/>
          <w:spacing w:val="-1"/>
        </w:rPr>
        <w:t>r</w:t>
      </w:r>
      <w:r w:rsidRPr="00225491">
        <w:rPr>
          <w:color w:val="000000"/>
        </w:rPr>
        <w:t xml:space="preserve">st </w:t>
      </w:r>
      <w:r w:rsidRPr="00225491">
        <w:rPr>
          <w:color w:val="000000"/>
          <w:spacing w:val="-1"/>
        </w:rPr>
        <w:t>f</w:t>
      </w:r>
      <w:r w:rsidRPr="00225491">
        <w:rPr>
          <w:color w:val="000000"/>
          <w:spacing w:val="1"/>
        </w:rPr>
        <w:t>i</w:t>
      </w:r>
      <w:r w:rsidRPr="00225491">
        <w:rPr>
          <w:color w:val="000000"/>
        </w:rPr>
        <w:t>nd</w:t>
      </w:r>
      <w:r w:rsidRPr="00225491">
        <w:rPr>
          <w:color w:val="000000"/>
          <w:spacing w:val="1"/>
        </w:rPr>
        <w:t>i</w:t>
      </w:r>
      <w:r w:rsidRPr="00225491">
        <w:rPr>
          <w:color w:val="000000"/>
        </w:rPr>
        <w:t>ng</w:t>
      </w:r>
      <w:r w:rsidRPr="00225491">
        <w:rPr>
          <w:color w:val="000000"/>
          <w:spacing w:val="-2"/>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spacing w:val="2"/>
        </w:rPr>
        <w:t>x</w:t>
      </w:r>
      <w:r w:rsidRPr="00225491">
        <w:rPr>
          <w:color w:val="000000"/>
          <w:spacing w:val="1"/>
        </w:rPr>
        <w:t>im</w:t>
      </w:r>
      <w:r w:rsidRPr="00225491">
        <w:rPr>
          <w:color w:val="000000"/>
        </w:rPr>
        <w:t>um pos</w:t>
      </w:r>
      <w:r w:rsidRPr="00225491">
        <w:rPr>
          <w:color w:val="000000"/>
          <w:spacing w:val="1"/>
        </w:rPr>
        <w:t>iti</w:t>
      </w:r>
      <w:r w:rsidRPr="00225491">
        <w:rPr>
          <w:color w:val="000000"/>
        </w:rPr>
        <w:t xml:space="preserve">ve </w:t>
      </w:r>
      <w:r w:rsidRPr="00225491">
        <w:rPr>
          <w:color w:val="000000"/>
          <w:spacing w:val="-1"/>
        </w:rPr>
        <w:t>a</w:t>
      </w:r>
      <w:r w:rsidRPr="00225491">
        <w:rPr>
          <w:color w:val="000000"/>
        </w:rPr>
        <w:t>nd n</w:t>
      </w:r>
      <w:r w:rsidRPr="00225491">
        <w:rPr>
          <w:color w:val="000000"/>
          <w:spacing w:val="-1"/>
        </w:rPr>
        <w:t>e</w:t>
      </w:r>
      <w:r w:rsidRPr="00225491">
        <w:rPr>
          <w:color w:val="000000"/>
          <w:spacing w:val="-2"/>
        </w:rPr>
        <w:t>g</w:t>
      </w:r>
      <w:r w:rsidRPr="00225491">
        <w:rPr>
          <w:color w:val="000000"/>
          <w:spacing w:val="-1"/>
        </w:rPr>
        <w:t>a</w:t>
      </w:r>
      <w:r w:rsidRPr="00225491">
        <w:rPr>
          <w:color w:val="000000"/>
          <w:spacing w:val="1"/>
        </w:rPr>
        <w:t>ti</w:t>
      </w:r>
      <w:r w:rsidRPr="00225491">
        <w:rPr>
          <w:color w:val="000000"/>
        </w:rPr>
        <w:t>ve</w:t>
      </w:r>
      <w:r w:rsidRPr="00225491">
        <w:rPr>
          <w:color w:val="000000"/>
          <w:spacing w:val="-1"/>
        </w:rPr>
        <w:t xml:space="preserve"> </w:t>
      </w:r>
      <w:r w:rsidRPr="00225491">
        <w:rPr>
          <w:color w:val="000000"/>
        </w:rPr>
        <w:t>d</w:t>
      </w:r>
      <w:r w:rsidRPr="00225491">
        <w:rPr>
          <w:color w:val="000000"/>
          <w:spacing w:val="-1"/>
        </w:rPr>
        <w:t>e</w:t>
      </w:r>
      <w:r w:rsidRPr="00225491">
        <w:rPr>
          <w:color w:val="000000"/>
        </w:rPr>
        <w:t>v</w:t>
      </w:r>
      <w:r w:rsidRPr="00225491">
        <w:rPr>
          <w:color w:val="000000"/>
          <w:spacing w:val="1"/>
        </w:rPr>
        <w:t>i</w:t>
      </w:r>
      <w:r w:rsidRPr="00225491">
        <w:rPr>
          <w:color w:val="000000"/>
          <w:spacing w:val="-1"/>
        </w:rPr>
        <w:t>a</w:t>
      </w:r>
      <w:r w:rsidRPr="00225491">
        <w:rPr>
          <w:color w:val="000000"/>
          <w:spacing w:val="1"/>
        </w:rPr>
        <w:t>ti</w:t>
      </w:r>
      <w:r w:rsidRPr="00225491">
        <w:rPr>
          <w:color w:val="000000"/>
        </w:rPr>
        <w:t>ons of</w:t>
      </w:r>
      <w:r w:rsidRPr="00225491">
        <w:rPr>
          <w:color w:val="000000"/>
          <w:spacing w:val="-1"/>
        </w:rPr>
        <w:t xml:space="preserve"> </w:t>
      </w:r>
      <w:r w:rsidRPr="00225491">
        <w:rPr>
          <w:color w:val="000000"/>
        </w:rPr>
        <w:t>bo</w:t>
      </w:r>
      <w:r w:rsidRPr="00225491">
        <w:rPr>
          <w:color w:val="000000"/>
          <w:spacing w:val="1"/>
        </w:rPr>
        <w:t>t</w:t>
      </w:r>
      <w:r w:rsidRPr="00225491">
        <w:rPr>
          <w:color w:val="000000"/>
        </w:rPr>
        <w:t xml:space="preserve">h </w:t>
      </w:r>
      <w:r w:rsidRPr="00225491">
        <w:rPr>
          <w:color w:val="000000"/>
          <w:spacing w:val="-1"/>
        </w:rPr>
        <w:t>c</w:t>
      </w:r>
      <w:r w:rsidRPr="00225491">
        <w:rPr>
          <w:color w:val="000000"/>
        </w:rPr>
        <w:t>o</w:t>
      </w:r>
      <w:r w:rsidRPr="00225491">
        <w:rPr>
          <w:color w:val="000000"/>
          <w:spacing w:val="1"/>
        </w:rPr>
        <w:t>m</w:t>
      </w:r>
      <w:r w:rsidRPr="00225491">
        <w:rPr>
          <w:color w:val="000000"/>
        </w:rPr>
        <w:t>pon</w:t>
      </w:r>
      <w:r w:rsidRPr="00225491">
        <w:rPr>
          <w:color w:val="000000"/>
          <w:spacing w:val="-1"/>
        </w:rPr>
        <w:t>e</w:t>
      </w:r>
      <w:r w:rsidRPr="00225491">
        <w:rPr>
          <w:color w:val="000000"/>
        </w:rPr>
        <w:t>n</w:t>
      </w:r>
      <w:r w:rsidRPr="00225491">
        <w:rPr>
          <w:color w:val="000000"/>
          <w:spacing w:val="1"/>
        </w:rPr>
        <w:t>t</w:t>
      </w:r>
      <w:r w:rsidRPr="00225491">
        <w:rPr>
          <w:color w:val="000000"/>
        </w:rPr>
        <w:t xml:space="preserve">s </w:t>
      </w:r>
      <w:r w:rsidRPr="00225491">
        <w:rPr>
          <w:color w:val="000000"/>
          <w:spacing w:val="-1"/>
        </w:rPr>
        <w:t>re</w:t>
      </w:r>
      <w:r w:rsidRPr="00225491">
        <w:rPr>
          <w:color w:val="000000"/>
          <w:spacing w:val="1"/>
        </w:rPr>
        <w:t>l</w:t>
      </w:r>
      <w:r w:rsidRPr="00225491">
        <w:rPr>
          <w:color w:val="000000"/>
          <w:spacing w:val="-1"/>
        </w:rPr>
        <w:t>a</w:t>
      </w:r>
      <w:r w:rsidRPr="00225491">
        <w:rPr>
          <w:color w:val="000000"/>
          <w:spacing w:val="1"/>
        </w:rPr>
        <w:t>ti</w:t>
      </w:r>
      <w:r w:rsidRPr="00225491">
        <w:rPr>
          <w:color w:val="000000"/>
        </w:rPr>
        <w:t>ve</w:t>
      </w:r>
      <w:r w:rsidRPr="00225491">
        <w:rPr>
          <w:color w:val="000000"/>
          <w:spacing w:val="-1"/>
        </w:rPr>
        <w:t xml:space="preserve"> </w:t>
      </w:r>
      <w:r w:rsidRPr="00225491">
        <w:rPr>
          <w:color w:val="000000"/>
          <w:spacing w:val="1"/>
        </w:rPr>
        <w:t>t</w:t>
      </w:r>
      <w:r w:rsidRPr="00225491">
        <w:rPr>
          <w:color w:val="000000"/>
        </w:rPr>
        <w:t xml:space="preserve">o </w:t>
      </w:r>
      <w:r w:rsidRPr="00225491">
        <w:rPr>
          <w:color w:val="000000"/>
          <w:spacing w:val="1"/>
        </w:rPr>
        <w:t>t</w:t>
      </w:r>
      <w:r w:rsidRPr="00225491">
        <w:rPr>
          <w:color w:val="000000"/>
        </w:rPr>
        <w:t>h</w:t>
      </w:r>
      <w:r w:rsidRPr="00225491">
        <w:rPr>
          <w:color w:val="000000"/>
          <w:spacing w:val="-1"/>
        </w:rPr>
        <w:t>e</w:t>
      </w:r>
      <w:r w:rsidRPr="00225491">
        <w:rPr>
          <w:color w:val="000000"/>
          <w:spacing w:val="1"/>
        </w:rPr>
        <w:t>i</w:t>
      </w:r>
      <w:r w:rsidRPr="00225491">
        <w:rPr>
          <w:color w:val="000000"/>
        </w:rPr>
        <w:t>r</w:t>
      </w:r>
      <w:r w:rsidRPr="00225491">
        <w:rPr>
          <w:color w:val="000000"/>
          <w:spacing w:val="-1"/>
        </w:rPr>
        <w:t xml:space="preserve"> re</w:t>
      </w:r>
      <w:r w:rsidRPr="00225491">
        <w:rPr>
          <w:color w:val="000000"/>
        </w:rPr>
        <w:t>sp</w:t>
      </w:r>
      <w:r w:rsidRPr="00225491">
        <w:rPr>
          <w:color w:val="000000"/>
          <w:spacing w:val="-1"/>
        </w:rPr>
        <w:t>ec</w:t>
      </w:r>
      <w:r w:rsidRPr="00225491">
        <w:rPr>
          <w:color w:val="000000"/>
          <w:spacing w:val="1"/>
        </w:rPr>
        <w:t>ti</w:t>
      </w:r>
      <w:r w:rsidRPr="00225491">
        <w:rPr>
          <w:color w:val="000000"/>
        </w:rPr>
        <w:t>ve</w:t>
      </w:r>
      <w:r w:rsidRPr="00225491">
        <w:rPr>
          <w:color w:val="000000"/>
          <w:spacing w:val="-1"/>
        </w:rPr>
        <w:t xml:space="preserve"> </w:t>
      </w:r>
      <w:r w:rsidRPr="00225491">
        <w:rPr>
          <w:color w:val="000000"/>
        </w:rPr>
        <w:t>qu</w:t>
      </w:r>
      <w:r w:rsidRPr="00225491">
        <w:rPr>
          <w:color w:val="000000"/>
          <w:spacing w:val="1"/>
        </w:rPr>
        <w:t>i</w:t>
      </w:r>
      <w:r w:rsidRPr="00225491">
        <w:rPr>
          <w:color w:val="000000"/>
          <w:spacing w:val="-1"/>
        </w:rPr>
        <w:t>e</w:t>
      </w:r>
      <w:r w:rsidRPr="00225491">
        <w:rPr>
          <w:color w:val="000000"/>
        </w:rPr>
        <w:t>t d</w:t>
      </w:r>
      <w:r w:rsidRPr="00225491">
        <w:rPr>
          <w:color w:val="000000"/>
          <w:spacing w:val="-1"/>
        </w:rPr>
        <w:t>a</w:t>
      </w:r>
      <w:r w:rsidRPr="00225491">
        <w:rPr>
          <w:color w:val="000000"/>
        </w:rPr>
        <w:t>y</w:t>
      </w:r>
      <w:r w:rsidRPr="00225491">
        <w:rPr>
          <w:color w:val="000000"/>
          <w:spacing w:val="-7"/>
        </w:rPr>
        <w:t xml:space="preserve"> </w:t>
      </w:r>
      <w:r w:rsidRPr="00225491">
        <w:rPr>
          <w:color w:val="000000"/>
          <w:spacing w:val="-1"/>
        </w:rPr>
        <w:t>c</w:t>
      </w:r>
      <w:r w:rsidRPr="00225491">
        <w:rPr>
          <w:color w:val="000000"/>
        </w:rPr>
        <w:t>u</w:t>
      </w:r>
      <w:r w:rsidRPr="00225491">
        <w:rPr>
          <w:color w:val="000000"/>
          <w:spacing w:val="-1"/>
        </w:rPr>
        <w:t>r</w:t>
      </w:r>
      <w:r w:rsidRPr="00225491">
        <w:rPr>
          <w:color w:val="000000"/>
        </w:rPr>
        <w:t>v</w:t>
      </w:r>
      <w:r w:rsidRPr="00225491">
        <w:rPr>
          <w:color w:val="000000"/>
          <w:spacing w:val="-1"/>
        </w:rPr>
        <w:t>e</w:t>
      </w:r>
      <w:r w:rsidRPr="00225491">
        <w:rPr>
          <w:color w:val="000000"/>
        </w:rPr>
        <w:t xml:space="preserve">s. </w:t>
      </w:r>
      <w:r w:rsidRPr="00225491">
        <w:rPr>
          <w:color w:val="000000"/>
          <w:spacing w:val="-1"/>
        </w:rPr>
        <w:t>Ne</w:t>
      </w:r>
      <w:r w:rsidRPr="00225491">
        <w:rPr>
          <w:color w:val="000000"/>
          <w:spacing w:val="2"/>
        </w:rPr>
        <w:t>x</w:t>
      </w:r>
      <w:r w:rsidRPr="00225491">
        <w:rPr>
          <w:color w:val="000000"/>
        </w:rPr>
        <w:t xml:space="preserve">t </w:t>
      </w:r>
      <w:r w:rsidRPr="00225491">
        <w:rPr>
          <w:color w:val="000000"/>
          <w:spacing w:val="1"/>
        </w:rPr>
        <w:t>t</w:t>
      </w:r>
      <w:r w:rsidRPr="00225491">
        <w:rPr>
          <w:color w:val="000000"/>
        </w:rPr>
        <w:t>h</w:t>
      </w:r>
      <w:r w:rsidRPr="00225491">
        <w:rPr>
          <w:color w:val="000000"/>
          <w:spacing w:val="-1"/>
        </w:rPr>
        <w:t>e</w:t>
      </w:r>
      <w:r w:rsidRPr="00225491">
        <w:rPr>
          <w:color w:val="000000"/>
        </w:rPr>
        <w:t>se</w:t>
      </w:r>
      <w:r w:rsidRPr="00225491">
        <w:rPr>
          <w:color w:val="000000"/>
          <w:spacing w:val="-1"/>
        </w:rPr>
        <w:t xml:space="preserve"> ar</w:t>
      </w:r>
      <w:r w:rsidRPr="00225491">
        <w:rPr>
          <w:color w:val="000000"/>
        </w:rPr>
        <w:t>e</w:t>
      </w:r>
      <w:r w:rsidRPr="00225491">
        <w:rPr>
          <w:color w:val="000000"/>
          <w:spacing w:val="-1"/>
        </w:rPr>
        <w:t xml:space="preserve"> a</w:t>
      </w:r>
      <w:r w:rsidRPr="00225491">
        <w:rPr>
          <w:color w:val="000000"/>
        </w:rPr>
        <w:t>dd</w:t>
      </w:r>
      <w:r w:rsidRPr="00225491">
        <w:rPr>
          <w:color w:val="000000"/>
          <w:spacing w:val="-1"/>
        </w:rPr>
        <w:t>e</w:t>
      </w:r>
      <w:r w:rsidRPr="00225491">
        <w:rPr>
          <w:color w:val="000000"/>
        </w:rPr>
        <w:t xml:space="preserve">d </w:t>
      </w:r>
      <w:r w:rsidRPr="00225491">
        <w:rPr>
          <w:color w:val="000000"/>
          <w:spacing w:val="1"/>
        </w:rPr>
        <w:t>t</w:t>
      </w:r>
      <w:r w:rsidRPr="00225491">
        <w:rPr>
          <w:color w:val="000000"/>
        </w:rPr>
        <w:t>o</w:t>
      </w:r>
      <w:r w:rsidRPr="00225491">
        <w:rPr>
          <w:color w:val="000000"/>
          <w:spacing w:val="-2"/>
        </w:rPr>
        <w:t>g</w:t>
      </w:r>
      <w:r w:rsidRPr="00225491">
        <w:rPr>
          <w:color w:val="000000"/>
          <w:spacing w:val="-1"/>
        </w:rPr>
        <w:t>e</w:t>
      </w:r>
      <w:r w:rsidRPr="00225491">
        <w:rPr>
          <w:color w:val="000000"/>
          <w:spacing w:val="1"/>
        </w:rPr>
        <w:t>t</w:t>
      </w:r>
      <w:r w:rsidRPr="00225491">
        <w:rPr>
          <w:color w:val="000000"/>
        </w:rPr>
        <w:t>h</w:t>
      </w:r>
      <w:r w:rsidRPr="00225491">
        <w:rPr>
          <w:color w:val="000000"/>
          <w:spacing w:val="-1"/>
        </w:rPr>
        <w:t>e</w:t>
      </w:r>
      <w:r w:rsidRPr="00225491">
        <w:rPr>
          <w:color w:val="000000"/>
        </w:rPr>
        <w:t>r</w:t>
      </w:r>
      <w:r w:rsidRPr="00225491">
        <w:rPr>
          <w:color w:val="000000"/>
          <w:spacing w:val="-1"/>
        </w:rPr>
        <w:t xml:space="preserve"> f</w:t>
      </w:r>
      <w:r w:rsidRPr="00225491">
        <w:rPr>
          <w:color w:val="000000"/>
        </w:rPr>
        <w:t>or</w:t>
      </w:r>
      <w:r w:rsidRPr="00225491">
        <w:rPr>
          <w:color w:val="000000"/>
          <w:spacing w:val="-1"/>
        </w:rPr>
        <w:t xml:space="preserve"> eac</w:t>
      </w:r>
      <w:r w:rsidRPr="00225491">
        <w:rPr>
          <w:color w:val="000000"/>
        </w:rPr>
        <w:t xml:space="preserve">h </w:t>
      </w:r>
      <w:r w:rsidRPr="00225491">
        <w:rPr>
          <w:color w:val="000000"/>
          <w:spacing w:val="-1"/>
        </w:rPr>
        <w:t>c</w:t>
      </w:r>
      <w:r w:rsidRPr="00225491">
        <w:rPr>
          <w:color w:val="000000"/>
        </w:rPr>
        <w:t>o</w:t>
      </w:r>
      <w:r w:rsidRPr="00225491">
        <w:rPr>
          <w:color w:val="000000"/>
          <w:spacing w:val="1"/>
        </w:rPr>
        <w:t>m</w:t>
      </w:r>
      <w:r w:rsidRPr="00225491">
        <w:rPr>
          <w:color w:val="000000"/>
        </w:rPr>
        <w:t>pon</w:t>
      </w:r>
      <w:r w:rsidRPr="00225491">
        <w:rPr>
          <w:color w:val="000000"/>
          <w:spacing w:val="-1"/>
        </w:rPr>
        <w:t>e</w:t>
      </w:r>
      <w:r w:rsidRPr="00225491">
        <w:rPr>
          <w:color w:val="000000"/>
        </w:rPr>
        <w:t xml:space="preserve">nt </w:t>
      </w:r>
      <w:r w:rsidRPr="00225491">
        <w:rPr>
          <w:color w:val="000000"/>
          <w:spacing w:val="1"/>
        </w:rPr>
        <w:t>t</w:t>
      </w:r>
      <w:r w:rsidRPr="00225491">
        <w:rPr>
          <w:color w:val="000000"/>
        </w:rPr>
        <w:t>o d</w:t>
      </w:r>
      <w:r w:rsidRPr="00225491">
        <w:rPr>
          <w:color w:val="000000"/>
          <w:spacing w:val="-1"/>
        </w:rPr>
        <w:t>e</w:t>
      </w:r>
      <w:r w:rsidRPr="00225491">
        <w:rPr>
          <w:color w:val="000000"/>
          <w:spacing w:val="1"/>
        </w:rPr>
        <w:t>t</w:t>
      </w:r>
      <w:r w:rsidRPr="00225491">
        <w:rPr>
          <w:color w:val="000000"/>
          <w:spacing w:val="-1"/>
        </w:rPr>
        <w:t>er</w:t>
      </w:r>
      <w:r w:rsidRPr="00225491">
        <w:rPr>
          <w:color w:val="000000"/>
          <w:spacing w:val="1"/>
        </w:rPr>
        <w:t>mi</w:t>
      </w:r>
      <w:r w:rsidRPr="00225491">
        <w:rPr>
          <w:color w:val="000000"/>
        </w:rPr>
        <w:t>ne</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spacing w:val="2"/>
        </w:rPr>
        <w:t>x</w:t>
      </w:r>
      <w:r w:rsidRPr="00225491">
        <w:rPr>
          <w:color w:val="000000"/>
          <w:spacing w:val="1"/>
        </w:rPr>
        <w:t>im</w:t>
      </w:r>
      <w:r w:rsidRPr="00225491">
        <w:rPr>
          <w:color w:val="000000"/>
        </w:rPr>
        <w:t xml:space="preserve">um </w:t>
      </w:r>
      <w:r w:rsidRPr="00225491">
        <w:rPr>
          <w:color w:val="000000"/>
          <w:spacing w:val="-1"/>
        </w:rPr>
        <w:t>f</w:t>
      </w:r>
      <w:r w:rsidRPr="00225491">
        <w:rPr>
          <w:color w:val="000000"/>
          <w:spacing w:val="1"/>
        </w:rPr>
        <w:t>l</w:t>
      </w:r>
      <w:r w:rsidRPr="00225491">
        <w:rPr>
          <w:color w:val="000000"/>
        </w:rPr>
        <w:t>u</w:t>
      </w:r>
      <w:r w:rsidRPr="00225491">
        <w:rPr>
          <w:color w:val="000000"/>
          <w:spacing w:val="-1"/>
        </w:rPr>
        <w:t>c</w:t>
      </w:r>
      <w:r w:rsidRPr="00225491">
        <w:rPr>
          <w:color w:val="000000"/>
          <w:spacing w:val="1"/>
        </w:rPr>
        <w:t>t</w:t>
      </w:r>
      <w:r w:rsidRPr="00225491">
        <w:rPr>
          <w:color w:val="000000"/>
        </w:rPr>
        <w:t>u</w:t>
      </w:r>
      <w:r w:rsidRPr="00225491">
        <w:rPr>
          <w:color w:val="000000"/>
          <w:spacing w:val="-1"/>
        </w:rPr>
        <w:t>a</w:t>
      </w:r>
      <w:r w:rsidRPr="00225491">
        <w:rPr>
          <w:color w:val="000000"/>
          <w:spacing w:val="1"/>
        </w:rPr>
        <w:t>ti</w:t>
      </w:r>
      <w:r w:rsidRPr="00225491">
        <w:rPr>
          <w:color w:val="000000"/>
        </w:rPr>
        <w:t>on of</w:t>
      </w:r>
      <w:r w:rsidRPr="00225491">
        <w:rPr>
          <w:color w:val="000000"/>
          <w:spacing w:val="-1"/>
        </w:rPr>
        <w:t xml:space="preserve"> eac</w:t>
      </w:r>
      <w:r w:rsidRPr="00225491">
        <w:rPr>
          <w:color w:val="000000"/>
        </w:rPr>
        <w:t xml:space="preserve">h </w:t>
      </w:r>
      <w:r w:rsidRPr="00225491">
        <w:rPr>
          <w:color w:val="000000"/>
          <w:spacing w:val="-1"/>
        </w:rPr>
        <w:t>c</w:t>
      </w:r>
      <w:r w:rsidRPr="00225491">
        <w:rPr>
          <w:color w:val="000000"/>
        </w:rPr>
        <w:t>o</w:t>
      </w:r>
      <w:r w:rsidRPr="00225491">
        <w:rPr>
          <w:color w:val="000000"/>
          <w:spacing w:val="1"/>
        </w:rPr>
        <w:t>m</w:t>
      </w:r>
      <w:r w:rsidRPr="00225491">
        <w:rPr>
          <w:color w:val="000000"/>
        </w:rPr>
        <w:t>pon</w:t>
      </w:r>
      <w:r w:rsidRPr="00225491">
        <w:rPr>
          <w:color w:val="000000"/>
          <w:spacing w:val="-1"/>
        </w:rPr>
        <w:t>e</w:t>
      </w:r>
      <w:r w:rsidRPr="00225491">
        <w:rPr>
          <w:color w:val="000000"/>
        </w:rPr>
        <w:t>n</w:t>
      </w:r>
      <w:r w:rsidRPr="00225491">
        <w:rPr>
          <w:color w:val="000000"/>
          <w:spacing w:val="1"/>
        </w:rPr>
        <w:t>t</w:t>
      </w:r>
      <w:r w:rsidRPr="00225491">
        <w:rPr>
          <w:color w:val="000000"/>
        </w:rPr>
        <w:t>. The</w:t>
      </w:r>
      <w:r w:rsidRPr="00225491">
        <w:rPr>
          <w:color w:val="000000"/>
          <w:spacing w:val="-1"/>
        </w:rPr>
        <w:t xml:space="preserve"> c</w:t>
      </w:r>
      <w:r w:rsidRPr="00225491">
        <w:rPr>
          <w:color w:val="000000"/>
        </w:rPr>
        <w:t>o</w:t>
      </w:r>
      <w:r w:rsidRPr="00225491">
        <w:rPr>
          <w:color w:val="000000"/>
          <w:spacing w:val="1"/>
        </w:rPr>
        <w:t>m</w:t>
      </w:r>
      <w:r w:rsidRPr="00225491">
        <w:rPr>
          <w:color w:val="000000"/>
        </w:rPr>
        <w:t>pon</w:t>
      </w:r>
      <w:r w:rsidRPr="00225491">
        <w:rPr>
          <w:color w:val="000000"/>
          <w:spacing w:val="-1"/>
        </w:rPr>
        <w:t>e</w:t>
      </w:r>
      <w:r w:rsidRPr="00225491">
        <w:rPr>
          <w:color w:val="000000"/>
        </w:rPr>
        <w:t xml:space="preserve">nt </w:t>
      </w:r>
      <w:r w:rsidRPr="00225491">
        <w:rPr>
          <w:color w:val="000000"/>
          <w:spacing w:val="-1"/>
        </w:rPr>
        <w:t>w</w:t>
      </w:r>
      <w:r w:rsidRPr="00225491">
        <w:rPr>
          <w:color w:val="000000"/>
          <w:spacing w:val="1"/>
        </w:rPr>
        <w:t>it</w:t>
      </w:r>
      <w:r w:rsidRPr="00225491">
        <w:rPr>
          <w:color w:val="000000"/>
        </w:rPr>
        <w:t xml:space="preserve">h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l</w:t>
      </w:r>
      <w:r w:rsidRPr="00225491">
        <w:rPr>
          <w:color w:val="000000"/>
          <w:spacing w:val="-1"/>
        </w:rPr>
        <w:t>ar</w:t>
      </w:r>
      <w:r w:rsidRPr="00225491">
        <w:rPr>
          <w:color w:val="000000"/>
          <w:spacing w:val="-2"/>
        </w:rPr>
        <w:t>g</w:t>
      </w:r>
      <w:r w:rsidRPr="00225491">
        <w:rPr>
          <w:color w:val="000000"/>
          <w:spacing w:val="-1"/>
        </w:rPr>
        <w:t>e</w:t>
      </w:r>
      <w:r w:rsidRPr="00225491">
        <w:rPr>
          <w:color w:val="000000"/>
        </w:rPr>
        <w:t xml:space="preserve">st </w:t>
      </w:r>
      <w:r w:rsidRPr="00225491">
        <w:rPr>
          <w:color w:val="000000"/>
          <w:spacing w:val="-1"/>
        </w:rPr>
        <w:t>f</w:t>
      </w:r>
      <w:r w:rsidRPr="00225491">
        <w:rPr>
          <w:color w:val="000000"/>
          <w:spacing w:val="1"/>
        </w:rPr>
        <w:t>l</w:t>
      </w:r>
      <w:r w:rsidRPr="00225491">
        <w:rPr>
          <w:color w:val="000000"/>
        </w:rPr>
        <w:t>u</w:t>
      </w:r>
      <w:r w:rsidRPr="00225491">
        <w:rPr>
          <w:color w:val="000000"/>
          <w:spacing w:val="-1"/>
        </w:rPr>
        <w:t>c</w:t>
      </w:r>
      <w:r w:rsidRPr="00225491">
        <w:rPr>
          <w:color w:val="000000"/>
          <w:spacing w:val="1"/>
        </w:rPr>
        <w:t>t</w:t>
      </w:r>
      <w:r w:rsidRPr="00225491">
        <w:rPr>
          <w:color w:val="000000"/>
        </w:rPr>
        <w:t>u</w:t>
      </w:r>
      <w:r w:rsidRPr="00225491">
        <w:rPr>
          <w:color w:val="000000"/>
          <w:spacing w:val="-1"/>
        </w:rPr>
        <w:t>a</w:t>
      </w:r>
      <w:r w:rsidRPr="00225491">
        <w:rPr>
          <w:color w:val="000000"/>
          <w:spacing w:val="1"/>
        </w:rPr>
        <w:t>ti</w:t>
      </w:r>
      <w:r w:rsidRPr="00225491">
        <w:rPr>
          <w:color w:val="000000"/>
        </w:rPr>
        <w:t xml:space="preserve">on </w:t>
      </w:r>
      <w:r w:rsidRPr="00225491">
        <w:rPr>
          <w:color w:val="000000"/>
          <w:spacing w:val="1"/>
        </w:rPr>
        <w:t>i</w:t>
      </w:r>
      <w:r w:rsidRPr="00225491">
        <w:rPr>
          <w:color w:val="000000"/>
        </w:rPr>
        <w:t>s us</w:t>
      </w:r>
      <w:r w:rsidRPr="00225491">
        <w:rPr>
          <w:color w:val="000000"/>
          <w:spacing w:val="-1"/>
        </w:rPr>
        <w:t>e</w:t>
      </w:r>
      <w:r w:rsidRPr="00225491">
        <w:rPr>
          <w:color w:val="000000"/>
        </w:rPr>
        <w:t xml:space="preserve">d </w:t>
      </w:r>
      <w:r w:rsidRPr="00225491">
        <w:rPr>
          <w:color w:val="000000"/>
          <w:spacing w:val="1"/>
        </w:rPr>
        <w:t>t</w:t>
      </w:r>
      <w:r w:rsidRPr="00225491">
        <w:rPr>
          <w:color w:val="000000"/>
        </w:rPr>
        <w:t>o d</w:t>
      </w:r>
      <w:r w:rsidRPr="00225491">
        <w:rPr>
          <w:color w:val="000000"/>
          <w:spacing w:val="-1"/>
        </w:rPr>
        <w:t>e</w:t>
      </w:r>
      <w:r w:rsidRPr="00225491">
        <w:rPr>
          <w:color w:val="000000"/>
          <w:spacing w:val="1"/>
        </w:rPr>
        <w:t>t</w:t>
      </w:r>
      <w:r w:rsidRPr="00225491">
        <w:rPr>
          <w:color w:val="000000"/>
          <w:spacing w:val="-1"/>
        </w:rPr>
        <w:t>er</w:t>
      </w:r>
      <w:r w:rsidRPr="00225491">
        <w:rPr>
          <w:color w:val="000000"/>
          <w:spacing w:val="1"/>
        </w:rPr>
        <w:t>mi</w:t>
      </w:r>
      <w:r w:rsidRPr="00225491">
        <w:rPr>
          <w:color w:val="000000"/>
        </w:rPr>
        <w:t>ne</w:t>
      </w:r>
      <w:r w:rsidRPr="00225491">
        <w:rPr>
          <w:color w:val="000000"/>
          <w:spacing w:val="-1"/>
        </w:rPr>
        <w:t xml:space="preserve"> </w:t>
      </w:r>
      <w:r w:rsidRPr="00225491">
        <w:rPr>
          <w:color w:val="000000"/>
          <w:spacing w:val="1"/>
        </w:rPr>
        <w:t>t</w:t>
      </w:r>
      <w:r w:rsidRPr="00225491">
        <w:rPr>
          <w:color w:val="000000"/>
        </w:rPr>
        <w:t xml:space="preserve">he K </w:t>
      </w:r>
      <w:r w:rsidRPr="00225491">
        <w:rPr>
          <w:color w:val="000000"/>
          <w:spacing w:val="1"/>
        </w:rPr>
        <w:t>i</w:t>
      </w:r>
      <w:r w:rsidRPr="00225491">
        <w:rPr>
          <w:color w:val="000000"/>
        </w:rPr>
        <w:t>nd</w:t>
      </w:r>
      <w:r w:rsidRPr="00225491">
        <w:rPr>
          <w:color w:val="000000"/>
          <w:spacing w:val="-1"/>
        </w:rPr>
        <w:t>e</w:t>
      </w:r>
      <w:r w:rsidRPr="00225491">
        <w:rPr>
          <w:color w:val="000000"/>
          <w:spacing w:val="2"/>
        </w:rPr>
        <w:t>x</w:t>
      </w:r>
      <w:r w:rsidRPr="00225491">
        <w:rPr>
          <w:color w:val="000000"/>
        </w:rPr>
        <w:t xml:space="preserve">. </w:t>
      </w:r>
      <w:r w:rsidRPr="00225491">
        <w:rPr>
          <w:color w:val="000000"/>
          <w:spacing w:val="-6"/>
        </w:rPr>
        <w:t>I</w:t>
      </w:r>
      <w:r w:rsidRPr="00225491">
        <w:rPr>
          <w:color w:val="000000"/>
        </w:rPr>
        <w:t xml:space="preserve">n </w:t>
      </w:r>
      <w:r w:rsidRPr="00225491">
        <w:rPr>
          <w:color w:val="000000"/>
          <w:spacing w:val="1"/>
        </w:rPr>
        <w:t>t</w:t>
      </w:r>
      <w:r w:rsidRPr="00225491">
        <w:rPr>
          <w:color w:val="000000"/>
        </w:rPr>
        <w:t>he</w:t>
      </w:r>
      <w:r w:rsidRPr="00225491">
        <w:rPr>
          <w:color w:val="000000"/>
          <w:spacing w:val="-1"/>
        </w:rPr>
        <w:t xml:space="preserve"> </w:t>
      </w:r>
      <w:r w:rsidRPr="00225491">
        <w:rPr>
          <w:color w:val="000000"/>
        </w:rPr>
        <w:t>1200</w:t>
      </w:r>
      <w:r w:rsidRPr="00225491">
        <w:rPr>
          <w:color w:val="000000"/>
          <w:spacing w:val="-1"/>
        </w:rPr>
        <w:t>-</w:t>
      </w:r>
      <w:r w:rsidRPr="00225491">
        <w:rPr>
          <w:color w:val="000000"/>
        </w:rPr>
        <w:t xml:space="preserve">1500 </w:t>
      </w:r>
      <w:r w:rsidRPr="00225491">
        <w:rPr>
          <w:color w:val="000000"/>
          <w:spacing w:val="-1"/>
        </w:rPr>
        <w:t>U</w:t>
      </w:r>
      <w:r w:rsidRPr="00225491">
        <w:rPr>
          <w:color w:val="000000"/>
        </w:rPr>
        <w:t>TC</w:t>
      </w:r>
      <w:r w:rsidRPr="00225491">
        <w:rPr>
          <w:color w:val="000000"/>
          <w:spacing w:val="1"/>
        </w:rPr>
        <w:t xml:space="preserve"> </w:t>
      </w:r>
      <w:r w:rsidRPr="00225491">
        <w:rPr>
          <w:color w:val="000000"/>
        </w:rPr>
        <w:t>p</w:t>
      </w:r>
      <w:r w:rsidRPr="00225491">
        <w:rPr>
          <w:color w:val="000000"/>
          <w:spacing w:val="-1"/>
        </w:rPr>
        <w:t>er</w:t>
      </w:r>
      <w:r w:rsidRPr="00225491">
        <w:rPr>
          <w:color w:val="000000"/>
          <w:spacing w:val="1"/>
        </w:rPr>
        <w:t>i</w:t>
      </w:r>
      <w:r w:rsidRPr="00225491">
        <w:rPr>
          <w:color w:val="000000"/>
        </w:rPr>
        <w:t>od of</w:t>
      </w:r>
      <w:r w:rsidRPr="00225491">
        <w:rPr>
          <w:color w:val="000000"/>
          <w:spacing w:val="-1"/>
        </w:rPr>
        <w:t xml:space="preserve"> F</w:t>
      </w:r>
      <w:r w:rsidRPr="00225491">
        <w:rPr>
          <w:color w:val="000000"/>
          <w:spacing w:val="1"/>
        </w:rPr>
        <w:t>i</w:t>
      </w:r>
      <w:r w:rsidRPr="00225491">
        <w:rPr>
          <w:color w:val="000000"/>
          <w:spacing w:val="-2"/>
        </w:rPr>
        <w:t>g</w:t>
      </w:r>
      <w:r w:rsidRPr="00225491">
        <w:rPr>
          <w:color w:val="000000"/>
        </w:rPr>
        <w:t>u</w:t>
      </w:r>
      <w:r w:rsidRPr="00225491">
        <w:rPr>
          <w:color w:val="000000"/>
          <w:spacing w:val="-1"/>
        </w:rPr>
        <w:t>r</w:t>
      </w:r>
      <w:r w:rsidRPr="00225491">
        <w:rPr>
          <w:color w:val="000000"/>
        </w:rPr>
        <w:t>e</w:t>
      </w:r>
      <w:r w:rsidRPr="00225491">
        <w:rPr>
          <w:color w:val="000000"/>
          <w:spacing w:val="-1"/>
        </w:rPr>
        <w:t xml:space="preserve"> </w:t>
      </w:r>
      <w:r w:rsidRPr="00225491">
        <w:rPr>
          <w:color w:val="000000"/>
        </w:rPr>
        <w:t xml:space="preserve">2, </w:t>
      </w:r>
      <w:r w:rsidRPr="00225491">
        <w:rPr>
          <w:color w:val="000000"/>
          <w:spacing w:val="-1"/>
        </w:rPr>
        <w:t>f</w:t>
      </w:r>
      <w:r w:rsidRPr="00225491">
        <w:rPr>
          <w:color w:val="000000"/>
        </w:rPr>
        <w:t>or</w:t>
      </w:r>
      <w:r w:rsidRPr="00225491">
        <w:rPr>
          <w:color w:val="000000"/>
          <w:spacing w:val="-1"/>
        </w:rPr>
        <w:t xml:space="preserve"> e</w:t>
      </w:r>
      <w:r w:rsidRPr="00225491">
        <w:rPr>
          <w:color w:val="000000"/>
          <w:spacing w:val="2"/>
        </w:rPr>
        <w:t>x</w:t>
      </w:r>
      <w:r w:rsidRPr="00225491">
        <w:rPr>
          <w:color w:val="000000"/>
          <w:spacing w:val="-1"/>
        </w:rPr>
        <w:t>a</w:t>
      </w:r>
      <w:r w:rsidRPr="00225491">
        <w:rPr>
          <w:color w:val="000000"/>
          <w:spacing w:val="1"/>
        </w:rPr>
        <w:t>m</w:t>
      </w:r>
      <w:r w:rsidRPr="00225491">
        <w:rPr>
          <w:color w:val="000000"/>
        </w:rPr>
        <w:t>p</w:t>
      </w:r>
      <w:r w:rsidRPr="00225491">
        <w:rPr>
          <w:color w:val="000000"/>
          <w:spacing w:val="1"/>
        </w:rPr>
        <w:t>l</w:t>
      </w:r>
      <w:r w:rsidRPr="00225491">
        <w:rPr>
          <w:color w:val="000000"/>
          <w:spacing w:val="-1"/>
        </w:rPr>
        <w:t>e</w:t>
      </w:r>
      <w:r w:rsidRPr="00225491">
        <w:rPr>
          <w:color w:val="000000"/>
        </w:rPr>
        <w:t xml:space="preserve">, </w:t>
      </w:r>
      <w:r w:rsidRPr="00225491">
        <w:rPr>
          <w:color w:val="000000"/>
          <w:spacing w:val="1"/>
        </w:rPr>
        <w:t>t</w:t>
      </w:r>
      <w:r w:rsidRPr="00225491">
        <w:rPr>
          <w:color w:val="000000"/>
        </w:rPr>
        <w:t>he</w:t>
      </w:r>
      <w:r w:rsidRPr="00225491">
        <w:rPr>
          <w:color w:val="000000"/>
          <w:spacing w:val="-1"/>
        </w:rPr>
        <w:t xml:space="preserve"> D-c</w:t>
      </w:r>
      <w:r w:rsidRPr="00225491">
        <w:rPr>
          <w:color w:val="000000"/>
        </w:rPr>
        <w:t>o</w:t>
      </w:r>
      <w:r w:rsidRPr="00225491">
        <w:rPr>
          <w:color w:val="000000"/>
          <w:spacing w:val="1"/>
        </w:rPr>
        <w:t>m</w:t>
      </w:r>
      <w:r w:rsidRPr="00225491">
        <w:rPr>
          <w:color w:val="000000"/>
        </w:rPr>
        <w:t>pon</w:t>
      </w:r>
      <w:r w:rsidRPr="00225491">
        <w:rPr>
          <w:color w:val="000000"/>
          <w:spacing w:val="-1"/>
        </w:rPr>
        <w:t>e</w:t>
      </w:r>
      <w:r w:rsidRPr="00225491">
        <w:rPr>
          <w:color w:val="000000"/>
        </w:rPr>
        <w:t xml:space="preserve">nt </w:t>
      </w:r>
      <w:r w:rsidRPr="00225491">
        <w:rPr>
          <w:color w:val="000000"/>
          <w:spacing w:val="-1"/>
        </w:rPr>
        <w:t>e</w:t>
      </w:r>
      <w:r w:rsidRPr="00225491">
        <w:rPr>
          <w:color w:val="000000"/>
          <w:spacing w:val="2"/>
        </w:rPr>
        <w:t>x</w:t>
      </w:r>
      <w:r w:rsidRPr="00225491">
        <w:rPr>
          <w:color w:val="000000"/>
        </w:rPr>
        <w:t>h</w:t>
      </w:r>
      <w:r w:rsidRPr="00225491">
        <w:rPr>
          <w:color w:val="000000"/>
          <w:spacing w:val="1"/>
        </w:rPr>
        <w:t>i</w:t>
      </w:r>
      <w:r w:rsidRPr="00225491">
        <w:rPr>
          <w:color w:val="000000"/>
        </w:rPr>
        <w:t>b</w:t>
      </w:r>
      <w:r w:rsidRPr="00225491">
        <w:rPr>
          <w:color w:val="000000"/>
          <w:spacing w:val="1"/>
        </w:rPr>
        <w:t>it</w:t>
      </w:r>
      <w:r w:rsidRPr="00225491">
        <w:rPr>
          <w:color w:val="000000"/>
        </w:rPr>
        <w:t xml:space="preserve">s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spacing w:val="2"/>
        </w:rPr>
        <w:t>x</w:t>
      </w:r>
      <w:r w:rsidRPr="00225491">
        <w:rPr>
          <w:color w:val="000000"/>
          <w:spacing w:val="1"/>
        </w:rPr>
        <w:t>im</w:t>
      </w:r>
      <w:r w:rsidRPr="00225491">
        <w:rPr>
          <w:color w:val="000000"/>
        </w:rPr>
        <w:t>um d</w:t>
      </w:r>
      <w:r w:rsidRPr="00225491">
        <w:rPr>
          <w:color w:val="000000"/>
          <w:spacing w:val="-1"/>
        </w:rPr>
        <w:t>e</w:t>
      </w:r>
      <w:r w:rsidRPr="00225491">
        <w:rPr>
          <w:color w:val="000000"/>
        </w:rPr>
        <w:t>v</w:t>
      </w:r>
      <w:r w:rsidRPr="00225491">
        <w:rPr>
          <w:color w:val="000000"/>
          <w:spacing w:val="1"/>
        </w:rPr>
        <w:t>i</w:t>
      </w:r>
      <w:r w:rsidRPr="00225491">
        <w:rPr>
          <w:color w:val="000000"/>
          <w:spacing w:val="-1"/>
        </w:rPr>
        <w:t>a</w:t>
      </w:r>
      <w:r w:rsidRPr="00225491">
        <w:rPr>
          <w:color w:val="000000"/>
          <w:spacing w:val="1"/>
        </w:rPr>
        <w:t>ti</w:t>
      </w:r>
      <w:r w:rsidRPr="00225491">
        <w:rPr>
          <w:color w:val="000000"/>
        </w:rPr>
        <w:t xml:space="preserve">on </w:t>
      </w:r>
      <w:r w:rsidRPr="00225491">
        <w:rPr>
          <w:color w:val="000000"/>
          <w:spacing w:val="-1"/>
        </w:rPr>
        <w:t>fr</w:t>
      </w:r>
      <w:r w:rsidRPr="00225491">
        <w:rPr>
          <w:color w:val="000000"/>
        </w:rPr>
        <w:t xml:space="preserve">om </w:t>
      </w:r>
      <w:r w:rsidRPr="00225491">
        <w:rPr>
          <w:color w:val="000000"/>
          <w:spacing w:val="1"/>
        </w:rPr>
        <w:t>t</w:t>
      </w:r>
      <w:r w:rsidRPr="00225491">
        <w:rPr>
          <w:color w:val="000000"/>
        </w:rPr>
        <w:t>he</w:t>
      </w:r>
      <w:r w:rsidRPr="00225491">
        <w:rPr>
          <w:color w:val="000000"/>
          <w:spacing w:val="-1"/>
        </w:rPr>
        <w:t xml:space="preserve"> </w:t>
      </w:r>
      <w:r w:rsidRPr="00225491">
        <w:rPr>
          <w:color w:val="000000"/>
        </w:rPr>
        <w:t>qu</w:t>
      </w:r>
      <w:r w:rsidRPr="00225491">
        <w:rPr>
          <w:color w:val="000000"/>
          <w:spacing w:val="1"/>
        </w:rPr>
        <w:t>i</w:t>
      </w:r>
      <w:r w:rsidRPr="00225491">
        <w:rPr>
          <w:color w:val="000000"/>
          <w:spacing w:val="-1"/>
        </w:rPr>
        <w:t>e</w:t>
      </w:r>
      <w:r w:rsidRPr="00225491">
        <w:rPr>
          <w:color w:val="000000"/>
        </w:rPr>
        <w:t>t d</w:t>
      </w:r>
      <w:r w:rsidRPr="00225491">
        <w:rPr>
          <w:color w:val="000000"/>
          <w:spacing w:val="-1"/>
        </w:rPr>
        <w:t>a</w:t>
      </w:r>
      <w:r w:rsidRPr="00225491">
        <w:rPr>
          <w:color w:val="000000"/>
        </w:rPr>
        <w:t>y</w:t>
      </w:r>
      <w:r w:rsidRPr="00225491">
        <w:rPr>
          <w:color w:val="000000"/>
          <w:spacing w:val="-7"/>
        </w:rPr>
        <w:t xml:space="preserve"> </w:t>
      </w:r>
      <w:r w:rsidRPr="00225491">
        <w:rPr>
          <w:color w:val="000000"/>
          <w:spacing w:val="-1"/>
        </w:rPr>
        <w:t>c</w:t>
      </w:r>
      <w:r w:rsidRPr="00225491">
        <w:rPr>
          <w:color w:val="000000"/>
        </w:rPr>
        <w:t>u</w:t>
      </w:r>
      <w:r w:rsidRPr="00225491">
        <w:rPr>
          <w:color w:val="000000"/>
          <w:spacing w:val="-1"/>
        </w:rPr>
        <w:t>r</w:t>
      </w:r>
      <w:r w:rsidRPr="00225491">
        <w:rPr>
          <w:color w:val="000000"/>
        </w:rPr>
        <w:t>v</w:t>
      </w:r>
      <w:r w:rsidRPr="00225491">
        <w:rPr>
          <w:color w:val="000000"/>
          <w:spacing w:val="-1"/>
        </w:rPr>
        <w:t>e</w:t>
      </w:r>
      <w:r w:rsidRPr="00225491">
        <w:rPr>
          <w:color w:val="000000"/>
        </w:rPr>
        <w:t>. Th</w:t>
      </w:r>
      <w:r w:rsidRPr="00225491">
        <w:rPr>
          <w:color w:val="000000"/>
          <w:spacing w:val="1"/>
        </w:rPr>
        <w:t>i</w:t>
      </w:r>
      <w:r w:rsidRPr="00225491">
        <w:rPr>
          <w:color w:val="000000"/>
        </w:rPr>
        <w:t xml:space="preserve">s </w:t>
      </w:r>
      <w:r w:rsidRPr="00225491">
        <w:rPr>
          <w:color w:val="000000"/>
          <w:spacing w:val="1"/>
        </w:rPr>
        <w:t>i</w:t>
      </w:r>
      <w:r w:rsidRPr="00225491">
        <w:rPr>
          <w:color w:val="000000"/>
        </w:rPr>
        <w:t xml:space="preserve">s </w:t>
      </w:r>
      <w:r w:rsidRPr="00225491">
        <w:rPr>
          <w:color w:val="000000"/>
          <w:spacing w:val="-1"/>
        </w:rPr>
        <w:t>ea</w:t>
      </w:r>
      <w:r w:rsidRPr="00225491">
        <w:rPr>
          <w:color w:val="000000"/>
        </w:rPr>
        <w:t>s</w:t>
      </w:r>
      <w:r w:rsidRPr="00225491">
        <w:rPr>
          <w:color w:val="000000"/>
          <w:spacing w:val="1"/>
        </w:rPr>
        <w:t>i</w:t>
      </w:r>
      <w:r w:rsidRPr="00225491">
        <w:rPr>
          <w:color w:val="000000"/>
          <w:spacing w:val="-1"/>
        </w:rPr>
        <w:t>e</w:t>
      </w:r>
      <w:r w:rsidRPr="00225491">
        <w:rPr>
          <w:color w:val="000000"/>
        </w:rPr>
        <w:t>st s</w:t>
      </w:r>
      <w:r w:rsidRPr="00225491">
        <w:rPr>
          <w:color w:val="000000"/>
          <w:spacing w:val="-1"/>
        </w:rPr>
        <w:t>ee</w:t>
      </w:r>
      <w:r w:rsidRPr="00225491">
        <w:rPr>
          <w:color w:val="000000"/>
        </w:rPr>
        <w:t xml:space="preserve">n by </w:t>
      </w:r>
      <w:r w:rsidRPr="00225491">
        <w:rPr>
          <w:color w:val="000000"/>
          <w:spacing w:val="1"/>
        </w:rPr>
        <w:t>m</w:t>
      </w:r>
      <w:r w:rsidRPr="00225491">
        <w:rPr>
          <w:color w:val="000000"/>
          <w:spacing w:val="-1"/>
        </w:rPr>
        <w:t>e</w:t>
      </w:r>
      <w:r w:rsidRPr="00225491">
        <w:rPr>
          <w:color w:val="000000"/>
        </w:rPr>
        <w:t>n</w:t>
      </w:r>
      <w:r w:rsidRPr="00225491">
        <w:rPr>
          <w:color w:val="000000"/>
          <w:spacing w:val="1"/>
        </w:rPr>
        <w:t>t</w:t>
      </w:r>
      <w:r w:rsidRPr="00225491">
        <w:rPr>
          <w:color w:val="000000"/>
          <w:spacing w:val="-1"/>
        </w:rPr>
        <w:t>a</w:t>
      </w:r>
      <w:r w:rsidRPr="00225491">
        <w:rPr>
          <w:color w:val="000000"/>
          <w:spacing w:val="1"/>
        </w:rPr>
        <w:t>ll</w:t>
      </w:r>
      <w:r w:rsidRPr="00225491">
        <w:rPr>
          <w:color w:val="000000"/>
        </w:rPr>
        <w:t>y</w:t>
      </w:r>
      <w:r w:rsidRPr="00225491">
        <w:rPr>
          <w:color w:val="000000"/>
          <w:spacing w:val="-7"/>
        </w:rPr>
        <w:t xml:space="preserve"> </w:t>
      </w:r>
      <w:r w:rsidRPr="00225491">
        <w:rPr>
          <w:color w:val="000000"/>
        </w:rPr>
        <w:t>ov</w:t>
      </w:r>
      <w:r w:rsidRPr="00225491">
        <w:rPr>
          <w:color w:val="000000"/>
          <w:spacing w:val="-1"/>
        </w:rPr>
        <w:t>er</w:t>
      </w:r>
      <w:r w:rsidRPr="00225491">
        <w:rPr>
          <w:color w:val="000000"/>
          <w:spacing w:val="1"/>
        </w:rPr>
        <w:t>l</w:t>
      </w:r>
      <w:r w:rsidRPr="00225491">
        <w:rPr>
          <w:color w:val="000000"/>
          <w:spacing w:val="-1"/>
        </w:rPr>
        <w:t>a</w:t>
      </w:r>
      <w:r w:rsidRPr="00225491">
        <w:rPr>
          <w:color w:val="000000"/>
          <w:spacing w:val="-7"/>
        </w:rPr>
        <w:t>y</w:t>
      </w:r>
      <w:r w:rsidRPr="00225491">
        <w:rPr>
          <w:color w:val="000000"/>
          <w:spacing w:val="1"/>
        </w:rPr>
        <w:t>i</w:t>
      </w:r>
      <w:r w:rsidRPr="00225491">
        <w:rPr>
          <w:color w:val="000000"/>
        </w:rPr>
        <w:t>ng</w:t>
      </w:r>
      <w:r w:rsidRPr="00225491">
        <w:rPr>
          <w:color w:val="000000"/>
          <w:spacing w:val="-2"/>
        </w:rPr>
        <w:t xml:space="preserve"> </w:t>
      </w:r>
      <w:r w:rsidRPr="00225491">
        <w:rPr>
          <w:color w:val="000000"/>
          <w:spacing w:val="1"/>
        </w:rPr>
        <w:t>t</w:t>
      </w:r>
      <w:r w:rsidRPr="00225491">
        <w:rPr>
          <w:color w:val="000000"/>
        </w:rPr>
        <w:t>he</w:t>
      </w:r>
      <w:r w:rsidRPr="00225491">
        <w:rPr>
          <w:color w:val="000000"/>
          <w:spacing w:val="-1"/>
        </w:rPr>
        <w:t xml:space="preserve"> H-c</w:t>
      </w:r>
      <w:r w:rsidRPr="00225491">
        <w:rPr>
          <w:color w:val="000000"/>
        </w:rPr>
        <w:t>o</w:t>
      </w:r>
      <w:r w:rsidRPr="00225491">
        <w:rPr>
          <w:color w:val="000000"/>
          <w:spacing w:val="1"/>
        </w:rPr>
        <w:t>m</w:t>
      </w:r>
      <w:r w:rsidRPr="00225491">
        <w:rPr>
          <w:color w:val="000000"/>
        </w:rPr>
        <w:t>pon</w:t>
      </w:r>
      <w:r w:rsidRPr="00225491">
        <w:rPr>
          <w:color w:val="000000"/>
          <w:spacing w:val="-1"/>
        </w:rPr>
        <w:t>e</w:t>
      </w:r>
      <w:r w:rsidRPr="00225491">
        <w:rPr>
          <w:color w:val="000000"/>
        </w:rPr>
        <w:t>nt qu</w:t>
      </w:r>
      <w:r w:rsidRPr="00225491">
        <w:rPr>
          <w:color w:val="000000"/>
          <w:spacing w:val="1"/>
        </w:rPr>
        <w:t>i</w:t>
      </w:r>
      <w:r w:rsidRPr="00225491">
        <w:rPr>
          <w:color w:val="000000"/>
          <w:spacing w:val="-1"/>
        </w:rPr>
        <w:t>e</w:t>
      </w:r>
      <w:r w:rsidRPr="00225491">
        <w:rPr>
          <w:color w:val="000000"/>
        </w:rPr>
        <w:t>t d</w:t>
      </w:r>
      <w:r w:rsidRPr="00225491">
        <w:rPr>
          <w:color w:val="000000"/>
          <w:spacing w:val="-1"/>
        </w:rPr>
        <w:t>a</w:t>
      </w:r>
      <w:r w:rsidRPr="00225491">
        <w:rPr>
          <w:color w:val="000000"/>
        </w:rPr>
        <w:t>y</w:t>
      </w:r>
      <w:r w:rsidRPr="00225491">
        <w:rPr>
          <w:color w:val="000000"/>
          <w:spacing w:val="-7"/>
        </w:rPr>
        <w:t xml:space="preserve"> </w:t>
      </w:r>
      <w:r w:rsidRPr="00225491">
        <w:rPr>
          <w:color w:val="000000"/>
          <w:spacing w:val="-1"/>
        </w:rPr>
        <w:t>c</w:t>
      </w:r>
      <w:r w:rsidRPr="00225491">
        <w:rPr>
          <w:color w:val="000000"/>
        </w:rPr>
        <w:t>u</w:t>
      </w:r>
      <w:r w:rsidRPr="00225491">
        <w:rPr>
          <w:color w:val="000000"/>
          <w:spacing w:val="-1"/>
        </w:rPr>
        <w:t>r</w:t>
      </w:r>
      <w:r w:rsidRPr="00225491">
        <w:rPr>
          <w:color w:val="000000"/>
        </w:rPr>
        <w:t>ve</w:t>
      </w:r>
      <w:r w:rsidRPr="00225491">
        <w:rPr>
          <w:color w:val="000000"/>
          <w:spacing w:val="-1"/>
        </w:rPr>
        <w:t xml:space="preserve"> </w:t>
      </w:r>
      <w:r w:rsidRPr="00225491">
        <w:rPr>
          <w:color w:val="000000"/>
        </w:rPr>
        <w:t xml:space="preserve">on </w:t>
      </w:r>
      <w:r w:rsidRPr="00225491">
        <w:rPr>
          <w:color w:val="000000"/>
          <w:spacing w:val="1"/>
        </w:rPr>
        <w:t>t</w:t>
      </w:r>
      <w:r w:rsidRPr="00225491">
        <w:rPr>
          <w:color w:val="000000"/>
        </w:rPr>
        <w:t>he</w:t>
      </w:r>
      <w:r w:rsidRPr="00225491">
        <w:rPr>
          <w:color w:val="000000"/>
          <w:spacing w:val="-1"/>
        </w:rPr>
        <w:t xml:space="preserve"> H-c</w:t>
      </w:r>
      <w:r w:rsidRPr="00225491">
        <w:rPr>
          <w:color w:val="000000"/>
        </w:rPr>
        <w:t>o</w:t>
      </w:r>
      <w:r w:rsidRPr="00225491">
        <w:rPr>
          <w:color w:val="000000"/>
          <w:spacing w:val="1"/>
        </w:rPr>
        <w:t>m</w:t>
      </w:r>
      <w:r w:rsidRPr="00225491">
        <w:rPr>
          <w:color w:val="000000"/>
        </w:rPr>
        <w:t>pon</w:t>
      </w:r>
      <w:r w:rsidRPr="00225491">
        <w:rPr>
          <w:color w:val="000000"/>
          <w:spacing w:val="-1"/>
        </w:rPr>
        <w:t>e</w:t>
      </w:r>
      <w:r w:rsidRPr="00225491">
        <w:rPr>
          <w:color w:val="000000"/>
        </w:rPr>
        <w:t>nt d</w:t>
      </w:r>
      <w:r w:rsidRPr="00225491">
        <w:rPr>
          <w:color w:val="000000"/>
          <w:spacing w:val="-1"/>
        </w:rPr>
        <w:t>a</w:t>
      </w:r>
      <w:r w:rsidRPr="00225491">
        <w:rPr>
          <w:color w:val="000000"/>
          <w:spacing w:val="1"/>
        </w:rPr>
        <w:t>t</w:t>
      </w:r>
      <w:r w:rsidRPr="00225491">
        <w:rPr>
          <w:color w:val="000000"/>
          <w:spacing w:val="-1"/>
        </w:rPr>
        <w:t>a</w:t>
      </w:r>
      <w:r w:rsidRPr="00225491">
        <w:rPr>
          <w:color w:val="000000"/>
        </w:rPr>
        <w:t xml:space="preserve"> and no</w:t>
      </w:r>
      <w:r w:rsidRPr="00225491">
        <w:rPr>
          <w:color w:val="000000"/>
          <w:spacing w:val="1"/>
        </w:rPr>
        <w:t>ti</w:t>
      </w:r>
      <w:r w:rsidRPr="00225491">
        <w:rPr>
          <w:color w:val="000000"/>
        </w:rPr>
        <w:t>ng</w:t>
      </w:r>
      <w:r w:rsidRPr="00225491">
        <w:rPr>
          <w:color w:val="000000"/>
          <w:spacing w:val="-2"/>
        </w:rPr>
        <w:t xml:space="preserve"> </w:t>
      </w:r>
      <w:r w:rsidRPr="00225491">
        <w:rPr>
          <w:color w:val="000000"/>
          <w:spacing w:val="1"/>
        </w:rPr>
        <w:t>t</w:t>
      </w:r>
      <w:r w:rsidRPr="00225491">
        <w:rPr>
          <w:color w:val="000000"/>
        </w:rPr>
        <w:t>h</w:t>
      </w:r>
      <w:r w:rsidRPr="00225491">
        <w:rPr>
          <w:color w:val="000000"/>
          <w:spacing w:val="-1"/>
        </w:rPr>
        <w:t>a</w:t>
      </w:r>
      <w:r w:rsidRPr="00225491">
        <w:rPr>
          <w:color w:val="000000"/>
        </w:rPr>
        <w:t xml:space="preserve">t </w:t>
      </w:r>
      <w:r w:rsidRPr="00225491">
        <w:rPr>
          <w:color w:val="000000"/>
          <w:spacing w:val="1"/>
        </w:rPr>
        <w:t>t</w:t>
      </w:r>
      <w:r w:rsidRPr="00225491">
        <w:rPr>
          <w:color w:val="000000"/>
        </w:rPr>
        <w:t>he</w:t>
      </w:r>
      <w:r w:rsidRPr="00225491">
        <w:rPr>
          <w:color w:val="000000"/>
          <w:spacing w:val="-1"/>
        </w:rPr>
        <w:t xml:space="preserve"> H-c</w:t>
      </w:r>
      <w:r w:rsidRPr="00225491">
        <w:rPr>
          <w:color w:val="000000"/>
        </w:rPr>
        <w:t>o</w:t>
      </w:r>
      <w:r w:rsidRPr="00225491">
        <w:rPr>
          <w:color w:val="000000"/>
          <w:spacing w:val="1"/>
        </w:rPr>
        <w:t>m</w:t>
      </w:r>
      <w:r w:rsidRPr="00225491">
        <w:rPr>
          <w:color w:val="000000"/>
        </w:rPr>
        <w:t>pon</w:t>
      </w:r>
      <w:r w:rsidRPr="00225491">
        <w:rPr>
          <w:color w:val="000000"/>
          <w:spacing w:val="-1"/>
        </w:rPr>
        <w:t>e</w:t>
      </w:r>
      <w:r w:rsidRPr="00225491">
        <w:rPr>
          <w:color w:val="000000"/>
        </w:rPr>
        <w:t>nt v</w:t>
      </w:r>
      <w:r w:rsidRPr="00225491">
        <w:rPr>
          <w:color w:val="000000"/>
          <w:spacing w:val="-1"/>
        </w:rPr>
        <w:t>ar</w:t>
      </w:r>
      <w:r w:rsidRPr="00225491">
        <w:rPr>
          <w:color w:val="000000"/>
          <w:spacing w:val="1"/>
        </w:rPr>
        <w:t>i</w:t>
      </w:r>
      <w:r w:rsidRPr="00225491">
        <w:rPr>
          <w:color w:val="000000"/>
          <w:spacing w:val="-1"/>
        </w:rPr>
        <w:t>e</w:t>
      </w:r>
      <w:r w:rsidRPr="00225491">
        <w:rPr>
          <w:color w:val="000000"/>
        </w:rPr>
        <w:t xml:space="preserve">s </w:t>
      </w:r>
      <w:r w:rsidRPr="00225491">
        <w:rPr>
          <w:color w:val="000000"/>
          <w:spacing w:val="1"/>
        </w:rPr>
        <w:t>l</w:t>
      </w:r>
      <w:r w:rsidRPr="00225491">
        <w:rPr>
          <w:color w:val="000000"/>
          <w:spacing w:val="-1"/>
        </w:rPr>
        <w:t>e</w:t>
      </w:r>
      <w:r w:rsidRPr="00225491">
        <w:rPr>
          <w:color w:val="000000"/>
        </w:rPr>
        <w:t xml:space="preserve">ss </w:t>
      </w:r>
      <w:r w:rsidRPr="00225491">
        <w:rPr>
          <w:color w:val="000000"/>
          <w:spacing w:val="-1"/>
        </w:rPr>
        <w:t>a</w:t>
      </w:r>
      <w:r w:rsidRPr="00225491">
        <w:rPr>
          <w:color w:val="000000"/>
        </w:rPr>
        <w:t xml:space="preserve">bout </w:t>
      </w:r>
      <w:r w:rsidRPr="00225491">
        <w:rPr>
          <w:color w:val="000000"/>
          <w:spacing w:val="1"/>
        </w:rPr>
        <w:t>it</w:t>
      </w:r>
      <w:r w:rsidRPr="00225491">
        <w:rPr>
          <w:color w:val="000000"/>
        </w:rPr>
        <w:t>s qu</w:t>
      </w:r>
      <w:r w:rsidRPr="00225491">
        <w:rPr>
          <w:color w:val="000000"/>
          <w:spacing w:val="1"/>
        </w:rPr>
        <w:t>i</w:t>
      </w:r>
      <w:r w:rsidRPr="00225491">
        <w:rPr>
          <w:color w:val="000000"/>
          <w:spacing w:val="-1"/>
        </w:rPr>
        <w:t>e</w:t>
      </w:r>
      <w:r w:rsidRPr="00225491">
        <w:rPr>
          <w:color w:val="000000"/>
        </w:rPr>
        <w:t>t d</w:t>
      </w:r>
      <w:r w:rsidRPr="00225491">
        <w:rPr>
          <w:color w:val="000000"/>
          <w:spacing w:val="-1"/>
        </w:rPr>
        <w:t>a</w:t>
      </w:r>
      <w:r w:rsidRPr="00225491">
        <w:rPr>
          <w:color w:val="000000"/>
        </w:rPr>
        <w:t>y</w:t>
      </w:r>
      <w:r w:rsidRPr="00225491">
        <w:rPr>
          <w:color w:val="000000"/>
          <w:spacing w:val="-7"/>
        </w:rPr>
        <w:t xml:space="preserve"> </w:t>
      </w:r>
      <w:r w:rsidRPr="00225491">
        <w:rPr>
          <w:color w:val="000000"/>
          <w:spacing w:val="-1"/>
        </w:rPr>
        <w:t>c</w:t>
      </w:r>
      <w:r w:rsidRPr="00225491">
        <w:rPr>
          <w:color w:val="000000"/>
        </w:rPr>
        <w:t>u</w:t>
      </w:r>
      <w:r w:rsidRPr="00225491">
        <w:rPr>
          <w:color w:val="000000"/>
          <w:spacing w:val="-1"/>
        </w:rPr>
        <w:t>r</w:t>
      </w:r>
      <w:r w:rsidRPr="00225491">
        <w:rPr>
          <w:color w:val="000000"/>
        </w:rPr>
        <w:t>ve</w:t>
      </w:r>
      <w:r w:rsidRPr="00225491">
        <w:rPr>
          <w:color w:val="000000"/>
          <w:spacing w:val="-1"/>
        </w:rPr>
        <w:t xml:space="preserve"> </w:t>
      </w:r>
      <w:r w:rsidRPr="00225491">
        <w:rPr>
          <w:color w:val="000000"/>
          <w:spacing w:val="1"/>
        </w:rPr>
        <w:t>t</w:t>
      </w:r>
      <w:r w:rsidRPr="00225491">
        <w:rPr>
          <w:color w:val="000000"/>
        </w:rPr>
        <w:t>h</w:t>
      </w:r>
      <w:r w:rsidRPr="00225491">
        <w:rPr>
          <w:color w:val="000000"/>
          <w:spacing w:val="-1"/>
        </w:rPr>
        <w:t>a</w:t>
      </w:r>
      <w:r w:rsidRPr="00225491">
        <w:rPr>
          <w:color w:val="000000"/>
        </w:rPr>
        <w:t xml:space="preserve">n </w:t>
      </w:r>
      <w:r w:rsidRPr="00225491">
        <w:rPr>
          <w:color w:val="000000"/>
          <w:spacing w:val="1"/>
        </w:rPr>
        <w:t>t</w:t>
      </w:r>
      <w:r w:rsidRPr="00225491">
        <w:rPr>
          <w:color w:val="000000"/>
        </w:rPr>
        <w:t>he</w:t>
      </w:r>
      <w:r w:rsidRPr="00225491">
        <w:rPr>
          <w:color w:val="000000"/>
          <w:spacing w:val="-1"/>
        </w:rPr>
        <w:t xml:space="preserve"> D-c</w:t>
      </w:r>
      <w:r w:rsidRPr="00225491">
        <w:rPr>
          <w:color w:val="000000"/>
        </w:rPr>
        <w:t>o</w:t>
      </w:r>
      <w:r w:rsidRPr="00225491">
        <w:rPr>
          <w:color w:val="000000"/>
          <w:spacing w:val="1"/>
        </w:rPr>
        <w:t>m</w:t>
      </w:r>
      <w:r w:rsidRPr="00225491">
        <w:rPr>
          <w:color w:val="000000"/>
        </w:rPr>
        <w:t>pon</w:t>
      </w:r>
      <w:r w:rsidRPr="00225491">
        <w:rPr>
          <w:color w:val="000000"/>
          <w:spacing w:val="-1"/>
        </w:rPr>
        <w:t>e</w:t>
      </w:r>
      <w:r w:rsidRPr="00225491">
        <w:rPr>
          <w:color w:val="000000"/>
        </w:rPr>
        <w:t>n</w:t>
      </w:r>
      <w:r w:rsidRPr="00225491">
        <w:rPr>
          <w:color w:val="000000"/>
          <w:spacing w:val="1"/>
        </w:rPr>
        <w:t>t</w:t>
      </w:r>
      <w:r w:rsidRPr="00225491">
        <w:rPr>
          <w:color w:val="000000"/>
        </w:rPr>
        <w:t>.</w:t>
      </w:r>
    </w:p>
    <w:p w14:paraId="6717252F" w14:textId="77777777" w:rsidR="00225491" w:rsidRPr="00225491" w:rsidRDefault="00225491" w:rsidP="00225491">
      <w:pPr>
        <w:shd w:val="clear" w:color="auto" w:fill="FFFFFF"/>
        <w:spacing w:before="72"/>
        <w:ind w:left="100" w:right="192" w:firstLine="720"/>
        <w:rPr>
          <w:color w:val="000000"/>
          <w:sz w:val="26"/>
          <w:szCs w:val="26"/>
        </w:rPr>
      </w:pPr>
      <w:r w:rsidRPr="00225491">
        <w:rPr>
          <w:color w:val="000000"/>
        </w:rPr>
        <w:t>The</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spacing w:val="2"/>
        </w:rPr>
        <w:t>x</w:t>
      </w:r>
      <w:r w:rsidRPr="00225491">
        <w:rPr>
          <w:color w:val="000000"/>
          <w:spacing w:val="1"/>
        </w:rPr>
        <w:t>im</w:t>
      </w:r>
      <w:r w:rsidRPr="00225491">
        <w:rPr>
          <w:color w:val="000000"/>
        </w:rPr>
        <w:t>um pos</w:t>
      </w:r>
      <w:r w:rsidRPr="00225491">
        <w:rPr>
          <w:color w:val="000000"/>
          <w:spacing w:val="1"/>
        </w:rPr>
        <w:t>iti</w:t>
      </w:r>
      <w:r w:rsidRPr="00225491">
        <w:rPr>
          <w:color w:val="000000"/>
        </w:rPr>
        <w:t>ve</w:t>
      </w:r>
      <w:r w:rsidRPr="00225491">
        <w:rPr>
          <w:color w:val="000000"/>
          <w:spacing w:val="-1"/>
        </w:rPr>
        <w:t xml:space="preserve"> </w:t>
      </w:r>
      <w:r w:rsidRPr="00225491">
        <w:rPr>
          <w:color w:val="000000"/>
        </w:rPr>
        <w:t>d</w:t>
      </w:r>
      <w:r w:rsidRPr="00225491">
        <w:rPr>
          <w:color w:val="000000"/>
          <w:spacing w:val="-1"/>
        </w:rPr>
        <w:t>e</w:t>
      </w:r>
      <w:r w:rsidRPr="00225491">
        <w:rPr>
          <w:color w:val="000000"/>
        </w:rPr>
        <w:t>v</w:t>
      </w:r>
      <w:r w:rsidRPr="00225491">
        <w:rPr>
          <w:color w:val="000000"/>
          <w:spacing w:val="1"/>
        </w:rPr>
        <w:t>i</w:t>
      </w:r>
      <w:r w:rsidRPr="00225491">
        <w:rPr>
          <w:color w:val="000000"/>
          <w:spacing w:val="-1"/>
        </w:rPr>
        <w:t>a</w:t>
      </w:r>
      <w:r w:rsidRPr="00225491">
        <w:rPr>
          <w:color w:val="000000"/>
          <w:spacing w:val="1"/>
        </w:rPr>
        <w:t>ti</w:t>
      </w:r>
      <w:r w:rsidRPr="00225491">
        <w:rPr>
          <w:color w:val="000000"/>
        </w:rPr>
        <w:t xml:space="preserve">on </w:t>
      </w:r>
      <w:r w:rsidRPr="00225491">
        <w:rPr>
          <w:color w:val="000000"/>
          <w:spacing w:val="-1"/>
        </w:rPr>
        <w:t>f</w:t>
      </w:r>
      <w:r w:rsidRPr="00225491">
        <w:rPr>
          <w:color w:val="000000"/>
        </w:rPr>
        <w:t>or</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D-c</w:t>
      </w:r>
      <w:r w:rsidRPr="00225491">
        <w:rPr>
          <w:color w:val="000000"/>
        </w:rPr>
        <w:t>o</w:t>
      </w:r>
      <w:r w:rsidRPr="00225491">
        <w:rPr>
          <w:color w:val="000000"/>
          <w:spacing w:val="1"/>
        </w:rPr>
        <w:t>m</w:t>
      </w:r>
      <w:r w:rsidRPr="00225491">
        <w:rPr>
          <w:color w:val="000000"/>
        </w:rPr>
        <w:t>pon</w:t>
      </w:r>
      <w:r w:rsidRPr="00225491">
        <w:rPr>
          <w:color w:val="000000"/>
          <w:spacing w:val="-1"/>
        </w:rPr>
        <w:t>e</w:t>
      </w:r>
      <w:r w:rsidRPr="00225491">
        <w:rPr>
          <w:color w:val="000000"/>
        </w:rPr>
        <w:t xml:space="preserve">nt </w:t>
      </w:r>
      <w:r w:rsidRPr="00225491">
        <w:rPr>
          <w:color w:val="000000"/>
          <w:spacing w:val="1"/>
        </w:rPr>
        <w:t>i</w:t>
      </w:r>
      <w:r w:rsidRPr="00225491">
        <w:rPr>
          <w:color w:val="000000"/>
        </w:rPr>
        <w:t xml:space="preserve">s </w:t>
      </w:r>
      <w:r w:rsidRPr="00225491">
        <w:rPr>
          <w:color w:val="000000"/>
          <w:spacing w:val="-1"/>
        </w:rPr>
        <w:t>+</w:t>
      </w:r>
      <w:r w:rsidRPr="00225491">
        <w:rPr>
          <w:color w:val="000000"/>
        </w:rPr>
        <w:t xml:space="preserve">35nT </w:t>
      </w:r>
      <w:r w:rsidRPr="00225491">
        <w:rPr>
          <w:color w:val="000000"/>
          <w:spacing w:val="-1"/>
        </w:rPr>
        <w:t>ar</w:t>
      </w:r>
      <w:r w:rsidRPr="00225491">
        <w:rPr>
          <w:color w:val="000000"/>
        </w:rPr>
        <w:t xml:space="preserve">ound 1350 </w:t>
      </w:r>
      <w:r w:rsidRPr="00225491">
        <w:rPr>
          <w:color w:val="000000"/>
          <w:spacing w:val="-1"/>
        </w:rPr>
        <w:t>U</w:t>
      </w:r>
      <w:r w:rsidRPr="00225491">
        <w:rPr>
          <w:color w:val="000000"/>
        </w:rPr>
        <w:t>T</w:t>
      </w:r>
      <w:r w:rsidRPr="00225491">
        <w:rPr>
          <w:color w:val="000000"/>
          <w:spacing w:val="1"/>
        </w:rPr>
        <w:t>C</w:t>
      </w:r>
      <w:r w:rsidRPr="00225491">
        <w:rPr>
          <w:color w:val="000000"/>
        </w:rPr>
        <w:t xml:space="preserve">. The </w:t>
      </w:r>
      <w:r w:rsidRPr="00225491">
        <w:rPr>
          <w:color w:val="000000"/>
          <w:spacing w:val="1"/>
        </w:rPr>
        <w:t>m</w:t>
      </w:r>
      <w:r w:rsidRPr="00225491">
        <w:rPr>
          <w:color w:val="000000"/>
          <w:spacing w:val="-1"/>
        </w:rPr>
        <w:t>a</w:t>
      </w:r>
      <w:r w:rsidRPr="00225491">
        <w:rPr>
          <w:color w:val="000000"/>
          <w:spacing w:val="2"/>
        </w:rPr>
        <w:t>x</w:t>
      </w:r>
      <w:r w:rsidRPr="00225491">
        <w:rPr>
          <w:color w:val="000000"/>
          <w:spacing w:val="1"/>
        </w:rPr>
        <w:t>im</w:t>
      </w:r>
      <w:r w:rsidRPr="00225491">
        <w:rPr>
          <w:color w:val="000000"/>
        </w:rPr>
        <w:t>um n</w:t>
      </w:r>
      <w:r w:rsidRPr="00225491">
        <w:rPr>
          <w:color w:val="000000"/>
          <w:spacing w:val="-1"/>
        </w:rPr>
        <w:t>e</w:t>
      </w:r>
      <w:r w:rsidRPr="00225491">
        <w:rPr>
          <w:color w:val="000000"/>
          <w:spacing w:val="-2"/>
        </w:rPr>
        <w:t>g</w:t>
      </w:r>
      <w:r w:rsidRPr="00225491">
        <w:rPr>
          <w:color w:val="000000"/>
          <w:spacing w:val="-1"/>
        </w:rPr>
        <w:t>a</w:t>
      </w:r>
      <w:r w:rsidRPr="00225491">
        <w:rPr>
          <w:color w:val="000000"/>
          <w:spacing w:val="1"/>
        </w:rPr>
        <w:t>ti</w:t>
      </w:r>
      <w:r w:rsidRPr="00225491">
        <w:rPr>
          <w:color w:val="000000"/>
        </w:rPr>
        <w:t>ve</w:t>
      </w:r>
      <w:r w:rsidRPr="00225491">
        <w:rPr>
          <w:color w:val="000000"/>
          <w:spacing w:val="-1"/>
        </w:rPr>
        <w:t xml:space="preserve"> </w:t>
      </w:r>
      <w:r w:rsidRPr="00225491">
        <w:rPr>
          <w:color w:val="000000"/>
        </w:rPr>
        <w:t>d</w:t>
      </w:r>
      <w:r w:rsidRPr="00225491">
        <w:rPr>
          <w:color w:val="000000"/>
          <w:spacing w:val="-1"/>
        </w:rPr>
        <w:t>e</w:t>
      </w:r>
      <w:r w:rsidRPr="00225491">
        <w:rPr>
          <w:color w:val="000000"/>
        </w:rPr>
        <w:t>v</w:t>
      </w:r>
      <w:r w:rsidRPr="00225491">
        <w:rPr>
          <w:color w:val="000000"/>
          <w:spacing w:val="1"/>
        </w:rPr>
        <w:t>i</w:t>
      </w:r>
      <w:r w:rsidRPr="00225491">
        <w:rPr>
          <w:color w:val="000000"/>
          <w:spacing w:val="-1"/>
        </w:rPr>
        <w:t>a</w:t>
      </w:r>
      <w:r w:rsidRPr="00225491">
        <w:rPr>
          <w:color w:val="000000"/>
          <w:spacing w:val="1"/>
        </w:rPr>
        <w:t>ti</w:t>
      </w:r>
      <w:r w:rsidRPr="00225491">
        <w:rPr>
          <w:color w:val="000000"/>
        </w:rPr>
        <w:t xml:space="preserve">on </w:t>
      </w:r>
      <w:r w:rsidRPr="00225491">
        <w:rPr>
          <w:color w:val="000000"/>
          <w:spacing w:val="1"/>
        </w:rPr>
        <w:t>i</w:t>
      </w:r>
      <w:r w:rsidRPr="00225491">
        <w:rPr>
          <w:color w:val="000000"/>
        </w:rPr>
        <w:t xml:space="preserve">s –10nT </w:t>
      </w:r>
      <w:r w:rsidRPr="00225491">
        <w:rPr>
          <w:color w:val="000000"/>
          <w:spacing w:val="-1"/>
        </w:rPr>
        <w:t>ar</w:t>
      </w:r>
      <w:r w:rsidRPr="00225491">
        <w:rPr>
          <w:color w:val="000000"/>
        </w:rPr>
        <w:t xml:space="preserve">ound 1440 </w:t>
      </w:r>
      <w:r w:rsidRPr="00225491">
        <w:rPr>
          <w:color w:val="000000"/>
          <w:spacing w:val="-1"/>
        </w:rPr>
        <w:t>U</w:t>
      </w:r>
      <w:r w:rsidRPr="00225491">
        <w:rPr>
          <w:color w:val="000000"/>
        </w:rPr>
        <w:t>T</w:t>
      </w:r>
      <w:r w:rsidRPr="00225491">
        <w:rPr>
          <w:color w:val="000000"/>
          <w:spacing w:val="1"/>
        </w:rPr>
        <w:t>C</w:t>
      </w:r>
      <w:r w:rsidRPr="00225491">
        <w:rPr>
          <w:color w:val="000000"/>
        </w:rPr>
        <w:t>. The</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spacing w:val="2"/>
        </w:rPr>
        <w:t>x</w:t>
      </w:r>
      <w:r w:rsidRPr="00225491">
        <w:rPr>
          <w:color w:val="000000"/>
          <w:spacing w:val="1"/>
        </w:rPr>
        <w:t>im</w:t>
      </w:r>
      <w:r w:rsidRPr="00225491">
        <w:rPr>
          <w:color w:val="000000"/>
        </w:rPr>
        <w:t xml:space="preserve">um </w:t>
      </w:r>
      <w:r w:rsidRPr="00225491">
        <w:rPr>
          <w:color w:val="000000"/>
          <w:spacing w:val="-1"/>
        </w:rPr>
        <w:t>f</w:t>
      </w:r>
      <w:r w:rsidRPr="00225491">
        <w:rPr>
          <w:color w:val="000000"/>
          <w:spacing w:val="1"/>
        </w:rPr>
        <w:t>l</w:t>
      </w:r>
      <w:r w:rsidRPr="00225491">
        <w:rPr>
          <w:color w:val="000000"/>
        </w:rPr>
        <w:t>u</w:t>
      </w:r>
      <w:r w:rsidRPr="00225491">
        <w:rPr>
          <w:color w:val="000000"/>
          <w:spacing w:val="-1"/>
        </w:rPr>
        <w:t>c</w:t>
      </w:r>
      <w:r w:rsidRPr="00225491">
        <w:rPr>
          <w:color w:val="000000"/>
          <w:spacing w:val="1"/>
        </w:rPr>
        <w:t>t</w:t>
      </w:r>
      <w:r w:rsidRPr="00225491">
        <w:rPr>
          <w:color w:val="000000"/>
        </w:rPr>
        <w:t>u</w:t>
      </w:r>
      <w:r w:rsidRPr="00225491">
        <w:rPr>
          <w:color w:val="000000"/>
          <w:spacing w:val="-1"/>
        </w:rPr>
        <w:t>a</w:t>
      </w:r>
      <w:r w:rsidRPr="00225491">
        <w:rPr>
          <w:color w:val="000000"/>
          <w:spacing w:val="1"/>
        </w:rPr>
        <w:t>ti</w:t>
      </w:r>
      <w:r w:rsidRPr="00225491">
        <w:rPr>
          <w:color w:val="000000"/>
        </w:rPr>
        <w:t xml:space="preserve">on </w:t>
      </w:r>
      <w:r w:rsidRPr="00225491">
        <w:rPr>
          <w:color w:val="000000"/>
          <w:spacing w:val="1"/>
        </w:rPr>
        <w:t>i</w:t>
      </w:r>
      <w:r w:rsidRPr="00225491">
        <w:rPr>
          <w:color w:val="000000"/>
        </w:rPr>
        <w:t xml:space="preserve">s </w:t>
      </w:r>
      <w:r w:rsidRPr="00225491">
        <w:rPr>
          <w:color w:val="000000"/>
          <w:spacing w:val="1"/>
        </w:rPr>
        <w:t>t</w:t>
      </w:r>
      <w:r w:rsidRPr="00225491">
        <w:rPr>
          <w:color w:val="000000"/>
        </w:rPr>
        <w:t>h</w:t>
      </w:r>
      <w:r w:rsidRPr="00225491">
        <w:rPr>
          <w:color w:val="000000"/>
          <w:spacing w:val="-1"/>
        </w:rPr>
        <w:t>eref</w:t>
      </w:r>
      <w:r w:rsidRPr="00225491">
        <w:rPr>
          <w:color w:val="000000"/>
        </w:rPr>
        <w:t>o</w:t>
      </w:r>
      <w:r w:rsidRPr="00225491">
        <w:rPr>
          <w:color w:val="000000"/>
          <w:spacing w:val="-1"/>
        </w:rPr>
        <w:t>r</w:t>
      </w:r>
      <w:r w:rsidRPr="00225491">
        <w:rPr>
          <w:color w:val="000000"/>
        </w:rPr>
        <w:t>e</w:t>
      </w:r>
      <w:r w:rsidRPr="00225491">
        <w:rPr>
          <w:color w:val="000000"/>
          <w:spacing w:val="-1"/>
        </w:rPr>
        <w:t xml:space="preserve"> (+</w:t>
      </w:r>
      <w:r w:rsidRPr="00225491">
        <w:rPr>
          <w:color w:val="000000"/>
        </w:rPr>
        <w:t>35nT)</w:t>
      </w:r>
      <w:r w:rsidRPr="00225491">
        <w:rPr>
          <w:color w:val="000000"/>
          <w:spacing w:val="-1"/>
        </w:rPr>
        <w:t xml:space="preserve"> </w:t>
      </w:r>
      <w:r w:rsidRPr="00225491">
        <w:rPr>
          <w:color w:val="000000"/>
        </w:rPr>
        <w:t xml:space="preserve">– </w:t>
      </w:r>
      <w:r w:rsidRPr="00225491">
        <w:rPr>
          <w:color w:val="000000"/>
          <w:spacing w:val="-1"/>
        </w:rPr>
        <w:t>(-</w:t>
      </w:r>
      <w:r w:rsidRPr="00225491">
        <w:rPr>
          <w:color w:val="000000"/>
        </w:rPr>
        <w:t>10nT)</w:t>
      </w:r>
      <w:r w:rsidRPr="00225491">
        <w:rPr>
          <w:color w:val="000000"/>
          <w:spacing w:val="-1"/>
        </w:rPr>
        <w:t xml:space="preserve"> </w:t>
      </w:r>
      <w:r w:rsidRPr="00225491">
        <w:rPr>
          <w:color w:val="000000"/>
        </w:rPr>
        <w:t>=</w:t>
      </w:r>
      <w:r w:rsidRPr="00225491">
        <w:rPr>
          <w:color w:val="000000"/>
          <w:spacing w:val="-1"/>
        </w:rPr>
        <w:t xml:space="preserve"> </w:t>
      </w:r>
      <w:r w:rsidRPr="00225491">
        <w:rPr>
          <w:color w:val="000000"/>
        </w:rPr>
        <w:t xml:space="preserve">45nT. </w:t>
      </w:r>
      <w:r w:rsidRPr="00225491">
        <w:rPr>
          <w:color w:val="000000"/>
          <w:spacing w:val="-1"/>
        </w:rPr>
        <w:t>G</w:t>
      </w:r>
      <w:r w:rsidRPr="00225491">
        <w:rPr>
          <w:color w:val="000000"/>
        </w:rPr>
        <w:t>o</w:t>
      </w:r>
      <w:r w:rsidRPr="00225491">
        <w:rPr>
          <w:color w:val="000000"/>
          <w:spacing w:val="1"/>
        </w:rPr>
        <w:t>i</w:t>
      </w:r>
      <w:r w:rsidRPr="00225491">
        <w:rPr>
          <w:color w:val="000000"/>
        </w:rPr>
        <w:t>ng</w:t>
      </w:r>
      <w:r w:rsidRPr="00225491">
        <w:rPr>
          <w:color w:val="000000"/>
          <w:spacing w:val="-2"/>
        </w:rPr>
        <w:t xml:space="preserve"> </w:t>
      </w:r>
      <w:r w:rsidRPr="00225491">
        <w:rPr>
          <w:color w:val="000000"/>
          <w:spacing w:val="1"/>
        </w:rPr>
        <w:t>t</w:t>
      </w:r>
      <w:r w:rsidRPr="00225491">
        <w:rPr>
          <w:color w:val="000000"/>
        </w:rPr>
        <w:t>o T</w:t>
      </w:r>
      <w:r w:rsidRPr="00225491">
        <w:rPr>
          <w:color w:val="000000"/>
          <w:spacing w:val="-1"/>
        </w:rPr>
        <w:t>a</w:t>
      </w:r>
      <w:r w:rsidRPr="00225491">
        <w:rPr>
          <w:color w:val="000000"/>
        </w:rPr>
        <w:t>b</w:t>
      </w:r>
      <w:r w:rsidRPr="00225491">
        <w:rPr>
          <w:color w:val="000000"/>
          <w:spacing w:val="1"/>
        </w:rPr>
        <w:t>l</w:t>
      </w:r>
      <w:r w:rsidRPr="00225491">
        <w:rPr>
          <w:color w:val="000000"/>
        </w:rPr>
        <w:t>e</w:t>
      </w:r>
      <w:r w:rsidRPr="00225491">
        <w:rPr>
          <w:color w:val="000000"/>
          <w:spacing w:val="-1"/>
        </w:rPr>
        <w:t xml:space="preserve"> </w:t>
      </w:r>
      <w:r w:rsidRPr="00225491">
        <w:rPr>
          <w:color w:val="000000"/>
        </w:rPr>
        <w:t>1 s</w:t>
      </w:r>
      <w:r w:rsidRPr="00225491">
        <w:rPr>
          <w:color w:val="000000"/>
          <w:spacing w:val="-1"/>
        </w:rPr>
        <w:t>a</w:t>
      </w:r>
      <w:r w:rsidRPr="00225491">
        <w:rPr>
          <w:color w:val="000000"/>
          <w:spacing w:val="-7"/>
        </w:rPr>
        <w:t>y</w:t>
      </w:r>
      <w:r w:rsidRPr="00225491">
        <w:rPr>
          <w:color w:val="000000"/>
        </w:rPr>
        <w:t xml:space="preserve">s </w:t>
      </w:r>
      <w:r w:rsidRPr="00225491">
        <w:rPr>
          <w:color w:val="000000"/>
          <w:spacing w:val="1"/>
        </w:rPr>
        <w:t>t</w:t>
      </w:r>
      <w:r w:rsidRPr="00225491">
        <w:rPr>
          <w:color w:val="000000"/>
        </w:rPr>
        <w:t>he</w:t>
      </w:r>
      <w:r w:rsidRPr="00225491">
        <w:rPr>
          <w:color w:val="000000"/>
          <w:spacing w:val="-1"/>
        </w:rPr>
        <w:t xml:space="preserve"> </w:t>
      </w:r>
      <w:r w:rsidRPr="00225491">
        <w:rPr>
          <w:color w:val="000000"/>
        </w:rPr>
        <w:t xml:space="preserve">K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f</w:t>
      </w:r>
      <w:r w:rsidRPr="00225491">
        <w:rPr>
          <w:color w:val="000000"/>
        </w:rPr>
        <w:t>or</w:t>
      </w:r>
      <w:r w:rsidRPr="00225491">
        <w:rPr>
          <w:color w:val="000000"/>
          <w:spacing w:val="-1"/>
        </w:rPr>
        <w:t xml:space="preserve"> </w:t>
      </w:r>
      <w:r w:rsidRPr="00225491">
        <w:rPr>
          <w:color w:val="000000"/>
          <w:spacing w:val="1"/>
        </w:rPr>
        <w:t>t</w:t>
      </w:r>
      <w:r w:rsidRPr="00225491">
        <w:rPr>
          <w:color w:val="000000"/>
        </w:rPr>
        <w:t>h</w:t>
      </w:r>
      <w:r w:rsidRPr="00225491">
        <w:rPr>
          <w:color w:val="000000"/>
          <w:spacing w:val="1"/>
        </w:rPr>
        <w:t>i</w:t>
      </w:r>
      <w:r w:rsidRPr="00225491">
        <w:rPr>
          <w:color w:val="000000"/>
        </w:rPr>
        <w:t>s p</w:t>
      </w:r>
      <w:r w:rsidRPr="00225491">
        <w:rPr>
          <w:color w:val="000000"/>
          <w:spacing w:val="-1"/>
        </w:rPr>
        <w:t>er</w:t>
      </w:r>
      <w:r w:rsidRPr="00225491">
        <w:rPr>
          <w:color w:val="000000"/>
          <w:spacing w:val="1"/>
        </w:rPr>
        <w:t>i</w:t>
      </w:r>
      <w:r w:rsidRPr="00225491">
        <w:rPr>
          <w:color w:val="000000"/>
        </w:rPr>
        <w:t xml:space="preserve">od </w:t>
      </w:r>
      <w:r w:rsidRPr="00225491">
        <w:rPr>
          <w:color w:val="000000"/>
          <w:spacing w:val="1"/>
        </w:rPr>
        <w:t>i</w:t>
      </w:r>
      <w:r w:rsidRPr="00225491">
        <w:rPr>
          <w:color w:val="000000"/>
        </w:rPr>
        <w:t xml:space="preserve">s 4, </w:t>
      </w:r>
      <w:r w:rsidRPr="00225491">
        <w:rPr>
          <w:color w:val="000000"/>
          <w:spacing w:val="-1"/>
        </w:rPr>
        <w:t>w</w:t>
      </w:r>
      <w:r w:rsidRPr="00225491">
        <w:rPr>
          <w:color w:val="000000"/>
        </w:rPr>
        <w:t>h</w:t>
      </w:r>
      <w:r w:rsidRPr="00225491">
        <w:rPr>
          <w:color w:val="000000"/>
          <w:spacing w:val="1"/>
        </w:rPr>
        <w:t>i</w:t>
      </w:r>
      <w:r w:rsidRPr="00225491">
        <w:rPr>
          <w:color w:val="000000"/>
          <w:spacing w:val="-1"/>
        </w:rPr>
        <w:t>c</w:t>
      </w:r>
      <w:r w:rsidRPr="00225491">
        <w:rPr>
          <w:color w:val="000000"/>
        </w:rPr>
        <w:t xml:space="preserve">h </w:t>
      </w:r>
      <w:r w:rsidRPr="00225491">
        <w:rPr>
          <w:color w:val="000000"/>
          <w:spacing w:val="1"/>
        </w:rPr>
        <w:t>i</w:t>
      </w:r>
      <w:r w:rsidRPr="00225491">
        <w:rPr>
          <w:color w:val="000000"/>
        </w:rPr>
        <w:t xml:space="preserve">s </w:t>
      </w:r>
      <w:r w:rsidRPr="00225491">
        <w:rPr>
          <w:color w:val="000000"/>
          <w:spacing w:val="-1"/>
        </w:rPr>
        <w:t>w</w:t>
      </w:r>
      <w:r w:rsidRPr="00225491">
        <w:rPr>
          <w:color w:val="000000"/>
        </w:rPr>
        <w:t>h</w:t>
      </w:r>
      <w:r w:rsidRPr="00225491">
        <w:rPr>
          <w:color w:val="000000"/>
          <w:spacing w:val="-1"/>
        </w:rPr>
        <w:t>a</w:t>
      </w:r>
      <w:r w:rsidRPr="00225491">
        <w:rPr>
          <w:color w:val="000000"/>
        </w:rPr>
        <w:t xml:space="preserve">t </w:t>
      </w:r>
      <w:r w:rsidRPr="00225491">
        <w:rPr>
          <w:color w:val="000000"/>
          <w:spacing w:val="-2"/>
        </w:rPr>
        <w:t>B</w:t>
      </w:r>
      <w:r w:rsidRPr="00225491">
        <w:rPr>
          <w:color w:val="000000"/>
        </w:rPr>
        <w:t>ou</w:t>
      </w:r>
      <w:r w:rsidRPr="00225491">
        <w:rPr>
          <w:color w:val="000000"/>
          <w:spacing w:val="1"/>
        </w:rPr>
        <w:t>l</w:t>
      </w:r>
      <w:r w:rsidRPr="00225491">
        <w:rPr>
          <w:color w:val="000000"/>
        </w:rPr>
        <w:t>d</w:t>
      </w:r>
      <w:r w:rsidRPr="00225491">
        <w:rPr>
          <w:color w:val="000000"/>
          <w:spacing w:val="-1"/>
        </w:rPr>
        <w:t>e</w:t>
      </w:r>
      <w:r w:rsidRPr="00225491">
        <w:rPr>
          <w:color w:val="000000"/>
        </w:rPr>
        <w:t>r</w:t>
      </w:r>
      <w:r w:rsidRPr="00225491">
        <w:rPr>
          <w:color w:val="000000"/>
          <w:spacing w:val="-1"/>
        </w:rPr>
        <w:t xml:space="preserve"> re</w:t>
      </w:r>
      <w:r w:rsidRPr="00225491">
        <w:rPr>
          <w:color w:val="000000"/>
        </w:rPr>
        <w:t>po</w:t>
      </w:r>
      <w:r w:rsidRPr="00225491">
        <w:rPr>
          <w:color w:val="000000"/>
          <w:spacing w:val="-1"/>
        </w:rPr>
        <w:t>r</w:t>
      </w:r>
      <w:r w:rsidRPr="00225491">
        <w:rPr>
          <w:color w:val="000000"/>
          <w:spacing w:val="1"/>
        </w:rPr>
        <w:t>t</w:t>
      </w:r>
      <w:r w:rsidRPr="00225491">
        <w:rPr>
          <w:color w:val="000000"/>
          <w:spacing w:val="-1"/>
        </w:rPr>
        <w:t>e</w:t>
      </w:r>
      <w:r w:rsidRPr="00225491">
        <w:rPr>
          <w:color w:val="000000"/>
        </w:rPr>
        <w:t xml:space="preserve">d. </w:t>
      </w:r>
      <w:r w:rsidRPr="00225491">
        <w:rPr>
          <w:color w:val="000000"/>
          <w:spacing w:val="-6"/>
        </w:rPr>
        <w:t>I</w:t>
      </w:r>
      <w:r w:rsidRPr="00225491">
        <w:rPr>
          <w:color w:val="000000"/>
        </w:rPr>
        <w:t>n a</w:t>
      </w:r>
      <w:r w:rsidRPr="00225491">
        <w:rPr>
          <w:color w:val="000000"/>
          <w:spacing w:val="-1"/>
        </w:rPr>
        <w:t xml:space="preserve"> </w:t>
      </w:r>
      <w:r w:rsidRPr="00225491">
        <w:rPr>
          <w:color w:val="000000"/>
        </w:rPr>
        <w:t>s</w:t>
      </w:r>
      <w:r w:rsidRPr="00225491">
        <w:rPr>
          <w:color w:val="000000"/>
          <w:spacing w:val="1"/>
        </w:rPr>
        <w:t>imil</w:t>
      </w:r>
      <w:r w:rsidRPr="00225491">
        <w:rPr>
          <w:color w:val="000000"/>
          <w:spacing w:val="-1"/>
        </w:rPr>
        <w:t>a</w:t>
      </w:r>
      <w:r w:rsidRPr="00225491">
        <w:rPr>
          <w:color w:val="000000"/>
        </w:rPr>
        <w:t>r</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rPr>
        <w:t>nn</w:t>
      </w:r>
      <w:r w:rsidRPr="00225491">
        <w:rPr>
          <w:color w:val="000000"/>
          <w:spacing w:val="-1"/>
        </w:rPr>
        <w:t>er</w:t>
      </w:r>
      <w:r w:rsidRPr="00225491">
        <w:rPr>
          <w:color w:val="000000"/>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 xml:space="preserve">K </w:t>
      </w:r>
      <w:r w:rsidRPr="00225491">
        <w:rPr>
          <w:color w:val="000000"/>
          <w:spacing w:val="1"/>
        </w:rPr>
        <w:t>i</w:t>
      </w:r>
      <w:r w:rsidRPr="00225491">
        <w:rPr>
          <w:color w:val="000000"/>
        </w:rPr>
        <w:t>nd</w:t>
      </w:r>
      <w:r w:rsidRPr="00225491">
        <w:rPr>
          <w:color w:val="000000"/>
          <w:spacing w:val="1"/>
        </w:rPr>
        <w:t>i</w:t>
      </w:r>
      <w:r w:rsidRPr="00225491">
        <w:rPr>
          <w:color w:val="000000"/>
          <w:spacing w:val="-1"/>
        </w:rPr>
        <w:t>ce</w:t>
      </w:r>
      <w:r w:rsidRPr="00225491">
        <w:rPr>
          <w:color w:val="000000"/>
        </w:rPr>
        <w:t xml:space="preserve">s </w:t>
      </w:r>
      <w:r w:rsidRPr="00225491">
        <w:rPr>
          <w:color w:val="000000"/>
          <w:spacing w:val="-1"/>
        </w:rPr>
        <w:t>f</w:t>
      </w:r>
      <w:r w:rsidRPr="00225491">
        <w:rPr>
          <w:color w:val="000000"/>
        </w:rPr>
        <w:t>or</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o</w:t>
      </w:r>
      <w:r w:rsidRPr="00225491">
        <w:rPr>
          <w:color w:val="000000"/>
          <w:spacing w:val="1"/>
        </w:rPr>
        <w:t>t</w:t>
      </w:r>
      <w:r w:rsidRPr="00225491">
        <w:rPr>
          <w:color w:val="000000"/>
        </w:rPr>
        <w:t>h</w:t>
      </w:r>
      <w:r w:rsidRPr="00225491">
        <w:rPr>
          <w:color w:val="000000"/>
          <w:spacing w:val="-1"/>
        </w:rPr>
        <w:t>e</w:t>
      </w:r>
      <w:r w:rsidRPr="00225491">
        <w:rPr>
          <w:color w:val="000000"/>
        </w:rPr>
        <w:t>r</w:t>
      </w:r>
      <w:r w:rsidRPr="00225491">
        <w:rPr>
          <w:color w:val="000000"/>
          <w:spacing w:val="-1"/>
        </w:rPr>
        <w:t xml:space="preserve"> </w:t>
      </w:r>
      <w:r w:rsidRPr="00225491">
        <w:rPr>
          <w:color w:val="000000"/>
        </w:rPr>
        <w:t>s</w:t>
      </w:r>
      <w:r w:rsidRPr="00225491">
        <w:rPr>
          <w:color w:val="000000"/>
          <w:spacing w:val="-1"/>
        </w:rPr>
        <w:t>e</w:t>
      </w:r>
      <w:r w:rsidRPr="00225491">
        <w:rPr>
          <w:color w:val="000000"/>
        </w:rPr>
        <w:t>v</w:t>
      </w:r>
      <w:r w:rsidRPr="00225491">
        <w:rPr>
          <w:color w:val="000000"/>
          <w:spacing w:val="-1"/>
        </w:rPr>
        <w:t>e</w:t>
      </w:r>
      <w:r w:rsidRPr="00225491">
        <w:rPr>
          <w:color w:val="000000"/>
        </w:rPr>
        <w:t>n 3</w:t>
      </w:r>
      <w:r w:rsidRPr="00225491">
        <w:rPr>
          <w:color w:val="000000"/>
          <w:spacing w:val="-1"/>
        </w:rPr>
        <w:t>-</w:t>
      </w:r>
      <w:r w:rsidRPr="00225491">
        <w:rPr>
          <w:color w:val="000000"/>
        </w:rPr>
        <w:t>hour</w:t>
      </w:r>
      <w:r w:rsidRPr="00225491">
        <w:rPr>
          <w:color w:val="000000"/>
          <w:spacing w:val="-1"/>
        </w:rPr>
        <w:t xml:space="preserve"> </w:t>
      </w:r>
      <w:r w:rsidRPr="00225491">
        <w:rPr>
          <w:color w:val="000000"/>
          <w:spacing w:val="1"/>
        </w:rPr>
        <w:t>tim</w:t>
      </w:r>
      <w:r w:rsidRPr="00225491">
        <w:rPr>
          <w:color w:val="000000"/>
        </w:rPr>
        <w:t>e</w:t>
      </w:r>
      <w:r w:rsidRPr="00225491">
        <w:rPr>
          <w:color w:val="000000"/>
          <w:spacing w:val="-1"/>
        </w:rPr>
        <w:t xml:space="preserve"> </w:t>
      </w:r>
      <w:r w:rsidRPr="00225491">
        <w:rPr>
          <w:color w:val="000000"/>
        </w:rPr>
        <w:t>p</w:t>
      </w:r>
      <w:r w:rsidRPr="00225491">
        <w:rPr>
          <w:color w:val="000000"/>
          <w:spacing w:val="-1"/>
        </w:rPr>
        <w:t>er</w:t>
      </w:r>
      <w:r w:rsidRPr="00225491">
        <w:rPr>
          <w:color w:val="000000"/>
          <w:spacing w:val="1"/>
        </w:rPr>
        <w:t>i</w:t>
      </w:r>
      <w:r w:rsidRPr="00225491">
        <w:rPr>
          <w:color w:val="000000"/>
        </w:rPr>
        <w:t xml:space="preserve">ods </w:t>
      </w:r>
      <w:r w:rsidRPr="00225491">
        <w:rPr>
          <w:color w:val="000000"/>
          <w:spacing w:val="-1"/>
        </w:rPr>
        <w:t>ca</w:t>
      </w:r>
      <w:r w:rsidRPr="00225491">
        <w:rPr>
          <w:color w:val="000000"/>
        </w:rPr>
        <w:t>n be</w:t>
      </w:r>
      <w:r w:rsidRPr="00225491">
        <w:rPr>
          <w:color w:val="000000"/>
          <w:spacing w:val="-1"/>
        </w:rPr>
        <w:t xml:space="preserve"> </w:t>
      </w:r>
      <w:r w:rsidRPr="00225491">
        <w:rPr>
          <w:color w:val="000000"/>
        </w:rPr>
        <w:t>d</w:t>
      </w:r>
      <w:r w:rsidRPr="00225491">
        <w:rPr>
          <w:color w:val="000000"/>
          <w:spacing w:val="-1"/>
        </w:rPr>
        <w:t>e</w:t>
      </w:r>
      <w:r w:rsidRPr="00225491">
        <w:rPr>
          <w:color w:val="000000"/>
          <w:spacing w:val="1"/>
        </w:rPr>
        <w:t>t</w:t>
      </w:r>
      <w:r w:rsidRPr="00225491">
        <w:rPr>
          <w:color w:val="000000"/>
          <w:spacing w:val="-1"/>
        </w:rPr>
        <w:t>er</w:t>
      </w:r>
      <w:r w:rsidRPr="00225491">
        <w:rPr>
          <w:color w:val="000000"/>
          <w:spacing w:val="1"/>
        </w:rPr>
        <w:t>mi</w:t>
      </w:r>
      <w:r w:rsidRPr="00225491">
        <w:rPr>
          <w:color w:val="000000"/>
        </w:rPr>
        <w:t>n</w:t>
      </w:r>
      <w:r w:rsidRPr="00225491">
        <w:rPr>
          <w:color w:val="000000"/>
          <w:spacing w:val="-1"/>
        </w:rPr>
        <w:t>e</w:t>
      </w:r>
      <w:r w:rsidRPr="00225491">
        <w:rPr>
          <w:color w:val="000000"/>
        </w:rPr>
        <w:t xml:space="preserve">d. </w:t>
      </w:r>
      <w:r w:rsidRPr="00225491">
        <w:rPr>
          <w:color w:val="000000"/>
          <w:spacing w:val="-1"/>
        </w:rPr>
        <w:t>N</w:t>
      </w:r>
      <w:r w:rsidRPr="00225491">
        <w:rPr>
          <w:color w:val="000000"/>
        </w:rPr>
        <w:t>o</w:t>
      </w:r>
      <w:r w:rsidRPr="00225491">
        <w:rPr>
          <w:color w:val="000000"/>
          <w:spacing w:val="1"/>
        </w:rPr>
        <w:t>t</w:t>
      </w:r>
      <w:r w:rsidRPr="00225491">
        <w:rPr>
          <w:color w:val="000000"/>
        </w:rPr>
        <w:t>e</w:t>
      </w:r>
      <w:r w:rsidRPr="00225491">
        <w:rPr>
          <w:color w:val="000000"/>
          <w:spacing w:val="-1"/>
        </w:rPr>
        <w:t xml:space="preserve"> </w:t>
      </w:r>
      <w:r w:rsidRPr="00225491">
        <w:rPr>
          <w:color w:val="000000"/>
          <w:spacing w:val="1"/>
        </w:rPr>
        <w:t>t</w:t>
      </w:r>
      <w:r w:rsidRPr="00225491">
        <w:rPr>
          <w:color w:val="000000"/>
        </w:rPr>
        <w:t>h</w:t>
      </w:r>
      <w:r w:rsidRPr="00225491">
        <w:rPr>
          <w:color w:val="000000"/>
          <w:spacing w:val="-1"/>
        </w:rPr>
        <w:t>a</w:t>
      </w:r>
      <w:r w:rsidRPr="00225491">
        <w:rPr>
          <w:color w:val="000000"/>
        </w:rPr>
        <w:t xml:space="preserve">t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spacing w:val="-2"/>
        </w:rPr>
        <w:t>g</w:t>
      </w:r>
      <w:r w:rsidRPr="00225491">
        <w:rPr>
          <w:color w:val="000000"/>
        </w:rPr>
        <w:t>n</w:t>
      </w:r>
      <w:r w:rsidRPr="00225491">
        <w:rPr>
          <w:color w:val="000000"/>
          <w:spacing w:val="-1"/>
        </w:rPr>
        <w:t>e</w:t>
      </w:r>
      <w:r w:rsidRPr="00225491">
        <w:rPr>
          <w:color w:val="000000"/>
          <w:spacing w:val="1"/>
        </w:rPr>
        <w:t>t</w:t>
      </w:r>
      <w:r w:rsidRPr="00225491">
        <w:rPr>
          <w:color w:val="000000"/>
        </w:rPr>
        <w:t>o</w:t>
      </w:r>
      <w:r w:rsidRPr="00225491">
        <w:rPr>
          <w:color w:val="000000"/>
          <w:spacing w:val="1"/>
        </w:rPr>
        <w:t>m</w:t>
      </w:r>
      <w:r w:rsidRPr="00225491">
        <w:rPr>
          <w:color w:val="000000"/>
          <w:spacing w:val="-1"/>
        </w:rPr>
        <w:t>e</w:t>
      </w:r>
      <w:r w:rsidRPr="00225491">
        <w:rPr>
          <w:color w:val="000000"/>
          <w:spacing w:val="1"/>
        </w:rPr>
        <w:t>t</w:t>
      </w:r>
      <w:r w:rsidRPr="00225491">
        <w:rPr>
          <w:color w:val="000000"/>
          <w:spacing w:val="-1"/>
        </w:rPr>
        <w:t>e</w:t>
      </w:r>
      <w:r w:rsidRPr="00225491">
        <w:rPr>
          <w:color w:val="000000"/>
        </w:rPr>
        <w:t>r</w:t>
      </w:r>
      <w:r w:rsidRPr="00225491">
        <w:rPr>
          <w:color w:val="000000"/>
          <w:spacing w:val="-1"/>
        </w:rPr>
        <w:t xml:space="preserve"> </w:t>
      </w:r>
      <w:r w:rsidRPr="00225491">
        <w:rPr>
          <w:color w:val="000000"/>
        </w:rPr>
        <w:t>on</w:t>
      </w:r>
      <w:r w:rsidRPr="00225491">
        <w:rPr>
          <w:color w:val="000000"/>
          <w:spacing w:val="1"/>
        </w:rPr>
        <w:t>l</w:t>
      </w:r>
      <w:r w:rsidRPr="00225491">
        <w:rPr>
          <w:color w:val="000000"/>
        </w:rPr>
        <w:t>y</w:t>
      </w:r>
      <w:r w:rsidRPr="00225491">
        <w:rPr>
          <w:color w:val="000000"/>
          <w:spacing w:val="-7"/>
        </w:rPr>
        <w:t xml:space="preserve"> </w:t>
      </w:r>
      <w:r w:rsidRPr="00225491">
        <w:rPr>
          <w:color w:val="000000"/>
          <w:spacing w:val="1"/>
        </w:rPr>
        <w:t>m</w:t>
      </w:r>
      <w:r w:rsidRPr="00225491">
        <w:rPr>
          <w:color w:val="000000"/>
          <w:spacing w:val="-1"/>
        </w:rPr>
        <w:t>ea</w:t>
      </w:r>
      <w:r w:rsidRPr="00225491">
        <w:rPr>
          <w:color w:val="000000"/>
        </w:rPr>
        <w:t>su</w:t>
      </w:r>
      <w:r w:rsidRPr="00225491">
        <w:rPr>
          <w:color w:val="000000"/>
          <w:spacing w:val="-1"/>
        </w:rPr>
        <w:t>re</w:t>
      </w:r>
      <w:r w:rsidRPr="00225491">
        <w:rPr>
          <w:color w:val="000000"/>
        </w:rPr>
        <w:t xml:space="preserve">s </w:t>
      </w:r>
      <w:r w:rsidRPr="00225491">
        <w:rPr>
          <w:color w:val="000000"/>
          <w:spacing w:val="1"/>
        </w:rPr>
        <w:t>t</w:t>
      </w:r>
      <w:r w:rsidRPr="00225491">
        <w:rPr>
          <w:color w:val="000000"/>
        </w:rPr>
        <w:t>he d</w:t>
      </w:r>
      <w:r w:rsidRPr="00225491">
        <w:rPr>
          <w:color w:val="000000"/>
          <w:spacing w:val="-1"/>
        </w:rPr>
        <w:t>e</w:t>
      </w:r>
      <w:r w:rsidRPr="00225491">
        <w:rPr>
          <w:color w:val="000000"/>
        </w:rPr>
        <w:t>v</w:t>
      </w:r>
      <w:r w:rsidRPr="00225491">
        <w:rPr>
          <w:color w:val="000000"/>
          <w:spacing w:val="1"/>
        </w:rPr>
        <w:t>i</w:t>
      </w:r>
      <w:r w:rsidRPr="00225491">
        <w:rPr>
          <w:color w:val="000000"/>
          <w:spacing w:val="-1"/>
        </w:rPr>
        <w:t>a</w:t>
      </w:r>
      <w:r w:rsidRPr="00225491">
        <w:rPr>
          <w:color w:val="000000"/>
          <w:spacing w:val="1"/>
        </w:rPr>
        <w:t>ti</w:t>
      </w:r>
      <w:r w:rsidRPr="00225491">
        <w:rPr>
          <w:color w:val="000000"/>
        </w:rPr>
        <w:t xml:space="preserve">on </w:t>
      </w:r>
      <w:r w:rsidRPr="00225491">
        <w:rPr>
          <w:color w:val="000000"/>
          <w:spacing w:val="-1"/>
        </w:rPr>
        <w:t>fr</w:t>
      </w:r>
      <w:r w:rsidRPr="00225491">
        <w:rPr>
          <w:color w:val="000000"/>
        </w:rPr>
        <w:t>om a</w:t>
      </w:r>
      <w:r w:rsidRPr="00225491">
        <w:rPr>
          <w:color w:val="000000"/>
          <w:spacing w:val="-1"/>
        </w:rPr>
        <w:t xml:space="preserve"> </w:t>
      </w:r>
      <w:r w:rsidRPr="00225491">
        <w:rPr>
          <w:color w:val="000000"/>
        </w:rPr>
        <w:t>quiet</w:t>
      </w:r>
      <w:r w:rsidRPr="00225491">
        <w:rPr>
          <w:color w:val="000000"/>
          <w:spacing w:val="-1"/>
        </w:rPr>
        <w:t xml:space="preserve"> </w:t>
      </w:r>
      <w:r w:rsidRPr="00225491">
        <w:rPr>
          <w:color w:val="000000"/>
        </w:rPr>
        <w:t>d</w:t>
      </w:r>
      <w:r w:rsidRPr="00225491">
        <w:rPr>
          <w:color w:val="000000"/>
          <w:spacing w:val="-1"/>
        </w:rPr>
        <w:t>a</w:t>
      </w:r>
      <w:r w:rsidRPr="00225491">
        <w:rPr>
          <w:color w:val="000000"/>
        </w:rPr>
        <w:t>y</w:t>
      </w:r>
      <w:r w:rsidRPr="00225491">
        <w:rPr>
          <w:color w:val="000000"/>
          <w:spacing w:val="-7"/>
        </w:rPr>
        <w:t xml:space="preserve"> </w:t>
      </w:r>
      <w:r w:rsidRPr="00225491">
        <w:rPr>
          <w:color w:val="000000"/>
          <w:spacing w:val="-1"/>
        </w:rPr>
        <w:t>c</w:t>
      </w:r>
      <w:r w:rsidRPr="00225491">
        <w:rPr>
          <w:color w:val="000000"/>
        </w:rPr>
        <w:t>u</w:t>
      </w:r>
      <w:r w:rsidRPr="00225491">
        <w:rPr>
          <w:color w:val="000000"/>
          <w:spacing w:val="-1"/>
        </w:rPr>
        <w:t>r</w:t>
      </w:r>
      <w:r w:rsidRPr="00225491">
        <w:rPr>
          <w:color w:val="000000"/>
        </w:rPr>
        <w:t>v</w:t>
      </w:r>
      <w:r w:rsidRPr="00225491">
        <w:rPr>
          <w:color w:val="000000"/>
          <w:spacing w:val="-1"/>
        </w:rPr>
        <w:t>e</w:t>
      </w:r>
      <w:r w:rsidRPr="00225491">
        <w:rPr>
          <w:color w:val="000000"/>
        </w:rPr>
        <w:t xml:space="preserve">, not </w:t>
      </w:r>
      <w:r w:rsidRPr="00225491">
        <w:rPr>
          <w:color w:val="000000"/>
          <w:spacing w:val="-1"/>
        </w:rPr>
        <w:t>a</w:t>
      </w:r>
      <w:r w:rsidRPr="00225491">
        <w:rPr>
          <w:color w:val="000000"/>
        </w:rPr>
        <w:t xml:space="preserve">n </w:t>
      </w:r>
      <w:r w:rsidRPr="00225491">
        <w:rPr>
          <w:color w:val="000000"/>
          <w:spacing w:val="-1"/>
        </w:rPr>
        <w:t>a</w:t>
      </w:r>
      <w:r w:rsidRPr="00225491">
        <w:rPr>
          <w:color w:val="000000"/>
        </w:rPr>
        <w:t>bso</w:t>
      </w:r>
      <w:r w:rsidRPr="00225491">
        <w:rPr>
          <w:color w:val="000000"/>
          <w:spacing w:val="1"/>
        </w:rPr>
        <w:t>l</w:t>
      </w:r>
      <w:r w:rsidRPr="00225491">
        <w:rPr>
          <w:color w:val="000000"/>
        </w:rPr>
        <w:t>u</w:t>
      </w:r>
      <w:r w:rsidRPr="00225491">
        <w:rPr>
          <w:color w:val="000000"/>
          <w:spacing w:val="1"/>
        </w:rPr>
        <w:t>t</w:t>
      </w:r>
      <w:r w:rsidRPr="00225491">
        <w:rPr>
          <w:color w:val="000000"/>
        </w:rPr>
        <w:t>e</w:t>
      </w:r>
      <w:r w:rsidRPr="00225491">
        <w:rPr>
          <w:color w:val="000000"/>
          <w:spacing w:val="-1"/>
        </w:rPr>
        <w:t xml:space="preserve"> </w:t>
      </w:r>
      <w:r w:rsidRPr="00225491">
        <w:rPr>
          <w:color w:val="000000"/>
        </w:rPr>
        <w:t>v</w:t>
      </w:r>
      <w:r w:rsidRPr="00225491">
        <w:rPr>
          <w:color w:val="000000"/>
          <w:spacing w:val="-1"/>
        </w:rPr>
        <w:t>a</w:t>
      </w:r>
      <w:r w:rsidRPr="00225491">
        <w:rPr>
          <w:color w:val="000000"/>
          <w:spacing w:val="1"/>
        </w:rPr>
        <w:t>l</w:t>
      </w:r>
      <w:r w:rsidRPr="00225491">
        <w:rPr>
          <w:color w:val="000000"/>
        </w:rPr>
        <w:t>u</w:t>
      </w:r>
      <w:r w:rsidRPr="00225491">
        <w:rPr>
          <w:color w:val="000000"/>
          <w:spacing w:val="-1"/>
        </w:rPr>
        <w:t>e</w:t>
      </w:r>
      <w:r w:rsidRPr="00225491">
        <w:rPr>
          <w:color w:val="000000"/>
        </w:rPr>
        <w:t xml:space="preserve">. </w:t>
      </w:r>
    </w:p>
    <w:p w14:paraId="7DFA65A5" w14:textId="77777777" w:rsidR="00225491" w:rsidRPr="00225491" w:rsidRDefault="00225491" w:rsidP="00225491">
      <w:pPr>
        <w:shd w:val="clear" w:color="auto" w:fill="FFFFFF"/>
        <w:ind w:left="100" w:firstLine="720"/>
        <w:rPr>
          <w:color w:val="000000"/>
        </w:rPr>
      </w:pPr>
      <w:r w:rsidRPr="00225491">
        <w:rPr>
          <w:color w:val="000000"/>
          <w:spacing w:val="-1"/>
        </w:rPr>
        <w:t>N</w:t>
      </w:r>
      <w:r w:rsidRPr="00225491">
        <w:rPr>
          <w:color w:val="000000"/>
        </w:rPr>
        <w:t xml:space="preserve">ow </w:t>
      </w:r>
      <w:r w:rsidRPr="00225491">
        <w:rPr>
          <w:color w:val="000000"/>
          <w:spacing w:val="-1"/>
        </w:rPr>
        <w:t>w</w:t>
      </w:r>
      <w:r w:rsidRPr="00225491">
        <w:rPr>
          <w:color w:val="000000"/>
        </w:rPr>
        <w:t>e</w:t>
      </w:r>
      <w:r w:rsidRPr="00225491">
        <w:rPr>
          <w:color w:val="000000"/>
          <w:spacing w:val="-1"/>
        </w:rPr>
        <w:t xml:space="preserve"> </w:t>
      </w:r>
      <w:r w:rsidRPr="00225491">
        <w:rPr>
          <w:color w:val="000000"/>
        </w:rPr>
        <w:t>h</w:t>
      </w:r>
      <w:r w:rsidRPr="00225491">
        <w:rPr>
          <w:color w:val="000000"/>
          <w:spacing w:val="-1"/>
        </w:rPr>
        <w:t>a</w:t>
      </w:r>
      <w:r w:rsidRPr="00225491">
        <w:rPr>
          <w:color w:val="000000"/>
        </w:rPr>
        <w:t>ve</w:t>
      </w:r>
      <w:r w:rsidRPr="00225491">
        <w:rPr>
          <w:color w:val="000000"/>
          <w:spacing w:val="-1"/>
        </w:rPr>
        <w:t xml:space="preserve"> e</w:t>
      </w:r>
      <w:r w:rsidRPr="00225491">
        <w:rPr>
          <w:color w:val="000000"/>
          <w:spacing w:val="1"/>
        </w:rPr>
        <w:t>i</w:t>
      </w:r>
      <w:r w:rsidRPr="00225491">
        <w:rPr>
          <w:color w:val="000000"/>
          <w:spacing w:val="-2"/>
        </w:rPr>
        <w:t>g</w:t>
      </w:r>
      <w:r w:rsidRPr="00225491">
        <w:rPr>
          <w:color w:val="000000"/>
        </w:rPr>
        <w:t xml:space="preserve">ht K </w:t>
      </w:r>
      <w:r w:rsidRPr="00225491">
        <w:rPr>
          <w:color w:val="000000"/>
          <w:spacing w:val="1"/>
        </w:rPr>
        <w:t>i</w:t>
      </w:r>
      <w:r w:rsidRPr="00225491">
        <w:rPr>
          <w:color w:val="000000"/>
        </w:rPr>
        <w:t>nd</w:t>
      </w:r>
      <w:r w:rsidRPr="00225491">
        <w:rPr>
          <w:color w:val="000000"/>
          <w:spacing w:val="1"/>
        </w:rPr>
        <w:t>i</w:t>
      </w:r>
      <w:r w:rsidRPr="00225491">
        <w:rPr>
          <w:color w:val="000000"/>
          <w:spacing w:val="-1"/>
        </w:rPr>
        <w:t>ce</w:t>
      </w:r>
      <w:r w:rsidRPr="00225491">
        <w:rPr>
          <w:color w:val="000000"/>
        </w:rPr>
        <w:t xml:space="preserve">s </w:t>
      </w:r>
      <w:r w:rsidRPr="00225491">
        <w:rPr>
          <w:color w:val="000000"/>
          <w:spacing w:val="-1"/>
        </w:rPr>
        <w:t>f</w:t>
      </w:r>
      <w:r w:rsidRPr="00225491">
        <w:rPr>
          <w:color w:val="000000"/>
        </w:rPr>
        <w:t>or</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e</w:t>
      </w:r>
      <w:r w:rsidRPr="00225491">
        <w:rPr>
          <w:color w:val="000000"/>
        </w:rPr>
        <w:t>n</w:t>
      </w:r>
      <w:r w:rsidRPr="00225491">
        <w:rPr>
          <w:color w:val="000000"/>
          <w:spacing w:val="1"/>
        </w:rPr>
        <w:t>ti</w:t>
      </w:r>
      <w:r w:rsidRPr="00225491">
        <w:rPr>
          <w:color w:val="000000"/>
          <w:spacing w:val="-1"/>
        </w:rPr>
        <w:t>r</w:t>
      </w:r>
      <w:r w:rsidRPr="00225491">
        <w:rPr>
          <w:color w:val="000000"/>
        </w:rPr>
        <w:t>e</w:t>
      </w:r>
      <w:r w:rsidRPr="00225491">
        <w:rPr>
          <w:color w:val="000000"/>
          <w:spacing w:val="-1"/>
        </w:rPr>
        <w:t xml:space="preserve"> </w:t>
      </w:r>
      <w:r w:rsidRPr="00225491">
        <w:rPr>
          <w:color w:val="000000"/>
        </w:rPr>
        <w:t>d</w:t>
      </w:r>
      <w:r w:rsidRPr="00225491">
        <w:rPr>
          <w:color w:val="000000"/>
          <w:spacing w:val="-1"/>
        </w:rPr>
        <w:t>a</w:t>
      </w:r>
      <w:r w:rsidRPr="00225491">
        <w:rPr>
          <w:color w:val="000000"/>
          <w:spacing w:val="-7"/>
        </w:rPr>
        <w:t>y</w:t>
      </w:r>
      <w:r w:rsidRPr="00225491">
        <w:rPr>
          <w:color w:val="000000"/>
        </w:rPr>
        <w:t xml:space="preserve">, </w:t>
      </w:r>
      <w:r w:rsidRPr="00225491">
        <w:rPr>
          <w:color w:val="000000"/>
          <w:spacing w:val="-1"/>
        </w:rPr>
        <w:t>a</w:t>
      </w:r>
      <w:r w:rsidRPr="00225491">
        <w:rPr>
          <w:color w:val="000000"/>
        </w:rPr>
        <w:t xml:space="preserve">nd </w:t>
      </w:r>
      <w:r w:rsidRPr="00225491">
        <w:rPr>
          <w:color w:val="000000"/>
          <w:spacing w:val="-1"/>
        </w:rPr>
        <w:t>we’</w:t>
      </w:r>
      <w:r w:rsidRPr="00225491">
        <w:rPr>
          <w:color w:val="000000"/>
        </w:rPr>
        <w:t xml:space="preserve">d </w:t>
      </w:r>
      <w:r w:rsidRPr="00225491">
        <w:rPr>
          <w:color w:val="000000"/>
          <w:spacing w:val="1"/>
        </w:rPr>
        <w:t>li</w:t>
      </w:r>
      <w:r w:rsidRPr="00225491">
        <w:rPr>
          <w:color w:val="000000"/>
        </w:rPr>
        <w:t>ke</w:t>
      </w:r>
      <w:r w:rsidRPr="00225491">
        <w:rPr>
          <w:color w:val="000000"/>
          <w:spacing w:val="-1"/>
        </w:rPr>
        <w:t xml:space="preserve"> </w:t>
      </w:r>
      <w:r w:rsidRPr="00225491">
        <w:rPr>
          <w:color w:val="000000"/>
          <w:spacing w:val="1"/>
        </w:rPr>
        <w:t>t</w:t>
      </w:r>
      <w:r w:rsidRPr="00225491">
        <w:rPr>
          <w:color w:val="000000"/>
        </w:rPr>
        <w:t xml:space="preserve">o </w:t>
      </w:r>
      <w:r w:rsidRPr="00225491">
        <w:rPr>
          <w:color w:val="000000"/>
          <w:spacing w:val="-1"/>
        </w:rPr>
        <w:t>c</w:t>
      </w:r>
      <w:r w:rsidRPr="00225491">
        <w:rPr>
          <w:color w:val="000000"/>
        </w:rPr>
        <w:t>o</w:t>
      </w:r>
      <w:r w:rsidRPr="00225491">
        <w:rPr>
          <w:color w:val="000000"/>
          <w:spacing w:val="1"/>
        </w:rPr>
        <w:t>m</w:t>
      </w:r>
      <w:r w:rsidRPr="00225491">
        <w:rPr>
          <w:color w:val="000000"/>
        </w:rPr>
        <w:t>e</w:t>
      </w:r>
      <w:r w:rsidRPr="00225491">
        <w:rPr>
          <w:color w:val="000000"/>
          <w:spacing w:val="-1"/>
        </w:rPr>
        <w:t xml:space="preserve"> </w:t>
      </w:r>
      <w:r w:rsidRPr="00225491">
        <w:rPr>
          <w:color w:val="000000"/>
        </w:rPr>
        <w:t xml:space="preserve">up </w:t>
      </w:r>
      <w:r w:rsidRPr="00225491">
        <w:rPr>
          <w:color w:val="000000"/>
          <w:spacing w:val="-1"/>
        </w:rPr>
        <w:t>w</w:t>
      </w:r>
      <w:r w:rsidRPr="00225491">
        <w:rPr>
          <w:color w:val="000000"/>
          <w:spacing w:val="1"/>
        </w:rPr>
        <w:t>it</w:t>
      </w:r>
      <w:r w:rsidRPr="00225491">
        <w:rPr>
          <w:color w:val="000000"/>
        </w:rPr>
        <w:t xml:space="preserve">h </w:t>
      </w:r>
      <w:r w:rsidRPr="00225491">
        <w:rPr>
          <w:color w:val="000000"/>
          <w:spacing w:val="-1"/>
        </w:rPr>
        <w:t>a</w:t>
      </w:r>
      <w:r w:rsidRPr="00225491">
        <w:rPr>
          <w:color w:val="000000"/>
        </w:rPr>
        <w:t xml:space="preserve">n </w:t>
      </w:r>
      <w:r w:rsidRPr="00225491">
        <w:rPr>
          <w:color w:val="000000"/>
          <w:spacing w:val="-1"/>
        </w:rPr>
        <w:t>a</w:t>
      </w:r>
      <w:r w:rsidRPr="00225491">
        <w:rPr>
          <w:color w:val="000000"/>
        </w:rPr>
        <w:t>v</w:t>
      </w:r>
      <w:r w:rsidRPr="00225491">
        <w:rPr>
          <w:color w:val="000000"/>
          <w:spacing w:val="-1"/>
        </w:rPr>
        <w:t>era</w:t>
      </w:r>
      <w:r w:rsidRPr="00225491">
        <w:rPr>
          <w:color w:val="000000"/>
          <w:spacing w:val="-2"/>
        </w:rPr>
        <w:t>g</w:t>
      </w:r>
      <w:r w:rsidRPr="00225491">
        <w:rPr>
          <w:color w:val="000000"/>
        </w:rPr>
        <w:t>e</w:t>
      </w:r>
      <w:r w:rsidRPr="00225491">
        <w:rPr>
          <w:color w:val="000000"/>
          <w:spacing w:val="-1"/>
        </w:rPr>
        <w:t xml:space="preserve"> f</w:t>
      </w:r>
      <w:r w:rsidRPr="00225491">
        <w:rPr>
          <w:color w:val="000000"/>
        </w:rPr>
        <w:t>or</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e</w:t>
      </w:r>
      <w:r w:rsidRPr="00225491">
        <w:rPr>
          <w:color w:val="000000"/>
        </w:rPr>
        <w:t>n</w:t>
      </w:r>
      <w:r w:rsidRPr="00225491">
        <w:rPr>
          <w:color w:val="000000"/>
          <w:spacing w:val="1"/>
        </w:rPr>
        <w:t>ti</w:t>
      </w:r>
      <w:r w:rsidRPr="00225491">
        <w:rPr>
          <w:color w:val="000000"/>
          <w:spacing w:val="-1"/>
        </w:rPr>
        <w:t>r</w:t>
      </w:r>
      <w:r w:rsidRPr="00225491">
        <w:rPr>
          <w:color w:val="000000"/>
        </w:rPr>
        <w:t>e</w:t>
      </w:r>
      <w:r w:rsidRPr="00225491">
        <w:rPr>
          <w:color w:val="000000"/>
          <w:spacing w:val="-1"/>
        </w:rPr>
        <w:t xml:space="preserve"> </w:t>
      </w:r>
      <w:r w:rsidRPr="00225491">
        <w:rPr>
          <w:color w:val="000000"/>
        </w:rPr>
        <w:t>d</w:t>
      </w:r>
      <w:r w:rsidRPr="00225491">
        <w:rPr>
          <w:color w:val="000000"/>
          <w:spacing w:val="-1"/>
        </w:rPr>
        <w:t>a</w:t>
      </w:r>
      <w:r w:rsidRPr="00225491">
        <w:rPr>
          <w:color w:val="000000"/>
          <w:spacing w:val="-7"/>
        </w:rPr>
        <w:t>y</w:t>
      </w:r>
      <w:r w:rsidRPr="00225491">
        <w:rPr>
          <w:color w:val="000000"/>
        </w:rPr>
        <w:t xml:space="preserve">. </w:t>
      </w:r>
      <w:r w:rsidRPr="00225491">
        <w:rPr>
          <w:color w:val="000000"/>
          <w:spacing w:val="1"/>
        </w:rPr>
        <w:t>Si</w:t>
      </w:r>
      <w:r w:rsidRPr="00225491">
        <w:rPr>
          <w:color w:val="000000"/>
        </w:rPr>
        <w:t>n</w:t>
      </w:r>
      <w:r w:rsidRPr="00225491">
        <w:rPr>
          <w:color w:val="000000"/>
          <w:spacing w:val="-1"/>
        </w:rPr>
        <w:t>c</w:t>
      </w:r>
      <w:r w:rsidRPr="00225491">
        <w:rPr>
          <w:color w:val="000000"/>
        </w:rPr>
        <w:t>e</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 xml:space="preserve">K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i</w:t>
      </w:r>
      <w:r w:rsidRPr="00225491">
        <w:rPr>
          <w:color w:val="000000"/>
        </w:rPr>
        <w:t xml:space="preserve">s </w:t>
      </w:r>
      <w:r w:rsidRPr="00225491">
        <w:rPr>
          <w:color w:val="000000"/>
          <w:spacing w:val="1"/>
        </w:rPr>
        <w:t>l</w:t>
      </w:r>
      <w:r w:rsidRPr="00225491">
        <w:rPr>
          <w:color w:val="000000"/>
        </w:rPr>
        <w:t>o</w:t>
      </w:r>
      <w:r w:rsidRPr="00225491">
        <w:rPr>
          <w:color w:val="000000"/>
          <w:spacing w:val="-2"/>
        </w:rPr>
        <w:t>g</w:t>
      </w:r>
      <w:r w:rsidRPr="00225491">
        <w:rPr>
          <w:color w:val="000000"/>
          <w:spacing w:val="-1"/>
        </w:rPr>
        <w:t>ar</w:t>
      </w:r>
      <w:r w:rsidRPr="00225491">
        <w:rPr>
          <w:color w:val="000000"/>
          <w:spacing w:val="1"/>
        </w:rPr>
        <w:t>it</w:t>
      </w:r>
      <w:r w:rsidRPr="00225491">
        <w:rPr>
          <w:color w:val="000000"/>
        </w:rPr>
        <w:t>h</w:t>
      </w:r>
      <w:r w:rsidRPr="00225491">
        <w:rPr>
          <w:color w:val="000000"/>
          <w:spacing w:val="1"/>
        </w:rPr>
        <w:t>mi</w:t>
      </w:r>
      <w:r w:rsidRPr="00225491">
        <w:rPr>
          <w:color w:val="000000"/>
          <w:spacing w:val="-1"/>
        </w:rPr>
        <w:t>c</w:t>
      </w:r>
      <w:r w:rsidRPr="00225491">
        <w:rPr>
          <w:color w:val="000000"/>
        </w:rPr>
        <w:t xml:space="preserve">, </w:t>
      </w:r>
      <w:r w:rsidRPr="00225491">
        <w:rPr>
          <w:color w:val="000000"/>
          <w:spacing w:val="1"/>
        </w:rPr>
        <w:t>m</w:t>
      </w:r>
      <w:r w:rsidRPr="00225491">
        <w:rPr>
          <w:color w:val="000000"/>
          <w:spacing w:val="-1"/>
        </w:rPr>
        <w:t>a</w:t>
      </w:r>
      <w:r w:rsidRPr="00225491">
        <w:rPr>
          <w:color w:val="000000"/>
          <w:spacing w:val="1"/>
        </w:rPr>
        <w:t>t</w:t>
      </w:r>
      <w:r w:rsidRPr="00225491">
        <w:rPr>
          <w:color w:val="000000"/>
        </w:rPr>
        <w:t>h</w:t>
      </w:r>
      <w:r w:rsidRPr="00225491">
        <w:rPr>
          <w:color w:val="000000"/>
          <w:spacing w:val="-1"/>
        </w:rPr>
        <w:t>e</w:t>
      </w:r>
      <w:r w:rsidRPr="00225491">
        <w:rPr>
          <w:color w:val="000000"/>
          <w:spacing w:val="1"/>
        </w:rPr>
        <w:t>m</w:t>
      </w:r>
      <w:r w:rsidRPr="00225491">
        <w:rPr>
          <w:color w:val="000000"/>
          <w:spacing w:val="-1"/>
        </w:rPr>
        <w:t>a</w:t>
      </w:r>
      <w:r w:rsidRPr="00225491">
        <w:rPr>
          <w:color w:val="000000"/>
          <w:spacing w:val="1"/>
        </w:rPr>
        <w:t>ti</w:t>
      </w:r>
      <w:r w:rsidRPr="00225491">
        <w:rPr>
          <w:color w:val="000000"/>
          <w:spacing w:val="-1"/>
        </w:rPr>
        <w:t>ca</w:t>
      </w:r>
      <w:r w:rsidRPr="00225491">
        <w:rPr>
          <w:color w:val="000000"/>
          <w:spacing w:val="1"/>
        </w:rPr>
        <w:t>ll</w:t>
      </w:r>
      <w:r w:rsidRPr="00225491">
        <w:rPr>
          <w:color w:val="000000"/>
        </w:rPr>
        <w:t>y</w:t>
      </w:r>
      <w:r w:rsidRPr="00225491">
        <w:rPr>
          <w:color w:val="000000"/>
          <w:spacing w:val="-7"/>
        </w:rPr>
        <w:t xml:space="preserve"> </w:t>
      </w:r>
      <w:r w:rsidRPr="00225491">
        <w:rPr>
          <w:color w:val="000000"/>
          <w:spacing w:val="-1"/>
        </w:rPr>
        <w:t>w</w:t>
      </w:r>
      <w:r w:rsidRPr="00225491">
        <w:rPr>
          <w:color w:val="000000"/>
        </w:rPr>
        <w:t>e</w:t>
      </w:r>
      <w:r w:rsidRPr="00225491">
        <w:rPr>
          <w:color w:val="000000"/>
          <w:spacing w:val="-1"/>
        </w:rPr>
        <w:t xml:space="preserve"> </w:t>
      </w:r>
      <w:r w:rsidRPr="00225491">
        <w:rPr>
          <w:color w:val="000000"/>
        </w:rPr>
        <w:t>shou</w:t>
      </w:r>
      <w:r w:rsidRPr="00225491">
        <w:rPr>
          <w:color w:val="000000"/>
          <w:spacing w:val="1"/>
        </w:rPr>
        <w:t>l</w:t>
      </w:r>
      <w:r w:rsidRPr="00225491">
        <w:rPr>
          <w:color w:val="000000"/>
        </w:rPr>
        <w:t>dn</w:t>
      </w:r>
      <w:r w:rsidRPr="00225491">
        <w:rPr>
          <w:color w:val="000000"/>
          <w:spacing w:val="-1"/>
        </w:rPr>
        <w:t>’</w:t>
      </w:r>
      <w:r w:rsidRPr="00225491">
        <w:rPr>
          <w:color w:val="000000"/>
        </w:rPr>
        <w:t>t s</w:t>
      </w:r>
      <w:r w:rsidRPr="00225491">
        <w:rPr>
          <w:color w:val="000000"/>
          <w:spacing w:val="1"/>
        </w:rPr>
        <w:t>im</w:t>
      </w:r>
      <w:r w:rsidRPr="00225491">
        <w:rPr>
          <w:color w:val="000000"/>
        </w:rPr>
        <w:t>p</w:t>
      </w:r>
      <w:r w:rsidRPr="00225491">
        <w:rPr>
          <w:color w:val="000000"/>
          <w:spacing w:val="1"/>
        </w:rPr>
        <w:t>l</w:t>
      </w:r>
      <w:r w:rsidRPr="00225491">
        <w:rPr>
          <w:color w:val="000000"/>
        </w:rPr>
        <w:t>y</w:t>
      </w:r>
      <w:r w:rsidRPr="00225491">
        <w:rPr>
          <w:color w:val="000000"/>
          <w:spacing w:val="-7"/>
        </w:rPr>
        <w:t xml:space="preserve"> </w:t>
      </w:r>
      <w:r w:rsidRPr="00225491">
        <w:rPr>
          <w:color w:val="000000"/>
          <w:spacing w:val="-1"/>
        </w:rPr>
        <w:t>a</w:t>
      </w:r>
      <w:r w:rsidRPr="00225491">
        <w:rPr>
          <w:color w:val="000000"/>
        </w:rPr>
        <w:t xml:space="preserve">dd </w:t>
      </w:r>
      <w:r w:rsidRPr="00225491">
        <w:rPr>
          <w:color w:val="000000"/>
          <w:spacing w:val="-1"/>
        </w:rPr>
        <w:t>a</w:t>
      </w:r>
      <w:r w:rsidRPr="00225491">
        <w:rPr>
          <w:color w:val="000000"/>
          <w:spacing w:val="1"/>
        </w:rPr>
        <w:t>l</w:t>
      </w:r>
      <w:r w:rsidRPr="00225491">
        <w:rPr>
          <w:color w:val="000000"/>
        </w:rPr>
        <w:t xml:space="preserve">l </w:t>
      </w:r>
      <w:r w:rsidRPr="00225491">
        <w:rPr>
          <w:color w:val="000000"/>
          <w:spacing w:val="-1"/>
        </w:rPr>
        <w:t>e</w:t>
      </w:r>
      <w:r w:rsidRPr="00225491">
        <w:rPr>
          <w:color w:val="000000"/>
          <w:spacing w:val="1"/>
        </w:rPr>
        <w:t>i</w:t>
      </w:r>
      <w:r w:rsidRPr="00225491">
        <w:rPr>
          <w:color w:val="000000"/>
          <w:spacing w:val="-2"/>
        </w:rPr>
        <w:t>g</w:t>
      </w:r>
      <w:r w:rsidRPr="00225491">
        <w:rPr>
          <w:color w:val="000000"/>
        </w:rPr>
        <w:t>ht K v</w:t>
      </w:r>
      <w:r w:rsidRPr="00225491">
        <w:rPr>
          <w:color w:val="000000"/>
          <w:spacing w:val="-1"/>
        </w:rPr>
        <w:t>a</w:t>
      </w:r>
      <w:r w:rsidRPr="00225491">
        <w:rPr>
          <w:color w:val="000000"/>
          <w:spacing w:val="1"/>
        </w:rPr>
        <w:t>l</w:t>
      </w:r>
      <w:r w:rsidRPr="00225491">
        <w:rPr>
          <w:color w:val="000000"/>
        </w:rPr>
        <w:t>u</w:t>
      </w:r>
      <w:r w:rsidRPr="00225491">
        <w:rPr>
          <w:color w:val="000000"/>
          <w:spacing w:val="-1"/>
        </w:rPr>
        <w:t>e</w:t>
      </w:r>
      <w:r w:rsidRPr="00225491">
        <w:rPr>
          <w:color w:val="000000"/>
        </w:rPr>
        <w:t xml:space="preserve">s </w:t>
      </w:r>
      <w:r w:rsidRPr="00225491">
        <w:rPr>
          <w:color w:val="000000"/>
          <w:spacing w:val="-1"/>
        </w:rPr>
        <w:t>a</w:t>
      </w:r>
      <w:r w:rsidRPr="00225491">
        <w:rPr>
          <w:color w:val="000000"/>
        </w:rPr>
        <w:t>nd d</w:t>
      </w:r>
      <w:r w:rsidRPr="00225491">
        <w:rPr>
          <w:color w:val="000000"/>
          <w:spacing w:val="1"/>
        </w:rPr>
        <w:t>i</w:t>
      </w:r>
      <w:r w:rsidRPr="00225491">
        <w:rPr>
          <w:color w:val="000000"/>
        </w:rPr>
        <w:t>v</w:t>
      </w:r>
      <w:r w:rsidRPr="00225491">
        <w:rPr>
          <w:color w:val="000000"/>
          <w:spacing w:val="1"/>
        </w:rPr>
        <w:t>i</w:t>
      </w:r>
      <w:r w:rsidRPr="00225491">
        <w:rPr>
          <w:color w:val="000000"/>
        </w:rPr>
        <w:t>de</w:t>
      </w:r>
      <w:r w:rsidRPr="00225491">
        <w:rPr>
          <w:color w:val="000000"/>
          <w:spacing w:val="-1"/>
        </w:rPr>
        <w:t xml:space="preserve"> </w:t>
      </w:r>
      <w:r w:rsidRPr="00225491">
        <w:rPr>
          <w:color w:val="000000"/>
        </w:rPr>
        <w:t>by</w:t>
      </w:r>
      <w:r w:rsidRPr="00225491">
        <w:rPr>
          <w:color w:val="000000"/>
          <w:spacing w:val="-7"/>
        </w:rPr>
        <w:t xml:space="preserve"> </w:t>
      </w:r>
      <w:r w:rsidRPr="00225491">
        <w:rPr>
          <w:color w:val="000000"/>
          <w:spacing w:val="-1"/>
        </w:rPr>
        <w:t>e</w:t>
      </w:r>
      <w:r w:rsidRPr="00225491">
        <w:rPr>
          <w:color w:val="000000"/>
          <w:spacing w:val="1"/>
        </w:rPr>
        <w:t>i</w:t>
      </w:r>
      <w:r w:rsidRPr="00225491">
        <w:rPr>
          <w:color w:val="000000"/>
          <w:spacing w:val="-2"/>
        </w:rPr>
        <w:t>g</w:t>
      </w:r>
      <w:r w:rsidRPr="00225491">
        <w:rPr>
          <w:color w:val="000000"/>
        </w:rPr>
        <w:t xml:space="preserve">ht </w:t>
      </w:r>
      <w:r w:rsidRPr="00225491">
        <w:rPr>
          <w:color w:val="000000"/>
          <w:spacing w:val="1"/>
        </w:rPr>
        <w:t>t</w:t>
      </w:r>
      <w:r w:rsidRPr="00225491">
        <w:rPr>
          <w:color w:val="000000"/>
        </w:rPr>
        <w:t xml:space="preserve">o </w:t>
      </w:r>
      <w:r w:rsidRPr="00225491">
        <w:rPr>
          <w:color w:val="000000"/>
          <w:spacing w:val="-2"/>
        </w:rPr>
        <w:t>g</w:t>
      </w:r>
      <w:r w:rsidRPr="00225491">
        <w:rPr>
          <w:color w:val="000000"/>
          <w:spacing w:val="-1"/>
        </w:rPr>
        <w:t>e</w:t>
      </w:r>
      <w:r w:rsidRPr="00225491">
        <w:rPr>
          <w:color w:val="000000"/>
        </w:rPr>
        <w:t xml:space="preserve">t </w:t>
      </w:r>
      <w:r w:rsidRPr="00225491">
        <w:rPr>
          <w:color w:val="000000"/>
          <w:spacing w:val="-1"/>
        </w:rPr>
        <w:t>a</w:t>
      </w:r>
      <w:r w:rsidRPr="00225491">
        <w:rPr>
          <w:color w:val="000000"/>
        </w:rPr>
        <w:t xml:space="preserve">n </w:t>
      </w:r>
      <w:r w:rsidRPr="00225491">
        <w:rPr>
          <w:color w:val="000000"/>
          <w:spacing w:val="-1"/>
        </w:rPr>
        <w:t>a</w:t>
      </w:r>
      <w:r w:rsidRPr="00225491">
        <w:rPr>
          <w:color w:val="000000"/>
        </w:rPr>
        <w:t>v</w:t>
      </w:r>
      <w:r w:rsidRPr="00225491">
        <w:rPr>
          <w:color w:val="000000"/>
          <w:spacing w:val="-1"/>
        </w:rPr>
        <w:t>era</w:t>
      </w:r>
      <w:r w:rsidRPr="00225491">
        <w:rPr>
          <w:color w:val="000000"/>
          <w:spacing w:val="-2"/>
        </w:rPr>
        <w:t>g</w:t>
      </w:r>
      <w:r w:rsidRPr="00225491">
        <w:rPr>
          <w:color w:val="000000"/>
          <w:spacing w:val="-1"/>
        </w:rPr>
        <w:t>e</w:t>
      </w:r>
      <w:r w:rsidRPr="00225491">
        <w:rPr>
          <w:color w:val="000000"/>
        </w:rPr>
        <w:t xml:space="preserve">. To do </w:t>
      </w:r>
      <w:r w:rsidRPr="00225491">
        <w:rPr>
          <w:color w:val="000000"/>
          <w:spacing w:val="-1"/>
        </w:rPr>
        <w:t>a</w:t>
      </w:r>
      <w:r w:rsidRPr="00225491">
        <w:rPr>
          <w:color w:val="000000"/>
        </w:rPr>
        <w:t>v</w:t>
      </w:r>
      <w:r w:rsidRPr="00225491">
        <w:rPr>
          <w:color w:val="000000"/>
          <w:spacing w:val="-1"/>
        </w:rPr>
        <w:t>era</w:t>
      </w:r>
      <w:r w:rsidRPr="00225491">
        <w:rPr>
          <w:color w:val="000000"/>
          <w:spacing w:val="-2"/>
        </w:rPr>
        <w:t>g</w:t>
      </w:r>
      <w:r w:rsidRPr="00225491">
        <w:rPr>
          <w:color w:val="000000"/>
          <w:spacing w:val="1"/>
        </w:rPr>
        <w:t>i</w:t>
      </w:r>
      <w:r w:rsidRPr="00225491">
        <w:rPr>
          <w:color w:val="000000"/>
        </w:rPr>
        <w:t>n</w:t>
      </w:r>
      <w:r w:rsidRPr="00225491">
        <w:rPr>
          <w:color w:val="000000"/>
          <w:spacing w:val="-2"/>
        </w:rPr>
        <w:t>g</w:t>
      </w:r>
      <w:r w:rsidRPr="00225491">
        <w:rPr>
          <w:color w:val="000000"/>
        </w:rPr>
        <w:t xml:space="preserve">, </w:t>
      </w:r>
      <w:r w:rsidRPr="00225491">
        <w:rPr>
          <w:color w:val="000000"/>
          <w:spacing w:val="-1"/>
        </w:rPr>
        <w:t>w</w:t>
      </w:r>
      <w:r w:rsidRPr="00225491">
        <w:rPr>
          <w:color w:val="000000"/>
        </w:rPr>
        <w:t>e n</w:t>
      </w:r>
      <w:r w:rsidRPr="00225491">
        <w:rPr>
          <w:color w:val="000000"/>
          <w:spacing w:val="-1"/>
        </w:rPr>
        <w:t>ee</w:t>
      </w:r>
      <w:r w:rsidRPr="00225491">
        <w:rPr>
          <w:color w:val="000000"/>
        </w:rPr>
        <w:t xml:space="preserve">d </w:t>
      </w:r>
      <w:r w:rsidRPr="00225491">
        <w:rPr>
          <w:color w:val="000000"/>
          <w:spacing w:val="1"/>
        </w:rPr>
        <w:t>i</w:t>
      </w:r>
      <w:r w:rsidRPr="00225491">
        <w:rPr>
          <w:color w:val="000000"/>
        </w:rPr>
        <w:t>nd</w:t>
      </w:r>
      <w:r w:rsidRPr="00225491">
        <w:rPr>
          <w:color w:val="000000"/>
          <w:spacing w:val="1"/>
        </w:rPr>
        <w:t>i</w:t>
      </w:r>
      <w:r w:rsidRPr="00225491">
        <w:rPr>
          <w:color w:val="000000"/>
          <w:spacing w:val="-1"/>
        </w:rPr>
        <w:t>ce</w:t>
      </w:r>
      <w:r w:rsidRPr="00225491">
        <w:rPr>
          <w:color w:val="000000"/>
        </w:rPr>
        <w:t xml:space="preserve">s </w:t>
      </w:r>
      <w:r w:rsidRPr="00225491">
        <w:rPr>
          <w:color w:val="000000"/>
          <w:spacing w:val="1"/>
        </w:rPr>
        <w:t>t</w:t>
      </w:r>
      <w:r w:rsidRPr="00225491">
        <w:rPr>
          <w:color w:val="000000"/>
        </w:rPr>
        <w:t>h</w:t>
      </w:r>
      <w:r w:rsidRPr="00225491">
        <w:rPr>
          <w:color w:val="000000"/>
          <w:spacing w:val="-1"/>
        </w:rPr>
        <w:t>a</w:t>
      </w:r>
      <w:r w:rsidRPr="00225491">
        <w:rPr>
          <w:color w:val="000000"/>
        </w:rPr>
        <w:t xml:space="preserve">t </w:t>
      </w:r>
      <w:r w:rsidRPr="00225491">
        <w:rPr>
          <w:color w:val="000000"/>
          <w:spacing w:val="-1"/>
        </w:rPr>
        <w:t>ar</w:t>
      </w:r>
      <w:r w:rsidRPr="00225491">
        <w:rPr>
          <w:color w:val="000000"/>
        </w:rPr>
        <w:t>e</w:t>
      </w:r>
      <w:r w:rsidRPr="00225491">
        <w:rPr>
          <w:color w:val="000000"/>
          <w:spacing w:val="-1"/>
        </w:rPr>
        <w:t xml:space="preserve"> </w:t>
      </w:r>
      <w:r w:rsidRPr="00225491">
        <w:rPr>
          <w:color w:val="000000"/>
          <w:spacing w:val="1"/>
        </w:rPr>
        <w:t>li</w:t>
      </w:r>
      <w:r w:rsidRPr="00225491">
        <w:rPr>
          <w:color w:val="000000"/>
        </w:rPr>
        <w:t>n</w:t>
      </w:r>
      <w:r w:rsidRPr="00225491">
        <w:rPr>
          <w:color w:val="000000"/>
          <w:spacing w:val="-1"/>
        </w:rPr>
        <w:t>ear</w:t>
      </w:r>
      <w:r w:rsidRPr="00225491">
        <w:rPr>
          <w:color w:val="000000"/>
        </w:rPr>
        <w:t>. Th</w:t>
      </w:r>
      <w:r w:rsidRPr="00225491">
        <w:rPr>
          <w:color w:val="000000"/>
          <w:spacing w:val="1"/>
        </w:rPr>
        <w:t>i</w:t>
      </w:r>
      <w:r w:rsidRPr="00225491">
        <w:rPr>
          <w:color w:val="000000"/>
        </w:rPr>
        <w:t xml:space="preserve">s </w:t>
      </w:r>
      <w:r w:rsidRPr="00225491">
        <w:rPr>
          <w:color w:val="000000"/>
          <w:spacing w:val="1"/>
        </w:rPr>
        <w:t>i</w:t>
      </w:r>
      <w:r w:rsidRPr="00225491">
        <w:rPr>
          <w:color w:val="000000"/>
        </w:rPr>
        <w:t xml:space="preserve">s </w:t>
      </w:r>
      <w:r w:rsidRPr="00225491">
        <w:rPr>
          <w:color w:val="000000"/>
          <w:spacing w:val="-1"/>
        </w:rPr>
        <w:t>w</w:t>
      </w:r>
      <w:r w:rsidRPr="00225491">
        <w:rPr>
          <w:color w:val="000000"/>
        </w:rPr>
        <w:t>h</w:t>
      </w:r>
      <w:r w:rsidRPr="00225491">
        <w:rPr>
          <w:color w:val="000000"/>
          <w:spacing w:val="-1"/>
        </w:rPr>
        <w:t>er</w:t>
      </w:r>
      <w:r w:rsidRPr="00225491">
        <w:rPr>
          <w:color w:val="000000"/>
        </w:rPr>
        <w:t>e</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 xml:space="preserve">A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c</w:t>
      </w:r>
      <w:r w:rsidRPr="00225491">
        <w:rPr>
          <w:color w:val="000000"/>
        </w:rPr>
        <w:t>o</w:t>
      </w:r>
      <w:r w:rsidRPr="00225491">
        <w:rPr>
          <w:color w:val="000000"/>
          <w:spacing w:val="1"/>
        </w:rPr>
        <w:t>m</w:t>
      </w:r>
      <w:r w:rsidRPr="00225491">
        <w:rPr>
          <w:color w:val="000000"/>
          <w:spacing w:val="-1"/>
        </w:rPr>
        <w:t>e</w:t>
      </w:r>
      <w:r w:rsidRPr="00225491">
        <w:rPr>
          <w:color w:val="000000"/>
        </w:rPr>
        <w:t xml:space="preserve">s </w:t>
      </w:r>
      <w:r w:rsidRPr="00225491">
        <w:rPr>
          <w:color w:val="000000"/>
          <w:spacing w:val="1"/>
        </w:rPr>
        <w:t>i</w:t>
      </w:r>
      <w:r w:rsidRPr="00225491">
        <w:rPr>
          <w:color w:val="000000"/>
        </w:rPr>
        <w:t>n.</w:t>
      </w:r>
    </w:p>
    <w:p w14:paraId="0A1A6886" w14:textId="77777777" w:rsidR="00225491" w:rsidRPr="00225491" w:rsidRDefault="00225491" w:rsidP="00225491">
      <w:pPr>
        <w:shd w:val="clear" w:color="auto" w:fill="FFFFFF"/>
        <w:ind w:left="100" w:firstLine="720"/>
        <w:rPr>
          <w:color w:val="000000"/>
        </w:rPr>
      </w:pPr>
      <w:r w:rsidRPr="00225491">
        <w:rPr>
          <w:color w:val="000000"/>
        </w:rPr>
        <w:t>T</w:t>
      </w:r>
      <w:r w:rsidRPr="00225491">
        <w:rPr>
          <w:color w:val="000000"/>
          <w:spacing w:val="-1"/>
        </w:rPr>
        <w:t>a</w:t>
      </w:r>
      <w:r w:rsidRPr="00225491">
        <w:rPr>
          <w:color w:val="000000"/>
        </w:rPr>
        <w:t>b</w:t>
      </w:r>
      <w:r w:rsidRPr="00225491">
        <w:rPr>
          <w:color w:val="000000"/>
          <w:spacing w:val="1"/>
        </w:rPr>
        <w:t>l</w:t>
      </w:r>
      <w:r w:rsidRPr="00225491">
        <w:rPr>
          <w:color w:val="000000"/>
        </w:rPr>
        <w:t>e</w:t>
      </w:r>
      <w:r w:rsidRPr="00225491">
        <w:rPr>
          <w:color w:val="000000"/>
          <w:spacing w:val="-1"/>
        </w:rPr>
        <w:t xml:space="preserve"> </w:t>
      </w:r>
      <w:r w:rsidRPr="00225491">
        <w:rPr>
          <w:color w:val="000000"/>
        </w:rPr>
        <w:t>2 sho</w:t>
      </w:r>
      <w:r w:rsidRPr="00225491">
        <w:rPr>
          <w:color w:val="000000"/>
          <w:spacing w:val="-1"/>
        </w:rPr>
        <w:t>w</w:t>
      </w:r>
      <w:r w:rsidRPr="00225491">
        <w:rPr>
          <w:color w:val="000000"/>
        </w:rPr>
        <w:t xml:space="preserve">s </w:t>
      </w:r>
      <w:r w:rsidRPr="00225491">
        <w:rPr>
          <w:color w:val="000000"/>
          <w:spacing w:val="1"/>
        </w:rPr>
        <w:t>t</w:t>
      </w:r>
      <w:r w:rsidRPr="00225491">
        <w:rPr>
          <w:color w:val="000000"/>
        </w:rPr>
        <w:t>he</w:t>
      </w:r>
      <w:r w:rsidRPr="00225491">
        <w:rPr>
          <w:color w:val="000000"/>
          <w:spacing w:val="-1"/>
        </w:rPr>
        <w:t xml:space="preserve"> c</w:t>
      </w:r>
      <w:r w:rsidRPr="00225491">
        <w:rPr>
          <w:color w:val="000000"/>
        </w:rPr>
        <w:t>onv</w:t>
      </w:r>
      <w:r w:rsidRPr="00225491">
        <w:rPr>
          <w:color w:val="000000"/>
          <w:spacing w:val="-1"/>
        </w:rPr>
        <w:t>er</w:t>
      </w:r>
      <w:r w:rsidRPr="00225491">
        <w:rPr>
          <w:color w:val="000000"/>
        </w:rPr>
        <w:t>s</w:t>
      </w:r>
      <w:r w:rsidRPr="00225491">
        <w:rPr>
          <w:color w:val="000000"/>
          <w:spacing w:val="1"/>
        </w:rPr>
        <w:t>i</w:t>
      </w:r>
      <w:r w:rsidRPr="00225491">
        <w:rPr>
          <w:color w:val="000000"/>
        </w:rPr>
        <w:t>on b</w:t>
      </w:r>
      <w:r w:rsidRPr="00225491">
        <w:rPr>
          <w:color w:val="000000"/>
          <w:spacing w:val="-1"/>
        </w:rPr>
        <w:t>e</w:t>
      </w:r>
      <w:r w:rsidRPr="00225491">
        <w:rPr>
          <w:color w:val="000000"/>
          <w:spacing w:val="1"/>
        </w:rPr>
        <w:t>t</w:t>
      </w:r>
      <w:r w:rsidRPr="00225491">
        <w:rPr>
          <w:color w:val="000000"/>
          <w:spacing w:val="-1"/>
        </w:rPr>
        <w:t>wee</w:t>
      </w:r>
      <w:r w:rsidRPr="00225491">
        <w:rPr>
          <w:color w:val="000000"/>
        </w:rPr>
        <w:t xml:space="preserve">n </w:t>
      </w:r>
      <w:r w:rsidRPr="00225491">
        <w:rPr>
          <w:color w:val="000000"/>
          <w:spacing w:val="1"/>
        </w:rPr>
        <w:t>t</w:t>
      </w:r>
      <w:r w:rsidRPr="00225491">
        <w:rPr>
          <w:color w:val="000000"/>
        </w:rPr>
        <w:t>he</w:t>
      </w:r>
      <w:r w:rsidRPr="00225491">
        <w:rPr>
          <w:color w:val="000000"/>
          <w:spacing w:val="-1"/>
        </w:rPr>
        <w:t xml:space="preserve"> </w:t>
      </w:r>
      <w:r w:rsidRPr="00225491">
        <w:rPr>
          <w:color w:val="000000"/>
        </w:rPr>
        <w:t xml:space="preserve">K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a</w:t>
      </w:r>
      <w:r w:rsidRPr="00225491">
        <w:rPr>
          <w:color w:val="000000"/>
        </w:rPr>
        <w:t xml:space="preserve">nd the </w:t>
      </w:r>
      <w:r w:rsidRPr="00225491">
        <w:rPr>
          <w:color w:val="000000"/>
          <w:spacing w:val="1"/>
        </w:rPr>
        <w:t>a</w:t>
      </w:r>
      <w:r w:rsidRPr="00225491">
        <w:rPr>
          <w:color w:val="000000"/>
          <w:spacing w:val="-1"/>
        </w:rPr>
        <w:t xml:space="preserve">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littl</w:t>
      </w:r>
      <w:r w:rsidRPr="00225491">
        <w:rPr>
          <w:color w:val="000000"/>
        </w:rPr>
        <w:t>e</w:t>
      </w:r>
      <w:r w:rsidRPr="00225491">
        <w:rPr>
          <w:color w:val="000000"/>
          <w:spacing w:val="-1"/>
        </w:rPr>
        <w:t xml:space="preserve"> ‘a</w:t>
      </w:r>
      <w:r w:rsidRPr="00225491">
        <w:rPr>
          <w:color w:val="000000"/>
        </w:rPr>
        <w:t>’</w:t>
      </w:r>
      <w:r w:rsidRPr="00225491">
        <w:rPr>
          <w:color w:val="000000"/>
          <w:spacing w:val="-1"/>
        </w:rPr>
        <w:t xml:space="preserve"> </w:t>
      </w:r>
      <w:r w:rsidRPr="00225491">
        <w:rPr>
          <w:color w:val="000000"/>
          <w:spacing w:val="1"/>
        </w:rPr>
        <w:t>i</w:t>
      </w:r>
      <w:r w:rsidRPr="00225491">
        <w:rPr>
          <w:color w:val="000000"/>
        </w:rPr>
        <w:t>nd</w:t>
      </w:r>
      <w:r w:rsidRPr="00225491">
        <w:rPr>
          <w:color w:val="000000"/>
          <w:spacing w:val="1"/>
        </w:rPr>
        <w:t>i</w:t>
      </w:r>
      <w:r w:rsidRPr="00225491">
        <w:rPr>
          <w:color w:val="000000"/>
          <w:spacing w:val="-1"/>
        </w:rPr>
        <w:t>ca</w:t>
      </w:r>
      <w:r w:rsidRPr="00225491">
        <w:rPr>
          <w:color w:val="000000"/>
          <w:spacing w:val="1"/>
        </w:rPr>
        <w:t>t</w:t>
      </w:r>
      <w:r w:rsidRPr="00225491">
        <w:rPr>
          <w:color w:val="000000"/>
          <w:spacing w:val="-1"/>
        </w:rPr>
        <w:t>e</w:t>
      </w:r>
      <w:r w:rsidRPr="00225491">
        <w:rPr>
          <w:color w:val="000000"/>
        </w:rPr>
        <w:t xml:space="preserve">s </w:t>
      </w:r>
      <w:r w:rsidRPr="00225491">
        <w:rPr>
          <w:color w:val="000000"/>
          <w:spacing w:val="1"/>
        </w:rPr>
        <w:t>it</w:t>
      </w:r>
      <w:r w:rsidRPr="00225491">
        <w:rPr>
          <w:color w:val="000000"/>
          <w:spacing w:val="-1"/>
        </w:rPr>
        <w:t>’</w:t>
      </w:r>
      <w:r w:rsidRPr="00225491">
        <w:rPr>
          <w:color w:val="000000"/>
        </w:rPr>
        <w:t xml:space="preserve">s </w:t>
      </w:r>
      <w:r w:rsidRPr="00225491">
        <w:rPr>
          <w:color w:val="000000"/>
          <w:spacing w:val="-1"/>
        </w:rPr>
        <w:t>a</w:t>
      </w:r>
      <w:r w:rsidRPr="00225491">
        <w:rPr>
          <w:color w:val="000000"/>
        </w:rPr>
        <w:t xml:space="preserve">n </w:t>
      </w:r>
      <w:r w:rsidRPr="00225491">
        <w:rPr>
          <w:color w:val="000000"/>
          <w:spacing w:val="-1"/>
        </w:rPr>
        <w:t>e</w:t>
      </w:r>
      <w:r w:rsidRPr="00225491">
        <w:rPr>
          <w:color w:val="000000"/>
        </w:rPr>
        <w:t>qu</w:t>
      </w:r>
      <w:r w:rsidRPr="00225491">
        <w:rPr>
          <w:color w:val="000000"/>
          <w:spacing w:val="1"/>
        </w:rPr>
        <w:t>i</w:t>
      </w:r>
      <w:r w:rsidRPr="00225491">
        <w:rPr>
          <w:color w:val="000000"/>
        </w:rPr>
        <w:t>v</w:t>
      </w:r>
      <w:r w:rsidRPr="00225491">
        <w:rPr>
          <w:color w:val="000000"/>
          <w:spacing w:val="-1"/>
        </w:rPr>
        <w:t>a</w:t>
      </w:r>
      <w:r w:rsidRPr="00225491">
        <w:rPr>
          <w:color w:val="000000"/>
          <w:spacing w:val="1"/>
        </w:rPr>
        <w:t>l</w:t>
      </w:r>
      <w:r w:rsidRPr="00225491">
        <w:rPr>
          <w:color w:val="000000"/>
          <w:spacing w:val="-1"/>
        </w:rPr>
        <w:t>e</w:t>
      </w:r>
      <w:r w:rsidRPr="00225491">
        <w:rPr>
          <w:color w:val="000000"/>
        </w:rPr>
        <w:t>nt 3</w:t>
      </w:r>
      <w:r w:rsidRPr="00225491">
        <w:rPr>
          <w:color w:val="000000"/>
          <w:spacing w:val="-1"/>
        </w:rPr>
        <w:t>-</w:t>
      </w:r>
      <w:r w:rsidRPr="00225491">
        <w:rPr>
          <w:color w:val="000000"/>
        </w:rPr>
        <w:t>hour</w:t>
      </w:r>
      <w:r w:rsidRPr="00225491">
        <w:rPr>
          <w:color w:val="000000"/>
          <w:spacing w:val="-1"/>
        </w:rPr>
        <w:t xml:space="preserve"> </w:t>
      </w:r>
      <w:r w:rsidRPr="00225491">
        <w:rPr>
          <w:color w:val="000000"/>
        </w:rPr>
        <w:t>v</w:t>
      </w:r>
      <w:r w:rsidRPr="00225491">
        <w:rPr>
          <w:color w:val="000000"/>
          <w:spacing w:val="-1"/>
        </w:rPr>
        <w:t>a</w:t>
      </w:r>
      <w:r w:rsidRPr="00225491">
        <w:rPr>
          <w:color w:val="000000"/>
          <w:spacing w:val="1"/>
        </w:rPr>
        <w:t>l</w:t>
      </w:r>
      <w:r w:rsidRPr="00225491">
        <w:rPr>
          <w:color w:val="000000"/>
        </w:rPr>
        <w:t>ue</w:t>
      </w:r>
      <w:r w:rsidRPr="00225491">
        <w:rPr>
          <w:color w:val="000000"/>
          <w:spacing w:val="-1"/>
        </w:rPr>
        <w:t xml:space="preserve"> </w:t>
      </w:r>
      <w:r w:rsidRPr="00225491">
        <w:rPr>
          <w:color w:val="000000"/>
        </w:rPr>
        <w:t>– a</w:t>
      </w:r>
      <w:r w:rsidRPr="00225491">
        <w:rPr>
          <w:color w:val="000000"/>
          <w:spacing w:val="-1"/>
        </w:rPr>
        <w:t xml:space="preserve"> </w:t>
      </w:r>
      <w:r w:rsidRPr="00225491">
        <w:rPr>
          <w:color w:val="000000"/>
        </w:rPr>
        <w:t>b</w:t>
      </w:r>
      <w:r w:rsidRPr="00225491">
        <w:rPr>
          <w:color w:val="000000"/>
          <w:spacing w:val="1"/>
        </w:rPr>
        <w:t>i</w:t>
      </w:r>
      <w:r w:rsidRPr="00225491">
        <w:rPr>
          <w:color w:val="000000"/>
        </w:rPr>
        <w:t>g</w:t>
      </w:r>
      <w:r w:rsidRPr="00225491">
        <w:rPr>
          <w:color w:val="000000"/>
          <w:spacing w:val="-2"/>
        </w:rPr>
        <w:t xml:space="preserve"> </w:t>
      </w:r>
      <w:r w:rsidRPr="00225491">
        <w:rPr>
          <w:color w:val="000000"/>
          <w:spacing w:val="-1"/>
        </w:rPr>
        <w:t>‘A</w:t>
      </w:r>
      <w:r w:rsidRPr="00225491">
        <w:rPr>
          <w:color w:val="000000"/>
        </w:rPr>
        <w:t>’</w:t>
      </w:r>
      <w:r w:rsidRPr="00225491">
        <w:rPr>
          <w:color w:val="000000"/>
          <w:spacing w:val="-1"/>
        </w:rPr>
        <w:t xml:space="preserve"> </w:t>
      </w:r>
      <w:r w:rsidRPr="00225491">
        <w:rPr>
          <w:color w:val="000000"/>
          <w:spacing w:val="1"/>
        </w:rPr>
        <w:t>i</w:t>
      </w:r>
      <w:r w:rsidRPr="00225491">
        <w:rPr>
          <w:color w:val="000000"/>
        </w:rPr>
        <w:t>nd</w:t>
      </w:r>
      <w:r w:rsidRPr="00225491">
        <w:rPr>
          <w:color w:val="000000"/>
          <w:spacing w:val="1"/>
        </w:rPr>
        <w:t>i</w:t>
      </w:r>
      <w:r w:rsidRPr="00225491">
        <w:rPr>
          <w:color w:val="000000"/>
          <w:spacing w:val="-1"/>
        </w:rPr>
        <w:t>ca</w:t>
      </w:r>
      <w:r w:rsidRPr="00225491">
        <w:rPr>
          <w:color w:val="000000"/>
          <w:spacing w:val="1"/>
        </w:rPr>
        <w:t>t</w:t>
      </w:r>
      <w:r w:rsidRPr="00225491">
        <w:rPr>
          <w:color w:val="000000"/>
          <w:spacing w:val="-1"/>
        </w:rPr>
        <w:t>e</w:t>
      </w:r>
      <w:r w:rsidRPr="00225491">
        <w:rPr>
          <w:color w:val="000000"/>
        </w:rPr>
        <w:t xml:space="preserve">s </w:t>
      </w:r>
      <w:r w:rsidRPr="00225491">
        <w:rPr>
          <w:color w:val="000000"/>
          <w:spacing w:val="1"/>
        </w:rPr>
        <w:t>it</w:t>
      </w:r>
      <w:r w:rsidRPr="00225491">
        <w:rPr>
          <w:color w:val="000000"/>
          <w:spacing w:val="-1"/>
        </w:rPr>
        <w:t>’</w:t>
      </w:r>
      <w:r w:rsidRPr="00225491">
        <w:rPr>
          <w:color w:val="000000"/>
        </w:rPr>
        <w:t>s a</w:t>
      </w:r>
      <w:r w:rsidRPr="00225491">
        <w:rPr>
          <w:color w:val="000000"/>
          <w:spacing w:val="-1"/>
        </w:rPr>
        <w:t xml:space="preserve"> </w:t>
      </w:r>
      <w:r w:rsidRPr="00225491">
        <w:rPr>
          <w:color w:val="000000"/>
        </w:rPr>
        <w:t>d</w:t>
      </w:r>
      <w:r w:rsidRPr="00225491">
        <w:rPr>
          <w:color w:val="000000"/>
          <w:spacing w:val="-1"/>
        </w:rPr>
        <w:t>a</w:t>
      </w:r>
      <w:r w:rsidRPr="00225491">
        <w:rPr>
          <w:color w:val="000000"/>
          <w:spacing w:val="1"/>
        </w:rPr>
        <w:t>il</w:t>
      </w:r>
      <w:r w:rsidRPr="00225491">
        <w:rPr>
          <w:color w:val="000000"/>
        </w:rPr>
        <w:t>y</w:t>
      </w:r>
      <w:r w:rsidRPr="00225491">
        <w:rPr>
          <w:color w:val="000000"/>
          <w:spacing w:val="-7"/>
        </w:rPr>
        <w:t xml:space="preserve"> </w:t>
      </w:r>
      <w:r w:rsidRPr="00225491">
        <w:rPr>
          <w:color w:val="000000"/>
          <w:spacing w:val="-1"/>
        </w:rPr>
        <w:t>a</w:t>
      </w:r>
      <w:r w:rsidRPr="00225491">
        <w:rPr>
          <w:color w:val="000000"/>
        </w:rPr>
        <w:t>v</w:t>
      </w:r>
      <w:r w:rsidRPr="00225491">
        <w:rPr>
          <w:color w:val="000000"/>
          <w:spacing w:val="-1"/>
        </w:rPr>
        <w:t>era</w:t>
      </w:r>
      <w:r w:rsidRPr="00225491">
        <w:rPr>
          <w:color w:val="000000"/>
          <w:spacing w:val="-2"/>
        </w:rPr>
        <w:t>g</w:t>
      </w:r>
      <w:r w:rsidRPr="00225491">
        <w:rPr>
          <w:color w:val="000000"/>
        </w:rPr>
        <w:t>e</w:t>
      </w:r>
      <w:r w:rsidRPr="00225491">
        <w:rPr>
          <w:color w:val="000000"/>
          <w:spacing w:val="-1"/>
        </w:rPr>
        <w:t xml:space="preserve"> </w:t>
      </w:r>
      <w:r w:rsidRPr="00225491">
        <w:rPr>
          <w:color w:val="000000"/>
        </w:rPr>
        <w:t>v</w:t>
      </w:r>
      <w:r w:rsidRPr="00225491">
        <w:rPr>
          <w:color w:val="000000"/>
          <w:spacing w:val="-1"/>
        </w:rPr>
        <w:t>a</w:t>
      </w:r>
      <w:r w:rsidRPr="00225491">
        <w:rPr>
          <w:color w:val="000000"/>
          <w:spacing w:val="1"/>
        </w:rPr>
        <w:t>l</w:t>
      </w:r>
      <w:r w:rsidRPr="00225491">
        <w:rPr>
          <w:color w:val="000000"/>
        </w:rPr>
        <w:t>u</w:t>
      </w:r>
      <w:r w:rsidRPr="00225491">
        <w:rPr>
          <w:color w:val="000000"/>
          <w:spacing w:val="-1"/>
        </w:rPr>
        <w:t>e)</w:t>
      </w:r>
      <w:r w:rsidRPr="00225491">
        <w:rPr>
          <w:color w:val="000000"/>
        </w:rPr>
        <w:t>.</w:t>
      </w:r>
    </w:p>
    <w:p w14:paraId="3228A0A4" w14:textId="77777777" w:rsidR="00225491" w:rsidRPr="00225491" w:rsidRDefault="00225491" w:rsidP="00225491">
      <w:pPr>
        <w:shd w:val="clear" w:color="auto" w:fill="FFFFFF"/>
        <w:ind w:left="100" w:firstLine="720"/>
        <w:rPr>
          <w:color w:val="000000"/>
        </w:rPr>
      </w:pPr>
      <w:r w:rsidRPr="00225491">
        <w:rPr>
          <w:color w:val="000000"/>
          <w:spacing w:val="-6"/>
          <w:position w:val="-1"/>
        </w:rPr>
        <w:t>I</w:t>
      </w:r>
      <w:r w:rsidRPr="00225491">
        <w:rPr>
          <w:color w:val="000000"/>
          <w:position w:val="-1"/>
        </w:rPr>
        <w:t>f</w:t>
      </w:r>
      <w:r w:rsidRPr="00225491">
        <w:rPr>
          <w:color w:val="000000"/>
          <w:spacing w:val="-1"/>
          <w:position w:val="-1"/>
        </w:rPr>
        <w:t xml:space="preserve"> w</w:t>
      </w:r>
      <w:r w:rsidRPr="00225491">
        <w:rPr>
          <w:color w:val="000000"/>
          <w:position w:val="-1"/>
        </w:rPr>
        <w:t>e</w:t>
      </w:r>
      <w:r w:rsidRPr="00225491">
        <w:rPr>
          <w:color w:val="000000"/>
          <w:spacing w:val="-1"/>
          <w:position w:val="-1"/>
        </w:rPr>
        <w:t xml:space="preserve"> </w:t>
      </w:r>
      <w:r w:rsidRPr="00225491">
        <w:rPr>
          <w:color w:val="000000"/>
          <w:position w:val="-1"/>
        </w:rPr>
        <w:t>now p</w:t>
      </w:r>
      <w:r w:rsidRPr="00225491">
        <w:rPr>
          <w:color w:val="000000"/>
          <w:spacing w:val="1"/>
          <w:position w:val="-1"/>
        </w:rPr>
        <w:t>l</w:t>
      </w:r>
      <w:r w:rsidRPr="00225491">
        <w:rPr>
          <w:color w:val="000000"/>
          <w:position w:val="-1"/>
        </w:rPr>
        <w:t xml:space="preserve">ot </w:t>
      </w:r>
      <w:proofErr w:type="spellStart"/>
      <w:r w:rsidRPr="00225491">
        <w:rPr>
          <w:color w:val="000000"/>
          <w:position w:val="-1"/>
        </w:rPr>
        <w:t>nT</w:t>
      </w:r>
      <w:proofErr w:type="spellEnd"/>
      <w:r w:rsidRPr="00225491">
        <w:rPr>
          <w:color w:val="000000"/>
          <w:position w:val="-1"/>
        </w:rPr>
        <w:t xml:space="preserve"> v</w:t>
      </w:r>
      <w:r w:rsidRPr="00225491">
        <w:rPr>
          <w:color w:val="000000"/>
          <w:spacing w:val="-1"/>
          <w:position w:val="-1"/>
        </w:rPr>
        <w:t>er</w:t>
      </w:r>
      <w:r w:rsidRPr="00225491">
        <w:rPr>
          <w:color w:val="000000"/>
          <w:position w:val="-1"/>
        </w:rPr>
        <w:t xml:space="preserve">sus </w:t>
      </w:r>
      <w:r w:rsidRPr="00225491">
        <w:rPr>
          <w:color w:val="000000"/>
          <w:spacing w:val="1"/>
          <w:position w:val="-1"/>
        </w:rPr>
        <w:t>t</w:t>
      </w:r>
      <w:r w:rsidRPr="00225491">
        <w:rPr>
          <w:color w:val="000000"/>
          <w:position w:val="-1"/>
        </w:rPr>
        <w:t>he</w:t>
      </w:r>
      <w:r w:rsidRPr="00225491">
        <w:rPr>
          <w:color w:val="000000"/>
          <w:spacing w:val="-1"/>
          <w:position w:val="-1"/>
        </w:rPr>
        <w:t xml:space="preserve"> </w:t>
      </w:r>
      <w:r w:rsidRPr="00225491">
        <w:rPr>
          <w:color w:val="000000"/>
          <w:position w:val="-1"/>
        </w:rPr>
        <w:t>a</w:t>
      </w:r>
      <w:r w:rsidRPr="00225491">
        <w:rPr>
          <w:color w:val="000000"/>
          <w:spacing w:val="-1"/>
          <w:position w:val="-1"/>
        </w:rPr>
        <w:t xml:space="preserve"> </w:t>
      </w:r>
      <w:r w:rsidRPr="00225491">
        <w:rPr>
          <w:color w:val="000000"/>
          <w:spacing w:val="1"/>
          <w:position w:val="-1"/>
        </w:rPr>
        <w:t>i</w:t>
      </w:r>
      <w:r w:rsidRPr="00225491">
        <w:rPr>
          <w:color w:val="000000"/>
          <w:position w:val="-1"/>
        </w:rPr>
        <w:t>nd</w:t>
      </w:r>
      <w:r w:rsidRPr="00225491">
        <w:rPr>
          <w:color w:val="000000"/>
          <w:spacing w:val="-1"/>
          <w:position w:val="-1"/>
        </w:rPr>
        <w:t>e</w:t>
      </w:r>
      <w:r w:rsidRPr="00225491">
        <w:rPr>
          <w:color w:val="000000"/>
          <w:position w:val="-1"/>
        </w:rPr>
        <w:t>x</w:t>
      </w:r>
      <w:r w:rsidRPr="00225491">
        <w:rPr>
          <w:color w:val="000000"/>
          <w:spacing w:val="2"/>
          <w:position w:val="-1"/>
        </w:rPr>
        <w:t xml:space="preserve"> </w:t>
      </w:r>
      <w:r w:rsidRPr="00225491">
        <w:rPr>
          <w:color w:val="000000"/>
          <w:spacing w:val="-1"/>
          <w:position w:val="-1"/>
        </w:rPr>
        <w:t>w</w:t>
      </w:r>
      <w:r w:rsidRPr="00225491">
        <w:rPr>
          <w:color w:val="000000"/>
          <w:position w:val="-1"/>
        </w:rPr>
        <w:t>e</w:t>
      </w:r>
      <w:r w:rsidRPr="00225491">
        <w:rPr>
          <w:color w:val="000000"/>
          <w:spacing w:val="-1"/>
          <w:position w:val="-1"/>
        </w:rPr>
        <w:t xml:space="preserve"> </w:t>
      </w:r>
      <w:r w:rsidRPr="00225491">
        <w:rPr>
          <w:color w:val="000000"/>
          <w:spacing w:val="-2"/>
          <w:position w:val="-1"/>
        </w:rPr>
        <w:t>g</w:t>
      </w:r>
      <w:r w:rsidRPr="00225491">
        <w:rPr>
          <w:color w:val="000000"/>
          <w:spacing w:val="-1"/>
          <w:position w:val="-1"/>
        </w:rPr>
        <w:t>e</w:t>
      </w:r>
      <w:r w:rsidRPr="00225491">
        <w:rPr>
          <w:color w:val="000000"/>
          <w:position w:val="-1"/>
        </w:rPr>
        <w:t xml:space="preserve">t </w:t>
      </w:r>
      <w:r w:rsidRPr="00225491">
        <w:rPr>
          <w:color w:val="000000"/>
          <w:spacing w:val="-1"/>
          <w:position w:val="-1"/>
        </w:rPr>
        <w:t>F</w:t>
      </w:r>
      <w:r w:rsidRPr="00225491">
        <w:rPr>
          <w:color w:val="000000"/>
          <w:spacing w:val="1"/>
          <w:position w:val="-1"/>
        </w:rPr>
        <w:t>i</w:t>
      </w:r>
      <w:r w:rsidRPr="00225491">
        <w:rPr>
          <w:color w:val="000000"/>
          <w:spacing w:val="-2"/>
          <w:position w:val="-1"/>
        </w:rPr>
        <w:t>g</w:t>
      </w:r>
      <w:r w:rsidRPr="00225491">
        <w:rPr>
          <w:color w:val="000000"/>
          <w:position w:val="-1"/>
        </w:rPr>
        <w:t>u</w:t>
      </w:r>
      <w:r w:rsidRPr="00225491">
        <w:rPr>
          <w:color w:val="000000"/>
          <w:spacing w:val="-1"/>
          <w:position w:val="-1"/>
        </w:rPr>
        <w:t>r</w:t>
      </w:r>
      <w:r w:rsidRPr="00225491">
        <w:rPr>
          <w:color w:val="000000"/>
          <w:position w:val="-1"/>
        </w:rPr>
        <w:t>e</w:t>
      </w:r>
      <w:r w:rsidRPr="00225491">
        <w:rPr>
          <w:color w:val="000000"/>
          <w:spacing w:val="-1"/>
          <w:position w:val="-1"/>
        </w:rPr>
        <w:t xml:space="preserve"> </w:t>
      </w:r>
      <w:r w:rsidRPr="00225491">
        <w:rPr>
          <w:color w:val="000000"/>
          <w:position w:val="-1"/>
        </w:rPr>
        <w:t>3.</w:t>
      </w:r>
    </w:p>
    <w:p w14:paraId="5BA783C0" w14:textId="77777777" w:rsidR="00225491" w:rsidRPr="00225491" w:rsidRDefault="00225491" w:rsidP="00225491">
      <w:pPr>
        <w:shd w:val="clear" w:color="auto" w:fill="FFFFFF"/>
        <w:ind w:left="100" w:firstLine="720"/>
        <w:rPr>
          <w:color w:val="000000"/>
        </w:rPr>
      </w:pPr>
    </w:p>
    <w:p w14:paraId="4476443A" w14:textId="77777777" w:rsidR="00225491" w:rsidRPr="00225491" w:rsidRDefault="00225491" w:rsidP="00225491">
      <w:pPr>
        <w:shd w:val="clear" w:color="auto" w:fill="FFFFFF"/>
        <w:ind w:left="100" w:firstLine="720"/>
        <w:rPr>
          <w:color w:val="000000"/>
        </w:rPr>
      </w:pPr>
      <w:r w:rsidRPr="00225491">
        <w:rPr>
          <w:noProof/>
          <w:color w:val="000000"/>
        </w:rPr>
        <w:drawing>
          <wp:anchor distT="0" distB="0" distL="114300" distR="114300" simplePos="0" relativeHeight="251668480" behindDoc="0" locked="0" layoutInCell="1" allowOverlap="1" wp14:anchorId="2285F5C0" wp14:editId="4598F899">
            <wp:simplePos x="0" y="0"/>
            <wp:positionH relativeFrom="column">
              <wp:posOffset>2120900</wp:posOffset>
            </wp:positionH>
            <wp:positionV relativeFrom="paragraph">
              <wp:posOffset>211455</wp:posOffset>
            </wp:positionV>
            <wp:extent cx="3328035" cy="2019300"/>
            <wp:effectExtent l="0" t="0" r="5715" b="0"/>
            <wp:wrapSquare wrapText="bothSides"/>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3328035" cy="2019300"/>
                    </a:xfrm>
                    <a:prstGeom prst="rect">
                      <a:avLst/>
                    </a:prstGeom>
                  </pic:spPr>
                </pic:pic>
              </a:graphicData>
            </a:graphic>
            <wp14:sizeRelH relativeFrom="margin">
              <wp14:pctWidth>0</wp14:pctWidth>
            </wp14:sizeRelH>
            <wp14:sizeRelV relativeFrom="margin">
              <wp14:pctHeight>0</wp14:pctHeight>
            </wp14:sizeRelV>
          </wp:anchor>
        </w:drawing>
      </w:r>
      <w:r w:rsidRPr="00225491">
        <w:rPr>
          <w:noProof/>
          <w:color w:val="000000"/>
        </w:rPr>
        <w:drawing>
          <wp:anchor distT="0" distB="0" distL="114300" distR="114300" simplePos="0" relativeHeight="251667456" behindDoc="0" locked="0" layoutInCell="1" allowOverlap="1" wp14:anchorId="724C79A3" wp14:editId="6A727FAD">
            <wp:simplePos x="0" y="0"/>
            <wp:positionH relativeFrom="column">
              <wp:posOffset>82550</wp:posOffset>
            </wp:positionH>
            <wp:positionV relativeFrom="paragraph">
              <wp:posOffset>139065</wp:posOffset>
            </wp:positionV>
            <wp:extent cx="1809285" cy="2247900"/>
            <wp:effectExtent l="0" t="0" r="635" b="0"/>
            <wp:wrapSquare wrapText="bothSides"/>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1809285" cy="2247900"/>
                    </a:xfrm>
                    <a:prstGeom prst="rect">
                      <a:avLst/>
                    </a:prstGeom>
                  </pic:spPr>
                </pic:pic>
              </a:graphicData>
            </a:graphic>
          </wp:anchor>
        </w:drawing>
      </w:r>
    </w:p>
    <w:p w14:paraId="082438FE" w14:textId="77777777" w:rsidR="00225491" w:rsidRPr="00225491" w:rsidRDefault="00225491" w:rsidP="00225491">
      <w:pPr>
        <w:shd w:val="clear" w:color="auto" w:fill="FFFFFF"/>
        <w:ind w:left="100" w:firstLine="720"/>
        <w:rPr>
          <w:color w:val="000000"/>
        </w:rPr>
      </w:pPr>
    </w:p>
    <w:p w14:paraId="70AB2C88" w14:textId="77777777" w:rsidR="00225491" w:rsidRPr="00225491" w:rsidRDefault="00225491" w:rsidP="00225491">
      <w:pPr>
        <w:shd w:val="clear" w:color="auto" w:fill="FFFFFF"/>
        <w:ind w:left="100" w:firstLine="720"/>
        <w:rPr>
          <w:color w:val="000000"/>
        </w:rPr>
      </w:pPr>
    </w:p>
    <w:p w14:paraId="71D84973" w14:textId="77777777" w:rsidR="00225491" w:rsidRPr="00225491" w:rsidRDefault="00225491" w:rsidP="00225491">
      <w:pPr>
        <w:shd w:val="clear" w:color="auto" w:fill="FFFFFF"/>
        <w:spacing w:before="29"/>
        <w:ind w:left="100" w:right="108" w:firstLine="720"/>
        <w:rPr>
          <w:color w:val="000000"/>
        </w:rPr>
      </w:pPr>
      <w:r w:rsidRPr="00225491">
        <w:rPr>
          <w:color w:val="000000"/>
          <w:spacing w:val="-1"/>
        </w:rPr>
        <w:t>N</w:t>
      </w:r>
      <w:r w:rsidRPr="00225491">
        <w:rPr>
          <w:color w:val="000000"/>
        </w:rPr>
        <w:t>o</w:t>
      </w:r>
      <w:r w:rsidRPr="00225491">
        <w:rPr>
          <w:color w:val="000000"/>
          <w:spacing w:val="1"/>
        </w:rPr>
        <w:t>t</w:t>
      </w:r>
      <w:r w:rsidRPr="00225491">
        <w:rPr>
          <w:color w:val="000000"/>
        </w:rPr>
        <w:t>e</w:t>
      </w:r>
      <w:r w:rsidRPr="00225491">
        <w:rPr>
          <w:color w:val="000000"/>
          <w:spacing w:val="-1"/>
        </w:rPr>
        <w:t xml:space="preserve"> </w:t>
      </w:r>
      <w:r w:rsidRPr="00225491">
        <w:rPr>
          <w:color w:val="000000"/>
          <w:spacing w:val="1"/>
        </w:rPr>
        <w:t>t</w:t>
      </w:r>
      <w:r w:rsidRPr="00225491">
        <w:rPr>
          <w:color w:val="000000"/>
        </w:rPr>
        <w:t>h</w:t>
      </w:r>
      <w:r w:rsidRPr="00225491">
        <w:rPr>
          <w:color w:val="000000"/>
          <w:spacing w:val="-1"/>
        </w:rPr>
        <w:t>a</w:t>
      </w:r>
      <w:r w:rsidRPr="00225491">
        <w:rPr>
          <w:color w:val="000000"/>
        </w:rPr>
        <w:t xml:space="preserve">t </w:t>
      </w:r>
      <w:proofErr w:type="spellStart"/>
      <w:r w:rsidRPr="00225491">
        <w:rPr>
          <w:color w:val="000000"/>
        </w:rPr>
        <w:t>nT</w:t>
      </w:r>
      <w:proofErr w:type="spellEnd"/>
      <w:r w:rsidRPr="00225491">
        <w:rPr>
          <w:color w:val="000000"/>
        </w:rPr>
        <w:t xml:space="preserve"> </w:t>
      </w:r>
      <w:r w:rsidRPr="00225491">
        <w:rPr>
          <w:color w:val="000000"/>
          <w:spacing w:val="1"/>
        </w:rPr>
        <w:t>i</w:t>
      </w:r>
      <w:r w:rsidRPr="00225491">
        <w:rPr>
          <w:color w:val="000000"/>
        </w:rPr>
        <w:t>s now p</w:t>
      </w:r>
      <w:r w:rsidRPr="00225491">
        <w:rPr>
          <w:color w:val="000000"/>
          <w:spacing w:val="1"/>
        </w:rPr>
        <w:t>l</w:t>
      </w:r>
      <w:r w:rsidRPr="00225491">
        <w:rPr>
          <w:color w:val="000000"/>
        </w:rPr>
        <w:t>o</w:t>
      </w:r>
      <w:r w:rsidRPr="00225491">
        <w:rPr>
          <w:color w:val="000000"/>
          <w:spacing w:val="1"/>
        </w:rPr>
        <w:t>tt</w:t>
      </w:r>
      <w:r w:rsidRPr="00225491">
        <w:rPr>
          <w:color w:val="000000"/>
          <w:spacing w:val="-1"/>
        </w:rPr>
        <w:t>e</w:t>
      </w:r>
      <w:r w:rsidRPr="00225491">
        <w:rPr>
          <w:color w:val="000000"/>
        </w:rPr>
        <w:t>d on a</w:t>
      </w:r>
      <w:r w:rsidRPr="00225491">
        <w:rPr>
          <w:color w:val="000000"/>
          <w:spacing w:val="-1"/>
        </w:rPr>
        <w:t xml:space="preserve"> </w:t>
      </w:r>
      <w:r w:rsidRPr="00225491">
        <w:rPr>
          <w:color w:val="000000"/>
          <w:spacing w:val="1"/>
        </w:rPr>
        <w:t>li</w:t>
      </w:r>
      <w:r w:rsidRPr="00225491">
        <w:rPr>
          <w:color w:val="000000"/>
        </w:rPr>
        <w:t>n</w:t>
      </w:r>
      <w:r w:rsidRPr="00225491">
        <w:rPr>
          <w:color w:val="000000"/>
          <w:spacing w:val="-1"/>
        </w:rPr>
        <w:t>ea</w:t>
      </w:r>
      <w:r w:rsidRPr="00225491">
        <w:rPr>
          <w:color w:val="000000"/>
        </w:rPr>
        <w:t>r</w:t>
      </w:r>
      <w:r w:rsidRPr="00225491">
        <w:rPr>
          <w:color w:val="000000"/>
          <w:spacing w:val="-1"/>
        </w:rPr>
        <w:t xml:space="preserve"> </w:t>
      </w:r>
      <w:r w:rsidRPr="00225491">
        <w:rPr>
          <w:color w:val="000000"/>
        </w:rPr>
        <w:t>s</w:t>
      </w:r>
      <w:r w:rsidRPr="00225491">
        <w:rPr>
          <w:color w:val="000000"/>
          <w:spacing w:val="-1"/>
        </w:rPr>
        <w:t>ca</w:t>
      </w:r>
      <w:r w:rsidRPr="00225491">
        <w:rPr>
          <w:color w:val="000000"/>
          <w:spacing w:val="1"/>
        </w:rPr>
        <w:t>l</w:t>
      </w:r>
      <w:r w:rsidRPr="00225491">
        <w:rPr>
          <w:color w:val="000000"/>
        </w:rPr>
        <w:t>e</w:t>
      </w:r>
      <w:r w:rsidRPr="00225491">
        <w:rPr>
          <w:color w:val="000000"/>
          <w:spacing w:val="-1"/>
        </w:rPr>
        <w:t xml:space="preserve"> a</w:t>
      </w:r>
      <w:r w:rsidRPr="00225491">
        <w:rPr>
          <w:color w:val="000000"/>
        </w:rPr>
        <w:t xml:space="preserve">nd </w:t>
      </w:r>
      <w:r w:rsidRPr="00225491">
        <w:rPr>
          <w:color w:val="000000"/>
          <w:spacing w:val="1"/>
        </w:rPr>
        <w:t>t</w:t>
      </w:r>
      <w:r w:rsidRPr="00225491">
        <w:rPr>
          <w:color w:val="000000"/>
        </w:rPr>
        <w:t>h</w:t>
      </w:r>
      <w:r w:rsidRPr="00225491">
        <w:rPr>
          <w:color w:val="000000"/>
          <w:spacing w:val="-1"/>
        </w:rPr>
        <w:t>a</w:t>
      </w:r>
      <w:r w:rsidRPr="00225491">
        <w:rPr>
          <w:color w:val="000000"/>
        </w:rPr>
        <w:t xml:space="preserve">t </w:t>
      </w:r>
      <w:r w:rsidRPr="00225491">
        <w:rPr>
          <w:color w:val="000000"/>
          <w:spacing w:val="1"/>
        </w:rPr>
        <w:t>t</w:t>
      </w:r>
      <w:r w:rsidRPr="00225491">
        <w:rPr>
          <w:color w:val="000000"/>
        </w:rPr>
        <w:t>he</w:t>
      </w:r>
      <w:r w:rsidRPr="00225491">
        <w:rPr>
          <w:color w:val="000000"/>
          <w:spacing w:val="-1"/>
        </w:rPr>
        <w:t xml:space="preserve"> re</w:t>
      </w:r>
      <w:r w:rsidRPr="00225491">
        <w:rPr>
          <w:color w:val="000000"/>
        </w:rPr>
        <w:t>su</w:t>
      </w:r>
      <w:r w:rsidRPr="00225491">
        <w:rPr>
          <w:color w:val="000000"/>
          <w:spacing w:val="1"/>
        </w:rPr>
        <w:t>lti</w:t>
      </w:r>
      <w:r w:rsidRPr="00225491">
        <w:rPr>
          <w:color w:val="000000"/>
        </w:rPr>
        <w:t>ng</w:t>
      </w:r>
      <w:r w:rsidRPr="00225491">
        <w:rPr>
          <w:color w:val="000000"/>
          <w:spacing w:val="-2"/>
        </w:rPr>
        <w:t xml:space="preserve"> </w:t>
      </w:r>
      <w:r w:rsidRPr="00225491">
        <w:rPr>
          <w:color w:val="000000"/>
          <w:spacing w:val="-1"/>
        </w:rPr>
        <w:t>c</w:t>
      </w:r>
      <w:r w:rsidRPr="00225491">
        <w:rPr>
          <w:color w:val="000000"/>
        </w:rPr>
        <w:t>u</w:t>
      </w:r>
      <w:r w:rsidRPr="00225491">
        <w:rPr>
          <w:color w:val="000000"/>
          <w:spacing w:val="-1"/>
        </w:rPr>
        <w:t>r</w:t>
      </w:r>
      <w:r w:rsidRPr="00225491">
        <w:rPr>
          <w:color w:val="000000"/>
        </w:rPr>
        <w:t>ve</w:t>
      </w:r>
      <w:r w:rsidRPr="00225491">
        <w:rPr>
          <w:color w:val="000000"/>
          <w:spacing w:val="-1"/>
        </w:rPr>
        <w:t xml:space="preserve"> </w:t>
      </w:r>
      <w:r w:rsidRPr="00225491">
        <w:rPr>
          <w:color w:val="000000"/>
          <w:spacing w:val="1"/>
        </w:rPr>
        <w:t>i</w:t>
      </w:r>
      <w:r w:rsidRPr="00225491">
        <w:rPr>
          <w:color w:val="000000"/>
        </w:rPr>
        <w:t xml:space="preserve">s </w:t>
      </w:r>
      <w:r w:rsidRPr="00225491">
        <w:rPr>
          <w:color w:val="000000"/>
          <w:spacing w:val="-1"/>
        </w:rPr>
        <w:t>f</w:t>
      </w:r>
      <w:r w:rsidRPr="00225491">
        <w:rPr>
          <w:color w:val="000000"/>
        </w:rPr>
        <w:t>or</w:t>
      </w:r>
      <w:r w:rsidRPr="00225491">
        <w:rPr>
          <w:color w:val="000000"/>
          <w:spacing w:val="-1"/>
        </w:rPr>
        <w:t xml:space="preserve"> a</w:t>
      </w:r>
      <w:r w:rsidRPr="00225491">
        <w:rPr>
          <w:color w:val="000000"/>
          <w:spacing w:val="1"/>
        </w:rPr>
        <w:t>l</w:t>
      </w:r>
      <w:r w:rsidRPr="00225491">
        <w:rPr>
          <w:color w:val="000000"/>
        </w:rPr>
        <w:t xml:space="preserve">l </w:t>
      </w:r>
      <w:r w:rsidRPr="00225491">
        <w:rPr>
          <w:color w:val="000000"/>
          <w:spacing w:val="1"/>
        </w:rPr>
        <w:t>i</w:t>
      </w:r>
      <w:r w:rsidRPr="00225491">
        <w:rPr>
          <w:color w:val="000000"/>
        </w:rPr>
        <w:t>n</w:t>
      </w:r>
      <w:r w:rsidRPr="00225491">
        <w:rPr>
          <w:color w:val="000000"/>
          <w:spacing w:val="1"/>
        </w:rPr>
        <w:t>t</w:t>
      </w:r>
      <w:r w:rsidRPr="00225491">
        <w:rPr>
          <w:color w:val="000000"/>
          <w:spacing w:val="-1"/>
        </w:rPr>
        <w:t>e</w:t>
      </w:r>
      <w:r w:rsidRPr="00225491">
        <w:rPr>
          <w:color w:val="000000"/>
        </w:rPr>
        <w:t>n</w:t>
      </w:r>
      <w:r w:rsidRPr="00225491">
        <w:rPr>
          <w:color w:val="000000"/>
          <w:spacing w:val="1"/>
        </w:rPr>
        <w:t>t</w:t>
      </w:r>
      <w:r w:rsidRPr="00225491">
        <w:rPr>
          <w:color w:val="000000"/>
        </w:rPr>
        <w:t xml:space="preserve">s </w:t>
      </w:r>
      <w:r w:rsidRPr="00225491">
        <w:rPr>
          <w:color w:val="000000"/>
          <w:spacing w:val="-1"/>
        </w:rPr>
        <w:t>a</w:t>
      </w:r>
      <w:r w:rsidRPr="00225491">
        <w:rPr>
          <w:color w:val="000000"/>
        </w:rPr>
        <w:t>nd pu</w:t>
      </w:r>
      <w:r w:rsidRPr="00225491">
        <w:rPr>
          <w:color w:val="000000"/>
          <w:spacing w:val="-1"/>
        </w:rPr>
        <w:t>r</w:t>
      </w:r>
      <w:r w:rsidRPr="00225491">
        <w:rPr>
          <w:color w:val="000000"/>
        </w:rPr>
        <w:t>pos</w:t>
      </w:r>
      <w:r w:rsidRPr="00225491">
        <w:rPr>
          <w:color w:val="000000"/>
          <w:spacing w:val="-1"/>
        </w:rPr>
        <w:t>e</w:t>
      </w:r>
      <w:r w:rsidRPr="00225491">
        <w:rPr>
          <w:color w:val="000000"/>
        </w:rPr>
        <w:t>s a</w:t>
      </w:r>
      <w:r w:rsidRPr="00225491">
        <w:rPr>
          <w:color w:val="000000"/>
          <w:spacing w:val="-1"/>
        </w:rPr>
        <w:t xml:space="preserve"> </w:t>
      </w:r>
      <w:r w:rsidRPr="00225491">
        <w:rPr>
          <w:color w:val="000000"/>
        </w:rPr>
        <w:t>s</w:t>
      </w:r>
      <w:r w:rsidRPr="00225491">
        <w:rPr>
          <w:color w:val="000000"/>
          <w:spacing w:val="1"/>
        </w:rPr>
        <w:t>t</w:t>
      </w:r>
      <w:r w:rsidRPr="00225491">
        <w:rPr>
          <w:color w:val="000000"/>
          <w:spacing w:val="-1"/>
        </w:rPr>
        <w:t>ra</w:t>
      </w:r>
      <w:r w:rsidRPr="00225491">
        <w:rPr>
          <w:color w:val="000000"/>
          <w:spacing w:val="1"/>
        </w:rPr>
        <w:t>i</w:t>
      </w:r>
      <w:r w:rsidRPr="00225491">
        <w:rPr>
          <w:color w:val="000000"/>
          <w:spacing w:val="-2"/>
        </w:rPr>
        <w:t>g</w:t>
      </w:r>
      <w:r w:rsidRPr="00225491">
        <w:rPr>
          <w:color w:val="000000"/>
        </w:rPr>
        <w:t xml:space="preserve">ht </w:t>
      </w:r>
      <w:r w:rsidRPr="00225491">
        <w:rPr>
          <w:color w:val="000000"/>
          <w:spacing w:val="1"/>
        </w:rPr>
        <w:t>li</w:t>
      </w:r>
      <w:r w:rsidRPr="00225491">
        <w:rPr>
          <w:color w:val="000000"/>
        </w:rPr>
        <w:t>n</w:t>
      </w:r>
      <w:r w:rsidRPr="00225491">
        <w:rPr>
          <w:color w:val="000000"/>
          <w:spacing w:val="-1"/>
        </w:rPr>
        <w:t>e</w:t>
      </w:r>
      <w:r w:rsidRPr="00225491">
        <w:rPr>
          <w:color w:val="000000"/>
        </w:rPr>
        <w:t xml:space="preserve">. Thus </w:t>
      </w:r>
      <w:r w:rsidRPr="00225491">
        <w:rPr>
          <w:color w:val="000000"/>
          <w:spacing w:val="1"/>
        </w:rPr>
        <w:t>t</w:t>
      </w:r>
      <w:r w:rsidRPr="00225491">
        <w:rPr>
          <w:color w:val="000000"/>
        </w:rPr>
        <w:t>he</w:t>
      </w:r>
      <w:r w:rsidRPr="00225491">
        <w:rPr>
          <w:color w:val="000000"/>
          <w:spacing w:val="-1"/>
        </w:rPr>
        <w:t xml:space="preserve"> </w:t>
      </w:r>
      <w:r w:rsidRPr="00225491">
        <w:rPr>
          <w:color w:val="000000"/>
        </w:rPr>
        <w:t>3</w:t>
      </w:r>
      <w:r w:rsidRPr="00225491">
        <w:rPr>
          <w:color w:val="000000"/>
          <w:spacing w:val="-1"/>
        </w:rPr>
        <w:t>-</w:t>
      </w:r>
      <w:r w:rsidRPr="00225491">
        <w:rPr>
          <w:color w:val="000000"/>
        </w:rPr>
        <w:t>hour</w:t>
      </w:r>
      <w:r w:rsidRPr="00225491">
        <w:rPr>
          <w:color w:val="000000"/>
          <w:spacing w:val="-1"/>
        </w:rPr>
        <w:t xml:space="preserve"> </w:t>
      </w:r>
      <w:proofErr w:type="spellStart"/>
      <w:r w:rsidRPr="00225491">
        <w:rPr>
          <w:color w:val="000000"/>
        </w:rPr>
        <w:t>a</w:t>
      </w:r>
      <w:proofErr w:type="spellEnd"/>
      <w:r w:rsidRPr="00225491">
        <w:rPr>
          <w:color w:val="000000"/>
          <w:spacing w:val="-1"/>
        </w:rPr>
        <w:t xml:space="preserve">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(a</w:t>
      </w:r>
      <w:r w:rsidRPr="00225491">
        <w:rPr>
          <w:color w:val="000000"/>
        </w:rPr>
        <w:t xml:space="preserve">nd </w:t>
      </w:r>
      <w:r w:rsidRPr="00225491">
        <w:rPr>
          <w:color w:val="000000"/>
          <w:spacing w:val="1"/>
        </w:rPr>
        <w:t>t</w:t>
      </w:r>
      <w:r w:rsidRPr="00225491">
        <w:rPr>
          <w:color w:val="000000"/>
        </w:rPr>
        <w:t>he</w:t>
      </w:r>
      <w:r w:rsidRPr="00225491">
        <w:rPr>
          <w:color w:val="000000"/>
          <w:spacing w:val="-1"/>
        </w:rPr>
        <w:t xml:space="preserve"> </w:t>
      </w:r>
      <w:r w:rsidRPr="00225491">
        <w:rPr>
          <w:color w:val="000000"/>
        </w:rPr>
        <w:t>subs</w:t>
      </w:r>
      <w:r w:rsidRPr="00225491">
        <w:rPr>
          <w:color w:val="000000"/>
          <w:spacing w:val="-1"/>
        </w:rPr>
        <w:t>e</w:t>
      </w:r>
      <w:r w:rsidRPr="00225491">
        <w:rPr>
          <w:color w:val="000000"/>
        </w:rPr>
        <w:t>qu</w:t>
      </w:r>
      <w:r w:rsidRPr="00225491">
        <w:rPr>
          <w:color w:val="000000"/>
          <w:spacing w:val="-1"/>
        </w:rPr>
        <w:t>e</w:t>
      </w:r>
      <w:r w:rsidRPr="00225491">
        <w:rPr>
          <w:color w:val="000000"/>
        </w:rPr>
        <w:t xml:space="preserve">nt A </w:t>
      </w:r>
      <w:r w:rsidRPr="00225491">
        <w:rPr>
          <w:color w:val="000000"/>
          <w:spacing w:val="1"/>
        </w:rPr>
        <w:t>i</w:t>
      </w:r>
      <w:r w:rsidRPr="00225491">
        <w:rPr>
          <w:color w:val="000000"/>
        </w:rPr>
        <w:t>nd</w:t>
      </w:r>
      <w:r w:rsidRPr="00225491">
        <w:rPr>
          <w:color w:val="000000"/>
          <w:spacing w:val="-1"/>
        </w:rPr>
        <w:t>e</w:t>
      </w:r>
      <w:r w:rsidRPr="00225491">
        <w:rPr>
          <w:color w:val="000000"/>
          <w:spacing w:val="2"/>
        </w:rPr>
        <w:t>x</w:t>
      </w:r>
      <w:r w:rsidRPr="00225491">
        <w:rPr>
          <w:color w:val="000000"/>
        </w:rPr>
        <w:t>)</w:t>
      </w:r>
      <w:r w:rsidRPr="00225491">
        <w:rPr>
          <w:color w:val="000000"/>
          <w:spacing w:val="-1"/>
        </w:rPr>
        <w:t xml:space="preserve"> </w:t>
      </w:r>
      <w:r w:rsidRPr="00225491">
        <w:rPr>
          <w:color w:val="000000"/>
          <w:spacing w:val="1"/>
        </w:rPr>
        <w:t>i</w:t>
      </w:r>
      <w:r w:rsidRPr="00225491">
        <w:rPr>
          <w:color w:val="000000"/>
        </w:rPr>
        <w:t>s s</w:t>
      </w:r>
      <w:r w:rsidRPr="00225491">
        <w:rPr>
          <w:color w:val="000000"/>
          <w:spacing w:val="-1"/>
        </w:rPr>
        <w:t>a</w:t>
      </w:r>
      <w:r w:rsidRPr="00225491">
        <w:rPr>
          <w:color w:val="000000"/>
          <w:spacing w:val="1"/>
        </w:rPr>
        <w:t>i</w:t>
      </w:r>
      <w:r w:rsidRPr="00225491">
        <w:rPr>
          <w:color w:val="000000"/>
        </w:rPr>
        <w:t xml:space="preserve">d </w:t>
      </w:r>
      <w:r w:rsidRPr="00225491">
        <w:rPr>
          <w:color w:val="000000"/>
          <w:spacing w:val="1"/>
        </w:rPr>
        <w:t>t</w:t>
      </w:r>
      <w:r w:rsidRPr="00225491">
        <w:rPr>
          <w:color w:val="000000"/>
        </w:rPr>
        <w:t>o be</w:t>
      </w:r>
      <w:r w:rsidRPr="00225491">
        <w:rPr>
          <w:color w:val="000000"/>
          <w:spacing w:val="-1"/>
        </w:rPr>
        <w:t xml:space="preserve"> </w:t>
      </w:r>
      <w:r w:rsidRPr="00225491">
        <w:rPr>
          <w:color w:val="000000"/>
          <w:spacing w:val="1"/>
        </w:rPr>
        <w:t>li</w:t>
      </w:r>
      <w:r w:rsidRPr="00225491">
        <w:rPr>
          <w:color w:val="000000"/>
        </w:rPr>
        <w:t>n</w:t>
      </w:r>
      <w:r w:rsidRPr="00225491">
        <w:rPr>
          <w:color w:val="000000"/>
          <w:spacing w:val="-1"/>
        </w:rPr>
        <w:t>ear</w:t>
      </w:r>
      <w:r w:rsidRPr="00225491">
        <w:rPr>
          <w:color w:val="000000"/>
        </w:rPr>
        <w:t>.</w:t>
      </w:r>
    </w:p>
    <w:p w14:paraId="1186BE49" w14:textId="77777777" w:rsidR="00225491" w:rsidRPr="00225491" w:rsidRDefault="00225491" w:rsidP="00225491">
      <w:pPr>
        <w:shd w:val="clear" w:color="auto" w:fill="FFFFFF"/>
        <w:spacing w:before="29"/>
        <w:ind w:left="100" w:right="108" w:firstLine="720"/>
        <w:rPr>
          <w:color w:val="000000"/>
        </w:rPr>
      </w:pPr>
      <w:r w:rsidRPr="00225491">
        <w:rPr>
          <w:color w:val="000000"/>
          <w:spacing w:val="-1"/>
        </w:rPr>
        <w:t>N</w:t>
      </w:r>
      <w:r w:rsidRPr="00225491">
        <w:rPr>
          <w:color w:val="000000"/>
        </w:rPr>
        <w:t xml:space="preserve">ow </w:t>
      </w:r>
      <w:r w:rsidRPr="00225491">
        <w:rPr>
          <w:color w:val="000000"/>
          <w:spacing w:val="-1"/>
        </w:rPr>
        <w:t>w</w:t>
      </w:r>
      <w:r w:rsidRPr="00225491">
        <w:rPr>
          <w:color w:val="000000"/>
        </w:rPr>
        <w:t>e</w:t>
      </w:r>
      <w:r w:rsidRPr="00225491">
        <w:rPr>
          <w:color w:val="000000"/>
          <w:spacing w:val="-1"/>
        </w:rPr>
        <w:t xml:space="preserve"> ca</w:t>
      </w:r>
      <w:r w:rsidRPr="00225491">
        <w:rPr>
          <w:color w:val="000000"/>
        </w:rPr>
        <w:t>n s</w:t>
      </w:r>
      <w:r w:rsidRPr="00225491">
        <w:rPr>
          <w:color w:val="000000"/>
          <w:spacing w:val="1"/>
        </w:rPr>
        <w:t>im</w:t>
      </w:r>
      <w:r w:rsidRPr="00225491">
        <w:rPr>
          <w:color w:val="000000"/>
        </w:rPr>
        <w:t>p</w:t>
      </w:r>
      <w:r w:rsidRPr="00225491">
        <w:rPr>
          <w:color w:val="000000"/>
          <w:spacing w:val="1"/>
        </w:rPr>
        <w:t>l</w:t>
      </w:r>
      <w:r w:rsidRPr="00225491">
        <w:rPr>
          <w:color w:val="000000"/>
        </w:rPr>
        <w:t>y</w:t>
      </w:r>
      <w:r w:rsidRPr="00225491">
        <w:rPr>
          <w:color w:val="000000"/>
          <w:spacing w:val="-7"/>
        </w:rPr>
        <w:t xml:space="preserve"> </w:t>
      </w:r>
      <w:r w:rsidRPr="00225491">
        <w:rPr>
          <w:color w:val="000000"/>
          <w:spacing w:val="-1"/>
        </w:rPr>
        <w:t>a</w:t>
      </w:r>
      <w:r w:rsidRPr="00225491">
        <w:rPr>
          <w:color w:val="000000"/>
        </w:rPr>
        <w:t xml:space="preserve">dd </w:t>
      </w:r>
      <w:r w:rsidRPr="00225491">
        <w:rPr>
          <w:color w:val="000000"/>
          <w:spacing w:val="1"/>
        </w:rPr>
        <w:t>t</w:t>
      </w:r>
      <w:r w:rsidRPr="00225491">
        <w:rPr>
          <w:color w:val="000000"/>
        </w:rPr>
        <w:t>he</w:t>
      </w:r>
      <w:r w:rsidRPr="00225491">
        <w:rPr>
          <w:color w:val="000000"/>
          <w:spacing w:val="-1"/>
        </w:rPr>
        <w:t xml:space="preserve"> e</w:t>
      </w:r>
      <w:r w:rsidRPr="00225491">
        <w:rPr>
          <w:color w:val="000000"/>
          <w:spacing w:val="1"/>
        </w:rPr>
        <w:t>i</w:t>
      </w:r>
      <w:r w:rsidRPr="00225491">
        <w:rPr>
          <w:color w:val="000000"/>
          <w:spacing w:val="-2"/>
        </w:rPr>
        <w:t>g</w:t>
      </w:r>
      <w:r w:rsidRPr="00225491">
        <w:rPr>
          <w:color w:val="000000"/>
        </w:rPr>
        <w:t>ht 3</w:t>
      </w:r>
      <w:r w:rsidRPr="00225491">
        <w:rPr>
          <w:color w:val="000000"/>
          <w:spacing w:val="-1"/>
        </w:rPr>
        <w:t>-</w:t>
      </w:r>
      <w:r w:rsidRPr="00225491">
        <w:rPr>
          <w:color w:val="000000"/>
        </w:rPr>
        <w:t>hour</w:t>
      </w:r>
      <w:r w:rsidRPr="00225491">
        <w:rPr>
          <w:color w:val="000000"/>
          <w:spacing w:val="-1"/>
        </w:rPr>
        <w:t xml:space="preserve"> </w:t>
      </w:r>
      <w:proofErr w:type="spellStart"/>
      <w:r w:rsidRPr="00225491">
        <w:rPr>
          <w:color w:val="000000"/>
        </w:rPr>
        <w:t>a</w:t>
      </w:r>
      <w:proofErr w:type="spellEnd"/>
      <w:r w:rsidRPr="00225491">
        <w:rPr>
          <w:color w:val="000000"/>
          <w:spacing w:val="-1"/>
        </w:rPr>
        <w:t xml:space="preserve"> </w:t>
      </w:r>
      <w:r w:rsidRPr="00225491">
        <w:rPr>
          <w:color w:val="000000"/>
          <w:spacing w:val="1"/>
        </w:rPr>
        <w:t>i</w:t>
      </w:r>
      <w:r w:rsidRPr="00225491">
        <w:rPr>
          <w:color w:val="000000"/>
        </w:rPr>
        <w:t>nd</w:t>
      </w:r>
      <w:r w:rsidRPr="00225491">
        <w:rPr>
          <w:color w:val="000000"/>
          <w:spacing w:val="1"/>
        </w:rPr>
        <w:t>i</w:t>
      </w:r>
      <w:r w:rsidRPr="00225491">
        <w:rPr>
          <w:color w:val="000000"/>
          <w:spacing w:val="-1"/>
        </w:rPr>
        <w:t>ce</w:t>
      </w:r>
      <w:r w:rsidRPr="00225491">
        <w:rPr>
          <w:color w:val="000000"/>
        </w:rPr>
        <w:t>s, d</w:t>
      </w:r>
      <w:r w:rsidRPr="00225491">
        <w:rPr>
          <w:color w:val="000000"/>
          <w:spacing w:val="1"/>
        </w:rPr>
        <w:t>i</w:t>
      </w:r>
      <w:r w:rsidRPr="00225491">
        <w:rPr>
          <w:color w:val="000000"/>
        </w:rPr>
        <w:t>v</w:t>
      </w:r>
      <w:r w:rsidRPr="00225491">
        <w:rPr>
          <w:color w:val="000000"/>
          <w:spacing w:val="1"/>
        </w:rPr>
        <w:t>i</w:t>
      </w:r>
      <w:r w:rsidRPr="00225491">
        <w:rPr>
          <w:color w:val="000000"/>
        </w:rPr>
        <w:t>de</w:t>
      </w:r>
      <w:r w:rsidRPr="00225491">
        <w:rPr>
          <w:color w:val="000000"/>
          <w:spacing w:val="-1"/>
        </w:rPr>
        <w:t xml:space="preserve"> </w:t>
      </w:r>
      <w:r w:rsidRPr="00225491">
        <w:rPr>
          <w:color w:val="000000"/>
        </w:rPr>
        <w:t>by</w:t>
      </w:r>
      <w:r w:rsidRPr="00225491">
        <w:rPr>
          <w:color w:val="000000"/>
          <w:spacing w:val="-7"/>
        </w:rPr>
        <w:t xml:space="preserve"> </w:t>
      </w:r>
      <w:r w:rsidRPr="00225491">
        <w:rPr>
          <w:color w:val="000000"/>
          <w:spacing w:val="-1"/>
        </w:rPr>
        <w:t>e</w:t>
      </w:r>
      <w:r w:rsidRPr="00225491">
        <w:rPr>
          <w:color w:val="000000"/>
          <w:spacing w:val="1"/>
        </w:rPr>
        <w:t>i</w:t>
      </w:r>
      <w:r w:rsidRPr="00225491">
        <w:rPr>
          <w:color w:val="000000"/>
          <w:spacing w:val="-2"/>
        </w:rPr>
        <w:t>g</w:t>
      </w:r>
      <w:r w:rsidRPr="00225491">
        <w:rPr>
          <w:color w:val="000000"/>
        </w:rPr>
        <w:t>h</w:t>
      </w:r>
      <w:r w:rsidRPr="00225491">
        <w:rPr>
          <w:color w:val="000000"/>
          <w:spacing w:val="1"/>
        </w:rPr>
        <w:t>t</w:t>
      </w:r>
      <w:r w:rsidRPr="00225491">
        <w:rPr>
          <w:color w:val="000000"/>
        </w:rPr>
        <w:t xml:space="preserve">, </w:t>
      </w:r>
      <w:r w:rsidRPr="00225491">
        <w:rPr>
          <w:color w:val="000000"/>
          <w:spacing w:val="-1"/>
        </w:rPr>
        <w:t>a</w:t>
      </w:r>
      <w:r w:rsidRPr="00225491">
        <w:rPr>
          <w:color w:val="000000"/>
        </w:rPr>
        <w:t xml:space="preserve">nd </w:t>
      </w:r>
      <w:r w:rsidRPr="00225491">
        <w:rPr>
          <w:color w:val="000000"/>
          <w:spacing w:val="-1"/>
        </w:rPr>
        <w:t>c</w:t>
      </w:r>
      <w:r w:rsidRPr="00225491">
        <w:rPr>
          <w:color w:val="000000"/>
        </w:rPr>
        <w:t>o</w:t>
      </w:r>
      <w:r w:rsidRPr="00225491">
        <w:rPr>
          <w:color w:val="000000"/>
          <w:spacing w:val="1"/>
        </w:rPr>
        <w:t>m</w:t>
      </w:r>
      <w:r w:rsidRPr="00225491">
        <w:rPr>
          <w:color w:val="000000"/>
        </w:rPr>
        <w:t>e</w:t>
      </w:r>
      <w:r w:rsidRPr="00225491">
        <w:rPr>
          <w:color w:val="000000"/>
          <w:spacing w:val="-1"/>
        </w:rPr>
        <w:t xml:space="preserve"> </w:t>
      </w:r>
      <w:r w:rsidRPr="00225491">
        <w:rPr>
          <w:color w:val="000000"/>
        </w:rPr>
        <w:t xml:space="preserve">up </w:t>
      </w:r>
      <w:r w:rsidRPr="00225491">
        <w:rPr>
          <w:color w:val="000000"/>
          <w:spacing w:val="-1"/>
        </w:rPr>
        <w:t>w</w:t>
      </w:r>
      <w:r w:rsidRPr="00225491">
        <w:rPr>
          <w:color w:val="000000"/>
          <w:spacing w:val="1"/>
        </w:rPr>
        <w:t>it</w:t>
      </w:r>
      <w:r w:rsidRPr="00225491">
        <w:rPr>
          <w:color w:val="000000"/>
        </w:rPr>
        <w:t>h a d</w:t>
      </w:r>
      <w:r w:rsidRPr="00225491">
        <w:rPr>
          <w:color w:val="000000"/>
          <w:spacing w:val="-1"/>
        </w:rPr>
        <w:t>a</w:t>
      </w:r>
      <w:r w:rsidRPr="00225491">
        <w:rPr>
          <w:color w:val="000000"/>
          <w:spacing w:val="1"/>
        </w:rPr>
        <w:t>il</w:t>
      </w:r>
      <w:r w:rsidRPr="00225491">
        <w:rPr>
          <w:color w:val="000000"/>
        </w:rPr>
        <w:t>y</w:t>
      </w:r>
      <w:r w:rsidRPr="00225491">
        <w:rPr>
          <w:color w:val="000000"/>
          <w:spacing w:val="-7"/>
        </w:rPr>
        <w:t xml:space="preserve"> </w:t>
      </w:r>
      <w:r w:rsidRPr="00225491">
        <w:rPr>
          <w:color w:val="000000"/>
          <w:spacing w:val="-1"/>
        </w:rPr>
        <w:t>a</w:t>
      </w:r>
      <w:r w:rsidRPr="00225491">
        <w:rPr>
          <w:color w:val="000000"/>
        </w:rPr>
        <w:t>v</w:t>
      </w:r>
      <w:r w:rsidRPr="00225491">
        <w:rPr>
          <w:color w:val="000000"/>
          <w:spacing w:val="-1"/>
        </w:rPr>
        <w:t>era</w:t>
      </w:r>
      <w:r w:rsidRPr="00225491">
        <w:rPr>
          <w:color w:val="000000"/>
          <w:spacing w:val="-2"/>
        </w:rPr>
        <w:t>g</w:t>
      </w:r>
      <w:r w:rsidRPr="00225491">
        <w:rPr>
          <w:color w:val="000000"/>
        </w:rPr>
        <w:t>e</w:t>
      </w:r>
      <w:r w:rsidRPr="00225491">
        <w:rPr>
          <w:color w:val="000000"/>
          <w:spacing w:val="-1"/>
        </w:rPr>
        <w:t xml:space="preserve"> </w:t>
      </w:r>
      <w:r w:rsidRPr="00225491">
        <w:rPr>
          <w:color w:val="000000"/>
        </w:rPr>
        <w:t xml:space="preserve">– </w:t>
      </w:r>
      <w:r w:rsidRPr="00225491">
        <w:rPr>
          <w:color w:val="000000"/>
          <w:spacing w:val="-1"/>
        </w:rPr>
        <w:t>w</w:t>
      </w:r>
      <w:r w:rsidRPr="00225491">
        <w:rPr>
          <w:color w:val="000000"/>
        </w:rPr>
        <w:t>h</w:t>
      </w:r>
      <w:r w:rsidRPr="00225491">
        <w:rPr>
          <w:color w:val="000000"/>
          <w:spacing w:val="1"/>
        </w:rPr>
        <w:t>i</w:t>
      </w:r>
      <w:r w:rsidRPr="00225491">
        <w:rPr>
          <w:color w:val="000000"/>
          <w:spacing w:val="-1"/>
        </w:rPr>
        <w:t>c</w:t>
      </w:r>
      <w:r w:rsidRPr="00225491">
        <w:rPr>
          <w:color w:val="000000"/>
        </w:rPr>
        <w:t xml:space="preserve">h </w:t>
      </w:r>
      <w:r w:rsidRPr="00225491">
        <w:rPr>
          <w:color w:val="000000"/>
          <w:spacing w:val="1"/>
        </w:rPr>
        <w:t>i</w:t>
      </w:r>
      <w:r w:rsidRPr="00225491">
        <w:rPr>
          <w:color w:val="000000"/>
        </w:rPr>
        <w:t xml:space="preserve">s </w:t>
      </w:r>
      <w:r w:rsidRPr="00225491">
        <w:rPr>
          <w:color w:val="000000"/>
          <w:spacing w:val="1"/>
        </w:rPr>
        <w:t>t</w:t>
      </w:r>
      <w:r w:rsidRPr="00225491">
        <w:rPr>
          <w:color w:val="000000"/>
        </w:rPr>
        <w:t>he</w:t>
      </w:r>
      <w:r w:rsidRPr="00225491">
        <w:rPr>
          <w:color w:val="000000"/>
          <w:spacing w:val="-1"/>
        </w:rPr>
        <w:t xml:space="preserve"> </w:t>
      </w:r>
      <w:r w:rsidRPr="00225491">
        <w:rPr>
          <w:color w:val="000000"/>
        </w:rPr>
        <w:t xml:space="preserve">A </w:t>
      </w:r>
      <w:r w:rsidRPr="00225491">
        <w:rPr>
          <w:color w:val="000000"/>
          <w:spacing w:val="1"/>
        </w:rPr>
        <w:t>i</w:t>
      </w:r>
      <w:r w:rsidRPr="00225491">
        <w:rPr>
          <w:color w:val="000000"/>
        </w:rPr>
        <w:t>nd</w:t>
      </w:r>
      <w:r w:rsidRPr="00225491">
        <w:rPr>
          <w:color w:val="000000"/>
          <w:spacing w:val="-1"/>
        </w:rPr>
        <w:t>e</w:t>
      </w:r>
      <w:r w:rsidRPr="00225491">
        <w:rPr>
          <w:color w:val="000000"/>
          <w:spacing w:val="2"/>
        </w:rPr>
        <w:t>x</w:t>
      </w:r>
      <w:r w:rsidRPr="00225491">
        <w:rPr>
          <w:color w:val="000000"/>
        </w:rPr>
        <w:t xml:space="preserve">. </w:t>
      </w:r>
      <w:r w:rsidRPr="00225491">
        <w:rPr>
          <w:color w:val="000000"/>
          <w:spacing w:val="1"/>
        </w:rPr>
        <w:t>W</w:t>
      </w:r>
      <w:r w:rsidRPr="00225491">
        <w:rPr>
          <w:color w:val="000000"/>
        </w:rPr>
        <w:t>e</w:t>
      </w:r>
      <w:r w:rsidRPr="00225491">
        <w:rPr>
          <w:color w:val="000000"/>
          <w:spacing w:val="-1"/>
        </w:rPr>
        <w:t xml:space="preserve"> ca</w:t>
      </w:r>
      <w:r w:rsidRPr="00225491">
        <w:rPr>
          <w:color w:val="000000"/>
        </w:rPr>
        <w:t xml:space="preserve">n </w:t>
      </w:r>
      <w:r w:rsidRPr="00225491">
        <w:rPr>
          <w:color w:val="000000"/>
          <w:spacing w:val="-1"/>
        </w:rPr>
        <w:t>a</w:t>
      </w:r>
      <w:r w:rsidRPr="00225491">
        <w:rPr>
          <w:color w:val="000000"/>
          <w:spacing w:val="1"/>
        </w:rPr>
        <w:t>l</w:t>
      </w:r>
      <w:r w:rsidRPr="00225491">
        <w:rPr>
          <w:color w:val="000000"/>
        </w:rPr>
        <w:t xml:space="preserve">so do </w:t>
      </w:r>
      <w:r w:rsidRPr="00225491">
        <w:rPr>
          <w:color w:val="000000"/>
          <w:spacing w:val="1"/>
        </w:rPr>
        <w:t>t</w:t>
      </w:r>
      <w:r w:rsidRPr="00225491">
        <w:rPr>
          <w:color w:val="000000"/>
        </w:rPr>
        <w:t>h</w:t>
      </w:r>
      <w:r w:rsidRPr="00225491">
        <w:rPr>
          <w:color w:val="000000"/>
          <w:spacing w:val="1"/>
        </w:rPr>
        <w:t>i</w:t>
      </w:r>
      <w:r w:rsidRPr="00225491">
        <w:rPr>
          <w:color w:val="000000"/>
        </w:rPr>
        <w:t xml:space="preserve">s </w:t>
      </w:r>
      <w:r w:rsidRPr="00225491">
        <w:rPr>
          <w:color w:val="000000"/>
          <w:spacing w:val="-1"/>
        </w:rPr>
        <w:t>f</w:t>
      </w:r>
      <w:r w:rsidRPr="00225491">
        <w:rPr>
          <w:color w:val="000000"/>
        </w:rPr>
        <w:t>or</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rPr>
        <w:t>ny</w:t>
      </w:r>
      <w:r w:rsidRPr="00225491">
        <w:rPr>
          <w:color w:val="000000"/>
          <w:spacing w:val="-7"/>
        </w:rPr>
        <w:t xml:space="preserve"> </w:t>
      </w:r>
      <w:r w:rsidRPr="00225491">
        <w:rPr>
          <w:color w:val="000000"/>
          <w:spacing w:val="-1"/>
        </w:rPr>
        <w:t>w</w:t>
      </w:r>
      <w:r w:rsidRPr="00225491">
        <w:rPr>
          <w:color w:val="000000"/>
        </w:rPr>
        <w:t>o</w:t>
      </w:r>
      <w:r w:rsidRPr="00225491">
        <w:rPr>
          <w:color w:val="000000"/>
          <w:spacing w:val="-1"/>
        </w:rPr>
        <w:t>r</w:t>
      </w:r>
      <w:r w:rsidRPr="00225491">
        <w:rPr>
          <w:color w:val="000000"/>
          <w:spacing w:val="1"/>
        </w:rPr>
        <w:t>l</w:t>
      </w:r>
      <w:r w:rsidRPr="00225491">
        <w:rPr>
          <w:color w:val="000000"/>
        </w:rPr>
        <w:t>d</w:t>
      </w:r>
      <w:r w:rsidRPr="00225491">
        <w:rPr>
          <w:color w:val="000000"/>
          <w:spacing w:val="-1"/>
        </w:rPr>
        <w:t>w</w:t>
      </w:r>
      <w:r w:rsidRPr="00225491">
        <w:rPr>
          <w:color w:val="000000"/>
          <w:spacing w:val="1"/>
        </w:rPr>
        <w:t>i</w:t>
      </w:r>
      <w:r w:rsidRPr="00225491">
        <w:rPr>
          <w:color w:val="000000"/>
        </w:rPr>
        <w:t>de</w:t>
      </w:r>
      <w:r w:rsidRPr="00225491">
        <w:rPr>
          <w:color w:val="000000"/>
          <w:spacing w:val="-1"/>
        </w:rPr>
        <w:t xml:space="preserve"> </w:t>
      </w:r>
      <w:r w:rsidRPr="00225491">
        <w:rPr>
          <w:color w:val="000000"/>
        </w:rPr>
        <w:t>s</w:t>
      </w:r>
      <w:r w:rsidRPr="00225491">
        <w:rPr>
          <w:color w:val="000000"/>
          <w:spacing w:val="1"/>
        </w:rPr>
        <w:t>t</w:t>
      </w:r>
      <w:r w:rsidRPr="00225491">
        <w:rPr>
          <w:color w:val="000000"/>
          <w:spacing w:val="-1"/>
        </w:rPr>
        <w:t>a</w:t>
      </w:r>
      <w:r w:rsidRPr="00225491">
        <w:rPr>
          <w:color w:val="000000"/>
          <w:spacing w:val="1"/>
        </w:rPr>
        <w:t>ti</w:t>
      </w:r>
      <w:r w:rsidRPr="00225491">
        <w:rPr>
          <w:color w:val="000000"/>
        </w:rPr>
        <w:t xml:space="preserve">ons </w:t>
      </w:r>
      <w:r w:rsidRPr="00225491">
        <w:rPr>
          <w:color w:val="000000"/>
          <w:spacing w:val="-1"/>
        </w:rPr>
        <w:t>a</w:t>
      </w:r>
      <w:r w:rsidRPr="00225491">
        <w:rPr>
          <w:color w:val="000000"/>
        </w:rPr>
        <w:t xml:space="preserve">nd </w:t>
      </w:r>
      <w:r w:rsidRPr="00225491">
        <w:rPr>
          <w:color w:val="000000"/>
          <w:spacing w:val="-1"/>
        </w:rPr>
        <w:t>c</w:t>
      </w:r>
      <w:r w:rsidRPr="00225491">
        <w:rPr>
          <w:color w:val="000000"/>
        </w:rPr>
        <w:t>o</w:t>
      </w:r>
      <w:r w:rsidRPr="00225491">
        <w:rPr>
          <w:color w:val="000000"/>
          <w:spacing w:val="1"/>
        </w:rPr>
        <w:t>m</w:t>
      </w:r>
      <w:r w:rsidRPr="00225491">
        <w:rPr>
          <w:color w:val="000000"/>
        </w:rPr>
        <w:t>e</w:t>
      </w:r>
      <w:r w:rsidRPr="00225491">
        <w:rPr>
          <w:color w:val="000000"/>
          <w:spacing w:val="-1"/>
        </w:rPr>
        <w:t xml:space="preserve"> </w:t>
      </w:r>
      <w:r w:rsidRPr="00225491">
        <w:rPr>
          <w:color w:val="000000"/>
        </w:rPr>
        <w:t xml:space="preserve">up </w:t>
      </w:r>
      <w:r w:rsidRPr="00225491">
        <w:rPr>
          <w:color w:val="000000"/>
          <w:spacing w:val="-1"/>
        </w:rPr>
        <w:t>w</w:t>
      </w:r>
      <w:r w:rsidRPr="00225491">
        <w:rPr>
          <w:color w:val="000000"/>
          <w:spacing w:val="1"/>
        </w:rPr>
        <w:t>it</w:t>
      </w:r>
      <w:r w:rsidRPr="00225491">
        <w:rPr>
          <w:color w:val="000000"/>
        </w:rPr>
        <w:t xml:space="preserve">h </w:t>
      </w:r>
      <w:r w:rsidRPr="00225491">
        <w:rPr>
          <w:color w:val="000000"/>
          <w:spacing w:val="1"/>
        </w:rPr>
        <w:t>t</w:t>
      </w:r>
      <w:r w:rsidRPr="00225491">
        <w:rPr>
          <w:color w:val="000000"/>
        </w:rPr>
        <w:t>he</w:t>
      </w:r>
      <w:r w:rsidRPr="00225491">
        <w:rPr>
          <w:color w:val="000000"/>
          <w:spacing w:val="-1"/>
        </w:rPr>
        <w:t xml:space="preserve"> </w:t>
      </w:r>
      <w:r w:rsidRPr="00225491">
        <w:rPr>
          <w:color w:val="000000"/>
        </w:rPr>
        <w:t>d</w:t>
      </w:r>
      <w:r w:rsidRPr="00225491">
        <w:rPr>
          <w:color w:val="000000"/>
          <w:spacing w:val="-1"/>
        </w:rPr>
        <w:t>a</w:t>
      </w:r>
      <w:r w:rsidRPr="00225491">
        <w:rPr>
          <w:color w:val="000000"/>
          <w:spacing w:val="1"/>
        </w:rPr>
        <w:t>il</w:t>
      </w:r>
      <w:r w:rsidRPr="00225491">
        <w:rPr>
          <w:color w:val="000000"/>
        </w:rPr>
        <w:t>y</w:t>
      </w:r>
      <w:r w:rsidRPr="00225491">
        <w:rPr>
          <w:color w:val="000000"/>
          <w:spacing w:val="-7"/>
        </w:rPr>
        <w:t xml:space="preserve"> </w:t>
      </w:r>
      <w:r w:rsidRPr="00225491">
        <w:rPr>
          <w:color w:val="000000"/>
          <w:spacing w:val="-1"/>
        </w:rPr>
        <w:t>a</w:t>
      </w:r>
      <w:r w:rsidRPr="00225491">
        <w:rPr>
          <w:color w:val="000000"/>
        </w:rPr>
        <w:t>v</w:t>
      </w:r>
      <w:r w:rsidRPr="00225491">
        <w:rPr>
          <w:color w:val="000000"/>
          <w:spacing w:val="-1"/>
        </w:rPr>
        <w:t>era</w:t>
      </w:r>
      <w:r w:rsidRPr="00225491">
        <w:rPr>
          <w:color w:val="000000"/>
          <w:spacing w:val="-2"/>
        </w:rPr>
        <w:t>g</w:t>
      </w:r>
      <w:r w:rsidRPr="00225491">
        <w:rPr>
          <w:color w:val="000000"/>
        </w:rPr>
        <w:t>e</w:t>
      </w:r>
      <w:r w:rsidRPr="00225491">
        <w:rPr>
          <w:color w:val="000000"/>
          <w:spacing w:val="-1"/>
        </w:rPr>
        <w:t xml:space="preserve"> </w:t>
      </w:r>
      <w:r w:rsidRPr="00225491">
        <w:rPr>
          <w:color w:val="000000"/>
        </w:rPr>
        <w:t>p</w:t>
      </w:r>
      <w:r w:rsidRPr="00225491">
        <w:rPr>
          <w:color w:val="000000"/>
          <w:spacing w:val="1"/>
        </w:rPr>
        <w:t>l</w:t>
      </w:r>
      <w:r w:rsidRPr="00225491">
        <w:rPr>
          <w:color w:val="000000"/>
          <w:spacing w:val="-1"/>
        </w:rPr>
        <w:t>a</w:t>
      </w:r>
      <w:r w:rsidRPr="00225491">
        <w:rPr>
          <w:color w:val="000000"/>
        </w:rPr>
        <w:t>n</w:t>
      </w:r>
      <w:r w:rsidRPr="00225491">
        <w:rPr>
          <w:color w:val="000000"/>
          <w:spacing w:val="-1"/>
        </w:rPr>
        <w:t>e</w:t>
      </w:r>
      <w:r w:rsidRPr="00225491">
        <w:rPr>
          <w:color w:val="000000"/>
          <w:spacing w:val="1"/>
        </w:rPr>
        <w:t>t</w:t>
      </w:r>
      <w:r w:rsidRPr="00225491">
        <w:rPr>
          <w:color w:val="000000"/>
          <w:spacing w:val="-1"/>
        </w:rPr>
        <w:t>ar</w:t>
      </w:r>
      <w:r w:rsidRPr="00225491">
        <w:rPr>
          <w:color w:val="000000"/>
        </w:rPr>
        <w:t>y</w:t>
      </w:r>
      <w:r w:rsidRPr="00225491">
        <w:rPr>
          <w:color w:val="000000"/>
          <w:spacing w:val="-7"/>
        </w:rPr>
        <w:t xml:space="preserve"> </w:t>
      </w:r>
      <w:r w:rsidRPr="00225491">
        <w:rPr>
          <w:color w:val="000000"/>
        </w:rPr>
        <w:t xml:space="preserve">A </w:t>
      </w:r>
      <w:r w:rsidRPr="00225491">
        <w:rPr>
          <w:color w:val="000000"/>
          <w:spacing w:val="1"/>
        </w:rPr>
        <w:t>i</w:t>
      </w:r>
      <w:r w:rsidRPr="00225491">
        <w:rPr>
          <w:color w:val="000000"/>
        </w:rPr>
        <w:t>nd</w:t>
      </w:r>
      <w:r w:rsidRPr="00225491">
        <w:rPr>
          <w:color w:val="000000"/>
          <w:spacing w:val="-1"/>
        </w:rPr>
        <w:t>e</w:t>
      </w:r>
      <w:r w:rsidRPr="00225491">
        <w:rPr>
          <w:color w:val="000000"/>
          <w:spacing w:val="2"/>
        </w:rPr>
        <w:t>x</w:t>
      </w:r>
      <w:r w:rsidRPr="00225491">
        <w:rPr>
          <w:color w:val="000000"/>
        </w:rPr>
        <w:t xml:space="preserve">, </w:t>
      </w:r>
      <w:r w:rsidRPr="00225491">
        <w:rPr>
          <w:color w:val="000000"/>
          <w:spacing w:val="-1"/>
        </w:rPr>
        <w:t>A</w:t>
      </w:r>
      <w:r w:rsidRPr="00225491">
        <w:rPr>
          <w:color w:val="000000"/>
        </w:rPr>
        <w:t xml:space="preserve">p. </w:t>
      </w:r>
      <w:r w:rsidRPr="00225491">
        <w:rPr>
          <w:color w:val="000000"/>
          <w:spacing w:val="-6"/>
        </w:rPr>
        <w:t>I</w:t>
      </w:r>
      <w:r w:rsidRPr="00225491">
        <w:rPr>
          <w:color w:val="000000"/>
        </w:rPr>
        <w:t>n a</w:t>
      </w:r>
      <w:r w:rsidRPr="00225491">
        <w:rPr>
          <w:color w:val="000000"/>
          <w:spacing w:val="-1"/>
        </w:rPr>
        <w:t xml:space="preserve"> </w:t>
      </w:r>
      <w:r w:rsidRPr="00225491">
        <w:rPr>
          <w:color w:val="000000"/>
          <w:spacing w:val="1"/>
        </w:rPr>
        <w:t>li</w:t>
      </w:r>
      <w:r w:rsidRPr="00225491">
        <w:rPr>
          <w:color w:val="000000"/>
        </w:rPr>
        <w:t>ke</w:t>
      </w:r>
      <w:r w:rsidRPr="00225491">
        <w:rPr>
          <w:color w:val="000000"/>
          <w:spacing w:val="-1"/>
        </w:rPr>
        <w:t xml:space="preserve"> </w:t>
      </w:r>
      <w:r w:rsidRPr="00225491">
        <w:rPr>
          <w:color w:val="000000"/>
          <w:spacing w:val="1"/>
        </w:rPr>
        <w:t>m</w:t>
      </w:r>
      <w:r w:rsidRPr="00225491">
        <w:rPr>
          <w:color w:val="000000"/>
          <w:spacing w:val="-1"/>
        </w:rPr>
        <w:t>a</w:t>
      </w:r>
      <w:r w:rsidRPr="00225491">
        <w:rPr>
          <w:color w:val="000000"/>
        </w:rPr>
        <w:t>nn</w:t>
      </w:r>
      <w:r w:rsidRPr="00225491">
        <w:rPr>
          <w:color w:val="000000"/>
          <w:spacing w:val="-1"/>
        </w:rPr>
        <w:t>er</w:t>
      </w:r>
      <w:r w:rsidRPr="00225491">
        <w:rPr>
          <w:color w:val="000000"/>
        </w:rPr>
        <w:t xml:space="preserve">, </w:t>
      </w:r>
      <w:r w:rsidRPr="00225491">
        <w:rPr>
          <w:color w:val="000000"/>
          <w:spacing w:val="-1"/>
        </w:rPr>
        <w:t>w</w:t>
      </w:r>
      <w:r w:rsidRPr="00225491">
        <w:rPr>
          <w:color w:val="000000"/>
        </w:rPr>
        <w:t>e</w:t>
      </w:r>
      <w:r w:rsidRPr="00225491">
        <w:rPr>
          <w:color w:val="000000"/>
          <w:spacing w:val="-1"/>
        </w:rPr>
        <w:t xml:space="preserve"> ca</w:t>
      </w:r>
      <w:r w:rsidRPr="00225491">
        <w:rPr>
          <w:color w:val="000000"/>
        </w:rPr>
        <w:t xml:space="preserve">n use </w:t>
      </w:r>
      <w:r w:rsidRPr="00225491">
        <w:rPr>
          <w:color w:val="000000"/>
          <w:spacing w:val="1"/>
        </w:rPr>
        <w:t>m</w:t>
      </w:r>
      <w:r w:rsidRPr="00225491">
        <w:rPr>
          <w:color w:val="000000"/>
          <w:spacing w:val="-1"/>
        </w:rPr>
        <w:t>a</w:t>
      </w:r>
      <w:r w:rsidRPr="00225491">
        <w:rPr>
          <w:color w:val="000000"/>
        </w:rPr>
        <w:t>ny</w:t>
      </w:r>
      <w:r w:rsidRPr="00225491">
        <w:rPr>
          <w:color w:val="000000"/>
          <w:spacing w:val="-7"/>
        </w:rPr>
        <w:t xml:space="preserve"> </w:t>
      </w:r>
      <w:r w:rsidRPr="00225491">
        <w:rPr>
          <w:color w:val="000000"/>
          <w:spacing w:val="-1"/>
        </w:rPr>
        <w:t>w</w:t>
      </w:r>
      <w:r w:rsidRPr="00225491">
        <w:rPr>
          <w:color w:val="000000"/>
        </w:rPr>
        <w:t>o</w:t>
      </w:r>
      <w:r w:rsidRPr="00225491">
        <w:rPr>
          <w:color w:val="000000"/>
          <w:spacing w:val="-1"/>
        </w:rPr>
        <w:t>r</w:t>
      </w:r>
      <w:r w:rsidRPr="00225491">
        <w:rPr>
          <w:color w:val="000000"/>
          <w:spacing w:val="1"/>
        </w:rPr>
        <w:t>l</w:t>
      </w:r>
      <w:r w:rsidRPr="00225491">
        <w:rPr>
          <w:color w:val="000000"/>
        </w:rPr>
        <w:t>d</w:t>
      </w:r>
      <w:r w:rsidRPr="00225491">
        <w:rPr>
          <w:color w:val="000000"/>
          <w:spacing w:val="-1"/>
        </w:rPr>
        <w:t>w</w:t>
      </w:r>
      <w:r w:rsidRPr="00225491">
        <w:rPr>
          <w:color w:val="000000"/>
          <w:spacing w:val="1"/>
        </w:rPr>
        <w:t>i</w:t>
      </w:r>
      <w:r w:rsidRPr="00225491">
        <w:rPr>
          <w:color w:val="000000"/>
        </w:rPr>
        <w:t>de</w:t>
      </w:r>
      <w:r w:rsidRPr="00225491">
        <w:rPr>
          <w:color w:val="000000"/>
          <w:spacing w:val="-1"/>
        </w:rPr>
        <w:t xml:space="preserve"> </w:t>
      </w:r>
      <w:r w:rsidRPr="00225491">
        <w:rPr>
          <w:color w:val="000000"/>
        </w:rPr>
        <w:t>s</w:t>
      </w:r>
      <w:r w:rsidRPr="00225491">
        <w:rPr>
          <w:color w:val="000000"/>
          <w:spacing w:val="1"/>
        </w:rPr>
        <w:t>t</w:t>
      </w:r>
      <w:r w:rsidRPr="00225491">
        <w:rPr>
          <w:color w:val="000000"/>
          <w:spacing w:val="-1"/>
        </w:rPr>
        <w:t>a</w:t>
      </w:r>
      <w:r w:rsidRPr="00225491">
        <w:rPr>
          <w:color w:val="000000"/>
          <w:spacing w:val="1"/>
        </w:rPr>
        <w:t>ti</w:t>
      </w:r>
      <w:r w:rsidRPr="00225491">
        <w:rPr>
          <w:color w:val="000000"/>
        </w:rPr>
        <w:t xml:space="preserve">ons </w:t>
      </w:r>
      <w:r w:rsidRPr="00225491">
        <w:rPr>
          <w:color w:val="000000"/>
          <w:spacing w:val="1"/>
        </w:rPr>
        <w:t>t</w:t>
      </w:r>
      <w:r w:rsidRPr="00225491">
        <w:rPr>
          <w:color w:val="000000"/>
        </w:rPr>
        <w:t xml:space="preserve">o </w:t>
      </w:r>
      <w:r w:rsidRPr="00225491">
        <w:rPr>
          <w:color w:val="000000"/>
          <w:spacing w:val="-1"/>
        </w:rPr>
        <w:t>c</w:t>
      </w:r>
      <w:r w:rsidRPr="00225491">
        <w:rPr>
          <w:color w:val="000000"/>
        </w:rPr>
        <w:t>o</w:t>
      </w:r>
      <w:r w:rsidRPr="00225491">
        <w:rPr>
          <w:color w:val="000000"/>
          <w:spacing w:val="1"/>
        </w:rPr>
        <w:t>m</w:t>
      </w:r>
      <w:r w:rsidRPr="00225491">
        <w:rPr>
          <w:color w:val="000000"/>
        </w:rPr>
        <w:t>e</w:t>
      </w:r>
      <w:r w:rsidRPr="00225491">
        <w:rPr>
          <w:color w:val="000000"/>
          <w:spacing w:val="-1"/>
        </w:rPr>
        <w:t xml:space="preserve"> </w:t>
      </w:r>
      <w:r w:rsidRPr="00225491">
        <w:rPr>
          <w:color w:val="000000"/>
        </w:rPr>
        <w:t xml:space="preserve">up </w:t>
      </w:r>
      <w:r w:rsidRPr="00225491">
        <w:rPr>
          <w:color w:val="000000"/>
          <w:spacing w:val="-1"/>
        </w:rPr>
        <w:t>w</w:t>
      </w:r>
      <w:r w:rsidRPr="00225491">
        <w:rPr>
          <w:color w:val="000000"/>
          <w:spacing w:val="1"/>
        </w:rPr>
        <w:t>it</w:t>
      </w:r>
      <w:r w:rsidRPr="00225491">
        <w:rPr>
          <w:color w:val="000000"/>
        </w:rPr>
        <w:t xml:space="preserve">h </w:t>
      </w:r>
      <w:r w:rsidRPr="00225491">
        <w:rPr>
          <w:color w:val="000000"/>
          <w:spacing w:val="1"/>
        </w:rPr>
        <w:t>t</w:t>
      </w:r>
      <w:r w:rsidRPr="00225491">
        <w:rPr>
          <w:color w:val="000000"/>
        </w:rPr>
        <w:t>he</w:t>
      </w:r>
      <w:r w:rsidRPr="00225491">
        <w:rPr>
          <w:color w:val="000000"/>
          <w:spacing w:val="-1"/>
        </w:rPr>
        <w:t xml:space="preserve"> </w:t>
      </w:r>
      <w:r w:rsidRPr="00225491">
        <w:rPr>
          <w:color w:val="000000"/>
        </w:rPr>
        <w:t>3</w:t>
      </w:r>
      <w:r w:rsidRPr="00225491">
        <w:rPr>
          <w:color w:val="000000"/>
          <w:spacing w:val="-1"/>
        </w:rPr>
        <w:t>-</w:t>
      </w:r>
      <w:r w:rsidRPr="00225491">
        <w:rPr>
          <w:color w:val="000000"/>
        </w:rPr>
        <w:t>hour</w:t>
      </w:r>
      <w:r w:rsidRPr="00225491">
        <w:rPr>
          <w:color w:val="000000"/>
          <w:spacing w:val="-1"/>
        </w:rPr>
        <w:t xml:space="preserve"> </w:t>
      </w:r>
      <w:r w:rsidRPr="00225491">
        <w:rPr>
          <w:color w:val="000000"/>
        </w:rPr>
        <w:t>p</w:t>
      </w:r>
      <w:r w:rsidRPr="00225491">
        <w:rPr>
          <w:color w:val="000000"/>
          <w:spacing w:val="1"/>
        </w:rPr>
        <w:t>l</w:t>
      </w:r>
      <w:r w:rsidRPr="00225491">
        <w:rPr>
          <w:color w:val="000000"/>
          <w:spacing w:val="-1"/>
        </w:rPr>
        <w:t>a</w:t>
      </w:r>
      <w:r w:rsidRPr="00225491">
        <w:rPr>
          <w:color w:val="000000"/>
        </w:rPr>
        <w:t>n</w:t>
      </w:r>
      <w:r w:rsidRPr="00225491">
        <w:rPr>
          <w:color w:val="000000"/>
          <w:spacing w:val="-1"/>
        </w:rPr>
        <w:t>e</w:t>
      </w:r>
      <w:r w:rsidRPr="00225491">
        <w:rPr>
          <w:color w:val="000000"/>
          <w:spacing w:val="1"/>
        </w:rPr>
        <w:t>t</w:t>
      </w:r>
      <w:r w:rsidRPr="00225491">
        <w:rPr>
          <w:color w:val="000000"/>
          <w:spacing w:val="-1"/>
        </w:rPr>
        <w:t>ar</w:t>
      </w:r>
      <w:r w:rsidRPr="00225491">
        <w:rPr>
          <w:color w:val="000000"/>
        </w:rPr>
        <w:t>y</w:t>
      </w:r>
      <w:r w:rsidRPr="00225491">
        <w:rPr>
          <w:color w:val="000000"/>
          <w:spacing w:val="-7"/>
        </w:rPr>
        <w:t xml:space="preserve"> </w:t>
      </w:r>
      <w:r w:rsidRPr="00225491">
        <w:rPr>
          <w:color w:val="000000"/>
        </w:rPr>
        <w:t xml:space="preserve">K </w:t>
      </w:r>
      <w:r w:rsidRPr="00225491">
        <w:rPr>
          <w:color w:val="000000"/>
          <w:spacing w:val="1"/>
        </w:rPr>
        <w:t>i</w:t>
      </w:r>
      <w:r w:rsidRPr="00225491">
        <w:rPr>
          <w:color w:val="000000"/>
        </w:rPr>
        <w:t>nd</w:t>
      </w:r>
      <w:r w:rsidRPr="00225491">
        <w:rPr>
          <w:color w:val="000000"/>
          <w:spacing w:val="-1"/>
        </w:rPr>
        <w:t>e</w:t>
      </w:r>
      <w:r w:rsidRPr="00225491">
        <w:rPr>
          <w:color w:val="000000"/>
          <w:spacing w:val="2"/>
        </w:rPr>
        <w:t>x</w:t>
      </w:r>
      <w:r w:rsidRPr="00225491">
        <w:rPr>
          <w:color w:val="000000"/>
        </w:rPr>
        <w:t xml:space="preserve">, </w:t>
      </w:r>
      <w:proofErr w:type="spellStart"/>
      <w:r w:rsidRPr="00225491">
        <w:rPr>
          <w:color w:val="000000"/>
          <w:spacing w:val="-1"/>
        </w:rPr>
        <w:t>K</w:t>
      </w:r>
      <w:r w:rsidRPr="00225491">
        <w:rPr>
          <w:color w:val="000000"/>
        </w:rPr>
        <w:t>p</w:t>
      </w:r>
      <w:proofErr w:type="spellEnd"/>
      <w:r w:rsidRPr="00225491">
        <w:rPr>
          <w:color w:val="000000"/>
        </w:rPr>
        <w:t>.</w:t>
      </w:r>
    </w:p>
    <w:p w14:paraId="793EB395" w14:textId="77777777" w:rsidR="00225491" w:rsidRPr="00225491" w:rsidRDefault="00225491" w:rsidP="00225491">
      <w:pPr>
        <w:shd w:val="clear" w:color="auto" w:fill="FFFFFF"/>
        <w:spacing w:before="16" w:line="260" w:lineRule="exact"/>
        <w:ind w:firstLine="720"/>
        <w:rPr>
          <w:color w:val="000000"/>
          <w:sz w:val="26"/>
          <w:szCs w:val="26"/>
        </w:rPr>
      </w:pPr>
    </w:p>
    <w:p w14:paraId="757C5CC0" w14:textId="77777777" w:rsidR="00225491" w:rsidRPr="00225491" w:rsidRDefault="00225491" w:rsidP="00225491">
      <w:pPr>
        <w:shd w:val="clear" w:color="auto" w:fill="FFFFFF"/>
        <w:ind w:left="100" w:firstLine="720"/>
        <w:rPr>
          <w:color w:val="000000"/>
        </w:rPr>
      </w:pPr>
      <w:r w:rsidRPr="00225491">
        <w:rPr>
          <w:color w:val="000000"/>
          <w:spacing w:val="-1"/>
        </w:rPr>
        <w:t>O</w:t>
      </w:r>
      <w:r w:rsidRPr="00225491">
        <w:rPr>
          <w:color w:val="000000"/>
        </w:rPr>
        <w:t xml:space="preserve">k, now </w:t>
      </w:r>
      <w:r w:rsidRPr="00225491">
        <w:rPr>
          <w:color w:val="000000"/>
          <w:spacing w:val="-1"/>
        </w:rPr>
        <w:t>w</w:t>
      </w:r>
      <w:r w:rsidRPr="00225491">
        <w:rPr>
          <w:color w:val="000000"/>
        </w:rPr>
        <w:t>e</w:t>
      </w:r>
      <w:r w:rsidRPr="00225491">
        <w:rPr>
          <w:color w:val="000000"/>
          <w:spacing w:val="-1"/>
        </w:rPr>
        <w:t xml:space="preserve"> </w:t>
      </w:r>
      <w:r w:rsidRPr="00225491">
        <w:rPr>
          <w:color w:val="000000"/>
        </w:rPr>
        <w:t xml:space="preserve">know </w:t>
      </w:r>
      <w:r w:rsidRPr="00225491">
        <w:rPr>
          <w:color w:val="000000"/>
          <w:spacing w:val="-1"/>
        </w:rPr>
        <w:t>w</w:t>
      </w:r>
      <w:r w:rsidRPr="00225491">
        <w:rPr>
          <w:color w:val="000000"/>
        </w:rPr>
        <w:t>h</w:t>
      </w:r>
      <w:r w:rsidRPr="00225491">
        <w:rPr>
          <w:color w:val="000000"/>
          <w:spacing w:val="-1"/>
        </w:rPr>
        <w:t>er</w:t>
      </w:r>
      <w:r w:rsidRPr="00225491">
        <w:rPr>
          <w:color w:val="000000"/>
        </w:rPr>
        <w:t>e</w:t>
      </w:r>
      <w:r w:rsidRPr="00225491">
        <w:rPr>
          <w:color w:val="000000"/>
          <w:spacing w:val="-1"/>
        </w:rPr>
        <w:t xml:space="preserve"> </w:t>
      </w:r>
      <w:r w:rsidRPr="00225491">
        <w:rPr>
          <w:color w:val="000000"/>
        </w:rPr>
        <w:t xml:space="preserve">K </w:t>
      </w:r>
      <w:r w:rsidRPr="00225491">
        <w:rPr>
          <w:color w:val="000000"/>
          <w:spacing w:val="-1"/>
        </w:rPr>
        <w:t>a</w:t>
      </w:r>
      <w:r w:rsidRPr="00225491">
        <w:rPr>
          <w:color w:val="000000"/>
        </w:rPr>
        <w:t xml:space="preserve">nd A </w:t>
      </w:r>
      <w:r w:rsidRPr="00225491">
        <w:rPr>
          <w:color w:val="000000"/>
          <w:spacing w:val="-1"/>
        </w:rPr>
        <w:t>c</w:t>
      </w:r>
      <w:r w:rsidRPr="00225491">
        <w:rPr>
          <w:color w:val="000000"/>
        </w:rPr>
        <w:t>o</w:t>
      </w:r>
      <w:r w:rsidRPr="00225491">
        <w:rPr>
          <w:color w:val="000000"/>
          <w:spacing w:val="1"/>
        </w:rPr>
        <w:t>m</w:t>
      </w:r>
      <w:r w:rsidRPr="00225491">
        <w:rPr>
          <w:color w:val="000000"/>
        </w:rPr>
        <w:t>e</w:t>
      </w:r>
      <w:r w:rsidRPr="00225491">
        <w:rPr>
          <w:color w:val="000000"/>
          <w:spacing w:val="-1"/>
        </w:rPr>
        <w:t xml:space="preserve"> fr</w:t>
      </w:r>
      <w:r w:rsidRPr="00225491">
        <w:rPr>
          <w:color w:val="000000"/>
        </w:rPr>
        <w:t>o</w:t>
      </w:r>
      <w:r w:rsidRPr="00225491">
        <w:rPr>
          <w:color w:val="000000"/>
          <w:spacing w:val="1"/>
        </w:rPr>
        <w:t>m</w:t>
      </w:r>
      <w:r w:rsidRPr="00225491">
        <w:rPr>
          <w:color w:val="000000"/>
        </w:rPr>
        <w:t xml:space="preserve">. </w:t>
      </w:r>
      <w:r w:rsidRPr="00225491">
        <w:rPr>
          <w:color w:val="000000"/>
          <w:spacing w:val="-2"/>
        </w:rPr>
        <w:t>B</w:t>
      </w:r>
      <w:r w:rsidRPr="00225491">
        <w:rPr>
          <w:color w:val="000000"/>
        </w:rPr>
        <w:t xml:space="preserve">ut how do </w:t>
      </w:r>
      <w:r w:rsidRPr="00225491">
        <w:rPr>
          <w:color w:val="000000"/>
          <w:spacing w:val="1"/>
        </w:rPr>
        <w:t>t</w:t>
      </w:r>
      <w:r w:rsidRPr="00225491">
        <w:rPr>
          <w:color w:val="000000"/>
        </w:rPr>
        <w:t>h</w:t>
      </w:r>
      <w:r w:rsidRPr="00225491">
        <w:rPr>
          <w:color w:val="000000"/>
          <w:spacing w:val="-1"/>
        </w:rPr>
        <w:t>e</w:t>
      </w:r>
      <w:r w:rsidRPr="00225491">
        <w:rPr>
          <w:color w:val="000000"/>
        </w:rPr>
        <w:t>y</w:t>
      </w:r>
      <w:r w:rsidRPr="00225491">
        <w:rPr>
          <w:color w:val="000000"/>
          <w:spacing w:val="-7"/>
        </w:rPr>
        <w:t xml:space="preserve"> </w:t>
      </w:r>
      <w:r w:rsidRPr="00225491">
        <w:rPr>
          <w:color w:val="000000"/>
          <w:spacing w:val="1"/>
        </w:rPr>
        <w:t>ti</w:t>
      </w:r>
      <w:r w:rsidRPr="00225491">
        <w:rPr>
          <w:color w:val="000000"/>
        </w:rPr>
        <w:t>e</w:t>
      </w:r>
      <w:r w:rsidRPr="00225491">
        <w:rPr>
          <w:color w:val="000000"/>
          <w:spacing w:val="-1"/>
        </w:rPr>
        <w:t xml:space="preserve"> </w:t>
      </w:r>
      <w:r w:rsidRPr="00225491">
        <w:rPr>
          <w:color w:val="000000"/>
          <w:spacing w:val="1"/>
        </w:rPr>
        <w:t>t</w:t>
      </w:r>
      <w:r w:rsidRPr="00225491">
        <w:rPr>
          <w:color w:val="000000"/>
        </w:rPr>
        <w:t xml:space="preserve">o </w:t>
      </w:r>
      <w:r w:rsidRPr="00225491">
        <w:rPr>
          <w:color w:val="000000"/>
          <w:spacing w:val="-1"/>
        </w:rPr>
        <w:t>H</w:t>
      </w:r>
      <w:r w:rsidRPr="00225491">
        <w:rPr>
          <w:color w:val="000000"/>
        </w:rPr>
        <w:t>F</w:t>
      </w:r>
      <w:r w:rsidRPr="00225491">
        <w:rPr>
          <w:color w:val="000000"/>
          <w:spacing w:val="-1"/>
        </w:rPr>
        <w:t xml:space="preserve"> a</w:t>
      </w:r>
      <w:r w:rsidRPr="00225491">
        <w:rPr>
          <w:color w:val="000000"/>
        </w:rPr>
        <w:t xml:space="preserve">nd </w:t>
      </w:r>
      <w:r w:rsidRPr="00225491">
        <w:rPr>
          <w:color w:val="000000"/>
          <w:spacing w:val="-1"/>
        </w:rPr>
        <w:t>VH</w:t>
      </w:r>
      <w:r w:rsidRPr="00225491">
        <w:rPr>
          <w:color w:val="000000"/>
        </w:rPr>
        <w:t>F</w:t>
      </w:r>
    </w:p>
    <w:p w14:paraId="3EFF3B3E" w14:textId="77777777" w:rsidR="00225491" w:rsidRPr="00225491" w:rsidRDefault="00225491" w:rsidP="00225491">
      <w:pPr>
        <w:shd w:val="clear" w:color="auto" w:fill="FFFFFF"/>
        <w:rPr>
          <w:color w:val="000000"/>
        </w:rPr>
      </w:pPr>
      <w:r w:rsidRPr="00225491">
        <w:rPr>
          <w:color w:val="000000"/>
        </w:rPr>
        <w:t>p</w:t>
      </w:r>
      <w:r w:rsidRPr="00225491">
        <w:rPr>
          <w:color w:val="000000"/>
          <w:spacing w:val="-1"/>
        </w:rPr>
        <w:t>r</w:t>
      </w:r>
      <w:r w:rsidRPr="00225491">
        <w:rPr>
          <w:color w:val="000000"/>
        </w:rPr>
        <w:t>op</w:t>
      </w:r>
      <w:r w:rsidRPr="00225491">
        <w:rPr>
          <w:color w:val="000000"/>
          <w:spacing w:val="-1"/>
        </w:rPr>
        <w:t>a</w:t>
      </w:r>
      <w:r w:rsidRPr="00225491">
        <w:rPr>
          <w:color w:val="000000"/>
          <w:spacing w:val="-2"/>
        </w:rPr>
        <w:t>g</w:t>
      </w:r>
      <w:r w:rsidRPr="00225491">
        <w:rPr>
          <w:color w:val="000000"/>
          <w:spacing w:val="-1"/>
        </w:rPr>
        <w:t>a</w:t>
      </w:r>
      <w:r w:rsidRPr="00225491">
        <w:rPr>
          <w:color w:val="000000"/>
          <w:spacing w:val="1"/>
        </w:rPr>
        <w:t>ti</w:t>
      </w:r>
      <w:r w:rsidRPr="00225491">
        <w:rPr>
          <w:color w:val="000000"/>
        </w:rPr>
        <w:t xml:space="preserve">on </w:t>
      </w:r>
      <w:r w:rsidRPr="00225491">
        <w:rPr>
          <w:color w:val="000000"/>
          <w:spacing w:val="-1"/>
        </w:rPr>
        <w:t>c</w:t>
      </w:r>
      <w:r w:rsidRPr="00225491">
        <w:rPr>
          <w:color w:val="000000"/>
        </w:rPr>
        <w:t>ond</w:t>
      </w:r>
      <w:r w:rsidRPr="00225491">
        <w:rPr>
          <w:color w:val="000000"/>
          <w:spacing w:val="1"/>
        </w:rPr>
        <w:t>iti</w:t>
      </w:r>
      <w:r w:rsidRPr="00225491">
        <w:rPr>
          <w:color w:val="000000"/>
        </w:rPr>
        <w:t>ons?</w:t>
      </w:r>
      <w:r w:rsidRPr="00225491">
        <w:rPr>
          <w:color w:val="000000"/>
          <w:spacing w:val="4"/>
        </w:rPr>
        <w:t xml:space="preserve"> </w:t>
      </w:r>
      <w:r w:rsidRPr="00225491">
        <w:rPr>
          <w:color w:val="000000"/>
          <w:spacing w:val="-6"/>
        </w:rPr>
        <w:t>I</w:t>
      </w:r>
      <w:r w:rsidRPr="00225491">
        <w:rPr>
          <w:color w:val="000000"/>
        </w:rPr>
        <w:t xml:space="preserve">n </w:t>
      </w:r>
      <w:r w:rsidRPr="00225491">
        <w:rPr>
          <w:color w:val="000000"/>
          <w:spacing w:val="-2"/>
        </w:rPr>
        <w:t>g</w:t>
      </w:r>
      <w:r w:rsidRPr="00225491">
        <w:rPr>
          <w:color w:val="000000"/>
          <w:spacing w:val="-1"/>
        </w:rPr>
        <w:t>e</w:t>
      </w:r>
      <w:r w:rsidRPr="00225491">
        <w:rPr>
          <w:color w:val="000000"/>
        </w:rPr>
        <w:t>n</w:t>
      </w:r>
      <w:r w:rsidRPr="00225491">
        <w:rPr>
          <w:color w:val="000000"/>
          <w:spacing w:val="-1"/>
        </w:rPr>
        <w:t>era</w:t>
      </w:r>
      <w:r w:rsidRPr="00225491">
        <w:rPr>
          <w:color w:val="000000"/>
          <w:spacing w:val="1"/>
        </w:rPr>
        <w:t>l</w:t>
      </w:r>
      <w:r w:rsidRPr="00225491">
        <w:rPr>
          <w:color w:val="000000"/>
        </w:rPr>
        <w:t xml:space="preserve">, </w:t>
      </w:r>
      <w:r w:rsidRPr="00225491">
        <w:rPr>
          <w:color w:val="000000"/>
          <w:spacing w:val="-1"/>
        </w:rPr>
        <w:t>a</w:t>
      </w:r>
      <w:r w:rsidRPr="00225491">
        <w:rPr>
          <w:color w:val="000000"/>
        </w:rPr>
        <w:t xml:space="preserve">s </w:t>
      </w:r>
      <w:r w:rsidRPr="00225491">
        <w:rPr>
          <w:color w:val="000000"/>
          <w:spacing w:val="1"/>
        </w:rPr>
        <w:t>t</w:t>
      </w:r>
      <w:r w:rsidRPr="00225491">
        <w:rPr>
          <w:color w:val="000000"/>
        </w:rPr>
        <w:t>he</w:t>
      </w:r>
      <w:r w:rsidRPr="00225491">
        <w:rPr>
          <w:color w:val="000000"/>
          <w:spacing w:val="-1"/>
        </w:rPr>
        <w:t xml:space="preserve"> </w:t>
      </w:r>
      <w:r w:rsidRPr="00225491">
        <w:rPr>
          <w:color w:val="000000"/>
        </w:rPr>
        <w:t xml:space="preserve">K </w:t>
      </w:r>
      <w:r w:rsidRPr="00225491">
        <w:rPr>
          <w:color w:val="000000"/>
          <w:spacing w:val="-1"/>
        </w:rPr>
        <w:t>a</w:t>
      </w:r>
      <w:r w:rsidRPr="00225491">
        <w:rPr>
          <w:color w:val="000000"/>
        </w:rPr>
        <w:t xml:space="preserve">nd A </w:t>
      </w:r>
      <w:r w:rsidRPr="00225491">
        <w:rPr>
          <w:color w:val="000000"/>
          <w:spacing w:val="1"/>
        </w:rPr>
        <w:t>i</w:t>
      </w:r>
      <w:r w:rsidRPr="00225491">
        <w:rPr>
          <w:color w:val="000000"/>
        </w:rPr>
        <w:t>nd</w:t>
      </w:r>
      <w:r w:rsidRPr="00225491">
        <w:rPr>
          <w:color w:val="000000"/>
          <w:spacing w:val="1"/>
        </w:rPr>
        <w:t>i</w:t>
      </w:r>
      <w:r w:rsidRPr="00225491">
        <w:rPr>
          <w:color w:val="000000"/>
          <w:spacing w:val="-1"/>
        </w:rPr>
        <w:t>ce</w:t>
      </w:r>
      <w:r w:rsidRPr="00225491">
        <w:rPr>
          <w:color w:val="000000"/>
        </w:rPr>
        <w:t>s b</w:t>
      </w:r>
      <w:r w:rsidRPr="00225491">
        <w:rPr>
          <w:color w:val="000000"/>
          <w:spacing w:val="-1"/>
        </w:rPr>
        <w:t>ec</w:t>
      </w:r>
      <w:r w:rsidRPr="00225491">
        <w:rPr>
          <w:color w:val="000000"/>
        </w:rPr>
        <w:t>o</w:t>
      </w:r>
      <w:r w:rsidRPr="00225491">
        <w:rPr>
          <w:color w:val="000000"/>
          <w:spacing w:val="1"/>
        </w:rPr>
        <w:t>m</w:t>
      </w:r>
      <w:r w:rsidRPr="00225491">
        <w:rPr>
          <w:color w:val="000000"/>
        </w:rPr>
        <w:t>e</w:t>
      </w:r>
      <w:r w:rsidRPr="00225491">
        <w:rPr>
          <w:color w:val="000000"/>
          <w:spacing w:val="-1"/>
        </w:rPr>
        <w:t xml:space="preserve"> e</w:t>
      </w:r>
      <w:r w:rsidRPr="00225491">
        <w:rPr>
          <w:color w:val="000000"/>
          <w:spacing w:val="1"/>
        </w:rPr>
        <w:t>l</w:t>
      </w:r>
      <w:r w:rsidRPr="00225491">
        <w:rPr>
          <w:color w:val="000000"/>
          <w:spacing w:val="-1"/>
        </w:rPr>
        <w:t>e</w:t>
      </w:r>
      <w:r w:rsidRPr="00225491">
        <w:rPr>
          <w:color w:val="000000"/>
        </w:rPr>
        <w:t>v</w:t>
      </w:r>
      <w:r w:rsidRPr="00225491">
        <w:rPr>
          <w:color w:val="000000"/>
          <w:spacing w:val="-1"/>
        </w:rPr>
        <w:t>a</w:t>
      </w:r>
      <w:r w:rsidRPr="00225491">
        <w:rPr>
          <w:color w:val="000000"/>
          <w:spacing w:val="1"/>
        </w:rPr>
        <w:t>t</w:t>
      </w:r>
      <w:r w:rsidRPr="00225491">
        <w:rPr>
          <w:color w:val="000000"/>
          <w:spacing w:val="-1"/>
        </w:rPr>
        <w:t>e</w:t>
      </w:r>
      <w:r w:rsidRPr="00225491">
        <w:rPr>
          <w:color w:val="000000"/>
        </w:rPr>
        <w:t>d:</w:t>
      </w:r>
    </w:p>
    <w:p w14:paraId="60909F59" w14:textId="77777777" w:rsidR="00225491" w:rsidRPr="00225491" w:rsidRDefault="00225491" w:rsidP="00225491">
      <w:pPr>
        <w:shd w:val="clear" w:color="auto" w:fill="FFFFFF"/>
        <w:spacing w:before="16" w:line="260" w:lineRule="exact"/>
        <w:ind w:firstLine="720"/>
        <w:rPr>
          <w:color w:val="000000"/>
          <w:sz w:val="26"/>
          <w:szCs w:val="26"/>
        </w:rPr>
      </w:pPr>
    </w:p>
    <w:p w14:paraId="273E13C4" w14:textId="77777777" w:rsidR="00225491" w:rsidRPr="00225491" w:rsidRDefault="00225491" w:rsidP="00225491">
      <w:pPr>
        <w:shd w:val="clear" w:color="auto" w:fill="FFFFFF"/>
        <w:ind w:left="460"/>
        <w:rPr>
          <w:color w:val="000000"/>
        </w:rPr>
      </w:pPr>
      <w:r w:rsidRPr="00225491">
        <w:rPr>
          <w:color w:val="000000"/>
        </w:rPr>
        <w:t>1.   The</w:t>
      </w:r>
      <w:r w:rsidRPr="00225491">
        <w:rPr>
          <w:color w:val="000000"/>
          <w:spacing w:val="-1"/>
        </w:rPr>
        <w:t xml:space="preserve"> </w:t>
      </w:r>
      <w:r w:rsidRPr="00225491">
        <w:rPr>
          <w:color w:val="000000"/>
        </w:rPr>
        <w:t>h</w:t>
      </w:r>
      <w:r w:rsidRPr="00225491">
        <w:rPr>
          <w:color w:val="000000"/>
          <w:spacing w:val="1"/>
        </w:rPr>
        <w:t>i</w:t>
      </w:r>
      <w:r w:rsidRPr="00225491">
        <w:rPr>
          <w:color w:val="000000"/>
          <w:spacing w:val="-2"/>
        </w:rPr>
        <w:t>g</w:t>
      </w:r>
      <w:r w:rsidRPr="00225491">
        <w:rPr>
          <w:color w:val="000000"/>
        </w:rPr>
        <w:t xml:space="preserve">h </w:t>
      </w:r>
      <w:r w:rsidRPr="00225491">
        <w:rPr>
          <w:color w:val="000000"/>
          <w:spacing w:val="1"/>
        </w:rPr>
        <w:t>l</w:t>
      </w:r>
      <w:r w:rsidRPr="00225491">
        <w:rPr>
          <w:color w:val="000000"/>
          <w:spacing w:val="-1"/>
        </w:rPr>
        <w:t>a</w:t>
      </w:r>
      <w:r w:rsidRPr="00225491">
        <w:rPr>
          <w:color w:val="000000"/>
          <w:spacing w:val="1"/>
        </w:rPr>
        <w:t>tit</w:t>
      </w:r>
      <w:r w:rsidRPr="00225491">
        <w:rPr>
          <w:color w:val="000000"/>
        </w:rPr>
        <w:t>ude</w:t>
      </w:r>
      <w:r w:rsidRPr="00225491">
        <w:rPr>
          <w:color w:val="000000"/>
          <w:spacing w:val="-1"/>
        </w:rPr>
        <w:t xml:space="preserve"> </w:t>
      </w:r>
      <w:r w:rsidRPr="00225491">
        <w:rPr>
          <w:color w:val="000000"/>
        </w:rPr>
        <w:t xml:space="preserve">E </w:t>
      </w:r>
      <w:r w:rsidRPr="00225491">
        <w:rPr>
          <w:color w:val="000000"/>
          <w:spacing w:val="-1"/>
        </w:rPr>
        <w:t>re</w:t>
      </w:r>
      <w:r w:rsidRPr="00225491">
        <w:rPr>
          <w:color w:val="000000"/>
          <w:spacing w:val="-2"/>
        </w:rPr>
        <w:t>g</w:t>
      </w:r>
      <w:r w:rsidRPr="00225491">
        <w:rPr>
          <w:color w:val="000000"/>
          <w:spacing w:val="1"/>
        </w:rPr>
        <w:t>i</w:t>
      </w:r>
      <w:r w:rsidRPr="00225491">
        <w:rPr>
          <w:color w:val="000000"/>
        </w:rPr>
        <w:t xml:space="preserve">on </w:t>
      </w:r>
      <w:r w:rsidRPr="00225491">
        <w:rPr>
          <w:color w:val="000000"/>
          <w:spacing w:val="1"/>
        </w:rPr>
        <w:t>i</w:t>
      </w:r>
      <w:r w:rsidRPr="00225491">
        <w:rPr>
          <w:color w:val="000000"/>
        </w:rPr>
        <w:t>on</w:t>
      </w:r>
      <w:r w:rsidRPr="00225491">
        <w:rPr>
          <w:color w:val="000000"/>
          <w:spacing w:val="1"/>
        </w:rPr>
        <w:t>iz</w:t>
      </w:r>
      <w:r w:rsidRPr="00225491">
        <w:rPr>
          <w:color w:val="000000"/>
          <w:spacing w:val="-1"/>
        </w:rPr>
        <w:t>a</w:t>
      </w:r>
      <w:r w:rsidRPr="00225491">
        <w:rPr>
          <w:color w:val="000000"/>
          <w:spacing w:val="1"/>
        </w:rPr>
        <w:t>ti</w:t>
      </w:r>
      <w:r w:rsidRPr="00225491">
        <w:rPr>
          <w:color w:val="000000"/>
        </w:rPr>
        <w:t xml:space="preserve">on </w:t>
      </w:r>
      <w:r w:rsidRPr="00225491">
        <w:rPr>
          <w:color w:val="000000"/>
          <w:spacing w:val="-1"/>
        </w:rPr>
        <w:t>ca</w:t>
      </w:r>
      <w:r w:rsidRPr="00225491">
        <w:rPr>
          <w:color w:val="000000"/>
        </w:rPr>
        <w:t xml:space="preserve">n </w:t>
      </w:r>
      <w:r w:rsidRPr="00225491">
        <w:rPr>
          <w:color w:val="000000"/>
          <w:spacing w:val="1"/>
        </w:rPr>
        <w:t>i</w:t>
      </w:r>
      <w:r w:rsidRPr="00225491">
        <w:rPr>
          <w:color w:val="000000"/>
        </w:rPr>
        <w:t>n</w:t>
      </w:r>
      <w:r w:rsidRPr="00225491">
        <w:rPr>
          <w:color w:val="000000"/>
          <w:spacing w:val="-1"/>
        </w:rPr>
        <w:t>crea</w:t>
      </w:r>
      <w:r w:rsidRPr="00225491">
        <w:rPr>
          <w:color w:val="000000"/>
        </w:rPr>
        <w:t>se</w:t>
      </w:r>
      <w:r w:rsidRPr="00225491">
        <w:rPr>
          <w:color w:val="000000"/>
          <w:spacing w:val="-1"/>
        </w:rPr>
        <w:t xml:space="preserve"> </w:t>
      </w:r>
      <w:r w:rsidRPr="00225491">
        <w:rPr>
          <w:color w:val="000000"/>
        </w:rPr>
        <w:t>s</w:t>
      </w:r>
      <w:r w:rsidRPr="00225491">
        <w:rPr>
          <w:color w:val="000000"/>
          <w:spacing w:val="1"/>
        </w:rPr>
        <w:t>i</w:t>
      </w:r>
      <w:r w:rsidRPr="00225491">
        <w:rPr>
          <w:color w:val="000000"/>
          <w:spacing w:val="-2"/>
        </w:rPr>
        <w:t>g</w:t>
      </w:r>
      <w:r w:rsidRPr="00225491">
        <w:rPr>
          <w:color w:val="000000"/>
        </w:rPr>
        <w:t>n</w:t>
      </w:r>
      <w:r w:rsidRPr="00225491">
        <w:rPr>
          <w:color w:val="000000"/>
          <w:spacing w:val="1"/>
        </w:rPr>
        <w:t>i</w:t>
      </w:r>
      <w:r w:rsidRPr="00225491">
        <w:rPr>
          <w:color w:val="000000"/>
          <w:spacing w:val="-1"/>
        </w:rPr>
        <w:t>f</w:t>
      </w:r>
      <w:r w:rsidRPr="00225491">
        <w:rPr>
          <w:color w:val="000000"/>
          <w:spacing w:val="1"/>
        </w:rPr>
        <w:t>i</w:t>
      </w:r>
      <w:r w:rsidRPr="00225491">
        <w:rPr>
          <w:color w:val="000000"/>
          <w:spacing w:val="-1"/>
        </w:rPr>
        <w:t>ca</w:t>
      </w:r>
      <w:r w:rsidRPr="00225491">
        <w:rPr>
          <w:color w:val="000000"/>
        </w:rPr>
        <w:t>n</w:t>
      </w:r>
      <w:r w:rsidRPr="00225491">
        <w:rPr>
          <w:color w:val="000000"/>
          <w:spacing w:val="1"/>
        </w:rPr>
        <w:t>tl</w:t>
      </w:r>
      <w:r w:rsidRPr="00225491">
        <w:rPr>
          <w:color w:val="000000"/>
        </w:rPr>
        <w:t>y</w:t>
      </w:r>
      <w:r w:rsidRPr="00225491">
        <w:rPr>
          <w:color w:val="000000"/>
          <w:spacing w:val="-7"/>
        </w:rPr>
        <w:t xml:space="preserve"> </w:t>
      </w:r>
      <w:r w:rsidRPr="00225491">
        <w:rPr>
          <w:color w:val="000000"/>
          <w:spacing w:val="-1"/>
        </w:rPr>
        <w:t>(</w:t>
      </w:r>
      <w:proofErr w:type="spellStart"/>
      <w:r w:rsidRPr="00225491">
        <w:rPr>
          <w:color w:val="000000"/>
          <w:spacing w:val="-1"/>
        </w:rPr>
        <w:t>VHFer</w:t>
      </w:r>
      <w:r w:rsidRPr="00225491">
        <w:rPr>
          <w:color w:val="000000"/>
        </w:rPr>
        <w:t>s</w:t>
      </w:r>
      <w:proofErr w:type="spellEnd"/>
      <w:r w:rsidRPr="00225491">
        <w:rPr>
          <w:color w:val="000000"/>
        </w:rPr>
        <w:t xml:space="preserve"> </w:t>
      </w:r>
      <w:r w:rsidRPr="00225491">
        <w:rPr>
          <w:color w:val="000000"/>
          <w:spacing w:val="1"/>
        </w:rPr>
        <w:t>li</w:t>
      </w:r>
      <w:r w:rsidRPr="00225491">
        <w:rPr>
          <w:color w:val="000000"/>
        </w:rPr>
        <w:t>ke</w:t>
      </w:r>
      <w:r w:rsidRPr="00225491">
        <w:rPr>
          <w:color w:val="000000"/>
          <w:spacing w:val="-1"/>
        </w:rPr>
        <w:t xml:space="preserve"> </w:t>
      </w:r>
      <w:r w:rsidRPr="00225491">
        <w:rPr>
          <w:color w:val="000000"/>
          <w:spacing w:val="1"/>
        </w:rPr>
        <w:t>t</w:t>
      </w:r>
      <w:r w:rsidRPr="00225491">
        <w:rPr>
          <w:color w:val="000000"/>
        </w:rPr>
        <w:t>h</w:t>
      </w:r>
      <w:r w:rsidRPr="00225491">
        <w:rPr>
          <w:color w:val="000000"/>
          <w:spacing w:val="1"/>
        </w:rPr>
        <w:t>i</w:t>
      </w:r>
      <w:r w:rsidRPr="00225491">
        <w:rPr>
          <w:color w:val="000000"/>
        </w:rPr>
        <w:t>s)</w:t>
      </w:r>
    </w:p>
    <w:p w14:paraId="13891867" w14:textId="77777777" w:rsidR="00225491" w:rsidRPr="00225491" w:rsidRDefault="00225491" w:rsidP="00225491">
      <w:pPr>
        <w:shd w:val="clear" w:color="auto" w:fill="FFFFFF"/>
        <w:ind w:left="460"/>
        <w:rPr>
          <w:color w:val="000000"/>
        </w:rPr>
      </w:pPr>
      <w:r w:rsidRPr="00225491">
        <w:rPr>
          <w:color w:val="000000"/>
        </w:rPr>
        <w:t xml:space="preserve">2.   </w:t>
      </w:r>
      <w:r w:rsidRPr="00225491">
        <w:rPr>
          <w:color w:val="000000"/>
          <w:spacing w:val="-6"/>
        </w:rPr>
        <w:t>I</w:t>
      </w:r>
      <w:r w:rsidRPr="00225491">
        <w:rPr>
          <w:color w:val="000000"/>
        </w:rPr>
        <w:t>n</w:t>
      </w:r>
      <w:r w:rsidRPr="00225491">
        <w:rPr>
          <w:color w:val="000000"/>
          <w:spacing w:val="-1"/>
        </w:rPr>
        <w:t>crea</w:t>
      </w:r>
      <w:r w:rsidRPr="00225491">
        <w:rPr>
          <w:color w:val="000000"/>
        </w:rPr>
        <w:t>s</w:t>
      </w:r>
      <w:r w:rsidRPr="00225491">
        <w:rPr>
          <w:color w:val="000000"/>
          <w:spacing w:val="-1"/>
        </w:rPr>
        <w:t>e</w:t>
      </w:r>
      <w:r w:rsidRPr="00225491">
        <w:rPr>
          <w:color w:val="000000"/>
        </w:rPr>
        <w:t xml:space="preserve">d D </w:t>
      </w:r>
      <w:r w:rsidRPr="00225491">
        <w:rPr>
          <w:color w:val="000000"/>
          <w:spacing w:val="-1"/>
        </w:rPr>
        <w:t>re</w:t>
      </w:r>
      <w:r w:rsidRPr="00225491">
        <w:rPr>
          <w:color w:val="000000"/>
          <w:spacing w:val="-2"/>
        </w:rPr>
        <w:t>g</w:t>
      </w:r>
      <w:r w:rsidRPr="00225491">
        <w:rPr>
          <w:color w:val="000000"/>
          <w:spacing w:val="1"/>
        </w:rPr>
        <w:t>i</w:t>
      </w:r>
      <w:r w:rsidRPr="00225491">
        <w:rPr>
          <w:color w:val="000000"/>
        </w:rPr>
        <w:t xml:space="preserve">on </w:t>
      </w:r>
      <w:r w:rsidRPr="00225491">
        <w:rPr>
          <w:color w:val="000000"/>
          <w:spacing w:val="-1"/>
        </w:rPr>
        <w:t>a</w:t>
      </w:r>
      <w:r w:rsidRPr="00225491">
        <w:rPr>
          <w:color w:val="000000"/>
        </w:rPr>
        <w:t>bso</w:t>
      </w:r>
      <w:r w:rsidRPr="00225491">
        <w:rPr>
          <w:color w:val="000000"/>
          <w:spacing w:val="-1"/>
        </w:rPr>
        <w:t>r</w:t>
      </w:r>
      <w:r w:rsidRPr="00225491">
        <w:rPr>
          <w:color w:val="000000"/>
        </w:rPr>
        <w:t>p</w:t>
      </w:r>
      <w:r w:rsidRPr="00225491">
        <w:rPr>
          <w:color w:val="000000"/>
          <w:spacing w:val="1"/>
        </w:rPr>
        <w:t>ti</w:t>
      </w:r>
      <w:r w:rsidRPr="00225491">
        <w:rPr>
          <w:color w:val="000000"/>
        </w:rPr>
        <w:t xml:space="preserve">on </w:t>
      </w:r>
      <w:r w:rsidRPr="00225491">
        <w:rPr>
          <w:color w:val="000000"/>
          <w:spacing w:val="-1"/>
        </w:rPr>
        <w:t>ca</w:t>
      </w:r>
      <w:r w:rsidRPr="00225491">
        <w:rPr>
          <w:color w:val="000000"/>
        </w:rPr>
        <w:t>n o</w:t>
      </w:r>
      <w:r w:rsidRPr="00225491">
        <w:rPr>
          <w:color w:val="000000"/>
          <w:spacing w:val="-1"/>
        </w:rPr>
        <w:t>cc</w:t>
      </w:r>
      <w:r w:rsidRPr="00225491">
        <w:rPr>
          <w:color w:val="000000"/>
        </w:rPr>
        <w:t>ur</w:t>
      </w:r>
      <w:r w:rsidRPr="00225491">
        <w:rPr>
          <w:color w:val="000000"/>
          <w:spacing w:val="-1"/>
        </w:rPr>
        <w:t xml:space="preserve"> </w:t>
      </w:r>
      <w:r w:rsidRPr="00225491">
        <w:rPr>
          <w:color w:val="000000"/>
          <w:spacing w:val="1"/>
        </w:rPr>
        <w:t>i</w:t>
      </w:r>
      <w:r w:rsidRPr="00225491">
        <w:rPr>
          <w:color w:val="000000"/>
        </w:rPr>
        <w:t xml:space="preserve">n </w:t>
      </w:r>
      <w:r w:rsidRPr="00225491">
        <w:rPr>
          <w:color w:val="000000"/>
          <w:spacing w:val="-1"/>
        </w:rPr>
        <w:t>a</w:t>
      </w:r>
      <w:r w:rsidRPr="00225491">
        <w:rPr>
          <w:color w:val="000000"/>
        </w:rPr>
        <w:t>nd n</w:t>
      </w:r>
      <w:r w:rsidRPr="00225491">
        <w:rPr>
          <w:color w:val="000000"/>
          <w:spacing w:val="-1"/>
        </w:rPr>
        <w:t>ea</w:t>
      </w:r>
      <w:r w:rsidRPr="00225491">
        <w:rPr>
          <w:color w:val="000000"/>
        </w:rPr>
        <w:t>r</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a</w:t>
      </w:r>
      <w:r w:rsidRPr="00225491">
        <w:rPr>
          <w:color w:val="000000"/>
        </w:rPr>
        <w:t>u</w:t>
      </w:r>
      <w:r w:rsidRPr="00225491">
        <w:rPr>
          <w:color w:val="000000"/>
          <w:spacing w:val="-1"/>
        </w:rPr>
        <w:t>r</w:t>
      </w:r>
      <w:r w:rsidRPr="00225491">
        <w:rPr>
          <w:color w:val="000000"/>
        </w:rPr>
        <w:t>o</w:t>
      </w:r>
      <w:r w:rsidRPr="00225491">
        <w:rPr>
          <w:color w:val="000000"/>
          <w:spacing w:val="-1"/>
        </w:rPr>
        <w:t>ra</w:t>
      </w:r>
      <w:r w:rsidRPr="00225491">
        <w:rPr>
          <w:color w:val="000000"/>
        </w:rPr>
        <w:t>l ov</w:t>
      </w:r>
      <w:r w:rsidRPr="00225491">
        <w:rPr>
          <w:color w:val="000000"/>
          <w:spacing w:val="-1"/>
        </w:rPr>
        <w:t>a</w:t>
      </w:r>
      <w:r w:rsidRPr="00225491">
        <w:rPr>
          <w:color w:val="000000"/>
        </w:rPr>
        <w:t xml:space="preserve">l </w:t>
      </w:r>
      <w:r w:rsidRPr="00225491">
        <w:rPr>
          <w:color w:val="000000"/>
          <w:spacing w:val="-1"/>
        </w:rPr>
        <w:t>(</w:t>
      </w:r>
      <w:r w:rsidRPr="00225491">
        <w:rPr>
          <w:color w:val="000000"/>
        </w:rPr>
        <w:t xml:space="preserve">not </w:t>
      </w:r>
      <w:r w:rsidRPr="00225491">
        <w:rPr>
          <w:color w:val="000000"/>
          <w:spacing w:val="-2"/>
        </w:rPr>
        <w:t>g</w:t>
      </w:r>
      <w:r w:rsidRPr="00225491">
        <w:rPr>
          <w:color w:val="000000"/>
        </w:rPr>
        <w:t>ood)</w:t>
      </w:r>
    </w:p>
    <w:p w14:paraId="0D79E4DD" w14:textId="77777777" w:rsidR="00225491" w:rsidRPr="00225491" w:rsidRDefault="00225491" w:rsidP="00225491">
      <w:pPr>
        <w:shd w:val="clear" w:color="auto" w:fill="FFFFFF"/>
        <w:ind w:left="460"/>
        <w:rPr>
          <w:color w:val="000000"/>
        </w:rPr>
      </w:pPr>
      <w:r w:rsidRPr="00225491">
        <w:rPr>
          <w:color w:val="000000"/>
        </w:rPr>
        <w:t xml:space="preserve">3.   </w:t>
      </w:r>
      <w:r w:rsidRPr="00225491">
        <w:rPr>
          <w:color w:val="000000"/>
          <w:spacing w:val="-1"/>
        </w:rPr>
        <w:t>U</w:t>
      </w:r>
      <w:r w:rsidRPr="00225491">
        <w:rPr>
          <w:color w:val="000000"/>
        </w:rPr>
        <w:t>su</w:t>
      </w:r>
      <w:r w:rsidRPr="00225491">
        <w:rPr>
          <w:color w:val="000000"/>
          <w:spacing w:val="-1"/>
        </w:rPr>
        <w:t>a</w:t>
      </w:r>
      <w:r w:rsidRPr="00225491">
        <w:rPr>
          <w:color w:val="000000"/>
          <w:spacing w:val="1"/>
        </w:rPr>
        <w:t>ll</w:t>
      </w:r>
      <w:r w:rsidRPr="00225491">
        <w:rPr>
          <w:color w:val="000000"/>
        </w:rPr>
        <w:t>y</w:t>
      </w:r>
      <w:r w:rsidRPr="00225491">
        <w:rPr>
          <w:color w:val="000000"/>
          <w:spacing w:val="-7"/>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F</w:t>
      </w:r>
      <w:r w:rsidRPr="00225491">
        <w:rPr>
          <w:color w:val="000000"/>
          <w:spacing w:val="-1"/>
        </w:rPr>
        <w:t xml:space="preserve"> re</w:t>
      </w:r>
      <w:r w:rsidRPr="00225491">
        <w:rPr>
          <w:color w:val="000000"/>
          <w:spacing w:val="-2"/>
        </w:rPr>
        <w:t>g</w:t>
      </w:r>
      <w:r w:rsidRPr="00225491">
        <w:rPr>
          <w:color w:val="000000"/>
          <w:spacing w:val="1"/>
        </w:rPr>
        <w:t>i</w:t>
      </w:r>
      <w:r w:rsidRPr="00225491">
        <w:rPr>
          <w:color w:val="000000"/>
        </w:rPr>
        <w:t xml:space="preserve">on </w:t>
      </w:r>
      <w:r w:rsidRPr="00225491">
        <w:rPr>
          <w:color w:val="000000"/>
          <w:spacing w:val="1"/>
        </w:rPr>
        <w:t>i</w:t>
      </w:r>
      <w:r w:rsidRPr="00225491">
        <w:rPr>
          <w:color w:val="000000"/>
        </w:rPr>
        <w:t>on</w:t>
      </w:r>
      <w:r w:rsidRPr="00225491">
        <w:rPr>
          <w:color w:val="000000"/>
          <w:spacing w:val="1"/>
        </w:rPr>
        <w:t>iz</w:t>
      </w:r>
      <w:r w:rsidRPr="00225491">
        <w:rPr>
          <w:color w:val="000000"/>
          <w:spacing w:val="-1"/>
        </w:rPr>
        <w:t>a</w:t>
      </w:r>
      <w:r w:rsidRPr="00225491">
        <w:rPr>
          <w:color w:val="000000"/>
          <w:spacing w:val="1"/>
        </w:rPr>
        <w:t>ti</w:t>
      </w:r>
      <w:r w:rsidRPr="00225491">
        <w:rPr>
          <w:color w:val="000000"/>
        </w:rPr>
        <w:t xml:space="preserve">on </w:t>
      </w:r>
      <w:r w:rsidRPr="00225491">
        <w:rPr>
          <w:color w:val="000000"/>
          <w:spacing w:val="-1"/>
        </w:rPr>
        <w:t>a</w:t>
      </w:r>
      <w:r w:rsidRPr="00225491">
        <w:rPr>
          <w:color w:val="000000"/>
        </w:rPr>
        <w:t xml:space="preserve">t </w:t>
      </w:r>
      <w:r w:rsidRPr="00225491">
        <w:rPr>
          <w:color w:val="000000"/>
          <w:spacing w:val="1"/>
        </w:rPr>
        <w:t>mi</w:t>
      </w:r>
      <w:r w:rsidRPr="00225491">
        <w:rPr>
          <w:color w:val="000000"/>
        </w:rPr>
        <w:t xml:space="preserve">d </w:t>
      </w:r>
      <w:r w:rsidRPr="00225491">
        <w:rPr>
          <w:color w:val="000000"/>
          <w:spacing w:val="-1"/>
        </w:rPr>
        <w:t>a</w:t>
      </w:r>
      <w:r w:rsidRPr="00225491">
        <w:rPr>
          <w:color w:val="000000"/>
        </w:rPr>
        <w:t>nd h</w:t>
      </w:r>
      <w:r w:rsidRPr="00225491">
        <w:rPr>
          <w:color w:val="000000"/>
          <w:spacing w:val="1"/>
        </w:rPr>
        <w:t>i</w:t>
      </w:r>
      <w:r w:rsidRPr="00225491">
        <w:rPr>
          <w:color w:val="000000"/>
          <w:spacing w:val="-2"/>
        </w:rPr>
        <w:t>g</w:t>
      </w:r>
      <w:r w:rsidRPr="00225491">
        <w:rPr>
          <w:color w:val="000000"/>
        </w:rPr>
        <w:t xml:space="preserve">h </w:t>
      </w:r>
      <w:r w:rsidRPr="00225491">
        <w:rPr>
          <w:color w:val="000000"/>
          <w:spacing w:val="1"/>
        </w:rPr>
        <w:t>l</w:t>
      </w:r>
      <w:r w:rsidRPr="00225491">
        <w:rPr>
          <w:color w:val="000000"/>
          <w:spacing w:val="-1"/>
        </w:rPr>
        <w:t>a</w:t>
      </w:r>
      <w:r w:rsidRPr="00225491">
        <w:rPr>
          <w:color w:val="000000"/>
          <w:spacing w:val="1"/>
        </w:rPr>
        <w:t>tit</w:t>
      </w:r>
      <w:r w:rsidRPr="00225491">
        <w:rPr>
          <w:color w:val="000000"/>
        </w:rPr>
        <w:t>ud</w:t>
      </w:r>
      <w:r w:rsidRPr="00225491">
        <w:rPr>
          <w:color w:val="000000"/>
          <w:spacing w:val="-1"/>
        </w:rPr>
        <w:t>e</w:t>
      </w:r>
      <w:r w:rsidRPr="00225491">
        <w:rPr>
          <w:color w:val="000000"/>
        </w:rPr>
        <w:t>s d</w:t>
      </w:r>
      <w:r w:rsidRPr="00225491">
        <w:rPr>
          <w:color w:val="000000"/>
          <w:spacing w:val="-1"/>
        </w:rPr>
        <w:t>ecrea</w:t>
      </w:r>
      <w:r w:rsidRPr="00225491">
        <w:rPr>
          <w:color w:val="000000"/>
        </w:rPr>
        <w:t>s</w:t>
      </w:r>
      <w:r w:rsidRPr="00225491">
        <w:rPr>
          <w:color w:val="000000"/>
          <w:spacing w:val="-1"/>
        </w:rPr>
        <w:t>e</w:t>
      </w:r>
      <w:r w:rsidRPr="00225491">
        <w:rPr>
          <w:color w:val="000000"/>
        </w:rPr>
        <w:t xml:space="preserve">s </w:t>
      </w:r>
      <w:r w:rsidRPr="00225491">
        <w:rPr>
          <w:color w:val="000000"/>
          <w:spacing w:val="-1"/>
        </w:rPr>
        <w:t>(</w:t>
      </w:r>
      <w:r w:rsidRPr="00225491">
        <w:rPr>
          <w:color w:val="000000"/>
        </w:rPr>
        <w:t xml:space="preserve">not </w:t>
      </w:r>
      <w:r w:rsidRPr="00225491">
        <w:rPr>
          <w:color w:val="000000"/>
          <w:spacing w:val="-2"/>
        </w:rPr>
        <w:t>g</w:t>
      </w:r>
      <w:r w:rsidRPr="00225491">
        <w:rPr>
          <w:color w:val="000000"/>
        </w:rPr>
        <w:t>ood)</w:t>
      </w:r>
    </w:p>
    <w:p w14:paraId="184DA3AA" w14:textId="77777777" w:rsidR="00225491" w:rsidRPr="00225491" w:rsidRDefault="00225491" w:rsidP="00225491">
      <w:pPr>
        <w:shd w:val="clear" w:color="auto" w:fill="FFFFFF"/>
        <w:ind w:left="820" w:right="696" w:hanging="360"/>
        <w:rPr>
          <w:color w:val="000000"/>
        </w:rPr>
      </w:pPr>
      <w:r w:rsidRPr="00225491">
        <w:rPr>
          <w:color w:val="000000"/>
        </w:rPr>
        <w:t xml:space="preserve">4.   </w:t>
      </w:r>
      <w:r w:rsidRPr="00225491">
        <w:rPr>
          <w:color w:val="000000"/>
          <w:spacing w:val="1"/>
        </w:rPr>
        <w:t>S</w:t>
      </w:r>
      <w:r w:rsidRPr="00225491">
        <w:rPr>
          <w:color w:val="000000"/>
        </w:rPr>
        <w:t>o</w:t>
      </w:r>
      <w:r w:rsidRPr="00225491">
        <w:rPr>
          <w:color w:val="000000"/>
          <w:spacing w:val="1"/>
        </w:rPr>
        <w:t>m</w:t>
      </w:r>
      <w:r w:rsidRPr="00225491">
        <w:rPr>
          <w:color w:val="000000"/>
          <w:spacing w:val="-1"/>
        </w:rPr>
        <w:t>e</w:t>
      </w:r>
      <w:r w:rsidRPr="00225491">
        <w:rPr>
          <w:color w:val="000000"/>
          <w:spacing w:val="1"/>
        </w:rPr>
        <w:t>tim</w:t>
      </w:r>
      <w:r w:rsidRPr="00225491">
        <w:rPr>
          <w:color w:val="000000"/>
          <w:spacing w:val="-1"/>
        </w:rPr>
        <w:t>e</w:t>
      </w:r>
      <w:r w:rsidRPr="00225491">
        <w:rPr>
          <w:color w:val="000000"/>
        </w:rPr>
        <w:t>s, d</w:t>
      </w:r>
      <w:r w:rsidRPr="00225491">
        <w:rPr>
          <w:color w:val="000000"/>
          <w:spacing w:val="-1"/>
        </w:rPr>
        <w:t>e</w:t>
      </w:r>
      <w:r w:rsidRPr="00225491">
        <w:rPr>
          <w:color w:val="000000"/>
        </w:rPr>
        <w:t>p</w:t>
      </w:r>
      <w:r w:rsidRPr="00225491">
        <w:rPr>
          <w:color w:val="000000"/>
          <w:spacing w:val="-1"/>
        </w:rPr>
        <w:t>e</w:t>
      </w:r>
      <w:r w:rsidRPr="00225491">
        <w:rPr>
          <w:color w:val="000000"/>
        </w:rPr>
        <w:t>nd</w:t>
      </w:r>
      <w:r w:rsidRPr="00225491">
        <w:rPr>
          <w:color w:val="000000"/>
          <w:spacing w:val="1"/>
        </w:rPr>
        <w:t>i</w:t>
      </w:r>
      <w:r w:rsidRPr="00225491">
        <w:rPr>
          <w:color w:val="000000"/>
        </w:rPr>
        <w:t>ng</w:t>
      </w:r>
      <w:r w:rsidRPr="00225491">
        <w:rPr>
          <w:color w:val="000000"/>
          <w:spacing w:val="-2"/>
        </w:rPr>
        <w:t xml:space="preserve"> </w:t>
      </w:r>
      <w:r w:rsidRPr="00225491">
        <w:rPr>
          <w:color w:val="000000"/>
        </w:rPr>
        <w:t xml:space="preserve">on how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2"/>
        </w:rPr>
        <w:t>g</w:t>
      </w:r>
      <w:r w:rsidRPr="00225491">
        <w:rPr>
          <w:color w:val="000000"/>
          <w:spacing w:val="-1"/>
        </w:rPr>
        <w:t>e</w:t>
      </w:r>
      <w:r w:rsidRPr="00225491">
        <w:rPr>
          <w:color w:val="000000"/>
        </w:rPr>
        <w:t>o</w:t>
      </w:r>
      <w:r w:rsidRPr="00225491">
        <w:rPr>
          <w:color w:val="000000"/>
          <w:spacing w:val="1"/>
        </w:rPr>
        <w:t>m</w:t>
      </w:r>
      <w:r w:rsidRPr="00225491">
        <w:rPr>
          <w:color w:val="000000"/>
          <w:spacing w:val="-1"/>
        </w:rPr>
        <w:t>a</w:t>
      </w:r>
      <w:r w:rsidRPr="00225491">
        <w:rPr>
          <w:color w:val="000000"/>
          <w:spacing w:val="-2"/>
        </w:rPr>
        <w:t>g</w:t>
      </w:r>
      <w:r w:rsidRPr="00225491">
        <w:rPr>
          <w:color w:val="000000"/>
        </w:rPr>
        <w:t>n</w:t>
      </w:r>
      <w:r w:rsidRPr="00225491">
        <w:rPr>
          <w:color w:val="000000"/>
          <w:spacing w:val="-1"/>
        </w:rPr>
        <w:t>e</w:t>
      </w:r>
      <w:r w:rsidRPr="00225491">
        <w:rPr>
          <w:color w:val="000000"/>
          <w:spacing w:val="1"/>
        </w:rPr>
        <w:t>ti</w:t>
      </w:r>
      <w:r w:rsidRPr="00225491">
        <w:rPr>
          <w:color w:val="000000"/>
        </w:rPr>
        <w:t>c</w:t>
      </w:r>
      <w:r w:rsidRPr="00225491">
        <w:rPr>
          <w:color w:val="000000"/>
          <w:spacing w:val="-1"/>
        </w:rPr>
        <w:t xml:space="preserve"> </w:t>
      </w:r>
      <w:r w:rsidRPr="00225491">
        <w:rPr>
          <w:color w:val="000000"/>
        </w:rPr>
        <w:t>s</w:t>
      </w:r>
      <w:r w:rsidRPr="00225491">
        <w:rPr>
          <w:color w:val="000000"/>
          <w:spacing w:val="1"/>
        </w:rPr>
        <w:t>t</w:t>
      </w:r>
      <w:r w:rsidRPr="00225491">
        <w:rPr>
          <w:color w:val="000000"/>
        </w:rPr>
        <w:t>o</w:t>
      </w:r>
      <w:r w:rsidRPr="00225491">
        <w:rPr>
          <w:color w:val="000000"/>
          <w:spacing w:val="-1"/>
        </w:rPr>
        <w:t>r</w:t>
      </w:r>
      <w:r w:rsidRPr="00225491">
        <w:rPr>
          <w:color w:val="000000"/>
        </w:rPr>
        <w:t xml:space="preserve">m </w:t>
      </w:r>
      <w:r w:rsidRPr="00225491">
        <w:rPr>
          <w:color w:val="000000"/>
          <w:spacing w:val="-1"/>
        </w:rPr>
        <w:t>e</w:t>
      </w:r>
      <w:r w:rsidRPr="00225491">
        <w:rPr>
          <w:color w:val="000000"/>
        </w:rPr>
        <w:t>vo</w:t>
      </w:r>
      <w:r w:rsidRPr="00225491">
        <w:rPr>
          <w:color w:val="000000"/>
          <w:spacing w:val="1"/>
        </w:rPr>
        <w:t>l</w:t>
      </w:r>
      <w:r w:rsidRPr="00225491">
        <w:rPr>
          <w:color w:val="000000"/>
        </w:rPr>
        <w:t>v</w:t>
      </w:r>
      <w:r w:rsidRPr="00225491">
        <w:rPr>
          <w:color w:val="000000"/>
          <w:spacing w:val="-1"/>
        </w:rPr>
        <w:t>e</w:t>
      </w:r>
      <w:r w:rsidRPr="00225491">
        <w:rPr>
          <w:color w:val="000000"/>
        </w:rPr>
        <w:t xml:space="preserve">s, </w:t>
      </w:r>
      <w:r w:rsidRPr="00225491">
        <w:rPr>
          <w:color w:val="000000"/>
          <w:spacing w:val="1"/>
        </w:rPr>
        <w:t>t</w:t>
      </w:r>
      <w:r w:rsidRPr="00225491">
        <w:rPr>
          <w:color w:val="000000"/>
        </w:rPr>
        <w:t>he</w:t>
      </w:r>
      <w:r w:rsidRPr="00225491">
        <w:rPr>
          <w:color w:val="000000"/>
          <w:spacing w:val="-1"/>
        </w:rPr>
        <w:t xml:space="preserve"> </w:t>
      </w:r>
      <w:r w:rsidRPr="00225491">
        <w:rPr>
          <w:color w:val="000000"/>
        </w:rPr>
        <w:t>F</w:t>
      </w:r>
      <w:r w:rsidRPr="00225491">
        <w:rPr>
          <w:color w:val="000000"/>
          <w:spacing w:val="-1"/>
        </w:rPr>
        <w:t xml:space="preserve"> re</w:t>
      </w:r>
      <w:r w:rsidRPr="00225491">
        <w:rPr>
          <w:color w:val="000000"/>
          <w:spacing w:val="-2"/>
        </w:rPr>
        <w:t>g</w:t>
      </w:r>
      <w:r w:rsidRPr="00225491">
        <w:rPr>
          <w:color w:val="000000"/>
          <w:spacing w:val="1"/>
        </w:rPr>
        <w:t>i</w:t>
      </w:r>
      <w:r w:rsidRPr="00225491">
        <w:rPr>
          <w:color w:val="000000"/>
        </w:rPr>
        <w:t xml:space="preserve">on </w:t>
      </w:r>
      <w:r w:rsidRPr="00225491">
        <w:rPr>
          <w:color w:val="000000"/>
          <w:spacing w:val="1"/>
        </w:rPr>
        <w:t>i</w:t>
      </w:r>
      <w:r w:rsidRPr="00225491">
        <w:rPr>
          <w:color w:val="000000"/>
        </w:rPr>
        <w:t>on</w:t>
      </w:r>
      <w:r w:rsidRPr="00225491">
        <w:rPr>
          <w:color w:val="000000"/>
          <w:spacing w:val="1"/>
        </w:rPr>
        <w:t>iz</w:t>
      </w:r>
      <w:r w:rsidRPr="00225491">
        <w:rPr>
          <w:color w:val="000000"/>
          <w:spacing w:val="-1"/>
        </w:rPr>
        <w:t>a</w:t>
      </w:r>
      <w:r w:rsidRPr="00225491">
        <w:rPr>
          <w:color w:val="000000"/>
          <w:spacing w:val="1"/>
        </w:rPr>
        <w:t>ti</w:t>
      </w:r>
      <w:r w:rsidRPr="00225491">
        <w:rPr>
          <w:color w:val="000000"/>
        </w:rPr>
        <w:t xml:space="preserve">on </w:t>
      </w:r>
      <w:r w:rsidRPr="00225491">
        <w:rPr>
          <w:color w:val="000000"/>
          <w:spacing w:val="-1"/>
        </w:rPr>
        <w:t>a</w:t>
      </w:r>
      <w:r w:rsidRPr="00225491">
        <w:rPr>
          <w:color w:val="000000"/>
        </w:rPr>
        <w:t xml:space="preserve">t </w:t>
      </w:r>
      <w:r w:rsidRPr="00225491">
        <w:rPr>
          <w:color w:val="000000"/>
          <w:spacing w:val="1"/>
        </w:rPr>
        <w:t>l</w:t>
      </w:r>
      <w:r w:rsidRPr="00225491">
        <w:rPr>
          <w:color w:val="000000"/>
        </w:rPr>
        <w:t xml:space="preserve">ow </w:t>
      </w:r>
      <w:r w:rsidRPr="00225491">
        <w:rPr>
          <w:color w:val="000000"/>
          <w:spacing w:val="-1"/>
        </w:rPr>
        <w:t>a</w:t>
      </w:r>
      <w:r w:rsidRPr="00225491">
        <w:rPr>
          <w:color w:val="000000"/>
        </w:rPr>
        <w:t xml:space="preserve">nd </w:t>
      </w:r>
      <w:r w:rsidRPr="00225491">
        <w:rPr>
          <w:color w:val="000000"/>
          <w:spacing w:val="1"/>
        </w:rPr>
        <w:t>mi</w:t>
      </w:r>
      <w:r w:rsidRPr="00225491">
        <w:rPr>
          <w:color w:val="000000"/>
        </w:rPr>
        <w:t xml:space="preserve">d </w:t>
      </w:r>
      <w:r w:rsidRPr="00225491">
        <w:rPr>
          <w:color w:val="000000"/>
          <w:spacing w:val="1"/>
        </w:rPr>
        <w:t>l</w:t>
      </w:r>
      <w:r w:rsidRPr="00225491">
        <w:rPr>
          <w:color w:val="000000"/>
          <w:spacing w:val="-1"/>
        </w:rPr>
        <w:t>a</w:t>
      </w:r>
      <w:r w:rsidRPr="00225491">
        <w:rPr>
          <w:color w:val="000000"/>
          <w:spacing w:val="1"/>
        </w:rPr>
        <w:t>tit</w:t>
      </w:r>
      <w:r w:rsidRPr="00225491">
        <w:rPr>
          <w:color w:val="000000"/>
        </w:rPr>
        <w:t>ud</w:t>
      </w:r>
      <w:r w:rsidRPr="00225491">
        <w:rPr>
          <w:color w:val="000000"/>
          <w:spacing w:val="-1"/>
        </w:rPr>
        <w:t>e</w:t>
      </w:r>
      <w:r w:rsidRPr="00225491">
        <w:rPr>
          <w:color w:val="000000"/>
        </w:rPr>
        <w:t xml:space="preserve">s </w:t>
      </w:r>
      <w:r w:rsidRPr="00225491">
        <w:rPr>
          <w:color w:val="000000"/>
          <w:spacing w:val="1"/>
        </w:rPr>
        <w:t>i</w:t>
      </w:r>
      <w:r w:rsidRPr="00225491">
        <w:rPr>
          <w:color w:val="000000"/>
        </w:rPr>
        <w:t>n</w:t>
      </w:r>
      <w:r w:rsidRPr="00225491">
        <w:rPr>
          <w:color w:val="000000"/>
          <w:spacing w:val="-1"/>
        </w:rPr>
        <w:t>crea</w:t>
      </w:r>
      <w:r w:rsidRPr="00225491">
        <w:rPr>
          <w:color w:val="000000"/>
        </w:rPr>
        <w:t>s</w:t>
      </w:r>
      <w:r w:rsidRPr="00225491">
        <w:rPr>
          <w:color w:val="000000"/>
          <w:spacing w:val="-1"/>
        </w:rPr>
        <w:t>e</w:t>
      </w:r>
      <w:r w:rsidRPr="00225491">
        <w:rPr>
          <w:color w:val="000000"/>
        </w:rPr>
        <w:t xml:space="preserve">s </w:t>
      </w:r>
      <w:r w:rsidRPr="00225491">
        <w:rPr>
          <w:color w:val="000000"/>
          <w:spacing w:val="-1"/>
        </w:rPr>
        <w:t>(</w:t>
      </w:r>
      <w:r w:rsidRPr="00225491">
        <w:rPr>
          <w:color w:val="000000"/>
          <w:spacing w:val="1"/>
        </w:rPr>
        <w:t>t</w:t>
      </w:r>
      <w:r w:rsidRPr="00225491">
        <w:rPr>
          <w:color w:val="000000"/>
        </w:rPr>
        <w:t>h</w:t>
      </w:r>
      <w:r w:rsidRPr="00225491">
        <w:rPr>
          <w:color w:val="000000"/>
          <w:spacing w:val="1"/>
        </w:rPr>
        <w:t>i</w:t>
      </w:r>
      <w:r w:rsidRPr="00225491">
        <w:rPr>
          <w:color w:val="000000"/>
        </w:rPr>
        <w:t xml:space="preserve">s </w:t>
      </w:r>
      <w:r w:rsidRPr="00225491">
        <w:rPr>
          <w:color w:val="000000"/>
          <w:spacing w:val="-1"/>
        </w:rPr>
        <w:t>ca</w:t>
      </w:r>
      <w:r w:rsidRPr="00225491">
        <w:rPr>
          <w:color w:val="000000"/>
        </w:rPr>
        <w:t>n be</w:t>
      </w:r>
      <w:r w:rsidRPr="00225491">
        <w:rPr>
          <w:color w:val="000000"/>
          <w:spacing w:val="-1"/>
        </w:rPr>
        <w:t xml:space="preserve"> </w:t>
      </w:r>
      <w:r w:rsidRPr="00225491">
        <w:rPr>
          <w:color w:val="000000"/>
          <w:spacing w:val="-2"/>
        </w:rPr>
        <w:t>g</w:t>
      </w:r>
      <w:r w:rsidRPr="00225491">
        <w:rPr>
          <w:color w:val="000000"/>
        </w:rPr>
        <w:t>ood)</w:t>
      </w:r>
    </w:p>
    <w:p w14:paraId="758C7F21" w14:textId="77777777" w:rsidR="00225491" w:rsidRPr="00225491" w:rsidRDefault="00225491" w:rsidP="00225491">
      <w:pPr>
        <w:shd w:val="clear" w:color="auto" w:fill="FFFFFF"/>
        <w:spacing w:before="16" w:line="260" w:lineRule="exact"/>
        <w:ind w:firstLine="720"/>
        <w:rPr>
          <w:color w:val="000000"/>
          <w:sz w:val="26"/>
          <w:szCs w:val="26"/>
        </w:rPr>
      </w:pPr>
    </w:p>
    <w:p w14:paraId="29F6150B" w14:textId="77777777" w:rsidR="00225491" w:rsidRPr="00225491" w:rsidRDefault="00225491" w:rsidP="00225491">
      <w:pPr>
        <w:shd w:val="clear" w:color="auto" w:fill="FFFFFF"/>
        <w:ind w:right="156" w:firstLine="720"/>
        <w:rPr>
          <w:color w:val="000000"/>
          <w:sz w:val="26"/>
          <w:szCs w:val="26"/>
        </w:rPr>
      </w:pPr>
      <w:r w:rsidRPr="00225491">
        <w:rPr>
          <w:color w:val="000000"/>
        </w:rPr>
        <w:t>The</w:t>
      </w:r>
      <w:r w:rsidRPr="00225491">
        <w:rPr>
          <w:color w:val="000000"/>
          <w:spacing w:val="-1"/>
        </w:rPr>
        <w:t xml:space="preserve"> e</w:t>
      </w:r>
      <w:r w:rsidRPr="00225491">
        <w:rPr>
          <w:color w:val="000000"/>
          <w:spacing w:val="2"/>
        </w:rPr>
        <w:t>x</w:t>
      </w:r>
      <w:r w:rsidRPr="00225491">
        <w:rPr>
          <w:color w:val="000000"/>
          <w:spacing w:val="1"/>
        </w:rPr>
        <w:t>t</w:t>
      </w:r>
      <w:r w:rsidRPr="00225491">
        <w:rPr>
          <w:color w:val="000000"/>
          <w:spacing w:val="-1"/>
        </w:rPr>
        <w:t>e</w:t>
      </w:r>
      <w:r w:rsidRPr="00225491">
        <w:rPr>
          <w:color w:val="000000"/>
        </w:rPr>
        <w:t xml:space="preserve">nt </w:t>
      </w:r>
      <w:r w:rsidRPr="00225491">
        <w:rPr>
          <w:color w:val="000000"/>
          <w:spacing w:val="1"/>
        </w:rPr>
        <w:t>t</w:t>
      </w:r>
      <w:r w:rsidRPr="00225491">
        <w:rPr>
          <w:color w:val="000000"/>
        </w:rPr>
        <w:t xml:space="preserve">o </w:t>
      </w:r>
      <w:r w:rsidRPr="00225491">
        <w:rPr>
          <w:color w:val="000000"/>
          <w:spacing w:val="-1"/>
        </w:rPr>
        <w:t>w</w:t>
      </w:r>
      <w:r w:rsidRPr="00225491">
        <w:rPr>
          <w:color w:val="000000"/>
        </w:rPr>
        <w:t>h</w:t>
      </w:r>
      <w:r w:rsidRPr="00225491">
        <w:rPr>
          <w:color w:val="000000"/>
          <w:spacing w:val="1"/>
        </w:rPr>
        <w:t>i</w:t>
      </w:r>
      <w:r w:rsidRPr="00225491">
        <w:rPr>
          <w:color w:val="000000"/>
          <w:spacing w:val="-1"/>
        </w:rPr>
        <w:t>c</w:t>
      </w:r>
      <w:r w:rsidRPr="00225491">
        <w:rPr>
          <w:color w:val="000000"/>
        </w:rPr>
        <w:t xml:space="preserve">h </w:t>
      </w:r>
      <w:r w:rsidRPr="00225491">
        <w:rPr>
          <w:color w:val="000000"/>
          <w:spacing w:val="1"/>
        </w:rPr>
        <w:t>t</w:t>
      </w:r>
      <w:r w:rsidRPr="00225491">
        <w:rPr>
          <w:color w:val="000000"/>
        </w:rPr>
        <w:t>he</w:t>
      </w:r>
      <w:r w:rsidRPr="00225491">
        <w:rPr>
          <w:color w:val="000000"/>
          <w:spacing w:val="-1"/>
        </w:rPr>
        <w:t xml:space="preserve"> a</w:t>
      </w:r>
      <w:r w:rsidRPr="00225491">
        <w:rPr>
          <w:color w:val="000000"/>
        </w:rPr>
        <w:t>bove</w:t>
      </w:r>
      <w:r w:rsidRPr="00225491">
        <w:rPr>
          <w:color w:val="000000"/>
          <w:spacing w:val="-1"/>
        </w:rPr>
        <w:t xml:space="preserve"> e</w:t>
      </w:r>
      <w:r w:rsidRPr="00225491">
        <w:rPr>
          <w:color w:val="000000"/>
        </w:rPr>
        <w:t>v</w:t>
      </w:r>
      <w:r w:rsidRPr="00225491">
        <w:rPr>
          <w:color w:val="000000"/>
          <w:spacing w:val="-1"/>
        </w:rPr>
        <w:t>e</w:t>
      </w:r>
      <w:r w:rsidRPr="00225491">
        <w:rPr>
          <w:color w:val="000000"/>
        </w:rPr>
        <w:t>n</w:t>
      </w:r>
      <w:r w:rsidRPr="00225491">
        <w:rPr>
          <w:color w:val="000000"/>
          <w:spacing w:val="1"/>
        </w:rPr>
        <w:t>t</w:t>
      </w:r>
      <w:r w:rsidRPr="00225491">
        <w:rPr>
          <w:color w:val="000000"/>
        </w:rPr>
        <w:t>s o</w:t>
      </w:r>
      <w:r w:rsidRPr="00225491">
        <w:rPr>
          <w:color w:val="000000"/>
          <w:spacing w:val="-1"/>
        </w:rPr>
        <w:t>cc</w:t>
      </w:r>
      <w:r w:rsidRPr="00225491">
        <w:rPr>
          <w:color w:val="000000"/>
        </w:rPr>
        <w:t>ur</w:t>
      </w:r>
      <w:r w:rsidRPr="00225491">
        <w:rPr>
          <w:color w:val="000000"/>
          <w:spacing w:val="-1"/>
        </w:rPr>
        <w:t xml:space="preserve"> </w:t>
      </w:r>
      <w:r w:rsidRPr="00225491">
        <w:rPr>
          <w:color w:val="000000"/>
        </w:rPr>
        <w:t>on a</w:t>
      </w:r>
      <w:r w:rsidRPr="00225491">
        <w:rPr>
          <w:color w:val="000000"/>
          <w:spacing w:val="-1"/>
        </w:rPr>
        <w:t xml:space="preserve"> </w:t>
      </w:r>
      <w:r w:rsidRPr="00225491">
        <w:rPr>
          <w:color w:val="000000"/>
        </w:rPr>
        <w:t>sp</w:t>
      </w:r>
      <w:r w:rsidRPr="00225491">
        <w:rPr>
          <w:color w:val="000000"/>
          <w:spacing w:val="-1"/>
        </w:rPr>
        <w:t>ec</w:t>
      </w:r>
      <w:r w:rsidRPr="00225491">
        <w:rPr>
          <w:color w:val="000000"/>
          <w:spacing w:val="1"/>
        </w:rPr>
        <w:t>i</w:t>
      </w:r>
      <w:r w:rsidRPr="00225491">
        <w:rPr>
          <w:color w:val="000000"/>
          <w:spacing w:val="-1"/>
        </w:rPr>
        <w:t>f</w:t>
      </w:r>
      <w:r w:rsidRPr="00225491">
        <w:rPr>
          <w:color w:val="000000"/>
          <w:spacing w:val="1"/>
        </w:rPr>
        <w:t>i</w:t>
      </w:r>
      <w:r w:rsidRPr="00225491">
        <w:rPr>
          <w:color w:val="000000"/>
        </w:rPr>
        <w:t>c</w:t>
      </w:r>
      <w:r w:rsidRPr="00225491">
        <w:rPr>
          <w:color w:val="000000"/>
          <w:spacing w:val="-1"/>
        </w:rPr>
        <w:t xml:space="preserve"> </w:t>
      </w:r>
      <w:r w:rsidRPr="00225491">
        <w:rPr>
          <w:color w:val="000000"/>
        </w:rPr>
        <w:t>p</w:t>
      </w:r>
      <w:r w:rsidRPr="00225491">
        <w:rPr>
          <w:color w:val="000000"/>
          <w:spacing w:val="-1"/>
        </w:rPr>
        <w:t>a</w:t>
      </w:r>
      <w:r w:rsidRPr="00225491">
        <w:rPr>
          <w:color w:val="000000"/>
          <w:spacing w:val="1"/>
        </w:rPr>
        <w:t>t</w:t>
      </w:r>
      <w:r w:rsidRPr="00225491">
        <w:rPr>
          <w:color w:val="000000"/>
        </w:rPr>
        <w:t xml:space="preserve">h </w:t>
      </w:r>
      <w:r w:rsidRPr="00225491">
        <w:rPr>
          <w:color w:val="000000"/>
          <w:spacing w:val="1"/>
        </w:rPr>
        <w:t>i</w:t>
      </w:r>
      <w:r w:rsidRPr="00225491">
        <w:rPr>
          <w:color w:val="000000"/>
        </w:rPr>
        <w:t>s h</w:t>
      </w:r>
      <w:r w:rsidRPr="00225491">
        <w:rPr>
          <w:color w:val="000000"/>
          <w:spacing w:val="-1"/>
        </w:rPr>
        <w:t>ar</w:t>
      </w:r>
      <w:r w:rsidRPr="00225491">
        <w:rPr>
          <w:color w:val="000000"/>
        </w:rPr>
        <w:t xml:space="preserve">d </w:t>
      </w:r>
      <w:r w:rsidRPr="00225491">
        <w:rPr>
          <w:color w:val="000000"/>
          <w:spacing w:val="1"/>
        </w:rPr>
        <w:t>t</w:t>
      </w:r>
      <w:r w:rsidRPr="00225491">
        <w:rPr>
          <w:color w:val="000000"/>
        </w:rPr>
        <w:t>o p</w:t>
      </w:r>
      <w:r w:rsidRPr="00225491">
        <w:rPr>
          <w:color w:val="000000"/>
          <w:spacing w:val="1"/>
        </w:rPr>
        <w:t>i</w:t>
      </w:r>
      <w:r w:rsidRPr="00225491">
        <w:rPr>
          <w:color w:val="000000"/>
        </w:rPr>
        <w:t>n do</w:t>
      </w:r>
      <w:r w:rsidRPr="00225491">
        <w:rPr>
          <w:color w:val="000000"/>
          <w:spacing w:val="-1"/>
        </w:rPr>
        <w:t>w</w:t>
      </w:r>
      <w:r w:rsidRPr="00225491">
        <w:rPr>
          <w:color w:val="000000"/>
        </w:rPr>
        <w:t xml:space="preserve">n. </w:t>
      </w:r>
      <w:r w:rsidRPr="00225491">
        <w:rPr>
          <w:color w:val="000000"/>
          <w:spacing w:val="-6"/>
        </w:rPr>
        <w:t>I</w:t>
      </w:r>
      <w:r w:rsidRPr="00225491">
        <w:rPr>
          <w:color w:val="000000"/>
        </w:rPr>
        <w:t>t d</w:t>
      </w:r>
      <w:r w:rsidRPr="00225491">
        <w:rPr>
          <w:color w:val="000000"/>
          <w:spacing w:val="-1"/>
        </w:rPr>
        <w:t>e</w:t>
      </w:r>
      <w:r w:rsidRPr="00225491">
        <w:rPr>
          <w:color w:val="000000"/>
        </w:rPr>
        <w:t>p</w:t>
      </w:r>
      <w:r w:rsidRPr="00225491">
        <w:rPr>
          <w:color w:val="000000"/>
          <w:spacing w:val="-1"/>
        </w:rPr>
        <w:t>e</w:t>
      </w:r>
      <w:r w:rsidRPr="00225491">
        <w:rPr>
          <w:color w:val="000000"/>
        </w:rPr>
        <w:t xml:space="preserve">nds on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2"/>
        </w:rPr>
        <w:t>g</w:t>
      </w:r>
      <w:r w:rsidRPr="00225491">
        <w:rPr>
          <w:color w:val="000000"/>
          <w:spacing w:val="-1"/>
        </w:rPr>
        <w:t>e</w:t>
      </w:r>
      <w:r w:rsidRPr="00225491">
        <w:rPr>
          <w:color w:val="000000"/>
        </w:rPr>
        <w:t>o</w:t>
      </w:r>
      <w:r w:rsidRPr="00225491">
        <w:rPr>
          <w:color w:val="000000"/>
          <w:spacing w:val="1"/>
        </w:rPr>
        <w:t>m</w:t>
      </w:r>
      <w:r w:rsidRPr="00225491">
        <w:rPr>
          <w:color w:val="000000"/>
          <w:spacing w:val="-1"/>
        </w:rPr>
        <w:t>a</w:t>
      </w:r>
      <w:r w:rsidRPr="00225491">
        <w:rPr>
          <w:color w:val="000000"/>
          <w:spacing w:val="-2"/>
        </w:rPr>
        <w:t>g</w:t>
      </w:r>
      <w:r w:rsidRPr="00225491">
        <w:rPr>
          <w:color w:val="000000"/>
        </w:rPr>
        <w:t>n</w:t>
      </w:r>
      <w:r w:rsidRPr="00225491">
        <w:rPr>
          <w:color w:val="000000"/>
          <w:spacing w:val="-1"/>
        </w:rPr>
        <w:t>e</w:t>
      </w:r>
      <w:r w:rsidRPr="00225491">
        <w:rPr>
          <w:color w:val="000000"/>
          <w:spacing w:val="1"/>
        </w:rPr>
        <w:t>ti</w:t>
      </w:r>
      <w:r w:rsidRPr="00225491">
        <w:rPr>
          <w:color w:val="000000"/>
        </w:rPr>
        <w:t>c</w:t>
      </w:r>
      <w:r w:rsidRPr="00225491">
        <w:rPr>
          <w:color w:val="000000"/>
          <w:spacing w:val="-1"/>
        </w:rPr>
        <w:t xml:space="preserve"> </w:t>
      </w:r>
      <w:r w:rsidRPr="00225491">
        <w:rPr>
          <w:color w:val="000000"/>
        </w:rPr>
        <w:t>s</w:t>
      </w:r>
      <w:r w:rsidRPr="00225491">
        <w:rPr>
          <w:color w:val="000000"/>
          <w:spacing w:val="1"/>
        </w:rPr>
        <w:t>t</w:t>
      </w:r>
      <w:r w:rsidRPr="00225491">
        <w:rPr>
          <w:color w:val="000000"/>
        </w:rPr>
        <w:t>o</w:t>
      </w:r>
      <w:r w:rsidRPr="00225491">
        <w:rPr>
          <w:color w:val="000000"/>
          <w:spacing w:val="-1"/>
        </w:rPr>
        <w:t>r</w:t>
      </w:r>
      <w:r w:rsidRPr="00225491">
        <w:rPr>
          <w:color w:val="000000"/>
        </w:rPr>
        <w:t xml:space="preserve">m </w:t>
      </w:r>
      <w:r w:rsidRPr="00225491">
        <w:rPr>
          <w:color w:val="000000"/>
          <w:spacing w:val="1"/>
        </w:rPr>
        <w:t>it</w:t>
      </w:r>
      <w:r w:rsidRPr="00225491">
        <w:rPr>
          <w:color w:val="000000"/>
        </w:rPr>
        <w:t>s</w:t>
      </w:r>
      <w:r w:rsidRPr="00225491">
        <w:rPr>
          <w:color w:val="000000"/>
          <w:spacing w:val="-1"/>
        </w:rPr>
        <w:t>e</w:t>
      </w:r>
      <w:r w:rsidRPr="00225491">
        <w:rPr>
          <w:color w:val="000000"/>
          <w:spacing w:val="1"/>
        </w:rPr>
        <w:t>l</w:t>
      </w:r>
      <w:r w:rsidRPr="00225491">
        <w:rPr>
          <w:color w:val="000000"/>
          <w:spacing w:val="-1"/>
        </w:rPr>
        <w:t>f</w:t>
      </w:r>
      <w:r w:rsidRPr="00225491">
        <w:rPr>
          <w:color w:val="000000"/>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2"/>
        </w:rPr>
        <w:t>g</w:t>
      </w:r>
      <w:r w:rsidRPr="00225491">
        <w:rPr>
          <w:color w:val="000000"/>
          <w:spacing w:val="-1"/>
        </w:rPr>
        <w:t>e</w:t>
      </w:r>
      <w:r w:rsidRPr="00225491">
        <w:rPr>
          <w:color w:val="000000"/>
        </w:rPr>
        <w:t>o</w:t>
      </w:r>
      <w:r w:rsidRPr="00225491">
        <w:rPr>
          <w:color w:val="000000"/>
          <w:spacing w:val="1"/>
        </w:rPr>
        <w:t>m</w:t>
      </w:r>
      <w:r w:rsidRPr="00225491">
        <w:rPr>
          <w:color w:val="000000"/>
          <w:spacing w:val="-1"/>
        </w:rPr>
        <w:t>a</w:t>
      </w:r>
      <w:r w:rsidRPr="00225491">
        <w:rPr>
          <w:color w:val="000000"/>
          <w:spacing w:val="-2"/>
        </w:rPr>
        <w:t>g</w:t>
      </w:r>
      <w:r w:rsidRPr="00225491">
        <w:rPr>
          <w:color w:val="000000"/>
        </w:rPr>
        <w:t>n</w:t>
      </w:r>
      <w:r w:rsidRPr="00225491">
        <w:rPr>
          <w:color w:val="000000"/>
          <w:spacing w:val="-1"/>
        </w:rPr>
        <w:t>e</w:t>
      </w:r>
      <w:r w:rsidRPr="00225491">
        <w:rPr>
          <w:color w:val="000000"/>
          <w:spacing w:val="1"/>
        </w:rPr>
        <w:t>ti</w:t>
      </w:r>
      <w:r w:rsidRPr="00225491">
        <w:rPr>
          <w:color w:val="000000"/>
        </w:rPr>
        <w:t>c</w:t>
      </w:r>
      <w:r w:rsidRPr="00225491">
        <w:rPr>
          <w:color w:val="000000"/>
          <w:spacing w:val="-1"/>
        </w:rPr>
        <w:t xml:space="preserve"> </w:t>
      </w:r>
      <w:r w:rsidRPr="00225491">
        <w:rPr>
          <w:color w:val="000000"/>
          <w:spacing w:val="1"/>
        </w:rPr>
        <w:t>l</w:t>
      </w:r>
      <w:r w:rsidRPr="00225491">
        <w:rPr>
          <w:color w:val="000000"/>
          <w:spacing w:val="-1"/>
        </w:rPr>
        <w:t>a</w:t>
      </w:r>
      <w:r w:rsidRPr="00225491">
        <w:rPr>
          <w:color w:val="000000"/>
          <w:spacing w:val="1"/>
        </w:rPr>
        <w:t>tit</w:t>
      </w:r>
      <w:r w:rsidRPr="00225491">
        <w:rPr>
          <w:color w:val="000000"/>
        </w:rPr>
        <w:t>ude</w:t>
      </w:r>
      <w:r w:rsidRPr="00225491">
        <w:rPr>
          <w:color w:val="000000"/>
          <w:spacing w:val="-1"/>
        </w:rPr>
        <w:t xml:space="preserve"> a</w:t>
      </w:r>
      <w:r w:rsidRPr="00225491">
        <w:rPr>
          <w:color w:val="000000"/>
          <w:spacing w:val="1"/>
        </w:rPr>
        <w:t>l</w:t>
      </w:r>
      <w:r w:rsidRPr="00225491">
        <w:rPr>
          <w:color w:val="000000"/>
        </w:rPr>
        <w:t>ong</w:t>
      </w:r>
      <w:r w:rsidRPr="00225491">
        <w:rPr>
          <w:color w:val="000000"/>
          <w:spacing w:val="-2"/>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p</w:t>
      </w:r>
      <w:r w:rsidRPr="00225491">
        <w:rPr>
          <w:color w:val="000000"/>
          <w:spacing w:val="-1"/>
        </w:rPr>
        <w:t>a</w:t>
      </w:r>
      <w:r w:rsidRPr="00225491">
        <w:rPr>
          <w:color w:val="000000"/>
          <w:spacing w:val="1"/>
        </w:rPr>
        <w:t>t</w:t>
      </w:r>
      <w:r w:rsidRPr="00225491">
        <w:rPr>
          <w:color w:val="000000"/>
        </w:rPr>
        <w:t xml:space="preserve">h, </w:t>
      </w:r>
      <w:r w:rsidRPr="00225491">
        <w:rPr>
          <w:color w:val="000000"/>
          <w:spacing w:val="1"/>
        </w:rPr>
        <w:t>t</w:t>
      </w:r>
      <w:r w:rsidRPr="00225491">
        <w:rPr>
          <w:color w:val="000000"/>
        </w:rPr>
        <w:t xml:space="preserve">he </w:t>
      </w:r>
      <w:r w:rsidRPr="00225491">
        <w:rPr>
          <w:color w:val="000000"/>
          <w:spacing w:val="1"/>
        </w:rPr>
        <w:t>l</w:t>
      </w:r>
      <w:r w:rsidRPr="00225491">
        <w:rPr>
          <w:color w:val="000000"/>
          <w:spacing w:val="-1"/>
        </w:rPr>
        <w:t>e</w:t>
      </w:r>
      <w:r w:rsidRPr="00225491">
        <w:rPr>
          <w:color w:val="000000"/>
        </w:rPr>
        <w:t>v</w:t>
      </w:r>
      <w:r w:rsidRPr="00225491">
        <w:rPr>
          <w:color w:val="000000"/>
          <w:spacing w:val="-1"/>
        </w:rPr>
        <w:t>e</w:t>
      </w:r>
      <w:r w:rsidRPr="00225491">
        <w:rPr>
          <w:color w:val="000000"/>
        </w:rPr>
        <w:t>l of</w:t>
      </w:r>
      <w:r w:rsidRPr="00225491">
        <w:rPr>
          <w:color w:val="000000"/>
          <w:spacing w:val="-1"/>
        </w:rPr>
        <w:t xml:space="preserve"> </w:t>
      </w:r>
      <w:r w:rsidRPr="00225491">
        <w:rPr>
          <w:color w:val="000000"/>
        </w:rPr>
        <w:t>so</w:t>
      </w:r>
      <w:r w:rsidRPr="00225491">
        <w:rPr>
          <w:color w:val="000000"/>
          <w:spacing w:val="1"/>
        </w:rPr>
        <w:t>l</w:t>
      </w:r>
      <w:r w:rsidRPr="00225491">
        <w:rPr>
          <w:color w:val="000000"/>
          <w:spacing w:val="-1"/>
        </w:rPr>
        <w:t>a</w:t>
      </w:r>
      <w:r w:rsidRPr="00225491">
        <w:rPr>
          <w:color w:val="000000"/>
        </w:rPr>
        <w:t>r</w:t>
      </w:r>
      <w:r w:rsidRPr="00225491">
        <w:rPr>
          <w:color w:val="000000"/>
          <w:spacing w:val="-1"/>
        </w:rPr>
        <w:t xml:space="preserve"> ac</w:t>
      </w:r>
      <w:r w:rsidRPr="00225491">
        <w:rPr>
          <w:color w:val="000000"/>
          <w:spacing w:val="1"/>
        </w:rPr>
        <w:t>ti</w:t>
      </w:r>
      <w:r w:rsidRPr="00225491">
        <w:rPr>
          <w:color w:val="000000"/>
        </w:rPr>
        <w:t>v</w:t>
      </w:r>
      <w:r w:rsidRPr="00225491">
        <w:rPr>
          <w:color w:val="000000"/>
          <w:spacing w:val="1"/>
        </w:rPr>
        <w:t>it</w:t>
      </w:r>
      <w:r w:rsidRPr="00225491">
        <w:rPr>
          <w:color w:val="000000"/>
          <w:spacing w:val="-7"/>
        </w:rPr>
        <w:t>y</w:t>
      </w:r>
      <w:r w:rsidRPr="00225491">
        <w:rPr>
          <w:color w:val="000000"/>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s</w:t>
      </w:r>
      <w:r w:rsidRPr="00225491">
        <w:rPr>
          <w:color w:val="000000"/>
          <w:spacing w:val="-1"/>
        </w:rPr>
        <w:t>ea</w:t>
      </w:r>
      <w:r w:rsidRPr="00225491">
        <w:rPr>
          <w:color w:val="000000"/>
        </w:rPr>
        <w:t xml:space="preserve">son, </w:t>
      </w:r>
      <w:r w:rsidRPr="00225491">
        <w:rPr>
          <w:color w:val="000000"/>
          <w:spacing w:val="-1"/>
        </w:rPr>
        <w:t>a</w:t>
      </w:r>
      <w:r w:rsidRPr="00225491">
        <w:rPr>
          <w:color w:val="000000"/>
        </w:rPr>
        <w:t xml:space="preserve">nd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l</w:t>
      </w:r>
      <w:r w:rsidRPr="00225491">
        <w:rPr>
          <w:color w:val="000000"/>
        </w:rPr>
        <w:t>o</w:t>
      </w:r>
      <w:r w:rsidRPr="00225491">
        <w:rPr>
          <w:color w:val="000000"/>
          <w:spacing w:val="-1"/>
        </w:rPr>
        <w:t>ca</w:t>
      </w:r>
      <w:r w:rsidRPr="00225491">
        <w:rPr>
          <w:color w:val="000000"/>
        </w:rPr>
        <w:t xml:space="preserve">l </w:t>
      </w:r>
      <w:r w:rsidRPr="00225491">
        <w:rPr>
          <w:color w:val="000000"/>
          <w:spacing w:val="1"/>
        </w:rPr>
        <w:t>tim</w:t>
      </w:r>
      <w:r w:rsidRPr="00225491">
        <w:rPr>
          <w:color w:val="000000"/>
        </w:rPr>
        <w:t>e</w:t>
      </w:r>
      <w:r w:rsidRPr="00225491">
        <w:rPr>
          <w:color w:val="000000"/>
          <w:spacing w:val="-1"/>
        </w:rPr>
        <w:t xml:space="preserve"> a</w:t>
      </w:r>
      <w:r w:rsidRPr="00225491">
        <w:rPr>
          <w:color w:val="000000"/>
          <w:spacing w:val="1"/>
        </w:rPr>
        <w:t>l</w:t>
      </w:r>
      <w:r w:rsidRPr="00225491">
        <w:rPr>
          <w:color w:val="000000"/>
        </w:rPr>
        <w:t>ong</w:t>
      </w:r>
      <w:r w:rsidRPr="00225491">
        <w:rPr>
          <w:color w:val="000000"/>
          <w:spacing w:val="-2"/>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p</w:t>
      </w:r>
      <w:r w:rsidRPr="00225491">
        <w:rPr>
          <w:color w:val="000000"/>
          <w:spacing w:val="-1"/>
        </w:rPr>
        <w:t>a</w:t>
      </w:r>
      <w:r w:rsidRPr="00225491">
        <w:rPr>
          <w:color w:val="000000"/>
          <w:spacing w:val="1"/>
        </w:rPr>
        <w:t>t</w:t>
      </w:r>
      <w:r w:rsidRPr="00225491">
        <w:rPr>
          <w:color w:val="000000"/>
        </w:rPr>
        <w:t xml:space="preserve">h. </w:t>
      </w:r>
      <w:r w:rsidRPr="00225491">
        <w:rPr>
          <w:color w:val="000000"/>
          <w:spacing w:val="-2"/>
        </w:rPr>
        <w:t>B</w:t>
      </w:r>
      <w:r w:rsidRPr="00225491">
        <w:rPr>
          <w:color w:val="000000"/>
        </w:rPr>
        <w:t>o</w:t>
      </w:r>
      <w:r w:rsidRPr="00225491">
        <w:rPr>
          <w:color w:val="000000"/>
          <w:spacing w:val="1"/>
        </w:rPr>
        <w:t>t</w:t>
      </w:r>
      <w:r w:rsidRPr="00225491">
        <w:rPr>
          <w:color w:val="000000"/>
        </w:rPr>
        <w:t xml:space="preserve">h </w:t>
      </w:r>
      <w:r w:rsidRPr="00225491">
        <w:rPr>
          <w:color w:val="000000"/>
          <w:spacing w:val="1"/>
        </w:rPr>
        <w:t>W</w:t>
      </w:r>
      <w:r w:rsidRPr="00225491">
        <w:rPr>
          <w:color w:val="000000"/>
        </w:rPr>
        <w:t>6E</w:t>
      </w:r>
      <w:r w:rsidRPr="00225491">
        <w:rPr>
          <w:color w:val="000000"/>
          <w:spacing w:val="-5"/>
        </w:rPr>
        <w:t>L</w:t>
      </w:r>
      <w:r w:rsidRPr="00225491">
        <w:rPr>
          <w:color w:val="000000"/>
          <w:spacing w:val="1"/>
        </w:rPr>
        <w:t>P</w:t>
      </w:r>
      <w:r w:rsidRPr="00225491">
        <w:rPr>
          <w:color w:val="000000"/>
          <w:spacing w:val="-1"/>
        </w:rPr>
        <w:t>r</w:t>
      </w:r>
      <w:r w:rsidRPr="00225491">
        <w:rPr>
          <w:color w:val="000000"/>
        </w:rPr>
        <w:t xml:space="preserve">op </w:t>
      </w:r>
      <w:r w:rsidRPr="00225491">
        <w:rPr>
          <w:color w:val="000000"/>
          <w:spacing w:val="-1"/>
        </w:rPr>
        <w:t>a</w:t>
      </w:r>
      <w:r w:rsidRPr="00225491">
        <w:rPr>
          <w:color w:val="000000"/>
        </w:rPr>
        <w:t xml:space="preserve">nd </w:t>
      </w:r>
      <w:r w:rsidRPr="00225491">
        <w:rPr>
          <w:color w:val="000000"/>
          <w:spacing w:val="-6"/>
        </w:rPr>
        <w:t>I</w:t>
      </w:r>
      <w:r w:rsidRPr="00225491">
        <w:rPr>
          <w:color w:val="000000"/>
          <w:spacing w:val="1"/>
        </w:rPr>
        <w:t>C</w:t>
      </w:r>
      <w:r w:rsidRPr="00225491">
        <w:rPr>
          <w:color w:val="000000"/>
        </w:rPr>
        <w:t>E</w:t>
      </w:r>
      <w:r w:rsidRPr="00225491">
        <w:rPr>
          <w:color w:val="000000"/>
          <w:spacing w:val="1"/>
        </w:rPr>
        <w:t>P</w:t>
      </w:r>
      <w:r w:rsidRPr="00225491">
        <w:rPr>
          <w:color w:val="000000"/>
          <w:spacing w:val="-1"/>
        </w:rPr>
        <w:t>A</w:t>
      </w:r>
      <w:r w:rsidRPr="00225491">
        <w:rPr>
          <w:color w:val="000000"/>
        </w:rPr>
        <w:t>C</w:t>
      </w:r>
      <w:r w:rsidRPr="00225491">
        <w:rPr>
          <w:color w:val="000000"/>
          <w:spacing w:val="1"/>
        </w:rPr>
        <w:t xml:space="preserve"> </w:t>
      </w:r>
      <w:r w:rsidRPr="00225491">
        <w:rPr>
          <w:color w:val="000000"/>
          <w:spacing w:val="-1"/>
        </w:rPr>
        <w:t>(</w:t>
      </w:r>
      <w:r w:rsidRPr="00225491">
        <w:rPr>
          <w:color w:val="000000"/>
          <w:spacing w:val="1"/>
        </w:rPr>
        <w:t>t</w:t>
      </w:r>
      <w:r w:rsidRPr="00225491">
        <w:rPr>
          <w:color w:val="000000"/>
        </w:rPr>
        <w:t>he</w:t>
      </w:r>
      <w:r w:rsidRPr="00225491">
        <w:rPr>
          <w:color w:val="000000"/>
          <w:spacing w:val="-1"/>
        </w:rPr>
        <w:t xml:space="preserve"> </w:t>
      </w:r>
      <w:r w:rsidRPr="00225491">
        <w:rPr>
          <w:color w:val="000000"/>
        </w:rPr>
        <w:t>d</w:t>
      </w:r>
      <w:r w:rsidRPr="00225491">
        <w:rPr>
          <w:color w:val="000000"/>
          <w:spacing w:val="-1"/>
        </w:rPr>
        <w:t>er</w:t>
      </w:r>
      <w:r w:rsidRPr="00225491">
        <w:rPr>
          <w:color w:val="000000"/>
          <w:spacing w:val="1"/>
        </w:rPr>
        <w:t>i</w:t>
      </w:r>
      <w:r w:rsidRPr="00225491">
        <w:rPr>
          <w:color w:val="000000"/>
        </w:rPr>
        <w:t>v</w:t>
      </w:r>
      <w:r w:rsidRPr="00225491">
        <w:rPr>
          <w:color w:val="000000"/>
          <w:spacing w:val="-1"/>
        </w:rPr>
        <w:t>a</w:t>
      </w:r>
      <w:r w:rsidRPr="00225491">
        <w:rPr>
          <w:color w:val="000000"/>
          <w:spacing w:val="1"/>
        </w:rPr>
        <w:t>ti</w:t>
      </w:r>
      <w:r w:rsidRPr="00225491">
        <w:rPr>
          <w:color w:val="000000"/>
        </w:rPr>
        <w:t>ve</w:t>
      </w:r>
      <w:r w:rsidRPr="00225491">
        <w:rPr>
          <w:color w:val="000000"/>
          <w:spacing w:val="-1"/>
        </w:rPr>
        <w:t xml:space="preserve"> </w:t>
      </w:r>
      <w:r w:rsidRPr="00225491">
        <w:rPr>
          <w:color w:val="000000"/>
        </w:rPr>
        <w:t>of</w:t>
      </w:r>
      <w:r w:rsidRPr="00225491">
        <w:rPr>
          <w:color w:val="000000"/>
          <w:spacing w:val="-1"/>
        </w:rPr>
        <w:t xml:space="preserve"> </w:t>
      </w:r>
      <w:r w:rsidRPr="00225491">
        <w:rPr>
          <w:color w:val="000000"/>
          <w:spacing w:val="-6"/>
        </w:rPr>
        <w:t>I</w:t>
      </w:r>
      <w:r w:rsidRPr="00225491">
        <w:rPr>
          <w:color w:val="000000"/>
          <w:spacing w:val="-1"/>
        </w:rPr>
        <w:t>ON</w:t>
      </w:r>
      <w:r w:rsidRPr="00225491">
        <w:rPr>
          <w:color w:val="000000"/>
          <w:spacing w:val="1"/>
        </w:rPr>
        <w:t>C</w:t>
      </w:r>
      <w:r w:rsidRPr="00225491">
        <w:rPr>
          <w:color w:val="000000"/>
          <w:spacing w:val="-1"/>
        </w:rPr>
        <w:t>A</w:t>
      </w:r>
      <w:r w:rsidRPr="00225491">
        <w:rPr>
          <w:color w:val="000000"/>
        </w:rPr>
        <w:t>P</w:t>
      </w:r>
      <w:r w:rsidRPr="00225491">
        <w:rPr>
          <w:color w:val="000000"/>
          <w:spacing w:val="1"/>
        </w:rPr>
        <w:t xml:space="preserve"> t</w:t>
      </w:r>
      <w:r w:rsidRPr="00225491">
        <w:rPr>
          <w:color w:val="000000"/>
        </w:rPr>
        <w:t>h</w:t>
      </w:r>
      <w:r w:rsidRPr="00225491">
        <w:rPr>
          <w:color w:val="000000"/>
          <w:spacing w:val="-1"/>
        </w:rPr>
        <w:t>a</w:t>
      </w:r>
      <w:r w:rsidRPr="00225491">
        <w:rPr>
          <w:color w:val="000000"/>
        </w:rPr>
        <w:t xml:space="preserve">t </w:t>
      </w:r>
      <w:r w:rsidRPr="00225491">
        <w:rPr>
          <w:color w:val="000000"/>
          <w:spacing w:val="1"/>
        </w:rPr>
        <w:t>i</w:t>
      </w:r>
      <w:r w:rsidRPr="00225491">
        <w:rPr>
          <w:color w:val="000000"/>
        </w:rPr>
        <w:t>n</w:t>
      </w:r>
      <w:r w:rsidRPr="00225491">
        <w:rPr>
          <w:color w:val="000000"/>
          <w:spacing w:val="-1"/>
        </w:rPr>
        <w:t>c</w:t>
      </w:r>
      <w:r w:rsidRPr="00225491">
        <w:rPr>
          <w:color w:val="000000"/>
        </w:rPr>
        <w:t>o</w:t>
      </w:r>
      <w:r w:rsidRPr="00225491">
        <w:rPr>
          <w:color w:val="000000"/>
          <w:spacing w:val="-1"/>
        </w:rPr>
        <w:t>r</w:t>
      </w:r>
      <w:r w:rsidRPr="00225491">
        <w:rPr>
          <w:color w:val="000000"/>
        </w:rPr>
        <w:t>po</w:t>
      </w:r>
      <w:r w:rsidRPr="00225491">
        <w:rPr>
          <w:color w:val="000000"/>
          <w:spacing w:val="-1"/>
        </w:rPr>
        <w:t>ra</w:t>
      </w:r>
      <w:r w:rsidRPr="00225491">
        <w:rPr>
          <w:color w:val="000000"/>
          <w:spacing w:val="1"/>
        </w:rPr>
        <w:t>t</w:t>
      </w:r>
      <w:r w:rsidRPr="00225491">
        <w:rPr>
          <w:color w:val="000000"/>
          <w:spacing w:val="-1"/>
        </w:rPr>
        <w:t>e</w:t>
      </w:r>
      <w:r w:rsidRPr="00225491">
        <w:rPr>
          <w:color w:val="000000"/>
        </w:rPr>
        <w:t>s a</w:t>
      </w:r>
      <w:r w:rsidRPr="00225491">
        <w:rPr>
          <w:color w:val="000000"/>
          <w:spacing w:val="-1"/>
        </w:rPr>
        <w:t xml:space="preserve"> </w:t>
      </w:r>
      <w:r w:rsidRPr="00225491">
        <w:rPr>
          <w:color w:val="000000"/>
        </w:rPr>
        <w:t>h</w:t>
      </w:r>
      <w:r w:rsidRPr="00225491">
        <w:rPr>
          <w:color w:val="000000"/>
          <w:spacing w:val="1"/>
        </w:rPr>
        <w:t>i</w:t>
      </w:r>
      <w:r w:rsidRPr="00225491">
        <w:rPr>
          <w:color w:val="000000"/>
          <w:spacing w:val="-2"/>
        </w:rPr>
        <w:t>g</w:t>
      </w:r>
      <w:r w:rsidRPr="00225491">
        <w:rPr>
          <w:color w:val="000000"/>
        </w:rPr>
        <w:t xml:space="preserve">h </w:t>
      </w:r>
      <w:r w:rsidRPr="00225491">
        <w:rPr>
          <w:color w:val="000000"/>
          <w:spacing w:val="1"/>
        </w:rPr>
        <w:t>l</w:t>
      </w:r>
      <w:r w:rsidRPr="00225491">
        <w:rPr>
          <w:color w:val="000000"/>
          <w:spacing w:val="-1"/>
        </w:rPr>
        <w:t>a</w:t>
      </w:r>
      <w:r w:rsidRPr="00225491">
        <w:rPr>
          <w:color w:val="000000"/>
          <w:spacing w:val="1"/>
        </w:rPr>
        <w:t>tit</w:t>
      </w:r>
      <w:r w:rsidRPr="00225491">
        <w:rPr>
          <w:color w:val="000000"/>
        </w:rPr>
        <w:t>ude</w:t>
      </w:r>
      <w:r w:rsidRPr="00225491">
        <w:rPr>
          <w:color w:val="000000"/>
          <w:spacing w:val="-1"/>
        </w:rPr>
        <w:t xml:space="preserve"> </w:t>
      </w:r>
      <w:r w:rsidRPr="00225491">
        <w:rPr>
          <w:color w:val="000000"/>
          <w:spacing w:val="1"/>
        </w:rPr>
        <w:t>i</w:t>
      </w:r>
      <w:r w:rsidRPr="00225491">
        <w:rPr>
          <w:color w:val="000000"/>
        </w:rPr>
        <w:t>onosph</w:t>
      </w:r>
      <w:r w:rsidRPr="00225491">
        <w:rPr>
          <w:color w:val="000000"/>
          <w:spacing w:val="-1"/>
        </w:rPr>
        <w:t>er</w:t>
      </w:r>
      <w:r w:rsidRPr="00225491">
        <w:rPr>
          <w:color w:val="000000"/>
        </w:rPr>
        <w:t>e</w:t>
      </w:r>
      <w:r w:rsidRPr="00225491">
        <w:rPr>
          <w:color w:val="000000"/>
          <w:spacing w:val="-1"/>
        </w:rPr>
        <w:t xml:space="preserve"> </w:t>
      </w:r>
      <w:r w:rsidRPr="00225491">
        <w:rPr>
          <w:color w:val="000000"/>
          <w:spacing w:val="1"/>
        </w:rPr>
        <w:t>m</w:t>
      </w:r>
      <w:r w:rsidRPr="00225491">
        <w:rPr>
          <w:color w:val="000000"/>
        </w:rPr>
        <w:t>od</w:t>
      </w:r>
      <w:r w:rsidRPr="00225491">
        <w:rPr>
          <w:color w:val="000000"/>
          <w:spacing w:val="-1"/>
        </w:rPr>
        <w:t>e</w:t>
      </w:r>
      <w:r w:rsidRPr="00225491">
        <w:rPr>
          <w:color w:val="000000"/>
          <w:spacing w:val="1"/>
        </w:rPr>
        <w:t>l</w:t>
      </w:r>
      <w:r w:rsidRPr="00225491">
        <w:rPr>
          <w:color w:val="000000"/>
        </w:rPr>
        <w:t xml:space="preserve">) </w:t>
      </w:r>
      <w:r w:rsidRPr="00225491">
        <w:rPr>
          <w:color w:val="000000"/>
          <w:spacing w:val="-1"/>
        </w:rPr>
        <w:t>a</w:t>
      </w:r>
      <w:r w:rsidRPr="00225491">
        <w:rPr>
          <w:color w:val="000000"/>
          <w:spacing w:val="1"/>
        </w:rPr>
        <w:t>ll</w:t>
      </w:r>
      <w:r w:rsidRPr="00225491">
        <w:rPr>
          <w:color w:val="000000"/>
        </w:rPr>
        <w:t xml:space="preserve">ow </w:t>
      </w:r>
      <w:r w:rsidRPr="00225491">
        <w:rPr>
          <w:color w:val="000000"/>
          <w:spacing w:val="1"/>
        </w:rPr>
        <w:t>i</w:t>
      </w:r>
      <w:r w:rsidRPr="00225491">
        <w:rPr>
          <w:color w:val="000000"/>
        </w:rPr>
        <w:t>nput of</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 xml:space="preserve">K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t</w:t>
      </w:r>
      <w:r w:rsidRPr="00225491">
        <w:rPr>
          <w:color w:val="000000"/>
        </w:rPr>
        <w:t xml:space="preserve">o </w:t>
      </w:r>
      <w:r w:rsidRPr="00225491">
        <w:rPr>
          <w:color w:val="000000"/>
          <w:spacing w:val="1"/>
        </w:rPr>
        <w:t>m</w:t>
      </w:r>
      <w:r w:rsidRPr="00225491">
        <w:rPr>
          <w:color w:val="000000"/>
          <w:spacing w:val="-1"/>
        </w:rPr>
        <w:t>a</w:t>
      </w:r>
      <w:r w:rsidRPr="00225491">
        <w:rPr>
          <w:color w:val="000000"/>
        </w:rPr>
        <w:t>ke</w:t>
      </w:r>
      <w:r w:rsidRPr="00225491">
        <w:rPr>
          <w:color w:val="000000"/>
          <w:spacing w:val="-1"/>
        </w:rPr>
        <w:t xml:space="preserve"> </w:t>
      </w:r>
      <w:r w:rsidRPr="00225491">
        <w:rPr>
          <w:color w:val="000000"/>
        </w:rPr>
        <w:t>a</w:t>
      </w:r>
      <w:r w:rsidRPr="00225491">
        <w:rPr>
          <w:color w:val="000000"/>
          <w:spacing w:val="-1"/>
        </w:rPr>
        <w:t xml:space="preserve"> </w:t>
      </w:r>
      <w:r w:rsidRPr="00225491">
        <w:rPr>
          <w:color w:val="000000"/>
        </w:rPr>
        <w:t>b</w:t>
      </w:r>
      <w:r w:rsidRPr="00225491">
        <w:rPr>
          <w:color w:val="000000"/>
          <w:spacing w:val="-1"/>
        </w:rPr>
        <w:t>r</w:t>
      </w:r>
      <w:r w:rsidRPr="00225491">
        <w:rPr>
          <w:color w:val="000000"/>
        </w:rPr>
        <w:t>o</w:t>
      </w:r>
      <w:r w:rsidRPr="00225491">
        <w:rPr>
          <w:color w:val="000000"/>
          <w:spacing w:val="-1"/>
        </w:rPr>
        <w:t>a</w:t>
      </w:r>
      <w:r w:rsidRPr="00225491">
        <w:rPr>
          <w:color w:val="000000"/>
        </w:rPr>
        <w:t xml:space="preserve">d </w:t>
      </w:r>
      <w:r w:rsidRPr="00225491">
        <w:rPr>
          <w:color w:val="000000"/>
          <w:spacing w:val="-1"/>
        </w:rPr>
        <w:t>a</w:t>
      </w:r>
      <w:r w:rsidRPr="00225491">
        <w:rPr>
          <w:color w:val="000000"/>
        </w:rPr>
        <w:t>ss</w:t>
      </w:r>
      <w:r w:rsidRPr="00225491">
        <w:rPr>
          <w:color w:val="000000"/>
          <w:spacing w:val="-1"/>
        </w:rPr>
        <w:t>e</w:t>
      </w:r>
      <w:r w:rsidRPr="00225491">
        <w:rPr>
          <w:color w:val="000000"/>
        </w:rPr>
        <w:t>ss</w:t>
      </w:r>
      <w:r w:rsidRPr="00225491">
        <w:rPr>
          <w:color w:val="000000"/>
          <w:spacing w:val="1"/>
        </w:rPr>
        <w:t>m</w:t>
      </w:r>
      <w:r w:rsidRPr="00225491">
        <w:rPr>
          <w:color w:val="000000"/>
          <w:spacing w:val="-1"/>
        </w:rPr>
        <w:t>e</w:t>
      </w:r>
      <w:r w:rsidRPr="00225491">
        <w:rPr>
          <w:color w:val="000000"/>
        </w:rPr>
        <w:t>nt of</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im</w:t>
      </w:r>
      <w:r w:rsidRPr="00225491">
        <w:rPr>
          <w:color w:val="000000"/>
        </w:rPr>
        <w:t>p</w:t>
      </w:r>
      <w:r w:rsidRPr="00225491">
        <w:rPr>
          <w:color w:val="000000"/>
          <w:spacing w:val="-1"/>
        </w:rPr>
        <w:t>ac</w:t>
      </w:r>
      <w:r w:rsidRPr="00225491">
        <w:rPr>
          <w:color w:val="000000"/>
        </w:rPr>
        <w:t>t of</w:t>
      </w:r>
      <w:r w:rsidRPr="00225491">
        <w:rPr>
          <w:color w:val="000000"/>
          <w:spacing w:val="-1"/>
        </w:rPr>
        <w:t xml:space="preserve"> a</w:t>
      </w:r>
      <w:r w:rsidRPr="00225491">
        <w:rPr>
          <w:color w:val="000000"/>
        </w:rPr>
        <w:t xml:space="preserve">n </w:t>
      </w:r>
      <w:r w:rsidRPr="00225491">
        <w:rPr>
          <w:color w:val="000000"/>
          <w:spacing w:val="-1"/>
        </w:rPr>
        <w:t>ac</w:t>
      </w:r>
      <w:r w:rsidRPr="00225491">
        <w:rPr>
          <w:color w:val="000000"/>
          <w:spacing w:val="1"/>
        </w:rPr>
        <w:t>ti</w:t>
      </w:r>
      <w:r w:rsidRPr="00225491">
        <w:rPr>
          <w:color w:val="000000"/>
        </w:rPr>
        <w:t xml:space="preserve">ve </w:t>
      </w:r>
      <w:r w:rsidRPr="00225491">
        <w:rPr>
          <w:color w:val="000000"/>
          <w:spacing w:val="-2"/>
        </w:rPr>
        <w:t>g</w:t>
      </w:r>
      <w:r w:rsidRPr="00225491">
        <w:rPr>
          <w:color w:val="000000"/>
          <w:spacing w:val="-1"/>
        </w:rPr>
        <w:t>e</w:t>
      </w:r>
      <w:r w:rsidRPr="00225491">
        <w:rPr>
          <w:color w:val="000000"/>
        </w:rPr>
        <w:t>o</w:t>
      </w:r>
      <w:r w:rsidRPr="00225491">
        <w:rPr>
          <w:color w:val="000000"/>
          <w:spacing w:val="1"/>
        </w:rPr>
        <w:t>m</w:t>
      </w:r>
      <w:r w:rsidRPr="00225491">
        <w:rPr>
          <w:color w:val="000000"/>
          <w:spacing w:val="-1"/>
        </w:rPr>
        <w:t>a</w:t>
      </w:r>
      <w:r w:rsidRPr="00225491">
        <w:rPr>
          <w:color w:val="000000"/>
          <w:spacing w:val="-2"/>
        </w:rPr>
        <w:t>g</w:t>
      </w:r>
      <w:r w:rsidRPr="00225491">
        <w:rPr>
          <w:color w:val="000000"/>
        </w:rPr>
        <w:t>n</w:t>
      </w:r>
      <w:r w:rsidRPr="00225491">
        <w:rPr>
          <w:color w:val="000000"/>
          <w:spacing w:val="-1"/>
        </w:rPr>
        <w:t>e</w:t>
      </w:r>
      <w:r w:rsidRPr="00225491">
        <w:rPr>
          <w:color w:val="000000"/>
          <w:spacing w:val="1"/>
        </w:rPr>
        <w:t>ti</w:t>
      </w:r>
      <w:r w:rsidRPr="00225491">
        <w:rPr>
          <w:color w:val="000000"/>
        </w:rPr>
        <w:t>c</w:t>
      </w:r>
      <w:r w:rsidRPr="00225491">
        <w:rPr>
          <w:color w:val="000000"/>
          <w:spacing w:val="-1"/>
        </w:rPr>
        <w:t xml:space="preserve"> f</w:t>
      </w:r>
      <w:r w:rsidRPr="00225491">
        <w:rPr>
          <w:color w:val="000000"/>
          <w:spacing w:val="1"/>
        </w:rPr>
        <w:t>i</w:t>
      </w:r>
      <w:r w:rsidRPr="00225491">
        <w:rPr>
          <w:color w:val="000000"/>
          <w:spacing w:val="-1"/>
        </w:rPr>
        <w:t>e</w:t>
      </w:r>
      <w:r w:rsidRPr="00225491">
        <w:rPr>
          <w:color w:val="000000"/>
          <w:spacing w:val="1"/>
        </w:rPr>
        <w:t>l</w:t>
      </w:r>
      <w:r w:rsidRPr="00225491">
        <w:rPr>
          <w:color w:val="000000"/>
        </w:rPr>
        <w:t xml:space="preserve">d. </w:t>
      </w:r>
    </w:p>
    <w:p w14:paraId="60920ACE" w14:textId="77777777" w:rsidR="00225491" w:rsidRPr="00225491" w:rsidRDefault="00225491" w:rsidP="00225491">
      <w:pPr>
        <w:shd w:val="clear" w:color="auto" w:fill="FFFFFF"/>
        <w:ind w:right="376" w:firstLine="720"/>
        <w:rPr>
          <w:color w:val="000000"/>
        </w:rPr>
      </w:pPr>
      <w:r w:rsidRPr="00225491">
        <w:rPr>
          <w:color w:val="000000"/>
          <w:spacing w:val="-1"/>
        </w:rPr>
        <w:t>O</w:t>
      </w:r>
      <w:r w:rsidRPr="00225491">
        <w:rPr>
          <w:color w:val="000000"/>
        </w:rPr>
        <w:t>ne</w:t>
      </w:r>
      <w:r w:rsidRPr="00225491">
        <w:rPr>
          <w:color w:val="000000"/>
          <w:spacing w:val="-1"/>
        </w:rPr>
        <w:t xml:space="preserve"> </w:t>
      </w:r>
      <w:r w:rsidRPr="00225491">
        <w:rPr>
          <w:color w:val="000000"/>
          <w:spacing w:val="1"/>
        </w:rPr>
        <w:t>l</w:t>
      </w:r>
      <w:r w:rsidRPr="00225491">
        <w:rPr>
          <w:color w:val="000000"/>
          <w:spacing w:val="-1"/>
        </w:rPr>
        <w:t>a</w:t>
      </w:r>
      <w:r w:rsidRPr="00225491">
        <w:rPr>
          <w:color w:val="000000"/>
        </w:rPr>
        <w:t xml:space="preserve">st </w:t>
      </w:r>
      <w:r w:rsidRPr="00225491">
        <w:rPr>
          <w:color w:val="000000"/>
          <w:spacing w:val="-1"/>
        </w:rPr>
        <w:t>‘</w:t>
      </w:r>
      <w:r w:rsidRPr="00225491">
        <w:rPr>
          <w:color w:val="000000"/>
        </w:rPr>
        <w:t>p</w:t>
      </w:r>
      <w:r w:rsidRPr="00225491">
        <w:rPr>
          <w:color w:val="000000"/>
          <w:spacing w:val="-1"/>
        </w:rPr>
        <w:t>r</w:t>
      </w:r>
      <w:r w:rsidRPr="00225491">
        <w:rPr>
          <w:color w:val="000000"/>
        </w:rPr>
        <w:t>ob</w:t>
      </w:r>
      <w:r w:rsidRPr="00225491">
        <w:rPr>
          <w:color w:val="000000"/>
          <w:spacing w:val="1"/>
        </w:rPr>
        <w:t>l</w:t>
      </w:r>
      <w:r w:rsidRPr="00225491">
        <w:rPr>
          <w:color w:val="000000"/>
          <w:spacing w:val="-1"/>
        </w:rPr>
        <w:t>e</w:t>
      </w:r>
      <w:r w:rsidRPr="00225491">
        <w:rPr>
          <w:color w:val="000000"/>
          <w:spacing w:val="1"/>
        </w:rPr>
        <w:t>m</w:t>
      </w:r>
      <w:r w:rsidRPr="00225491">
        <w:rPr>
          <w:color w:val="000000"/>
        </w:rPr>
        <w:t>’</w:t>
      </w:r>
      <w:r w:rsidRPr="00225491">
        <w:rPr>
          <w:color w:val="000000"/>
          <w:spacing w:val="-1"/>
        </w:rPr>
        <w:t xml:space="preserve"> </w:t>
      </w:r>
      <w:r w:rsidRPr="00225491">
        <w:rPr>
          <w:color w:val="000000"/>
        </w:rPr>
        <w:t>shou</w:t>
      </w:r>
      <w:r w:rsidRPr="00225491">
        <w:rPr>
          <w:color w:val="000000"/>
          <w:spacing w:val="1"/>
        </w:rPr>
        <w:t>l</w:t>
      </w:r>
      <w:r w:rsidRPr="00225491">
        <w:rPr>
          <w:color w:val="000000"/>
        </w:rPr>
        <w:t>d be</w:t>
      </w:r>
      <w:r w:rsidRPr="00225491">
        <w:rPr>
          <w:color w:val="000000"/>
          <w:spacing w:val="-1"/>
        </w:rPr>
        <w:t xml:space="preserve"> </w:t>
      </w:r>
      <w:r w:rsidRPr="00225491">
        <w:rPr>
          <w:color w:val="000000"/>
          <w:spacing w:val="1"/>
        </w:rPr>
        <w:t>m</w:t>
      </w:r>
      <w:r w:rsidRPr="00225491">
        <w:rPr>
          <w:color w:val="000000"/>
          <w:spacing w:val="-1"/>
        </w:rPr>
        <w:t>e</w:t>
      </w:r>
      <w:r w:rsidRPr="00225491">
        <w:rPr>
          <w:color w:val="000000"/>
        </w:rPr>
        <w:t>n</w:t>
      </w:r>
      <w:r w:rsidRPr="00225491">
        <w:rPr>
          <w:color w:val="000000"/>
          <w:spacing w:val="1"/>
        </w:rPr>
        <w:t>ti</w:t>
      </w:r>
      <w:r w:rsidRPr="00225491">
        <w:rPr>
          <w:color w:val="000000"/>
        </w:rPr>
        <w:t>on</w:t>
      </w:r>
      <w:r w:rsidRPr="00225491">
        <w:rPr>
          <w:color w:val="000000"/>
          <w:spacing w:val="-1"/>
        </w:rPr>
        <w:t>e</w:t>
      </w:r>
      <w:r w:rsidRPr="00225491">
        <w:rPr>
          <w:color w:val="000000"/>
        </w:rPr>
        <w:t>d. The</w:t>
      </w:r>
      <w:r w:rsidRPr="00225491">
        <w:rPr>
          <w:color w:val="000000"/>
          <w:spacing w:val="-1"/>
        </w:rPr>
        <w:t xml:space="preserve"> </w:t>
      </w:r>
      <w:r w:rsidRPr="00225491">
        <w:rPr>
          <w:color w:val="000000"/>
        </w:rPr>
        <w:t xml:space="preserve">K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a</w:t>
      </w:r>
      <w:r w:rsidRPr="00225491">
        <w:rPr>
          <w:color w:val="000000"/>
        </w:rPr>
        <w:t xml:space="preserve">nd </w:t>
      </w:r>
      <w:r w:rsidRPr="00225491">
        <w:rPr>
          <w:color w:val="000000"/>
          <w:spacing w:val="1"/>
        </w:rPr>
        <w:t>t</w:t>
      </w:r>
      <w:r w:rsidRPr="00225491">
        <w:rPr>
          <w:color w:val="000000"/>
        </w:rPr>
        <w:t xml:space="preserve">hus </w:t>
      </w:r>
      <w:r w:rsidRPr="00225491">
        <w:rPr>
          <w:color w:val="000000"/>
          <w:spacing w:val="1"/>
        </w:rPr>
        <w:t>t</w:t>
      </w:r>
      <w:r w:rsidRPr="00225491">
        <w:rPr>
          <w:color w:val="000000"/>
        </w:rPr>
        <w:t>he</w:t>
      </w:r>
      <w:r w:rsidRPr="00225491">
        <w:rPr>
          <w:color w:val="000000"/>
          <w:spacing w:val="-1"/>
        </w:rPr>
        <w:t xml:space="preserve"> </w:t>
      </w:r>
      <w:r w:rsidRPr="00225491">
        <w:rPr>
          <w:color w:val="000000"/>
        </w:rPr>
        <w:t>a</w:t>
      </w:r>
      <w:r w:rsidRPr="00225491">
        <w:rPr>
          <w:color w:val="000000"/>
          <w:spacing w:val="-1"/>
        </w:rPr>
        <w:t xml:space="preserve"> a</w:t>
      </w:r>
      <w:r w:rsidRPr="00225491">
        <w:rPr>
          <w:color w:val="000000"/>
        </w:rPr>
        <w:t xml:space="preserve">nd A </w:t>
      </w:r>
      <w:r w:rsidRPr="00225491">
        <w:rPr>
          <w:color w:val="000000"/>
          <w:spacing w:val="1"/>
        </w:rPr>
        <w:t>i</w:t>
      </w:r>
      <w:r w:rsidRPr="00225491">
        <w:rPr>
          <w:color w:val="000000"/>
        </w:rPr>
        <w:t>nd</w:t>
      </w:r>
      <w:r w:rsidRPr="00225491">
        <w:rPr>
          <w:color w:val="000000"/>
          <w:spacing w:val="1"/>
        </w:rPr>
        <w:t>i</w:t>
      </w:r>
      <w:r w:rsidRPr="00225491">
        <w:rPr>
          <w:color w:val="000000"/>
          <w:spacing w:val="-1"/>
        </w:rPr>
        <w:t>ce</w:t>
      </w:r>
      <w:r w:rsidRPr="00225491">
        <w:rPr>
          <w:color w:val="000000"/>
        </w:rPr>
        <w:t xml:space="preserve">s </w:t>
      </w:r>
      <w:r w:rsidRPr="00225491">
        <w:rPr>
          <w:color w:val="000000"/>
          <w:spacing w:val="-1"/>
        </w:rPr>
        <w:t>ar</w:t>
      </w:r>
      <w:r w:rsidRPr="00225491">
        <w:rPr>
          <w:color w:val="000000"/>
        </w:rPr>
        <w:t xml:space="preserve">e </w:t>
      </w:r>
      <w:r w:rsidRPr="00225491">
        <w:rPr>
          <w:color w:val="000000"/>
          <w:spacing w:val="1"/>
        </w:rPr>
        <w:t>m</w:t>
      </w:r>
      <w:r w:rsidRPr="00225491">
        <w:rPr>
          <w:color w:val="000000"/>
          <w:spacing w:val="-1"/>
        </w:rPr>
        <w:t>ea</w:t>
      </w:r>
      <w:r w:rsidRPr="00225491">
        <w:rPr>
          <w:color w:val="000000"/>
        </w:rPr>
        <w:t>su</w:t>
      </w:r>
      <w:r w:rsidRPr="00225491">
        <w:rPr>
          <w:color w:val="000000"/>
          <w:spacing w:val="-1"/>
        </w:rPr>
        <w:t>re</w:t>
      </w:r>
      <w:r w:rsidRPr="00225491">
        <w:rPr>
          <w:color w:val="000000"/>
          <w:spacing w:val="1"/>
        </w:rPr>
        <w:t>m</w:t>
      </w:r>
      <w:r w:rsidRPr="00225491">
        <w:rPr>
          <w:color w:val="000000"/>
          <w:spacing w:val="-1"/>
        </w:rPr>
        <w:t>e</w:t>
      </w:r>
      <w:r w:rsidRPr="00225491">
        <w:rPr>
          <w:color w:val="000000"/>
        </w:rPr>
        <w:t>n</w:t>
      </w:r>
      <w:r w:rsidRPr="00225491">
        <w:rPr>
          <w:color w:val="000000"/>
          <w:spacing w:val="1"/>
        </w:rPr>
        <w:t>t</w:t>
      </w:r>
      <w:r w:rsidRPr="00225491">
        <w:rPr>
          <w:color w:val="000000"/>
        </w:rPr>
        <w:t>s of</w:t>
      </w:r>
      <w:r w:rsidRPr="00225491">
        <w:rPr>
          <w:color w:val="000000"/>
          <w:spacing w:val="-1"/>
        </w:rPr>
        <w:t xml:space="preserve"> c</w:t>
      </w:r>
      <w:r w:rsidRPr="00225491">
        <w:rPr>
          <w:color w:val="000000"/>
        </w:rPr>
        <w:t>u</w:t>
      </w:r>
      <w:r w:rsidRPr="00225491">
        <w:rPr>
          <w:color w:val="000000"/>
          <w:spacing w:val="-1"/>
        </w:rPr>
        <w:t>rre</w:t>
      </w:r>
      <w:r w:rsidRPr="00225491">
        <w:rPr>
          <w:color w:val="000000"/>
        </w:rPr>
        <w:t>n</w:t>
      </w:r>
      <w:r w:rsidRPr="00225491">
        <w:rPr>
          <w:color w:val="000000"/>
          <w:spacing w:val="1"/>
        </w:rPr>
        <w:t>t</w:t>
      </w:r>
      <w:r w:rsidRPr="00225491">
        <w:rPr>
          <w:color w:val="000000"/>
        </w:rPr>
        <w:t xml:space="preserve">s </w:t>
      </w:r>
      <w:r w:rsidRPr="00225491">
        <w:rPr>
          <w:color w:val="000000"/>
          <w:spacing w:val="-1"/>
        </w:rPr>
        <w:t>f</w:t>
      </w:r>
      <w:r w:rsidRPr="00225491">
        <w:rPr>
          <w:color w:val="000000"/>
          <w:spacing w:val="1"/>
        </w:rPr>
        <w:t>l</w:t>
      </w:r>
      <w:r w:rsidRPr="00225491">
        <w:rPr>
          <w:color w:val="000000"/>
        </w:rPr>
        <w:t>o</w:t>
      </w:r>
      <w:r w:rsidRPr="00225491">
        <w:rPr>
          <w:color w:val="000000"/>
          <w:spacing w:val="-1"/>
        </w:rPr>
        <w:t>w</w:t>
      </w:r>
      <w:r w:rsidRPr="00225491">
        <w:rPr>
          <w:color w:val="000000"/>
          <w:spacing w:val="1"/>
        </w:rPr>
        <w:t>i</w:t>
      </w:r>
      <w:r w:rsidRPr="00225491">
        <w:rPr>
          <w:color w:val="000000"/>
        </w:rPr>
        <w:t>ng</w:t>
      </w:r>
      <w:r w:rsidRPr="00225491">
        <w:rPr>
          <w:color w:val="000000"/>
          <w:spacing w:val="-2"/>
        </w:rPr>
        <w:t xml:space="preserve"> </w:t>
      </w:r>
      <w:r w:rsidRPr="00225491">
        <w:rPr>
          <w:color w:val="000000"/>
          <w:spacing w:val="-1"/>
        </w:rPr>
        <w:t>a</w:t>
      </w:r>
      <w:r w:rsidRPr="00225491">
        <w:rPr>
          <w:color w:val="000000"/>
        </w:rPr>
        <w:t xml:space="preserve">t E </w:t>
      </w:r>
      <w:r w:rsidRPr="00225491">
        <w:rPr>
          <w:color w:val="000000"/>
          <w:spacing w:val="-1"/>
        </w:rPr>
        <w:t>re</w:t>
      </w:r>
      <w:r w:rsidRPr="00225491">
        <w:rPr>
          <w:color w:val="000000"/>
          <w:spacing w:val="-2"/>
        </w:rPr>
        <w:t>g</w:t>
      </w:r>
      <w:r w:rsidRPr="00225491">
        <w:rPr>
          <w:color w:val="000000"/>
          <w:spacing w:val="1"/>
        </w:rPr>
        <w:t>i</w:t>
      </w:r>
      <w:r w:rsidRPr="00225491">
        <w:rPr>
          <w:color w:val="000000"/>
        </w:rPr>
        <w:t xml:space="preserve">on </w:t>
      </w:r>
      <w:r w:rsidRPr="00225491">
        <w:rPr>
          <w:color w:val="000000"/>
          <w:spacing w:val="-1"/>
        </w:rPr>
        <w:t>a</w:t>
      </w:r>
      <w:r w:rsidRPr="00225491">
        <w:rPr>
          <w:color w:val="000000"/>
          <w:spacing w:val="1"/>
        </w:rPr>
        <w:t>ltit</w:t>
      </w:r>
      <w:r w:rsidRPr="00225491">
        <w:rPr>
          <w:color w:val="000000"/>
        </w:rPr>
        <w:t>ud</w:t>
      </w:r>
      <w:r w:rsidRPr="00225491">
        <w:rPr>
          <w:color w:val="000000"/>
          <w:spacing w:val="-1"/>
        </w:rPr>
        <w:t>e</w:t>
      </w:r>
      <w:r w:rsidRPr="00225491">
        <w:rPr>
          <w:color w:val="000000"/>
        </w:rPr>
        <w:t xml:space="preserve">s. Thus, </w:t>
      </w:r>
      <w:r w:rsidRPr="00225491">
        <w:rPr>
          <w:color w:val="000000"/>
          <w:spacing w:val="1"/>
        </w:rPr>
        <w:t>t</w:t>
      </w:r>
      <w:r w:rsidRPr="00225491">
        <w:rPr>
          <w:color w:val="000000"/>
        </w:rPr>
        <w:t>h</w:t>
      </w:r>
      <w:r w:rsidRPr="00225491">
        <w:rPr>
          <w:color w:val="000000"/>
          <w:spacing w:val="-1"/>
        </w:rPr>
        <w:t>e</w:t>
      </w:r>
      <w:r w:rsidRPr="00225491">
        <w:rPr>
          <w:color w:val="000000"/>
        </w:rPr>
        <w:t>y</w:t>
      </w:r>
      <w:r w:rsidRPr="00225491">
        <w:rPr>
          <w:color w:val="000000"/>
          <w:spacing w:val="-7"/>
        </w:rPr>
        <w:t xml:space="preserve"> </w:t>
      </w:r>
      <w:r w:rsidRPr="00225491">
        <w:rPr>
          <w:color w:val="000000"/>
        </w:rPr>
        <w:t>don</w:t>
      </w:r>
      <w:r w:rsidRPr="00225491">
        <w:rPr>
          <w:color w:val="000000"/>
          <w:spacing w:val="-1"/>
        </w:rPr>
        <w:t>’</w:t>
      </w:r>
      <w:r w:rsidRPr="00225491">
        <w:rPr>
          <w:color w:val="000000"/>
        </w:rPr>
        <w:t xml:space="preserve">t </w:t>
      </w:r>
      <w:r w:rsidRPr="00225491">
        <w:rPr>
          <w:color w:val="000000"/>
          <w:spacing w:val="-1"/>
        </w:rPr>
        <w:t>rea</w:t>
      </w:r>
      <w:r w:rsidRPr="00225491">
        <w:rPr>
          <w:color w:val="000000"/>
          <w:spacing w:val="1"/>
        </w:rPr>
        <w:t>ll</w:t>
      </w:r>
      <w:r w:rsidRPr="00225491">
        <w:rPr>
          <w:color w:val="000000"/>
        </w:rPr>
        <w:t>y</w:t>
      </w:r>
      <w:r w:rsidRPr="00225491">
        <w:rPr>
          <w:color w:val="000000"/>
          <w:spacing w:val="-7"/>
        </w:rPr>
        <w:t xml:space="preserve"> </w:t>
      </w:r>
      <w:r w:rsidRPr="00225491">
        <w:rPr>
          <w:color w:val="000000"/>
          <w:spacing w:val="-2"/>
        </w:rPr>
        <w:t>g</w:t>
      </w:r>
      <w:r w:rsidRPr="00225491">
        <w:rPr>
          <w:color w:val="000000"/>
          <w:spacing w:val="1"/>
        </w:rPr>
        <w:t>i</w:t>
      </w:r>
      <w:r w:rsidRPr="00225491">
        <w:rPr>
          <w:color w:val="000000"/>
        </w:rPr>
        <w:t>ve</w:t>
      </w:r>
      <w:r w:rsidRPr="00225491">
        <w:rPr>
          <w:color w:val="000000"/>
          <w:spacing w:val="-1"/>
        </w:rPr>
        <w:t xml:space="preserve"> </w:t>
      </w:r>
      <w:r w:rsidRPr="00225491">
        <w:rPr>
          <w:color w:val="000000"/>
        </w:rPr>
        <w:t xml:space="preserve">us </w:t>
      </w:r>
      <w:r w:rsidRPr="00225491">
        <w:rPr>
          <w:color w:val="000000"/>
          <w:spacing w:val="-1"/>
        </w:rPr>
        <w:t>a</w:t>
      </w:r>
      <w:r w:rsidRPr="00225491">
        <w:rPr>
          <w:color w:val="000000"/>
        </w:rPr>
        <w:t>ny</w:t>
      </w:r>
      <w:r w:rsidRPr="00225491">
        <w:rPr>
          <w:color w:val="000000"/>
          <w:spacing w:val="-7"/>
        </w:rPr>
        <w:t xml:space="preserve"> </w:t>
      </w:r>
      <w:r w:rsidRPr="00225491">
        <w:rPr>
          <w:color w:val="000000"/>
          <w:spacing w:val="1"/>
        </w:rPr>
        <w:t>i</w:t>
      </w:r>
      <w:r w:rsidRPr="00225491">
        <w:rPr>
          <w:color w:val="000000"/>
        </w:rPr>
        <w:t>nd</w:t>
      </w:r>
      <w:r w:rsidRPr="00225491">
        <w:rPr>
          <w:color w:val="000000"/>
          <w:spacing w:val="1"/>
        </w:rPr>
        <w:t>i</w:t>
      </w:r>
      <w:r w:rsidRPr="00225491">
        <w:rPr>
          <w:color w:val="000000"/>
          <w:spacing w:val="-1"/>
        </w:rPr>
        <w:t>ca</w:t>
      </w:r>
      <w:r w:rsidRPr="00225491">
        <w:rPr>
          <w:color w:val="000000"/>
          <w:spacing w:val="1"/>
        </w:rPr>
        <w:t>ti</w:t>
      </w:r>
      <w:r w:rsidRPr="00225491">
        <w:rPr>
          <w:color w:val="000000"/>
        </w:rPr>
        <w:t>on of</w:t>
      </w:r>
      <w:r w:rsidRPr="00225491">
        <w:rPr>
          <w:color w:val="000000"/>
          <w:spacing w:val="-1"/>
        </w:rPr>
        <w:t xml:space="preserve"> w</w:t>
      </w:r>
      <w:r w:rsidRPr="00225491">
        <w:rPr>
          <w:color w:val="000000"/>
        </w:rPr>
        <w:t>h</w:t>
      </w:r>
      <w:r w:rsidRPr="00225491">
        <w:rPr>
          <w:color w:val="000000"/>
          <w:spacing w:val="-1"/>
        </w:rPr>
        <w:t>a</w:t>
      </w:r>
      <w:r w:rsidRPr="00225491">
        <w:rPr>
          <w:color w:val="000000"/>
          <w:spacing w:val="1"/>
        </w:rPr>
        <w:t>t</w:t>
      </w:r>
      <w:r w:rsidRPr="00225491">
        <w:rPr>
          <w:color w:val="000000"/>
          <w:spacing w:val="-1"/>
        </w:rPr>
        <w:t>’</w:t>
      </w:r>
      <w:r w:rsidRPr="00225491">
        <w:rPr>
          <w:color w:val="000000"/>
        </w:rPr>
        <w:t xml:space="preserve">s </w:t>
      </w:r>
      <w:r w:rsidRPr="00225491">
        <w:rPr>
          <w:color w:val="000000"/>
          <w:spacing w:val="-2"/>
        </w:rPr>
        <w:t>g</w:t>
      </w:r>
      <w:r w:rsidRPr="00225491">
        <w:rPr>
          <w:color w:val="000000"/>
        </w:rPr>
        <w:t>o</w:t>
      </w:r>
      <w:r w:rsidRPr="00225491">
        <w:rPr>
          <w:color w:val="000000"/>
          <w:spacing w:val="1"/>
        </w:rPr>
        <w:t>i</w:t>
      </w:r>
      <w:r w:rsidRPr="00225491">
        <w:rPr>
          <w:color w:val="000000"/>
        </w:rPr>
        <w:t>ng</w:t>
      </w:r>
      <w:r w:rsidRPr="00225491">
        <w:rPr>
          <w:color w:val="000000"/>
          <w:spacing w:val="-2"/>
        </w:rPr>
        <w:t xml:space="preserve"> </w:t>
      </w:r>
      <w:r w:rsidRPr="00225491">
        <w:rPr>
          <w:color w:val="000000"/>
        </w:rPr>
        <w:t xml:space="preserve">on </w:t>
      </w:r>
      <w:r w:rsidRPr="00225491">
        <w:rPr>
          <w:color w:val="000000"/>
          <w:spacing w:val="-1"/>
        </w:rPr>
        <w:t>a</w:t>
      </w:r>
      <w:r w:rsidRPr="00225491">
        <w:rPr>
          <w:color w:val="000000"/>
        </w:rPr>
        <w:t>t F</w:t>
      </w:r>
      <w:r w:rsidRPr="00225491">
        <w:rPr>
          <w:color w:val="000000"/>
          <w:spacing w:val="-1"/>
        </w:rPr>
        <w:t xml:space="preserve"> re</w:t>
      </w:r>
      <w:r w:rsidRPr="00225491">
        <w:rPr>
          <w:color w:val="000000"/>
          <w:spacing w:val="-2"/>
        </w:rPr>
        <w:t>g</w:t>
      </w:r>
      <w:r w:rsidRPr="00225491">
        <w:rPr>
          <w:color w:val="000000"/>
          <w:spacing w:val="1"/>
        </w:rPr>
        <w:t>i</w:t>
      </w:r>
      <w:r w:rsidRPr="00225491">
        <w:rPr>
          <w:color w:val="000000"/>
        </w:rPr>
        <w:t xml:space="preserve">on </w:t>
      </w:r>
      <w:r w:rsidRPr="00225491">
        <w:rPr>
          <w:color w:val="000000"/>
          <w:spacing w:val="-1"/>
        </w:rPr>
        <w:t>a</w:t>
      </w:r>
      <w:r w:rsidRPr="00225491">
        <w:rPr>
          <w:color w:val="000000"/>
          <w:spacing w:val="1"/>
        </w:rPr>
        <w:t>ltit</w:t>
      </w:r>
      <w:r w:rsidRPr="00225491">
        <w:rPr>
          <w:color w:val="000000"/>
        </w:rPr>
        <w:t>ud</w:t>
      </w:r>
      <w:r w:rsidRPr="00225491">
        <w:rPr>
          <w:color w:val="000000"/>
          <w:spacing w:val="-1"/>
        </w:rPr>
        <w:t>e</w:t>
      </w:r>
      <w:r w:rsidRPr="00225491">
        <w:rPr>
          <w:color w:val="000000"/>
        </w:rPr>
        <w:t xml:space="preserve">s. </w:t>
      </w:r>
      <w:r w:rsidRPr="00225491">
        <w:rPr>
          <w:color w:val="000000"/>
          <w:spacing w:val="-1"/>
        </w:rPr>
        <w:t>A</w:t>
      </w:r>
      <w:r w:rsidRPr="00225491">
        <w:rPr>
          <w:color w:val="000000"/>
        </w:rPr>
        <w:t>dd</w:t>
      </w:r>
      <w:r w:rsidRPr="00225491">
        <w:rPr>
          <w:color w:val="000000"/>
          <w:spacing w:val="1"/>
        </w:rPr>
        <w:t>iti</w:t>
      </w:r>
      <w:r w:rsidRPr="00225491">
        <w:rPr>
          <w:color w:val="000000"/>
        </w:rPr>
        <w:t>on</w:t>
      </w:r>
      <w:r w:rsidRPr="00225491">
        <w:rPr>
          <w:color w:val="000000"/>
          <w:spacing w:val="-1"/>
        </w:rPr>
        <w:t>a</w:t>
      </w:r>
      <w:r w:rsidRPr="00225491">
        <w:rPr>
          <w:color w:val="000000"/>
          <w:spacing w:val="1"/>
        </w:rPr>
        <w:t>ll</w:t>
      </w:r>
      <w:r w:rsidRPr="00225491">
        <w:rPr>
          <w:color w:val="000000"/>
          <w:spacing w:val="-7"/>
        </w:rPr>
        <w:t>y</w:t>
      </w:r>
      <w:r w:rsidRPr="00225491">
        <w:rPr>
          <w:color w:val="000000"/>
        </w:rPr>
        <w:t>, s</w:t>
      </w:r>
      <w:r w:rsidRPr="00225491">
        <w:rPr>
          <w:color w:val="000000"/>
          <w:spacing w:val="1"/>
        </w:rPr>
        <w:t>i</w:t>
      </w:r>
      <w:r w:rsidRPr="00225491">
        <w:rPr>
          <w:color w:val="000000"/>
        </w:rPr>
        <w:t>n</w:t>
      </w:r>
      <w:r w:rsidRPr="00225491">
        <w:rPr>
          <w:color w:val="000000"/>
          <w:spacing w:val="-1"/>
        </w:rPr>
        <w:t>c</w:t>
      </w:r>
      <w:r w:rsidRPr="00225491">
        <w:rPr>
          <w:color w:val="000000"/>
        </w:rPr>
        <w:t>e</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 xml:space="preserve">A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i</w:t>
      </w:r>
      <w:r w:rsidRPr="00225491">
        <w:rPr>
          <w:color w:val="000000"/>
        </w:rPr>
        <w:t xml:space="preserve">s </w:t>
      </w:r>
      <w:r w:rsidRPr="00225491">
        <w:rPr>
          <w:color w:val="000000"/>
          <w:spacing w:val="1"/>
        </w:rPr>
        <w:t>t</w:t>
      </w:r>
      <w:r w:rsidRPr="00225491">
        <w:rPr>
          <w:color w:val="000000"/>
        </w:rPr>
        <w:t>he</w:t>
      </w:r>
      <w:r w:rsidRPr="00225491">
        <w:rPr>
          <w:color w:val="000000"/>
          <w:spacing w:val="-1"/>
        </w:rPr>
        <w:t xml:space="preserve"> a</w:t>
      </w:r>
      <w:r w:rsidRPr="00225491">
        <w:rPr>
          <w:color w:val="000000"/>
        </w:rPr>
        <w:t>v</w:t>
      </w:r>
      <w:r w:rsidRPr="00225491">
        <w:rPr>
          <w:color w:val="000000"/>
          <w:spacing w:val="-1"/>
        </w:rPr>
        <w:t>era</w:t>
      </w:r>
      <w:r w:rsidRPr="00225491">
        <w:rPr>
          <w:color w:val="000000"/>
          <w:spacing w:val="-2"/>
        </w:rPr>
        <w:t>g</w:t>
      </w:r>
      <w:r w:rsidRPr="00225491">
        <w:rPr>
          <w:color w:val="000000"/>
        </w:rPr>
        <w:t>e</w:t>
      </w:r>
      <w:r w:rsidRPr="00225491">
        <w:rPr>
          <w:color w:val="000000"/>
          <w:spacing w:val="-1"/>
        </w:rPr>
        <w:t xml:space="preserve"> </w:t>
      </w:r>
      <w:r w:rsidRPr="00225491">
        <w:rPr>
          <w:color w:val="000000"/>
        </w:rPr>
        <w:t>of</w:t>
      </w:r>
      <w:r w:rsidRPr="00225491">
        <w:rPr>
          <w:color w:val="000000"/>
          <w:spacing w:val="-1"/>
        </w:rPr>
        <w:t xml:space="preserve"> e</w:t>
      </w:r>
      <w:r w:rsidRPr="00225491">
        <w:rPr>
          <w:color w:val="000000"/>
          <w:spacing w:val="1"/>
        </w:rPr>
        <w:t>i</w:t>
      </w:r>
      <w:r w:rsidRPr="00225491">
        <w:rPr>
          <w:color w:val="000000"/>
          <w:spacing w:val="-2"/>
        </w:rPr>
        <w:t>g</w:t>
      </w:r>
      <w:r w:rsidRPr="00225491">
        <w:rPr>
          <w:color w:val="000000"/>
        </w:rPr>
        <w:t xml:space="preserve">ht K </w:t>
      </w:r>
      <w:r w:rsidRPr="00225491">
        <w:rPr>
          <w:color w:val="000000"/>
          <w:spacing w:val="1"/>
        </w:rPr>
        <w:t>i</w:t>
      </w:r>
      <w:r w:rsidRPr="00225491">
        <w:rPr>
          <w:color w:val="000000"/>
        </w:rPr>
        <w:t>nd</w:t>
      </w:r>
      <w:r w:rsidRPr="00225491">
        <w:rPr>
          <w:color w:val="000000"/>
          <w:spacing w:val="1"/>
        </w:rPr>
        <w:t>i</w:t>
      </w:r>
      <w:r w:rsidRPr="00225491">
        <w:rPr>
          <w:color w:val="000000"/>
          <w:spacing w:val="-1"/>
        </w:rPr>
        <w:t>ce</w:t>
      </w:r>
      <w:r w:rsidRPr="00225491">
        <w:rPr>
          <w:color w:val="000000"/>
        </w:rPr>
        <w:t>s, a</w:t>
      </w:r>
      <w:r w:rsidRPr="00225491">
        <w:rPr>
          <w:color w:val="000000"/>
          <w:spacing w:val="-1"/>
        </w:rPr>
        <w:t xml:space="preserve"> </w:t>
      </w:r>
      <w:r w:rsidRPr="00225491">
        <w:rPr>
          <w:color w:val="000000"/>
        </w:rPr>
        <w:t>sp</w:t>
      </w:r>
      <w:r w:rsidRPr="00225491">
        <w:rPr>
          <w:color w:val="000000"/>
          <w:spacing w:val="1"/>
        </w:rPr>
        <w:t>i</w:t>
      </w:r>
      <w:r w:rsidRPr="00225491">
        <w:rPr>
          <w:color w:val="000000"/>
        </w:rPr>
        <w:t>ke</w:t>
      </w:r>
      <w:r w:rsidRPr="00225491">
        <w:rPr>
          <w:color w:val="000000"/>
          <w:spacing w:val="-1"/>
        </w:rPr>
        <w:t xml:space="preserve"> </w:t>
      </w:r>
      <w:r w:rsidRPr="00225491">
        <w:rPr>
          <w:color w:val="000000"/>
          <w:spacing w:val="1"/>
        </w:rPr>
        <w:t>i</w:t>
      </w:r>
      <w:r w:rsidRPr="00225491">
        <w:rPr>
          <w:color w:val="000000"/>
        </w:rPr>
        <w:t>n one</w:t>
      </w:r>
      <w:r w:rsidRPr="00225491">
        <w:rPr>
          <w:color w:val="000000"/>
          <w:spacing w:val="-1"/>
        </w:rPr>
        <w:t xml:space="preserve"> </w:t>
      </w:r>
      <w:r w:rsidRPr="00225491">
        <w:rPr>
          <w:color w:val="000000"/>
        </w:rPr>
        <w:t>or</w:t>
      </w:r>
      <w:r w:rsidRPr="00225491">
        <w:rPr>
          <w:color w:val="000000"/>
          <w:spacing w:val="-1"/>
        </w:rPr>
        <w:t xml:space="preserve"> </w:t>
      </w:r>
      <w:r w:rsidRPr="00225491">
        <w:rPr>
          <w:color w:val="000000"/>
          <w:spacing w:val="1"/>
        </w:rPr>
        <w:t>t</w:t>
      </w:r>
      <w:r w:rsidRPr="00225491">
        <w:rPr>
          <w:color w:val="000000"/>
          <w:spacing w:val="-1"/>
        </w:rPr>
        <w:t>w</w:t>
      </w:r>
      <w:r w:rsidRPr="00225491">
        <w:rPr>
          <w:color w:val="000000"/>
        </w:rPr>
        <w:t>o of</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e</w:t>
      </w:r>
      <w:r w:rsidRPr="00225491">
        <w:rPr>
          <w:color w:val="000000"/>
          <w:spacing w:val="1"/>
        </w:rPr>
        <w:t>i</w:t>
      </w:r>
      <w:r w:rsidRPr="00225491">
        <w:rPr>
          <w:color w:val="000000"/>
          <w:spacing w:val="-2"/>
        </w:rPr>
        <w:t>g</w:t>
      </w:r>
      <w:r w:rsidRPr="00225491">
        <w:rPr>
          <w:color w:val="000000"/>
        </w:rPr>
        <w:t>ht 3</w:t>
      </w:r>
      <w:r w:rsidRPr="00225491">
        <w:rPr>
          <w:color w:val="000000"/>
          <w:spacing w:val="-1"/>
        </w:rPr>
        <w:t>-</w:t>
      </w:r>
      <w:r w:rsidRPr="00225491">
        <w:rPr>
          <w:color w:val="000000"/>
        </w:rPr>
        <w:t>hour</w:t>
      </w:r>
      <w:r w:rsidRPr="00225491">
        <w:rPr>
          <w:color w:val="000000"/>
          <w:spacing w:val="-1"/>
        </w:rPr>
        <w:t xml:space="preserve"> </w:t>
      </w:r>
      <w:r w:rsidRPr="00225491">
        <w:rPr>
          <w:color w:val="000000"/>
        </w:rPr>
        <w:t xml:space="preserve">K </w:t>
      </w:r>
      <w:r w:rsidRPr="00225491">
        <w:rPr>
          <w:color w:val="000000"/>
          <w:spacing w:val="1"/>
        </w:rPr>
        <w:t>i</w:t>
      </w:r>
      <w:r w:rsidRPr="00225491">
        <w:rPr>
          <w:color w:val="000000"/>
        </w:rPr>
        <w:t>nd</w:t>
      </w:r>
      <w:r w:rsidRPr="00225491">
        <w:rPr>
          <w:color w:val="000000"/>
          <w:spacing w:val="1"/>
        </w:rPr>
        <w:t>i</w:t>
      </w:r>
      <w:r w:rsidRPr="00225491">
        <w:rPr>
          <w:color w:val="000000"/>
          <w:spacing w:val="-1"/>
        </w:rPr>
        <w:t>ce</w:t>
      </w:r>
      <w:r w:rsidRPr="00225491">
        <w:rPr>
          <w:color w:val="000000"/>
        </w:rPr>
        <w:t xml:space="preserve">s </w:t>
      </w:r>
      <w:r w:rsidRPr="00225491">
        <w:rPr>
          <w:color w:val="000000"/>
          <w:spacing w:val="1"/>
        </w:rPr>
        <w:t>m</w:t>
      </w:r>
      <w:r w:rsidRPr="00225491">
        <w:rPr>
          <w:color w:val="000000"/>
          <w:spacing w:val="-1"/>
        </w:rPr>
        <w:t>a</w:t>
      </w:r>
      <w:r w:rsidRPr="00225491">
        <w:rPr>
          <w:color w:val="000000"/>
        </w:rPr>
        <w:t>y not show up v</w:t>
      </w:r>
      <w:r w:rsidRPr="00225491">
        <w:rPr>
          <w:color w:val="000000"/>
          <w:spacing w:val="-1"/>
        </w:rPr>
        <w:t>er</w:t>
      </w:r>
      <w:r w:rsidRPr="00225491">
        <w:rPr>
          <w:color w:val="000000"/>
        </w:rPr>
        <w:t>y</w:t>
      </w:r>
      <w:r w:rsidRPr="00225491">
        <w:rPr>
          <w:color w:val="000000"/>
          <w:spacing w:val="-7"/>
        </w:rPr>
        <w:t xml:space="preserve"> </w:t>
      </w:r>
      <w:r w:rsidRPr="00225491">
        <w:rPr>
          <w:color w:val="000000"/>
          <w:spacing w:val="1"/>
        </w:rPr>
        <w:t>m</w:t>
      </w:r>
      <w:r w:rsidRPr="00225491">
        <w:rPr>
          <w:color w:val="000000"/>
        </w:rPr>
        <w:t>u</w:t>
      </w:r>
      <w:r w:rsidRPr="00225491">
        <w:rPr>
          <w:color w:val="000000"/>
          <w:spacing w:val="-1"/>
        </w:rPr>
        <w:t>c</w:t>
      </w:r>
      <w:r w:rsidRPr="00225491">
        <w:rPr>
          <w:color w:val="000000"/>
        </w:rPr>
        <w:t xml:space="preserve">h </w:t>
      </w:r>
      <w:r w:rsidRPr="00225491">
        <w:rPr>
          <w:color w:val="000000"/>
          <w:spacing w:val="1"/>
        </w:rPr>
        <w:t>i</w:t>
      </w:r>
      <w:r w:rsidRPr="00225491">
        <w:rPr>
          <w:color w:val="000000"/>
        </w:rPr>
        <w:t xml:space="preserve">n </w:t>
      </w:r>
      <w:r w:rsidRPr="00225491">
        <w:rPr>
          <w:color w:val="000000"/>
          <w:spacing w:val="1"/>
        </w:rPr>
        <w:t>t</w:t>
      </w:r>
      <w:r w:rsidRPr="00225491">
        <w:rPr>
          <w:color w:val="000000"/>
        </w:rPr>
        <w:t>he</w:t>
      </w:r>
      <w:r w:rsidRPr="00225491">
        <w:rPr>
          <w:color w:val="000000"/>
          <w:spacing w:val="-1"/>
        </w:rPr>
        <w:t xml:space="preserve"> </w:t>
      </w:r>
      <w:r w:rsidRPr="00225491">
        <w:rPr>
          <w:color w:val="000000"/>
        </w:rPr>
        <w:t>d</w:t>
      </w:r>
      <w:r w:rsidRPr="00225491">
        <w:rPr>
          <w:color w:val="000000"/>
          <w:spacing w:val="-1"/>
        </w:rPr>
        <w:t>a</w:t>
      </w:r>
      <w:r w:rsidRPr="00225491">
        <w:rPr>
          <w:color w:val="000000"/>
          <w:spacing w:val="1"/>
        </w:rPr>
        <w:t>il</w:t>
      </w:r>
      <w:r w:rsidRPr="00225491">
        <w:rPr>
          <w:color w:val="000000"/>
        </w:rPr>
        <w:t>y</w:t>
      </w:r>
      <w:r w:rsidRPr="00225491">
        <w:rPr>
          <w:color w:val="000000"/>
          <w:spacing w:val="-7"/>
        </w:rPr>
        <w:t xml:space="preserve"> </w:t>
      </w:r>
      <w:r w:rsidRPr="00225491">
        <w:rPr>
          <w:color w:val="000000"/>
          <w:spacing w:val="-1"/>
        </w:rPr>
        <w:t>a</w:t>
      </w:r>
      <w:r w:rsidRPr="00225491">
        <w:rPr>
          <w:color w:val="000000"/>
        </w:rPr>
        <w:t>v</w:t>
      </w:r>
      <w:r w:rsidRPr="00225491">
        <w:rPr>
          <w:color w:val="000000"/>
          <w:spacing w:val="-1"/>
        </w:rPr>
        <w:t>era</w:t>
      </w:r>
      <w:r w:rsidRPr="00225491">
        <w:rPr>
          <w:color w:val="000000"/>
          <w:spacing w:val="-2"/>
        </w:rPr>
        <w:t>g</w:t>
      </w:r>
      <w:r w:rsidRPr="00225491">
        <w:rPr>
          <w:color w:val="000000"/>
        </w:rPr>
        <w:t>e</w:t>
      </w:r>
      <w:r w:rsidRPr="00225491">
        <w:rPr>
          <w:color w:val="000000"/>
          <w:spacing w:val="-1"/>
        </w:rPr>
        <w:t xml:space="preserve"> </w:t>
      </w:r>
      <w:r w:rsidRPr="00225491">
        <w:rPr>
          <w:color w:val="000000"/>
        </w:rPr>
        <w:t xml:space="preserve">A </w:t>
      </w:r>
      <w:r w:rsidRPr="00225491">
        <w:rPr>
          <w:color w:val="000000"/>
          <w:spacing w:val="1"/>
        </w:rPr>
        <w:t>i</w:t>
      </w:r>
      <w:r w:rsidRPr="00225491">
        <w:rPr>
          <w:color w:val="000000"/>
        </w:rPr>
        <w:t>nd</w:t>
      </w:r>
      <w:r w:rsidRPr="00225491">
        <w:rPr>
          <w:color w:val="000000"/>
          <w:spacing w:val="-1"/>
        </w:rPr>
        <w:t>e</w:t>
      </w:r>
      <w:r w:rsidRPr="00225491">
        <w:rPr>
          <w:color w:val="000000"/>
          <w:spacing w:val="2"/>
        </w:rPr>
        <w:t>x</w:t>
      </w:r>
      <w:r w:rsidRPr="00225491">
        <w:rPr>
          <w:color w:val="000000"/>
        </w:rPr>
        <w:t xml:space="preserve">, </w:t>
      </w:r>
      <w:r w:rsidRPr="00225491">
        <w:rPr>
          <w:color w:val="000000"/>
          <w:spacing w:val="-1"/>
        </w:rPr>
        <w:t>e</w:t>
      </w:r>
      <w:r w:rsidRPr="00225491">
        <w:rPr>
          <w:color w:val="000000"/>
        </w:rPr>
        <w:t>v</w:t>
      </w:r>
      <w:r w:rsidRPr="00225491">
        <w:rPr>
          <w:color w:val="000000"/>
          <w:spacing w:val="-1"/>
        </w:rPr>
        <w:t>e</w:t>
      </w:r>
      <w:r w:rsidRPr="00225491">
        <w:rPr>
          <w:color w:val="000000"/>
        </w:rPr>
        <w:t xml:space="preserve">n </w:t>
      </w:r>
      <w:r w:rsidRPr="00225491">
        <w:rPr>
          <w:color w:val="000000"/>
          <w:spacing w:val="1"/>
        </w:rPr>
        <w:t>t</w:t>
      </w:r>
      <w:r w:rsidRPr="00225491">
        <w:rPr>
          <w:color w:val="000000"/>
        </w:rPr>
        <w:t>hou</w:t>
      </w:r>
      <w:r w:rsidRPr="00225491">
        <w:rPr>
          <w:color w:val="000000"/>
          <w:spacing w:val="-2"/>
        </w:rPr>
        <w:t>g</w:t>
      </w:r>
      <w:r w:rsidRPr="00225491">
        <w:rPr>
          <w:color w:val="000000"/>
        </w:rPr>
        <w:t xml:space="preserve">h </w:t>
      </w:r>
      <w:r w:rsidRPr="00225491">
        <w:rPr>
          <w:color w:val="000000"/>
          <w:spacing w:val="1"/>
        </w:rPr>
        <w:t>t</w:t>
      </w:r>
      <w:r w:rsidRPr="00225491">
        <w:rPr>
          <w:color w:val="000000"/>
        </w:rPr>
        <w:t>he</w:t>
      </w:r>
      <w:r w:rsidRPr="00225491">
        <w:rPr>
          <w:color w:val="000000"/>
          <w:spacing w:val="-1"/>
        </w:rPr>
        <w:t xml:space="preserve"> </w:t>
      </w:r>
      <w:r w:rsidRPr="00225491">
        <w:rPr>
          <w:color w:val="000000"/>
        </w:rPr>
        <w:t>sp</w:t>
      </w:r>
      <w:r w:rsidRPr="00225491">
        <w:rPr>
          <w:color w:val="000000"/>
          <w:spacing w:val="1"/>
        </w:rPr>
        <w:t>i</w:t>
      </w:r>
      <w:r w:rsidRPr="00225491">
        <w:rPr>
          <w:color w:val="000000"/>
        </w:rPr>
        <w:t>ke</w:t>
      </w:r>
      <w:r w:rsidRPr="00225491">
        <w:rPr>
          <w:color w:val="000000"/>
          <w:spacing w:val="-1"/>
        </w:rPr>
        <w:t xml:space="preserve"> affec</w:t>
      </w:r>
      <w:r w:rsidRPr="00225491">
        <w:rPr>
          <w:color w:val="000000"/>
          <w:spacing w:val="1"/>
        </w:rPr>
        <w:t>t</w:t>
      </w:r>
      <w:r w:rsidRPr="00225491">
        <w:rPr>
          <w:color w:val="000000"/>
          <w:spacing w:val="-1"/>
        </w:rPr>
        <w:t>e</w:t>
      </w:r>
      <w:r w:rsidRPr="00225491">
        <w:rPr>
          <w:color w:val="000000"/>
        </w:rPr>
        <w:t xml:space="preserve">d </w:t>
      </w:r>
      <w:r w:rsidRPr="00225491">
        <w:rPr>
          <w:color w:val="000000"/>
          <w:spacing w:val="1"/>
        </w:rPr>
        <w:t>t</w:t>
      </w:r>
      <w:r w:rsidRPr="00225491">
        <w:rPr>
          <w:color w:val="000000"/>
        </w:rPr>
        <w:t xml:space="preserve">he </w:t>
      </w:r>
      <w:r w:rsidRPr="00225491">
        <w:rPr>
          <w:color w:val="000000"/>
          <w:spacing w:val="1"/>
        </w:rPr>
        <w:t>i</w:t>
      </w:r>
      <w:r w:rsidRPr="00225491">
        <w:rPr>
          <w:color w:val="000000"/>
        </w:rPr>
        <w:t>onosph</w:t>
      </w:r>
      <w:r w:rsidRPr="00225491">
        <w:rPr>
          <w:color w:val="000000"/>
          <w:spacing w:val="-1"/>
        </w:rPr>
        <w:t>ere</w:t>
      </w:r>
      <w:r w:rsidRPr="00225491">
        <w:rPr>
          <w:color w:val="000000"/>
        </w:rPr>
        <w:t xml:space="preserve">. </w:t>
      </w:r>
      <w:r w:rsidRPr="00225491">
        <w:rPr>
          <w:color w:val="000000"/>
          <w:spacing w:val="1"/>
        </w:rPr>
        <w:t>S</w:t>
      </w:r>
      <w:r w:rsidRPr="00225491">
        <w:rPr>
          <w:color w:val="000000"/>
        </w:rPr>
        <w:t xml:space="preserve">o, </w:t>
      </w:r>
      <w:r w:rsidRPr="00225491">
        <w:rPr>
          <w:color w:val="000000"/>
          <w:spacing w:val="1"/>
        </w:rPr>
        <w:t>t</w:t>
      </w:r>
      <w:r w:rsidRPr="00225491">
        <w:rPr>
          <w:color w:val="000000"/>
        </w:rPr>
        <w:t>he</w:t>
      </w:r>
      <w:r w:rsidRPr="00225491">
        <w:rPr>
          <w:color w:val="000000"/>
          <w:spacing w:val="-1"/>
        </w:rPr>
        <w:t xml:space="preserve"> </w:t>
      </w:r>
      <w:r w:rsidRPr="00225491">
        <w:rPr>
          <w:color w:val="000000"/>
        </w:rPr>
        <w:t xml:space="preserve">A </w:t>
      </w:r>
      <w:r w:rsidRPr="00225491">
        <w:rPr>
          <w:color w:val="000000"/>
          <w:spacing w:val="1"/>
        </w:rPr>
        <w:t>i</w:t>
      </w:r>
      <w:r w:rsidRPr="00225491">
        <w:rPr>
          <w:color w:val="000000"/>
        </w:rPr>
        <w:t>nd</w:t>
      </w:r>
      <w:r w:rsidRPr="00225491">
        <w:rPr>
          <w:color w:val="000000"/>
          <w:spacing w:val="-1"/>
        </w:rPr>
        <w:t>e</w:t>
      </w:r>
      <w:r w:rsidRPr="00225491">
        <w:rPr>
          <w:color w:val="000000"/>
        </w:rPr>
        <w:t>x</w:t>
      </w:r>
      <w:r w:rsidRPr="00225491">
        <w:rPr>
          <w:color w:val="000000"/>
          <w:spacing w:val="2"/>
        </w:rPr>
        <w:t xml:space="preserve"> </w:t>
      </w:r>
      <w:r w:rsidRPr="00225491">
        <w:rPr>
          <w:color w:val="000000"/>
          <w:spacing w:val="-1"/>
        </w:rPr>
        <w:t>c</w:t>
      </w:r>
      <w:r w:rsidRPr="00225491">
        <w:rPr>
          <w:color w:val="000000"/>
        </w:rPr>
        <w:t>ou</w:t>
      </w:r>
      <w:r w:rsidRPr="00225491">
        <w:rPr>
          <w:color w:val="000000"/>
          <w:spacing w:val="1"/>
        </w:rPr>
        <w:t>l</w:t>
      </w:r>
      <w:r w:rsidRPr="00225491">
        <w:rPr>
          <w:color w:val="000000"/>
        </w:rPr>
        <w:t>d be</w:t>
      </w:r>
      <w:r w:rsidRPr="00225491">
        <w:rPr>
          <w:color w:val="000000"/>
          <w:spacing w:val="-1"/>
        </w:rPr>
        <w:t xml:space="preserve"> e</w:t>
      </w:r>
      <w:r w:rsidRPr="00225491">
        <w:rPr>
          <w:color w:val="000000"/>
        </w:rPr>
        <w:t>n</w:t>
      </w:r>
      <w:r w:rsidRPr="00225491">
        <w:rPr>
          <w:color w:val="000000"/>
          <w:spacing w:val="-1"/>
        </w:rPr>
        <w:t>c</w:t>
      </w:r>
      <w:r w:rsidRPr="00225491">
        <w:rPr>
          <w:color w:val="000000"/>
        </w:rPr>
        <w:t>ou</w:t>
      </w:r>
      <w:r w:rsidRPr="00225491">
        <w:rPr>
          <w:color w:val="000000"/>
          <w:spacing w:val="-1"/>
        </w:rPr>
        <w:t>ra</w:t>
      </w:r>
      <w:r w:rsidRPr="00225491">
        <w:rPr>
          <w:color w:val="000000"/>
          <w:spacing w:val="-2"/>
        </w:rPr>
        <w:t>g</w:t>
      </w:r>
      <w:r w:rsidRPr="00225491">
        <w:rPr>
          <w:color w:val="000000"/>
          <w:spacing w:val="1"/>
        </w:rPr>
        <w:t>i</w:t>
      </w:r>
      <w:r w:rsidRPr="00225491">
        <w:rPr>
          <w:color w:val="000000"/>
        </w:rPr>
        <w:t>n</w:t>
      </w:r>
      <w:r w:rsidRPr="00225491">
        <w:rPr>
          <w:color w:val="000000"/>
          <w:spacing w:val="-2"/>
        </w:rPr>
        <w:t>g</w:t>
      </w:r>
      <w:r w:rsidRPr="00225491">
        <w:rPr>
          <w:color w:val="000000"/>
        </w:rPr>
        <w:t xml:space="preserve">, but </w:t>
      </w:r>
      <w:r w:rsidRPr="00225491">
        <w:rPr>
          <w:color w:val="000000"/>
          <w:spacing w:val="1"/>
        </w:rPr>
        <w:t>i</w:t>
      </w:r>
      <w:r w:rsidRPr="00225491">
        <w:rPr>
          <w:color w:val="000000"/>
        </w:rPr>
        <w:t xml:space="preserve">t </w:t>
      </w:r>
      <w:r w:rsidRPr="00225491">
        <w:rPr>
          <w:color w:val="000000"/>
          <w:spacing w:val="1"/>
        </w:rPr>
        <w:t>m</w:t>
      </w:r>
      <w:r w:rsidRPr="00225491">
        <w:rPr>
          <w:color w:val="000000"/>
          <w:spacing w:val="-1"/>
        </w:rPr>
        <w:t>a</w:t>
      </w:r>
      <w:r w:rsidRPr="00225491">
        <w:rPr>
          <w:color w:val="000000"/>
        </w:rPr>
        <w:t>y</w:t>
      </w:r>
      <w:r w:rsidRPr="00225491">
        <w:rPr>
          <w:color w:val="000000"/>
          <w:spacing w:val="-7"/>
        </w:rPr>
        <w:t xml:space="preserve"> </w:t>
      </w:r>
      <w:r w:rsidRPr="00225491">
        <w:rPr>
          <w:color w:val="000000"/>
        </w:rPr>
        <w:t xml:space="preserve">not </w:t>
      </w:r>
      <w:r w:rsidRPr="00225491">
        <w:rPr>
          <w:color w:val="000000"/>
          <w:spacing w:val="1"/>
        </w:rPr>
        <w:t>i</w:t>
      </w:r>
      <w:r w:rsidRPr="00225491">
        <w:rPr>
          <w:color w:val="000000"/>
        </w:rPr>
        <w:t>nd</w:t>
      </w:r>
      <w:r w:rsidRPr="00225491">
        <w:rPr>
          <w:color w:val="000000"/>
          <w:spacing w:val="1"/>
        </w:rPr>
        <w:t>i</w:t>
      </w:r>
      <w:r w:rsidRPr="00225491">
        <w:rPr>
          <w:color w:val="000000"/>
          <w:spacing w:val="-1"/>
        </w:rPr>
        <w:t>ca</w:t>
      </w:r>
      <w:r w:rsidRPr="00225491">
        <w:rPr>
          <w:color w:val="000000"/>
          <w:spacing w:val="1"/>
        </w:rPr>
        <w:t>t</w:t>
      </w:r>
      <w:r w:rsidRPr="00225491">
        <w:rPr>
          <w:color w:val="000000"/>
        </w:rPr>
        <w:t>e</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effec</w:t>
      </w:r>
      <w:r w:rsidRPr="00225491">
        <w:rPr>
          <w:color w:val="000000"/>
          <w:spacing w:val="1"/>
        </w:rPr>
        <w:t>t</w:t>
      </w:r>
      <w:r w:rsidRPr="00225491">
        <w:rPr>
          <w:color w:val="000000"/>
        </w:rPr>
        <w:t>s of</w:t>
      </w:r>
      <w:r w:rsidRPr="00225491">
        <w:rPr>
          <w:color w:val="000000"/>
          <w:spacing w:val="-1"/>
        </w:rPr>
        <w:t xml:space="preserve"> </w:t>
      </w:r>
      <w:r w:rsidRPr="00225491">
        <w:rPr>
          <w:color w:val="000000"/>
        </w:rPr>
        <w:t>a sho</w:t>
      </w:r>
      <w:r w:rsidRPr="00225491">
        <w:rPr>
          <w:color w:val="000000"/>
          <w:spacing w:val="-1"/>
        </w:rPr>
        <w:t>r</w:t>
      </w:r>
      <w:r w:rsidRPr="00225491">
        <w:rPr>
          <w:color w:val="000000"/>
          <w:spacing w:val="1"/>
        </w:rPr>
        <w:t>t</w:t>
      </w:r>
      <w:r w:rsidRPr="00225491">
        <w:rPr>
          <w:color w:val="000000"/>
          <w:spacing w:val="-1"/>
        </w:rPr>
        <w:t>-</w:t>
      </w:r>
      <w:r w:rsidRPr="00225491">
        <w:rPr>
          <w:color w:val="000000"/>
          <w:spacing w:val="1"/>
        </w:rPr>
        <w:t>t</w:t>
      </w:r>
      <w:r w:rsidRPr="00225491">
        <w:rPr>
          <w:color w:val="000000"/>
          <w:spacing w:val="-1"/>
        </w:rPr>
        <w:t>er</w:t>
      </w:r>
      <w:r w:rsidRPr="00225491">
        <w:rPr>
          <w:color w:val="000000"/>
        </w:rPr>
        <w:t xml:space="preserve">m </w:t>
      </w:r>
      <w:r w:rsidRPr="00225491">
        <w:rPr>
          <w:color w:val="000000"/>
          <w:spacing w:val="-1"/>
        </w:rPr>
        <w:t>e</w:t>
      </w:r>
      <w:r w:rsidRPr="00225491">
        <w:rPr>
          <w:color w:val="000000"/>
        </w:rPr>
        <w:t>v</w:t>
      </w:r>
      <w:r w:rsidRPr="00225491">
        <w:rPr>
          <w:color w:val="000000"/>
          <w:spacing w:val="-1"/>
        </w:rPr>
        <w:t>e</w:t>
      </w:r>
      <w:r w:rsidRPr="00225491">
        <w:rPr>
          <w:color w:val="000000"/>
        </w:rPr>
        <w:t>n</w:t>
      </w:r>
      <w:r w:rsidRPr="00225491">
        <w:rPr>
          <w:color w:val="000000"/>
          <w:spacing w:val="1"/>
        </w:rPr>
        <w:t>t</w:t>
      </w:r>
      <w:r w:rsidRPr="00225491">
        <w:rPr>
          <w:color w:val="000000"/>
        </w:rPr>
        <w:t xml:space="preserve">. A </w:t>
      </w:r>
      <w:r w:rsidRPr="00225491">
        <w:rPr>
          <w:color w:val="000000"/>
          <w:spacing w:val="-2"/>
        </w:rPr>
        <w:t>g</w:t>
      </w:r>
      <w:r w:rsidRPr="00225491">
        <w:rPr>
          <w:color w:val="000000"/>
        </w:rPr>
        <w:t xml:space="preserve">ood </w:t>
      </w:r>
      <w:r w:rsidRPr="00225491">
        <w:rPr>
          <w:color w:val="000000"/>
          <w:spacing w:val="-1"/>
        </w:rPr>
        <w:t>e</w:t>
      </w:r>
      <w:r w:rsidRPr="00225491">
        <w:rPr>
          <w:color w:val="000000"/>
          <w:spacing w:val="2"/>
        </w:rPr>
        <w:t>x</w:t>
      </w:r>
      <w:r w:rsidRPr="00225491">
        <w:rPr>
          <w:color w:val="000000"/>
          <w:spacing w:val="-1"/>
        </w:rPr>
        <w:t>a</w:t>
      </w:r>
      <w:r w:rsidRPr="00225491">
        <w:rPr>
          <w:color w:val="000000"/>
          <w:spacing w:val="1"/>
        </w:rPr>
        <w:t>m</w:t>
      </w:r>
      <w:r w:rsidRPr="00225491">
        <w:rPr>
          <w:color w:val="000000"/>
        </w:rPr>
        <w:t>p</w:t>
      </w:r>
      <w:r w:rsidRPr="00225491">
        <w:rPr>
          <w:color w:val="000000"/>
          <w:spacing w:val="1"/>
        </w:rPr>
        <w:t>l</w:t>
      </w:r>
      <w:r w:rsidRPr="00225491">
        <w:rPr>
          <w:color w:val="000000"/>
        </w:rPr>
        <w:t>e</w:t>
      </w:r>
      <w:r w:rsidRPr="00225491">
        <w:rPr>
          <w:color w:val="000000"/>
          <w:spacing w:val="-1"/>
        </w:rPr>
        <w:t xml:space="preserve"> </w:t>
      </w:r>
      <w:r w:rsidRPr="00225491">
        <w:rPr>
          <w:color w:val="000000"/>
        </w:rPr>
        <w:t>of</w:t>
      </w:r>
      <w:r w:rsidRPr="00225491">
        <w:rPr>
          <w:color w:val="000000"/>
          <w:spacing w:val="-1"/>
        </w:rPr>
        <w:t xml:space="preserve"> </w:t>
      </w:r>
      <w:r w:rsidRPr="00225491">
        <w:rPr>
          <w:color w:val="000000"/>
          <w:spacing w:val="1"/>
        </w:rPr>
        <w:t>t</w:t>
      </w:r>
      <w:r w:rsidRPr="00225491">
        <w:rPr>
          <w:color w:val="000000"/>
        </w:rPr>
        <w:t>h</w:t>
      </w:r>
      <w:r w:rsidRPr="00225491">
        <w:rPr>
          <w:color w:val="000000"/>
          <w:spacing w:val="1"/>
        </w:rPr>
        <w:t>i</w:t>
      </w:r>
      <w:r w:rsidRPr="00225491">
        <w:rPr>
          <w:color w:val="000000"/>
        </w:rPr>
        <w:t xml:space="preserve">s </w:t>
      </w:r>
      <w:r w:rsidRPr="00225491">
        <w:rPr>
          <w:color w:val="000000"/>
          <w:spacing w:val="-1"/>
        </w:rPr>
        <w:t>‘</w:t>
      </w:r>
      <w:r w:rsidRPr="00225491">
        <w:rPr>
          <w:color w:val="000000"/>
        </w:rPr>
        <w:t>p</w:t>
      </w:r>
      <w:r w:rsidRPr="00225491">
        <w:rPr>
          <w:color w:val="000000"/>
          <w:spacing w:val="-1"/>
        </w:rPr>
        <w:t>r</w:t>
      </w:r>
      <w:r w:rsidRPr="00225491">
        <w:rPr>
          <w:color w:val="000000"/>
        </w:rPr>
        <w:t>ob</w:t>
      </w:r>
      <w:r w:rsidRPr="00225491">
        <w:rPr>
          <w:color w:val="000000"/>
          <w:spacing w:val="1"/>
        </w:rPr>
        <w:t>l</w:t>
      </w:r>
      <w:r w:rsidRPr="00225491">
        <w:rPr>
          <w:color w:val="000000"/>
          <w:spacing w:val="-1"/>
        </w:rPr>
        <w:t>e</w:t>
      </w:r>
      <w:r w:rsidRPr="00225491">
        <w:rPr>
          <w:color w:val="000000"/>
          <w:spacing w:val="1"/>
        </w:rPr>
        <w:t>m</w:t>
      </w:r>
      <w:r w:rsidRPr="00225491">
        <w:rPr>
          <w:color w:val="000000"/>
        </w:rPr>
        <w:t>’</w:t>
      </w:r>
      <w:r w:rsidRPr="00225491">
        <w:rPr>
          <w:color w:val="000000"/>
          <w:spacing w:val="-1"/>
        </w:rPr>
        <w:t xml:space="preserve"> </w:t>
      </w:r>
      <w:r w:rsidRPr="00225491">
        <w:rPr>
          <w:color w:val="000000"/>
          <w:spacing w:val="1"/>
        </w:rPr>
        <w:t>i</w:t>
      </w:r>
      <w:r w:rsidRPr="00225491">
        <w:rPr>
          <w:color w:val="000000"/>
        </w:rPr>
        <w:t xml:space="preserve">s </w:t>
      </w:r>
      <w:r w:rsidRPr="00225491">
        <w:rPr>
          <w:color w:val="000000"/>
          <w:spacing w:val="-1"/>
        </w:rPr>
        <w:t>w</w:t>
      </w:r>
      <w:r w:rsidRPr="00225491">
        <w:rPr>
          <w:color w:val="000000"/>
        </w:rPr>
        <w:t>h</w:t>
      </w:r>
      <w:r w:rsidRPr="00225491">
        <w:rPr>
          <w:color w:val="000000"/>
          <w:spacing w:val="-1"/>
        </w:rPr>
        <w:t>a</w:t>
      </w:r>
      <w:r w:rsidRPr="00225491">
        <w:rPr>
          <w:color w:val="000000"/>
        </w:rPr>
        <w:t>t h</w:t>
      </w:r>
      <w:r w:rsidRPr="00225491">
        <w:rPr>
          <w:color w:val="000000"/>
          <w:spacing w:val="-1"/>
        </w:rPr>
        <w:t>a</w:t>
      </w:r>
      <w:r w:rsidRPr="00225491">
        <w:rPr>
          <w:color w:val="000000"/>
        </w:rPr>
        <w:t>pp</w:t>
      </w:r>
      <w:r w:rsidRPr="00225491">
        <w:rPr>
          <w:color w:val="000000"/>
          <w:spacing w:val="-1"/>
        </w:rPr>
        <w:t>e</w:t>
      </w:r>
      <w:r w:rsidRPr="00225491">
        <w:rPr>
          <w:color w:val="000000"/>
        </w:rPr>
        <w:t>n</w:t>
      </w:r>
      <w:r w:rsidRPr="00225491">
        <w:rPr>
          <w:color w:val="000000"/>
          <w:spacing w:val="-1"/>
        </w:rPr>
        <w:t>e</w:t>
      </w:r>
      <w:r w:rsidRPr="00225491">
        <w:rPr>
          <w:color w:val="000000"/>
        </w:rPr>
        <w:t xml:space="preserve">d </w:t>
      </w:r>
      <w:r w:rsidRPr="00225491">
        <w:rPr>
          <w:color w:val="000000"/>
          <w:spacing w:val="1"/>
        </w:rPr>
        <w:t>t</w:t>
      </w:r>
      <w:r w:rsidRPr="00225491">
        <w:rPr>
          <w:color w:val="000000"/>
        </w:rPr>
        <w:t xml:space="preserve">o 10m </w:t>
      </w:r>
      <w:r w:rsidRPr="00225491">
        <w:rPr>
          <w:color w:val="000000"/>
          <w:spacing w:val="1"/>
        </w:rPr>
        <w:t>i</w:t>
      </w:r>
      <w:r w:rsidRPr="00225491">
        <w:rPr>
          <w:color w:val="000000"/>
        </w:rPr>
        <w:t xml:space="preserve">n </w:t>
      </w:r>
      <w:r w:rsidRPr="00225491">
        <w:rPr>
          <w:color w:val="000000"/>
          <w:spacing w:val="1"/>
        </w:rPr>
        <w:t>t</w:t>
      </w:r>
      <w:r w:rsidRPr="00225491">
        <w:rPr>
          <w:color w:val="000000"/>
        </w:rPr>
        <w:t>he</w:t>
      </w:r>
      <w:r w:rsidRPr="00225491">
        <w:rPr>
          <w:color w:val="000000"/>
          <w:spacing w:val="-1"/>
        </w:rPr>
        <w:t xml:space="preserve"> </w:t>
      </w:r>
      <w:r w:rsidRPr="00225491">
        <w:rPr>
          <w:color w:val="000000"/>
          <w:spacing w:val="1"/>
        </w:rPr>
        <w:t>C</w:t>
      </w:r>
      <w:r w:rsidRPr="00225491">
        <w:rPr>
          <w:color w:val="000000"/>
        </w:rPr>
        <w:t xml:space="preserve">Q </w:t>
      </w:r>
      <w:r w:rsidRPr="00225491">
        <w:rPr>
          <w:color w:val="000000"/>
          <w:spacing w:val="1"/>
        </w:rPr>
        <w:t>WP</w:t>
      </w:r>
      <w:r w:rsidRPr="00225491">
        <w:rPr>
          <w:color w:val="000000"/>
        </w:rPr>
        <w:t xml:space="preserve">X </w:t>
      </w:r>
      <w:r w:rsidRPr="00225491">
        <w:rPr>
          <w:color w:val="000000"/>
          <w:spacing w:val="1"/>
        </w:rPr>
        <w:t>C</w:t>
      </w:r>
      <w:r w:rsidRPr="00225491">
        <w:rPr>
          <w:color w:val="000000"/>
        </w:rPr>
        <w:t>W</w:t>
      </w:r>
      <w:r w:rsidRPr="00225491">
        <w:rPr>
          <w:color w:val="000000"/>
          <w:spacing w:val="1"/>
        </w:rPr>
        <w:t xml:space="preserve"> </w:t>
      </w:r>
      <w:r w:rsidRPr="00225491">
        <w:rPr>
          <w:color w:val="000000"/>
          <w:spacing w:val="-1"/>
        </w:rPr>
        <w:t>c</w:t>
      </w:r>
      <w:r w:rsidRPr="00225491">
        <w:rPr>
          <w:color w:val="000000"/>
        </w:rPr>
        <w:t>on</w:t>
      </w:r>
      <w:r w:rsidRPr="00225491">
        <w:rPr>
          <w:color w:val="000000"/>
          <w:spacing w:val="1"/>
        </w:rPr>
        <w:t>t</w:t>
      </w:r>
      <w:r w:rsidRPr="00225491">
        <w:rPr>
          <w:color w:val="000000"/>
          <w:spacing w:val="-1"/>
        </w:rPr>
        <w:t>e</w:t>
      </w:r>
      <w:r w:rsidRPr="00225491">
        <w:rPr>
          <w:color w:val="000000"/>
        </w:rPr>
        <w:t xml:space="preserve">st </w:t>
      </w:r>
      <w:r w:rsidRPr="00225491">
        <w:rPr>
          <w:color w:val="000000"/>
          <w:spacing w:val="1"/>
        </w:rPr>
        <w:t>i</w:t>
      </w:r>
      <w:r w:rsidRPr="00225491">
        <w:rPr>
          <w:color w:val="000000"/>
        </w:rPr>
        <w:t xml:space="preserve">n 2002. </w:t>
      </w:r>
      <w:r w:rsidRPr="00225491">
        <w:rPr>
          <w:color w:val="000000"/>
          <w:spacing w:val="1"/>
        </w:rPr>
        <w:t>S</w:t>
      </w:r>
      <w:r w:rsidRPr="00225491">
        <w:rPr>
          <w:color w:val="000000"/>
          <w:spacing w:val="-1"/>
        </w:rPr>
        <w:t>e</w:t>
      </w:r>
      <w:r w:rsidRPr="00225491">
        <w:rPr>
          <w:color w:val="000000"/>
        </w:rPr>
        <w:t>e</w:t>
      </w:r>
      <w:r w:rsidRPr="00225491">
        <w:rPr>
          <w:color w:val="000000"/>
          <w:spacing w:val="-1"/>
        </w:rPr>
        <w:t xml:space="preserve"> </w:t>
      </w:r>
      <w:r w:rsidRPr="00225491">
        <w:rPr>
          <w:color w:val="000000"/>
          <w:spacing w:val="1"/>
        </w:rPr>
        <w:t>t</w:t>
      </w:r>
      <w:r w:rsidRPr="00225491">
        <w:rPr>
          <w:color w:val="000000"/>
        </w:rPr>
        <w:t>he</w:t>
      </w:r>
      <w:r w:rsidRPr="00225491">
        <w:rPr>
          <w:color w:val="000000"/>
          <w:spacing w:val="-1"/>
        </w:rPr>
        <w:t xml:space="preserve"> </w:t>
      </w:r>
      <w:r w:rsidRPr="00225491">
        <w:rPr>
          <w:color w:val="000000"/>
        </w:rPr>
        <w:t>M</w:t>
      </w:r>
      <w:r w:rsidRPr="00225491">
        <w:rPr>
          <w:color w:val="000000"/>
          <w:spacing w:val="-1"/>
        </w:rPr>
        <w:t>arc</w:t>
      </w:r>
      <w:r w:rsidRPr="00225491">
        <w:rPr>
          <w:color w:val="000000"/>
        </w:rPr>
        <w:t xml:space="preserve">h 2003 </w:t>
      </w:r>
      <w:r w:rsidRPr="00225491">
        <w:rPr>
          <w:color w:val="000000"/>
          <w:spacing w:val="1"/>
        </w:rPr>
        <w:t>i</w:t>
      </w:r>
      <w:r w:rsidRPr="00225491">
        <w:rPr>
          <w:color w:val="000000"/>
        </w:rPr>
        <w:t>ssue</w:t>
      </w:r>
      <w:r w:rsidRPr="00225491">
        <w:rPr>
          <w:color w:val="000000"/>
          <w:spacing w:val="-1"/>
        </w:rPr>
        <w:t xml:space="preserve"> </w:t>
      </w:r>
      <w:r w:rsidRPr="00225491">
        <w:rPr>
          <w:color w:val="000000"/>
        </w:rPr>
        <w:t>of</w:t>
      </w:r>
      <w:r w:rsidRPr="00225491">
        <w:rPr>
          <w:color w:val="000000"/>
          <w:spacing w:val="-1"/>
        </w:rPr>
        <w:t xml:space="preserve"> </w:t>
      </w:r>
      <w:r w:rsidRPr="00225491">
        <w:rPr>
          <w:color w:val="000000"/>
          <w:spacing w:val="1"/>
        </w:rPr>
        <w:t>C</w:t>
      </w:r>
      <w:r w:rsidRPr="00225491">
        <w:rPr>
          <w:color w:val="000000"/>
        </w:rPr>
        <w:t xml:space="preserve">Q </w:t>
      </w:r>
      <w:r w:rsidRPr="00225491">
        <w:rPr>
          <w:color w:val="000000"/>
          <w:spacing w:val="-1"/>
        </w:rPr>
        <w:t>f</w:t>
      </w:r>
      <w:r w:rsidRPr="00225491">
        <w:rPr>
          <w:color w:val="000000"/>
        </w:rPr>
        <w:t>or</w:t>
      </w:r>
      <w:r w:rsidRPr="00225491">
        <w:rPr>
          <w:color w:val="000000"/>
          <w:spacing w:val="-1"/>
        </w:rPr>
        <w:t xml:space="preserve"> </w:t>
      </w:r>
      <w:r w:rsidRPr="00225491">
        <w:rPr>
          <w:color w:val="000000"/>
        </w:rPr>
        <w:t>d</w:t>
      </w:r>
      <w:r w:rsidRPr="00225491">
        <w:rPr>
          <w:color w:val="000000"/>
          <w:spacing w:val="-1"/>
        </w:rPr>
        <w:t>e</w:t>
      </w:r>
      <w:r w:rsidRPr="00225491">
        <w:rPr>
          <w:color w:val="000000"/>
          <w:spacing w:val="1"/>
        </w:rPr>
        <w:t>t</w:t>
      </w:r>
      <w:r w:rsidRPr="00225491">
        <w:rPr>
          <w:color w:val="000000"/>
          <w:spacing w:val="-1"/>
        </w:rPr>
        <w:t>a</w:t>
      </w:r>
      <w:r w:rsidRPr="00225491">
        <w:rPr>
          <w:color w:val="000000"/>
          <w:spacing w:val="1"/>
        </w:rPr>
        <w:t>il</w:t>
      </w:r>
      <w:r w:rsidRPr="00225491">
        <w:rPr>
          <w:color w:val="000000"/>
        </w:rPr>
        <w:t>s of</w:t>
      </w:r>
      <w:r w:rsidRPr="00225491">
        <w:rPr>
          <w:color w:val="000000"/>
          <w:spacing w:val="-1"/>
        </w:rPr>
        <w:t xml:space="preserve"> </w:t>
      </w:r>
      <w:r w:rsidRPr="00225491">
        <w:rPr>
          <w:color w:val="000000"/>
          <w:spacing w:val="1"/>
        </w:rPr>
        <w:t>t</w:t>
      </w:r>
      <w:r w:rsidRPr="00225491">
        <w:rPr>
          <w:color w:val="000000"/>
        </w:rPr>
        <w:t>h</w:t>
      </w:r>
      <w:r w:rsidRPr="00225491">
        <w:rPr>
          <w:color w:val="000000"/>
          <w:spacing w:val="1"/>
        </w:rPr>
        <w:t>i</w:t>
      </w:r>
      <w:r w:rsidRPr="00225491">
        <w:rPr>
          <w:color w:val="000000"/>
        </w:rPr>
        <w:t>s.</w:t>
      </w:r>
    </w:p>
    <w:p w14:paraId="5DB5696F" w14:textId="77777777" w:rsidR="00225491" w:rsidRPr="00225491" w:rsidRDefault="00225491" w:rsidP="00225491">
      <w:pPr>
        <w:shd w:val="clear" w:color="auto" w:fill="FFFFFF"/>
        <w:spacing w:before="16" w:line="260" w:lineRule="exact"/>
        <w:ind w:firstLine="720"/>
        <w:rPr>
          <w:color w:val="000000"/>
          <w:sz w:val="26"/>
          <w:szCs w:val="26"/>
        </w:rPr>
      </w:pPr>
    </w:p>
    <w:p w14:paraId="139AB70C" w14:textId="77777777" w:rsidR="00225491" w:rsidRPr="00225491" w:rsidRDefault="00225491" w:rsidP="00225491">
      <w:pPr>
        <w:shd w:val="clear" w:color="auto" w:fill="FFFFFF"/>
        <w:rPr>
          <w:color w:val="000000"/>
        </w:rPr>
      </w:pPr>
      <w:r w:rsidRPr="00225491">
        <w:rPr>
          <w:color w:val="000000"/>
        </w:rPr>
        <w:t>Th</w:t>
      </w:r>
      <w:r w:rsidRPr="00225491">
        <w:rPr>
          <w:color w:val="000000"/>
          <w:spacing w:val="-1"/>
        </w:rPr>
        <w:t>er</w:t>
      </w:r>
      <w:r w:rsidRPr="00225491">
        <w:rPr>
          <w:color w:val="000000"/>
        </w:rPr>
        <w:t>e</w:t>
      </w:r>
      <w:r w:rsidRPr="00225491">
        <w:rPr>
          <w:color w:val="000000"/>
          <w:spacing w:val="-1"/>
        </w:rPr>
        <w:t xml:space="preserve"> </w:t>
      </w:r>
      <w:r w:rsidRPr="00225491">
        <w:rPr>
          <w:color w:val="000000"/>
          <w:spacing w:val="-7"/>
        </w:rPr>
        <w:t>y</w:t>
      </w:r>
      <w:r w:rsidRPr="00225491">
        <w:rPr>
          <w:color w:val="000000"/>
        </w:rPr>
        <w:t>ou h</w:t>
      </w:r>
      <w:r w:rsidRPr="00225491">
        <w:rPr>
          <w:color w:val="000000"/>
          <w:spacing w:val="-1"/>
        </w:rPr>
        <w:t>a</w:t>
      </w:r>
      <w:r w:rsidRPr="00225491">
        <w:rPr>
          <w:color w:val="000000"/>
        </w:rPr>
        <w:t>ve</w:t>
      </w:r>
      <w:r w:rsidRPr="00225491">
        <w:rPr>
          <w:color w:val="000000"/>
          <w:spacing w:val="-1"/>
        </w:rPr>
        <w:t xml:space="preserve"> </w:t>
      </w:r>
      <w:r w:rsidRPr="00225491">
        <w:rPr>
          <w:color w:val="000000"/>
          <w:spacing w:val="1"/>
        </w:rPr>
        <w:t>it</w:t>
      </w:r>
      <w:r w:rsidRPr="00225491">
        <w:rPr>
          <w:color w:val="000000"/>
        </w:rPr>
        <w:t xml:space="preserve">. </w:t>
      </w:r>
      <w:r w:rsidRPr="00225491">
        <w:rPr>
          <w:color w:val="000000"/>
          <w:spacing w:val="-1"/>
        </w:rPr>
        <w:t>Y</w:t>
      </w:r>
      <w:r w:rsidRPr="00225491">
        <w:rPr>
          <w:color w:val="000000"/>
        </w:rPr>
        <w:t>ou shou</w:t>
      </w:r>
      <w:r w:rsidRPr="00225491">
        <w:rPr>
          <w:color w:val="000000"/>
          <w:spacing w:val="1"/>
        </w:rPr>
        <w:t>l</w:t>
      </w:r>
      <w:r w:rsidRPr="00225491">
        <w:rPr>
          <w:color w:val="000000"/>
        </w:rPr>
        <w:t>d now h</w:t>
      </w:r>
      <w:r w:rsidRPr="00225491">
        <w:rPr>
          <w:color w:val="000000"/>
          <w:spacing w:val="-1"/>
        </w:rPr>
        <w:t>a</w:t>
      </w:r>
      <w:r w:rsidRPr="00225491">
        <w:rPr>
          <w:color w:val="000000"/>
        </w:rPr>
        <w:t>ve</w:t>
      </w:r>
      <w:r w:rsidRPr="00225491">
        <w:rPr>
          <w:color w:val="000000"/>
          <w:spacing w:val="-1"/>
        </w:rPr>
        <w:t xml:space="preserve"> </w:t>
      </w:r>
      <w:r w:rsidRPr="00225491">
        <w:rPr>
          <w:color w:val="000000"/>
        </w:rPr>
        <w:t>a</w:t>
      </w:r>
      <w:r w:rsidRPr="00225491">
        <w:rPr>
          <w:color w:val="000000"/>
          <w:spacing w:val="-1"/>
        </w:rPr>
        <w:t xml:space="preserve"> </w:t>
      </w:r>
      <w:r w:rsidRPr="00225491">
        <w:rPr>
          <w:color w:val="000000"/>
          <w:spacing w:val="-2"/>
        </w:rPr>
        <w:t>g</w:t>
      </w:r>
      <w:r w:rsidRPr="00225491">
        <w:rPr>
          <w:color w:val="000000"/>
        </w:rPr>
        <w:t>ood und</w:t>
      </w:r>
      <w:r w:rsidRPr="00225491">
        <w:rPr>
          <w:color w:val="000000"/>
          <w:spacing w:val="-1"/>
        </w:rPr>
        <w:t>er</w:t>
      </w:r>
      <w:r w:rsidRPr="00225491">
        <w:rPr>
          <w:color w:val="000000"/>
        </w:rPr>
        <w:t>s</w:t>
      </w:r>
      <w:r w:rsidRPr="00225491">
        <w:rPr>
          <w:color w:val="000000"/>
          <w:spacing w:val="1"/>
        </w:rPr>
        <w:t>t</w:t>
      </w:r>
      <w:r w:rsidRPr="00225491">
        <w:rPr>
          <w:color w:val="000000"/>
          <w:spacing w:val="-1"/>
        </w:rPr>
        <w:t>a</w:t>
      </w:r>
      <w:r w:rsidRPr="00225491">
        <w:rPr>
          <w:color w:val="000000"/>
        </w:rPr>
        <w:t>nd</w:t>
      </w:r>
      <w:r w:rsidRPr="00225491">
        <w:rPr>
          <w:color w:val="000000"/>
          <w:spacing w:val="1"/>
        </w:rPr>
        <w:t>i</w:t>
      </w:r>
      <w:r w:rsidRPr="00225491">
        <w:rPr>
          <w:color w:val="000000"/>
        </w:rPr>
        <w:t>ng</w:t>
      </w:r>
      <w:r w:rsidRPr="00225491">
        <w:rPr>
          <w:color w:val="000000"/>
          <w:spacing w:val="-2"/>
        </w:rPr>
        <w:t xml:space="preserve"> </w:t>
      </w:r>
      <w:r w:rsidRPr="00225491">
        <w:rPr>
          <w:color w:val="000000"/>
        </w:rPr>
        <w:t>of</w:t>
      </w:r>
      <w:r w:rsidRPr="00225491">
        <w:rPr>
          <w:color w:val="000000"/>
          <w:spacing w:val="-1"/>
        </w:rPr>
        <w:t xml:space="preserve"> </w:t>
      </w:r>
      <w:r w:rsidRPr="00225491">
        <w:rPr>
          <w:color w:val="000000"/>
        </w:rPr>
        <w:t xml:space="preserve">how </w:t>
      </w:r>
      <w:r w:rsidRPr="00225491">
        <w:rPr>
          <w:color w:val="000000"/>
          <w:spacing w:val="1"/>
        </w:rPr>
        <w:t>t</w:t>
      </w:r>
      <w:r w:rsidRPr="00225491">
        <w:rPr>
          <w:color w:val="000000"/>
        </w:rPr>
        <w:t>he</w:t>
      </w:r>
      <w:r w:rsidRPr="00225491">
        <w:rPr>
          <w:color w:val="000000"/>
          <w:spacing w:val="-1"/>
        </w:rPr>
        <w:t xml:space="preserve"> </w:t>
      </w:r>
      <w:r w:rsidRPr="00225491">
        <w:rPr>
          <w:color w:val="000000"/>
        </w:rPr>
        <w:t xml:space="preserve">K </w:t>
      </w:r>
      <w:r w:rsidRPr="00225491">
        <w:rPr>
          <w:color w:val="000000"/>
          <w:spacing w:val="-1"/>
        </w:rPr>
        <w:t>a</w:t>
      </w:r>
      <w:r w:rsidRPr="00225491">
        <w:rPr>
          <w:color w:val="000000"/>
        </w:rPr>
        <w:t xml:space="preserve">nd A </w:t>
      </w:r>
      <w:r w:rsidRPr="00225491">
        <w:rPr>
          <w:color w:val="000000"/>
          <w:spacing w:val="1"/>
        </w:rPr>
        <w:t>i</w:t>
      </w:r>
      <w:r w:rsidRPr="00225491">
        <w:rPr>
          <w:color w:val="000000"/>
        </w:rPr>
        <w:t>nd</w:t>
      </w:r>
      <w:r w:rsidRPr="00225491">
        <w:rPr>
          <w:color w:val="000000"/>
          <w:spacing w:val="1"/>
        </w:rPr>
        <w:t>i</w:t>
      </w:r>
      <w:r w:rsidRPr="00225491">
        <w:rPr>
          <w:color w:val="000000"/>
          <w:spacing w:val="-1"/>
        </w:rPr>
        <w:t>ce</w:t>
      </w:r>
      <w:r w:rsidRPr="00225491">
        <w:rPr>
          <w:color w:val="000000"/>
        </w:rPr>
        <w:t xml:space="preserve">s </w:t>
      </w:r>
      <w:r w:rsidRPr="00225491">
        <w:rPr>
          <w:color w:val="000000"/>
          <w:spacing w:val="-1"/>
        </w:rPr>
        <w:t>ar</w:t>
      </w:r>
      <w:r w:rsidRPr="00225491">
        <w:rPr>
          <w:color w:val="000000"/>
        </w:rPr>
        <w:t>e</w:t>
      </w:r>
      <w:r w:rsidRPr="00225491">
        <w:rPr>
          <w:color w:val="000000"/>
          <w:spacing w:val="-1"/>
        </w:rPr>
        <w:t xml:space="preserve"> </w:t>
      </w:r>
      <w:r w:rsidRPr="00225491">
        <w:rPr>
          <w:color w:val="000000"/>
        </w:rPr>
        <w:t>d</w:t>
      </w:r>
      <w:r w:rsidRPr="00225491">
        <w:rPr>
          <w:color w:val="000000"/>
          <w:spacing w:val="-1"/>
        </w:rPr>
        <w:t>e</w:t>
      </w:r>
      <w:r w:rsidRPr="00225491">
        <w:rPr>
          <w:color w:val="000000"/>
          <w:spacing w:val="1"/>
        </w:rPr>
        <w:t>t</w:t>
      </w:r>
      <w:r w:rsidRPr="00225491">
        <w:rPr>
          <w:color w:val="000000"/>
          <w:spacing w:val="-1"/>
        </w:rPr>
        <w:t>er</w:t>
      </w:r>
      <w:r w:rsidRPr="00225491">
        <w:rPr>
          <w:color w:val="000000"/>
          <w:spacing w:val="1"/>
        </w:rPr>
        <w:t>mi</w:t>
      </w:r>
      <w:r w:rsidRPr="00225491">
        <w:rPr>
          <w:color w:val="000000"/>
        </w:rPr>
        <w:t>n</w:t>
      </w:r>
      <w:r w:rsidRPr="00225491">
        <w:rPr>
          <w:color w:val="000000"/>
          <w:spacing w:val="-1"/>
        </w:rPr>
        <w:t>e</w:t>
      </w:r>
      <w:r w:rsidRPr="00225491">
        <w:rPr>
          <w:color w:val="000000"/>
        </w:rPr>
        <w:t>d.</w:t>
      </w:r>
    </w:p>
    <w:p w14:paraId="316CF42B" w14:textId="77777777" w:rsidR="00225491" w:rsidRPr="00225491" w:rsidRDefault="00225491" w:rsidP="00225491">
      <w:pPr>
        <w:shd w:val="clear" w:color="auto" w:fill="FFFFFF"/>
        <w:ind w:firstLine="720"/>
        <w:rPr>
          <w:color w:val="000000"/>
        </w:rPr>
      </w:pPr>
    </w:p>
    <w:p w14:paraId="3BDFE0ED" w14:textId="77777777" w:rsidR="00225491" w:rsidRPr="00225491" w:rsidRDefault="00225491" w:rsidP="0022549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225491">
        <w:rPr>
          <w:rFonts w:asciiTheme="majorHAnsi" w:eastAsiaTheme="majorEastAsia" w:hAnsiTheme="majorHAnsi" w:cstheme="majorBidi"/>
          <w:color w:val="2F5496" w:themeColor="accent1" w:themeShade="BF"/>
          <w:sz w:val="32"/>
          <w:szCs w:val="32"/>
        </w:rPr>
        <w:t xml:space="preserve">DAH DIT </w:t>
      </w:r>
      <w:proofErr w:type="spellStart"/>
      <w:r w:rsidRPr="00225491">
        <w:rPr>
          <w:rFonts w:asciiTheme="majorHAnsi" w:eastAsiaTheme="majorEastAsia" w:hAnsiTheme="majorHAnsi" w:cstheme="majorBidi"/>
          <w:color w:val="2F5496" w:themeColor="accent1" w:themeShade="BF"/>
          <w:sz w:val="32"/>
          <w:szCs w:val="32"/>
        </w:rPr>
        <w:t>DIT</w:t>
      </w:r>
      <w:proofErr w:type="spellEnd"/>
      <w:r w:rsidRPr="00225491">
        <w:rPr>
          <w:rFonts w:asciiTheme="majorHAnsi" w:eastAsiaTheme="majorEastAsia" w:hAnsiTheme="majorHAnsi" w:cstheme="majorBidi"/>
          <w:color w:val="2F5496" w:themeColor="accent1" w:themeShade="BF"/>
          <w:sz w:val="32"/>
          <w:szCs w:val="32"/>
        </w:rPr>
        <w:t xml:space="preserve"> </w:t>
      </w:r>
      <w:proofErr w:type="spellStart"/>
      <w:r w:rsidRPr="00225491">
        <w:rPr>
          <w:rFonts w:asciiTheme="majorHAnsi" w:eastAsiaTheme="majorEastAsia" w:hAnsiTheme="majorHAnsi" w:cstheme="majorBidi"/>
          <w:color w:val="2F5496" w:themeColor="accent1" w:themeShade="BF"/>
          <w:sz w:val="32"/>
          <w:szCs w:val="32"/>
        </w:rPr>
        <w:t>DIT</w:t>
      </w:r>
      <w:proofErr w:type="spellEnd"/>
      <w:r w:rsidRPr="00225491">
        <w:rPr>
          <w:rFonts w:asciiTheme="majorHAnsi" w:eastAsiaTheme="majorEastAsia" w:hAnsiTheme="majorHAnsi" w:cstheme="majorBidi"/>
          <w:color w:val="2F5496" w:themeColor="accent1" w:themeShade="BF"/>
          <w:sz w:val="32"/>
          <w:szCs w:val="32"/>
        </w:rPr>
        <w:t xml:space="preserve"> DAH   </w:t>
      </w:r>
      <w:proofErr w:type="spellStart"/>
      <w:r w:rsidRPr="00225491">
        <w:rPr>
          <w:rFonts w:asciiTheme="majorHAnsi" w:eastAsiaTheme="majorEastAsia" w:hAnsiTheme="majorHAnsi" w:cstheme="majorBidi"/>
          <w:color w:val="2F5496" w:themeColor="accent1" w:themeShade="BF"/>
          <w:sz w:val="32"/>
          <w:szCs w:val="32"/>
        </w:rPr>
        <w:t>DAH</w:t>
      </w:r>
      <w:proofErr w:type="spellEnd"/>
      <w:r w:rsidRPr="00225491">
        <w:rPr>
          <w:rFonts w:asciiTheme="majorHAnsi" w:eastAsiaTheme="majorEastAsia" w:hAnsiTheme="majorHAnsi" w:cstheme="majorBidi"/>
          <w:color w:val="2F5496" w:themeColor="accent1" w:themeShade="BF"/>
          <w:sz w:val="32"/>
          <w:szCs w:val="32"/>
        </w:rPr>
        <w:t xml:space="preserve"> DIT </w:t>
      </w:r>
      <w:proofErr w:type="spellStart"/>
      <w:r w:rsidRPr="00225491">
        <w:rPr>
          <w:rFonts w:asciiTheme="majorHAnsi" w:eastAsiaTheme="majorEastAsia" w:hAnsiTheme="majorHAnsi" w:cstheme="majorBidi"/>
          <w:color w:val="2F5496" w:themeColor="accent1" w:themeShade="BF"/>
          <w:sz w:val="32"/>
          <w:szCs w:val="32"/>
        </w:rPr>
        <w:t>DIT</w:t>
      </w:r>
      <w:proofErr w:type="spellEnd"/>
      <w:r w:rsidRPr="00225491">
        <w:rPr>
          <w:rFonts w:asciiTheme="majorHAnsi" w:eastAsiaTheme="majorEastAsia" w:hAnsiTheme="majorHAnsi" w:cstheme="majorBidi"/>
          <w:color w:val="2F5496" w:themeColor="accent1" w:themeShade="BF"/>
          <w:sz w:val="32"/>
          <w:szCs w:val="32"/>
        </w:rPr>
        <w:t xml:space="preserve"> </w:t>
      </w:r>
      <w:proofErr w:type="spellStart"/>
      <w:r w:rsidRPr="00225491">
        <w:rPr>
          <w:rFonts w:asciiTheme="majorHAnsi" w:eastAsiaTheme="majorEastAsia" w:hAnsiTheme="majorHAnsi" w:cstheme="majorBidi"/>
          <w:color w:val="2F5496" w:themeColor="accent1" w:themeShade="BF"/>
          <w:sz w:val="32"/>
          <w:szCs w:val="32"/>
        </w:rPr>
        <w:t>DIT</w:t>
      </w:r>
      <w:proofErr w:type="spellEnd"/>
      <w:r w:rsidRPr="00225491">
        <w:rPr>
          <w:rFonts w:asciiTheme="majorHAnsi" w:eastAsiaTheme="majorEastAsia" w:hAnsiTheme="majorHAnsi" w:cstheme="majorBidi"/>
          <w:color w:val="2F5496" w:themeColor="accent1" w:themeShade="BF"/>
          <w:sz w:val="32"/>
          <w:szCs w:val="32"/>
        </w:rPr>
        <w:t xml:space="preserve"> DAH</w:t>
      </w:r>
    </w:p>
    <w:p w14:paraId="16C4ACA2" w14:textId="77777777" w:rsidR="00225491" w:rsidRPr="00225491" w:rsidRDefault="00225491" w:rsidP="00225491">
      <w:pPr>
        <w:shd w:val="clear" w:color="auto" w:fill="FFFFFF"/>
        <w:rPr>
          <w:color w:val="222222"/>
          <w:shd w:val="clear" w:color="auto" w:fill="FFFFFF"/>
        </w:rPr>
      </w:pPr>
    </w:p>
    <w:p w14:paraId="121F6FBD" w14:textId="77777777" w:rsidR="00225491" w:rsidRPr="00225491" w:rsidRDefault="00225491" w:rsidP="00225491">
      <w:pPr>
        <w:shd w:val="clear" w:color="auto" w:fill="FFFFFF"/>
        <w:rPr>
          <w:color w:val="222222"/>
          <w:shd w:val="clear" w:color="auto" w:fill="FFFFFF"/>
        </w:rPr>
      </w:pPr>
    </w:p>
    <w:p w14:paraId="5B0E5191" w14:textId="77777777" w:rsidR="00225491" w:rsidRPr="00225491" w:rsidRDefault="00225491" w:rsidP="00225491">
      <w:pPr>
        <w:shd w:val="clear" w:color="auto" w:fill="FFFFFF"/>
        <w:ind w:firstLine="720"/>
        <w:rPr>
          <w:color w:val="000000"/>
        </w:rPr>
      </w:pPr>
      <w:r w:rsidRPr="00225491">
        <w:rPr>
          <w:color w:val="000000"/>
        </w:rPr>
        <w:t xml:space="preserve">Here is an update from Bernie, W3UR, of the </w:t>
      </w:r>
      <w:proofErr w:type="spellStart"/>
      <w:r w:rsidRPr="00225491">
        <w:rPr>
          <w:color w:val="000000"/>
        </w:rPr>
        <w:t>DailyDX</w:t>
      </w:r>
      <w:proofErr w:type="spellEnd"/>
      <w:r w:rsidRPr="00225491">
        <w:rPr>
          <w:color w:val="000000"/>
        </w:rPr>
        <w:t xml:space="preserve"> and the </w:t>
      </w:r>
      <w:proofErr w:type="spellStart"/>
      <w:r w:rsidRPr="00225491">
        <w:rPr>
          <w:color w:val="000000"/>
        </w:rPr>
        <w:t>WeeklyDX</w:t>
      </w:r>
      <w:proofErr w:type="spellEnd"/>
      <w:r w:rsidRPr="00225491">
        <w:rPr>
          <w:color w:val="000000"/>
        </w:rPr>
        <w:t xml:space="preserve">, the best source for DX information. </w:t>
      </w:r>
      <w:hyperlink r:id="rId82" w:history="1">
        <w:r w:rsidRPr="00225491">
          <w:rPr>
            <w:color w:val="0000FF"/>
            <w:u w:val="single"/>
          </w:rPr>
          <w:t>http://www.dailydx.com/</w:t>
        </w:r>
      </w:hyperlink>
      <w:r w:rsidRPr="00225491">
        <w:rPr>
          <w:color w:val="000000"/>
        </w:rPr>
        <w:t xml:space="preserve"> . Bernie has this to report:</w:t>
      </w:r>
    </w:p>
    <w:p w14:paraId="4F5C1273" w14:textId="77777777" w:rsidR="00225491" w:rsidRPr="00225491" w:rsidRDefault="00225491" w:rsidP="00225491">
      <w:pPr>
        <w:shd w:val="clear" w:color="auto" w:fill="FFFFFF"/>
        <w:ind w:firstLine="720"/>
        <w:rPr>
          <w:color w:val="000000"/>
        </w:rPr>
      </w:pPr>
    </w:p>
    <w:p w14:paraId="1A3C9966" w14:textId="77777777" w:rsidR="00225491" w:rsidRPr="00225491" w:rsidRDefault="00225491" w:rsidP="00225491">
      <w:pPr>
        <w:shd w:val="clear" w:color="auto" w:fill="FFFFFF"/>
        <w:rPr>
          <w:color w:val="222222"/>
          <w:shd w:val="clear" w:color="auto" w:fill="FFFFFF"/>
        </w:rPr>
      </w:pPr>
      <w:r w:rsidRPr="00225491">
        <w:rPr>
          <w:b/>
          <w:bCs/>
          <w:color w:val="222222"/>
          <w:shd w:val="clear" w:color="auto" w:fill="FFFFFF"/>
        </w:rPr>
        <w:lastRenderedPageBreak/>
        <w:t>VQ9 - Diego Garcia</w:t>
      </w:r>
      <w:r w:rsidRPr="00225491">
        <w:rPr>
          <w:b/>
          <w:bCs/>
          <w:color w:val="222222"/>
        </w:rPr>
        <w:t xml:space="preserve"> </w:t>
      </w:r>
      <w:r w:rsidRPr="00225491">
        <w:rPr>
          <w:color w:val="222222"/>
          <w:shd w:val="clear" w:color="auto" w:fill="FFFFFF"/>
        </w:rPr>
        <w:t>September 30 we reported that WB4GHY had made it to the island, but the</w:t>
      </w:r>
      <w:r w:rsidRPr="00225491">
        <w:rPr>
          <w:color w:val="222222"/>
        </w:rPr>
        <w:t xml:space="preserve"> </w:t>
      </w:r>
      <w:r w:rsidRPr="00225491">
        <w:rPr>
          <w:color w:val="222222"/>
          <w:shd w:val="clear" w:color="auto" w:fill="FFFFFF"/>
        </w:rPr>
        <w:t>government official authorized to dispense licenses was no longer</w:t>
      </w:r>
      <w:r w:rsidRPr="00225491">
        <w:rPr>
          <w:color w:val="222222"/>
        </w:rPr>
        <w:t xml:space="preserve"> </w:t>
      </w:r>
      <w:r w:rsidRPr="00225491">
        <w:rPr>
          <w:color w:val="222222"/>
          <w:shd w:val="clear" w:color="auto" w:fill="FFFFFF"/>
        </w:rPr>
        <w:t>there.  Steve updates us that things still do not look good.  He has</w:t>
      </w:r>
      <w:r w:rsidRPr="00225491">
        <w:rPr>
          <w:color w:val="222222"/>
        </w:rPr>
        <w:t xml:space="preserve"> </w:t>
      </w:r>
      <w:r w:rsidRPr="00225491">
        <w:rPr>
          <w:color w:val="222222"/>
          <w:shd w:val="clear" w:color="auto" w:fill="FFFFFF"/>
        </w:rPr>
        <w:t>hoped to get the VQ9SC callsign renewed, saying "The island has lost</w:t>
      </w:r>
      <w:r w:rsidRPr="00225491">
        <w:rPr>
          <w:color w:val="222222"/>
        </w:rPr>
        <w:t xml:space="preserve"> </w:t>
      </w:r>
      <w:r w:rsidRPr="00225491">
        <w:rPr>
          <w:color w:val="222222"/>
          <w:shd w:val="clear" w:color="auto" w:fill="FFFFFF"/>
        </w:rPr>
        <w:t>all ham radio licensing info.  They just haven't done it in a long</w:t>
      </w:r>
      <w:r w:rsidRPr="00225491">
        <w:rPr>
          <w:color w:val="222222"/>
        </w:rPr>
        <w:t xml:space="preserve"> </w:t>
      </w:r>
      <w:r w:rsidRPr="00225491">
        <w:rPr>
          <w:color w:val="222222"/>
          <w:shd w:val="clear" w:color="auto" w:fill="FFFFFF"/>
        </w:rPr>
        <w:t>time.  They say my 2016 license was the last issued here and nobody is</w:t>
      </w:r>
      <w:r w:rsidRPr="00225491">
        <w:rPr>
          <w:color w:val="222222"/>
        </w:rPr>
        <w:t xml:space="preserve"> </w:t>
      </w:r>
      <w:r w:rsidRPr="00225491">
        <w:rPr>
          <w:color w:val="222222"/>
          <w:shd w:val="clear" w:color="auto" w:fill="FFFFFF"/>
        </w:rPr>
        <w:t>still here from that time period."  He says they are very friendly and</w:t>
      </w:r>
      <w:r w:rsidRPr="00225491">
        <w:rPr>
          <w:color w:val="222222"/>
        </w:rPr>
        <w:t xml:space="preserve"> </w:t>
      </w:r>
      <w:r w:rsidRPr="00225491">
        <w:rPr>
          <w:color w:val="222222"/>
          <w:shd w:val="clear" w:color="auto" w:fill="FFFFFF"/>
        </w:rPr>
        <w:t>are trying to help "but just need guidance."  It seems they have asked</w:t>
      </w:r>
      <w:r w:rsidRPr="00225491">
        <w:rPr>
          <w:color w:val="222222"/>
        </w:rPr>
        <w:t xml:space="preserve"> </w:t>
      </w:r>
      <w:r w:rsidRPr="00225491">
        <w:rPr>
          <w:color w:val="222222"/>
          <w:shd w:val="clear" w:color="auto" w:fill="FFFFFF"/>
        </w:rPr>
        <w:t>the UK about it but Steve is not optimistic they will get the answer</w:t>
      </w:r>
      <w:r w:rsidRPr="00225491">
        <w:rPr>
          <w:color w:val="222222"/>
        </w:rPr>
        <w:t xml:space="preserve"> </w:t>
      </w:r>
      <w:r w:rsidRPr="00225491">
        <w:rPr>
          <w:color w:val="222222"/>
          <w:shd w:val="clear" w:color="auto" w:fill="FFFFFF"/>
        </w:rPr>
        <w:t>he needs "timely." He is there until November 16.</w:t>
      </w:r>
    </w:p>
    <w:p w14:paraId="21D5ACCE" w14:textId="77777777" w:rsidR="00225491" w:rsidRPr="00225491" w:rsidRDefault="00225491" w:rsidP="00225491">
      <w:pPr>
        <w:shd w:val="clear" w:color="auto" w:fill="FFFFFF"/>
        <w:rPr>
          <w:b/>
          <w:bCs/>
          <w:color w:val="222222"/>
          <w:shd w:val="clear" w:color="auto" w:fill="FFFFFF"/>
        </w:rPr>
      </w:pPr>
    </w:p>
    <w:p w14:paraId="1D533102" w14:textId="77777777" w:rsidR="00225491" w:rsidRPr="00225491" w:rsidRDefault="00225491" w:rsidP="00225491">
      <w:pPr>
        <w:shd w:val="clear" w:color="auto" w:fill="FFFFFF"/>
        <w:rPr>
          <w:color w:val="000000"/>
        </w:rPr>
      </w:pPr>
      <w:r w:rsidRPr="00225491">
        <w:rPr>
          <w:b/>
          <w:bCs/>
          <w:color w:val="222222"/>
          <w:shd w:val="clear" w:color="auto" w:fill="FFFFFF"/>
        </w:rPr>
        <w:t>5V – Togo</w:t>
      </w:r>
      <w:r w:rsidRPr="00225491">
        <w:rPr>
          <w:b/>
          <w:bCs/>
          <w:color w:val="222222"/>
        </w:rPr>
        <w:t xml:space="preserve"> / </w:t>
      </w:r>
      <w:r w:rsidRPr="00225491">
        <w:rPr>
          <w:b/>
          <w:bCs/>
          <w:color w:val="222222"/>
          <w:shd w:val="clear" w:color="auto" w:fill="FFFFFF"/>
        </w:rPr>
        <w:t>TY – Benin</w:t>
      </w:r>
      <w:r w:rsidRPr="00225491">
        <w:rPr>
          <w:b/>
          <w:bCs/>
          <w:color w:val="222222"/>
        </w:rPr>
        <w:t xml:space="preserve"> - </w:t>
      </w:r>
      <w:r w:rsidRPr="00225491">
        <w:rPr>
          <w:color w:val="222222"/>
          <w:shd w:val="clear" w:color="auto" w:fill="FFFFFF"/>
        </w:rPr>
        <w:t>The TY0RU team from Benin October 14-26, so still upcoming, next goes</w:t>
      </w:r>
      <w:r w:rsidRPr="00225491">
        <w:rPr>
          <w:color w:val="222222"/>
        </w:rPr>
        <w:t xml:space="preserve"> </w:t>
      </w:r>
      <w:r w:rsidRPr="00225491">
        <w:rPr>
          <w:color w:val="222222"/>
          <w:shd w:val="clear" w:color="auto" w:fill="FFFFFF"/>
        </w:rPr>
        <w:t>to Togo, callsign 5V7RU, October 28 to November 11.  Ops R5EC, R7AL,</w:t>
      </w:r>
      <w:r w:rsidRPr="00225491">
        <w:rPr>
          <w:color w:val="222222"/>
        </w:rPr>
        <w:t xml:space="preserve"> </w:t>
      </w:r>
      <w:r w:rsidRPr="00225491">
        <w:rPr>
          <w:color w:val="222222"/>
          <w:shd w:val="clear" w:color="auto" w:fill="FFFFFF"/>
        </w:rPr>
        <w:t>R9LR, RA1ZZ, RW8A and RW9JZ will be on the QO-100 satellite and 160-6M</w:t>
      </w:r>
      <w:r w:rsidRPr="00225491">
        <w:rPr>
          <w:color w:val="222222"/>
        </w:rPr>
        <w:t xml:space="preserve"> </w:t>
      </w:r>
      <w:r w:rsidRPr="00225491">
        <w:rPr>
          <w:color w:val="222222"/>
          <w:shd w:val="clear" w:color="auto" w:fill="FFFFFF"/>
        </w:rPr>
        <w:t xml:space="preserve">CW, SSB and FT8.  QSL through Club Log OQRS, </w:t>
      </w:r>
      <w:proofErr w:type="spellStart"/>
      <w:r w:rsidRPr="00225491">
        <w:rPr>
          <w:color w:val="222222"/>
          <w:shd w:val="clear" w:color="auto" w:fill="FFFFFF"/>
        </w:rPr>
        <w:t>LoTW</w:t>
      </w:r>
      <w:proofErr w:type="spellEnd"/>
      <w:r w:rsidRPr="00225491">
        <w:rPr>
          <w:color w:val="222222"/>
          <w:shd w:val="clear" w:color="auto" w:fill="FFFFFF"/>
        </w:rPr>
        <w:t xml:space="preserve"> or send your card to</w:t>
      </w:r>
      <w:r w:rsidRPr="00225491">
        <w:rPr>
          <w:color w:val="222222"/>
        </w:rPr>
        <w:t xml:space="preserve"> </w:t>
      </w:r>
      <w:r w:rsidRPr="00225491">
        <w:rPr>
          <w:color w:val="222222"/>
          <w:shd w:val="clear" w:color="auto" w:fill="FFFFFF"/>
        </w:rPr>
        <w:t>R7AL.  </w:t>
      </w:r>
      <w:hyperlink r:id="rId83" w:tgtFrame="_blank" w:history="1">
        <w:r w:rsidRPr="00225491">
          <w:rPr>
            <w:color w:val="1155CC"/>
            <w:u w:val="single"/>
            <w:shd w:val="clear" w:color="auto" w:fill="FFFFFF"/>
          </w:rPr>
          <w:t>https://5v7ru.org/</w:t>
        </w:r>
      </w:hyperlink>
    </w:p>
    <w:p w14:paraId="1B8BC8DC" w14:textId="77777777" w:rsidR="00225491" w:rsidRPr="00225491" w:rsidRDefault="00225491" w:rsidP="00225491">
      <w:pPr>
        <w:shd w:val="clear" w:color="auto" w:fill="FFFFFF"/>
        <w:rPr>
          <w:b/>
          <w:bCs/>
          <w:color w:val="222222"/>
          <w:shd w:val="clear" w:color="auto" w:fill="FFFFFF"/>
        </w:rPr>
      </w:pPr>
    </w:p>
    <w:p w14:paraId="5CA55D10" w14:textId="77777777" w:rsidR="00225491" w:rsidRPr="00225491" w:rsidRDefault="00225491" w:rsidP="00225491">
      <w:pPr>
        <w:shd w:val="clear" w:color="auto" w:fill="FFFFFF"/>
        <w:rPr>
          <w:color w:val="222222"/>
          <w:shd w:val="clear" w:color="auto" w:fill="FFFFFF"/>
        </w:rPr>
      </w:pPr>
      <w:r w:rsidRPr="00225491">
        <w:rPr>
          <w:b/>
          <w:bCs/>
          <w:color w:val="222222"/>
          <w:shd w:val="clear" w:color="auto" w:fill="FFFFFF"/>
        </w:rPr>
        <w:t>5R – Madagascar</w:t>
      </w:r>
      <w:r w:rsidRPr="00225491">
        <w:rPr>
          <w:b/>
          <w:bCs/>
          <w:color w:val="222222"/>
        </w:rPr>
        <w:t xml:space="preserve"> - </w:t>
      </w:r>
      <w:r w:rsidRPr="00225491">
        <w:rPr>
          <w:color w:val="222222"/>
          <w:shd w:val="clear" w:color="auto" w:fill="FFFFFF"/>
        </w:rPr>
        <w:t>October 11-22 5R8WP, 5R8WG, 5R8MM and 5R8CG by PA3EWP, DL2AWG, DK2AMM</w:t>
      </w:r>
      <w:r w:rsidRPr="00225491">
        <w:rPr>
          <w:color w:val="222222"/>
        </w:rPr>
        <w:t xml:space="preserve"> </w:t>
      </w:r>
      <w:r w:rsidRPr="00225491">
        <w:rPr>
          <w:color w:val="222222"/>
          <w:shd w:val="clear" w:color="auto" w:fill="FFFFFF"/>
        </w:rPr>
        <w:t>and PG4M respectively will all be on the air from Nosy Be Island, IOTA</w:t>
      </w:r>
      <w:r w:rsidRPr="00225491">
        <w:rPr>
          <w:color w:val="222222"/>
        </w:rPr>
        <w:t xml:space="preserve"> </w:t>
      </w:r>
      <w:r w:rsidRPr="00225491">
        <w:rPr>
          <w:color w:val="222222"/>
          <w:shd w:val="clear" w:color="auto" w:fill="FFFFFF"/>
        </w:rPr>
        <w:t xml:space="preserve">AF-057.  They will have two </w:t>
      </w:r>
      <w:proofErr w:type="spellStart"/>
      <w:r w:rsidRPr="00225491">
        <w:rPr>
          <w:color w:val="222222"/>
          <w:shd w:val="clear" w:color="auto" w:fill="FFFFFF"/>
        </w:rPr>
        <w:t>Elecraft</w:t>
      </w:r>
      <w:proofErr w:type="spellEnd"/>
      <w:r w:rsidRPr="00225491">
        <w:rPr>
          <w:color w:val="222222"/>
          <w:shd w:val="clear" w:color="auto" w:fill="FFFFFF"/>
        </w:rPr>
        <w:t xml:space="preserve"> K3 and Expert amp stations and be</w:t>
      </w:r>
      <w:r w:rsidRPr="00225491">
        <w:rPr>
          <w:color w:val="222222"/>
        </w:rPr>
        <w:t xml:space="preserve"> </w:t>
      </w:r>
      <w:r w:rsidRPr="00225491">
        <w:rPr>
          <w:color w:val="222222"/>
          <w:shd w:val="clear" w:color="auto" w:fill="FFFFFF"/>
        </w:rPr>
        <w:t>on CW, SSB, RTTY and FT8.  Backup radios are a SunSDR2 PRO and an IC-</w:t>
      </w:r>
      <w:r w:rsidRPr="00225491">
        <w:rPr>
          <w:color w:val="222222"/>
        </w:rPr>
        <w:t xml:space="preserve"> </w:t>
      </w:r>
      <w:r w:rsidRPr="00225491">
        <w:rPr>
          <w:color w:val="222222"/>
          <w:shd w:val="clear" w:color="auto" w:fill="FFFFFF"/>
        </w:rPr>
        <w:t xml:space="preserve">7300.  They'll have a </w:t>
      </w:r>
      <w:proofErr w:type="spellStart"/>
      <w:r w:rsidRPr="00225491">
        <w:rPr>
          <w:color w:val="222222"/>
          <w:shd w:val="clear" w:color="auto" w:fill="FFFFFF"/>
        </w:rPr>
        <w:t>hexbeam</w:t>
      </w:r>
      <w:proofErr w:type="spellEnd"/>
      <w:r w:rsidRPr="00225491">
        <w:rPr>
          <w:color w:val="222222"/>
          <w:shd w:val="clear" w:color="auto" w:fill="FFFFFF"/>
        </w:rPr>
        <w:t xml:space="preserve"> to cover 20-6, a "DX Commander" on 40-</w:t>
      </w:r>
      <w:r w:rsidRPr="00225491">
        <w:rPr>
          <w:color w:val="222222"/>
        </w:rPr>
        <w:t xml:space="preserve"> </w:t>
      </w:r>
      <w:r w:rsidRPr="00225491">
        <w:rPr>
          <w:color w:val="222222"/>
          <w:shd w:val="clear" w:color="auto" w:fill="FFFFFF"/>
        </w:rPr>
        <w:t>10, a 30M vertical, 80M vertical, and 160M vertical.  If they can,</w:t>
      </w:r>
      <w:r w:rsidRPr="00225491">
        <w:rPr>
          <w:color w:val="222222"/>
        </w:rPr>
        <w:t xml:space="preserve"> </w:t>
      </w:r>
      <w:r w:rsidRPr="00225491">
        <w:rPr>
          <w:color w:val="222222"/>
          <w:shd w:val="clear" w:color="auto" w:fill="FFFFFF"/>
        </w:rPr>
        <w:t>they'll upload the log to Club Log every day.  For a QSL for 5R8WP,</w:t>
      </w:r>
      <w:r w:rsidRPr="00225491">
        <w:rPr>
          <w:color w:val="222222"/>
        </w:rPr>
        <w:t xml:space="preserve"> </w:t>
      </w:r>
      <w:r w:rsidRPr="00225491">
        <w:rPr>
          <w:color w:val="222222"/>
          <w:shd w:val="clear" w:color="auto" w:fill="FFFFFF"/>
        </w:rPr>
        <w:t xml:space="preserve">5R8WG and 5R8MM, send to DL2AWG, or use Club Log or </w:t>
      </w:r>
      <w:proofErr w:type="spellStart"/>
      <w:r w:rsidRPr="00225491">
        <w:rPr>
          <w:color w:val="222222"/>
          <w:shd w:val="clear" w:color="auto" w:fill="FFFFFF"/>
        </w:rPr>
        <w:t>LoTW</w:t>
      </w:r>
      <w:proofErr w:type="spellEnd"/>
      <w:r w:rsidRPr="00225491">
        <w:rPr>
          <w:color w:val="222222"/>
          <w:shd w:val="clear" w:color="auto" w:fill="FFFFFF"/>
        </w:rPr>
        <w:t xml:space="preserve"> sometime</w:t>
      </w:r>
      <w:r w:rsidRPr="00225491">
        <w:rPr>
          <w:color w:val="222222"/>
        </w:rPr>
        <w:t xml:space="preserve"> </w:t>
      </w:r>
      <w:r w:rsidRPr="00225491">
        <w:rPr>
          <w:color w:val="222222"/>
          <w:shd w:val="clear" w:color="auto" w:fill="FFFFFF"/>
        </w:rPr>
        <w:t>later.  The QSL for 5R8CG is via PG5M, or Club Log, or on a delayed</w:t>
      </w:r>
      <w:r w:rsidRPr="00225491">
        <w:rPr>
          <w:color w:val="222222"/>
        </w:rPr>
        <w:t xml:space="preserve"> </w:t>
      </w:r>
      <w:r w:rsidRPr="00225491">
        <w:rPr>
          <w:color w:val="222222"/>
          <w:shd w:val="clear" w:color="auto" w:fill="FFFFFF"/>
        </w:rPr>
        <w:t xml:space="preserve">schedule </w:t>
      </w:r>
      <w:proofErr w:type="spellStart"/>
      <w:r w:rsidRPr="00225491">
        <w:rPr>
          <w:color w:val="222222"/>
          <w:shd w:val="clear" w:color="auto" w:fill="FFFFFF"/>
        </w:rPr>
        <w:t>LoTW</w:t>
      </w:r>
      <w:proofErr w:type="spellEnd"/>
      <w:r w:rsidRPr="00225491">
        <w:rPr>
          <w:color w:val="222222"/>
          <w:shd w:val="clear" w:color="auto" w:fill="FFFFFF"/>
        </w:rPr>
        <w:t>.</w:t>
      </w:r>
    </w:p>
    <w:p w14:paraId="4EF0110B" w14:textId="77777777" w:rsidR="00225491" w:rsidRPr="00225491" w:rsidRDefault="00225491" w:rsidP="00225491">
      <w:pPr>
        <w:shd w:val="clear" w:color="auto" w:fill="FFFFFF"/>
        <w:rPr>
          <w:b/>
          <w:bCs/>
          <w:color w:val="222222"/>
          <w:shd w:val="clear" w:color="auto" w:fill="FFFFFF"/>
        </w:rPr>
      </w:pPr>
    </w:p>
    <w:p w14:paraId="6ACAB1DA" w14:textId="77777777" w:rsidR="00225491" w:rsidRPr="00225491" w:rsidRDefault="00225491" w:rsidP="00225491">
      <w:pPr>
        <w:shd w:val="clear" w:color="auto" w:fill="FFFFFF"/>
        <w:rPr>
          <w:color w:val="222222"/>
          <w:shd w:val="clear" w:color="auto" w:fill="FFFFFF"/>
        </w:rPr>
      </w:pPr>
      <w:r w:rsidRPr="00225491">
        <w:rPr>
          <w:b/>
          <w:bCs/>
          <w:color w:val="222222"/>
          <w:shd w:val="clear" w:color="auto" w:fill="FFFFFF"/>
        </w:rPr>
        <w:t>ZD7 - St. Helena</w:t>
      </w:r>
      <w:r w:rsidRPr="00225491">
        <w:rPr>
          <w:b/>
          <w:bCs/>
          <w:color w:val="222222"/>
        </w:rPr>
        <w:t xml:space="preserve"> - </w:t>
      </w:r>
      <w:r w:rsidRPr="00225491">
        <w:rPr>
          <w:color w:val="222222"/>
          <w:shd w:val="clear" w:color="auto" w:fill="FFFFFF"/>
        </w:rPr>
        <w:t>HB9FIY (aka M0ISF), Christopher, is planning to be on St. Helena</w:t>
      </w:r>
      <w:r w:rsidRPr="00225491">
        <w:rPr>
          <w:color w:val="222222"/>
        </w:rPr>
        <w:t xml:space="preserve"> </w:t>
      </w:r>
      <w:r w:rsidRPr="00225491">
        <w:rPr>
          <w:color w:val="222222"/>
          <w:shd w:val="clear" w:color="auto" w:fill="FFFFFF"/>
        </w:rPr>
        <w:t>Island from November 5 to 26. In his spare time he will be operating</w:t>
      </w:r>
      <w:r w:rsidRPr="00225491">
        <w:rPr>
          <w:color w:val="222222"/>
        </w:rPr>
        <w:t xml:space="preserve"> </w:t>
      </w:r>
      <w:r w:rsidRPr="00225491">
        <w:rPr>
          <w:color w:val="222222"/>
          <w:shd w:val="clear" w:color="auto" w:fill="FFFFFF"/>
        </w:rPr>
        <w:t>with a KX3 and KXPA100 using a vertical fan dipole. Activity will be</w:t>
      </w:r>
      <w:r w:rsidRPr="00225491">
        <w:rPr>
          <w:color w:val="222222"/>
        </w:rPr>
        <w:t xml:space="preserve"> </w:t>
      </w:r>
      <w:r w:rsidRPr="00225491">
        <w:rPr>
          <w:color w:val="222222"/>
          <w:shd w:val="clear" w:color="auto" w:fill="FFFFFF"/>
        </w:rPr>
        <w:t>on SSB, PSK31 and RTTY on 40, 20, 17, 15 and 10 meters. When not on</w:t>
      </w:r>
      <w:r w:rsidRPr="00225491">
        <w:rPr>
          <w:color w:val="222222"/>
        </w:rPr>
        <w:t xml:space="preserve"> </w:t>
      </w:r>
      <w:r w:rsidRPr="00225491">
        <w:rPr>
          <w:color w:val="222222"/>
          <w:shd w:val="clear" w:color="auto" w:fill="FFFFFF"/>
        </w:rPr>
        <w:t>the air he will have ZD7CA on WSPR. His station is very portable and</w:t>
      </w:r>
      <w:r w:rsidRPr="00225491">
        <w:rPr>
          <w:color w:val="222222"/>
        </w:rPr>
        <w:t xml:space="preserve"> </w:t>
      </w:r>
      <w:r w:rsidRPr="00225491">
        <w:rPr>
          <w:color w:val="222222"/>
          <w:shd w:val="clear" w:color="auto" w:fill="FFFFFF"/>
        </w:rPr>
        <w:t>may be set up occasionally at the beach.</w:t>
      </w:r>
      <w:r w:rsidRPr="00225491">
        <w:rPr>
          <w:color w:val="222222"/>
        </w:rPr>
        <w:br/>
      </w:r>
      <w:r w:rsidRPr="00225491">
        <w:rPr>
          <w:color w:val="222222"/>
        </w:rPr>
        <w:br/>
      </w:r>
      <w:r w:rsidRPr="00225491">
        <w:rPr>
          <w:b/>
          <w:bCs/>
          <w:color w:val="222222"/>
          <w:shd w:val="clear" w:color="auto" w:fill="FFFFFF"/>
        </w:rPr>
        <w:t>T8 – Palau</w:t>
      </w:r>
      <w:r w:rsidRPr="00225491">
        <w:rPr>
          <w:b/>
          <w:bCs/>
          <w:color w:val="222222"/>
        </w:rPr>
        <w:t xml:space="preserve"> - </w:t>
      </w:r>
      <w:r w:rsidRPr="00225491">
        <w:rPr>
          <w:color w:val="222222"/>
          <w:shd w:val="clear" w:color="auto" w:fill="FFFFFF"/>
        </w:rPr>
        <w:t>DX traveler JA0JHQ, Nobu, is making a short trip to Palau for the CQ</w:t>
      </w:r>
      <w:r w:rsidRPr="00225491">
        <w:rPr>
          <w:color w:val="222222"/>
        </w:rPr>
        <w:t xml:space="preserve"> </w:t>
      </w:r>
      <w:r w:rsidRPr="00225491">
        <w:rPr>
          <w:color w:val="222222"/>
          <w:shd w:val="clear" w:color="auto" w:fill="FFFFFF"/>
        </w:rPr>
        <w:t>WW DX CW Contest. He will be QRV as T88PB from November 25-29. The</w:t>
      </w:r>
      <w:r w:rsidRPr="00225491">
        <w:rPr>
          <w:color w:val="222222"/>
        </w:rPr>
        <w:t xml:space="preserve"> </w:t>
      </w:r>
      <w:r w:rsidRPr="00225491">
        <w:rPr>
          <w:color w:val="222222"/>
          <w:shd w:val="clear" w:color="auto" w:fill="FFFFFF"/>
        </w:rPr>
        <w:t>station will be an IC-756PRO or IC-7300- and 400-watt amplifier. At the</w:t>
      </w:r>
      <w:r w:rsidRPr="00225491">
        <w:rPr>
          <w:color w:val="222222"/>
        </w:rPr>
        <w:t xml:space="preserve"> </w:t>
      </w:r>
      <w:r w:rsidRPr="00225491">
        <w:rPr>
          <w:color w:val="222222"/>
          <w:shd w:val="clear" w:color="auto" w:fill="FFFFFF"/>
        </w:rPr>
        <w:t>station is a dipole and three element Yagi. Listen for him on CW on</w:t>
      </w:r>
      <w:r w:rsidRPr="00225491">
        <w:rPr>
          <w:color w:val="222222"/>
        </w:rPr>
        <w:t xml:space="preserve"> </w:t>
      </w:r>
      <w:r w:rsidRPr="00225491">
        <w:rPr>
          <w:color w:val="222222"/>
          <w:shd w:val="clear" w:color="auto" w:fill="FFFFFF"/>
        </w:rPr>
        <w:t xml:space="preserve">160, 80, 40, 20, 15 and 10 meters. QSOs will be uploaded to </w:t>
      </w:r>
      <w:proofErr w:type="spellStart"/>
      <w:r w:rsidRPr="00225491">
        <w:rPr>
          <w:color w:val="222222"/>
          <w:shd w:val="clear" w:color="auto" w:fill="FFFFFF"/>
        </w:rPr>
        <w:t>LoTW</w:t>
      </w:r>
      <w:proofErr w:type="spellEnd"/>
      <w:r w:rsidRPr="00225491">
        <w:rPr>
          <w:color w:val="222222"/>
          <w:shd w:val="clear" w:color="auto" w:fill="FFFFFF"/>
        </w:rPr>
        <w:t>. QSL</w:t>
      </w:r>
      <w:r w:rsidRPr="00225491">
        <w:rPr>
          <w:color w:val="222222"/>
        </w:rPr>
        <w:t xml:space="preserve"> </w:t>
      </w:r>
      <w:r w:rsidRPr="00225491">
        <w:rPr>
          <w:color w:val="222222"/>
          <w:shd w:val="clear" w:color="auto" w:fill="FFFFFF"/>
        </w:rPr>
        <w:t xml:space="preserve">direct or via </w:t>
      </w:r>
      <w:proofErr w:type="spellStart"/>
      <w:r w:rsidRPr="00225491">
        <w:rPr>
          <w:color w:val="222222"/>
          <w:shd w:val="clear" w:color="auto" w:fill="FFFFFF"/>
        </w:rPr>
        <w:t>LoTW</w:t>
      </w:r>
      <w:proofErr w:type="spellEnd"/>
      <w:r w:rsidRPr="00225491">
        <w:rPr>
          <w:color w:val="222222"/>
          <w:shd w:val="clear" w:color="auto" w:fill="FFFFFF"/>
        </w:rPr>
        <w:t>.</w:t>
      </w:r>
    </w:p>
    <w:p w14:paraId="7D15F6BF" w14:textId="77777777" w:rsidR="00225491" w:rsidRPr="00225491" w:rsidRDefault="00225491" w:rsidP="00225491">
      <w:pPr>
        <w:shd w:val="clear" w:color="auto" w:fill="FFFFFF"/>
        <w:rPr>
          <w:color w:val="222222"/>
          <w:shd w:val="clear" w:color="auto" w:fill="FFFFFF"/>
        </w:rPr>
      </w:pPr>
    </w:p>
    <w:p w14:paraId="59953B10" w14:textId="0E4F9F29" w:rsidR="00225491" w:rsidRPr="0005045F" w:rsidRDefault="00225491" w:rsidP="0005045F">
      <w:pPr>
        <w:shd w:val="clear" w:color="auto" w:fill="FFFFFF"/>
        <w:rPr>
          <w:color w:val="000000"/>
        </w:rPr>
      </w:pPr>
      <w:r w:rsidRPr="00225491">
        <w:rPr>
          <w:b/>
          <w:bCs/>
          <w:color w:val="222222"/>
          <w:shd w:val="clear" w:color="auto" w:fill="FFFFFF"/>
        </w:rPr>
        <w:t>J2 – Djibouti</w:t>
      </w:r>
      <w:r w:rsidRPr="00225491">
        <w:rPr>
          <w:b/>
          <w:bCs/>
          <w:color w:val="222222"/>
        </w:rPr>
        <w:t xml:space="preserve"> - </w:t>
      </w:r>
      <w:r w:rsidRPr="00225491">
        <w:rPr>
          <w:color w:val="222222"/>
          <w:shd w:val="clear" w:color="auto" w:fill="FFFFFF"/>
        </w:rPr>
        <w:t>With less than 20 days left to the Mediterranean DX Club's new venture</w:t>
      </w:r>
      <w:r w:rsidRPr="00225491">
        <w:rPr>
          <w:color w:val="222222"/>
        </w:rPr>
        <w:t xml:space="preserve"> </w:t>
      </w:r>
      <w:r w:rsidRPr="00225491">
        <w:rPr>
          <w:color w:val="222222"/>
          <w:shd w:val="clear" w:color="auto" w:fill="FFFFFF"/>
        </w:rPr>
        <w:t>to Djibouti, they have a renewed request to assist in funding. Soon</w:t>
      </w:r>
      <w:r w:rsidRPr="00225491">
        <w:rPr>
          <w:color w:val="222222"/>
        </w:rPr>
        <w:t xml:space="preserve"> </w:t>
      </w:r>
      <w:r w:rsidRPr="00225491">
        <w:rPr>
          <w:color w:val="222222"/>
          <w:shd w:val="clear" w:color="auto" w:fill="FFFFFF"/>
        </w:rPr>
        <w:t>they will be on the air as J28MD and as always will produce some</w:t>
      </w:r>
      <w:r w:rsidRPr="00225491">
        <w:rPr>
          <w:color w:val="222222"/>
        </w:rPr>
        <w:t xml:space="preserve"> </w:t>
      </w:r>
      <w:r w:rsidRPr="00225491">
        <w:rPr>
          <w:color w:val="222222"/>
          <w:shd w:val="clear" w:color="auto" w:fill="FFFFFF"/>
        </w:rPr>
        <w:t>serious noise on the bands fulfilling many of your band slots. With</w:t>
      </w:r>
      <w:r w:rsidRPr="00225491">
        <w:rPr>
          <w:color w:val="222222"/>
        </w:rPr>
        <w:t xml:space="preserve"> </w:t>
      </w:r>
      <w:r w:rsidRPr="00225491">
        <w:rPr>
          <w:color w:val="222222"/>
          <w:shd w:val="clear" w:color="auto" w:fill="FFFFFF"/>
        </w:rPr>
        <w:t>the huge increases in the cost of flights, accommodations and currency</w:t>
      </w:r>
      <w:r w:rsidRPr="00225491">
        <w:rPr>
          <w:color w:val="222222"/>
        </w:rPr>
        <w:t xml:space="preserve"> </w:t>
      </w:r>
      <w:r w:rsidRPr="00225491">
        <w:rPr>
          <w:color w:val="222222"/>
          <w:shd w:val="clear" w:color="auto" w:fill="FFFFFF"/>
        </w:rPr>
        <w:t>fluctuations they would like to access the DX community and friends to</w:t>
      </w:r>
      <w:r w:rsidRPr="00225491">
        <w:rPr>
          <w:color w:val="222222"/>
        </w:rPr>
        <w:t xml:space="preserve"> </w:t>
      </w:r>
      <w:r w:rsidRPr="00225491">
        <w:rPr>
          <w:color w:val="222222"/>
          <w:shd w:val="clear" w:color="auto" w:fill="FFFFFF"/>
        </w:rPr>
        <w:t>assist them with costs by way of donations. Any donation however small</w:t>
      </w:r>
      <w:r w:rsidRPr="00225491">
        <w:rPr>
          <w:color w:val="222222"/>
        </w:rPr>
        <w:t xml:space="preserve"> </w:t>
      </w:r>
      <w:r w:rsidRPr="00225491">
        <w:rPr>
          <w:color w:val="222222"/>
          <w:shd w:val="clear" w:color="auto" w:fill="FFFFFF"/>
        </w:rPr>
        <w:t>is welcome! Please check their website for further information</w:t>
      </w:r>
      <w:r w:rsidRPr="00225491">
        <w:rPr>
          <w:color w:val="222222"/>
        </w:rPr>
        <w:t xml:space="preserve"> </w:t>
      </w:r>
      <w:hyperlink r:id="rId84" w:history="1">
        <w:r w:rsidRPr="00225491">
          <w:rPr>
            <w:color w:val="0000FF"/>
            <w:u w:val="single"/>
            <w:shd w:val="clear" w:color="auto" w:fill="FFFFFF"/>
          </w:rPr>
          <w:t>www.mdxc.org/j28md</w:t>
        </w:r>
      </w:hyperlink>
    </w:p>
    <w:p w14:paraId="4D07C115" w14:textId="77777777" w:rsidR="00225491" w:rsidRPr="00225491" w:rsidRDefault="00225491" w:rsidP="0022549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30" w:name="contest"/>
      <w:bookmarkEnd w:id="30"/>
      <w:r w:rsidRPr="00225491">
        <w:rPr>
          <w:rFonts w:asciiTheme="majorHAnsi" w:eastAsiaTheme="majorEastAsia" w:hAnsiTheme="majorHAnsi" w:cstheme="majorBidi"/>
          <w:color w:val="2F5496" w:themeColor="accent1" w:themeShade="BF"/>
          <w:sz w:val="32"/>
          <w:szCs w:val="32"/>
        </w:rPr>
        <w:lastRenderedPageBreak/>
        <w:t xml:space="preserve">DAH DIT </w:t>
      </w:r>
      <w:proofErr w:type="spellStart"/>
      <w:r w:rsidRPr="00225491">
        <w:rPr>
          <w:rFonts w:asciiTheme="majorHAnsi" w:eastAsiaTheme="majorEastAsia" w:hAnsiTheme="majorHAnsi" w:cstheme="majorBidi"/>
          <w:color w:val="2F5496" w:themeColor="accent1" w:themeShade="BF"/>
          <w:sz w:val="32"/>
          <w:szCs w:val="32"/>
        </w:rPr>
        <w:t>DIT</w:t>
      </w:r>
      <w:proofErr w:type="spellEnd"/>
      <w:r w:rsidRPr="00225491">
        <w:rPr>
          <w:rFonts w:asciiTheme="majorHAnsi" w:eastAsiaTheme="majorEastAsia" w:hAnsiTheme="majorHAnsi" w:cstheme="majorBidi"/>
          <w:color w:val="2F5496" w:themeColor="accent1" w:themeShade="BF"/>
          <w:sz w:val="32"/>
          <w:szCs w:val="32"/>
        </w:rPr>
        <w:t xml:space="preserve"> </w:t>
      </w:r>
      <w:proofErr w:type="spellStart"/>
      <w:r w:rsidRPr="00225491">
        <w:rPr>
          <w:rFonts w:asciiTheme="majorHAnsi" w:eastAsiaTheme="majorEastAsia" w:hAnsiTheme="majorHAnsi" w:cstheme="majorBidi"/>
          <w:color w:val="2F5496" w:themeColor="accent1" w:themeShade="BF"/>
          <w:sz w:val="32"/>
          <w:szCs w:val="32"/>
        </w:rPr>
        <w:t>DIT</w:t>
      </w:r>
      <w:proofErr w:type="spellEnd"/>
      <w:r w:rsidRPr="00225491">
        <w:rPr>
          <w:rFonts w:asciiTheme="majorHAnsi" w:eastAsiaTheme="majorEastAsia" w:hAnsiTheme="majorHAnsi" w:cstheme="majorBidi"/>
          <w:color w:val="2F5496" w:themeColor="accent1" w:themeShade="BF"/>
          <w:sz w:val="32"/>
          <w:szCs w:val="32"/>
        </w:rPr>
        <w:t xml:space="preserve"> DAH   </w:t>
      </w:r>
      <w:proofErr w:type="spellStart"/>
      <w:r w:rsidRPr="00225491">
        <w:rPr>
          <w:rFonts w:asciiTheme="majorHAnsi" w:eastAsiaTheme="majorEastAsia" w:hAnsiTheme="majorHAnsi" w:cstheme="majorBidi"/>
          <w:color w:val="2F5496" w:themeColor="accent1" w:themeShade="BF"/>
          <w:sz w:val="32"/>
          <w:szCs w:val="32"/>
        </w:rPr>
        <w:t>DAH</w:t>
      </w:r>
      <w:proofErr w:type="spellEnd"/>
      <w:r w:rsidRPr="00225491">
        <w:rPr>
          <w:rFonts w:asciiTheme="majorHAnsi" w:eastAsiaTheme="majorEastAsia" w:hAnsiTheme="majorHAnsi" w:cstheme="majorBidi"/>
          <w:color w:val="2F5496" w:themeColor="accent1" w:themeShade="BF"/>
          <w:sz w:val="32"/>
          <w:szCs w:val="32"/>
        </w:rPr>
        <w:t xml:space="preserve"> DIT </w:t>
      </w:r>
      <w:proofErr w:type="spellStart"/>
      <w:r w:rsidRPr="00225491">
        <w:rPr>
          <w:rFonts w:asciiTheme="majorHAnsi" w:eastAsiaTheme="majorEastAsia" w:hAnsiTheme="majorHAnsi" w:cstheme="majorBidi"/>
          <w:color w:val="2F5496" w:themeColor="accent1" w:themeShade="BF"/>
          <w:sz w:val="32"/>
          <w:szCs w:val="32"/>
        </w:rPr>
        <w:t>DIT</w:t>
      </w:r>
      <w:proofErr w:type="spellEnd"/>
      <w:r w:rsidRPr="00225491">
        <w:rPr>
          <w:rFonts w:asciiTheme="majorHAnsi" w:eastAsiaTheme="majorEastAsia" w:hAnsiTheme="majorHAnsi" w:cstheme="majorBidi"/>
          <w:color w:val="2F5496" w:themeColor="accent1" w:themeShade="BF"/>
          <w:sz w:val="32"/>
          <w:szCs w:val="32"/>
        </w:rPr>
        <w:t xml:space="preserve"> </w:t>
      </w:r>
      <w:proofErr w:type="spellStart"/>
      <w:r w:rsidRPr="00225491">
        <w:rPr>
          <w:rFonts w:asciiTheme="majorHAnsi" w:eastAsiaTheme="majorEastAsia" w:hAnsiTheme="majorHAnsi" w:cstheme="majorBidi"/>
          <w:color w:val="2F5496" w:themeColor="accent1" w:themeShade="BF"/>
          <w:sz w:val="32"/>
          <w:szCs w:val="32"/>
        </w:rPr>
        <w:t>DIT</w:t>
      </w:r>
      <w:proofErr w:type="spellEnd"/>
      <w:r w:rsidRPr="00225491">
        <w:rPr>
          <w:rFonts w:asciiTheme="majorHAnsi" w:eastAsiaTheme="majorEastAsia" w:hAnsiTheme="majorHAnsi" w:cstheme="majorBidi"/>
          <w:color w:val="2F5496" w:themeColor="accent1" w:themeShade="BF"/>
          <w:sz w:val="32"/>
          <w:szCs w:val="32"/>
        </w:rPr>
        <w:t xml:space="preserve"> DAH</w:t>
      </w:r>
    </w:p>
    <w:p w14:paraId="3D872E87" w14:textId="77777777" w:rsidR="00225491" w:rsidRPr="00225491" w:rsidRDefault="00225491" w:rsidP="00225491">
      <w:pPr>
        <w:shd w:val="clear" w:color="auto" w:fill="FFFFFF"/>
        <w:ind w:firstLine="720"/>
        <w:rPr>
          <w:color w:val="000000"/>
        </w:rPr>
      </w:pPr>
    </w:p>
    <w:p w14:paraId="0610BA1A" w14:textId="77777777" w:rsidR="00225491" w:rsidRPr="00225491" w:rsidRDefault="00225491" w:rsidP="00225491">
      <w:pPr>
        <w:shd w:val="clear" w:color="auto" w:fill="FFFFFF"/>
        <w:ind w:firstLine="720"/>
        <w:rPr>
          <w:color w:val="000000"/>
        </w:rPr>
      </w:pPr>
    </w:p>
    <w:p w14:paraId="4AC02EBE" w14:textId="77777777" w:rsidR="00225491" w:rsidRPr="00225491" w:rsidRDefault="00225491" w:rsidP="00225491">
      <w:pPr>
        <w:shd w:val="clear" w:color="auto" w:fill="FFFFFF"/>
        <w:ind w:firstLine="720"/>
        <w:rPr>
          <w:color w:val="000000"/>
        </w:rPr>
      </w:pPr>
      <w:r w:rsidRPr="00225491">
        <w:rPr>
          <w:noProof/>
          <w:color w:val="000000"/>
        </w:rPr>
        <w:drawing>
          <wp:anchor distT="0" distB="0" distL="114300" distR="114300" simplePos="0" relativeHeight="251651072" behindDoc="0" locked="0" layoutInCell="1" allowOverlap="1" wp14:anchorId="7FAB1B8B" wp14:editId="6A083E8F">
            <wp:simplePos x="0" y="0"/>
            <wp:positionH relativeFrom="column">
              <wp:posOffset>0</wp:posOffset>
            </wp:positionH>
            <wp:positionV relativeFrom="paragraph">
              <wp:posOffset>-3175</wp:posOffset>
            </wp:positionV>
            <wp:extent cx="1648055" cy="1695687"/>
            <wp:effectExtent l="0" t="0" r="9525" b="0"/>
            <wp:wrapSquare wrapText="bothSides"/>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225491">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225491">
        <w:rPr>
          <w:color w:val="000000"/>
        </w:rPr>
        <w:br/>
        <w:t>Check out the WA7BNM Contest Calendar page (</w:t>
      </w:r>
      <w:hyperlink r:id="rId86" w:history="1">
        <w:r w:rsidRPr="00225491">
          <w:rPr>
            <w:color w:val="0000FF"/>
            <w:u w:val="single"/>
          </w:rPr>
          <w:t>https://www.contestcalendar.com/</w:t>
        </w:r>
      </w:hyperlink>
      <w:r w:rsidRPr="00225491">
        <w:rPr>
          <w:color w:val="000000"/>
        </w:rPr>
        <w:t xml:space="preserve">) and CQ Magazine for more contests or more details. I also have a comprehensive list that can be imported to your calendar at </w:t>
      </w:r>
      <w:hyperlink r:id="rId87" w:history="1">
        <w:r w:rsidRPr="00225491">
          <w:rPr>
            <w:color w:val="0000FF"/>
            <w:u w:val="single"/>
          </w:rPr>
          <w:t>www.aj8b.com/files</w:t>
        </w:r>
      </w:hyperlink>
      <w:r w:rsidRPr="00225491">
        <w:rPr>
          <w:color w:val="000000"/>
        </w:rPr>
        <w:t xml:space="preserve"> </w:t>
      </w:r>
    </w:p>
    <w:p w14:paraId="49CE0ACF" w14:textId="77777777" w:rsidR="00225491" w:rsidRPr="00225491" w:rsidRDefault="00225491" w:rsidP="00225491">
      <w:pPr>
        <w:shd w:val="clear" w:color="auto" w:fill="FFFFFF"/>
        <w:ind w:firstLine="720"/>
        <w:rPr>
          <w:color w:val="000000"/>
        </w:rPr>
      </w:pPr>
      <w:r w:rsidRPr="00225491">
        <w:rPr>
          <w:color w:val="000000"/>
        </w:rPr>
        <w:tab/>
        <w:t xml:space="preserve">The contests in </w:t>
      </w:r>
      <w:r w:rsidRPr="00225491">
        <w:rPr>
          <w:color w:val="FF0000"/>
        </w:rPr>
        <w:t xml:space="preserve">red </w:t>
      </w:r>
      <w:r w:rsidRPr="00225491">
        <w:rPr>
          <w:color w:val="000000"/>
        </w:rPr>
        <w:t>are those that I plan to spend some significant participation time on. PLEASE let me know if you are working contests and how you fared.</w:t>
      </w:r>
    </w:p>
    <w:p w14:paraId="00819499" w14:textId="77777777" w:rsidR="00225491" w:rsidRPr="00225491" w:rsidRDefault="00225491" w:rsidP="00225491">
      <w:pPr>
        <w:shd w:val="clear" w:color="auto" w:fill="FFFFFF"/>
        <w:ind w:firstLine="720"/>
        <w:rPr>
          <w:color w:val="000000"/>
        </w:rPr>
      </w:pPr>
      <w:r w:rsidRPr="00225491">
        <w:rPr>
          <w:color w:val="000000"/>
        </w:rPr>
        <w:tab/>
        <w:t>Thanks!</w:t>
      </w:r>
    </w:p>
    <w:p w14:paraId="062E6C8E" w14:textId="77777777" w:rsidR="00225491" w:rsidRPr="00225491" w:rsidRDefault="00225491" w:rsidP="00225491">
      <w:pPr>
        <w:shd w:val="clear" w:color="auto" w:fill="FFFFFF"/>
        <w:ind w:firstLine="720"/>
        <w:rPr>
          <w:color w:val="000000"/>
        </w:rPr>
      </w:pPr>
    </w:p>
    <w:p w14:paraId="3E073531" w14:textId="77777777" w:rsidR="00225491" w:rsidRPr="00225491" w:rsidRDefault="00225491" w:rsidP="00225491">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885"/>
        <w:gridCol w:w="4620"/>
      </w:tblGrid>
      <w:tr w:rsidR="00225491" w:rsidRPr="00225491" w14:paraId="642DFDD0" w14:textId="77777777" w:rsidTr="000F4D62">
        <w:trPr>
          <w:trHeight w:val="285"/>
        </w:trPr>
        <w:tc>
          <w:tcPr>
            <w:tcW w:w="1255" w:type="dxa"/>
            <w:shd w:val="clear" w:color="auto" w:fill="4472C4" w:themeFill="accent1"/>
            <w:noWrap/>
            <w:vAlign w:val="bottom"/>
          </w:tcPr>
          <w:p w14:paraId="35906137" w14:textId="77777777" w:rsidR="00225491" w:rsidRPr="00225491" w:rsidRDefault="00225491" w:rsidP="00225491">
            <w:pPr>
              <w:jc w:val="center"/>
              <w:rPr>
                <w:rFonts w:ascii="Calibri" w:hAnsi="Calibri" w:cs="Calibri"/>
                <w:b/>
                <w:bCs/>
                <w:color w:val="FFE599" w:themeColor="accent4" w:themeTint="66"/>
              </w:rPr>
            </w:pPr>
            <w:r w:rsidRPr="00225491">
              <w:rPr>
                <w:rFonts w:ascii="Calibri" w:hAnsi="Calibri" w:cs="Calibri"/>
                <w:b/>
                <w:bCs/>
                <w:color w:val="FFE599" w:themeColor="accent4" w:themeTint="66"/>
              </w:rPr>
              <w:t>Date(s)</w:t>
            </w:r>
          </w:p>
        </w:tc>
        <w:tc>
          <w:tcPr>
            <w:tcW w:w="3885" w:type="dxa"/>
            <w:shd w:val="clear" w:color="auto" w:fill="4472C4" w:themeFill="accent1"/>
            <w:noWrap/>
            <w:vAlign w:val="bottom"/>
          </w:tcPr>
          <w:p w14:paraId="7EEE4F59" w14:textId="77777777" w:rsidR="00225491" w:rsidRPr="00225491" w:rsidRDefault="00225491" w:rsidP="00225491">
            <w:pPr>
              <w:jc w:val="center"/>
              <w:rPr>
                <w:rFonts w:ascii="Calibri" w:hAnsi="Calibri" w:cs="Calibri"/>
                <w:b/>
                <w:bCs/>
                <w:color w:val="FFE599" w:themeColor="accent4" w:themeTint="66"/>
              </w:rPr>
            </w:pPr>
            <w:r w:rsidRPr="00225491">
              <w:rPr>
                <w:rFonts w:ascii="Calibri" w:hAnsi="Calibri" w:cs="Calibri"/>
                <w:b/>
                <w:bCs/>
                <w:color w:val="FFE599" w:themeColor="accent4" w:themeTint="66"/>
              </w:rPr>
              <w:t>Event</w:t>
            </w:r>
          </w:p>
        </w:tc>
        <w:tc>
          <w:tcPr>
            <w:tcW w:w="4620" w:type="dxa"/>
            <w:shd w:val="clear" w:color="auto" w:fill="4472C4" w:themeFill="accent1"/>
            <w:noWrap/>
            <w:vAlign w:val="bottom"/>
          </w:tcPr>
          <w:p w14:paraId="1766F768" w14:textId="77777777" w:rsidR="00225491" w:rsidRPr="00225491" w:rsidRDefault="00225491" w:rsidP="00225491">
            <w:pPr>
              <w:jc w:val="center"/>
              <w:rPr>
                <w:rFonts w:ascii="Calibri" w:hAnsi="Calibri" w:cs="Calibri"/>
                <w:b/>
                <w:bCs/>
                <w:color w:val="FFE599" w:themeColor="accent4" w:themeTint="66"/>
              </w:rPr>
            </w:pPr>
            <w:r w:rsidRPr="00225491">
              <w:rPr>
                <w:rFonts w:ascii="Calibri" w:hAnsi="Calibri" w:cs="Calibri"/>
                <w:b/>
                <w:bCs/>
                <w:color w:val="FFE599" w:themeColor="accent4" w:themeTint="66"/>
              </w:rPr>
              <w:t>Info</w:t>
            </w:r>
          </w:p>
        </w:tc>
      </w:tr>
      <w:tr w:rsidR="00225491" w:rsidRPr="00225491" w14:paraId="0CD3FCDA"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EF4C5"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Oct. 17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10C18"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RSGB FT4 Contest Series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9EF74" w14:textId="77777777" w:rsidR="00225491" w:rsidRPr="00225491" w:rsidRDefault="00000000" w:rsidP="00225491">
            <w:pPr>
              <w:rPr>
                <w:color w:val="000000"/>
              </w:rPr>
            </w:pPr>
            <w:hyperlink r:id="rId88" w:history="1">
              <w:r w:rsidR="00225491" w:rsidRPr="00225491">
                <w:rPr>
                  <w:color w:val="0000FF"/>
                  <w:u w:val="single"/>
                </w:rPr>
                <w:t>https://bit.ly/31qpcJl</w:t>
              </w:r>
            </w:hyperlink>
            <w:r w:rsidR="00225491" w:rsidRPr="00225491">
              <w:rPr>
                <w:color w:val="000000"/>
              </w:rPr>
              <w:t xml:space="preserve"> </w:t>
            </w:r>
          </w:p>
        </w:tc>
      </w:tr>
      <w:tr w:rsidR="00225491" w:rsidRPr="00225491" w14:paraId="0C4FEF53"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7E427"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Oct. 19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88568"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AGCW Semi-Automatic Key Evening</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2CD6F" w14:textId="77777777" w:rsidR="00225491" w:rsidRPr="00225491" w:rsidRDefault="00000000" w:rsidP="00225491">
            <w:pPr>
              <w:rPr>
                <w:color w:val="000000"/>
              </w:rPr>
            </w:pPr>
            <w:hyperlink r:id="rId89" w:history="1">
              <w:r w:rsidR="00225491" w:rsidRPr="00225491">
                <w:rPr>
                  <w:color w:val="0000FF"/>
                  <w:u w:val="single"/>
                </w:rPr>
                <w:t>http://bit.ly/2WB74qy</w:t>
              </w:r>
            </w:hyperlink>
            <w:r w:rsidR="00225491" w:rsidRPr="00225491">
              <w:rPr>
                <w:color w:val="000000"/>
              </w:rPr>
              <w:t xml:space="preserve"> </w:t>
            </w:r>
          </w:p>
        </w:tc>
      </w:tr>
      <w:tr w:rsidR="00225491" w:rsidRPr="00225491" w14:paraId="7E809D13"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CE804"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Oct. 19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DC961"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365AF" w14:textId="77777777" w:rsidR="00225491" w:rsidRPr="00225491" w:rsidRDefault="00000000" w:rsidP="00225491">
            <w:pPr>
              <w:rPr>
                <w:color w:val="000000"/>
              </w:rPr>
            </w:pPr>
            <w:hyperlink r:id="rId90" w:history="1">
              <w:r w:rsidR="00225491" w:rsidRPr="00225491">
                <w:rPr>
                  <w:color w:val="0000FF"/>
                  <w:u w:val="single"/>
                </w:rPr>
                <w:t>www.ft8activity.eu/index.php/en</w:t>
              </w:r>
            </w:hyperlink>
            <w:r w:rsidR="00225491" w:rsidRPr="00225491">
              <w:rPr>
                <w:color w:val="000000"/>
              </w:rPr>
              <w:t xml:space="preserve"> </w:t>
            </w:r>
          </w:p>
        </w:tc>
      </w:tr>
      <w:tr w:rsidR="00225491" w:rsidRPr="00225491" w14:paraId="3F280C68"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6CC14" w14:textId="77777777" w:rsidR="00225491" w:rsidRPr="00225491" w:rsidRDefault="00225491" w:rsidP="00225491">
            <w:pPr>
              <w:rPr>
                <w:rFonts w:ascii="Calibri" w:hAnsi="Calibri" w:cs="Calibri"/>
                <w:color w:val="FF0000"/>
                <w:sz w:val="22"/>
                <w:szCs w:val="22"/>
              </w:rPr>
            </w:pPr>
            <w:r w:rsidRPr="00225491">
              <w:rPr>
                <w:rFonts w:ascii="Calibri" w:hAnsi="Calibri" w:cs="Calibri"/>
                <w:color w:val="FF0000"/>
                <w:sz w:val="22"/>
                <w:szCs w:val="22"/>
              </w:rPr>
              <w:t>Oct. 22-23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FDD94" w14:textId="77777777" w:rsidR="00225491" w:rsidRPr="00225491" w:rsidRDefault="00225491" w:rsidP="00225491">
            <w:pPr>
              <w:rPr>
                <w:rFonts w:ascii="Calibri" w:hAnsi="Calibri" w:cs="Calibri"/>
                <w:color w:val="FF0000"/>
                <w:sz w:val="22"/>
                <w:szCs w:val="22"/>
              </w:rPr>
            </w:pPr>
            <w:r w:rsidRPr="00225491">
              <w:rPr>
                <w:rFonts w:ascii="Calibri" w:hAnsi="Calibri" w:cs="Calibri"/>
                <w:color w:val="FF0000"/>
                <w:sz w:val="22"/>
                <w:szCs w:val="22"/>
              </w:rPr>
              <w:t xml:space="preserve">Stew Perry </w:t>
            </w:r>
            <w:proofErr w:type="spellStart"/>
            <w:r w:rsidRPr="00225491">
              <w:rPr>
                <w:rFonts w:ascii="Calibri" w:hAnsi="Calibri" w:cs="Calibri"/>
                <w:color w:val="FF0000"/>
                <w:sz w:val="22"/>
                <w:szCs w:val="22"/>
              </w:rPr>
              <w:t>Topband</w:t>
            </w:r>
            <w:proofErr w:type="spellEnd"/>
            <w:r w:rsidRPr="00225491">
              <w:rPr>
                <w:rFonts w:ascii="Calibri" w:hAnsi="Calibri" w:cs="Calibri"/>
                <w:color w:val="FF0000"/>
                <w:sz w:val="22"/>
                <w:szCs w:val="22"/>
              </w:rPr>
              <w:t xml:space="preserve"> Distance Challenge</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44718" w14:textId="77777777" w:rsidR="00225491" w:rsidRPr="00225491" w:rsidRDefault="00000000" w:rsidP="00225491">
            <w:pPr>
              <w:rPr>
                <w:color w:val="000000"/>
              </w:rPr>
            </w:pPr>
            <w:hyperlink r:id="rId91" w:history="1">
              <w:r w:rsidR="00225491" w:rsidRPr="00225491">
                <w:rPr>
                  <w:color w:val="0000FF"/>
                  <w:u w:val="single"/>
                </w:rPr>
                <w:t>www.kkn.net/stew/stew_rules.html</w:t>
              </w:r>
            </w:hyperlink>
            <w:r w:rsidR="00225491" w:rsidRPr="00225491">
              <w:rPr>
                <w:color w:val="000000"/>
              </w:rPr>
              <w:t xml:space="preserve"> </w:t>
            </w:r>
          </w:p>
        </w:tc>
      </w:tr>
      <w:tr w:rsidR="00225491" w:rsidRPr="00225491" w14:paraId="77137CE5"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0BD75"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Oct. 22-23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12ABD"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UK/EI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16A9B" w14:textId="77777777" w:rsidR="00225491" w:rsidRPr="00225491" w:rsidRDefault="00000000" w:rsidP="00225491">
            <w:pPr>
              <w:rPr>
                <w:color w:val="000000"/>
              </w:rPr>
            </w:pPr>
            <w:hyperlink r:id="rId92" w:history="1">
              <w:r w:rsidR="00225491" w:rsidRPr="00225491">
                <w:rPr>
                  <w:color w:val="0000FF"/>
                  <w:u w:val="single"/>
                </w:rPr>
                <w:t>www.ukeicc.com/dx-contest-rules.php</w:t>
              </w:r>
            </w:hyperlink>
            <w:r w:rsidR="00225491" w:rsidRPr="00225491">
              <w:rPr>
                <w:color w:val="000000"/>
              </w:rPr>
              <w:t xml:space="preserve"> </w:t>
            </w:r>
          </w:p>
        </w:tc>
      </w:tr>
      <w:tr w:rsidR="00225491" w:rsidRPr="00225491" w14:paraId="2B61C76D"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B4D10"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Oct. 22-24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8252B"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YLRL DX/NA YL Anniversary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6D1F7" w14:textId="77777777" w:rsidR="00225491" w:rsidRPr="00225491" w:rsidRDefault="00000000" w:rsidP="00225491">
            <w:pPr>
              <w:rPr>
                <w:color w:val="000000"/>
              </w:rPr>
            </w:pPr>
            <w:hyperlink r:id="rId93" w:history="1">
              <w:r w:rsidR="00225491" w:rsidRPr="00225491">
                <w:rPr>
                  <w:color w:val="0000FF"/>
                  <w:u w:val="single"/>
                </w:rPr>
                <w:t>https://ylrl.net/contests</w:t>
              </w:r>
            </w:hyperlink>
            <w:r w:rsidR="00225491" w:rsidRPr="00225491">
              <w:rPr>
                <w:color w:val="000000"/>
              </w:rPr>
              <w:t xml:space="preserve"> </w:t>
            </w:r>
          </w:p>
        </w:tc>
      </w:tr>
      <w:tr w:rsidR="00225491" w:rsidRPr="00225491" w14:paraId="1888188C"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C5A24"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Oct. 23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B0418"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North American SSB Sprint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917EF" w14:textId="77777777" w:rsidR="00225491" w:rsidRPr="00225491" w:rsidRDefault="00000000" w:rsidP="00225491">
            <w:pPr>
              <w:rPr>
                <w:color w:val="000000"/>
              </w:rPr>
            </w:pPr>
            <w:hyperlink r:id="rId94" w:history="1">
              <w:r w:rsidR="00225491" w:rsidRPr="00225491">
                <w:rPr>
                  <w:color w:val="0000FF"/>
                  <w:u w:val="single"/>
                </w:rPr>
                <w:t>https://ssbsprint.com/rules</w:t>
              </w:r>
            </w:hyperlink>
            <w:r w:rsidR="00225491" w:rsidRPr="00225491">
              <w:rPr>
                <w:color w:val="000000"/>
              </w:rPr>
              <w:t xml:space="preserve"> </w:t>
            </w:r>
          </w:p>
        </w:tc>
      </w:tr>
      <w:tr w:rsidR="00225491" w:rsidRPr="00225491" w14:paraId="623C5579"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27BD7"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Oct.23-24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5BDCD"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Fall Classic Exchange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F1B04" w14:textId="77777777" w:rsidR="00225491" w:rsidRPr="00225491" w:rsidRDefault="00000000" w:rsidP="00225491">
            <w:pPr>
              <w:rPr>
                <w:color w:val="000000"/>
              </w:rPr>
            </w:pPr>
            <w:hyperlink r:id="rId95" w:history="1">
              <w:r w:rsidR="00225491" w:rsidRPr="00225491">
                <w:rPr>
                  <w:color w:val="0000FF"/>
                  <w:u w:val="single"/>
                </w:rPr>
                <w:t>www.classicexchange.org</w:t>
              </w:r>
            </w:hyperlink>
            <w:r w:rsidR="00225491" w:rsidRPr="00225491">
              <w:rPr>
                <w:color w:val="000000"/>
              </w:rPr>
              <w:t xml:space="preserve"> </w:t>
            </w:r>
          </w:p>
        </w:tc>
      </w:tr>
      <w:tr w:rsidR="00225491" w:rsidRPr="00225491" w14:paraId="2D364998"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7E7E3"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Oct. 25-26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7BCA5"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Fall Classic Exchange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CBCDD" w14:textId="77777777" w:rsidR="00225491" w:rsidRPr="00225491" w:rsidRDefault="00000000" w:rsidP="00225491">
            <w:pPr>
              <w:rPr>
                <w:color w:val="000000"/>
              </w:rPr>
            </w:pPr>
            <w:hyperlink r:id="rId96" w:history="1">
              <w:r w:rsidR="00225491" w:rsidRPr="00225491">
                <w:rPr>
                  <w:color w:val="0000FF"/>
                  <w:u w:val="single"/>
                </w:rPr>
                <w:t>www.classicexchange.org</w:t>
              </w:r>
            </w:hyperlink>
            <w:r w:rsidR="00225491" w:rsidRPr="00225491">
              <w:rPr>
                <w:color w:val="000000"/>
              </w:rPr>
              <w:t xml:space="preserve"> </w:t>
            </w:r>
          </w:p>
        </w:tc>
      </w:tr>
      <w:tr w:rsidR="00225491" w:rsidRPr="00225491" w14:paraId="56E836C2"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227DC"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Oct. 26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FDC04"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UKEICC 80m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86F07" w14:textId="77777777" w:rsidR="00225491" w:rsidRPr="00225491" w:rsidRDefault="00000000" w:rsidP="00225491">
            <w:pPr>
              <w:rPr>
                <w:color w:val="000000"/>
              </w:rPr>
            </w:pPr>
            <w:hyperlink r:id="rId97" w:history="1">
              <w:r w:rsidR="00225491" w:rsidRPr="00225491">
                <w:rPr>
                  <w:color w:val="0000FF"/>
                  <w:u w:val="single"/>
                </w:rPr>
                <w:t>https://ukeicc.com/80m-rules.php</w:t>
              </w:r>
            </w:hyperlink>
            <w:r w:rsidR="00225491" w:rsidRPr="00225491">
              <w:rPr>
                <w:color w:val="000000"/>
              </w:rPr>
              <w:t xml:space="preserve"> </w:t>
            </w:r>
          </w:p>
        </w:tc>
      </w:tr>
      <w:tr w:rsidR="00225491" w:rsidRPr="00225491" w14:paraId="284423CB"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99ACD"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Oct. 27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47AA6"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RSGB Autumn Series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1F36A" w14:textId="77777777" w:rsidR="00225491" w:rsidRPr="00225491" w:rsidRDefault="00000000" w:rsidP="00225491">
            <w:pPr>
              <w:rPr>
                <w:color w:val="000000"/>
              </w:rPr>
            </w:pPr>
            <w:hyperlink r:id="rId98" w:history="1">
              <w:r w:rsidR="00225491" w:rsidRPr="00225491">
                <w:rPr>
                  <w:color w:val="0000FF"/>
                  <w:u w:val="single"/>
                </w:rPr>
                <w:t>https://bit.ly/31qpcJl</w:t>
              </w:r>
            </w:hyperlink>
            <w:r w:rsidR="00225491" w:rsidRPr="00225491">
              <w:rPr>
                <w:color w:val="000000"/>
              </w:rPr>
              <w:t xml:space="preserve"> </w:t>
            </w:r>
          </w:p>
        </w:tc>
      </w:tr>
      <w:tr w:rsidR="00225491" w:rsidRPr="00225491" w14:paraId="02E02036"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DE701" w14:textId="77777777" w:rsidR="00225491" w:rsidRPr="00225491" w:rsidRDefault="00225491" w:rsidP="00225491">
            <w:pPr>
              <w:rPr>
                <w:rFonts w:ascii="Calibri" w:hAnsi="Calibri" w:cs="Calibri"/>
                <w:color w:val="FF0000"/>
                <w:sz w:val="22"/>
                <w:szCs w:val="22"/>
              </w:rPr>
            </w:pPr>
            <w:r w:rsidRPr="00225491">
              <w:rPr>
                <w:rFonts w:ascii="Calibri" w:hAnsi="Calibri" w:cs="Calibri"/>
                <w:color w:val="FF0000"/>
                <w:sz w:val="22"/>
                <w:szCs w:val="22"/>
              </w:rPr>
              <w:t>Oct. 29-30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3FD68" w14:textId="77777777" w:rsidR="00225491" w:rsidRPr="00225491" w:rsidRDefault="00225491" w:rsidP="00225491">
            <w:pPr>
              <w:rPr>
                <w:rFonts w:ascii="Calibri" w:hAnsi="Calibri" w:cs="Calibri"/>
                <w:color w:val="FF0000"/>
                <w:sz w:val="22"/>
                <w:szCs w:val="22"/>
              </w:rPr>
            </w:pPr>
            <w:r w:rsidRPr="00225491">
              <w:rPr>
                <w:rFonts w:ascii="Calibri" w:hAnsi="Calibri" w:cs="Calibri"/>
                <w:color w:val="FF0000"/>
                <w:sz w:val="22"/>
                <w:szCs w:val="22"/>
              </w:rPr>
              <w:t>CQWW DX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D7C23" w14:textId="77777777" w:rsidR="00225491" w:rsidRPr="00225491" w:rsidRDefault="00000000" w:rsidP="00225491">
            <w:pPr>
              <w:rPr>
                <w:color w:val="000000"/>
              </w:rPr>
            </w:pPr>
            <w:hyperlink r:id="rId99" w:history="1">
              <w:r w:rsidR="00225491" w:rsidRPr="00225491">
                <w:rPr>
                  <w:color w:val="0000FF"/>
                  <w:u w:val="single"/>
                </w:rPr>
                <w:t>www.cqww.com/index.htm</w:t>
              </w:r>
            </w:hyperlink>
            <w:r w:rsidR="00225491" w:rsidRPr="00225491">
              <w:rPr>
                <w:color w:val="000000"/>
              </w:rPr>
              <w:t xml:space="preserve"> </w:t>
            </w:r>
          </w:p>
        </w:tc>
      </w:tr>
      <w:tr w:rsidR="00225491" w:rsidRPr="00225491" w14:paraId="53C8F586"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074C2"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Nov. 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C18B6"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Silent Key Memorial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CCD9F" w14:textId="77777777" w:rsidR="00225491" w:rsidRPr="00225491" w:rsidRDefault="00000000" w:rsidP="00225491">
            <w:pPr>
              <w:rPr>
                <w:color w:val="000000"/>
              </w:rPr>
            </w:pPr>
            <w:hyperlink r:id="rId100" w:history="1">
              <w:r w:rsidR="00225491" w:rsidRPr="00225491">
                <w:rPr>
                  <w:color w:val="0000FF"/>
                  <w:u w:val="single"/>
                </w:rPr>
                <w:t>https://skmc.hu/en/rules.html</w:t>
              </w:r>
            </w:hyperlink>
            <w:r w:rsidR="00225491" w:rsidRPr="00225491">
              <w:rPr>
                <w:color w:val="000000"/>
              </w:rPr>
              <w:t xml:space="preserve"> </w:t>
            </w:r>
          </w:p>
        </w:tc>
      </w:tr>
      <w:tr w:rsidR="00225491" w:rsidRPr="00225491" w14:paraId="10CDBDBC"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FE853"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Nov. 2</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09F67"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UKEICC 80 Meter Contest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017CC" w14:textId="77777777" w:rsidR="00225491" w:rsidRPr="00225491" w:rsidRDefault="00000000" w:rsidP="00225491">
            <w:pPr>
              <w:rPr>
                <w:color w:val="000000"/>
              </w:rPr>
            </w:pPr>
            <w:hyperlink r:id="rId101" w:history="1">
              <w:r w:rsidR="00225491" w:rsidRPr="00225491">
                <w:rPr>
                  <w:color w:val="0000FF"/>
                  <w:u w:val="single"/>
                </w:rPr>
                <w:t>https://ukeicc.com/80m-rules.php</w:t>
              </w:r>
            </w:hyperlink>
            <w:r w:rsidR="00225491" w:rsidRPr="00225491">
              <w:rPr>
                <w:color w:val="000000"/>
              </w:rPr>
              <w:t xml:space="preserve"> </w:t>
            </w:r>
          </w:p>
        </w:tc>
      </w:tr>
      <w:tr w:rsidR="00225491" w:rsidRPr="00225491" w14:paraId="13F805B3"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499DB"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Nov. 2</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F481E"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E6D68" w14:textId="77777777" w:rsidR="00225491" w:rsidRPr="00225491" w:rsidRDefault="00000000" w:rsidP="00225491">
            <w:pPr>
              <w:rPr>
                <w:color w:val="000000"/>
              </w:rPr>
            </w:pPr>
            <w:hyperlink r:id="rId102" w:history="1">
              <w:r w:rsidR="00225491" w:rsidRPr="00225491">
                <w:rPr>
                  <w:color w:val="0000FF"/>
                  <w:u w:val="single"/>
                </w:rPr>
                <w:t>www.ft8activity.eu/index.php/en</w:t>
              </w:r>
            </w:hyperlink>
            <w:r w:rsidR="00225491" w:rsidRPr="00225491">
              <w:rPr>
                <w:color w:val="000000"/>
              </w:rPr>
              <w:t xml:space="preserve"> </w:t>
            </w:r>
          </w:p>
        </w:tc>
      </w:tr>
      <w:tr w:rsidR="00225491" w:rsidRPr="00225491" w14:paraId="022A821F"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F727B"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Nov. 5-6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792FA"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IPARC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E66CD" w14:textId="77777777" w:rsidR="00225491" w:rsidRPr="00225491" w:rsidRDefault="00000000" w:rsidP="00225491">
            <w:pPr>
              <w:rPr>
                <w:color w:val="000000"/>
              </w:rPr>
            </w:pPr>
            <w:hyperlink r:id="rId103" w:history="1">
              <w:r w:rsidR="00225491" w:rsidRPr="00225491">
                <w:rPr>
                  <w:color w:val="0000FF"/>
                  <w:u w:val="single"/>
                </w:rPr>
                <w:t>www.iparc.de</w:t>
              </w:r>
            </w:hyperlink>
            <w:r w:rsidR="00225491" w:rsidRPr="00225491">
              <w:rPr>
                <w:color w:val="000000"/>
              </w:rPr>
              <w:t xml:space="preserve"> </w:t>
            </w:r>
          </w:p>
        </w:tc>
      </w:tr>
      <w:tr w:rsidR="00225491" w:rsidRPr="00225491" w14:paraId="51E0CE9A"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E82DB"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Nov. 5-7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EC9C1"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ARRL CW Sweepstakes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EB273" w14:textId="77777777" w:rsidR="00225491" w:rsidRPr="00225491" w:rsidRDefault="00000000" w:rsidP="00225491">
            <w:pPr>
              <w:rPr>
                <w:color w:val="000000"/>
              </w:rPr>
            </w:pPr>
            <w:hyperlink r:id="rId104" w:history="1">
              <w:r w:rsidR="00225491" w:rsidRPr="00225491">
                <w:rPr>
                  <w:color w:val="0000FF"/>
                  <w:u w:val="single"/>
                </w:rPr>
                <w:t>www.arrl.org/sweepstakes</w:t>
              </w:r>
            </w:hyperlink>
          </w:p>
        </w:tc>
      </w:tr>
      <w:tr w:rsidR="00225491" w:rsidRPr="00225491" w14:paraId="2651927E"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2C835"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Nov. 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76010"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High Speed Club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D123D" w14:textId="77777777" w:rsidR="00225491" w:rsidRPr="00225491" w:rsidRDefault="00000000" w:rsidP="00225491">
            <w:pPr>
              <w:rPr>
                <w:color w:val="000000"/>
              </w:rPr>
            </w:pPr>
            <w:hyperlink r:id="rId105" w:history="1">
              <w:r w:rsidR="00225491" w:rsidRPr="00225491">
                <w:rPr>
                  <w:color w:val="0000FF"/>
                  <w:u w:val="single"/>
                </w:rPr>
                <w:t>www.highspeedclub.org</w:t>
              </w:r>
            </w:hyperlink>
          </w:p>
        </w:tc>
      </w:tr>
      <w:tr w:rsidR="00225491" w:rsidRPr="00225491" w14:paraId="59DE6E8F"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DA7A5" w14:textId="77777777" w:rsidR="00225491" w:rsidRPr="00225491" w:rsidRDefault="00225491" w:rsidP="00225491">
            <w:pPr>
              <w:rPr>
                <w:rFonts w:ascii="Calibri" w:hAnsi="Calibri" w:cs="Calibri"/>
                <w:color w:val="FF0000"/>
                <w:sz w:val="22"/>
                <w:szCs w:val="22"/>
              </w:rPr>
            </w:pPr>
            <w:r w:rsidRPr="00225491">
              <w:rPr>
                <w:rFonts w:ascii="Calibri" w:hAnsi="Calibri" w:cs="Calibri"/>
                <w:color w:val="FF0000"/>
                <w:sz w:val="22"/>
                <w:szCs w:val="22"/>
              </w:rPr>
              <w:t>Nov. 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51D6F" w14:textId="77777777" w:rsidR="00225491" w:rsidRPr="00225491" w:rsidRDefault="00225491" w:rsidP="00225491">
            <w:pPr>
              <w:rPr>
                <w:rFonts w:ascii="Calibri" w:hAnsi="Calibri" w:cs="Calibri"/>
                <w:color w:val="FF0000"/>
                <w:sz w:val="22"/>
                <w:szCs w:val="22"/>
              </w:rPr>
            </w:pPr>
            <w:r w:rsidRPr="00225491">
              <w:rPr>
                <w:rFonts w:ascii="Calibri" w:hAnsi="Calibri" w:cs="Calibri"/>
                <w:color w:val="FF0000"/>
                <w:sz w:val="22"/>
                <w:szCs w:val="22"/>
              </w:rPr>
              <w:t>RSGB Autumn Series, Data</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729E1" w14:textId="77777777" w:rsidR="00225491" w:rsidRPr="00225491" w:rsidRDefault="00225491" w:rsidP="00225491">
            <w:pPr>
              <w:rPr>
                <w:color w:val="000000"/>
              </w:rPr>
            </w:pPr>
            <w:r w:rsidRPr="00225491">
              <w:rPr>
                <w:color w:val="000000"/>
              </w:rPr>
              <w:t>https://bit.ly/31qpcJl</w:t>
            </w:r>
          </w:p>
        </w:tc>
      </w:tr>
      <w:tr w:rsidR="00225491" w:rsidRPr="00225491" w14:paraId="37EEA50B"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44B46"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Nov. 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8A8C6"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FA6CC" w14:textId="77777777" w:rsidR="00225491" w:rsidRPr="00225491" w:rsidRDefault="00000000" w:rsidP="00225491">
            <w:pPr>
              <w:rPr>
                <w:color w:val="000000"/>
              </w:rPr>
            </w:pPr>
            <w:hyperlink r:id="rId106" w:history="1">
              <w:r w:rsidR="00225491" w:rsidRPr="00225491">
                <w:rPr>
                  <w:color w:val="0000FF"/>
                  <w:u w:val="single"/>
                </w:rPr>
                <w:t>www.ft8activity.eu/index.php/en</w:t>
              </w:r>
            </w:hyperlink>
          </w:p>
        </w:tc>
      </w:tr>
      <w:tr w:rsidR="00225491" w:rsidRPr="00225491" w14:paraId="1DA02B23"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E7508"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lastRenderedPageBreak/>
              <w:t>Nov. 12</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C8C2C"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FISTS Saturday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A4CC5" w14:textId="77777777" w:rsidR="00225491" w:rsidRPr="00225491" w:rsidRDefault="00000000" w:rsidP="00225491">
            <w:pPr>
              <w:rPr>
                <w:color w:val="000000"/>
              </w:rPr>
            </w:pPr>
            <w:hyperlink r:id="rId107" w:anchor="sprints" w:history="1">
              <w:r w:rsidR="00225491" w:rsidRPr="00225491">
                <w:rPr>
                  <w:color w:val="0000FF"/>
                  <w:u w:val="single"/>
                </w:rPr>
                <w:t>www.fistsna.org/operating.html#sprints</w:t>
              </w:r>
            </w:hyperlink>
          </w:p>
        </w:tc>
      </w:tr>
      <w:tr w:rsidR="00225491" w:rsidRPr="00225491" w14:paraId="0D4F4CA8"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3A413" w14:textId="77777777" w:rsidR="00225491" w:rsidRPr="00225491" w:rsidRDefault="00225491" w:rsidP="00225491">
            <w:pPr>
              <w:rPr>
                <w:rFonts w:ascii="Calibri" w:hAnsi="Calibri" w:cs="Calibri"/>
                <w:color w:val="FF0000"/>
                <w:sz w:val="22"/>
                <w:szCs w:val="22"/>
              </w:rPr>
            </w:pPr>
            <w:r w:rsidRPr="00225491">
              <w:rPr>
                <w:rFonts w:ascii="Calibri" w:hAnsi="Calibri" w:cs="Calibri"/>
                <w:color w:val="FF0000"/>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A35E2" w14:textId="77777777" w:rsidR="00225491" w:rsidRPr="00225491" w:rsidRDefault="00225491" w:rsidP="00225491">
            <w:pPr>
              <w:rPr>
                <w:rFonts w:ascii="Calibri" w:hAnsi="Calibri" w:cs="Calibri"/>
                <w:color w:val="FF0000"/>
                <w:sz w:val="22"/>
                <w:szCs w:val="22"/>
              </w:rPr>
            </w:pPr>
            <w:r w:rsidRPr="00225491">
              <w:rPr>
                <w:rFonts w:ascii="Calibri" w:hAnsi="Calibri" w:cs="Calibri"/>
                <w:color w:val="FF0000"/>
                <w:sz w:val="22"/>
                <w:szCs w:val="22"/>
              </w:rPr>
              <w:t>10-10 Digital Fall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1F5CB" w14:textId="77777777" w:rsidR="00225491" w:rsidRPr="00225491" w:rsidRDefault="00225491" w:rsidP="00225491">
            <w:pPr>
              <w:rPr>
                <w:color w:val="000000"/>
              </w:rPr>
            </w:pPr>
            <w:r w:rsidRPr="00225491">
              <w:rPr>
                <w:color w:val="000000"/>
              </w:rPr>
              <w:t>http://bit.ly/1FrFeBc</w:t>
            </w:r>
          </w:p>
        </w:tc>
      </w:tr>
      <w:tr w:rsidR="00225491" w:rsidRPr="00225491" w14:paraId="2A176E0D"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C8FB1"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137CA"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ARRL EME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62CF4" w14:textId="77777777" w:rsidR="00225491" w:rsidRPr="00225491" w:rsidRDefault="00000000" w:rsidP="00225491">
            <w:pPr>
              <w:rPr>
                <w:color w:val="000000"/>
              </w:rPr>
            </w:pPr>
            <w:hyperlink r:id="rId108" w:history="1">
              <w:r w:rsidR="00225491" w:rsidRPr="00225491">
                <w:rPr>
                  <w:color w:val="0000FF"/>
                  <w:u w:val="single"/>
                </w:rPr>
                <w:t>www.arrl.org/eme-contest</w:t>
              </w:r>
            </w:hyperlink>
          </w:p>
        </w:tc>
      </w:tr>
      <w:tr w:rsidR="00225491" w:rsidRPr="00225491" w14:paraId="19FF6E63"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5A14B"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99969"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CQ-WE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EF87B" w14:textId="77777777" w:rsidR="00225491" w:rsidRPr="00225491" w:rsidRDefault="00225491" w:rsidP="00225491">
            <w:pPr>
              <w:rPr>
                <w:color w:val="000000"/>
              </w:rPr>
            </w:pPr>
            <w:r w:rsidRPr="00225491">
              <w:rPr>
                <w:color w:val="000000"/>
              </w:rPr>
              <w:t>https://cqwe.cboh.org</w:t>
            </w:r>
          </w:p>
        </w:tc>
      </w:tr>
      <w:tr w:rsidR="00225491" w:rsidRPr="00225491" w14:paraId="47A9691A"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A8E6C"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6C9DC" w14:textId="77777777" w:rsidR="00225491" w:rsidRPr="00225491" w:rsidRDefault="00225491" w:rsidP="00225491">
            <w:pPr>
              <w:rPr>
                <w:rFonts w:ascii="Calibri" w:hAnsi="Calibri" w:cs="Calibri"/>
                <w:color w:val="000000" w:themeColor="text1"/>
                <w:sz w:val="22"/>
                <w:szCs w:val="22"/>
              </w:rPr>
            </w:pPr>
            <w:r w:rsidRPr="00225491">
              <w:rPr>
                <w:rFonts w:ascii="Calibri" w:hAnsi="Calibri" w:cs="Calibri"/>
                <w:color w:val="000000" w:themeColor="text1"/>
                <w:sz w:val="22"/>
                <w:szCs w:val="22"/>
              </w:rPr>
              <w:t>JIDX Phone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AC3E2" w14:textId="77777777" w:rsidR="00225491" w:rsidRPr="00225491" w:rsidRDefault="00000000" w:rsidP="00225491">
            <w:pPr>
              <w:rPr>
                <w:color w:val="000000"/>
              </w:rPr>
            </w:pPr>
            <w:hyperlink r:id="rId109" w:history="1">
              <w:r w:rsidR="00225491" w:rsidRPr="00225491">
                <w:rPr>
                  <w:color w:val="0000FF"/>
                  <w:u w:val="single"/>
                </w:rPr>
                <w:t>www.jidx.org</w:t>
              </w:r>
            </w:hyperlink>
          </w:p>
        </w:tc>
      </w:tr>
      <w:tr w:rsidR="00225491" w:rsidRPr="00225491" w14:paraId="359C1F1C"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1E688"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5D250"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OK/OM CW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217E9" w14:textId="77777777" w:rsidR="00225491" w:rsidRPr="00225491" w:rsidRDefault="00000000" w:rsidP="00225491">
            <w:pPr>
              <w:rPr>
                <w:color w:val="000000"/>
              </w:rPr>
            </w:pPr>
            <w:hyperlink r:id="rId110" w:history="1">
              <w:r w:rsidR="00225491" w:rsidRPr="00225491">
                <w:rPr>
                  <w:color w:val="0000FF"/>
                  <w:u w:val="single"/>
                </w:rPr>
                <w:t>http://bit.ly/19rrRjl</w:t>
              </w:r>
            </w:hyperlink>
            <w:r w:rsidR="00225491" w:rsidRPr="00225491">
              <w:rPr>
                <w:color w:val="000000"/>
              </w:rPr>
              <w:t xml:space="preserve"> </w:t>
            </w:r>
          </w:p>
        </w:tc>
      </w:tr>
      <w:tr w:rsidR="00225491" w:rsidRPr="00225491" w14:paraId="61D0B229"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24A5E"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BBFC7"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Worked All Europe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92803" w14:textId="77777777" w:rsidR="00225491" w:rsidRPr="00225491" w:rsidRDefault="00000000" w:rsidP="00225491">
            <w:pPr>
              <w:rPr>
                <w:color w:val="000000"/>
              </w:rPr>
            </w:pPr>
            <w:hyperlink r:id="rId111" w:history="1">
              <w:r w:rsidR="00225491" w:rsidRPr="00225491">
                <w:rPr>
                  <w:color w:val="0000FF"/>
                  <w:u w:val="single"/>
                </w:rPr>
                <w:t>https://bit.ly/36ubggF</w:t>
              </w:r>
            </w:hyperlink>
            <w:r w:rsidR="00225491" w:rsidRPr="00225491">
              <w:rPr>
                <w:color w:val="000000"/>
              </w:rPr>
              <w:t xml:space="preserve"> </w:t>
            </w:r>
          </w:p>
        </w:tc>
      </w:tr>
      <w:tr w:rsidR="00225491" w:rsidRPr="00225491" w14:paraId="62B78BC9"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FBC24"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 12-14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18478"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PODXS070 Club Triple Play Low Band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3F62B" w14:textId="77777777" w:rsidR="00225491" w:rsidRPr="00225491" w:rsidRDefault="00000000" w:rsidP="00225491">
            <w:pPr>
              <w:rPr>
                <w:color w:val="000000"/>
              </w:rPr>
            </w:pPr>
            <w:hyperlink r:id="rId112" w:history="1">
              <w:r w:rsidR="00225491" w:rsidRPr="00225491">
                <w:rPr>
                  <w:color w:val="0000FF"/>
                  <w:u w:val="single"/>
                </w:rPr>
                <w:t>http://bit.ly/2Cq2yUA</w:t>
              </w:r>
            </w:hyperlink>
          </w:p>
        </w:tc>
      </w:tr>
      <w:tr w:rsidR="00225491" w:rsidRPr="00225491" w14:paraId="5666FBE9"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A98C1"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 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2EBD3"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FIRAC HF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DAA9C" w14:textId="77777777" w:rsidR="00225491" w:rsidRPr="00225491" w:rsidRDefault="00000000" w:rsidP="00225491">
            <w:pPr>
              <w:rPr>
                <w:color w:val="000000"/>
              </w:rPr>
            </w:pPr>
            <w:hyperlink r:id="rId113" w:history="1">
              <w:r w:rsidR="00225491" w:rsidRPr="00225491">
                <w:rPr>
                  <w:color w:val="0000FF"/>
                  <w:u w:val="single"/>
                </w:rPr>
                <w:t>www.firac.de/html/contest.html</w:t>
              </w:r>
            </w:hyperlink>
          </w:p>
        </w:tc>
      </w:tr>
      <w:tr w:rsidR="00225491" w:rsidRPr="00225491" w14:paraId="7EDA6FB1"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B004C"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 13-14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7379B"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Fall Classic Exchange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D008A" w14:textId="77777777" w:rsidR="00225491" w:rsidRPr="00225491" w:rsidRDefault="00000000" w:rsidP="00225491">
            <w:pPr>
              <w:rPr>
                <w:color w:val="000000"/>
              </w:rPr>
            </w:pPr>
            <w:hyperlink r:id="rId114" w:history="1">
              <w:r w:rsidR="00225491" w:rsidRPr="00225491">
                <w:rPr>
                  <w:color w:val="0000FF"/>
                  <w:u w:val="single"/>
                </w:rPr>
                <w:t>www.classicexchange.org</w:t>
              </w:r>
            </w:hyperlink>
          </w:p>
        </w:tc>
      </w:tr>
      <w:tr w:rsidR="00225491" w:rsidRPr="00225491" w14:paraId="6A0EC035"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BD708"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 15-16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51FF5"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Fall Classic Exchange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7A983" w14:textId="77777777" w:rsidR="00225491" w:rsidRPr="00225491" w:rsidRDefault="00000000" w:rsidP="00225491">
            <w:pPr>
              <w:rPr>
                <w:color w:val="000000"/>
              </w:rPr>
            </w:pPr>
            <w:hyperlink r:id="rId115" w:history="1">
              <w:r w:rsidR="00225491" w:rsidRPr="00225491">
                <w:rPr>
                  <w:color w:val="0000FF"/>
                  <w:u w:val="single"/>
                </w:rPr>
                <w:t>www.classicexchange.org</w:t>
              </w:r>
            </w:hyperlink>
          </w:p>
        </w:tc>
      </w:tr>
      <w:tr w:rsidR="00225491" w:rsidRPr="00225491" w14:paraId="255C09FC"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0A53E"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 16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01C41"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RSGB Autumn Series,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8D690" w14:textId="77777777" w:rsidR="00225491" w:rsidRPr="00225491" w:rsidRDefault="00000000" w:rsidP="00225491">
            <w:pPr>
              <w:rPr>
                <w:color w:val="000000"/>
              </w:rPr>
            </w:pPr>
            <w:hyperlink r:id="rId116" w:history="1">
              <w:r w:rsidR="00225491" w:rsidRPr="00225491">
                <w:rPr>
                  <w:color w:val="0000FF"/>
                  <w:u w:val="single"/>
                </w:rPr>
                <w:t>https://bit.ly/31qpcJl</w:t>
              </w:r>
            </w:hyperlink>
            <w:r w:rsidR="00225491" w:rsidRPr="00225491">
              <w:rPr>
                <w:color w:val="000000"/>
              </w:rPr>
              <w:t xml:space="preserve"> </w:t>
            </w:r>
          </w:p>
        </w:tc>
      </w:tr>
      <w:tr w:rsidR="00225491" w:rsidRPr="00225491" w14:paraId="28386B47"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7E0D0"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 16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86459"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EB3E6" w14:textId="77777777" w:rsidR="00225491" w:rsidRPr="00225491" w:rsidRDefault="00000000" w:rsidP="00225491">
            <w:pPr>
              <w:rPr>
                <w:color w:val="000000"/>
              </w:rPr>
            </w:pPr>
            <w:hyperlink r:id="rId117" w:history="1">
              <w:r w:rsidR="00225491" w:rsidRPr="00225491">
                <w:rPr>
                  <w:color w:val="0000FF"/>
                  <w:u w:val="single"/>
                </w:rPr>
                <w:t>www.ft8activity.eu/index.php/en</w:t>
              </w:r>
            </w:hyperlink>
          </w:p>
        </w:tc>
      </w:tr>
      <w:tr w:rsidR="00225491" w:rsidRPr="00225491" w14:paraId="62A56D6B"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84BDA"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 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2A17D"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YO International PSK31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A3A8F" w14:textId="77777777" w:rsidR="00225491" w:rsidRPr="00225491" w:rsidRDefault="00000000" w:rsidP="00225491">
            <w:pPr>
              <w:rPr>
                <w:color w:val="000000"/>
              </w:rPr>
            </w:pPr>
            <w:hyperlink r:id="rId118" w:history="1">
              <w:r w:rsidR="00225491" w:rsidRPr="00225491">
                <w:rPr>
                  <w:color w:val="0000FF"/>
                  <w:u w:val="single"/>
                </w:rPr>
                <w:t>www.yo5crq.ro/index.htm</w:t>
              </w:r>
            </w:hyperlink>
          </w:p>
        </w:tc>
      </w:tr>
      <w:tr w:rsidR="00225491" w:rsidRPr="00225491" w14:paraId="07522D2A"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38A2B" w14:textId="77777777" w:rsidR="00225491" w:rsidRPr="00225491" w:rsidRDefault="00225491" w:rsidP="00225491">
            <w:pPr>
              <w:rPr>
                <w:rFonts w:ascii="Calibri" w:hAnsi="Calibri" w:cs="Calibri"/>
                <w:color w:val="FF0000"/>
                <w:sz w:val="22"/>
                <w:szCs w:val="22"/>
              </w:rPr>
            </w:pPr>
            <w:r w:rsidRPr="00225491">
              <w:rPr>
                <w:rFonts w:ascii="Calibri" w:hAnsi="Calibri" w:cs="Calibri"/>
                <w:color w:val="FF0000"/>
                <w:sz w:val="22"/>
                <w:szCs w:val="22"/>
              </w:rPr>
              <w:t>Nov. 19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88DD5" w14:textId="77777777" w:rsidR="00225491" w:rsidRPr="00225491" w:rsidRDefault="00225491" w:rsidP="00225491">
            <w:pPr>
              <w:rPr>
                <w:rFonts w:ascii="Calibri" w:hAnsi="Calibri" w:cs="Calibri"/>
                <w:color w:val="FF0000"/>
                <w:sz w:val="22"/>
                <w:szCs w:val="22"/>
              </w:rPr>
            </w:pPr>
            <w:r w:rsidRPr="00225491">
              <w:rPr>
                <w:rFonts w:ascii="Calibri" w:hAnsi="Calibri" w:cs="Calibri"/>
                <w:color w:val="FF0000"/>
                <w:sz w:val="22"/>
                <w:szCs w:val="22"/>
              </w:rPr>
              <w:t>All Austrian 160M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5E1BF" w14:textId="77777777" w:rsidR="00225491" w:rsidRPr="00225491" w:rsidRDefault="00000000" w:rsidP="00225491">
            <w:pPr>
              <w:rPr>
                <w:color w:val="000000"/>
              </w:rPr>
            </w:pPr>
            <w:hyperlink r:id="rId119" w:history="1">
              <w:r w:rsidR="00225491" w:rsidRPr="00225491">
                <w:rPr>
                  <w:color w:val="0000FF"/>
                  <w:u w:val="single"/>
                </w:rPr>
                <w:t>https://bit.ly/3fgsiUo</w:t>
              </w:r>
            </w:hyperlink>
            <w:r w:rsidR="00225491" w:rsidRPr="00225491">
              <w:rPr>
                <w:color w:val="000000"/>
              </w:rPr>
              <w:t xml:space="preserve"> </w:t>
            </w:r>
          </w:p>
        </w:tc>
      </w:tr>
      <w:tr w:rsidR="00225491" w:rsidRPr="00225491" w14:paraId="607E1E66"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B5063"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 19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7E5A5"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RSGB 2nd 1.8 MHZ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1B234" w14:textId="77777777" w:rsidR="00225491" w:rsidRPr="00225491" w:rsidRDefault="00000000" w:rsidP="00225491">
            <w:pPr>
              <w:rPr>
                <w:color w:val="000000"/>
              </w:rPr>
            </w:pPr>
            <w:hyperlink r:id="rId120" w:history="1">
              <w:r w:rsidR="00225491" w:rsidRPr="00225491">
                <w:rPr>
                  <w:color w:val="0000FF"/>
                  <w:u w:val="single"/>
                </w:rPr>
                <w:t>https://bit.ly/31qpcJl</w:t>
              </w:r>
            </w:hyperlink>
            <w:r w:rsidR="00225491" w:rsidRPr="00225491">
              <w:rPr>
                <w:color w:val="000000"/>
              </w:rPr>
              <w:t xml:space="preserve"> </w:t>
            </w:r>
          </w:p>
        </w:tc>
      </w:tr>
      <w:tr w:rsidR="00225491" w:rsidRPr="00225491" w14:paraId="42C1315D"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12105"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 19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CA138"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SARL Newbie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1CA78" w14:textId="77777777" w:rsidR="00225491" w:rsidRPr="00225491" w:rsidRDefault="00000000" w:rsidP="00225491">
            <w:pPr>
              <w:rPr>
                <w:color w:val="000000"/>
              </w:rPr>
            </w:pPr>
            <w:hyperlink r:id="rId121" w:history="1">
              <w:r w:rsidR="00225491" w:rsidRPr="00225491">
                <w:rPr>
                  <w:color w:val="0000FF"/>
                  <w:u w:val="single"/>
                </w:rPr>
                <w:t>http://bit.ly/H0IqQf</w:t>
              </w:r>
            </w:hyperlink>
          </w:p>
        </w:tc>
      </w:tr>
      <w:tr w:rsidR="00225491" w:rsidRPr="00225491" w14:paraId="51DC146E"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F997A"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 19-20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F84E3"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LZ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9A857" w14:textId="77777777" w:rsidR="00225491" w:rsidRPr="00225491" w:rsidRDefault="00000000" w:rsidP="00225491">
            <w:pPr>
              <w:rPr>
                <w:color w:val="000000"/>
              </w:rPr>
            </w:pPr>
            <w:hyperlink r:id="rId122" w:history="1">
              <w:r w:rsidR="00225491" w:rsidRPr="00225491">
                <w:rPr>
                  <w:color w:val="0000FF"/>
                  <w:u w:val="single"/>
                </w:rPr>
                <w:t>http://lzdx.bfra.bg/rulesen.html</w:t>
              </w:r>
            </w:hyperlink>
            <w:r w:rsidR="00225491" w:rsidRPr="00225491">
              <w:rPr>
                <w:color w:val="000000"/>
              </w:rPr>
              <w:t xml:space="preserve"> </w:t>
            </w:r>
          </w:p>
        </w:tc>
      </w:tr>
      <w:tr w:rsidR="00225491" w:rsidRPr="00225491" w14:paraId="781F4B04"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89F80" w14:textId="77777777" w:rsidR="00225491" w:rsidRPr="00225491" w:rsidRDefault="00225491" w:rsidP="00225491">
            <w:pPr>
              <w:rPr>
                <w:rFonts w:ascii="Calibri" w:hAnsi="Calibri" w:cs="Calibri"/>
                <w:color w:val="FF0000"/>
                <w:sz w:val="22"/>
                <w:szCs w:val="22"/>
              </w:rPr>
            </w:pPr>
            <w:r w:rsidRPr="00225491">
              <w:rPr>
                <w:rFonts w:ascii="Calibri" w:hAnsi="Calibri" w:cs="Calibri"/>
                <w:color w:val="FF0000"/>
                <w:sz w:val="22"/>
                <w:szCs w:val="22"/>
              </w:rPr>
              <w:t>Nov. 19-20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B9550" w14:textId="77777777" w:rsidR="00225491" w:rsidRPr="00225491" w:rsidRDefault="00225491" w:rsidP="00225491">
            <w:pPr>
              <w:rPr>
                <w:rFonts w:ascii="Calibri" w:hAnsi="Calibri" w:cs="Calibri"/>
                <w:color w:val="FF0000"/>
                <w:sz w:val="22"/>
                <w:szCs w:val="22"/>
              </w:rPr>
            </w:pPr>
            <w:r w:rsidRPr="00225491">
              <w:rPr>
                <w:rFonts w:ascii="Calibri" w:hAnsi="Calibri" w:cs="Calibri"/>
                <w:color w:val="FF0000"/>
                <w:sz w:val="22"/>
                <w:szCs w:val="22"/>
              </w:rPr>
              <w:t>REF 160-Meter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C1787" w14:textId="77777777" w:rsidR="00225491" w:rsidRPr="00225491" w:rsidRDefault="00000000" w:rsidP="00225491">
            <w:pPr>
              <w:rPr>
                <w:color w:val="000000"/>
              </w:rPr>
            </w:pPr>
            <w:hyperlink r:id="rId123" w:history="1">
              <w:r w:rsidR="00225491" w:rsidRPr="00225491">
                <w:rPr>
                  <w:color w:val="0000FF"/>
                  <w:u w:val="single"/>
                </w:rPr>
                <w:t>https://bit.ly/3iHzsQU</w:t>
              </w:r>
            </w:hyperlink>
            <w:r w:rsidR="00225491" w:rsidRPr="00225491">
              <w:rPr>
                <w:color w:val="000000"/>
              </w:rPr>
              <w:t xml:space="preserve"> </w:t>
            </w:r>
          </w:p>
        </w:tc>
      </w:tr>
      <w:tr w:rsidR="00225491" w:rsidRPr="00225491" w14:paraId="14B17E72"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DC266"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Nov.19-20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7BD43"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SARL Field Day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496FF" w14:textId="77777777" w:rsidR="00225491" w:rsidRPr="00225491" w:rsidRDefault="00000000" w:rsidP="00225491">
            <w:pPr>
              <w:rPr>
                <w:color w:val="000000"/>
              </w:rPr>
            </w:pPr>
            <w:hyperlink r:id="rId124" w:history="1">
              <w:r w:rsidR="00225491" w:rsidRPr="00225491">
                <w:rPr>
                  <w:color w:val="0000FF"/>
                  <w:u w:val="single"/>
                </w:rPr>
                <w:t>http://bit.ly/H0IqQf</w:t>
              </w:r>
            </w:hyperlink>
            <w:r w:rsidR="00225491" w:rsidRPr="00225491">
              <w:rPr>
                <w:color w:val="000000"/>
              </w:rPr>
              <w:t xml:space="preserve"> </w:t>
            </w:r>
          </w:p>
        </w:tc>
      </w:tr>
      <w:tr w:rsidR="00225491" w:rsidRPr="00225491" w14:paraId="676B8D34"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C8BAA"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 19-21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6F810"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ARRL SSB Sweepstakes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748AA" w14:textId="77777777" w:rsidR="00225491" w:rsidRPr="00225491" w:rsidRDefault="00000000" w:rsidP="00225491">
            <w:pPr>
              <w:rPr>
                <w:color w:val="000000"/>
              </w:rPr>
            </w:pPr>
            <w:hyperlink r:id="rId125" w:history="1">
              <w:r w:rsidR="00225491" w:rsidRPr="00225491">
                <w:rPr>
                  <w:color w:val="0000FF"/>
                  <w:u w:val="single"/>
                </w:rPr>
                <w:t>www.arrl.org/sweepstakes</w:t>
              </w:r>
            </w:hyperlink>
          </w:p>
        </w:tc>
      </w:tr>
      <w:tr w:rsidR="00225491" w:rsidRPr="00225491" w14:paraId="7B147952"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4EFDD"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 20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2C14F"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FISTS Sunday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ECD3D" w14:textId="77777777" w:rsidR="00225491" w:rsidRPr="00225491" w:rsidRDefault="00000000" w:rsidP="00225491">
            <w:pPr>
              <w:rPr>
                <w:color w:val="000000"/>
              </w:rPr>
            </w:pPr>
            <w:hyperlink r:id="rId126" w:anchor="sprints" w:history="1">
              <w:r w:rsidR="00225491" w:rsidRPr="00225491">
                <w:rPr>
                  <w:color w:val="0000FF"/>
                  <w:u w:val="single"/>
                </w:rPr>
                <w:t>www.fistsna.org/operating.html#sprints</w:t>
              </w:r>
            </w:hyperlink>
          </w:p>
        </w:tc>
      </w:tr>
      <w:tr w:rsidR="00225491" w:rsidRPr="00225491" w14:paraId="73AAF406"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F28A9"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 24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7CE8F"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RSGB Autumn Series,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C24C2" w14:textId="77777777" w:rsidR="00225491" w:rsidRPr="00225491" w:rsidRDefault="00000000" w:rsidP="00225491">
            <w:pPr>
              <w:rPr>
                <w:color w:val="000000"/>
              </w:rPr>
            </w:pPr>
            <w:hyperlink r:id="rId127" w:history="1">
              <w:r w:rsidR="00225491" w:rsidRPr="00225491">
                <w:rPr>
                  <w:color w:val="0000FF"/>
                  <w:u w:val="single"/>
                </w:rPr>
                <w:t>https://bit.ly/31qpcJl</w:t>
              </w:r>
            </w:hyperlink>
            <w:r w:rsidR="00225491" w:rsidRPr="00225491">
              <w:rPr>
                <w:color w:val="000000"/>
              </w:rPr>
              <w:t xml:space="preserve"> </w:t>
            </w:r>
          </w:p>
        </w:tc>
      </w:tr>
      <w:tr w:rsidR="00225491" w:rsidRPr="00225491" w14:paraId="44331176"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08A50" w14:textId="77777777" w:rsidR="00225491" w:rsidRPr="00225491" w:rsidRDefault="00225491" w:rsidP="00225491">
            <w:pPr>
              <w:rPr>
                <w:rFonts w:ascii="Calibri" w:hAnsi="Calibri" w:cs="Calibri"/>
                <w:color w:val="FF0000"/>
                <w:sz w:val="22"/>
                <w:szCs w:val="22"/>
              </w:rPr>
            </w:pPr>
            <w:r w:rsidRPr="00225491">
              <w:rPr>
                <w:rFonts w:ascii="Calibri" w:hAnsi="Calibri" w:cs="Calibri"/>
                <w:color w:val="FF0000"/>
                <w:sz w:val="22"/>
                <w:szCs w:val="22"/>
              </w:rPr>
              <w:t>Nov. 26-27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6C38E" w14:textId="77777777" w:rsidR="00225491" w:rsidRPr="00225491" w:rsidRDefault="00225491" w:rsidP="00225491">
            <w:pPr>
              <w:rPr>
                <w:rFonts w:ascii="Calibri" w:hAnsi="Calibri" w:cs="Calibri"/>
                <w:color w:val="FF0000"/>
                <w:sz w:val="22"/>
                <w:szCs w:val="22"/>
              </w:rPr>
            </w:pPr>
            <w:r w:rsidRPr="00225491">
              <w:rPr>
                <w:rFonts w:ascii="Calibri" w:hAnsi="Calibri" w:cs="Calibri"/>
                <w:color w:val="FF0000"/>
                <w:sz w:val="22"/>
                <w:szCs w:val="22"/>
              </w:rPr>
              <w:t>CQWW DX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8E3AC" w14:textId="77777777" w:rsidR="00225491" w:rsidRPr="00225491" w:rsidRDefault="00000000" w:rsidP="00225491">
            <w:pPr>
              <w:rPr>
                <w:color w:val="000000"/>
              </w:rPr>
            </w:pPr>
            <w:hyperlink r:id="rId128" w:history="1">
              <w:r w:rsidR="00225491" w:rsidRPr="00225491">
                <w:rPr>
                  <w:color w:val="0000FF"/>
                  <w:u w:val="single"/>
                </w:rPr>
                <w:t>www.cqww.com/index.htm</w:t>
              </w:r>
            </w:hyperlink>
            <w:r w:rsidR="00225491" w:rsidRPr="00225491">
              <w:rPr>
                <w:color w:val="000000"/>
              </w:rPr>
              <w:t xml:space="preserve"> </w:t>
            </w:r>
          </w:p>
        </w:tc>
      </w:tr>
      <w:tr w:rsidR="00225491" w:rsidRPr="00225491" w14:paraId="1275FDF7"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1AEF6"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Nov. 28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1FE10" w14:textId="77777777" w:rsidR="00225491" w:rsidRPr="00225491" w:rsidRDefault="00225491" w:rsidP="00225491">
            <w:pPr>
              <w:rPr>
                <w:rFonts w:ascii="Calibri" w:hAnsi="Calibri" w:cs="Calibri"/>
                <w:sz w:val="22"/>
                <w:szCs w:val="22"/>
              </w:rPr>
            </w:pPr>
            <w:r w:rsidRPr="00225491">
              <w:rPr>
                <w:rFonts w:ascii="Calibri" w:hAnsi="Calibri" w:cs="Calibri"/>
                <w:sz w:val="22"/>
                <w:szCs w:val="22"/>
              </w:rPr>
              <w:t>RSGB FT4 Contest Series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C9ED4" w14:textId="77777777" w:rsidR="00225491" w:rsidRPr="00225491" w:rsidRDefault="00000000" w:rsidP="00225491">
            <w:pPr>
              <w:rPr>
                <w:color w:val="000000"/>
              </w:rPr>
            </w:pPr>
            <w:hyperlink r:id="rId129" w:history="1">
              <w:r w:rsidR="00225491" w:rsidRPr="00225491">
                <w:rPr>
                  <w:color w:val="0000FF"/>
                  <w:u w:val="single"/>
                </w:rPr>
                <w:t>https://bit.ly/31qpcJl</w:t>
              </w:r>
            </w:hyperlink>
            <w:r w:rsidR="00225491" w:rsidRPr="00225491">
              <w:rPr>
                <w:color w:val="000000"/>
              </w:rPr>
              <w:t xml:space="preserve"> </w:t>
            </w:r>
          </w:p>
        </w:tc>
      </w:tr>
      <w:tr w:rsidR="00225491" w:rsidRPr="00225491" w14:paraId="5DB4FC8B" w14:textId="77777777" w:rsidTr="000F4D62">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CA321" w14:textId="77777777" w:rsidR="00225491" w:rsidRPr="00225491" w:rsidRDefault="00225491" w:rsidP="00225491">
            <w:pPr>
              <w:rPr>
                <w:rFonts w:ascii="Calibri" w:hAnsi="Calibri" w:cs="Calibri"/>
                <w:color w:val="FF0000"/>
                <w:sz w:val="22"/>
                <w:szCs w:val="22"/>
              </w:rPr>
            </w:pPr>
            <w:r w:rsidRPr="00225491">
              <w:rPr>
                <w:rFonts w:ascii="Calibri" w:hAnsi="Calibri" w:cs="Calibri"/>
                <w:color w:val="FF0000"/>
                <w:sz w:val="22"/>
                <w:szCs w:val="22"/>
              </w:rPr>
              <w:t>Nov. 30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AFDE2" w14:textId="77777777" w:rsidR="00225491" w:rsidRPr="00225491" w:rsidRDefault="00225491" w:rsidP="00225491">
            <w:pPr>
              <w:rPr>
                <w:rFonts w:ascii="Calibri" w:hAnsi="Calibri" w:cs="Calibri"/>
                <w:color w:val="FF0000"/>
                <w:sz w:val="22"/>
                <w:szCs w:val="22"/>
              </w:rPr>
            </w:pPr>
            <w:r w:rsidRPr="00225491">
              <w:rPr>
                <w:rFonts w:ascii="Calibri" w:hAnsi="Calibri" w:cs="Calibri"/>
                <w:color w:val="FF0000"/>
                <w:sz w:val="22"/>
                <w:szCs w:val="22"/>
              </w:rPr>
              <w:t>UKEICC 80 Meter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A9938" w14:textId="77777777" w:rsidR="00225491" w:rsidRPr="00225491" w:rsidRDefault="00000000" w:rsidP="00225491">
            <w:pPr>
              <w:rPr>
                <w:color w:val="000000"/>
              </w:rPr>
            </w:pPr>
            <w:hyperlink r:id="rId130" w:history="1">
              <w:r w:rsidR="00225491" w:rsidRPr="00225491">
                <w:rPr>
                  <w:color w:val="0000FF"/>
                  <w:u w:val="single"/>
                </w:rPr>
                <w:t>https://ukeicc.com/80m-rules.php</w:t>
              </w:r>
            </w:hyperlink>
            <w:r w:rsidR="00225491" w:rsidRPr="00225491">
              <w:rPr>
                <w:color w:val="000000"/>
              </w:rPr>
              <w:t xml:space="preserve"> </w:t>
            </w:r>
          </w:p>
        </w:tc>
      </w:tr>
    </w:tbl>
    <w:p w14:paraId="6207F135" w14:textId="130C5425" w:rsidR="00D802D7" w:rsidRDefault="00D802D7" w:rsidP="00D802D7">
      <w:pPr>
        <w:contextualSpacing/>
        <w:rPr>
          <w:b/>
          <w:bCs/>
          <w:color w:val="222222"/>
          <w:sz w:val="32"/>
          <w:szCs w:val="32"/>
          <w:shd w:val="clear" w:color="auto" w:fill="FFFFFF"/>
        </w:rPr>
      </w:pPr>
    </w:p>
    <w:p w14:paraId="61AE7E47" w14:textId="7E2F607A" w:rsidR="0020442D" w:rsidRDefault="0020442D" w:rsidP="00296D3F">
      <w:pPr>
        <w:contextualSpacing/>
        <w:rPr>
          <w:b/>
          <w:bCs/>
          <w:color w:val="222222"/>
          <w:sz w:val="32"/>
          <w:szCs w:val="32"/>
          <w:shd w:val="clear" w:color="auto" w:fill="FFFFFF"/>
        </w:rPr>
      </w:pPr>
    </w:p>
    <w:p w14:paraId="7A951DBB" w14:textId="77777777" w:rsidR="0020442D" w:rsidRDefault="0020442D" w:rsidP="00296D3F">
      <w:pPr>
        <w:contextualSpacing/>
        <w:rPr>
          <w:b/>
          <w:bCs/>
          <w:color w:val="222222"/>
          <w:sz w:val="32"/>
          <w:szCs w:val="32"/>
          <w:shd w:val="clear" w:color="auto" w:fill="FFFFFF"/>
        </w:rPr>
      </w:pPr>
    </w:p>
    <w:p w14:paraId="7C0CD7CF" w14:textId="3E2656A1" w:rsidR="00542CE5" w:rsidRPr="004C7907" w:rsidRDefault="003E5CAB" w:rsidP="00C0379C">
      <w:pPr>
        <w:contextualSpacing/>
        <w:rPr>
          <w:b/>
          <w:bCs/>
          <w:color w:val="222222"/>
          <w:sz w:val="32"/>
          <w:szCs w:val="32"/>
          <w:shd w:val="clear" w:color="auto" w:fill="FFFFFF"/>
        </w:rPr>
      </w:pPr>
      <w:r>
        <w:rPr>
          <w:b/>
          <w:bCs/>
          <w:color w:val="222222"/>
          <w:sz w:val="36"/>
          <w:szCs w:val="36"/>
          <w:shd w:val="clear" w:color="auto" w:fill="FFFFFF"/>
        </w:rPr>
        <w:t>ARRL</w:t>
      </w:r>
      <w:r w:rsidR="00363110" w:rsidRPr="00363110">
        <w:rPr>
          <w:b/>
          <w:bCs/>
          <w:color w:val="222222"/>
          <w:sz w:val="36"/>
          <w:szCs w:val="36"/>
          <w:shd w:val="clear" w:color="auto" w:fill="FFFFFF"/>
        </w:rPr>
        <w:t xml:space="preserve"> DX news</w:t>
      </w:r>
      <w:r w:rsidR="00363110" w:rsidRPr="00363110">
        <w:rPr>
          <w:color w:val="222222"/>
        </w:rPr>
        <w:br/>
      </w:r>
      <w:r w:rsidR="00363110" w:rsidRPr="00363110">
        <w:rPr>
          <w:color w:val="222222"/>
        </w:rPr>
        <w:br/>
      </w:r>
      <w:r w:rsidR="00363110" w:rsidRPr="00363110">
        <w:rPr>
          <w:color w:val="222222"/>
          <w:shd w:val="clear" w:color="auto" w:fill="FFFFFF"/>
        </w:rPr>
        <w:t>This week's bulletin was made possible with information provided by</w:t>
      </w:r>
      <w:r w:rsidR="003D7FB3">
        <w:rPr>
          <w:color w:val="222222"/>
        </w:rPr>
        <w:t xml:space="preserve"> </w:t>
      </w:r>
      <w:r w:rsidR="00363110" w:rsidRPr="00363110">
        <w:rPr>
          <w:color w:val="222222"/>
          <w:shd w:val="clear" w:color="auto" w:fill="FFFFFF"/>
        </w:rPr>
        <w:t>The Daily DX, the OPDX Bulletin, 425 DX News, DXNL, Contest Corral</w:t>
      </w:r>
      <w:r w:rsidR="003D7FB3">
        <w:rPr>
          <w:color w:val="222222"/>
        </w:rPr>
        <w:t xml:space="preserve"> </w:t>
      </w:r>
      <w:r w:rsidR="00363110" w:rsidRPr="00363110">
        <w:rPr>
          <w:color w:val="222222"/>
          <w:shd w:val="clear" w:color="auto" w:fill="FFFFFF"/>
        </w:rPr>
        <w:t>from QST and the ARRL Contest Calendar and WA7BNM web sites.  Thanks</w:t>
      </w:r>
      <w:r w:rsidR="003D7FB3">
        <w:rPr>
          <w:color w:val="222222"/>
        </w:rPr>
        <w:t xml:space="preserve"> </w:t>
      </w:r>
      <w:r w:rsidR="00363110" w:rsidRPr="00363110">
        <w:rPr>
          <w:color w:val="222222"/>
          <w:shd w:val="clear" w:color="auto" w:fill="FFFFFF"/>
        </w:rPr>
        <w:t>to all.</w:t>
      </w:r>
      <w:r w:rsidR="00363110" w:rsidRPr="00363110">
        <w:rPr>
          <w:color w:val="222222"/>
        </w:rPr>
        <w:br/>
      </w:r>
      <w:r w:rsidR="00363110" w:rsidRPr="00363110">
        <w:rPr>
          <w:color w:val="222222"/>
        </w:rPr>
        <w:br/>
      </w:r>
      <w:r w:rsidR="00363110" w:rsidRPr="00363110">
        <w:rPr>
          <w:color w:val="222222"/>
          <w:shd w:val="clear" w:color="auto" w:fill="FFFFFF"/>
        </w:rPr>
        <w:t xml:space="preserve">EQUATORIAL GUINEA, 3C.  </w:t>
      </w:r>
      <w:proofErr w:type="spellStart"/>
      <w:r w:rsidR="00363110" w:rsidRPr="00363110">
        <w:rPr>
          <w:color w:val="222222"/>
          <w:shd w:val="clear" w:color="auto" w:fill="FFFFFF"/>
        </w:rPr>
        <w:t>Ersoy</w:t>
      </w:r>
      <w:proofErr w:type="spellEnd"/>
      <w:r w:rsidR="00363110" w:rsidRPr="00363110">
        <w:rPr>
          <w:color w:val="222222"/>
          <w:shd w:val="clear" w:color="auto" w:fill="FFFFFF"/>
        </w:rPr>
        <w:t>, TA2OM is now QRV as 3C3CA from</w:t>
      </w:r>
      <w:r w:rsidR="003D7FB3">
        <w:rPr>
          <w:color w:val="222222"/>
        </w:rPr>
        <w:t xml:space="preserve"> </w:t>
      </w:r>
      <w:r w:rsidR="00363110" w:rsidRPr="00363110">
        <w:rPr>
          <w:color w:val="222222"/>
          <w:shd w:val="clear" w:color="auto" w:fill="FFFFFF"/>
        </w:rPr>
        <w:t>Malabo, Bioko Island, IOTA AF-010.  He is here for one to two</w:t>
      </w:r>
      <w:r w:rsidR="003D7FB3">
        <w:rPr>
          <w:color w:val="222222"/>
        </w:rPr>
        <w:t xml:space="preserve"> </w:t>
      </w:r>
      <w:r w:rsidR="00363110" w:rsidRPr="00363110">
        <w:rPr>
          <w:color w:val="222222"/>
          <w:shd w:val="clear" w:color="auto" w:fill="FFFFFF"/>
        </w:rPr>
        <w:t>months.  Activity of late has been on the HF bands using FT8.  QSL</w:t>
      </w:r>
      <w:r w:rsidR="003D7FB3">
        <w:rPr>
          <w:color w:val="222222"/>
        </w:rPr>
        <w:t xml:space="preserve"> </w:t>
      </w:r>
      <w:r w:rsidR="00363110" w:rsidRPr="00363110">
        <w:rPr>
          <w:color w:val="222222"/>
          <w:shd w:val="clear" w:color="auto" w:fill="FFFFFF"/>
        </w:rPr>
        <w:t>to home call.</w:t>
      </w:r>
      <w:r w:rsidR="00363110" w:rsidRPr="00363110">
        <w:rPr>
          <w:color w:val="222222"/>
        </w:rPr>
        <w:br/>
      </w:r>
      <w:r w:rsidR="00363110" w:rsidRPr="00363110">
        <w:rPr>
          <w:color w:val="222222"/>
        </w:rPr>
        <w:br/>
      </w:r>
      <w:r w:rsidR="00363110" w:rsidRPr="00363110">
        <w:rPr>
          <w:color w:val="222222"/>
          <w:shd w:val="clear" w:color="auto" w:fill="FFFFFF"/>
        </w:rPr>
        <w:lastRenderedPageBreak/>
        <w:t>KINGDOM OF ESWATINI, 3DA.  Hans, 3DA0AQ has been QRV on 10 meters</w:t>
      </w:r>
      <w:r w:rsidR="003D7FB3">
        <w:rPr>
          <w:color w:val="222222"/>
        </w:rPr>
        <w:t xml:space="preserve"> </w:t>
      </w:r>
      <w:r w:rsidR="00363110" w:rsidRPr="00363110">
        <w:rPr>
          <w:color w:val="222222"/>
          <w:shd w:val="clear" w:color="auto" w:fill="FFFFFF"/>
        </w:rPr>
        <w:t>using FT8 between 1555 and 1745z.  QSL via EA5GL.</w:t>
      </w:r>
      <w:r w:rsidR="00363110" w:rsidRPr="00363110">
        <w:rPr>
          <w:color w:val="222222"/>
        </w:rPr>
        <w:br/>
      </w:r>
      <w:r w:rsidR="00363110" w:rsidRPr="00363110">
        <w:rPr>
          <w:color w:val="222222"/>
        </w:rPr>
        <w:br/>
      </w:r>
      <w:r w:rsidR="00363110" w:rsidRPr="00363110">
        <w:rPr>
          <w:color w:val="222222"/>
          <w:shd w:val="clear" w:color="auto" w:fill="FFFFFF"/>
        </w:rPr>
        <w:t>LIBERIA, EL.  Richmond, EL2BG is active most every day on 6 meters.</w:t>
      </w:r>
      <w:r w:rsidR="003D7FB3">
        <w:rPr>
          <w:color w:val="222222"/>
        </w:rPr>
        <w:t xml:space="preserve"> </w:t>
      </w:r>
      <w:r w:rsidR="00363110" w:rsidRPr="00363110">
        <w:rPr>
          <w:color w:val="222222"/>
          <w:shd w:val="clear" w:color="auto" w:fill="FFFFFF"/>
        </w:rPr>
        <w:t>He has HF capabilities as well.  QSL direct to home call.</w:t>
      </w:r>
      <w:r w:rsidR="00363110" w:rsidRPr="00363110">
        <w:rPr>
          <w:color w:val="222222"/>
        </w:rPr>
        <w:br/>
      </w:r>
      <w:r w:rsidR="00363110" w:rsidRPr="00363110">
        <w:rPr>
          <w:color w:val="222222"/>
        </w:rPr>
        <w:br/>
      </w:r>
      <w:r w:rsidR="00363110" w:rsidRPr="00363110">
        <w:rPr>
          <w:color w:val="222222"/>
          <w:shd w:val="clear" w:color="auto" w:fill="FFFFFF"/>
        </w:rPr>
        <w:t>IRAN, EP.  Abbas, EP2ABS has been active using CW on 15 meters</w:t>
      </w:r>
      <w:r w:rsidR="003D7FB3">
        <w:rPr>
          <w:color w:val="222222"/>
        </w:rPr>
        <w:t xml:space="preserve"> </w:t>
      </w:r>
      <w:r w:rsidR="00363110" w:rsidRPr="00363110">
        <w:rPr>
          <w:color w:val="222222"/>
          <w:shd w:val="clear" w:color="auto" w:fill="FFFFFF"/>
        </w:rPr>
        <w:t>before 1800z, and then on 17 meters around 1830 to 1930z.  QSL via</w:t>
      </w:r>
      <w:r w:rsidR="003D7FB3">
        <w:rPr>
          <w:color w:val="222222"/>
        </w:rPr>
        <w:t xml:space="preserve"> </w:t>
      </w:r>
      <w:r w:rsidR="00363110" w:rsidRPr="00363110">
        <w:rPr>
          <w:color w:val="222222"/>
          <w:shd w:val="clear" w:color="auto" w:fill="FFFFFF"/>
        </w:rPr>
        <w:t>RW6HS.</w:t>
      </w:r>
      <w:r w:rsidR="00363110" w:rsidRPr="00363110">
        <w:rPr>
          <w:color w:val="222222"/>
        </w:rPr>
        <w:br/>
      </w:r>
      <w:r w:rsidR="00363110" w:rsidRPr="00363110">
        <w:rPr>
          <w:color w:val="222222"/>
        </w:rPr>
        <w:br/>
      </w:r>
      <w:r w:rsidR="00363110" w:rsidRPr="00363110">
        <w:rPr>
          <w:color w:val="222222"/>
          <w:shd w:val="clear" w:color="auto" w:fill="FFFFFF"/>
        </w:rPr>
        <w:t>MARQUESAS ISLANDS, FO.  Didier, F6BCW is QRV as TX7G from Iva Oa,</w:t>
      </w:r>
      <w:r w:rsidR="00413D8E">
        <w:rPr>
          <w:color w:val="222222"/>
        </w:rPr>
        <w:t xml:space="preserve"> </w:t>
      </w:r>
      <w:r w:rsidR="00363110" w:rsidRPr="00363110">
        <w:rPr>
          <w:color w:val="222222"/>
          <w:shd w:val="clear" w:color="auto" w:fill="FFFFFF"/>
        </w:rPr>
        <w:t>IOTA OC-027, until October 15.  Activity is on 80 to 10 meters using</w:t>
      </w:r>
      <w:r w:rsidR="00413D8E">
        <w:rPr>
          <w:color w:val="222222"/>
        </w:rPr>
        <w:t xml:space="preserve"> </w:t>
      </w:r>
      <w:r w:rsidR="00363110" w:rsidRPr="00363110">
        <w:rPr>
          <w:color w:val="222222"/>
          <w:shd w:val="clear" w:color="auto" w:fill="FFFFFF"/>
        </w:rPr>
        <w:t>CW, SSB, RTTY, and FT8 if possible, daily from 0300 to 0700z, and</w:t>
      </w:r>
      <w:r w:rsidR="00413D8E">
        <w:rPr>
          <w:color w:val="222222"/>
        </w:rPr>
        <w:t xml:space="preserve"> </w:t>
      </w:r>
      <w:r w:rsidR="00363110" w:rsidRPr="00363110">
        <w:rPr>
          <w:color w:val="222222"/>
          <w:shd w:val="clear" w:color="auto" w:fill="FFFFFF"/>
        </w:rPr>
        <w:t>then 1500 to 1700z, depending on band conditions.  QSL direct to</w:t>
      </w:r>
      <w:r w:rsidR="00363110" w:rsidRPr="00363110">
        <w:rPr>
          <w:color w:val="222222"/>
        </w:rPr>
        <w:br/>
      </w:r>
      <w:r w:rsidR="00363110" w:rsidRPr="00363110">
        <w:rPr>
          <w:color w:val="222222"/>
          <w:shd w:val="clear" w:color="auto" w:fill="FFFFFF"/>
        </w:rPr>
        <w:t>home call.</w:t>
      </w:r>
      <w:r w:rsidR="00363110" w:rsidRPr="00363110">
        <w:rPr>
          <w:color w:val="222222"/>
        </w:rPr>
        <w:br/>
      </w:r>
      <w:r w:rsidR="00363110" w:rsidRPr="00363110">
        <w:rPr>
          <w:color w:val="222222"/>
        </w:rPr>
        <w:br/>
      </w:r>
      <w:r w:rsidR="00363110" w:rsidRPr="00363110">
        <w:rPr>
          <w:color w:val="222222"/>
          <w:shd w:val="clear" w:color="auto" w:fill="FFFFFF"/>
        </w:rPr>
        <w:t>GUINEA BISSAU, J5.  Carlos, CT2GQA is QRV as J5JUA and is active</w:t>
      </w:r>
      <w:r w:rsidR="00413D8E">
        <w:rPr>
          <w:color w:val="222222"/>
          <w:shd w:val="clear" w:color="auto" w:fill="FFFFFF"/>
        </w:rPr>
        <w:t xml:space="preserve"> </w:t>
      </w:r>
      <w:r w:rsidR="00363110" w:rsidRPr="00363110">
        <w:rPr>
          <w:color w:val="222222"/>
          <w:shd w:val="clear" w:color="auto" w:fill="FFFFFF"/>
        </w:rPr>
        <w:t>until the end of 2022.  Activity is mostly using FT8, and as a</w:t>
      </w:r>
      <w:r w:rsidR="00413D8E">
        <w:rPr>
          <w:color w:val="222222"/>
          <w:shd w:val="clear" w:color="auto" w:fill="FFFFFF"/>
        </w:rPr>
        <w:t xml:space="preserve"> </w:t>
      </w:r>
      <w:r w:rsidR="00363110" w:rsidRPr="00363110">
        <w:rPr>
          <w:color w:val="222222"/>
          <w:shd w:val="clear" w:color="auto" w:fill="FFFFFF"/>
        </w:rPr>
        <w:t>mobile station.  He may also use J5GQA.  QSL to home call.</w:t>
      </w:r>
      <w:r w:rsidR="00363110" w:rsidRPr="00363110">
        <w:rPr>
          <w:color w:val="222222"/>
        </w:rPr>
        <w:br/>
      </w:r>
      <w:r w:rsidR="00363110" w:rsidRPr="00363110">
        <w:rPr>
          <w:color w:val="222222"/>
        </w:rPr>
        <w:br/>
      </w:r>
      <w:r w:rsidR="00363110" w:rsidRPr="00363110">
        <w:rPr>
          <w:color w:val="222222"/>
          <w:shd w:val="clear" w:color="auto" w:fill="FFFFFF"/>
        </w:rPr>
        <w:t>BENIN, TY.  A group of operators will be QRV as TY0RU from October</w:t>
      </w:r>
      <w:r w:rsidR="00413D8E">
        <w:rPr>
          <w:color w:val="222222"/>
          <w:shd w:val="clear" w:color="auto" w:fill="FFFFFF"/>
        </w:rPr>
        <w:t xml:space="preserve"> </w:t>
      </w:r>
      <w:r w:rsidR="00363110" w:rsidRPr="00363110">
        <w:rPr>
          <w:color w:val="222222"/>
          <w:shd w:val="clear" w:color="auto" w:fill="FFFFFF"/>
        </w:rPr>
        <w:t>14 to 26.  Activity will be on 160 to 6 meters, including 60 meters,</w:t>
      </w:r>
      <w:r w:rsidR="00413D8E">
        <w:rPr>
          <w:color w:val="222222"/>
          <w:shd w:val="clear" w:color="auto" w:fill="FFFFFF"/>
        </w:rPr>
        <w:t xml:space="preserve"> </w:t>
      </w:r>
      <w:r w:rsidR="00363110" w:rsidRPr="00363110">
        <w:rPr>
          <w:color w:val="222222"/>
          <w:shd w:val="clear" w:color="auto" w:fill="FFFFFF"/>
        </w:rPr>
        <w:t>and Satellite QO-100, using CW, SSB, and FT8 with nine stations</w:t>
      </w:r>
      <w:r w:rsidR="00413D8E">
        <w:rPr>
          <w:color w:val="222222"/>
          <w:shd w:val="clear" w:color="auto" w:fill="FFFFFF"/>
        </w:rPr>
        <w:t xml:space="preserve"> </w:t>
      </w:r>
      <w:r w:rsidR="00363110" w:rsidRPr="00363110">
        <w:rPr>
          <w:color w:val="222222"/>
          <w:shd w:val="clear" w:color="auto" w:fill="FFFFFF"/>
        </w:rPr>
        <w:t>active.  QSL via R7AL.</w:t>
      </w:r>
      <w:r w:rsidR="00363110" w:rsidRPr="00363110">
        <w:rPr>
          <w:color w:val="222222"/>
        </w:rPr>
        <w:br/>
      </w:r>
      <w:r w:rsidR="00363110" w:rsidRPr="00363110">
        <w:rPr>
          <w:color w:val="222222"/>
        </w:rPr>
        <w:br/>
      </w:r>
      <w:r w:rsidR="00363110" w:rsidRPr="00363110">
        <w:rPr>
          <w:color w:val="222222"/>
          <w:shd w:val="clear" w:color="auto" w:fill="FFFFFF"/>
        </w:rPr>
        <w:t>FALKLAND ISLANDS.  Garry, ZC4GR is QRV as VP8DLB from Port Stanley,</w:t>
      </w:r>
      <w:r w:rsidR="00413D8E">
        <w:rPr>
          <w:color w:val="222222"/>
          <w:shd w:val="clear" w:color="auto" w:fill="FFFFFF"/>
        </w:rPr>
        <w:t xml:space="preserve"> </w:t>
      </w:r>
      <w:r w:rsidR="00363110" w:rsidRPr="00363110">
        <w:rPr>
          <w:color w:val="222222"/>
          <w:shd w:val="clear" w:color="auto" w:fill="FFFFFF"/>
        </w:rPr>
        <w:t>IOTA SA-002, and is here until December.  QSL via EB7DX.</w:t>
      </w:r>
      <w:r w:rsidR="00363110" w:rsidRPr="00363110">
        <w:rPr>
          <w:color w:val="222222"/>
        </w:rPr>
        <w:br/>
      </w:r>
      <w:r w:rsidR="00363110" w:rsidRPr="00363110">
        <w:rPr>
          <w:color w:val="222222"/>
        </w:rPr>
        <w:br/>
      </w:r>
      <w:r w:rsidR="00363110" w:rsidRPr="00363110">
        <w:rPr>
          <w:color w:val="222222"/>
          <w:shd w:val="clear" w:color="auto" w:fill="FFFFFF"/>
        </w:rPr>
        <w:t>NEW ZEALAND, ZL.  Members of the Whangarei Amateur Radio Club are</w:t>
      </w:r>
      <w:r w:rsidR="00413D8E">
        <w:rPr>
          <w:color w:val="222222"/>
          <w:shd w:val="clear" w:color="auto" w:fill="FFFFFF"/>
        </w:rPr>
        <w:t xml:space="preserve"> </w:t>
      </w:r>
      <w:r w:rsidR="00363110" w:rsidRPr="00363110">
        <w:rPr>
          <w:color w:val="222222"/>
          <w:shd w:val="clear" w:color="auto" w:fill="FFFFFF"/>
        </w:rPr>
        <w:t>QRV as ZL75WARC until December 31 from North Island, IOTA OC-036, to</w:t>
      </w:r>
      <w:r w:rsidR="00413D8E">
        <w:rPr>
          <w:color w:val="222222"/>
          <w:shd w:val="clear" w:color="auto" w:fill="FFFFFF"/>
        </w:rPr>
        <w:t xml:space="preserve"> </w:t>
      </w:r>
      <w:r w:rsidR="00363110" w:rsidRPr="00363110">
        <w:rPr>
          <w:color w:val="222222"/>
          <w:shd w:val="clear" w:color="auto" w:fill="FFFFFF"/>
        </w:rPr>
        <w:t>celebrate the club's 75th anniversary.  QSL via operators'</w:t>
      </w:r>
      <w:r w:rsidR="00413D8E">
        <w:rPr>
          <w:color w:val="222222"/>
          <w:shd w:val="clear" w:color="auto" w:fill="FFFFFF"/>
        </w:rPr>
        <w:t xml:space="preserve"> </w:t>
      </w:r>
      <w:r w:rsidR="00363110" w:rsidRPr="00363110">
        <w:rPr>
          <w:color w:val="222222"/>
          <w:shd w:val="clear" w:color="auto" w:fill="FFFFFF"/>
        </w:rPr>
        <w:t>instructions.</w:t>
      </w:r>
      <w:r w:rsidR="00363110" w:rsidRPr="00363110">
        <w:rPr>
          <w:color w:val="222222"/>
        </w:rPr>
        <w:br/>
      </w:r>
      <w:r w:rsidR="00363110" w:rsidRPr="00363110">
        <w:rPr>
          <w:color w:val="222222"/>
        </w:rPr>
        <w:br/>
      </w:r>
      <w:r w:rsidR="00363110" w:rsidRPr="00363110">
        <w:rPr>
          <w:color w:val="222222"/>
        </w:rPr>
        <w:br/>
      </w:r>
      <w:r w:rsidR="00363110" w:rsidRPr="00363110">
        <w:rPr>
          <w:color w:val="222222"/>
          <w:shd w:val="clear" w:color="auto" w:fill="FFFFFF"/>
        </w:rPr>
        <w:t>Please see October QST, page 70, and the ARRL and WA7BNM Contest web</w:t>
      </w:r>
      <w:r w:rsidR="00363110" w:rsidRPr="00363110">
        <w:rPr>
          <w:color w:val="222222"/>
        </w:rPr>
        <w:br/>
      </w:r>
      <w:r w:rsidR="00363110" w:rsidRPr="00363110">
        <w:rPr>
          <w:color w:val="222222"/>
          <w:shd w:val="clear" w:color="auto" w:fill="FFFFFF"/>
        </w:rPr>
        <w:t>sites for details.</w:t>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31" w:name="hamfest"/>
      <w:bookmarkEnd w:id="31"/>
      <w:r w:rsidRPr="008B5983">
        <w:rPr>
          <w:rFonts w:eastAsiaTheme="minorHAnsi"/>
          <w:iCs/>
          <w:noProof/>
          <w:color w:val="000000" w:themeColor="text1"/>
          <w:sz w:val="32"/>
          <w:szCs w:val="32"/>
        </w:rPr>
        <w:drawing>
          <wp:anchor distT="0" distB="0" distL="114300" distR="114300" simplePos="0" relativeHeight="251644928" behindDoc="1" locked="0" layoutInCell="1" allowOverlap="1" wp14:anchorId="20B73E6D" wp14:editId="4F86F4C3">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32"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09E6DAA6" w14:textId="77777777" w:rsidR="00B01E27"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68FBF686" w14:textId="3AD49A63" w:rsidR="00A454B7" w:rsidRPr="007E55A3" w:rsidRDefault="00A454B7" w:rsidP="007033AC">
      <w:pPr>
        <w:widowControl w:val="0"/>
        <w:contextualSpacing/>
      </w:pPr>
      <w:r>
        <w:rPr>
          <w:b/>
          <w:sz w:val="32"/>
          <w:szCs w:val="32"/>
          <w:lang w:val="en"/>
        </w:rPr>
        <w:lastRenderedPageBreak/>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54144" behindDoc="0" locked="0" layoutInCell="1" allowOverlap="1" wp14:anchorId="2F32CB2A" wp14:editId="51C37A4B">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8000" behindDoc="0" locked="0" layoutInCell="1" allowOverlap="0" wp14:anchorId="4C2985EB" wp14:editId="29651B58">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440"/>
        <w:gridCol w:w="66"/>
        <w:gridCol w:w="66"/>
        <w:gridCol w:w="30"/>
        <w:gridCol w:w="4848"/>
      </w:tblGrid>
      <w:tr w:rsidR="00E0010B" w:rsidRPr="00E0010B" w14:paraId="6F7C0AA4" w14:textId="77777777" w:rsidTr="00672390">
        <w:trPr>
          <w:gridBefore w:val="1"/>
          <w:gridAfter w:val="2"/>
          <w:wBefore w:w="4380" w:type="dxa"/>
          <w:wAfter w:w="4830"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380" w:type="dxa"/>
          <w:wAfter w:w="4830"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6605DD36" w:rsidR="00E52A8B" w:rsidRPr="00EE65DF" w:rsidRDefault="00E52A8B" w:rsidP="00EE6CFC">
            <w:pPr>
              <w:pStyle w:val="NormalWeb"/>
              <w:spacing w:before="0" w:beforeAutospacing="0" w:after="0" w:afterAutospacing="0"/>
              <w:jc w:val="center"/>
            </w:pPr>
            <w:r w:rsidRPr="00EE65DF">
              <w:rPr>
                <w:b/>
                <w:bCs/>
                <w:i/>
                <w:iCs/>
                <w:sz w:val="72"/>
                <w:szCs w:val="72"/>
              </w:rPr>
              <w:t>202</w:t>
            </w:r>
            <w:r w:rsidR="00B01E27">
              <w:rPr>
                <w:b/>
                <w:bCs/>
                <w:i/>
                <w:iCs/>
                <w:sz w:val="72"/>
                <w:szCs w:val="72"/>
              </w:rPr>
              <w:t>2 &amp; 2023</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47FE62CB" w14:textId="77777777" w:rsidR="003E5CAB" w:rsidRPr="00986B7E" w:rsidRDefault="003E5CAB" w:rsidP="003E5CAB">
            <w:pPr>
              <w:shd w:val="clear" w:color="auto" w:fill="FFFFFF"/>
              <w:textAlignment w:val="baseline"/>
              <w:outlineLvl w:val="2"/>
              <w:rPr>
                <w:b/>
                <w:bCs/>
                <w:color w:val="001943"/>
                <w:sz w:val="23"/>
                <w:szCs w:val="23"/>
              </w:rPr>
            </w:pPr>
            <w:r w:rsidRPr="00986B7E">
              <w:rPr>
                <w:b/>
                <w:bCs/>
                <w:color w:val="000000"/>
                <w:bdr w:val="none" w:sz="0" w:space="0" w:color="auto" w:frame="1"/>
              </w:rPr>
              <w:t>10/30/2022 - </w:t>
            </w:r>
            <w:hyperlink r:id="rId135" w:tooltip="Massillon Hamfest  (OH)" w:history="1">
              <w:r w:rsidRPr="00986B7E">
                <w:rPr>
                  <w:b/>
                  <w:bCs/>
                  <w:color w:val="0000FF"/>
                  <w:u w:val="single"/>
                  <w:bdr w:val="none" w:sz="0" w:space="0" w:color="auto" w:frame="1"/>
                </w:rPr>
                <w:t>Massillon Hamfest (OH)</w:t>
              </w:r>
            </w:hyperlink>
          </w:p>
          <w:p w14:paraId="0520D699" w14:textId="77777777" w:rsidR="003E5CAB" w:rsidRPr="00986B7E" w:rsidRDefault="003E5CAB" w:rsidP="003E5CAB">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Green, OH</w:t>
            </w:r>
            <w:r w:rsidRPr="00986B7E">
              <w:rPr>
                <w:color w:val="000000"/>
              </w:rPr>
              <w:br/>
            </w:r>
            <w:r w:rsidRPr="00986B7E">
              <w:rPr>
                <w:b/>
                <w:bCs/>
                <w:color w:val="000000"/>
                <w:bdr w:val="none" w:sz="0" w:space="0" w:color="auto" w:frame="1"/>
              </w:rPr>
              <w:t>Sponsor:</w:t>
            </w:r>
            <w:r w:rsidRPr="00986B7E">
              <w:rPr>
                <w:color w:val="000000"/>
              </w:rPr>
              <w:t> Massillon Amateur Radio Club</w:t>
            </w:r>
            <w:r w:rsidRPr="00986B7E">
              <w:rPr>
                <w:color w:val="000000"/>
              </w:rPr>
              <w:br/>
            </w:r>
            <w:r w:rsidRPr="00986B7E">
              <w:rPr>
                <w:b/>
                <w:bCs/>
                <w:color w:val="000000"/>
                <w:bdr w:val="none" w:sz="0" w:space="0" w:color="auto" w:frame="1"/>
              </w:rPr>
              <w:t>Website:</w:t>
            </w:r>
            <w:r w:rsidRPr="00986B7E">
              <w:rPr>
                <w:color w:val="000000"/>
              </w:rPr>
              <w:t> </w:t>
            </w:r>
            <w:hyperlink r:id="rId136" w:history="1">
              <w:r w:rsidRPr="00986B7E">
                <w:rPr>
                  <w:color w:val="0000FF"/>
                  <w:u w:val="single"/>
                  <w:bdr w:val="none" w:sz="0" w:space="0" w:color="auto" w:frame="1"/>
                </w:rPr>
                <w:t>http://w8np.org</w:t>
              </w:r>
            </w:hyperlink>
            <w:r w:rsidRPr="00986B7E">
              <w:rPr>
                <w:color w:val="224466"/>
              </w:rPr>
              <w:br/>
            </w:r>
            <w:hyperlink r:id="rId137" w:tooltip="Learn More" w:history="1">
              <w:r w:rsidRPr="00986B7E">
                <w:rPr>
                  <w:b/>
                  <w:bCs/>
                  <w:color w:val="0000FF"/>
                  <w:bdr w:val="none" w:sz="0" w:space="0" w:color="auto" w:frame="1"/>
                </w:rPr>
                <w:t>Learn More</w:t>
              </w:r>
            </w:hyperlink>
          </w:p>
          <w:p w14:paraId="21D85E65" w14:textId="7B97EE94" w:rsidR="00672390" w:rsidRPr="00EE65DF" w:rsidRDefault="00672390" w:rsidP="003E5CAB">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tcPr>
          <w:p w14:paraId="5C370196" w14:textId="77777777" w:rsidR="003E5CAB" w:rsidRPr="00986B7E" w:rsidRDefault="003E5CAB" w:rsidP="003E5CAB">
            <w:pPr>
              <w:shd w:val="clear" w:color="auto" w:fill="FFFFFF"/>
              <w:textAlignment w:val="baseline"/>
              <w:outlineLvl w:val="2"/>
              <w:rPr>
                <w:b/>
                <w:bCs/>
                <w:color w:val="001943"/>
                <w:sz w:val="23"/>
                <w:szCs w:val="23"/>
              </w:rPr>
            </w:pPr>
            <w:r w:rsidRPr="00986B7E">
              <w:rPr>
                <w:b/>
                <w:bCs/>
                <w:color w:val="001943"/>
                <w:bdr w:val="none" w:sz="0" w:space="0" w:color="auto" w:frame="1"/>
              </w:rPr>
              <w:t>12/03/2022 - </w:t>
            </w:r>
            <w:hyperlink r:id="rId138" w:tooltip="FCARC WinterFest" w:history="1">
              <w:r w:rsidRPr="00986B7E">
                <w:rPr>
                  <w:b/>
                  <w:bCs/>
                  <w:color w:val="0000FF"/>
                  <w:u w:val="single"/>
                  <w:bdr w:val="none" w:sz="0" w:space="0" w:color="auto" w:frame="1"/>
                </w:rPr>
                <w:t xml:space="preserve">FCARC </w:t>
              </w:r>
              <w:proofErr w:type="spellStart"/>
              <w:r w:rsidRPr="00986B7E">
                <w:rPr>
                  <w:b/>
                  <w:bCs/>
                  <w:color w:val="0000FF"/>
                  <w:u w:val="single"/>
                  <w:bdr w:val="none" w:sz="0" w:space="0" w:color="auto" w:frame="1"/>
                </w:rPr>
                <w:t>WinterFest</w:t>
              </w:r>
              <w:proofErr w:type="spellEnd"/>
            </w:hyperlink>
          </w:p>
          <w:p w14:paraId="4544AF3C" w14:textId="77777777" w:rsidR="003E5CAB" w:rsidRPr="00986B7E" w:rsidRDefault="003E5CAB" w:rsidP="003E5CAB">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Archbold, OH</w:t>
            </w:r>
            <w:r w:rsidRPr="00986B7E">
              <w:rPr>
                <w:color w:val="000000"/>
              </w:rPr>
              <w:br/>
            </w:r>
            <w:r w:rsidRPr="00986B7E">
              <w:rPr>
                <w:b/>
                <w:bCs/>
                <w:color w:val="000000"/>
                <w:bdr w:val="none" w:sz="0" w:space="0" w:color="auto" w:frame="1"/>
              </w:rPr>
              <w:t>Sponsor:</w:t>
            </w:r>
            <w:r w:rsidRPr="00986B7E">
              <w:rPr>
                <w:color w:val="000000"/>
              </w:rPr>
              <w:t> Fulton County Amateur Radio Club</w:t>
            </w:r>
            <w:r w:rsidRPr="00986B7E">
              <w:rPr>
                <w:color w:val="000000"/>
              </w:rPr>
              <w:br/>
            </w:r>
            <w:r w:rsidRPr="00986B7E">
              <w:rPr>
                <w:b/>
                <w:bCs/>
                <w:color w:val="000000"/>
                <w:bdr w:val="none" w:sz="0" w:space="0" w:color="auto" w:frame="1"/>
              </w:rPr>
              <w:t>Website:</w:t>
            </w:r>
            <w:r w:rsidRPr="00986B7E">
              <w:rPr>
                <w:color w:val="000000"/>
              </w:rPr>
              <w:t> </w:t>
            </w:r>
            <w:hyperlink r:id="rId139" w:history="1">
              <w:r w:rsidRPr="00986B7E">
                <w:rPr>
                  <w:color w:val="0000FF"/>
                  <w:u w:val="single"/>
                  <w:bdr w:val="none" w:sz="0" w:space="0" w:color="auto" w:frame="1"/>
                </w:rPr>
                <w:t>https://k8bxq.org/hamfest</w:t>
              </w:r>
            </w:hyperlink>
            <w:r w:rsidRPr="00986B7E">
              <w:rPr>
                <w:color w:val="224466"/>
              </w:rPr>
              <w:br/>
            </w:r>
            <w:hyperlink r:id="rId140" w:tooltip="Learn More" w:history="1">
              <w:r w:rsidRPr="00986B7E">
                <w:rPr>
                  <w:b/>
                  <w:bCs/>
                  <w:color w:val="0000FF"/>
                  <w:bdr w:val="none" w:sz="0" w:space="0" w:color="auto" w:frame="1"/>
                </w:rPr>
                <w:t>Learn More</w:t>
              </w:r>
            </w:hyperlink>
          </w:p>
          <w:p w14:paraId="4B5F8607" w14:textId="21CB0F4F" w:rsidR="00672390" w:rsidRPr="00EE65DF" w:rsidRDefault="00672390" w:rsidP="00006A98"/>
        </w:tc>
      </w:tr>
      <w:tr w:rsidR="00672390" w:rsidRPr="00EE65DF" w14:paraId="71E8E1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2EFD90F8" w14:textId="0EA8ADF0" w:rsidR="00672390" w:rsidRPr="00EE65DF" w:rsidRDefault="00672390" w:rsidP="00EE6CFC"/>
        </w:tc>
        <w:tc>
          <w:tcPr>
            <w:tcW w:w="4800"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32379F" w:rsidRPr="00EE65DF" w14:paraId="35C37C40"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17E89336" w14:textId="77777777" w:rsidR="003E5CAB" w:rsidRPr="003E5CAB" w:rsidRDefault="003E5CAB" w:rsidP="003E5CAB">
            <w:pPr>
              <w:shd w:val="clear" w:color="auto" w:fill="FFFFFF"/>
              <w:textAlignment w:val="baseline"/>
              <w:outlineLvl w:val="2"/>
              <w:rPr>
                <w:b/>
                <w:bCs/>
                <w:color w:val="001943"/>
                <w:sz w:val="23"/>
                <w:szCs w:val="23"/>
              </w:rPr>
            </w:pPr>
            <w:r w:rsidRPr="003E5CAB">
              <w:rPr>
                <w:b/>
                <w:bCs/>
                <w:color w:val="001943"/>
                <w:bdr w:val="none" w:sz="0" w:space="0" w:color="auto" w:frame="1"/>
              </w:rPr>
              <w:t>01/15/20</w:t>
            </w:r>
            <w:r w:rsidRPr="003E5CAB">
              <w:rPr>
                <w:b/>
                <w:bCs/>
                <w:color w:val="FF0000"/>
                <w:bdr w:val="none" w:sz="0" w:space="0" w:color="auto" w:frame="1"/>
              </w:rPr>
              <w:t>23</w:t>
            </w:r>
            <w:r w:rsidRPr="003E5CAB">
              <w:rPr>
                <w:b/>
                <w:bCs/>
                <w:color w:val="001943"/>
                <w:bdr w:val="none" w:sz="0" w:space="0" w:color="auto" w:frame="1"/>
              </w:rPr>
              <w:t xml:space="preserve"> - </w:t>
            </w:r>
            <w:hyperlink r:id="rId141" w:tooltip="Sunday Creek Amateur Radio Federation Hamfest" w:history="1">
              <w:r w:rsidRPr="003E5CAB">
                <w:rPr>
                  <w:b/>
                  <w:bCs/>
                  <w:color w:val="0000FF"/>
                  <w:u w:val="single"/>
                  <w:bdr w:val="none" w:sz="0" w:space="0" w:color="auto" w:frame="1"/>
                </w:rPr>
                <w:t>Sunday Creek Amateur Radio Federation Hamfest</w:t>
              </w:r>
            </w:hyperlink>
          </w:p>
          <w:p w14:paraId="50642A86" w14:textId="77777777" w:rsidR="003E5CAB" w:rsidRPr="003E5CAB" w:rsidRDefault="003E5CAB" w:rsidP="003E5CAB">
            <w:pPr>
              <w:shd w:val="clear" w:color="auto" w:fill="FFFFFF"/>
              <w:textAlignment w:val="baseline"/>
              <w:rPr>
                <w:color w:val="224466"/>
                <w:sz w:val="18"/>
                <w:szCs w:val="18"/>
              </w:rPr>
            </w:pPr>
            <w:r w:rsidRPr="003E5CAB">
              <w:rPr>
                <w:b/>
                <w:bCs/>
                <w:color w:val="000000"/>
                <w:bdr w:val="none" w:sz="0" w:space="0" w:color="auto" w:frame="1"/>
              </w:rPr>
              <w:t>Location: </w:t>
            </w:r>
            <w:r w:rsidRPr="003E5CAB">
              <w:rPr>
                <w:color w:val="000000"/>
              </w:rPr>
              <w:t>Shade, OH</w:t>
            </w:r>
            <w:r w:rsidRPr="003E5CAB">
              <w:rPr>
                <w:color w:val="000000"/>
              </w:rPr>
              <w:br/>
            </w:r>
            <w:r w:rsidRPr="003E5CAB">
              <w:rPr>
                <w:b/>
                <w:bCs/>
                <w:color w:val="000000"/>
                <w:bdr w:val="none" w:sz="0" w:space="0" w:color="auto" w:frame="1"/>
              </w:rPr>
              <w:t>Sponsor:</w:t>
            </w:r>
            <w:r w:rsidRPr="003E5CAB">
              <w:rPr>
                <w:color w:val="000000"/>
              </w:rPr>
              <w:t> Sunday Creek Amateur Radio Federation</w:t>
            </w:r>
            <w:r w:rsidRPr="003E5CAB">
              <w:rPr>
                <w:color w:val="000000"/>
              </w:rPr>
              <w:br/>
            </w:r>
            <w:r w:rsidRPr="003E5CAB">
              <w:rPr>
                <w:b/>
                <w:bCs/>
                <w:color w:val="000000"/>
                <w:bdr w:val="none" w:sz="0" w:space="0" w:color="auto" w:frame="1"/>
              </w:rPr>
              <w:t>Website:</w:t>
            </w:r>
            <w:r w:rsidRPr="003E5CAB">
              <w:rPr>
                <w:color w:val="000000"/>
              </w:rPr>
              <w:t> </w:t>
            </w:r>
            <w:hyperlink r:id="rId142" w:history="1">
              <w:r w:rsidRPr="003E5CAB">
                <w:rPr>
                  <w:color w:val="0000FF"/>
                  <w:u w:val="single"/>
                  <w:bdr w:val="none" w:sz="0" w:space="0" w:color="auto" w:frame="1"/>
                </w:rPr>
                <w:t>QRZ KC8AAV</w:t>
              </w:r>
            </w:hyperlink>
            <w:r w:rsidRPr="003E5CAB">
              <w:rPr>
                <w:color w:val="224466"/>
              </w:rPr>
              <w:br/>
            </w:r>
            <w:hyperlink r:id="rId143" w:tooltip="Learn More" w:history="1">
              <w:r w:rsidRPr="003E5CAB">
                <w:rPr>
                  <w:b/>
                  <w:bCs/>
                  <w:color w:val="0000FF"/>
                  <w:bdr w:val="none" w:sz="0" w:space="0" w:color="auto" w:frame="1"/>
                </w:rPr>
                <w:t>Learn More</w:t>
              </w:r>
            </w:hyperlink>
          </w:p>
          <w:p w14:paraId="5DECA45F" w14:textId="5F96E6A2" w:rsidR="0032379F" w:rsidRPr="00EE65DF" w:rsidRDefault="0032379F" w:rsidP="005258B1">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4B398051" w14:textId="77777777" w:rsidR="00B01E27" w:rsidRPr="00B01E27" w:rsidRDefault="00B01E27" w:rsidP="00B01E27">
            <w:pPr>
              <w:shd w:val="clear" w:color="auto" w:fill="FFFFFF"/>
              <w:textAlignment w:val="baseline"/>
              <w:outlineLvl w:val="2"/>
              <w:rPr>
                <w:b/>
                <w:bCs/>
                <w:color w:val="001943"/>
                <w:sz w:val="23"/>
                <w:szCs w:val="23"/>
              </w:rPr>
            </w:pPr>
            <w:r w:rsidRPr="00B01E27">
              <w:rPr>
                <w:b/>
                <w:bCs/>
                <w:color w:val="000000"/>
                <w:bdr w:val="none" w:sz="0" w:space="0" w:color="auto" w:frame="1"/>
              </w:rPr>
              <w:t>03/11/20</w:t>
            </w:r>
            <w:r w:rsidRPr="00B01E27">
              <w:rPr>
                <w:b/>
                <w:bCs/>
                <w:color w:val="FF0000"/>
                <w:bdr w:val="none" w:sz="0" w:space="0" w:color="auto" w:frame="1"/>
              </w:rPr>
              <w:t>23</w:t>
            </w:r>
            <w:r w:rsidRPr="00B01E27">
              <w:rPr>
                <w:b/>
                <w:bCs/>
                <w:color w:val="000000"/>
                <w:bdr w:val="none" w:sz="0" w:space="0" w:color="auto" w:frame="1"/>
              </w:rPr>
              <w:t xml:space="preserve"> - </w:t>
            </w:r>
            <w:hyperlink r:id="rId144" w:tooltip="MOVARC Hamfest" w:history="1">
              <w:r w:rsidRPr="00B01E27">
                <w:rPr>
                  <w:b/>
                  <w:bCs/>
                  <w:color w:val="0000FF"/>
                  <w:u w:val="single"/>
                  <w:bdr w:val="none" w:sz="0" w:space="0" w:color="auto" w:frame="1"/>
                </w:rPr>
                <w:t>MOVARC Hamfest</w:t>
              </w:r>
            </w:hyperlink>
          </w:p>
          <w:p w14:paraId="77FC8F9F" w14:textId="77777777" w:rsidR="00B01E27" w:rsidRPr="00B01E27" w:rsidRDefault="00B01E27" w:rsidP="00B01E27">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Bidwell, OH 45614, OH</w:t>
            </w:r>
            <w:r w:rsidRPr="00B01E27">
              <w:rPr>
                <w:color w:val="000000"/>
              </w:rPr>
              <w:br/>
            </w:r>
            <w:r w:rsidRPr="00B01E27">
              <w:rPr>
                <w:b/>
                <w:bCs/>
                <w:color w:val="000000"/>
                <w:bdr w:val="none" w:sz="0" w:space="0" w:color="auto" w:frame="1"/>
              </w:rPr>
              <w:t>Sponsor:</w:t>
            </w:r>
            <w:r w:rsidRPr="00B01E27">
              <w:rPr>
                <w:color w:val="000000"/>
              </w:rPr>
              <w:t> Mid-Ohio Valley Amateur Radio Club</w:t>
            </w:r>
            <w:r w:rsidRPr="00B01E27">
              <w:rPr>
                <w:color w:val="224466"/>
              </w:rPr>
              <w:br/>
            </w:r>
            <w:hyperlink r:id="rId145" w:tooltip="Learn More" w:history="1">
              <w:r w:rsidRPr="00B01E27">
                <w:rPr>
                  <w:b/>
                  <w:bCs/>
                  <w:color w:val="0000FF"/>
                  <w:bdr w:val="none" w:sz="0" w:space="0" w:color="auto" w:frame="1"/>
                </w:rPr>
                <w:t>Learn More</w:t>
              </w:r>
            </w:hyperlink>
          </w:p>
          <w:p w14:paraId="462C8A53" w14:textId="3088DEBA" w:rsidR="0032379F" w:rsidRPr="00EE65DF" w:rsidRDefault="0032379F" w:rsidP="005258B1">
            <w:pPr>
              <w:shd w:val="clear" w:color="auto" w:fill="FFFFFF"/>
              <w:textAlignment w:val="baseline"/>
            </w:pPr>
          </w:p>
        </w:tc>
      </w:tr>
      <w:tr w:rsidR="0032379F" w:rsidRPr="00EE65DF" w14:paraId="5E94FF8E" w14:textId="77777777" w:rsidTr="002C2E62">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672FA009" w14:textId="77777777" w:rsidR="00B01E27" w:rsidRPr="00B01E27" w:rsidRDefault="00B01E27" w:rsidP="00B01E27">
            <w:pPr>
              <w:shd w:val="clear" w:color="auto" w:fill="FFFFFF"/>
              <w:textAlignment w:val="baseline"/>
              <w:outlineLvl w:val="2"/>
              <w:rPr>
                <w:b/>
                <w:bCs/>
                <w:color w:val="001943"/>
                <w:sz w:val="23"/>
                <w:szCs w:val="23"/>
              </w:rPr>
            </w:pPr>
            <w:r w:rsidRPr="00B01E27">
              <w:rPr>
                <w:b/>
                <w:bCs/>
                <w:color w:val="000000"/>
                <w:bdr w:val="none" w:sz="0" w:space="0" w:color="auto" w:frame="1"/>
              </w:rPr>
              <w:lastRenderedPageBreak/>
              <w:t>05/13/2023 - </w:t>
            </w:r>
            <w:r w:rsidRPr="00B01E27">
              <w:rPr>
                <w:b/>
                <w:bCs/>
                <w:color w:val="000000"/>
              </w:rPr>
              <w:t>05/17/20</w:t>
            </w:r>
            <w:r w:rsidRPr="00B01E27">
              <w:rPr>
                <w:b/>
                <w:bCs/>
                <w:color w:val="FF0000"/>
              </w:rPr>
              <w:t>23</w:t>
            </w:r>
            <w:r w:rsidRPr="00B01E27">
              <w:rPr>
                <w:b/>
                <w:bCs/>
                <w:color w:val="001943"/>
              </w:rPr>
              <w:br/>
            </w:r>
            <w:hyperlink r:id="rId146" w:tooltip="RV Radio Network" w:history="1">
              <w:r w:rsidRPr="00B01E27">
                <w:rPr>
                  <w:b/>
                  <w:bCs/>
                  <w:color w:val="0000FF"/>
                  <w:u w:val="single"/>
                  <w:bdr w:val="none" w:sz="0" w:space="0" w:color="auto" w:frame="1"/>
                </w:rPr>
                <w:t>RV Radio Network</w:t>
              </w:r>
            </w:hyperlink>
          </w:p>
          <w:p w14:paraId="291B59DB" w14:textId="77777777" w:rsidR="00B01E27" w:rsidRPr="00B01E27" w:rsidRDefault="00B01E27" w:rsidP="00B01E27">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Berlin, Ohio, OH</w:t>
            </w:r>
            <w:r w:rsidRPr="00B01E27">
              <w:rPr>
                <w:color w:val="000000"/>
              </w:rPr>
              <w:br/>
            </w:r>
            <w:r w:rsidRPr="00B01E27">
              <w:rPr>
                <w:b/>
                <w:bCs/>
                <w:color w:val="000000"/>
                <w:bdr w:val="none" w:sz="0" w:space="0" w:color="auto" w:frame="1"/>
              </w:rPr>
              <w:t>Type:</w:t>
            </w:r>
            <w:r w:rsidRPr="00B01E27">
              <w:rPr>
                <w:color w:val="000000"/>
              </w:rPr>
              <w:t> ARRL Operating Specialty Convention</w:t>
            </w:r>
            <w:r w:rsidRPr="00B01E27">
              <w:rPr>
                <w:color w:val="000000"/>
              </w:rPr>
              <w:br/>
            </w:r>
            <w:r w:rsidRPr="00B01E27">
              <w:rPr>
                <w:b/>
                <w:bCs/>
                <w:color w:val="000000"/>
                <w:bdr w:val="none" w:sz="0" w:space="0" w:color="auto" w:frame="1"/>
              </w:rPr>
              <w:t>Sponsor:</w:t>
            </w:r>
            <w:r w:rsidRPr="00B01E27">
              <w:rPr>
                <w:color w:val="000000"/>
              </w:rPr>
              <w:t> RV Radio Network</w:t>
            </w:r>
            <w:r w:rsidRPr="00B01E27">
              <w:rPr>
                <w:color w:val="224466"/>
              </w:rPr>
              <w:br/>
            </w:r>
            <w:hyperlink r:id="rId147" w:tooltip="Learn More" w:history="1">
              <w:r w:rsidRPr="00B01E27">
                <w:rPr>
                  <w:b/>
                  <w:bCs/>
                  <w:color w:val="0000FF"/>
                  <w:bdr w:val="none" w:sz="0" w:space="0" w:color="auto" w:frame="1"/>
                </w:rPr>
                <w:t>Learn More</w:t>
              </w:r>
            </w:hyperlink>
          </w:p>
          <w:p w14:paraId="3485018A" w14:textId="16E08B57" w:rsidR="0032379F" w:rsidRPr="00986B7E" w:rsidRDefault="0032379F" w:rsidP="0032379F">
            <w:pPr>
              <w:shd w:val="clear" w:color="auto" w:fill="FFFFFF"/>
              <w:textAlignment w:val="baseline"/>
              <w:rPr>
                <w:color w:val="224466"/>
                <w:sz w:val="18"/>
                <w:szCs w:val="18"/>
              </w:rPr>
            </w:pPr>
          </w:p>
          <w:p w14:paraId="4566C390" w14:textId="59CDAF9A" w:rsidR="0032379F" w:rsidRPr="00EE65DF" w:rsidRDefault="0032379F" w:rsidP="0032379F">
            <w:pPr>
              <w:shd w:val="clear" w:color="auto" w:fill="FFFFFF"/>
              <w:textAlignment w:val="baseline"/>
              <w:rPr>
                <w:color w:val="224466"/>
                <w:sz w:val="18"/>
                <w:szCs w:val="18"/>
              </w:rPr>
            </w:pPr>
          </w:p>
        </w:tc>
        <w:tc>
          <w:tcPr>
            <w:tcW w:w="4800" w:type="dxa"/>
            <w:tcBorders>
              <w:top w:val="outset" w:sz="6" w:space="0" w:color="auto"/>
              <w:left w:val="outset" w:sz="6" w:space="0" w:color="auto"/>
              <w:bottom w:val="outset" w:sz="6" w:space="0" w:color="auto"/>
              <w:right w:val="outset" w:sz="6" w:space="0" w:color="auto"/>
            </w:tcBorders>
            <w:hideMark/>
          </w:tcPr>
          <w:p w14:paraId="2F9E760A" w14:textId="77777777" w:rsidR="00C30493" w:rsidRPr="00C30493" w:rsidRDefault="00C30493" w:rsidP="00C30493">
            <w:pPr>
              <w:shd w:val="clear" w:color="auto" w:fill="FFFFFF"/>
              <w:textAlignment w:val="baseline"/>
              <w:outlineLvl w:val="2"/>
              <w:rPr>
                <w:b/>
                <w:bCs/>
                <w:color w:val="001943"/>
                <w:sz w:val="23"/>
                <w:szCs w:val="23"/>
              </w:rPr>
            </w:pPr>
            <w:r w:rsidRPr="00C30493">
              <w:rPr>
                <w:b/>
                <w:bCs/>
                <w:color w:val="000000"/>
                <w:bdr w:val="none" w:sz="0" w:space="0" w:color="auto" w:frame="1"/>
              </w:rPr>
              <w:t>07/16/20</w:t>
            </w:r>
            <w:r w:rsidRPr="00C30493">
              <w:rPr>
                <w:b/>
                <w:bCs/>
                <w:color w:val="FF0000"/>
                <w:bdr w:val="none" w:sz="0" w:space="0" w:color="auto" w:frame="1"/>
              </w:rPr>
              <w:t>23</w:t>
            </w:r>
            <w:r w:rsidRPr="00C30493">
              <w:rPr>
                <w:b/>
                <w:bCs/>
                <w:color w:val="000000"/>
                <w:bdr w:val="none" w:sz="0" w:space="0" w:color="auto" w:frame="1"/>
              </w:rPr>
              <w:t xml:space="preserve"> -</w:t>
            </w:r>
            <w:r w:rsidRPr="00C30493">
              <w:rPr>
                <w:b/>
                <w:bCs/>
                <w:color w:val="001943"/>
                <w:bdr w:val="none" w:sz="0" w:space="0" w:color="auto" w:frame="1"/>
              </w:rPr>
              <w:t> </w:t>
            </w:r>
            <w:hyperlink r:id="rId148" w:tooltip="Van Wert Hamfest" w:history="1">
              <w:r w:rsidRPr="00C30493">
                <w:rPr>
                  <w:b/>
                  <w:bCs/>
                  <w:color w:val="0000FF"/>
                  <w:u w:val="single"/>
                  <w:bdr w:val="none" w:sz="0" w:space="0" w:color="auto" w:frame="1"/>
                </w:rPr>
                <w:t>Van Wert Hamfest</w:t>
              </w:r>
            </w:hyperlink>
          </w:p>
          <w:p w14:paraId="6D232C15" w14:textId="77777777" w:rsidR="00C30493" w:rsidRPr="00C30493" w:rsidRDefault="00C30493" w:rsidP="00C30493">
            <w:pPr>
              <w:shd w:val="clear" w:color="auto" w:fill="FFFFFF"/>
              <w:textAlignment w:val="baseline"/>
              <w:rPr>
                <w:color w:val="224466"/>
                <w:sz w:val="18"/>
                <w:szCs w:val="18"/>
              </w:rPr>
            </w:pPr>
            <w:r w:rsidRPr="00C30493">
              <w:rPr>
                <w:b/>
                <w:bCs/>
                <w:color w:val="000000"/>
                <w:bdr w:val="none" w:sz="0" w:space="0" w:color="auto" w:frame="1"/>
              </w:rPr>
              <w:t>Location: </w:t>
            </w:r>
            <w:r w:rsidRPr="00C30493">
              <w:rPr>
                <w:color w:val="000000"/>
              </w:rPr>
              <w:t>Van Wert, OH</w:t>
            </w:r>
            <w:r w:rsidRPr="00C30493">
              <w:rPr>
                <w:color w:val="000000"/>
              </w:rPr>
              <w:br/>
            </w:r>
            <w:r w:rsidRPr="00C30493">
              <w:rPr>
                <w:b/>
                <w:bCs/>
                <w:color w:val="000000"/>
                <w:bdr w:val="none" w:sz="0" w:space="0" w:color="auto" w:frame="1"/>
              </w:rPr>
              <w:t>Sponsor:</w:t>
            </w:r>
            <w:r w:rsidRPr="00C30493">
              <w:rPr>
                <w:color w:val="000000"/>
              </w:rPr>
              <w:t> Van Wert Amateur Radio Club</w:t>
            </w:r>
            <w:r w:rsidRPr="00C30493">
              <w:rPr>
                <w:color w:val="000000"/>
              </w:rPr>
              <w:br/>
            </w:r>
            <w:r w:rsidRPr="00C30493">
              <w:rPr>
                <w:b/>
                <w:bCs/>
                <w:color w:val="000000"/>
                <w:bdr w:val="none" w:sz="0" w:space="0" w:color="auto" w:frame="1"/>
              </w:rPr>
              <w:t>Website:</w:t>
            </w:r>
            <w:r w:rsidRPr="00C30493">
              <w:rPr>
                <w:color w:val="224466"/>
              </w:rPr>
              <w:t> </w:t>
            </w:r>
            <w:hyperlink r:id="rId149" w:history="1">
              <w:r w:rsidRPr="00C30493">
                <w:rPr>
                  <w:color w:val="0000FF"/>
                  <w:u w:val="single"/>
                  <w:bdr w:val="none" w:sz="0" w:space="0" w:color="auto" w:frame="1"/>
                </w:rPr>
                <w:t>http://w8fy.org</w:t>
              </w:r>
            </w:hyperlink>
            <w:r w:rsidRPr="00C30493">
              <w:rPr>
                <w:color w:val="224466"/>
              </w:rPr>
              <w:br/>
            </w:r>
            <w:hyperlink r:id="rId150" w:tooltip="Learn More" w:history="1">
              <w:r w:rsidRPr="00C30493">
                <w:rPr>
                  <w:b/>
                  <w:bCs/>
                  <w:color w:val="0000FF"/>
                  <w:bdr w:val="none" w:sz="0" w:space="0" w:color="auto" w:frame="1"/>
                </w:rPr>
                <w:t>Learn More</w:t>
              </w:r>
            </w:hyperlink>
          </w:p>
          <w:p w14:paraId="0B33D592" w14:textId="3678C358" w:rsidR="0032379F" w:rsidRPr="00EE65DF" w:rsidRDefault="0032379F" w:rsidP="005258B1">
            <w:pPr>
              <w:rPr>
                <w:color w:val="224466"/>
                <w:sz w:val="18"/>
                <w:szCs w:val="18"/>
              </w:rPr>
            </w:pPr>
          </w:p>
        </w:tc>
      </w:tr>
      <w:tr w:rsidR="0032379F" w:rsidRPr="00EE65DF" w14:paraId="54A322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151CC94C" w14:textId="4A004F7E" w:rsidR="0032379F" w:rsidRPr="00EE65DF" w:rsidRDefault="0032379F" w:rsidP="0032379F">
            <w:r w:rsidRPr="00EE65DF">
              <w:t> </w:t>
            </w:r>
          </w:p>
        </w:tc>
        <w:tc>
          <w:tcPr>
            <w:tcW w:w="4800" w:type="dxa"/>
            <w:tcBorders>
              <w:top w:val="outset" w:sz="6" w:space="0" w:color="auto"/>
              <w:left w:val="outset" w:sz="6" w:space="0" w:color="auto"/>
              <w:bottom w:val="outset" w:sz="6" w:space="0" w:color="auto"/>
              <w:right w:val="outset" w:sz="6" w:space="0" w:color="auto"/>
            </w:tcBorders>
            <w:hideMark/>
          </w:tcPr>
          <w:p w14:paraId="0C6332DE" w14:textId="08F66493" w:rsidR="0032379F" w:rsidRPr="00EE65DF" w:rsidRDefault="0032379F" w:rsidP="0032379F">
            <w:pPr>
              <w:shd w:val="clear" w:color="auto" w:fill="FFFFFF"/>
              <w:textAlignment w:val="baseline"/>
            </w:pPr>
          </w:p>
        </w:tc>
      </w:tr>
      <w:tr w:rsidR="0032379F" w:rsidRPr="00EE65DF" w14:paraId="27599DD6" w14:textId="77777777" w:rsidTr="002C2E62">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47407E28" w14:textId="77777777" w:rsidR="00413D8E" w:rsidRPr="00413D8E" w:rsidRDefault="00413D8E" w:rsidP="00413D8E">
            <w:pPr>
              <w:shd w:val="clear" w:color="auto" w:fill="FFFFFF"/>
              <w:textAlignment w:val="baseline"/>
              <w:outlineLvl w:val="2"/>
              <w:rPr>
                <w:b/>
                <w:bCs/>
                <w:color w:val="001943"/>
                <w:sz w:val="23"/>
                <w:szCs w:val="23"/>
              </w:rPr>
            </w:pPr>
            <w:r w:rsidRPr="00413D8E">
              <w:rPr>
                <w:b/>
                <w:bCs/>
                <w:color w:val="000000"/>
                <w:bdr w:val="none" w:sz="0" w:space="0" w:color="auto" w:frame="1"/>
              </w:rPr>
              <w:t>08/12/2023 -</w:t>
            </w:r>
            <w:r w:rsidRPr="00413D8E">
              <w:rPr>
                <w:b/>
                <w:bCs/>
                <w:color w:val="001943"/>
                <w:bdr w:val="none" w:sz="0" w:space="0" w:color="auto" w:frame="1"/>
              </w:rPr>
              <w:t> </w:t>
            </w:r>
            <w:hyperlink r:id="rId151" w:tooltip="Cincinnati Hamfest℠ " w:history="1">
              <w:r w:rsidRPr="00413D8E">
                <w:rPr>
                  <w:b/>
                  <w:bCs/>
                  <w:color w:val="0000FF"/>
                  <w:u w:val="single"/>
                  <w:bdr w:val="none" w:sz="0" w:space="0" w:color="auto" w:frame="1"/>
                </w:rPr>
                <w:t>Cincinnati Hamfest℠</w:t>
              </w:r>
            </w:hyperlink>
          </w:p>
          <w:p w14:paraId="10349FDF" w14:textId="77777777" w:rsidR="00413D8E" w:rsidRPr="00413D8E" w:rsidRDefault="00413D8E" w:rsidP="00413D8E">
            <w:pPr>
              <w:shd w:val="clear" w:color="auto" w:fill="FFFFFF"/>
              <w:textAlignment w:val="baseline"/>
              <w:rPr>
                <w:color w:val="224466"/>
                <w:sz w:val="18"/>
                <w:szCs w:val="18"/>
              </w:rPr>
            </w:pPr>
            <w:r w:rsidRPr="00413D8E">
              <w:rPr>
                <w:b/>
                <w:bCs/>
                <w:color w:val="000000"/>
                <w:bdr w:val="none" w:sz="0" w:space="0" w:color="auto" w:frame="1"/>
              </w:rPr>
              <w:t>Location: </w:t>
            </w:r>
            <w:r w:rsidRPr="00413D8E">
              <w:rPr>
                <w:color w:val="000000"/>
              </w:rPr>
              <w:t>Owensville , OH</w:t>
            </w:r>
            <w:r w:rsidRPr="00413D8E">
              <w:rPr>
                <w:color w:val="000000"/>
              </w:rPr>
              <w:br/>
            </w:r>
            <w:r w:rsidRPr="00413D8E">
              <w:rPr>
                <w:b/>
                <w:bCs/>
                <w:color w:val="000000"/>
                <w:bdr w:val="none" w:sz="0" w:space="0" w:color="auto" w:frame="1"/>
              </w:rPr>
              <w:t>Sponsor:</w:t>
            </w:r>
            <w:r w:rsidRPr="00413D8E">
              <w:rPr>
                <w:color w:val="000000"/>
              </w:rPr>
              <w:t> Milford ARC</w:t>
            </w:r>
            <w:r w:rsidRPr="00413D8E">
              <w:rPr>
                <w:color w:val="000000"/>
              </w:rPr>
              <w:br/>
            </w:r>
            <w:r w:rsidRPr="00413D8E">
              <w:rPr>
                <w:b/>
                <w:bCs/>
                <w:color w:val="000000"/>
                <w:bdr w:val="none" w:sz="0" w:space="0" w:color="auto" w:frame="1"/>
              </w:rPr>
              <w:t>Website:</w:t>
            </w:r>
            <w:r w:rsidRPr="00413D8E">
              <w:rPr>
                <w:color w:val="224466"/>
              </w:rPr>
              <w:t> </w:t>
            </w:r>
            <w:hyperlink r:id="rId152" w:history="1">
              <w:r w:rsidRPr="00413D8E">
                <w:rPr>
                  <w:color w:val="0000FF"/>
                  <w:u w:val="single"/>
                  <w:bdr w:val="none" w:sz="0" w:space="0" w:color="auto" w:frame="1"/>
                </w:rPr>
                <w:t>https://CincinnatiHamfest.org</w:t>
              </w:r>
            </w:hyperlink>
            <w:r w:rsidRPr="00413D8E">
              <w:rPr>
                <w:color w:val="224466"/>
              </w:rPr>
              <w:br/>
            </w:r>
            <w:hyperlink r:id="rId153" w:tooltip="Learn More" w:history="1">
              <w:r w:rsidRPr="00413D8E">
                <w:rPr>
                  <w:b/>
                  <w:bCs/>
                  <w:color w:val="0000FF"/>
                  <w:bdr w:val="none" w:sz="0" w:space="0" w:color="auto" w:frame="1"/>
                </w:rPr>
                <w:t>Learn More</w:t>
              </w:r>
            </w:hyperlink>
          </w:p>
          <w:p w14:paraId="1A4AD6D6" w14:textId="460EDDE5" w:rsidR="0032379F" w:rsidRPr="00EE65DF" w:rsidRDefault="0032379F" w:rsidP="00B01E27">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3064D55A" w14:textId="1BEC853B" w:rsidR="0032379F" w:rsidRPr="00EE65DF" w:rsidRDefault="0032379F" w:rsidP="00B01E27">
            <w:pPr>
              <w:shd w:val="clear" w:color="auto" w:fill="FFFFFF"/>
              <w:textAlignment w:val="baseline"/>
            </w:pPr>
          </w:p>
        </w:tc>
      </w:tr>
      <w:tr w:rsidR="0032379F" w:rsidRPr="00EE65DF" w14:paraId="354DD5EE" w14:textId="77777777" w:rsidTr="002C2E62">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78FC63B9" w14:textId="34564C29" w:rsidR="0032379F" w:rsidRPr="00EE65DF" w:rsidRDefault="0032379F" w:rsidP="00B01E27">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tcPr>
          <w:p w14:paraId="058AB4FC" w14:textId="677BF731" w:rsidR="0032379F" w:rsidRPr="00EE65DF" w:rsidRDefault="0032379F" w:rsidP="0032379F">
            <w:pPr>
              <w:pStyle w:val="NormalWeb"/>
              <w:spacing w:before="0" w:beforeAutospacing="0" w:after="0" w:afterAutospacing="0"/>
            </w:pPr>
          </w:p>
        </w:tc>
      </w:tr>
    </w:tbl>
    <w:p w14:paraId="4B135763" w14:textId="05A720D7" w:rsidR="002C2E62" w:rsidRPr="003E5CAB" w:rsidRDefault="002C2E62" w:rsidP="003E5CAB">
      <w:pPr>
        <w:pBdr>
          <w:bottom w:val="single" w:sz="12" w:space="1" w:color="auto"/>
        </w:pBdr>
        <w:jc w:val="both"/>
        <w:rPr>
          <w:b/>
          <w:sz w:val="144"/>
          <w:szCs w:val="144"/>
        </w:rPr>
      </w:pPr>
      <w:r w:rsidRPr="00C43789">
        <w:rPr>
          <w:b/>
          <w:sz w:val="144"/>
          <w:szCs w:val="144"/>
        </w:rPr>
        <w:t xml:space="preserve"> </w:t>
      </w:r>
      <w:r w:rsidR="00413D8E">
        <w:t xml:space="preserve"> </w:t>
      </w:r>
      <w:r w:rsidR="00413D8E">
        <w:rPr>
          <w:noProof/>
        </w:rPr>
        <w:t xml:space="preserve">             </w:t>
      </w:r>
    </w:p>
    <w:p w14:paraId="033FFCE6" w14:textId="30F87222" w:rsidR="00186A1A" w:rsidRPr="003E5CAB" w:rsidRDefault="00186A1A" w:rsidP="00186A1A">
      <w:pPr>
        <w:shd w:val="clear" w:color="auto" w:fill="FFFFFF"/>
        <w:rPr>
          <w:b/>
          <w:bCs/>
          <w:color w:val="222222"/>
          <w:sz w:val="36"/>
          <w:szCs w:val="36"/>
        </w:rPr>
      </w:pPr>
      <w:r w:rsidRPr="003E5CAB">
        <w:rPr>
          <w:b/>
          <w:bCs/>
          <w:color w:val="222222"/>
          <w:sz w:val="36"/>
          <w:szCs w:val="36"/>
        </w:rPr>
        <w:t>Massillon Hamfest</w:t>
      </w:r>
    </w:p>
    <w:p w14:paraId="46F02134" w14:textId="2876AB04" w:rsidR="00186A1A" w:rsidRDefault="00186A1A" w:rsidP="00186A1A">
      <w:pPr>
        <w:shd w:val="clear" w:color="auto" w:fill="FFFFFF"/>
        <w:rPr>
          <w:rFonts w:ascii="Arial" w:hAnsi="Arial" w:cs="Arial"/>
          <w:color w:val="222222"/>
          <w:sz w:val="20"/>
          <w:szCs w:val="20"/>
        </w:rPr>
      </w:pPr>
    </w:p>
    <w:p w14:paraId="53D8F75F" w14:textId="77777777" w:rsidR="00AC5190" w:rsidRPr="00AC5190" w:rsidRDefault="00AC5190" w:rsidP="00AC5190">
      <w:pPr>
        <w:shd w:val="clear" w:color="auto" w:fill="FFFFFF"/>
        <w:spacing w:after="100" w:afterAutospacing="1"/>
        <w:jc w:val="both"/>
        <w:rPr>
          <w:rFonts w:ascii="Segoe UI" w:hAnsi="Segoe UI" w:cs="Segoe UI"/>
          <w:color w:val="22262A"/>
        </w:rPr>
      </w:pPr>
      <w:r w:rsidRPr="00AC5190">
        <w:rPr>
          <w:rFonts w:ascii="Helvetica" w:hAnsi="Helvetica" w:cs="Helvetica"/>
          <w:color w:val="22262A"/>
          <w:sz w:val="27"/>
          <w:szCs w:val="27"/>
        </w:rPr>
        <w:t>The Massillon Amateur Radio Club (MARC) is again proud to sponsor what has become on the nation's top hamfests. We are again inviting guests from all over the country to join us at MAPS air museum at the Canton-Akron Airport in Green, Ohio.</w:t>
      </w:r>
    </w:p>
    <w:p w14:paraId="489C1C54" w14:textId="77A39BC3" w:rsidR="00AC5190" w:rsidRPr="00AC5190" w:rsidRDefault="00AC5190" w:rsidP="003E5CAB">
      <w:pPr>
        <w:shd w:val="clear" w:color="auto" w:fill="FFFFFF"/>
        <w:spacing w:after="100" w:afterAutospacing="1"/>
        <w:rPr>
          <w:rFonts w:ascii="Segoe UI" w:hAnsi="Segoe UI" w:cs="Segoe UI"/>
          <w:color w:val="22262A"/>
        </w:rPr>
      </w:pPr>
      <w:r w:rsidRPr="00AC5190">
        <w:rPr>
          <w:rFonts w:ascii="Segoe UI" w:hAnsi="Segoe UI" w:cs="Segoe UI"/>
          <w:color w:val="22262A"/>
        </w:rPr>
        <w:t> </w:t>
      </w:r>
      <w:r w:rsidRPr="00AC5190">
        <w:rPr>
          <w:rFonts w:ascii="Helvetica" w:hAnsi="Helvetica" w:cs="Helvetica"/>
          <w:color w:val="22262A"/>
          <w:sz w:val="27"/>
          <w:szCs w:val="27"/>
        </w:rPr>
        <w:t>Date:10/30/2022</w:t>
      </w:r>
    </w:p>
    <w:p w14:paraId="27F7A44D" w14:textId="77777777" w:rsidR="00AC5190" w:rsidRPr="00AC5190" w:rsidRDefault="00AC5190" w:rsidP="003E5CAB">
      <w:pPr>
        <w:shd w:val="clear" w:color="auto" w:fill="FFFFFF"/>
        <w:spacing w:after="100" w:afterAutospacing="1"/>
        <w:rPr>
          <w:rFonts w:ascii="Segoe UI" w:hAnsi="Segoe UI" w:cs="Segoe UI"/>
          <w:color w:val="22262A"/>
        </w:rPr>
      </w:pPr>
      <w:r w:rsidRPr="00AC5190">
        <w:rPr>
          <w:rFonts w:ascii="Helvetica" w:hAnsi="Helvetica" w:cs="Helvetica"/>
          <w:color w:val="22262A"/>
          <w:sz w:val="27"/>
          <w:szCs w:val="27"/>
        </w:rPr>
        <w:t>Location: Military Air Preservation Hangar (MAPS) </w:t>
      </w:r>
    </w:p>
    <w:p w14:paraId="1DBA57BC" w14:textId="4003A9C6" w:rsidR="00AC5190" w:rsidRPr="00AC5190" w:rsidRDefault="00AC5190" w:rsidP="003E5CAB">
      <w:pPr>
        <w:shd w:val="clear" w:color="auto" w:fill="FFFFFF"/>
        <w:spacing w:after="100" w:afterAutospacing="1"/>
        <w:rPr>
          <w:rFonts w:ascii="Segoe UI" w:hAnsi="Segoe UI" w:cs="Segoe UI"/>
          <w:color w:val="22262A"/>
        </w:rPr>
      </w:pPr>
      <w:r w:rsidRPr="00AC5190">
        <w:rPr>
          <w:rFonts w:ascii="Helvetica" w:hAnsi="Helvetica" w:cs="Helvetica"/>
          <w:color w:val="22262A"/>
          <w:sz w:val="27"/>
          <w:szCs w:val="27"/>
        </w:rPr>
        <w:t>2260 International Parkway </w:t>
      </w:r>
      <w:r w:rsidR="003E5CAB">
        <w:rPr>
          <w:rFonts w:ascii="Segoe UI" w:hAnsi="Segoe UI" w:cs="Segoe UI"/>
          <w:color w:val="22262A"/>
        </w:rPr>
        <w:t xml:space="preserve">       </w:t>
      </w:r>
      <w:r w:rsidRPr="00AC5190">
        <w:rPr>
          <w:rFonts w:ascii="Helvetica" w:hAnsi="Helvetica" w:cs="Helvetica"/>
          <w:color w:val="22262A"/>
          <w:sz w:val="27"/>
          <w:szCs w:val="27"/>
        </w:rPr>
        <w:t>Green, OH 44232 </w:t>
      </w:r>
    </w:p>
    <w:p w14:paraId="10C496E0" w14:textId="77777777" w:rsidR="00AC5190" w:rsidRPr="00AC5190" w:rsidRDefault="00AC5190" w:rsidP="00AC5190">
      <w:pPr>
        <w:shd w:val="clear" w:color="auto" w:fill="FFFFFF"/>
        <w:spacing w:after="100" w:afterAutospacing="1"/>
        <w:jc w:val="center"/>
        <w:rPr>
          <w:rFonts w:ascii="Segoe UI" w:hAnsi="Segoe UI" w:cs="Segoe UI"/>
          <w:color w:val="22262A"/>
        </w:rPr>
      </w:pPr>
      <w:r w:rsidRPr="00AC5190">
        <w:rPr>
          <w:rFonts w:ascii="Helvetica" w:hAnsi="Helvetica" w:cs="Helvetica"/>
          <w:color w:val="22262A"/>
          <w:sz w:val="27"/>
          <w:szCs w:val="27"/>
        </w:rPr>
        <w:t>Sponsor: Massillon Amateur Radio Club </w:t>
      </w:r>
    </w:p>
    <w:p w14:paraId="60DCBF1A" w14:textId="77777777" w:rsidR="00AC5190" w:rsidRPr="00AC5190" w:rsidRDefault="00AC5190" w:rsidP="00AC5190">
      <w:pPr>
        <w:shd w:val="clear" w:color="auto" w:fill="FFFFFF"/>
        <w:spacing w:after="100" w:afterAutospacing="1"/>
        <w:jc w:val="center"/>
        <w:rPr>
          <w:rFonts w:ascii="Segoe UI" w:hAnsi="Segoe UI" w:cs="Segoe UI"/>
          <w:color w:val="22262A"/>
        </w:rPr>
      </w:pPr>
      <w:r w:rsidRPr="00AC5190">
        <w:rPr>
          <w:rFonts w:ascii="Segoe UI" w:hAnsi="Segoe UI" w:cs="Segoe UI"/>
          <w:color w:val="22262A"/>
        </w:rPr>
        <w:lastRenderedPageBreak/>
        <w:t> </w:t>
      </w:r>
    </w:p>
    <w:p w14:paraId="0F9C3D56" w14:textId="00AC6B28" w:rsidR="00AC5190" w:rsidRPr="00AC5190" w:rsidRDefault="00AC5190" w:rsidP="00AC5190">
      <w:pPr>
        <w:shd w:val="clear" w:color="auto" w:fill="FFFFFF"/>
        <w:spacing w:after="100" w:afterAutospacing="1"/>
        <w:jc w:val="both"/>
        <w:rPr>
          <w:rFonts w:ascii="Segoe UI" w:hAnsi="Segoe UI" w:cs="Segoe UI"/>
          <w:color w:val="22262A"/>
        </w:rPr>
      </w:pPr>
      <w:r w:rsidRPr="00AC5190">
        <w:rPr>
          <w:rFonts w:ascii="Helvetica" w:hAnsi="Helvetica" w:cs="Helvetica"/>
          <w:color w:val="22262A"/>
          <w:sz w:val="27"/>
          <w:szCs w:val="27"/>
        </w:rPr>
        <w:t>Look for more details in the weeks ahead. Attendees and Vendors:</w:t>
      </w:r>
      <w:r w:rsidR="00A76949">
        <w:rPr>
          <w:rFonts w:ascii="Helvetica" w:hAnsi="Helvetica" w:cs="Helvetica"/>
          <w:color w:val="22262A"/>
          <w:sz w:val="27"/>
          <w:szCs w:val="27"/>
        </w:rPr>
        <w:t xml:space="preserve"> </w:t>
      </w:r>
      <w:r w:rsidRPr="00AC5190">
        <w:rPr>
          <w:rFonts w:ascii="Helvetica" w:hAnsi="Helvetica" w:cs="Helvetica"/>
          <w:color w:val="22262A"/>
          <w:sz w:val="27"/>
          <w:szCs w:val="27"/>
        </w:rPr>
        <w:t>For a brochure</w:t>
      </w:r>
      <w:r w:rsidR="00A76949">
        <w:rPr>
          <w:rFonts w:ascii="Helvetica" w:hAnsi="Helvetica" w:cs="Helvetica"/>
          <w:color w:val="22262A"/>
          <w:sz w:val="27"/>
          <w:szCs w:val="27"/>
        </w:rPr>
        <w:t xml:space="preserve"> </w:t>
      </w:r>
      <w:r w:rsidRPr="00AC5190">
        <w:rPr>
          <w:rFonts w:ascii="Helvetica" w:hAnsi="Helvetica" w:cs="Helvetica"/>
          <w:color w:val="22262A"/>
          <w:sz w:val="27"/>
          <w:szCs w:val="27"/>
        </w:rPr>
        <w:t>or for further information please contact MARC at </w:t>
      </w:r>
      <w:hyperlink r:id="rId154" w:tgtFrame="_blank" w:history="1">
        <w:r w:rsidRPr="00AC5190">
          <w:rPr>
            <w:rFonts w:ascii="Helvetica" w:hAnsi="Helvetica" w:cs="Helvetica"/>
            <w:color w:val="0000FF"/>
            <w:sz w:val="27"/>
            <w:szCs w:val="27"/>
            <w:u w:val="single"/>
          </w:rPr>
          <w:t>club@w8np.net. </w:t>
        </w:r>
      </w:hyperlink>
      <w:r w:rsidRPr="00AC5190">
        <w:rPr>
          <w:rFonts w:ascii="Helvetica" w:hAnsi="Helvetica" w:cs="Helvetica"/>
          <w:color w:val="22262A"/>
          <w:sz w:val="27"/>
          <w:szCs w:val="27"/>
        </w:rPr>
        <w:t> </w:t>
      </w:r>
      <w:r w:rsidRPr="00AC5190">
        <w:rPr>
          <w:rFonts w:ascii="Helvetica" w:hAnsi="Helvetica" w:cs="Helvetica"/>
          <w:i/>
          <w:iCs/>
          <w:color w:val="22262A"/>
          <w:sz w:val="27"/>
          <w:szCs w:val="27"/>
        </w:rPr>
        <w:t>We Are looking forward to seeing you at MAPS this year!</w:t>
      </w:r>
    </w:p>
    <w:p w14:paraId="77E9CD80" w14:textId="77777777" w:rsidR="00AC5190" w:rsidRPr="00AC5190" w:rsidRDefault="00AC5190" w:rsidP="00AC5190">
      <w:pPr>
        <w:shd w:val="clear" w:color="auto" w:fill="FFFFFF"/>
        <w:spacing w:after="100" w:afterAutospacing="1"/>
        <w:jc w:val="both"/>
        <w:rPr>
          <w:rFonts w:ascii="Arial" w:hAnsi="Arial" w:cs="Arial"/>
          <w:color w:val="22262A"/>
        </w:rPr>
      </w:pPr>
      <w:r w:rsidRPr="00AC5190">
        <w:rPr>
          <w:rFonts w:ascii="Helvetica" w:hAnsi="Helvetica" w:cs="Helvetica"/>
          <w:i/>
          <w:iCs/>
          <w:color w:val="22262A"/>
          <w:sz w:val="27"/>
          <w:szCs w:val="27"/>
        </w:rPr>
        <w:t>Contact: </w:t>
      </w:r>
      <w:hyperlink r:id="rId155" w:tgtFrame="_blank" w:history="1">
        <w:r w:rsidRPr="00AC5190">
          <w:rPr>
            <w:rFonts w:ascii="Helvetica" w:hAnsi="Helvetica" w:cs="Helvetica"/>
            <w:i/>
            <w:iCs/>
            <w:color w:val="1155CC"/>
            <w:sz w:val="27"/>
            <w:szCs w:val="27"/>
            <w:u w:val="single"/>
          </w:rPr>
          <w:t>club@w8np.net</w:t>
        </w:r>
      </w:hyperlink>
    </w:p>
    <w:p w14:paraId="5F7DAFB8" w14:textId="77777777" w:rsidR="00AC5190" w:rsidRPr="00AC5190" w:rsidRDefault="00AC5190" w:rsidP="00AC5190">
      <w:pPr>
        <w:shd w:val="clear" w:color="auto" w:fill="FFFFFF"/>
        <w:spacing w:after="100" w:afterAutospacing="1"/>
        <w:jc w:val="both"/>
        <w:rPr>
          <w:rFonts w:ascii="Arial" w:hAnsi="Arial" w:cs="Arial"/>
          <w:color w:val="22262A"/>
        </w:rPr>
      </w:pPr>
      <w:r w:rsidRPr="00AC5190">
        <w:rPr>
          <w:rFonts w:ascii="Helvetica" w:hAnsi="Helvetica" w:cs="Helvetica"/>
          <w:i/>
          <w:iCs/>
          <w:color w:val="22262A"/>
          <w:sz w:val="27"/>
          <w:szCs w:val="27"/>
        </w:rPr>
        <w:t>Gerry Sorensen, KG8RRY </w:t>
      </w:r>
    </w:p>
    <w:p w14:paraId="093E0BD0" w14:textId="613C3CBE" w:rsidR="00B93570" w:rsidRPr="0027487C" w:rsidRDefault="00AC5190" w:rsidP="0027487C">
      <w:pPr>
        <w:shd w:val="clear" w:color="auto" w:fill="FFFFFF"/>
        <w:rPr>
          <w:rFonts w:ascii="Arial" w:hAnsi="Arial" w:cs="Arial"/>
          <w:color w:val="222222"/>
        </w:rPr>
      </w:pPr>
      <w:r>
        <w:rPr>
          <w:noProof/>
        </w:rPr>
        <w:drawing>
          <wp:anchor distT="0" distB="0" distL="114300" distR="114300" simplePos="0" relativeHeight="251669504" behindDoc="0" locked="0" layoutInCell="1" allowOverlap="1" wp14:anchorId="2EF9E411" wp14:editId="1885DCE0">
            <wp:simplePos x="0" y="0"/>
            <wp:positionH relativeFrom="column">
              <wp:posOffset>280987</wp:posOffset>
            </wp:positionH>
            <wp:positionV relativeFrom="paragraph">
              <wp:posOffset>4763</wp:posOffset>
            </wp:positionV>
            <wp:extent cx="5310188" cy="531018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310188" cy="5310188"/>
                    </a:xfrm>
                    <a:prstGeom prst="rect">
                      <a:avLst/>
                    </a:prstGeom>
                    <a:noFill/>
                    <a:ln>
                      <a:noFill/>
                    </a:ln>
                  </pic:spPr>
                </pic:pic>
              </a:graphicData>
            </a:graphic>
          </wp:anchor>
        </w:drawing>
      </w:r>
      <w:r w:rsidR="00000000">
        <w:pict w14:anchorId="6B8749A7">
          <v:rect id="AutoShape 4" o:spid="_x0000_s205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00000">
        <w:pict w14:anchorId="15F83FE8">
          <v:rect id="AutoShape 2" o:spid="_x0000_s205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48CE4C7" w14:textId="01F13899" w:rsidR="00057BEE" w:rsidRPr="00D164F7" w:rsidRDefault="00057BEE" w:rsidP="00BE435F">
      <w:pPr>
        <w:shd w:val="clear" w:color="auto" w:fill="FFFFFF"/>
        <w:rPr>
          <w:color w:val="222222"/>
        </w:rPr>
      </w:pPr>
    </w:p>
    <w:p w14:paraId="1F4D8E81" w14:textId="77777777" w:rsidR="00A76949" w:rsidRDefault="00A76949" w:rsidP="007033AC">
      <w:pPr>
        <w:widowControl w:val="0"/>
        <w:contextualSpacing/>
        <w:rPr>
          <w:b/>
          <w:sz w:val="32"/>
          <w:szCs w:val="32"/>
          <w:lang w:val="en"/>
        </w:rPr>
      </w:pPr>
    </w:p>
    <w:p w14:paraId="01E5FBE8" w14:textId="77777777" w:rsidR="00A76949" w:rsidRDefault="00A76949" w:rsidP="007033AC">
      <w:pPr>
        <w:widowControl w:val="0"/>
        <w:contextualSpacing/>
        <w:rPr>
          <w:b/>
          <w:sz w:val="32"/>
          <w:szCs w:val="32"/>
          <w:lang w:val="en"/>
        </w:rPr>
      </w:pPr>
    </w:p>
    <w:p w14:paraId="13A2B5C6" w14:textId="77777777" w:rsidR="00A76949" w:rsidRDefault="00A76949" w:rsidP="007033AC">
      <w:pPr>
        <w:widowControl w:val="0"/>
        <w:contextualSpacing/>
        <w:rPr>
          <w:b/>
          <w:sz w:val="32"/>
          <w:szCs w:val="32"/>
          <w:lang w:val="en"/>
        </w:rPr>
      </w:pPr>
    </w:p>
    <w:p w14:paraId="5C6B9FE1" w14:textId="77777777" w:rsidR="00A76949" w:rsidRDefault="00A76949" w:rsidP="007033AC">
      <w:pPr>
        <w:widowControl w:val="0"/>
        <w:contextualSpacing/>
        <w:rPr>
          <w:b/>
          <w:sz w:val="32"/>
          <w:szCs w:val="32"/>
          <w:lang w:val="en"/>
        </w:rPr>
      </w:pPr>
    </w:p>
    <w:p w14:paraId="0B22FBAE" w14:textId="77777777" w:rsidR="00A76949" w:rsidRDefault="00A76949" w:rsidP="007033AC">
      <w:pPr>
        <w:widowControl w:val="0"/>
        <w:contextualSpacing/>
        <w:rPr>
          <w:b/>
          <w:sz w:val="32"/>
          <w:szCs w:val="32"/>
          <w:lang w:val="en"/>
        </w:rPr>
      </w:pPr>
    </w:p>
    <w:p w14:paraId="13864EA9" w14:textId="77777777" w:rsidR="00A76949" w:rsidRDefault="00A76949" w:rsidP="007033AC">
      <w:pPr>
        <w:widowControl w:val="0"/>
        <w:contextualSpacing/>
        <w:rPr>
          <w:b/>
          <w:sz w:val="32"/>
          <w:szCs w:val="32"/>
          <w:lang w:val="en"/>
        </w:rPr>
      </w:pPr>
    </w:p>
    <w:p w14:paraId="4BA3A068" w14:textId="77777777" w:rsidR="00A76949" w:rsidRDefault="00A76949" w:rsidP="007033AC">
      <w:pPr>
        <w:widowControl w:val="0"/>
        <w:contextualSpacing/>
        <w:rPr>
          <w:b/>
          <w:sz w:val="32"/>
          <w:szCs w:val="32"/>
          <w:lang w:val="en"/>
        </w:rPr>
      </w:pPr>
    </w:p>
    <w:p w14:paraId="3E3250EF" w14:textId="77777777" w:rsidR="00A76949" w:rsidRDefault="00A76949" w:rsidP="007033AC">
      <w:pPr>
        <w:widowControl w:val="0"/>
        <w:contextualSpacing/>
        <w:rPr>
          <w:b/>
          <w:sz w:val="32"/>
          <w:szCs w:val="32"/>
          <w:lang w:val="en"/>
        </w:rPr>
      </w:pPr>
    </w:p>
    <w:p w14:paraId="5E3C6D77" w14:textId="77777777" w:rsidR="00A76949" w:rsidRDefault="00A76949" w:rsidP="007033AC">
      <w:pPr>
        <w:widowControl w:val="0"/>
        <w:contextualSpacing/>
        <w:rPr>
          <w:b/>
          <w:sz w:val="32"/>
          <w:szCs w:val="32"/>
          <w:lang w:val="en"/>
        </w:rPr>
      </w:pPr>
    </w:p>
    <w:p w14:paraId="71DFD7C6" w14:textId="77777777" w:rsidR="00A76949" w:rsidRDefault="00A76949" w:rsidP="007033AC">
      <w:pPr>
        <w:widowControl w:val="0"/>
        <w:contextualSpacing/>
        <w:rPr>
          <w:b/>
          <w:sz w:val="32"/>
          <w:szCs w:val="32"/>
          <w:lang w:val="en"/>
        </w:rPr>
      </w:pPr>
    </w:p>
    <w:p w14:paraId="62AC3410" w14:textId="77777777" w:rsidR="00A76949" w:rsidRDefault="00A76949" w:rsidP="007033AC">
      <w:pPr>
        <w:widowControl w:val="0"/>
        <w:contextualSpacing/>
        <w:rPr>
          <w:b/>
          <w:sz w:val="32"/>
          <w:szCs w:val="32"/>
          <w:lang w:val="en"/>
        </w:rPr>
      </w:pPr>
    </w:p>
    <w:p w14:paraId="1C6B9AC8" w14:textId="77777777" w:rsidR="00A76949" w:rsidRDefault="00A76949" w:rsidP="007033AC">
      <w:pPr>
        <w:widowControl w:val="0"/>
        <w:contextualSpacing/>
        <w:rPr>
          <w:b/>
          <w:sz w:val="32"/>
          <w:szCs w:val="32"/>
          <w:lang w:val="en"/>
        </w:rPr>
      </w:pPr>
    </w:p>
    <w:p w14:paraId="75C13619" w14:textId="77777777" w:rsidR="00A76949" w:rsidRDefault="00A76949" w:rsidP="007033AC">
      <w:pPr>
        <w:widowControl w:val="0"/>
        <w:contextualSpacing/>
        <w:rPr>
          <w:b/>
          <w:sz w:val="32"/>
          <w:szCs w:val="32"/>
          <w:lang w:val="en"/>
        </w:rPr>
      </w:pPr>
    </w:p>
    <w:p w14:paraId="504F28E2" w14:textId="77777777" w:rsidR="00A76949" w:rsidRDefault="00A76949" w:rsidP="007033AC">
      <w:pPr>
        <w:widowControl w:val="0"/>
        <w:contextualSpacing/>
        <w:rPr>
          <w:b/>
          <w:sz w:val="32"/>
          <w:szCs w:val="32"/>
          <w:lang w:val="en"/>
        </w:rPr>
      </w:pPr>
    </w:p>
    <w:p w14:paraId="42CADDA9" w14:textId="77777777" w:rsidR="00A76949" w:rsidRDefault="00A76949" w:rsidP="007033AC">
      <w:pPr>
        <w:widowControl w:val="0"/>
        <w:contextualSpacing/>
        <w:rPr>
          <w:b/>
          <w:sz w:val="32"/>
          <w:szCs w:val="32"/>
          <w:lang w:val="en"/>
        </w:rPr>
      </w:pPr>
    </w:p>
    <w:p w14:paraId="3B8B938C" w14:textId="77777777" w:rsidR="00A76949" w:rsidRDefault="00A76949" w:rsidP="007033AC">
      <w:pPr>
        <w:widowControl w:val="0"/>
        <w:contextualSpacing/>
        <w:rPr>
          <w:b/>
          <w:sz w:val="32"/>
          <w:szCs w:val="32"/>
          <w:lang w:val="en"/>
        </w:rPr>
      </w:pPr>
    </w:p>
    <w:p w14:paraId="7540911C" w14:textId="77777777" w:rsidR="00A76949" w:rsidRDefault="00A76949" w:rsidP="007033AC">
      <w:pPr>
        <w:widowControl w:val="0"/>
        <w:contextualSpacing/>
        <w:rPr>
          <w:b/>
          <w:sz w:val="32"/>
          <w:szCs w:val="32"/>
          <w:lang w:val="en"/>
        </w:rPr>
      </w:pPr>
    </w:p>
    <w:p w14:paraId="669F41F7" w14:textId="77777777" w:rsidR="00A76949" w:rsidRDefault="00A76949" w:rsidP="007033AC">
      <w:pPr>
        <w:widowControl w:val="0"/>
        <w:contextualSpacing/>
        <w:rPr>
          <w:b/>
          <w:sz w:val="32"/>
          <w:szCs w:val="32"/>
          <w:lang w:val="en"/>
        </w:rPr>
      </w:pPr>
    </w:p>
    <w:p w14:paraId="0C78F226" w14:textId="77777777" w:rsidR="00A76949" w:rsidRDefault="00A76949" w:rsidP="007033AC">
      <w:pPr>
        <w:widowControl w:val="0"/>
        <w:contextualSpacing/>
        <w:rPr>
          <w:b/>
          <w:sz w:val="32"/>
          <w:szCs w:val="32"/>
          <w:lang w:val="en"/>
        </w:rPr>
      </w:pPr>
    </w:p>
    <w:p w14:paraId="59631CE5" w14:textId="77777777" w:rsidR="00A76949" w:rsidRDefault="00A76949" w:rsidP="007033AC">
      <w:pPr>
        <w:widowControl w:val="0"/>
        <w:contextualSpacing/>
        <w:rPr>
          <w:rFonts w:ascii="Academy Engraved LET" w:hAnsi="Academy Engraved LET"/>
          <w:b/>
          <w:bCs/>
          <w:color w:val="7030A0"/>
          <w:sz w:val="48"/>
          <w:szCs w:val="48"/>
        </w:rPr>
      </w:pPr>
    </w:p>
    <w:p w14:paraId="3C5A0532" w14:textId="77777777" w:rsidR="00A76949" w:rsidRDefault="00A76949" w:rsidP="007033AC">
      <w:pPr>
        <w:widowControl w:val="0"/>
        <w:contextualSpacing/>
        <w:rPr>
          <w:rFonts w:ascii="Academy Engraved LET" w:hAnsi="Academy Engraved LET"/>
          <w:b/>
          <w:bCs/>
          <w:color w:val="7030A0"/>
          <w:sz w:val="48"/>
          <w:szCs w:val="48"/>
        </w:rPr>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6976" behindDoc="1" locked="0" layoutInCell="1" allowOverlap="1" wp14:anchorId="345A4CAA" wp14:editId="59122D6A">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58"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8" style="width:0;height:1.5pt" o:hralign="center" o:hrstd="t" o:hr="t" fillcolor="#a0a0a0" stroked="f"/>
        </w:pict>
      </w:r>
      <w:bookmarkEnd w:id="29"/>
    </w:p>
    <w:p w14:paraId="73D1E975" w14:textId="77777777" w:rsidR="00D4531C" w:rsidRDefault="00D4531C" w:rsidP="009C42BF">
      <w:pPr>
        <w:widowControl w:val="0"/>
        <w:contextualSpacing/>
        <w:rPr>
          <w:b/>
          <w:bCs/>
          <w:i/>
          <w:sz w:val="28"/>
          <w:szCs w:val="28"/>
        </w:rPr>
      </w:pPr>
      <w:bookmarkStart w:id="32" w:name="one"/>
      <w:bookmarkEnd w:id="32"/>
    </w:p>
    <w:p w14:paraId="655B8053" w14:textId="77777777" w:rsidR="00797BAC" w:rsidRDefault="00797BAC" w:rsidP="009C42BF">
      <w:pPr>
        <w:widowControl w:val="0"/>
        <w:contextualSpacing/>
        <w:rPr>
          <w:b/>
          <w:bCs/>
          <w:i/>
          <w:sz w:val="28"/>
          <w:szCs w:val="28"/>
        </w:rPr>
      </w:pPr>
    </w:p>
    <w:p w14:paraId="78F28FB1" w14:textId="33A53E80"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5168" behindDoc="1" locked="0" layoutInCell="1" allowOverlap="1" wp14:anchorId="122EC17A" wp14:editId="53376E8E">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7A866EF"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60" w:history="1">
        <w:r w:rsidRPr="00AE0D7B">
          <w:rPr>
            <w:rStyle w:val="Hyperlink"/>
            <w:bCs/>
          </w:rPr>
          <w:t>http://arrl-ohio.org</w:t>
        </w:r>
      </w:hyperlink>
      <w:r>
        <w:rPr>
          <w:bCs/>
        </w:rPr>
        <w:t xml:space="preserve"> </w:t>
      </w:r>
      <w:r w:rsidR="0098001F">
        <w:rPr>
          <w:bCs/>
        </w:rPr>
        <w:t xml:space="preserve">and giving me a click?  (It’s in the bottom left corner of the page)  </w:t>
      </w:r>
    </w:p>
    <w:p w14:paraId="53B0A7BA" w14:textId="77777777" w:rsidR="0083620B" w:rsidRDefault="0083620B" w:rsidP="009B2C4A">
      <w:pPr>
        <w:widowControl w:val="0"/>
        <w:contextualSpacing/>
        <w:rPr>
          <w:bCs/>
        </w:rPr>
      </w:pPr>
    </w:p>
    <w:p w14:paraId="3BC5BC55" w14:textId="47DF4335" w:rsidR="00E9193B" w:rsidRDefault="00F6662C" w:rsidP="00092E3E">
      <w:pPr>
        <w:widowControl w:val="0"/>
        <w:contextualSpacing/>
        <w:jc w:val="center"/>
        <w:rPr>
          <w:b/>
          <w:sz w:val="28"/>
          <w:szCs w:val="28"/>
        </w:rPr>
      </w:pPr>
      <w:r>
        <w:rPr>
          <w:b/>
          <w:bCs/>
          <w:i/>
          <w:iCs/>
          <w:sz w:val="28"/>
          <w:szCs w:val="28"/>
        </w:rPr>
        <w:br/>
      </w:r>
      <w:r w:rsidR="000A0F79">
        <w:rPr>
          <w:b/>
          <w:sz w:val="28"/>
          <w:szCs w:val="28"/>
        </w:rPr>
        <w:t xml:space="preserve">How many </w:t>
      </w:r>
      <w:proofErr w:type="spellStart"/>
      <w:r w:rsidR="000A0F79">
        <w:rPr>
          <w:b/>
          <w:sz w:val="28"/>
          <w:szCs w:val="28"/>
        </w:rPr>
        <w:t>Handi</w:t>
      </w:r>
      <w:proofErr w:type="spellEnd"/>
      <w:r w:rsidR="000A0F79">
        <w:rPr>
          <w:b/>
          <w:sz w:val="28"/>
          <w:szCs w:val="28"/>
        </w:rPr>
        <w:t>-Talkies do you own?</w:t>
      </w:r>
    </w:p>
    <w:p w14:paraId="617CDB51" w14:textId="75A627FC" w:rsidR="00E62AC7" w:rsidRDefault="000A0F79">
      <w:pPr>
        <w:pStyle w:val="ListParagraph"/>
        <w:widowControl w:val="0"/>
        <w:numPr>
          <w:ilvl w:val="0"/>
          <w:numId w:val="4"/>
        </w:numPr>
        <w:jc w:val="center"/>
        <w:rPr>
          <w:b/>
          <w:sz w:val="28"/>
          <w:szCs w:val="28"/>
        </w:rPr>
      </w:pPr>
      <w:r>
        <w:rPr>
          <w:b/>
          <w:sz w:val="28"/>
          <w:szCs w:val="28"/>
        </w:rPr>
        <w:t>0-2</w:t>
      </w:r>
    </w:p>
    <w:p w14:paraId="6D9CDA1F" w14:textId="7CC13EBB" w:rsidR="00E62AC7" w:rsidRDefault="000A0F79">
      <w:pPr>
        <w:pStyle w:val="ListParagraph"/>
        <w:widowControl w:val="0"/>
        <w:numPr>
          <w:ilvl w:val="0"/>
          <w:numId w:val="4"/>
        </w:numPr>
        <w:jc w:val="center"/>
        <w:rPr>
          <w:b/>
          <w:sz w:val="28"/>
          <w:szCs w:val="28"/>
        </w:rPr>
      </w:pPr>
      <w:r>
        <w:rPr>
          <w:b/>
          <w:sz w:val="28"/>
          <w:szCs w:val="28"/>
        </w:rPr>
        <w:t>3-5</w:t>
      </w:r>
    </w:p>
    <w:p w14:paraId="1C908F5C" w14:textId="2BDD24E8" w:rsidR="000A0F79" w:rsidRDefault="000A0F79">
      <w:pPr>
        <w:pStyle w:val="ListParagraph"/>
        <w:widowControl w:val="0"/>
        <w:numPr>
          <w:ilvl w:val="0"/>
          <w:numId w:val="4"/>
        </w:numPr>
        <w:jc w:val="center"/>
        <w:rPr>
          <w:b/>
          <w:sz w:val="28"/>
          <w:szCs w:val="28"/>
        </w:rPr>
      </w:pPr>
      <w:r>
        <w:rPr>
          <w:b/>
          <w:sz w:val="28"/>
          <w:szCs w:val="28"/>
        </w:rPr>
        <w:t>6-10</w:t>
      </w:r>
    </w:p>
    <w:p w14:paraId="5DDD9486" w14:textId="0B772E1E" w:rsidR="000A0F79" w:rsidRPr="00E62AC7" w:rsidRDefault="000A0F79">
      <w:pPr>
        <w:pStyle w:val="ListParagraph"/>
        <w:widowControl w:val="0"/>
        <w:numPr>
          <w:ilvl w:val="0"/>
          <w:numId w:val="4"/>
        </w:numPr>
        <w:jc w:val="center"/>
        <w:rPr>
          <w:b/>
          <w:sz w:val="28"/>
          <w:szCs w:val="28"/>
        </w:rPr>
      </w:pPr>
      <w:r>
        <w:rPr>
          <w:b/>
          <w:sz w:val="28"/>
          <w:szCs w:val="28"/>
        </w:rPr>
        <w:t>11+</w:t>
      </w:r>
    </w:p>
    <w:p w14:paraId="220198CA" w14:textId="56D30632" w:rsidR="00C0562C" w:rsidRDefault="00C0562C" w:rsidP="00C0562C">
      <w:pPr>
        <w:widowControl w:val="0"/>
        <w:jc w:val="center"/>
        <w:rPr>
          <w:bCs/>
          <w:sz w:val="28"/>
          <w:szCs w:val="28"/>
        </w:rPr>
      </w:pPr>
    </w:p>
    <w:p w14:paraId="78A19F07" w14:textId="77777777" w:rsidR="00C0562C" w:rsidRPr="00C0562C" w:rsidRDefault="00C0562C" w:rsidP="00C0562C">
      <w:pPr>
        <w:widowControl w:val="0"/>
        <w:jc w:val="center"/>
        <w:rPr>
          <w:bCs/>
          <w:sz w:val="28"/>
          <w:szCs w:val="28"/>
        </w:rPr>
      </w:pPr>
    </w:p>
    <w:p w14:paraId="4CB163A9" w14:textId="77777777" w:rsidR="000A0F79" w:rsidRDefault="000A0F79" w:rsidP="003F1E24">
      <w:pPr>
        <w:widowControl w:val="0"/>
        <w:contextualSpacing/>
        <w:jc w:val="center"/>
        <w:rPr>
          <w:b/>
          <w:bCs/>
          <w:sz w:val="28"/>
          <w:szCs w:val="28"/>
        </w:rPr>
      </w:pPr>
    </w:p>
    <w:p w14:paraId="2C6A6A32" w14:textId="77777777" w:rsidR="000A0F79" w:rsidRDefault="000A0F79" w:rsidP="003F1E24">
      <w:pPr>
        <w:widowControl w:val="0"/>
        <w:contextualSpacing/>
        <w:jc w:val="center"/>
        <w:rPr>
          <w:b/>
          <w:bCs/>
          <w:sz w:val="28"/>
          <w:szCs w:val="28"/>
        </w:rPr>
      </w:pPr>
    </w:p>
    <w:p w14:paraId="46C31196" w14:textId="4C492056" w:rsidR="005160BB" w:rsidRDefault="00947372" w:rsidP="003F1E24">
      <w:pPr>
        <w:widowControl w:val="0"/>
        <w:contextualSpacing/>
        <w:jc w:val="center"/>
        <w:rPr>
          <w:b/>
          <w:bCs/>
          <w:sz w:val="28"/>
          <w:szCs w:val="28"/>
        </w:rPr>
      </w:pPr>
      <w:r w:rsidRPr="00C0562C">
        <w:rPr>
          <w:b/>
          <w:bCs/>
          <w:sz w:val="28"/>
          <w:szCs w:val="28"/>
        </w:rPr>
        <w:lastRenderedPageBreak/>
        <w:t xml:space="preserve">From the last Poll: </w:t>
      </w:r>
      <w:r w:rsidR="009A1FA2" w:rsidRPr="00C0562C">
        <w:rPr>
          <w:b/>
          <w:bCs/>
          <w:sz w:val="28"/>
          <w:szCs w:val="28"/>
        </w:rPr>
        <w:t xml:space="preserve"> </w:t>
      </w:r>
    </w:p>
    <w:p w14:paraId="62BDFB23" w14:textId="77777777" w:rsidR="000A0F79" w:rsidRPr="000A0F79" w:rsidRDefault="000A0F79">
      <w:pPr>
        <w:pStyle w:val="ListParagraph"/>
        <w:widowControl w:val="0"/>
        <w:numPr>
          <w:ilvl w:val="1"/>
          <w:numId w:val="3"/>
        </w:numPr>
        <w:jc w:val="center"/>
        <w:rPr>
          <w:bCs/>
          <w:sz w:val="28"/>
          <w:szCs w:val="28"/>
        </w:rPr>
      </w:pPr>
      <w:r w:rsidRPr="00E62AC7">
        <w:rPr>
          <w:b/>
          <w:sz w:val="28"/>
          <w:szCs w:val="28"/>
        </w:rPr>
        <w:t>Do you own and drive an Electric Vehicle?</w:t>
      </w:r>
    </w:p>
    <w:p w14:paraId="68C7D13A" w14:textId="4FEE9BB9" w:rsidR="00092E3E" w:rsidRDefault="00092E3E">
      <w:pPr>
        <w:pStyle w:val="ListParagraph"/>
        <w:widowControl w:val="0"/>
        <w:numPr>
          <w:ilvl w:val="1"/>
          <w:numId w:val="3"/>
        </w:numPr>
        <w:jc w:val="center"/>
        <w:rPr>
          <w:bCs/>
          <w:sz w:val="28"/>
          <w:szCs w:val="28"/>
        </w:rPr>
      </w:pPr>
      <w:r>
        <w:rPr>
          <w:bCs/>
          <w:sz w:val="28"/>
          <w:szCs w:val="28"/>
        </w:rPr>
        <w:t xml:space="preserve">YES  </w:t>
      </w:r>
      <w:r w:rsidR="000A0F79">
        <w:rPr>
          <w:bCs/>
          <w:sz w:val="28"/>
          <w:szCs w:val="28"/>
        </w:rPr>
        <w:t>6.33%  5</w:t>
      </w:r>
      <w:r>
        <w:rPr>
          <w:bCs/>
          <w:sz w:val="28"/>
          <w:szCs w:val="28"/>
        </w:rPr>
        <w:t xml:space="preserve"> votes</w:t>
      </w:r>
    </w:p>
    <w:p w14:paraId="54B29C19" w14:textId="0978C9AC" w:rsidR="00092E3E" w:rsidRDefault="00092E3E">
      <w:pPr>
        <w:pStyle w:val="ListParagraph"/>
        <w:widowControl w:val="0"/>
        <w:numPr>
          <w:ilvl w:val="1"/>
          <w:numId w:val="3"/>
        </w:numPr>
        <w:jc w:val="center"/>
        <w:rPr>
          <w:bCs/>
          <w:sz w:val="28"/>
          <w:szCs w:val="28"/>
        </w:rPr>
      </w:pPr>
      <w:r>
        <w:rPr>
          <w:bCs/>
          <w:sz w:val="28"/>
          <w:szCs w:val="28"/>
        </w:rPr>
        <w:t xml:space="preserve">NO  </w:t>
      </w:r>
      <w:r w:rsidR="000A0F79">
        <w:rPr>
          <w:bCs/>
          <w:sz w:val="28"/>
          <w:szCs w:val="28"/>
        </w:rPr>
        <w:t>93.67%  74</w:t>
      </w:r>
      <w:r>
        <w:rPr>
          <w:bCs/>
          <w:sz w:val="28"/>
          <w:szCs w:val="28"/>
        </w:rPr>
        <w:t xml:space="preserve"> votes</w:t>
      </w:r>
    </w:p>
    <w:p w14:paraId="79DD863A" w14:textId="30E7F49F" w:rsidR="000A0F79" w:rsidRDefault="000A0F79" w:rsidP="000A0F79">
      <w:pPr>
        <w:widowControl w:val="0"/>
        <w:jc w:val="center"/>
        <w:rPr>
          <w:bCs/>
          <w:sz w:val="28"/>
          <w:szCs w:val="28"/>
        </w:rPr>
      </w:pPr>
    </w:p>
    <w:p w14:paraId="4DA04A08" w14:textId="0C6C8C4B" w:rsidR="000A0F79" w:rsidRPr="003402B3" w:rsidRDefault="000A0F79" w:rsidP="000A0F79">
      <w:pPr>
        <w:widowControl w:val="0"/>
        <w:rPr>
          <w:bCs/>
        </w:rPr>
      </w:pPr>
      <w:r w:rsidRPr="003402B3">
        <w:rPr>
          <w:bCs/>
        </w:rPr>
        <w:t>I was surprised at these numbers!  I thought Hams would have been early adaptors to electric vehicles……..</w:t>
      </w:r>
    </w:p>
    <w:p w14:paraId="3B4ECEE5" w14:textId="59640321" w:rsidR="000A0F79" w:rsidRDefault="000A0F79" w:rsidP="000A0F79">
      <w:pPr>
        <w:widowControl w:val="0"/>
        <w:rPr>
          <w:bCs/>
          <w:sz w:val="28"/>
          <w:szCs w:val="28"/>
        </w:rPr>
      </w:pPr>
    </w:p>
    <w:p w14:paraId="6CD8DDF4" w14:textId="0C17591D" w:rsidR="000A0F79" w:rsidRPr="000A0F79" w:rsidRDefault="003402B3" w:rsidP="000A0F79">
      <w:pPr>
        <w:widowControl w:val="0"/>
        <w:rPr>
          <w:bCs/>
          <w:sz w:val="28"/>
          <w:szCs w:val="28"/>
        </w:rPr>
      </w:pPr>
      <w:r>
        <w:rPr>
          <w:bCs/>
          <w:sz w:val="28"/>
          <w:szCs w:val="28"/>
        </w:rPr>
        <w:t>***</w:t>
      </w:r>
      <w:r w:rsidR="000A0F79">
        <w:rPr>
          <w:bCs/>
          <w:sz w:val="28"/>
          <w:szCs w:val="28"/>
        </w:rPr>
        <w:t xml:space="preserve">When you go to the website page to vote on this </w:t>
      </w:r>
      <w:proofErr w:type="spellStart"/>
      <w:r w:rsidR="000A0F79">
        <w:rPr>
          <w:bCs/>
          <w:sz w:val="28"/>
          <w:szCs w:val="28"/>
        </w:rPr>
        <w:t>weeks</w:t>
      </w:r>
      <w:proofErr w:type="spellEnd"/>
      <w:r w:rsidR="000A0F79">
        <w:rPr>
          <w:bCs/>
          <w:sz w:val="28"/>
          <w:szCs w:val="28"/>
        </w:rPr>
        <w:t xml:space="preserve"> question – you’ll notice the link has been added to submit your entry for the </w:t>
      </w:r>
      <w:r w:rsidRPr="003402B3">
        <w:rPr>
          <w:bCs/>
          <w:color w:val="00B050"/>
          <w:sz w:val="28"/>
          <w:szCs w:val="28"/>
        </w:rPr>
        <w:t>ARRL Handbook Giveaway</w:t>
      </w:r>
      <w:r>
        <w:rPr>
          <w:bCs/>
          <w:sz w:val="28"/>
          <w:szCs w:val="28"/>
        </w:rPr>
        <w:t>.  You will be able to submit this week and next and then the October winner will be selected and it will be announced in the October Section Journal.***</w:t>
      </w:r>
    </w:p>
    <w:p w14:paraId="673CD334" w14:textId="77777777" w:rsidR="00092E3E" w:rsidRPr="00C0562C" w:rsidRDefault="00092E3E" w:rsidP="003F1E24">
      <w:pPr>
        <w:widowControl w:val="0"/>
        <w:contextualSpacing/>
        <w:jc w:val="center"/>
        <w:rPr>
          <w:b/>
          <w:bCs/>
          <w:i/>
          <w:iCs/>
          <w:sz w:val="28"/>
          <w:szCs w:val="28"/>
        </w:rPr>
      </w:pPr>
    </w:p>
    <w:p w14:paraId="6D9130F2" w14:textId="77777777" w:rsidR="002B6D1F" w:rsidRDefault="002B6D1F" w:rsidP="002B6D1F">
      <w:pPr>
        <w:pStyle w:val="z-BottomofForm"/>
      </w:pPr>
      <w:r>
        <w:t>Bottom of Form</w:t>
      </w:r>
    </w:p>
    <w:p w14:paraId="1338CC1D" w14:textId="4486744B" w:rsidR="00DD3461" w:rsidRDefault="00DD3461" w:rsidP="005160BB">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9" style="width:0;height:1.5pt" o:hralign="center" o:hrstd="t" o:hr="t" fillcolor="#a0a0a0" stroked="f"/>
        </w:pict>
      </w: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38F721EE" w:rsidR="00847E56" w:rsidRPr="000A213A" w:rsidRDefault="00847E56" w:rsidP="00075115">
            <w:pPr>
              <w:widowControl w:val="0"/>
              <w:contextualSpacing/>
              <w:rPr>
                <w:sz w:val="20"/>
                <w:szCs w:val="20"/>
              </w:rPr>
            </w:pPr>
            <w:r w:rsidRPr="000A213A">
              <w:rPr>
                <w:sz w:val="20"/>
                <w:szCs w:val="20"/>
              </w:rPr>
              <w:t>Public Information Coordinator –</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30" style="width:0;height:1.5pt" o:hralign="center" o:hrstd="t" o:hr="t" fillcolor="#a0a0a0" stroked="f"/>
        </w:pict>
      </w:r>
    </w:p>
    <w:p w14:paraId="75187BAF" w14:textId="6AEC4E33" w:rsidR="004B1AA5" w:rsidRDefault="004B1AA5" w:rsidP="009C42BF">
      <w:pPr>
        <w:widowControl w:val="0"/>
        <w:contextualSpacing/>
      </w:pPr>
      <w:bookmarkStart w:id="33" w:name="swap"/>
      <w:bookmarkEnd w:id="33"/>
      <w:r w:rsidRPr="0048461E">
        <w:rPr>
          <w:noProof/>
        </w:rPr>
        <w:drawing>
          <wp:anchor distT="0" distB="0" distL="114300" distR="114300" simplePos="0" relativeHeight="251649024" behindDoc="1" locked="0" layoutInCell="1" allowOverlap="1" wp14:anchorId="354FA15D" wp14:editId="26D6BEA9">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62"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lastRenderedPageBreak/>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3"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31"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2096" behindDoc="1" locked="0" layoutInCell="1" allowOverlap="1" wp14:anchorId="5922650B" wp14:editId="5954D8E0">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65"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2"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0048" behindDoc="1" locked="0" layoutInCell="1" allowOverlap="1" wp14:anchorId="7F013D42" wp14:editId="175D1C02">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67"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68"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3" style="width:0;height:1.5pt" o:hralign="center" o:hrstd="t" o:hr="t" fillcolor="#a0a0a0" stroked="f"/>
        </w:pict>
      </w:r>
    </w:p>
    <w:p w14:paraId="3A453755" w14:textId="641A9D46" w:rsidR="00404FC5" w:rsidRDefault="00404FC5" w:rsidP="009C42BF">
      <w:pPr>
        <w:widowControl w:val="0"/>
        <w:contextualSpacing/>
      </w:pPr>
      <w:bookmarkStart w:id="34"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lastRenderedPageBreak/>
        <w:drawing>
          <wp:anchor distT="0" distB="0" distL="114300" distR="114300" simplePos="0" relativeHeight="251660288" behindDoc="1" locked="0" layoutInCell="1" allowOverlap="1" wp14:anchorId="4E1BD293" wp14:editId="564057D5">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70"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71"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3360" behindDoc="1" locked="0" layoutInCell="1" allowOverlap="1" wp14:anchorId="31402D3B" wp14:editId="0AF6F6B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73"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4" style="width:0;height:1.5pt" o:hralign="center" o:hrstd="t" o:hr="t" fillcolor="#a0a0a0" stroked="f"/>
        </w:pict>
      </w:r>
    </w:p>
    <w:p w14:paraId="56D772D9" w14:textId="1D62C9B4" w:rsidR="00682801" w:rsidRDefault="00682801" w:rsidP="009C42BF">
      <w:pPr>
        <w:widowControl w:val="0"/>
        <w:contextualSpacing/>
      </w:pPr>
      <w:bookmarkStart w:id="35" w:name="_Hlk50889089"/>
      <w:bookmarkStart w:id="36" w:name="_Hlk51493534"/>
      <w:bookmarkStart w:id="37" w:name="_Hlk57398828"/>
      <w:bookmarkStart w:id="38" w:name="_Hlk58660839"/>
      <w:bookmarkStart w:id="39" w:name="_Hlk60422348"/>
      <w:bookmarkStart w:id="40" w:name="_Hlk61122047"/>
      <w:bookmarkStart w:id="41" w:name="_Hlk40377067"/>
      <w:bookmarkStart w:id="42" w:name="_Hlk47171828"/>
      <w:bookmarkStart w:id="43" w:name="_Hlk47812454"/>
      <w:bookmarkEnd w:id="1"/>
      <w:bookmarkEnd w:id="2"/>
      <w:bookmarkEnd w:id="3"/>
      <w:bookmarkEnd w:id="4"/>
      <w:bookmarkEnd w:id="5"/>
      <w:bookmarkEnd w:id="6"/>
      <w:bookmarkEnd w:id="7"/>
      <w:bookmarkEnd w:id="8"/>
      <w:bookmarkEnd w:id="9"/>
      <w:bookmarkEnd w:id="10"/>
      <w:bookmarkEnd w:id="11"/>
      <w:bookmarkEnd w:id="12"/>
      <w:bookmarkEnd w:id="13"/>
      <w:bookmarkEnd w:id="34"/>
    </w:p>
    <w:p w14:paraId="28A71197" w14:textId="62964860" w:rsidR="00CA6F37" w:rsidRDefault="00CA6F37" w:rsidP="009C42BF">
      <w:pPr>
        <w:widowControl w:val="0"/>
        <w:contextualSpacing/>
        <w:rPr>
          <w:sz w:val="20"/>
          <w:szCs w:val="20"/>
          <w:u w:val="single"/>
        </w:rPr>
      </w:pPr>
      <w:bookmarkStart w:id="44" w:name="_Hlk61702000"/>
    </w:p>
    <w:bookmarkEnd w:id="35"/>
    <w:bookmarkEnd w:id="36"/>
    <w:bookmarkEnd w:id="37"/>
    <w:bookmarkEnd w:id="38"/>
    <w:bookmarkEnd w:id="39"/>
    <w:bookmarkEnd w:id="40"/>
    <w:bookmarkEnd w:id="41"/>
    <w:bookmarkEnd w:id="42"/>
    <w:bookmarkEnd w:id="43"/>
    <w:bookmarkEnd w:id="44"/>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74"/>
      <w:headerReference w:type="default" r:id="rId175"/>
      <w:footerReference w:type="even" r:id="rId176"/>
      <w:footerReference w:type="default" r:id="rId177"/>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C0AB2" w14:textId="77777777" w:rsidR="00C26535" w:rsidRDefault="00C26535" w:rsidP="00F40211">
      <w:r>
        <w:separator/>
      </w:r>
    </w:p>
  </w:endnote>
  <w:endnote w:type="continuationSeparator" w:id="0">
    <w:p w14:paraId="33BD9174" w14:textId="77777777" w:rsidR="00C26535" w:rsidRDefault="00C26535"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Academy Engraved LET">
    <w:altName w:val="Colonna MT"/>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E2B3C" w14:textId="77777777" w:rsidR="00C26535" w:rsidRDefault="00C26535" w:rsidP="00F40211">
      <w:r>
        <w:separator/>
      </w:r>
    </w:p>
  </w:footnote>
  <w:footnote w:type="continuationSeparator" w:id="0">
    <w:p w14:paraId="2CFFF6AF" w14:textId="77777777" w:rsidR="00C26535" w:rsidRDefault="00C26535"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17"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2348000">
    <w:abstractNumId w:val="5"/>
  </w:num>
  <w:num w:numId="2" w16cid:durableId="934822847">
    <w:abstractNumId w:val="16"/>
  </w:num>
  <w:num w:numId="3" w16cid:durableId="1229029126">
    <w:abstractNumId w:val="8"/>
  </w:num>
  <w:num w:numId="4" w16cid:durableId="999425488">
    <w:abstractNumId w:val="17"/>
  </w:num>
  <w:num w:numId="5" w16cid:durableId="1168057149">
    <w:abstractNumId w:val="11"/>
  </w:num>
  <w:num w:numId="6" w16cid:durableId="608901449">
    <w:abstractNumId w:val="13"/>
  </w:num>
  <w:num w:numId="7" w16cid:durableId="682896907">
    <w:abstractNumId w:val="14"/>
  </w:num>
  <w:num w:numId="8" w16cid:durableId="122431545">
    <w:abstractNumId w:val="12"/>
  </w:num>
  <w:num w:numId="9" w16cid:durableId="1393381747">
    <w:abstractNumId w:val="15"/>
  </w:num>
  <w:num w:numId="10" w16cid:durableId="1698043560">
    <w:abstractNumId w:val="6"/>
  </w:num>
  <w:num w:numId="11" w16cid:durableId="1393192031">
    <w:abstractNumId w:val="9"/>
  </w:num>
  <w:num w:numId="12" w16cid:durableId="1416245812">
    <w:abstractNumId w:val="7"/>
  </w:num>
  <w:num w:numId="13" w16cid:durableId="112007774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A87"/>
    <w:rsid w:val="00151AF2"/>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729"/>
    <w:rsid w:val="00234B40"/>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95F"/>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E6"/>
    <w:rsid w:val="003406CB"/>
    <w:rsid w:val="0034098C"/>
    <w:rsid w:val="00340A2F"/>
    <w:rsid w:val="00340B8A"/>
    <w:rsid w:val="00340D69"/>
    <w:rsid w:val="0034112D"/>
    <w:rsid w:val="00341498"/>
    <w:rsid w:val="00341583"/>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A9B"/>
    <w:rsid w:val="00344D49"/>
    <w:rsid w:val="00345096"/>
    <w:rsid w:val="00345157"/>
    <w:rsid w:val="00345177"/>
    <w:rsid w:val="00345347"/>
    <w:rsid w:val="0034560E"/>
    <w:rsid w:val="0034575B"/>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390"/>
    <w:rsid w:val="00672961"/>
    <w:rsid w:val="00672B60"/>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B20"/>
    <w:rsid w:val="006C0D52"/>
    <w:rsid w:val="006C0E39"/>
    <w:rsid w:val="006C0F43"/>
    <w:rsid w:val="006C0F75"/>
    <w:rsid w:val="006C111E"/>
    <w:rsid w:val="006C127C"/>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B1"/>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043"/>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85F"/>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3E98"/>
    <w:rsid w:val="007B409C"/>
    <w:rsid w:val="007B4219"/>
    <w:rsid w:val="007B46FA"/>
    <w:rsid w:val="007B4892"/>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632"/>
    <w:rsid w:val="009777A0"/>
    <w:rsid w:val="00977923"/>
    <w:rsid w:val="00977C22"/>
    <w:rsid w:val="0098001F"/>
    <w:rsid w:val="0098003A"/>
    <w:rsid w:val="00980315"/>
    <w:rsid w:val="00980AD2"/>
    <w:rsid w:val="00980DE4"/>
    <w:rsid w:val="00980E39"/>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949"/>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A1"/>
    <w:rsid w:val="00BD54DC"/>
    <w:rsid w:val="00BD563F"/>
    <w:rsid w:val="00BD564F"/>
    <w:rsid w:val="00BD575C"/>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535"/>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C01"/>
    <w:rsid w:val="00C66DD3"/>
    <w:rsid w:val="00C66F70"/>
    <w:rsid w:val="00C66FDE"/>
    <w:rsid w:val="00C6708C"/>
    <w:rsid w:val="00C67547"/>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BBA"/>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6DC0"/>
    <w:rsid w:val="00D472D1"/>
    <w:rsid w:val="00D47366"/>
    <w:rsid w:val="00D47574"/>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7EA"/>
    <w:rsid w:val="00E13BC5"/>
    <w:rsid w:val="00E13DAE"/>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582"/>
    <w:rsid w:val="00EC4591"/>
    <w:rsid w:val="00EC47E2"/>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74C"/>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20.rs6.net/tn.jsp?f=001vsO_vOXKTvo-XnkZC8mZMtFa_I37_hYtzzjJUduxXqHVRsUsTWHCkcWzYLt9pyN-tvUxzQVpNJTa-V82tvN29Bfnk1tJI9A70riNlfaCQPbXEpO7YAL95ebkM50yDdKMJhdJBZW3AQI1pTGtV3Lro-NVF07Fswn3thcGQcdUECnHwsWt2aKi909K5GsgYxG-HNtKKE2Fkhmmb6YmZ6GNOgZiugmnTw_ShrgurEBTB2PWk4tjP0gbWsRhizAIkNSj&amp;c=9zi3GpEs7c-WnczFOV_sOD_VB9azIzH5Fm_J4Z-0ccXKkniY4zV6JA==&amp;ch=I2WG0rKSJC6lvSfUVpCZMh8Fpyd5GX9YaATWCI_Iky2CQBbynu2Vag==" TargetMode="External"/><Relationship Id="rId117" Type="http://schemas.openxmlformats.org/officeDocument/2006/relationships/hyperlink" Target="http://www.ft8activity.eu/index.php/" TargetMode="External"/><Relationship Id="rId21" Type="http://schemas.openxmlformats.org/officeDocument/2006/relationships/image" Target="media/image5.jpeg"/><Relationship Id="rId42" Type="http://schemas.openxmlformats.org/officeDocument/2006/relationships/hyperlink" Target="http://tiny.cc/ratpac-list" TargetMode="External"/><Relationship Id="rId47" Type="http://schemas.openxmlformats.org/officeDocument/2006/relationships/hyperlink" Target="https://youtu.be/ZNvc_eeIIwU" TargetMode="External"/><Relationship Id="rId63" Type="http://schemas.openxmlformats.org/officeDocument/2006/relationships/image" Target="media/image12.jpeg"/><Relationship Id="rId68" Type="http://schemas.openxmlformats.org/officeDocument/2006/relationships/hyperlink" Target="mailto:ab8yk@hotmail.com" TargetMode="External"/><Relationship Id="rId84" Type="http://schemas.openxmlformats.org/officeDocument/2006/relationships/hyperlink" Target="http://www.mdxc.org/j28md" TargetMode="External"/><Relationship Id="rId89" Type="http://schemas.openxmlformats.org/officeDocument/2006/relationships/hyperlink" Target="http://bit.ly/2WB74qy" TargetMode="External"/><Relationship Id="rId112" Type="http://schemas.openxmlformats.org/officeDocument/2006/relationships/hyperlink" Target="http://bit.ly/2Cq2yUA" TargetMode="External"/><Relationship Id="rId133" Type="http://schemas.openxmlformats.org/officeDocument/2006/relationships/image" Target="media/image22.gif"/><Relationship Id="rId138" Type="http://schemas.openxmlformats.org/officeDocument/2006/relationships/hyperlink" Target="http://www.arrl.org/hamfests/fcarc-winterfest-3" TargetMode="External"/><Relationship Id="rId154" Type="http://schemas.openxmlformats.org/officeDocument/2006/relationships/hyperlink" Target="mailto:club@w8np.net" TargetMode="External"/><Relationship Id="rId159" Type="http://schemas.openxmlformats.org/officeDocument/2006/relationships/image" Target="media/image26.png"/><Relationship Id="rId175" Type="http://schemas.openxmlformats.org/officeDocument/2006/relationships/header" Target="header2.xml"/><Relationship Id="rId170" Type="http://schemas.openxmlformats.org/officeDocument/2006/relationships/hyperlink" Target="mailto:Opt-In" TargetMode="External"/><Relationship Id="rId16" Type="http://schemas.openxmlformats.org/officeDocument/2006/relationships/image" Target="media/image4.jpeg"/><Relationship Id="rId107" Type="http://schemas.openxmlformats.org/officeDocument/2006/relationships/hyperlink" Target="http://www.fistsna.org/operating.html" TargetMode="External"/><Relationship Id="rId11" Type="http://schemas.openxmlformats.org/officeDocument/2006/relationships/image" Target="media/image3.jpeg"/><Relationship Id="rId32" Type="http://schemas.openxmlformats.org/officeDocument/2006/relationships/hyperlink" Target="https://r20.rs6.net/tn.jsp?f=001vsO_vOXKTvo-XnkZC8mZMtFa_I37_hYtzzjJUduxXqHVRsUsTWHCkap5qx_3m_IckFw9srU7VU245vh9GI9RZZZqS5RpBJJZcl1j_kdrZR4-skHHQRoSSGKRP1yjRBCqLarsQ4Uw9o8QvqnaQivuX45idxewvBgHfXirW5RRSJg=&amp;c=9zi3GpEs7c-WnczFOV_sOD_VB9azIzH5Fm_J4Z-0ccXKkniY4zV6JA==&amp;ch=I2WG0rKSJC6lvSfUVpCZMh8Fpyd5GX9YaATWCI_Iky2CQBbynu2Vag==" TargetMode="External"/><Relationship Id="rId37" Type="http://schemas.openxmlformats.org/officeDocument/2006/relationships/hyperlink" Target="http://tiny.cc/bghf" TargetMode="External"/><Relationship Id="rId53" Type="http://schemas.openxmlformats.org/officeDocument/2006/relationships/hyperlink" Target="http://www.arrl.org/arrl-sanctioned-events" TargetMode="External"/><Relationship Id="rId58" Type="http://schemas.openxmlformats.org/officeDocument/2006/relationships/hyperlink" Target="mailto:vec@arrl.org" TargetMode="External"/><Relationship Id="rId74" Type="http://schemas.openxmlformats.org/officeDocument/2006/relationships/hyperlink" Target="mailto:WB8LCD@ARRL.ORG" TargetMode="External"/><Relationship Id="rId79" Type="http://schemas.openxmlformats.org/officeDocument/2006/relationships/image" Target="media/image17.png"/><Relationship Id="rId102" Type="http://schemas.openxmlformats.org/officeDocument/2006/relationships/hyperlink" Target="http://www.ft8activity.eu/index.php/en" TargetMode="External"/><Relationship Id="rId123" Type="http://schemas.openxmlformats.org/officeDocument/2006/relationships/hyperlink" Target="https://bit.ly/3iHzsQU" TargetMode="External"/><Relationship Id="rId128" Type="http://schemas.openxmlformats.org/officeDocument/2006/relationships/hyperlink" Target="http://www.cqww.com/index.htm" TargetMode="External"/><Relationship Id="rId144" Type="http://schemas.openxmlformats.org/officeDocument/2006/relationships/hyperlink" Target="http://www.arrl.org/hamfests/movarc-hamfest-8" TargetMode="External"/><Relationship Id="rId149" Type="http://schemas.openxmlformats.org/officeDocument/2006/relationships/hyperlink" Target="http://w8fy.org/" TargetMode="External"/><Relationship Id="rId5" Type="http://schemas.openxmlformats.org/officeDocument/2006/relationships/webSettings" Target="webSettings.xml"/><Relationship Id="rId90" Type="http://schemas.openxmlformats.org/officeDocument/2006/relationships/hyperlink" Target="http://www.ft8activity.eu/index.php/en" TargetMode="External"/><Relationship Id="rId95" Type="http://schemas.openxmlformats.org/officeDocument/2006/relationships/hyperlink" Target="http://www.classicexchange.org" TargetMode="External"/><Relationship Id="rId160" Type="http://schemas.openxmlformats.org/officeDocument/2006/relationships/hyperlink" Target="http://arrl-ohio.org" TargetMode="External"/><Relationship Id="rId165" Type="http://schemas.openxmlformats.org/officeDocument/2006/relationships/hyperlink" Target="http://arrl-ohio.org/news/index.html" TargetMode="External"/><Relationship Id="rId22" Type="http://schemas.openxmlformats.org/officeDocument/2006/relationships/hyperlink" Target="https://r20.rs6.net/tn.jsp?f=001vsO_vOXKTvo-XnkZC8mZMtFa_I37_hYtzzjJUduxXqHVRsUsTWHCkTP1p1oUV0Cd49mCoqXzFC7ymEr9rOOGxvkAZOXCF5Szzfukd4Aj5edNK_M6ru2RXOITt0FDd1NAcVrUjwVTpu2xr3eWaF0rq9c2SCQStzztf1TuIeGxXIqfcDdbaAGEKr0opz6vzhirzqte7ViMIaF48H8hD0iYg_U6_GwIf3vh9kfochgAlMUVysMtUeqx7Q==&amp;c=9zi3GpEs7c-WnczFOV_sOD_VB9azIzH5Fm_J4Z-0ccXKkniY4zV6JA==&amp;ch=I2WG0rKSJC6lvSfUVpCZMh8Fpyd5GX9YaATWCI_Iky2CQBbynu2Vag==" TargetMode="External"/><Relationship Id="rId27" Type="http://schemas.openxmlformats.org/officeDocument/2006/relationships/hyperlink" Target="https://r20.rs6.net/tn.jsp?f=001vsO_vOXKTvo-XnkZC8mZMtFa_I37_hYtzzjJUduxXqHVRsUsTWHCkTP1p1oUV0Cd6XEM4qxR3QyWiHt9_76qO7DpDWyAx_4IvBJhwtlrRrMuv5jDGQ2mEhTdPkI_eclI7oZPF4v9wQgO5uKCu2q8Stpd_e3zGyG9W_v7HPbJWruskfk0ETNqxy5DFdJAf5ouBihQgFEie-GeGzJQfBaGju0fPjesf-Oxjf-hh0yQ41Sdoqa_eBkHLw==&amp;c=9zi3GpEs7c-WnczFOV_sOD_VB9azIzH5Fm_J4Z-0ccXKkniY4zV6JA==&amp;ch=I2WG0rKSJC6lvSfUVpCZMh8Fpyd5GX9YaATWCI_Iky2CQBbynu2Vag==" TargetMode="External"/><Relationship Id="rId43" Type="http://schemas.openxmlformats.org/officeDocument/2006/relationships/hyperlink" Target="https://us02web.zoom.us/j/2128884758?pwd=VTE0ajAraG0rMyticmtwN2ZCdHZ3Zz09" TargetMode="External"/><Relationship Id="rId48" Type="http://schemas.openxmlformats.org/officeDocument/2006/relationships/image" Target="media/image10.jpeg"/><Relationship Id="rId64" Type="http://schemas.openxmlformats.org/officeDocument/2006/relationships/hyperlink" Target="https://atara-w8atr.fun" TargetMode="External"/><Relationship Id="rId69" Type="http://schemas.openxmlformats.org/officeDocument/2006/relationships/hyperlink" Target="http://www.k8qik.org" TargetMode="External"/><Relationship Id="rId113" Type="http://schemas.openxmlformats.org/officeDocument/2006/relationships/hyperlink" Target="http://www.firac.de/html/contest.html" TargetMode="External"/><Relationship Id="rId118" Type="http://schemas.openxmlformats.org/officeDocument/2006/relationships/hyperlink" Target="http://www.yo5crq.ro/index.htm" TargetMode="External"/><Relationship Id="rId134" Type="http://schemas.openxmlformats.org/officeDocument/2006/relationships/image" Target="media/image23.jpeg"/><Relationship Id="rId139" Type="http://schemas.openxmlformats.org/officeDocument/2006/relationships/hyperlink" Target="https://k8bxq.org/hamfest" TargetMode="External"/><Relationship Id="rId80" Type="http://schemas.openxmlformats.org/officeDocument/2006/relationships/image" Target="media/image18.png"/><Relationship Id="rId85" Type="http://schemas.openxmlformats.org/officeDocument/2006/relationships/image" Target="media/image20.png"/><Relationship Id="rId150" Type="http://schemas.openxmlformats.org/officeDocument/2006/relationships/hyperlink" Target="http://www.arrl.org/hamfests/van-wert-hamfest-7" TargetMode="External"/><Relationship Id="rId155" Type="http://schemas.openxmlformats.org/officeDocument/2006/relationships/hyperlink" Target="mailto:club@w8np.net" TargetMode="External"/><Relationship Id="rId171" Type="http://schemas.openxmlformats.org/officeDocument/2006/relationships/hyperlink" Target="mailto:webmaster@arrl-ohio.org" TargetMode="External"/><Relationship Id="rId176" Type="http://schemas.openxmlformats.org/officeDocument/2006/relationships/footer" Target="footer1.xml"/><Relationship Id="rId12" Type="http://schemas.openxmlformats.org/officeDocument/2006/relationships/hyperlink" Target="https://www.ecfr.gov/current/title-47/section-97.1" TargetMode="External"/><Relationship Id="rId17" Type="http://schemas.openxmlformats.org/officeDocument/2006/relationships/hyperlink" Target="mailto:wb8lcd@arrl.org" TargetMode="External"/><Relationship Id="rId33" Type="http://schemas.openxmlformats.org/officeDocument/2006/relationships/hyperlink" Target="https://r20.rs6.net/tn.jsp?f=001vsO_vOXKTvo-XnkZC8mZMtFa_I37_hYtzzjJUduxXqHVRsUsTWHCkf01e3tM_TDTjfxK7FjMKZMF8HCSupv6eRTxy4uybbW_mcs6Y8wmc-MtMSTqXVFZ7ioetuPT70sRDeOGP9KeJpItZdMxYi88LuwdIgewKIqSqvani7Ft18AceGEr0ZjfaCrmc-jVV5tZU8ZIwI-EjCWJ0JX2QHkzcw==&amp;c=9zi3GpEs7c-WnczFOV_sOD_VB9azIzH5Fm_J4Z-0ccXKkniY4zV6JA==&amp;ch=I2WG0rKSJC6lvSfUVpCZMh8Fpyd5GX9YaATWCI_Iky2CQBbynu2Vag==" TargetMode="External"/><Relationship Id="rId38" Type="http://schemas.openxmlformats.org/officeDocument/2006/relationships/image" Target="media/image6.png"/><Relationship Id="rId59" Type="http://schemas.openxmlformats.org/officeDocument/2006/relationships/hyperlink" Target="http://www.arrl.org/become-an-arrl-ve" TargetMode="External"/><Relationship Id="rId103" Type="http://schemas.openxmlformats.org/officeDocument/2006/relationships/hyperlink" Target="http://www.iparc.de" TargetMode="External"/><Relationship Id="rId108" Type="http://schemas.openxmlformats.org/officeDocument/2006/relationships/hyperlink" Target="http://www.arrl.org/eme-contest" TargetMode="External"/><Relationship Id="rId124" Type="http://schemas.openxmlformats.org/officeDocument/2006/relationships/hyperlink" Target="http://bit.ly/H0IqQf" TargetMode="External"/><Relationship Id="rId129" Type="http://schemas.openxmlformats.org/officeDocument/2006/relationships/hyperlink" Target="https://bit.ly/31qpcJl" TargetMode="External"/><Relationship Id="rId54" Type="http://schemas.openxmlformats.org/officeDocument/2006/relationships/hyperlink" Target="http://www.arrl.org/hamfest-convention-application" TargetMode="External"/><Relationship Id="rId70" Type="http://schemas.openxmlformats.org/officeDocument/2006/relationships/hyperlink" Target="mailto:ve_testing@k8qik.org" TargetMode="External"/><Relationship Id="rId75" Type="http://schemas.openxmlformats.org/officeDocument/2006/relationships/image" Target="media/image13.jpeg"/><Relationship Id="rId91" Type="http://schemas.openxmlformats.org/officeDocument/2006/relationships/hyperlink" Target="http://www.kkn.net/stew/stew_rules.html" TargetMode="External"/><Relationship Id="rId96" Type="http://schemas.openxmlformats.org/officeDocument/2006/relationships/hyperlink" Target="http://www.classicexchange.org" TargetMode="External"/><Relationship Id="rId140" Type="http://schemas.openxmlformats.org/officeDocument/2006/relationships/hyperlink" Target="http://www.arrl.org/hamfests/fcarc-winterfest-3" TargetMode="External"/><Relationship Id="rId145" Type="http://schemas.openxmlformats.org/officeDocument/2006/relationships/hyperlink" Target="http://www.arrl.org/hamfests/movarc-hamfest-8" TargetMode="External"/><Relationship Id="rId161" Type="http://schemas.openxmlformats.org/officeDocument/2006/relationships/image" Target="media/image27.jpeg"/><Relationship Id="rId166"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20.rs6.net/tn.jsp?f=001vsO_vOXKTvo-XnkZC8mZMtFa_I37_hYtzzjJUduxXqHVRsUsTWHCkcWzYLt9pyN-in89T9ScFtaOwpHlpYZ2kUJOifMI5qOJFwAT5whIyQGreetdlh-BofXQycGpECyRqPpX13Tl56nSW397NWJvHSybBzWKQ5sBSOBTXXDcSMpPb88DiOy4u-_JVF8on5_6mTSAfMkL1Vb-mdZlZqbGDkPEIf-scp83yJVWL0H7p0w=&amp;c=9zi3GpEs7c-WnczFOV_sOD_VB9azIzH5Fm_J4Z-0ccXKkniY4zV6JA==&amp;ch=I2WG0rKSJC6lvSfUVpCZMh8Fpyd5GX9YaATWCI_Iky2CQBbynu2Vag==" TargetMode="External"/><Relationship Id="rId28" Type="http://schemas.openxmlformats.org/officeDocument/2006/relationships/hyperlink" Target="https://r20.rs6.net/tn.jsp?f=001vsO_vOXKTvo-XnkZC8mZMtFa_I37_hYtzzjJUduxXqHVRsUsTWHCkbgiCX0g0oOJ4KDV_G4nRtFqr0GC1G2ys2ajt9hFF9OGi4Wiv-1wuEsskpqY5EofyD4E21CalUbuiRLEAQpG5hOVWIcz2VXWPw==&amp;c=9zi3GpEs7c-WnczFOV_sOD_VB9azIzH5Fm_J4Z-0ccXKkniY4zV6JA==&amp;ch=I2WG0rKSJC6lvSfUVpCZMh8Fpyd5GX9YaATWCI_Iky2CQBbynu2Vag==" TargetMode="External"/><Relationship Id="rId49" Type="http://schemas.openxmlformats.org/officeDocument/2006/relationships/hyperlink" Target="https://webeoctraining.dps.ohio.gov/TrainingAndExercise/courselist.aspx" TargetMode="External"/><Relationship Id="rId114" Type="http://schemas.openxmlformats.org/officeDocument/2006/relationships/hyperlink" Target="http://www.classicexchange.org/" TargetMode="External"/><Relationship Id="rId119" Type="http://schemas.openxmlformats.org/officeDocument/2006/relationships/hyperlink" Target="https://bit.ly/3fgsiUo" TargetMode="External"/><Relationship Id="rId10" Type="http://schemas.openxmlformats.org/officeDocument/2006/relationships/image" Target="media/image2.jpeg"/><Relationship Id="rId31" Type="http://schemas.openxmlformats.org/officeDocument/2006/relationships/hyperlink" Target="https://r20.rs6.net/tn.jsp?f=001vsO_vOXKTvo-XnkZC8mZMtFa_I37_hYtzzjJUduxXqHVRsUsTWHCkbgiCX0g0oOJnBVNUwFnrvfFoqOLY3cjsqbd2z0_2WdubY0BucXszp5COSSmfU8AklNsLJyiZnlQZ20MtTdhyvwKVMBlJKBXOxM98MALFUxL&amp;c=9zi3GpEs7c-WnczFOV_sOD_VB9azIzH5Fm_J4Z-0ccXKkniY4zV6JA==&amp;ch=I2WG0rKSJC6lvSfUVpCZMh8Fpyd5GX9YaATWCI_Iky2CQBbynu2Vag==" TargetMode="External"/><Relationship Id="rId44" Type="http://schemas.openxmlformats.org/officeDocument/2006/relationships/hyperlink" Target="mailto:webmaster@arrl-ohio.org" TargetMode="External"/><Relationship Id="rId52" Type="http://schemas.openxmlformats.org/officeDocument/2006/relationships/hyperlink" Target="https://ema.ohio.gov/documents/training/ema0201.pdf" TargetMode="External"/><Relationship Id="rId60" Type="http://schemas.openxmlformats.org/officeDocument/2006/relationships/hyperlink" Target="mailto:VEC@arrl.org" TargetMode="External"/><Relationship Id="rId65" Type="http://schemas.openxmlformats.org/officeDocument/2006/relationships/hyperlink" Target="mailto:hamexams@atara-w8atr.fun" TargetMode="External"/><Relationship Id="rId73" Type="http://schemas.openxmlformats.org/officeDocument/2006/relationships/hyperlink" Target="http://www.portcars.org" TargetMode="External"/><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hyperlink" Target="https://www.contestcalendar.com/" TargetMode="External"/><Relationship Id="rId94" Type="http://schemas.openxmlformats.org/officeDocument/2006/relationships/hyperlink" Target="https://ssbsprint.com/rules" TargetMode="External"/><Relationship Id="rId99" Type="http://schemas.openxmlformats.org/officeDocument/2006/relationships/hyperlink" Target="http://www.cqww.com/index.htm" TargetMode="External"/><Relationship Id="rId101" Type="http://schemas.openxmlformats.org/officeDocument/2006/relationships/hyperlink" Target="https://ukeicc.com/80m-rules.php" TargetMode="External"/><Relationship Id="rId122" Type="http://schemas.openxmlformats.org/officeDocument/2006/relationships/hyperlink" Target="http://lzdx.bfra.bg/rulesen.html" TargetMode="External"/><Relationship Id="rId130" Type="http://schemas.openxmlformats.org/officeDocument/2006/relationships/hyperlink" Target="https://ukeicc.com/80m-rules.php" TargetMode="External"/><Relationship Id="rId135" Type="http://schemas.openxmlformats.org/officeDocument/2006/relationships/hyperlink" Target="http://www.arrl.org/hamfests/massillon-hamfest-oh" TargetMode="External"/><Relationship Id="rId143" Type="http://schemas.openxmlformats.org/officeDocument/2006/relationships/hyperlink" Target="https://www.arrl.org/hamfests/sunday-creek-amateur-radio-federation-hamfest-2" TargetMode="External"/><Relationship Id="rId148" Type="http://schemas.openxmlformats.org/officeDocument/2006/relationships/hyperlink" Target="http://www.arrl.org/hamfests/van-wert-hamfest-7" TargetMode="External"/><Relationship Id="rId151" Type="http://schemas.openxmlformats.org/officeDocument/2006/relationships/hyperlink" Target="http://www.arrl.org/hamfests/cincinnati-hamfest-2" TargetMode="External"/><Relationship Id="rId156" Type="http://schemas.openxmlformats.org/officeDocument/2006/relationships/image" Target="media/image24.jpeg"/><Relationship Id="rId164" Type="http://schemas.openxmlformats.org/officeDocument/2006/relationships/image" Target="media/image28.png"/><Relationship Id="rId169" Type="http://schemas.openxmlformats.org/officeDocument/2006/relationships/image" Target="media/image30.png"/><Relationship Id="rId177"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image" Target="media/image31.png"/><Relationship Id="rId13" Type="http://schemas.openxmlformats.org/officeDocument/2006/relationships/hyperlink" Target="http://www.youtube.com/watch?v=bzx-kvo1i_Y" TargetMode="External"/><Relationship Id="rId18" Type="http://schemas.openxmlformats.org/officeDocument/2006/relationships/hyperlink" Target="http://www.bigskyspaces.com/w7gj/" TargetMode="External"/><Relationship Id="rId39" Type="http://schemas.openxmlformats.org/officeDocument/2006/relationships/image" Target="media/image7.png"/><Relationship Id="rId109" Type="http://schemas.openxmlformats.org/officeDocument/2006/relationships/hyperlink" Target="http://www.jidx.org/" TargetMode="External"/><Relationship Id="rId34" Type="http://schemas.openxmlformats.org/officeDocument/2006/relationships/hyperlink" Target="mailto:roland.anders@comcast.net" TargetMode="External"/><Relationship Id="rId50" Type="http://schemas.openxmlformats.org/officeDocument/2006/relationships/hyperlink" Target="https://learning.dps.ohio.gov/PSTC/" TargetMode="External"/><Relationship Id="rId55" Type="http://schemas.openxmlformats.org/officeDocument/2006/relationships/hyperlink" Target="http://www.arrl.org/hamfests" TargetMode="External"/><Relationship Id="rId76" Type="http://schemas.openxmlformats.org/officeDocument/2006/relationships/image" Target="media/image14.jpeg"/><Relationship Id="rId97" Type="http://schemas.openxmlformats.org/officeDocument/2006/relationships/hyperlink" Target="https://ukeicc.com/80m-rules.php" TargetMode="External"/><Relationship Id="rId104" Type="http://schemas.openxmlformats.org/officeDocument/2006/relationships/hyperlink" Target="http://www.arrl.org/sweepstakes" TargetMode="External"/><Relationship Id="rId120" Type="http://schemas.openxmlformats.org/officeDocument/2006/relationships/hyperlink" Target="https://bit.ly/31qpcJl" TargetMode="External"/><Relationship Id="rId125" Type="http://schemas.openxmlformats.org/officeDocument/2006/relationships/hyperlink" Target="http://www.arrl.org/sweepstakes" TargetMode="External"/><Relationship Id="rId141" Type="http://schemas.openxmlformats.org/officeDocument/2006/relationships/hyperlink" Target="https://www.arrl.org/hamfests/sunday-creek-amateur-radio-federation-hamfest-2" TargetMode="External"/><Relationship Id="rId146" Type="http://schemas.openxmlformats.org/officeDocument/2006/relationships/hyperlink" Target="http://www.arrl.org/hamfests/rv-radio-network-1" TargetMode="External"/><Relationship Id="rId167" Type="http://schemas.openxmlformats.org/officeDocument/2006/relationships/hyperlink" Target="http://arrl-ohio.org/club_news/index.html" TargetMode="External"/><Relationship Id="rId7" Type="http://schemas.openxmlformats.org/officeDocument/2006/relationships/endnotes" Target="endnotes.xml"/><Relationship Id="rId71" Type="http://schemas.openxmlformats.org/officeDocument/2006/relationships/hyperlink" Target="http://www.milfordhamradio.org/" TargetMode="External"/><Relationship Id="rId92" Type="http://schemas.openxmlformats.org/officeDocument/2006/relationships/hyperlink" Target="http://www.ukeicc.com/dx-contest-rules.php" TargetMode="External"/><Relationship Id="rId162" Type="http://schemas.openxmlformats.org/officeDocument/2006/relationships/hyperlink" Target="http://arrl-ohio.org/sm/s-s.html" TargetMode="External"/><Relationship Id="rId2" Type="http://schemas.openxmlformats.org/officeDocument/2006/relationships/numbering" Target="numbering.xml"/><Relationship Id="rId29" Type="http://schemas.openxmlformats.org/officeDocument/2006/relationships/hyperlink" Target="https://r20.rs6.net/tn.jsp?f=001vsO_vOXKTvo-XnkZC8mZMtFa_I37_hYtzzjJUduxXqHVRsUsTWHCkYXp7ax7CE-w64FHgttvL-EjNiT9if_SWSHH2WyazAEx-UFHpBbetqg2S13l44dzMvEk_u-38clajvKXni0TUqFg_SdjBtdUrBf-4wT5CG5Z&amp;c=9zi3GpEs7c-WnczFOV_sOD_VB9azIzH5Fm_J4Z-0ccXKkniY4zV6JA==&amp;ch=I2WG0rKSJC6lvSfUVpCZMh8Fpyd5GX9YaATWCI_Iky2CQBbynu2Vag==" TargetMode="External"/><Relationship Id="rId24" Type="http://schemas.openxmlformats.org/officeDocument/2006/relationships/hyperlink" Target="https://r20.rs6.net/tn.jsp?f=001vsO_vOXKTvo-XnkZC8mZMtFa_I37_hYtzzjJUduxXqHVRsUsTWHCkTP1p1oUV0CdS6Rvacxml5WnLqK7E5Hygub9oSVUY0vdo2AHt3-al9hDhZqYo5CgMu2sBoDejK8xcsNH0Sz8OvzFc0VHoORULCcf4VWUqlUbuueNFOrtfjzuXU-9uasWI-7Yi5uhSyfj&amp;c=9zi3GpEs7c-WnczFOV_sOD_VB9azIzH5Fm_J4Z-0ccXKkniY4zV6JA==&amp;ch=I2WG0rKSJC6lvSfUVpCZMh8Fpyd5GX9YaATWCI_Iky2CQBbynu2Vag==" TargetMode="External"/><Relationship Id="rId40" Type="http://schemas.openxmlformats.org/officeDocument/2006/relationships/image" Target="media/image8.png"/><Relationship Id="rId45" Type="http://schemas.openxmlformats.org/officeDocument/2006/relationships/image" Target="media/image9.jpg"/><Relationship Id="rId66" Type="http://schemas.openxmlformats.org/officeDocument/2006/relationships/hyperlink" Target="http://www.2cars.org/" TargetMode="External"/><Relationship Id="rId87" Type="http://schemas.openxmlformats.org/officeDocument/2006/relationships/hyperlink" Target="http://www.aj8b.com/files" TargetMode="External"/><Relationship Id="rId110" Type="http://schemas.openxmlformats.org/officeDocument/2006/relationships/hyperlink" Target="http://bit.ly/19rrRjl" TargetMode="External"/><Relationship Id="rId115" Type="http://schemas.openxmlformats.org/officeDocument/2006/relationships/hyperlink" Target="http://www.classicexchange.org/" TargetMode="External"/><Relationship Id="rId131" Type="http://schemas.openxmlformats.org/officeDocument/2006/relationships/image" Target="media/image21.jpeg"/><Relationship Id="rId136" Type="http://schemas.openxmlformats.org/officeDocument/2006/relationships/hyperlink" Target="http://w8np.org/" TargetMode="External"/><Relationship Id="rId157" Type="http://schemas.openxmlformats.org/officeDocument/2006/relationships/image" Target="media/image25.png"/><Relationship Id="rId178" Type="http://schemas.openxmlformats.org/officeDocument/2006/relationships/fontTable" Target="fontTable.xml"/><Relationship Id="rId61" Type="http://schemas.openxmlformats.org/officeDocument/2006/relationships/hyperlink" Target="http://www.arrl.org/resources-for-ves" TargetMode="External"/><Relationship Id="rId82" Type="http://schemas.openxmlformats.org/officeDocument/2006/relationships/hyperlink" Target="http://www.dailydx.com/" TargetMode="External"/><Relationship Id="rId152" Type="http://schemas.openxmlformats.org/officeDocument/2006/relationships/hyperlink" Target="https://cincinnatihamfest.org/" TargetMode="External"/><Relationship Id="rId173" Type="http://schemas.openxmlformats.org/officeDocument/2006/relationships/hyperlink" Target="http://arrl-ohio.org/news/" TargetMode="External"/><Relationship Id="rId19" Type="http://schemas.openxmlformats.org/officeDocument/2006/relationships/hyperlink" Target="https://www.mcmham.org/" TargetMode="External"/><Relationship Id="rId14" Type="http://schemas.openxmlformats.org/officeDocument/2006/relationships/hyperlink" Target="http://www.fema.gov/" TargetMode="External"/><Relationship Id="rId30" Type="http://schemas.openxmlformats.org/officeDocument/2006/relationships/hyperlink" Target="https://r20.rs6.net/tn.jsp?f=001vsO_vOXKTvo-XnkZC8mZMtFa_I37_hYtzzjJUduxXqHVRsUsTWHCkYXp7ax7CE-waBHIx9ac8Xo68tv0cUaNB92Jv24jq0hLLsuulWNtdInlRSOsBvGZ0BiLlldVSMxyqm6DE9JZ3jZAF6lmgD9DVQLprXy_oFqC&amp;c=9zi3GpEs7c-WnczFOV_sOD_VB9azIzH5Fm_J4Z-0ccXKkniY4zV6JA==&amp;ch=I2WG0rKSJC6lvSfUVpCZMh8Fpyd5GX9YaATWCI_Iky2CQBbynu2Vag==" TargetMode="External"/><Relationship Id="rId35" Type="http://schemas.openxmlformats.org/officeDocument/2006/relationships/hyperlink" Target="mailto:k8zt@cfarc.org" TargetMode="External"/><Relationship Id="rId56" Type="http://schemas.openxmlformats.org/officeDocument/2006/relationships/image" Target="media/image11.png"/><Relationship Id="rId77" Type="http://schemas.openxmlformats.org/officeDocument/2006/relationships/image" Target="media/image15.png"/><Relationship Id="rId100" Type="http://schemas.openxmlformats.org/officeDocument/2006/relationships/hyperlink" Target="https://skmc.hu/en/rules.html" TargetMode="External"/><Relationship Id="rId105" Type="http://schemas.openxmlformats.org/officeDocument/2006/relationships/hyperlink" Target="http://www.highspeedclub.org/" TargetMode="External"/><Relationship Id="rId126" Type="http://schemas.openxmlformats.org/officeDocument/2006/relationships/hyperlink" Target="http://www.fistsna.org/operating.html" TargetMode="External"/><Relationship Id="rId147" Type="http://schemas.openxmlformats.org/officeDocument/2006/relationships/hyperlink" Target="http://www.arrl.org/hamfests/rv-radio-network-1" TargetMode="External"/><Relationship Id="rId168" Type="http://schemas.openxmlformats.org/officeDocument/2006/relationships/hyperlink" Target="mailto:webmaster@arrl-ohio.org" TargetMode="External"/><Relationship Id="rId8" Type="http://schemas.openxmlformats.org/officeDocument/2006/relationships/hyperlink" Target="http://arrl-ohio.org/news/" TargetMode="External"/><Relationship Id="rId51" Type="http://schemas.openxmlformats.org/officeDocument/2006/relationships/hyperlink" Target="https://learning.dps.ohio.gov/PSTC/" TargetMode="External"/><Relationship Id="rId72" Type="http://schemas.openxmlformats.org/officeDocument/2006/relationships/hyperlink" Target="mailto:ewilkinson1951@gmail.com" TargetMode="External"/><Relationship Id="rId93" Type="http://schemas.openxmlformats.org/officeDocument/2006/relationships/hyperlink" Target="https://ylrl.net/contests" TargetMode="External"/><Relationship Id="rId98" Type="http://schemas.openxmlformats.org/officeDocument/2006/relationships/hyperlink" Target="https://bit.ly/31qpcJl" TargetMode="External"/><Relationship Id="rId121" Type="http://schemas.openxmlformats.org/officeDocument/2006/relationships/hyperlink" Target="http://bit.ly/H0IqQf" TargetMode="External"/><Relationship Id="rId142" Type="http://schemas.openxmlformats.org/officeDocument/2006/relationships/hyperlink" Target="https://www.arrl.org/QRZ%20KC8AAV" TargetMode="External"/><Relationship Id="rId163" Type="http://schemas.openxmlformats.org/officeDocument/2006/relationships/hyperlink" Target="mailto:swap@arrlohio.org" TargetMode="External"/><Relationship Id="rId3" Type="http://schemas.openxmlformats.org/officeDocument/2006/relationships/styles" Target="styles.xml"/><Relationship Id="rId25" Type="http://schemas.openxmlformats.org/officeDocument/2006/relationships/hyperlink" Target="https://r20.rs6.net/tn.jsp?f=001vsO_vOXKTvo-XnkZC8mZMtFa_I37_hYtzzjJUduxXqHVRsUsTWHCkb2FoHYLBU4bHaXMfZ_j1pY-CFEsxMCZ-EWp-ib7yClv4vbv6kAjLGX1zwAHPBjI8yYxftwgPJZfySyiyZWfzLOpWImiSi09Ty4tR73JUWdjIKnDe1wv06SDtxMQaDJsyEmGIt8oMO5Hi7e0tRg2EZk=&amp;c=9zi3GpEs7c-WnczFOV_sOD_VB9azIzH5Fm_J4Z-0ccXKkniY4zV6JA==&amp;ch=I2WG0rKSJC6lvSfUVpCZMh8Fpyd5GX9YaATWCI_Iky2CQBbynu2Vag==" TargetMode="External"/><Relationship Id="rId46" Type="http://schemas.openxmlformats.org/officeDocument/2006/relationships/hyperlink" Target="http://www.arrl.org/club-grant-program" TargetMode="External"/><Relationship Id="rId67" Type="http://schemas.openxmlformats.org/officeDocument/2006/relationships/hyperlink" Target="mailto:exams.w8bi@gmail.com" TargetMode="External"/><Relationship Id="rId116" Type="http://schemas.openxmlformats.org/officeDocument/2006/relationships/hyperlink" Target="https://bit.ly/31qpcJl" TargetMode="External"/><Relationship Id="rId137" Type="http://schemas.openxmlformats.org/officeDocument/2006/relationships/hyperlink" Target="http://www.arrl.org/hamfests/massillon-hamfest-oh" TargetMode="External"/><Relationship Id="rId158" Type="http://schemas.openxmlformats.org/officeDocument/2006/relationships/hyperlink" Target="http://arrl-ohio.org/news/2020/print_your_license.pdf" TargetMode="External"/><Relationship Id="rId20" Type="http://schemas.openxmlformats.org/officeDocument/2006/relationships/hyperlink" Target="http://www.marinemarathon.com/events/marathon" TargetMode="External"/><Relationship Id="rId41" Type="http://schemas.openxmlformats.org/officeDocument/2006/relationships/hyperlink" Target="https://www.ratpac.us/" TargetMode="External"/><Relationship Id="rId62" Type="http://schemas.openxmlformats.org/officeDocument/2006/relationships/hyperlink" Target="https://reflector.arrl.org/mailman/listinfo/ve-list" TargetMode="External"/><Relationship Id="rId83" Type="http://schemas.openxmlformats.org/officeDocument/2006/relationships/hyperlink" Target="https://5v7ru.org/" TargetMode="External"/><Relationship Id="rId88" Type="http://schemas.openxmlformats.org/officeDocument/2006/relationships/hyperlink" Target="https://bit.ly/31qpcJl" TargetMode="External"/><Relationship Id="rId111" Type="http://schemas.openxmlformats.org/officeDocument/2006/relationships/hyperlink" Target="https://bit.ly/36ubggF" TargetMode="External"/><Relationship Id="rId132" Type="http://schemas.openxmlformats.org/officeDocument/2006/relationships/hyperlink" Target="http://arrl-ohio.org/hamfests.html" TargetMode="External"/><Relationship Id="rId153" Type="http://schemas.openxmlformats.org/officeDocument/2006/relationships/hyperlink" Target="http://www.arrl.org/hamfests/cincinnati-hamfest-2" TargetMode="External"/><Relationship Id="rId174" Type="http://schemas.openxmlformats.org/officeDocument/2006/relationships/header" Target="header1.xml"/><Relationship Id="rId179" Type="http://schemas.openxmlformats.org/officeDocument/2006/relationships/theme" Target="theme/theme1.xml"/><Relationship Id="rId15" Type="http://schemas.openxmlformats.org/officeDocument/2006/relationships/hyperlink" Target="mailto:w8erw@arrl.net" TargetMode="External"/><Relationship Id="rId36" Type="http://schemas.openxmlformats.org/officeDocument/2006/relationships/hyperlink" Target="https://us02web.zoom.us/j/2128884758?pwd=VTE0ajAraG0rMyticmtwN2ZCdHZ3Zz09" TargetMode="External"/><Relationship Id="rId57" Type="http://schemas.openxmlformats.org/officeDocument/2006/relationships/hyperlink" Target="https://exam.tools/" TargetMode="External"/><Relationship Id="rId106" Type="http://schemas.openxmlformats.org/officeDocument/2006/relationships/hyperlink" Target="http://www.ft8activity.eu/index.php/" TargetMode="External"/><Relationship Id="rId127" Type="http://schemas.openxmlformats.org/officeDocument/2006/relationships/hyperlink" Target="https://bit.ly/31qpcJ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2124</TotalTime>
  <Pages>34</Pages>
  <Words>9768</Words>
  <Characters>55681</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18</cp:revision>
  <cp:lastPrinted>2022-02-06T15:16:00Z</cp:lastPrinted>
  <dcterms:created xsi:type="dcterms:W3CDTF">2022-10-11T23:30:00Z</dcterms:created>
  <dcterms:modified xsi:type="dcterms:W3CDTF">2022-10-16T14:49:00Z</dcterms:modified>
</cp:coreProperties>
</file>