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4A3100B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514E10E"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0A6883">
        <w:rPr>
          <w:rFonts w:eastAsia="Calibri"/>
          <w:b/>
          <w:i/>
          <w:noProof/>
          <w:color w:val="538135" w:themeColor="accent6" w:themeShade="BF"/>
          <w:sz w:val="56"/>
          <w:szCs w:val="56"/>
        </w:rPr>
        <w:t>September</w:t>
      </w:r>
      <w:r w:rsidR="0027795F">
        <w:rPr>
          <w:rFonts w:eastAsia="Calibri"/>
          <w:b/>
          <w:i/>
          <w:noProof/>
          <w:color w:val="538135" w:themeColor="accent6" w:themeShade="BF"/>
          <w:sz w:val="56"/>
          <w:szCs w:val="56"/>
        </w:rPr>
        <w:t xml:space="preserve"> 12</w:t>
      </w:r>
      <w:r w:rsidR="000A6883">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05DFE163" w14:textId="77777777" w:rsidR="00E93AF3" w:rsidRDefault="006745DD" w:rsidP="00E93AF3">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2D5E7C">
        <w:sym w:font="Wingdings" w:char="F0E0"/>
      </w:r>
      <w:r w:rsidR="002D5E7C">
        <w:t xml:space="preserve">  </w:t>
      </w:r>
      <w:hyperlink w:anchor="hamfest" w:history="1">
        <w:r w:rsidR="00D81AB2" w:rsidRPr="00115A92">
          <w:rPr>
            <w:rStyle w:val="Hyperlink"/>
          </w:rPr>
          <w:t>Upcoming Hamfests</w:t>
        </w:r>
      </w:hyperlink>
      <w:r w:rsidR="002D5E7C">
        <w:t xml:space="preserve">                                                                 </w:t>
      </w:r>
    </w:p>
    <w:p w14:paraId="4E7618F0" w14:textId="77777777" w:rsidR="00E93AF3" w:rsidRDefault="00E93AF3" w:rsidP="00E93AF3">
      <w:pPr>
        <w:tabs>
          <w:tab w:val="left" w:pos="6390"/>
        </w:tabs>
        <w:contextualSpacing/>
      </w:pPr>
    </w:p>
    <w:p w14:paraId="2A751EDC" w14:textId="5F54463E" w:rsidR="002D5E7C" w:rsidRDefault="007E58CD" w:rsidP="00E93AF3">
      <w:pPr>
        <w:tabs>
          <w:tab w:val="left" w:pos="6390"/>
        </w:tabs>
        <w:contextualSpacing/>
      </w:pPr>
      <w:r>
        <w:sym w:font="Wingdings" w:char="F0E0"/>
      </w:r>
      <w:r>
        <w:t xml:space="preserve">  </w:t>
      </w:r>
      <w:hyperlink w:anchor="one" w:history="1">
        <w:r w:rsidRPr="00C42D53">
          <w:rPr>
            <w:rStyle w:val="Hyperlink"/>
          </w:rPr>
          <w:t>One Question</w:t>
        </w:r>
        <w:r w:rsidR="00704F5C">
          <w:rPr>
            <w:rStyle w:val="Hyperlink"/>
          </w:rPr>
          <w:t xml:space="preserve"> Questionnaire</w:t>
        </w:r>
      </w:hyperlink>
      <w:r w:rsidR="00E93AF3">
        <w:rPr>
          <w:rStyle w:val="Hyperlink"/>
          <w:u w:val="none"/>
        </w:rPr>
        <w:t xml:space="preserve">                                                    </w:t>
      </w:r>
      <w:r w:rsidR="00E93AF3" w:rsidRPr="008E2E33">
        <w:rPr>
          <w:rStyle w:val="Hyperlink"/>
          <w:color w:val="000000" w:themeColor="text1"/>
          <w:u w:val="none"/>
        </w:rPr>
        <w:sym w:font="Wingdings" w:char="F0E0"/>
      </w:r>
      <w:r w:rsidR="00E93AF3" w:rsidRPr="008E2E33">
        <w:rPr>
          <w:rStyle w:val="Hyperlink"/>
          <w:color w:val="000000" w:themeColor="text1"/>
          <w:u w:val="none"/>
        </w:rPr>
        <w:t xml:space="preserve"> </w:t>
      </w:r>
      <w:r w:rsidR="00E93AF3">
        <w:rPr>
          <w:rStyle w:val="Hyperlink"/>
          <w:color w:val="000000" w:themeColor="text1"/>
          <w:u w:val="none"/>
        </w:rPr>
        <w:t xml:space="preserve"> </w:t>
      </w:r>
      <w:hyperlink w:anchor="south_40" w:history="1">
        <w:r w:rsidR="00E93AF3" w:rsidRPr="008E2E33">
          <w:rPr>
            <w:rStyle w:val="Hyperlink"/>
          </w:rPr>
          <w:t>South 40</w:t>
        </w:r>
      </w:hyperlink>
      <w:r w:rsidR="00E93AF3">
        <w:rPr>
          <w:rStyle w:val="Hyperlink"/>
          <w:u w:val="none"/>
        </w:rPr>
        <w:t xml:space="preserve">                                              </w:t>
      </w:r>
    </w:p>
    <w:p w14:paraId="74ADBF81" w14:textId="0CEF2859" w:rsidR="002D5E7C" w:rsidRDefault="002D5E7C" w:rsidP="009C42BF">
      <w:pPr>
        <w:contextualSpacing/>
      </w:pPr>
    </w:p>
    <w:p w14:paraId="46D15073" w14:textId="03A9664A"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43DFD0FD" w14:textId="2E901C62" w:rsidR="005E677D"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39E2C06F" w14:textId="5231442D" w:rsidR="005E677D" w:rsidRDefault="007927E7" w:rsidP="00215122">
      <w:pPr>
        <w:contextualSpacing/>
        <w:rPr>
          <w:rStyle w:val="Hyperlink"/>
          <w:b/>
          <w:bCs/>
          <w:color w:val="auto"/>
          <w:sz w:val="32"/>
          <w:szCs w:val="32"/>
          <w:u w:val="none"/>
        </w:rPr>
      </w:pPr>
      <w:r>
        <w:rPr>
          <w:noProof/>
        </w:rPr>
        <w:drawing>
          <wp:anchor distT="0" distB="0" distL="114300" distR="114300" simplePos="0" relativeHeight="251653632" behindDoc="0" locked="0" layoutInCell="1" allowOverlap="1" wp14:anchorId="0E11426E" wp14:editId="3210FC3D">
            <wp:simplePos x="0" y="0"/>
            <wp:positionH relativeFrom="column">
              <wp:posOffset>461645</wp:posOffset>
            </wp:positionH>
            <wp:positionV relativeFrom="paragraph">
              <wp:posOffset>219710</wp:posOffset>
            </wp:positionV>
            <wp:extent cx="4686300" cy="3786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786505"/>
                    </a:xfrm>
                    <a:prstGeom prst="rect">
                      <a:avLst/>
                    </a:prstGeom>
                    <a:noFill/>
                    <a:ln>
                      <a:noFill/>
                    </a:ln>
                  </pic:spPr>
                </pic:pic>
              </a:graphicData>
            </a:graphic>
          </wp:anchor>
        </w:drawing>
      </w:r>
    </w:p>
    <w:p w14:paraId="715E58E4" w14:textId="2D9898F9" w:rsidR="005E677D" w:rsidRDefault="005E677D" w:rsidP="00215122">
      <w:pPr>
        <w:contextualSpacing/>
        <w:rPr>
          <w:rStyle w:val="Hyperlink"/>
          <w:b/>
          <w:bCs/>
          <w:color w:val="auto"/>
          <w:sz w:val="32"/>
          <w:szCs w:val="32"/>
          <w:u w:val="none"/>
        </w:rPr>
      </w:pPr>
    </w:p>
    <w:p w14:paraId="4BB511A3" w14:textId="36A16909" w:rsidR="005E677D" w:rsidRDefault="005E677D" w:rsidP="00215122">
      <w:pPr>
        <w:contextualSpacing/>
        <w:rPr>
          <w:rStyle w:val="Hyperlink"/>
          <w:b/>
          <w:bCs/>
          <w:color w:val="auto"/>
          <w:sz w:val="32"/>
          <w:szCs w:val="32"/>
          <w:u w:val="none"/>
        </w:rPr>
      </w:pPr>
    </w:p>
    <w:p w14:paraId="5056522D" w14:textId="77777777" w:rsidR="005E677D" w:rsidRDefault="005E677D" w:rsidP="00215122">
      <w:pPr>
        <w:contextualSpacing/>
        <w:rPr>
          <w:rStyle w:val="Hyperlink"/>
          <w:b/>
          <w:bCs/>
          <w:color w:val="auto"/>
          <w:sz w:val="32"/>
          <w:szCs w:val="32"/>
          <w:u w:val="none"/>
        </w:rPr>
      </w:pPr>
    </w:p>
    <w:p w14:paraId="57828C8E" w14:textId="3EF60922" w:rsidR="005E677D" w:rsidRDefault="005E677D" w:rsidP="00215122">
      <w:pPr>
        <w:contextualSpacing/>
        <w:rPr>
          <w:rStyle w:val="Hyperlink"/>
          <w:b/>
          <w:bCs/>
          <w:color w:val="auto"/>
          <w:sz w:val="32"/>
          <w:szCs w:val="32"/>
          <w:u w:val="none"/>
        </w:rPr>
      </w:pPr>
    </w:p>
    <w:p w14:paraId="13A3C07F" w14:textId="03DFB466" w:rsidR="005E677D" w:rsidRDefault="005E677D" w:rsidP="00215122">
      <w:pPr>
        <w:contextualSpacing/>
        <w:rPr>
          <w:rStyle w:val="Hyperlink"/>
          <w:b/>
          <w:bCs/>
          <w:color w:val="auto"/>
          <w:sz w:val="32"/>
          <w:szCs w:val="32"/>
          <w:u w:val="none"/>
        </w:rPr>
      </w:pPr>
    </w:p>
    <w:p w14:paraId="3B128F78" w14:textId="50929C92" w:rsidR="005E677D" w:rsidRDefault="005E677D" w:rsidP="00215122">
      <w:pPr>
        <w:contextualSpacing/>
        <w:rPr>
          <w:rStyle w:val="Hyperlink"/>
          <w:b/>
          <w:bCs/>
          <w:color w:val="auto"/>
          <w:sz w:val="32"/>
          <w:szCs w:val="32"/>
          <w:u w:val="none"/>
        </w:rPr>
      </w:pPr>
    </w:p>
    <w:p w14:paraId="4BD28180" w14:textId="77777777" w:rsidR="005E677D" w:rsidRDefault="005E677D" w:rsidP="00215122">
      <w:pPr>
        <w:contextualSpacing/>
        <w:rPr>
          <w:rStyle w:val="Hyperlink"/>
          <w:b/>
          <w:bCs/>
          <w:color w:val="auto"/>
          <w:sz w:val="32"/>
          <w:szCs w:val="32"/>
          <w:u w:val="none"/>
        </w:rPr>
      </w:pPr>
    </w:p>
    <w:p w14:paraId="684002F7" w14:textId="66D430C5" w:rsidR="005E677D" w:rsidRDefault="005E677D" w:rsidP="00215122">
      <w:pPr>
        <w:contextualSpacing/>
        <w:rPr>
          <w:rStyle w:val="Hyperlink"/>
          <w:b/>
          <w:bCs/>
          <w:color w:val="auto"/>
          <w:sz w:val="32"/>
          <w:szCs w:val="32"/>
          <w:u w:val="none"/>
        </w:rPr>
      </w:pPr>
    </w:p>
    <w:p w14:paraId="7E3F3CE5" w14:textId="66F510CA" w:rsidR="005E677D" w:rsidRDefault="005E677D" w:rsidP="00215122">
      <w:pPr>
        <w:contextualSpacing/>
        <w:rPr>
          <w:rStyle w:val="Hyperlink"/>
          <w:b/>
          <w:bCs/>
          <w:color w:val="auto"/>
          <w:sz w:val="32"/>
          <w:szCs w:val="32"/>
          <w:u w:val="none"/>
        </w:rPr>
      </w:pPr>
    </w:p>
    <w:p w14:paraId="1466FBE4" w14:textId="24CCB915" w:rsidR="005E677D" w:rsidRDefault="005E677D" w:rsidP="00215122">
      <w:pPr>
        <w:contextualSpacing/>
        <w:rPr>
          <w:rStyle w:val="Hyperlink"/>
          <w:b/>
          <w:bCs/>
          <w:color w:val="auto"/>
          <w:sz w:val="32"/>
          <w:szCs w:val="32"/>
          <w:u w:val="none"/>
        </w:rPr>
      </w:pPr>
    </w:p>
    <w:p w14:paraId="408DE2E6" w14:textId="428301AF" w:rsidR="005E677D" w:rsidRDefault="005E677D" w:rsidP="00215122">
      <w:pPr>
        <w:contextualSpacing/>
        <w:rPr>
          <w:rStyle w:val="Hyperlink"/>
          <w:b/>
          <w:bCs/>
          <w:color w:val="auto"/>
          <w:sz w:val="32"/>
          <w:szCs w:val="32"/>
          <w:u w:val="none"/>
        </w:rPr>
      </w:pPr>
    </w:p>
    <w:p w14:paraId="0BEF51C2" w14:textId="7C3E3CF5" w:rsidR="005E677D" w:rsidRDefault="005E677D" w:rsidP="00215122">
      <w:pPr>
        <w:contextualSpacing/>
        <w:rPr>
          <w:rStyle w:val="Hyperlink"/>
          <w:b/>
          <w:bCs/>
          <w:color w:val="auto"/>
          <w:sz w:val="32"/>
          <w:szCs w:val="32"/>
          <w:u w:val="none"/>
        </w:rPr>
      </w:pPr>
    </w:p>
    <w:p w14:paraId="2AA59CED" w14:textId="77777777" w:rsidR="005E677D" w:rsidRDefault="005E677D" w:rsidP="00215122">
      <w:pPr>
        <w:contextualSpacing/>
        <w:rPr>
          <w:rStyle w:val="Hyperlink"/>
          <w:b/>
          <w:bCs/>
          <w:color w:val="auto"/>
          <w:sz w:val="32"/>
          <w:szCs w:val="32"/>
          <w:u w:val="none"/>
        </w:rPr>
      </w:pPr>
    </w:p>
    <w:p w14:paraId="4935025E" w14:textId="7AA08545" w:rsidR="005E677D" w:rsidRDefault="005E677D" w:rsidP="00215122">
      <w:pPr>
        <w:contextualSpacing/>
        <w:rPr>
          <w:rStyle w:val="Hyperlink"/>
          <w:b/>
          <w:bCs/>
          <w:color w:val="auto"/>
          <w:sz w:val="32"/>
          <w:szCs w:val="32"/>
          <w:u w:val="none"/>
        </w:rPr>
      </w:pPr>
    </w:p>
    <w:p w14:paraId="0C43BAF8" w14:textId="3522A9CC" w:rsidR="005E677D" w:rsidRDefault="005E677D" w:rsidP="00215122">
      <w:pPr>
        <w:contextualSpacing/>
        <w:rPr>
          <w:rStyle w:val="Hyperlink"/>
          <w:b/>
          <w:bCs/>
          <w:color w:val="auto"/>
          <w:sz w:val="32"/>
          <w:szCs w:val="32"/>
          <w:u w:val="none"/>
        </w:rPr>
      </w:pPr>
    </w:p>
    <w:p w14:paraId="49FD4C2D" w14:textId="77777777" w:rsidR="005E677D" w:rsidRDefault="005E677D" w:rsidP="00215122">
      <w:pPr>
        <w:contextualSpacing/>
        <w:rPr>
          <w:rStyle w:val="Hyperlink"/>
          <w:b/>
          <w:bCs/>
          <w:color w:val="auto"/>
          <w:sz w:val="32"/>
          <w:szCs w:val="32"/>
          <w:u w:val="none"/>
        </w:rPr>
      </w:pPr>
    </w:p>
    <w:p w14:paraId="28CFCF51" w14:textId="33B2793D" w:rsidR="005E677D" w:rsidRDefault="005E677D" w:rsidP="00215122">
      <w:pPr>
        <w:contextualSpacing/>
        <w:rPr>
          <w:rStyle w:val="Hyperlink"/>
          <w:b/>
          <w:bCs/>
          <w:color w:val="auto"/>
          <w:sz w:val="32"/>
          <w:szCs w:val="32"/>
          <w:u w:val="none"/>
        </w:rPr>
      </w:pPr>
    </w:p>
    <w:p w14:paraId="0C3D65DA" w14:textId="5EBEEA42" w:rsidR="005E677D" w:rsidRDefault="007927E7" w:rsidP="00215122">
      <w:pPr>
        <w:contextualSpacing/>
        <w:rPr>
          <w:rStyle w:val="Hyperlink"/>
          <w:b/>
          <w:bCs/>
          <w:color w:val="auto"/>
          <w:sz w:val="32"/>
          <w:szCs w:val="32"/>
          <w:u w:val="none"/>
        </w:rPr>
      </w:pPr>
      <w:r>
        <w:rPr>
          <w:rStyle w:val="Hyperlink"/>
          <w:b/>
          <w:bCs/>
          <w:color w:val="auto"/>
          <w:sz w:val="32"/>
          <w:szCs w:val="32"/>
          <w:u w:val="none"/>
        </w:rPr>
        <w:t>Nice to see that someone takes their “Antenna Farming” seriously!</w:t>
      </w:r>
    </w:p>
    <w:p w14:paraId="5D2DE01C" w14:textId="77777777" w:rsidR="007927E7" w:rsidRDefault="007927E7" w:rsidP="00215122">
      <w:pPr>
        <w:contextualSpacing/>
        <w:rPr>
          <w:rStyle w:val="Hyperlink"/>
          <w:b/>
          <w:bCs/>
          <w:color w:val="auto"/>
          <w:sz w:val="32"/>
          <w:szCs w:val="32"/>
          <w:u w:val="none"/>
        </w:rPr>
      </w:pPr>
    </w:p>
    <w:p w14:paraId="3CACD445" w14:textId="19F1C9F8" w:rsidR="005F5172" w:rsidRPr="005E677D" w:rsidRDefault="00860075" w:rsidP="00215122">
      <w:pPr>
        <w:contextualSpacing/>
        <w:rPr>
          <w:b/>
          <w:bCs/>
          <w:sz w:val="32"/>
          <w:szCs w:val="32"/>
        </w:rPr>
      </w:pPr>
      <w:r>
        <w:rPr>
          <w:rStyle w:val="Hyperlink"/>
          <w:b/>
          <w:bCs/>
          <w:color w:val="auto"/>
          <w:sz w:val="32"/>
          <w:szCs w:val="32"/>
          <w:u w:val="none"/>
        </w:rPr>
        <w:lastRenderedPageBreak/>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CQ </w:t>
      </w:r>
      <w:r w:rsidR="005F5172" w:rsidRPr="00DC2A11">
        <w:rPr>
          <w:b/>
          <w:bCs/>
          <w:sz w:val="32"/>
          <w:szCs w:val="32"/>
          <w:u w:val="single"/>
        </w:rPr>
        <w:t>CQ de WB8LCD</w:t>
      </w:r>
    </w:p>
    <w:p w14:paraId="3507B1C0" w14:textId="607DC6B5" w:rsidR="00860075" w:rsidRPr="00860075" w:rsidRDefault="00860075" w:rsidP="00215122">
      <w:pPr>
        <w:contextualSpacing/>
      </w:pPr>
    </w:p>
    <w:p w14:paraId="11F3E185" w14:textId="670B4836" w:rsidR="00860075" w:rsidRDefault="00A85DC5" w:rsidP="00215122">
      <w:r w:rsidRPr="00BD68C3">
        <w:rPr>
          <w:color w:val="FF0000"/>
        </w:rPr>
        <w:t>NOTICE</w:t>
      </w:r>
      <w:r>
        <w:t>:  Next week’s issue of PostScript has been cancelled due to travel plans</w:t>
      </w:r>
      <w:r w:rsidR="00BD68C3">
        <w:t xml:space="preserve">.  I will return with The Ohio Section Journal on 9/26.  </w:t>
      </w:r>
      <w:r>
        <w:t xml:space="preserve"> </w:t>
      </w:r>
    </w:p>
    <w:p w14:paraId="36DE2B24" w14:textId="0429D0A9" w:rsidR="00BD68C3" w:rsidRDefault="00BD68C3" w:rsidP="00215122"/>
    <w:p w14:paraId="533688EF" w14:textId="3FAB9971" w:rsidR="00BD68C3" w:rsidRDefault="00BD68C3" w:rsidP="00215122">
      <w:r>
        <w:t xml:space="preserve">This brings me to make a point that I think I have been unclear on – The Ohio Section Journal </w:t>
      </w:r>
      <w:r w:rsidR="006C0B20">
        <w:t xml:space="preserve">(OSJ) </w:t>
      </w:r>
      <w:r>
        <w:t>is published one time monthly, with the issue date on the last Monday each month.  (I date all newsletters for Monday but try to have them out sometime during the weekend prior</w:t>
      </w:r>
      <w:r w:rsidR="006C0B20">
        <w:t>.</w:t>
      </w:r>
      <w:r>
        <w:t>)</w:t>
      </w:r>
      <w:r w:rsidR="003B412E">
        <w:t xml:space="preserve">  The </w:t>
      </w:r>
      <w:r w:rsidR="006C0B20">
        <w:t xml:space="preserve">Ohio </w:t>
      </w:r>
      <w:r w:rsidR="003B412E">
        <w:t xml:space="preserve">Section Journal is where all Section cabinet members bring you up to date on topics they are working on.  For instance, Jeff K8JTK – Ohio Section Technical Coordinator will write on technical topics of interest to the members of the section.  It’s a monthly update (and reminder) of the work that is being done in the Ohio Section on your behalf.  </w:t>
      </w:r>
      <w:r w:rsidR="006C0B20">
        <w:t>PostScript is issued on all weekends other than the weekend of the 12 monthly Ohio Section Journals.  And the occasional weekend I might be away, or otherwise engaged</w:t>
      </w:r>
      <w:r w:rsidR="00812BEF">
        <w:t>…..  PostScript is a weekly reminder of everything that is happening in the world of amateur radio and in the Ohio Section.  Both publications will contain information and items of interest as they may become available to me.</w:t>
      </w:r>
    </w:p>
    <w:p w14:paraId="352A5221" w14:textId="339D79CE" w:rsidR="00812BEF" w:rsidRDefault="00812BEF" w:rsidP="00215122"/>
    <w:p w14:paraId="3B56A80E" w14:textId="64E8A8FD" w:rsidR="00812BEF" w:rsidRDefault="00812BEF" w:rsidP="00215122">
      <w:r>
        <w:t xml:space="preserve">I earnestly solicit your contributions to either publication and will include acceptable articles, stories and photo’s as space and timing permit.  All I ask is that what you submit is </w:t>
      </w:r>
      <w:r w:rsidR="003E2D3A">
        <w:t>sent to me as an article just as you would like to see it included.  Please send your article as an attachment to your email in .docx format, Times New Roman font size 12, single spaced.  I also request all photo</w:t>
      </w:r>
      <w:r w:rsidR="005D7D33">
        <w:t>’s to be in .jpg format.  I know that’s all pretty specific, but the time it will save me in re-formatting everything is significant!  Your submissions are appreciated.</w:t>
      </w:r>
    </w:p>
    <w:p w14:paraId="4CA7D018" w14:textId="5CE70EEB" w:rsidR="005D7D33" w:rsidRDefault="005D7D33" w:rsidP="00215122"/>
    <w:p w14:paraId="27344449" w14:textId="2E7B8759" w:rsidR="005D7D33" w:rsidRDefault="00215247" w:rsidP="00215122">
      <w:r>
        <w:t>My “Lead Photo” this week is to remind you that it takes a lot of work to have an antenna farm.  While most of us have pretty modest set-ups compared to the photo, it pays off to make whatever you have the best it can be.  There’s an old adage that if you want to spend money to improve your signal – start with the antenna system.  You’ll get the most bang for the buck there.  And, since most antenna systems are outside, and since w</w:t>
      </w:r>
      <w:r w:rsidR="00BD50A1">
        <w:t>inter is just around the corner, NOW is the time to get out there and get everything tweaked for maximum performance.  You really don’t want to be doing that on a cold, blustery day.</w:t>
      </w:r>
    </w:p>
    <w:p w14:paraId="540427FD" w14:textId="3E7EF9C4" w:rsidR="00BD50A1" w:rsidRDefault="00BD50A1" w:rsidP="00215122"/>
    <w:p w14:paraId="28409A6A" w14:textId="2E69AA6F" w:rsidR="00BD50A1" w:rsidRDefault="00BD50A1" w:rsidP="00215122">
      <w:r>
        <w:t xml:space="preserve">Last week I asked you to get on the air – specifically on your local 2-meter repeaters.  How’s that going for you?  I’ve made several Q’s and had some nice conversations just because I was in the right place at the right time and most importantly – I had the radio on!  </w:t>
      </w:r>
      <w:r w:rsidR="003C2234">
        <w:t>You’ll also be surprised that if you toss your callsign out on the repeater often enough – someone will come back to you.  If 50 people are all listening through the course of a day, but nobody says anything, everyone will think there’s no-one there.  Since most new hams will begin on 2-meters we need to be there to help them have a successful first on air experience.  Be that guy they’ll remember for the rest of their life!</w:t>
      </w:r>
      <w:r w:rsidR="003C2234">
        <w:tab/>
      </w:r>
    </w:p>
    <w:p w14:paraId="7EB0A74C" w14:textId="5A0F0AD7" w:rsidR="00A85DC5" w:rsidRDefault="00A85DC5" w:rsidP="00215122"/>
    <w:p w14:paraId="0E1FBA3E" w14:textId="723891B8" w:rsidR="00A85DC5" w:rsidRDefault="00A85DC5" w:rsidP="00215122"/>
    <w:p w14:paraId="14AD4479" w14:textId="77777777" w:rsidR="00A85DC5" w:rsidRPr="00860075" w:rsidRDefault="00A85DC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lastRenderedPageBreak/>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(Echolink node K8BF-L) RF: 146.895 Mhz  with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1F5658A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2B1022A9" w:rsidR="00770BE1" w:rsidRDefault="00770BE1" w:rsidP="007676E8">
      <w:pPr>
        <w:jc w:val="center"/>
        <w:rPr>
          <w:rFonts w:ascii="Arial" w:hAnsi="Arial" w:cs="Arial"/>
          <w:color w:val="000000"/>
          <w:sz w:val="22"/>
          <w:szCs w:val="22"/>
        </w:rPr>
      </w:pPr>
    </w:p>
    <w:p w14:paraId="2CF3186E" w14:textId="17BCCFAC" w:rsidR="00770BE1" w:rsidRDefault="00770BE1" w:rsidP="00770BE1">
      <w:pPr>
        <w:rPr>
          <w:color w:val="000000"/>
        </w:rPr>
      </w:pPr>
      <w:r w:rsidRPr="003E1A77">
        <w:rPr>
          <w:color w:val="000000"/>
        </w:rPr>
        <w:t xml:space="preserve">Our next net comes up on </w:t>
      </w:r>
      <w:r w:rsidR="001F396E">
        <w:rPr>
          <w:color w:val="000000"/>
        </w:rPr>
        <w:t>September 11</w:t>
      </w:r>
      <w:r w:rsidRPr="003E1A77">
        <w:rPr>
          <w:color w:val="000000"/>
          <w:vertAlign w:val="superscript"/>
        </w:rPr>
        <w:t>th</w:t>
      </w:r>
      <w:r w:rsidRPr="003E1A77">
        <w:rPr>
          <w:color w:val="000000"/>
        </w:rPr>
        <w:t>.</w:t>
      </w:r>
      <w:r w:rsidR="003E1A77" w:rsidRPr="003E1A77">
        <w:rPr>
          <w:color w:val="000000"/>
        </w:rPr>
        <w:t xml:space="preserve">  </w:t>
      </w:r>
    </w:p>
    <w:p w14:paraId="392A6F38" w14:textId="090C60F6" w:rsidR="00B031BE" w:rsidRDefault="00B031BE" w:rsidP="00770BE1">
      <w:pPr>
        <w:rPr>
          <w:color w:val="000000"/>
        </w:rPr>
      </w:pPr>
    </w:p>
    <w:p w14:paraId="17F28F85" w14:textId="587C903C" w:rsidR="003E1A77" w:rsidRDefault="003E1A77" w:rsidP="00770BE1">
      <w:pPr>
        <w:rPr>
          <w:color w:val="000000"/>
        </w:rPr>
      </w:pPr>
      <w:r w:rsidRPr="003E1A77">
        <w:rPr>
          <w:color w:val="000000"/>
        </w:rPr>
        <w:t xml:space="preserve">My next Hamfest trip </w:t>
      </w:r>
      <w:r w:rsidR="004F459B">
        <w:rPr>
          <w:color w:val="000000"/>
        </w:rPr>
        <w:t xml:space="preserve">(I’ll be in Findlay this weekend) </w:t>
      </w:r>
      <w:r w:rsidRPr="003E1A77">
        <w:rPr>
          <w:color w:val="000000"/>
        </w:rPr>
        <w:t xml:space="preserve">will be </w:t>
      </w:r>
      <w:r>
        <w:rPr>
          <w:color w:val="000000"/>
        </w:rPr>
        <w:t xml:space="preserve">on </w:t>
      </w:r>
      <w:r w:rsidR="001F396E">
        <w:rPr>
          <w:color w:val="000000"/>
        </w:rPr>
        <w:t>Sunday September 25</w:t>
      </w:r>
      <w:r w:rsidR="001F396E" w:rsidRPr="001F396E">
        <w:rPr>
          <w:color w:val="000000"/>
          <w:vertAlign w:val="superscript"/>
        </w:rPr>
        <w:t>th</w:t>
      </w:r>
      <w:r w:rsidR="001F396E">
        <w:rPr>
          <w:color w:val="000000"/>
        </w:rPr>
        <w:t xml:space="preserve"> </w:t>
      </w:r>
      <w:r w:rsidR="00B71A0E">
        <w:rPr>
          <w:color w:val="000000"/>
        </w:rPr>
        <w:t>to the Cleveland Hamfest</w:t>
      </w:r>
      <w:r>
        <w:rPr>
          <w:color w:val="000000"/>
        </w:rPr>
        <w:t>.  Hope to see you there!</w:t>
      </w:r>
      <w:r w:rsidR="00D1237B">
        <w:rPr>
          <w:color w:val="000000"/>
        </w:rPr>
        <w:t xml:space="preserve">  It’s starting to wind down for this year, BUT, we’ve already got fests getting lined up for 2023</w:t>
      </w:r>
      <w:r w:rsidR="004E6C7F">
        <w:rPr>
          <w:color w:val="000000"/>
        </w:rPr>
        <w:t>.</w:t>
      </w:r>
    </w:p>
    <w:p w14:paraId="24C95461" w14:textId="5AB6C3B6" w:rsidR="004E6C7F" w:rsidRDefault="004E6C7F" w:rsidP="00770BE1">
      <w:pPr>
        <w:rPr>
          <w:color w:val="000000"/>
        </w:rPr>
      </w:pP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2" w:history="1">
        <w:r w:rsidR="0089559B" w:rsidRPr="002447E7">
          <w:rPr>
            <w:rStyle w:val="Hyperlink"/>
          </w:rPr>
          <w:t>wb8lcd@arrl.org</w:t>
        </w:r>
      </w:hyperlink>
    </w:p>
    <w:p w14:paraId="7DBCD432" w14:textId="29690001" w:rsidR="0089559B" w:rsidRDefault="0089559B" w:rsidP="009C42BF">
      <w:pPr>
        <w:contextualSpacing/>
      </w:pPr>
      <w:r>
        <w:t>330-554-4650</w:t>
      </w: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03CC3460" w14:textId="77777777" w:rsidR="00380EF3" w:rsidRPr="000B3164" w:rsidRDefault="000B3164" w:rsidP="00AD4DAF">
      <w:pPr>
        <w:rPr>
          <w:color w:val="222222"/>
        </w:rPr>
      </w:pPr>
      <w:r w:rsidRPr="000B3164">
        <w:rPr>
          <w:color w:val="222222"/>
        </w:rPr>
        <w:br/>
      </w:r>
    </w:p>
    <w:tbl>
      <w:tblPr>
        <w:tblW w:w="6" w:type="dxa"/>
        <w:tblInd w:w="-75" w:type="dxa"/>
        <w:shd w:val="clear" w:color="auto" w:fill="EEEEEE"/>
        <w:tblCellMar>
          <w:left w:w="0" w:type="dxa"/>
          <w:right w:w="0" w:type="dxa"/>
        </w:tblCellMar>
        <w:tblLook w:val="04A0" w:firstRow="1" w:lastRow="0" w:firstColumn="1" w:lastColumn="0" w:noHBand="0" w:noVBand="1"/>
      </w:tblPr>
      <w:tblGrid>
        <w:gridCol w:w="6"/>
      </w:tblGrid>
      <w:tr w:rsidR="004F459B" w:rsidRPr="00380EF3" w14:paraId="35EA1BEA" w14:textId="77777777" w:rsidTr="004F459B">
        <w:tc>
          <w:tcPr>
            <w:tcW w:w="0" w:type="auto"/>
            <w:shd w:val="clear" w:color="auto" w:fill="EEEEEE"/>
            <w:vAlign w:val="center"/>
            <w:hideMark/>
          </w:tcPr>
          <w:p w14:paraId="31AF8766" w14:textId="77777777" w:rsidR="004F459B" w:rsidRPr="00380EF3" w:rsidRDefault="004F459B" w:rsidP="00380EF3">
            <w:pPr>
              <w:rPr>
                <w:rFonts w:ascii="Roboto" w:hAnsi="Roboto"/>
                <w:color w:val="222222"/>
              </w:rPr>
            </w:pPr>
          </w:p>
        </w:tc>
      </w:tr>
      <w:tr w:rsidR="004F459B" w:rsidRPr="00380EF3" w14:paraId="0861FA72" w14:textId="77777777" w:rsidTr="004F459B">
        <w:tc>
          <w:tcPr>
            <w:tcW w:w="0" w:type="auto"/>
            <w:shd w:val="clear" w:color="auto" w:fill="EEEEEE"/>
            <w:vAlign w:val="center"/>
            <w:hideMark/>
          </w:tcPr>
          <w:p w14:paraId="712A8CA1" w14:textId="77777777" w:rsidR="004F459B" w:rsidRPr="00380EF3" w:rsidRDefault="004F459B" w:rsidP="00380EF3">
            <w:pPr>
              <w:rPr>
                <w:sz w:val="20"/>
                <w:szCs w:val="20"/>
              </w:rPr>
            </w:pPr>
          </w:p>
        </w:tc>
      </w:tr>
      <w:tr w:rsidR="004F459B" w:rsidRPr="00380EF3" w14:paraId="2811E556" w14:textId="77777777" w:rsidTr="004F459B">
        <w:tc>
          <w:tcPr>
            <w:tcW w:w="0" w:type="auto"/>
            <w:shd w:val="clear" w:color="auto" w:fill="EEEEEE"/>
            <w:vAlign w:val="center"/>
            <w:hideMark/>
          </w:tcPr>
          <w:p w14:paraId="2AB976DE" w14:textId="77777777" w:rsidR="004F459B" w:rsidRPr="00380EF3" w:rsidRDefault="004F459B" w:rsidP="00380EF3">
            <w:pPr>
              <w:rPr>
                <w:sz w:val="20"/>
                <w:szCs w:val="20"/>
              </w:rPr>
            </w:pPr>
          </w:p>
        </w:tc>
      </w:tr>
    </w:tbl>
    <w:p w14:paraId="0D297EEB" w14:textId="77777777" w:rsidR="009D6A65" w:rsidRPr="009D6A65" w:rsidRDefault="009D6A65" w:rsidP="009D6A65">
      <w:pPr>
        <w:rPr>
          <w:sz w:val="38"/>
          <w:szCs w:val="38"/>
        </w:rPr>
      </w:pPr>
      <w:r w:rsidRPr="009D6A65">
        <w:rPr>
          <w:sz w:val="38"/>
          <w:szCs w:val="38"/>
        </w:rPr>
        <w:t>AMSAT Outlines Tracking for Artemis I Moon Mission using "Welcome" Beacons</w:t>
      </w:r>
    </w:p>
    <w:p w14:paraId="0BF6AB75" w14:textId="77777777" w:rsidR="009D6A65" w:rsidRPr="009D6A65" w:rsidRDefault="009D6A65" w:rsidP="009D6A65">
      <w:pPr>
        <w:spacing w:before="120" w:after="150"/>
        <w:rPr>
          <w:color w:val="222222"/>
        </w:rPr>
      </w:pPr>
      <w:r w:rsidRPr="009D6A65">
        <w:rPr>
          <w:color w:val="222222"/>
        </w:rPr>
        <w:t>When NASA's Artemis I rocket launches for its mission to the moon this month, you'll be able to track it using 70-centimeter beacons known as Outstanding MOon exploration TEchnologies demonstrated by NAno Semi-Hard Impactors (OMOTENASHIs).</w:t>
      </w:r>
    </w:p>
    <w:p w14:paraId="111C4FD2" w14:textId="77777777" w:rsidR="009D6A65" w:rsidRPr="009D6A65" w:rsidRDefault="009D6A65" w:rsidP="009D6A65">
      <w:pPr>
        <w:spacing w:before="120" w:after="150"/>
        <w:rPr>
          <w:color w:val="222222"/>
        </w:rPr>
      </w:pPr>
      <w:r w:rsidRPr="009D6A65">
        <w:rPr>
          <w:color w:val="222222"/>
        </w:rPr>
        <w:lastRenderedPageBreak/>
        <w:t>Omotenashi is Japanese for welcome or hospitality, and it describes the 70-centimeter beacons as small spacecraft and semi-hard landers of the 6U </w:t>
      </w:r>
      <w:hyperlink r:id="rId13" w:tgtFrame="_blank" w:history="1">
        <w:r w:rsidRPr="009D6A65">
          <w:rPr>
            <w:color w:val="1155CC"/>
            <w:u w:val="single"/>
          </w:rPr>
          <w:t>CubeSat</w:t>
        </w:r>
      </w:hyperlink>
      <w:r w:rsidRPr="009D6A65">
        <w:rPr>
          <w:color w:val="222222"/>
        </w:rPr>
        <w:t> format which will demonstrate low-cost technology to land and explore the lunar surface. OMOTENASHI will be one of 10 CubeSats to be carried with the Artemis I mission.</w:t>
      </w:r>
    </w:p>
    <w:p w14:paraId="062ED421" w14:textId="77777777" w:rsidR="009D6A65" w:rsidRPr="009D6A65" w:rsidRDefault="009D6A65" w:rsidP="009D6A65">
      <w:pPr>
        <w:spacing w:before="120" w:after="150"/>
        <w:rPr>
          <w:color w:val="222222"/>
        </w:rPr>
      </w:pPr>
      <w:r w:rsidRPr="009D6A65">
        <w:rPr>
          <w:color w:val="222222"/>
        </w:rPr>
        <w:t>Brian Wilkins, KO4AQF, says that with the Artemis Real-time Orbit </w:t>
      </w:r>
      <w:r w:rsidRPr="009D6A65">
        <w:rPr>
          <w:noProof/>
          <w:color w:val="222222"/>
        </w:rPr>
        <w:drawing>
          <wp:anchor distT="0" distB="0" distL="0" distR="0" simplePos="0" relativeHeight="251655680" behindDoc="0" locked="0" layoutInCell="1" allowOverlap="0" wp14:anchorId="06D703BF" wp14:editId="13790FAA">
            <wp:simplePos x="0" y="0"/>
            <wp:positionH relativeFrom="column">
              <wp:align>right</wp:align>
            </wp:positionH>
            <wp:positionV relativeFrom="line">
              <wp:posOffset>0</wp:posOffset>
            </wp:positionV>
            <wp:extent cx="2228850" cy="2333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A65">
        <w:rPr>
          <w:color w:val="222222"/>
        </w:rPr>
        <w:t>Website (AROW), anyone with internet access can pinpoint where Orion is and track its distance from the Earth, its distance from the moon, the mission duration, and more. AROW is available on </w:t>
      </w:r>
      <w:hyperlink r:id="rId15" w:tgtFrame="_blank" w:history="1">
        <w:r w:rsidRPr="009D6A65">
          <w:rPr>
            <w:color w:val="1155CC"/>
            <w:u w:val="single"/>
          </w:rPr>
          <w:t>NASA's</w:t>
        </w:r>
      </w:hyperlink>
      <w:r w:rsidRPr="009D6A65">
        <w:rPr>
          <w:color w:val="222222"/>
        </w:rPr>
        <w:t> website and Twitter account. AROW visualizes data collected by sensors on Orion that are sent to the Johnson Space Center's Mission Control Center in Houston during its flight. It will provide periodic real-time data beginning about 1 minute after liftoff through the separation of the Space Launch System (SLS) rocket's Interim Cryogenic Propulsion Stage, approximately 2 hours into flight.</w:t>
      </w:r>
    </w:p>
    <w:p w14:paraId="4D8CA93D" w14:textId="77777777" w:rsidR="009D6A65" w:rsidRPr="009D6A65" w:rsidRDefault="009D6A65" w:rsidP="009D6A65">
      <w:pPr>
        <w:spacing w:before="120" w:after="150"/>
        <w:rPr>
          <w:color w:val="222222"/>
        </w:rPr>
      </w:pPr>
      <w:r w:rsidRPr="009D6A65">
        <w:rPr>
          <w:color w:val="222222"/>
        </w:rPr>
        <w:t>Once Orion is flying on its own, AROW will provide constant real-time information. On the web, users can follow AROW to see where Orion is in relation to the Earth and the moon, and follow Orion's path during the mission. Users can view key mission milestones and characteristics on the moon, including information about landing sites from the Apollo program. Also available for download will be an ephemeris, which provides trajectory data from the flight.</w:t>
      </w:r>
    </w:p>
    <w:p w14:paraId="28456C4B" w14:textId="77777777" w:rsidR="009D6A65" w:rsidRPr="009D6A65" w:rsidRDefault="009D6A65" w:rsidP="009D6A65">
      <w:pPr>
        <w:spacing w:before="120" w:after="150"/>
        <w:rPr>
          <w:color w:val="222222"/>
        </w:rPr>
      </w:pPr>
      <w:r w:rsidRPr="009D6A65">
        <w:rPr>
          <w:color w:val="222222"/>
        </w:rPr>
        <w:t>AROW will also provide a set of Orion's state vectors -- data that describes precisely where Orion is in space and how it moves -- for inclusion in these tweets once Orion is flying on its own. These vectors can be used for data lovers, artists, and creatives to make their own tracking app, data visualization, or anything else they envision. For more information, read </w:t>
      </w:r>
      <w:hyperlink r:id="rId16" w:tgtFrame="_blank" w:history="1">
        <w:r w:rsidRPr="009D6A65">
          <w:rPr>
            <w:color w:val="1155CC"/>
            <w:u w:val="single"/>
          </w:rPr>
          <w:t>https://www.nasa.gov/feature/track-nasa-s-artemis-i-mission-in-real-time/</w:t>
        </w:r>
      </w:hyperlink>
      <w:r w:rsidRPr="009D6A65">
        <w:rPr>
          <w:color w:val="222222"/>
        </w:rPr>
        <w:t>.</w:t>
      </w:r>
    </w:p>
    <w:p w14:paraId="0A5838A4" w14:textId="77777777" w:rsidR="009D6A65" w:rsidRPr="009D6A65" w:rsidRDefault="009D6A65" w:rsidP="009D6A65">
      <w:pPr>
        <w:spacing w:before="120" w:after="150"/>
        <w:rPr>
          <w:color w:val="222222"/>
        </w:rPr>
      </w:pPr>
      <w:r w:rsidRPr="009D6A65">
        <w:rPr>
          <w:color w:val="222222"/>
        </w:rPr>
        <w:t>AMSAT member Joe Fitzgerald, KM1P, adds a second online tool, called Horizons. The JPL Horizons online solar system data and computation service provides access to key solar system data and flexible production of highly accurate locations for solar system objects such as asteroids, planetary satellites, planets, the Sun, and select spacecraft. Horizons is provided by the Solar System Dynamics Group of the Jet Propulsion Laboratory.</w:t>
      </w:r>
    </w:p>
    <w:p w14:paraId="093979B9" w14:textId="5BB4CA18" w:rsidR="00AE1ED7" w:rsidRPr="009D6A65" w:rsidRDefault="009D6A65" w:rsidP="009D6A65">
      <w:pPr>
        <w:spacing w:before="120" w:after="150"/>
        <w:rPr>
          <w:color w:val="222222"/>
        </w:rPr>
      </w:pPr>
      <w:r w:rsidRPr="009D6A65">
        <w:rPr>
          <w:color w:val="222222"/>
        </w:rPr>
        <w:t>Fitzgerald says to use "OMOTENASHI" as the Target Body. You can find information and the online app at </w:t>
      </w:r>
      <w:hyperlink r:id="rId17" w:tgtFrame="_blank" w:history="1">
        <w:r w:rsidRPr="009D6A65">
          <w:rPr>
            <w:color w:val="1155CC"/>
            <w:u w:val="single"/>
          </w:rPr>
          <w:t>https://ssd.jpl.nasa.gov/horizons</w:t>
        </w:r>
      </w:hyperlink>
      <w:r w:rsidRPr="009D6A65">
        <w:rPr>
          <w:color w:val="222222"/>
        </w:rPr>
        <w:t>.</w:t>
      </w:r>
      <w:r w:rsidRPr="009D6A65">
        <w:rPr>
          <w:color w:val="222222"/>
        </w:rPr>
        <w:br/>
      </w:r>
      <w:r w:rsidRPr="009D6A65">
        <w:rPr>
          <w:i/>
          <w:iCs/>
          <w:color w:val="222222"/>
        </w:rPr>
        <w:br/>
        <w:t>-- Thanks to Brian Wilkins, KO4AQF; Joe Fitzgerald, KM1P; NASA; JPL Horizons, and AMSAT.</w:t>
      </w:r>
    </w:p>
    <w:p w14:paraId="37D40332" w14:textId="77777777" w:rsidR="004F459B" w:rsidRPr="00AE1ED7" w:rsidRDefault="004F459B" w:rsidP="00AE1ED7">
      <w:pPr>
        <w:rPr>
          <w:vanish/>
        </w:rPr>
      </w:pPr>
    </w:p>
    <w:p w14:paraId="2579D6B0" w14:textId="1AE89AF1" w:rsidR="00ED18C1" w:rsidRDefault="00ED18C1" w:rsidP="00AD4DAF">
      <w:pPr>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0EE23649" w:rsidR="00ED18C1" w:rsidRPr="00ED18C1" w:rsidRDefault="00ED18C1" w:rsidP="00ED18C1">
                  <w:pPr>
                    <w:jc w:val="center"/>
                    <w:rPr>
                      <w:rFonts w:ascii="Roboto" w:hAnsi="Roboto"/>
                    </w:rPr>
                  </w:pPr>
                </w:p>
              </w:tc>
            </w:tr>
          </w:tbl>
          <w:p w14:paraId="2F7795C6" w14:textId="77777777" w:rsidR="00ED18C1" w:rsidRPr="00ED18C1" w:rsidRDefault="00ED18C1" w:rsidP="00ED18C1">
            <w:pPr>
              <w:rPr>
                <w:rFonts w:ascii="Roboto" w:hAnsi="Roboto"/>
                <w:color w:val="222222"/>
              </w:rPr>
            </w:pPr>
          </w:p>
        </w:tc>
      </w:tr>
    </w:tbl>
    <w:p w14:paraId="7EBBEDB7" w14:textId="0ADBA8E4" w:rsidR="00ED18C1" w:rsidRPr="00ED18C1" w:rsidRDefault="00ED18C1" w:rsidP="00ED18C1">
      <w:pPr>
        <w:rPr>
          <w:vanish/>
        </w:rPr>
      </w:pPr>
    </w:p>
    <w:p w14:paraId="193FD5A2" w14:textId="77777777" w:rsidR="001E49ED" w:rsidRPr="001E49ED" w:rsidRDefault="001E49ED" w:rsidP="001E49ED">
      <w:pPr>
        <w:rPr>
          <w:vanish/>
        </w:rPr>
      </w:pPr>
    </w:p>
    <w:p w14:paraId="3FA232FA" w14:textId="77777777" w:rsidR="00ED18C1" w:rsidRPr="00ED18C1" w:rsidRDefault="00ED18C1" w:rsidP="00ED18C1">
      <w:pPr>
        <w:rPr>
          <w:vanish/>
        </w:rPr>
      </w:pPr>
    </w:p>
    <w:p w14:paraId="57B731BF" w14:textId="77777777" w:rsidR="00134ECA" w:rsidRDefault="00134ECA" w:rsidP="003F36B1">
      <w:pPr>
        <w:rPr>
          <w:sz w:val="38"/>
          <w:szCs w:val="38"/>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D6A65" w:rsidRPr="009D6A65" w14:paraId="1DEB50AD" w14:textId="77777777" w:rsidTr="009D6A6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D6A65" w:rsidRPr="009D6A65" w14:paraId="6D5D380D" w14:textId="77777777" w:rsidTr="009D6A65">
              <w:tc>
                <w:tcPr>
                  <w:tcW w:w="0" w:type="auto"/>
                  <w:tcMar>
                    <w:top w:w="150" w:type="dxa"/>
                    <w:left w:w="0" w:type="dxa"/>
                    <w:bottom w:w="150" w:type="dxa"/>
                    <w:right w:w="0" w:type="dxa"/>
                  </w:tcMar>
                  <w:hideMark/>
                </w:tcPr>
                <w:p w14:paraId="64FD8827" w14:textId="77777777" w:rsidR="009D6A65" w:rsidRPr="009D6A65" w:rsidRDefault="009D6A65" w:rsidP="009D6A65">
                  <w:pPr>
                    <w:jc w:val="center"/>
                    <w:rPr>
                      <w:rFonts w:ascii="Roboto" w:hAnsi="Roboto"/>
                    </w:rPr>
                  </w:pPr>
                  <w:r w:rsidRPr="009D6A65">
                    <w:rPr>
                      <w:rFonts w:ascii="Roboto" w:hAnsi="Roboto"/>
                      <w:noProof/>
                    </w:rPr>
                    <w:lastRenderedPageBreak/>
                    <w:drawing>
                      <wp:inline distT="0" distB="0" distL="0" distR="0" wp14:anchorId="2FE70D52" wp14:editId="4DF6E1F3">
                        <wp:extent cx="5276850" cy="3495675"/>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a:noFill/>
                                </a:ln>
                              </pic:spPr>
                            </pic:pic>
                          </a:graphicData>
                        </a:graphic>
                      </wp:inline>
                    </w:drawing>
                  </w:r>
                </w:p>
              </w:tc>
            </w:tr>
          </w:tbl>
          <w:p w14:paraId="2C3C3C8A" w14:textId="77777777" w:rsidR="009D6A65" w:rsidRPr="009D6A65" w:rsidRDefault="009D6A65" w:rsidP="009D6A65">
            <w:pPr>
              <w:rPr>
                <w:rFonts w:ascii="Roboto" w:hAnsi="Roboto"/>
                <w:color w:val="222222"/>
              </w:rPr>
            </w:pPr>
          </w:p>
        </w:tc>
      </w:tr>
    </w:tbl>
    <w:p w14:paraId="6782CED1" w14:textId="77777777" w:rsidR="009D6A65" w:rsidRPr="009D6A65" w:rsidRDefault="009D6A65" w:rsidP="009D6A6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D6A65" w:rsidRPr="009D6A65" w14:paraId="3C8E0EA4" w14:textId="77777777" w:rsidTr="009D6A6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D6A65" w:rsidRPr="009D6A65" w14:paraId="167D9E8B" w14:textId="77777777" w:rsidTr="009D6A65">
              <w:tc>
                <w:tcPr>
                  <w:tcW w:w="0" w:type="auto"/>
                  <w:tcMar>
                    <w:top w:w="150" w:type="dxa"/>
                    <w:left w:w="600" w:type="dxa"/>
                    <w:bottom w:w="150" w:type="dxa"/>
                    <w:right w:w="600" w:type="dxa"/>
                  </w:tcMar>
                  <w:hideMark/>
                </w:tcPr>
                <w:p w14:paraId="20451D31" w14:textId="77777777" w:rsidR="009D6A65" w:rsidRPr="009D6A65" w:rsidRDefault="00000000" w:rsidP="009D6A65">
                  <w:pPr>
                    <w:jc w:val="center"/>
                    <w:divId w:val="1636641286"/>
                    <w:rPr>
                      <w:color w:val="2E2F2F"/>
                      <w:sz w:val="21"/>
                      <w:szCs w:val="21"/>
                    </w:rPr>
                  </w:pPr>
                  <w:hyperlink r:id="rId19" w:tgtFrame="_blank" w:history="1">
                    <w:r w:rsidR="009D6A65" w:rsidRPr="009D6A65">
                      <w:rPr>
                        <w:b/>
                        <w:bCs/>
                        <w:color w:val="000000"/>
                        <w:sz w:val="42"/>
                        <w:szCs w:val="42"/>
                        <w:u w:val="single"/>
                      </w:rPr>
                      <w:t>Repairs Continue as NASA Prepares for Next Artemis I Launch Opportunity</w:t>
                    </w:r>
                  </w:hyperlink>
                </w:p>
              </w:tc>
            </w:tr>
          </w:tbl>
          <w:p w14:paraId="6C3807BF" w14:textId="77777777" w:rsidR="009D6A65" w:rsidRPr="009D6A65" w:rsidRDefault="009D6A65" w:rsidP="009D6A65">
            <w:pPr>
              <w:rPr>
                <w:color w:val="222222"/>
              </w:rPr>
            </w:pPr>
          </w:p>
        </w:tc>
      </w:tr>
    </w:tbl>
    <w:p w14:paraId="30D484EB" w14:textId="77777777" w:rsidR="009D6A65" w:rsidRPr="009D6A65" w:rsidRDefault="009D6A65" w:rsidP="009D6A6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D6A65" w:rsidRPr="009D6A65" w14:paraId="2A0272B6" w14:textId="77777777" w:rsidTr="009D6A6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D6A65" w:rsidRPr="009D6A65" w14:paraId="3116B6FF" w14:textId="77777777" w:rsidTr="009D6A65">
              <w:tc>
                <w:tcPr>
                  <w:tcW w:w="0" w:type="auto"/>
                  <w:tcMar>
                    <w:top w:w="150" w:type="dxa"/>
                    <w:left w:w="600" w:type="dxa"/>
                    <w:bottom w:w="150" w:type="dxa"/>
                    <w:right w:w="600" w:type="dxa"/>
                  </w:tcMar>
                  <w:hideMark/>
                </w:tcPr>
                <w:p w14:paraId="63FBEEF4" w14:textId="77777777" w:rsidR="009D6A65" w:rsidRPr="009D6A65" w:rsidRDefault="009D6A65" w:rsidP="009D6A65">
                  <w:pPr>
                    <w:rPr>
                      <w:color w:val="2E2F2F"/>
                    </w:rPr>
                  </w:pPr>
                  <w:r w:rsidRPr="009D6A65">
                    <w:rPr>
                      <w:color w:val="2E2F2F"/>
                    </w:rPr>
                    <w:t>As repair work continues, our mission control teams are preparing for the next launch attempt of </w:t>
                  </w:r>
                  <w:hyperlink r:id="rId20" w:tgtFrame="_blank" w:history="1">
                    <w:r w:rsidRPr="009D6A65">
                      <w:rPr>
                        <w:color w:val="428BCA"/>
                        <w:u w:val="single"/>
                      </w:rPr>
                      <w:t>Artemis I</w:t>
                    </w:r>
                  </w:hyperlink>
                  <w:r w:rsidRPr="009D6A65">
                    <w:rPr>
                      <w:color w:val="2E2F2F"/>
                    </w:rPr>
                    <w:t>, our uncrewed flight test to the Moon.</w:t>
                  </w:r>
                </w:p>
                <w:p w14:paraId="530B00B3" w14:textId="77777777" w:rsidR="009D6A65" w:rsidRPr="009D6A65" w:rsidRDefault="009D6A65" w:rsidP="009D6A65">
                  <w:pPr>
                    <w:rPr>
                      <w:color w:val="2E2F2F"/>
                    </w:rPr>
                  </w:pPr>
                </w:p>
                <w:p w14:paraId="6826A8BE" w14:textId="77777777" w:rsidR="009D6A65" w:rsidRPr="009D6A65" w:rsidRDefault="009D6A65" w:rsidP="009D6A65">
                  <w:pPr>
                    <w:rPr>
                      <w:color w:val="2E2F2F"/>
                    </w:rPr>
                  </w:pPr>
                  <w:r w:rsidRPr="009D6A65">
                    <w:rPr>
                      <w:color w:val="2E2F2F"/>
                    </w:rPr>
                    <w:t>Officials stopped the Sept. 3 launch countdown after discovering a hydrogen leak in a </w:t>
                  </w:r>
                  <w:hyperlink r:id="rId21" w:tgtFrame="_blank" w:history="1">
                    <w:r w:rsidRPr="009D6A65">
                      <w:rPr>
                        <w:color w:val="428BCA"/>
                        <w:u w:val="single"/>
                      </w:rPr>
                      <w:t>quick disconnect</w:t>
                    </w:r>
                  </w:hyperlink>
                  <w:r w:rsidRPr="009D6A65">
                    <w:rPr>
                      <w:color w:val="2E2F2F"/>
                    </w:rPr>
                    <w:t>, an interface between the hydrogen fuel feed line on the mobile launcher and the Space Launch System (SLS) rocket. Engineers are making progress repairing the area, and NASA is preserving options for the next launch opportunity as early as Friday, Sept. 23.</w:t>
                  </w:r>
                </w:p>
                <w:p w14:paraId="2E24796F" w14:textId="77777777" w:rsidR="009D6A65" w:rsidRPr="009D6A65" w:rsidRDefault="009D6A65" w:rsidP="009D6A65">
                  <w:pPr>
                    <w:rPr>
                      <w:color w:val="2E2F2F"/>
                    </w:rPr>
                  </w:pPr>
                </w:p>
                <w:p w14:paraId="48536D31" w14:textId="77777777" w:rsidR="009D6A65" w:rsidRPr="009D6A65" w:rsidRDefault="009D6A65" w:rsidP="009D6A65">
                  <w:pPr>
                    <w:rPr>
                      <w:color w:val="2E2F2F"/>
                    </w:rPr>
                  </w:pPr>
                  <w:r w:rsidRPr="009D6A65">
                    <w:rPr>
                      <w:color w:val="2E2F2F"/>
                    </w:rPr>
                    <w:t>Although Artemis I will not have human crew members aboard, senior leadership stressed the importance of thoroughly testing and understanding the systems to ensure the safety of future astronauts who will rely on the SLS, the Orion spacecraft, and the ground systems at Kennedy Space Center for </w:t>
                  </w:r>
                  <w:hyperlink r:id="rId22" w:tgtFrame="_blank" w:history="1">
                    <w:r w:rsidRPr="009D6A65">
                      <w:rPr>
                        <w:color w:val="428BCA"/>
                        <w:u w:val="single"/>
                      </w:rPr>
                      <w:t>later Artemis missions</w:t>
                    </w:r>
                  </w:hyperlink>
                  <w:r w:rsidRPr="009D6A65">
                    <w:rPr>
                      <w:color w:val="2E2F2F"/>
                    </w:rPr>
                    <w:t>.</w:t>
                  </w:r>
                </w:p>
                <w:p w14:paraId="4390D0C9" w14:textId="77777777" w:rsidR="009D6A65" w:rsidRPr="009D6A65" w:rsidRDefault="009D6A65" w:rsidP="009D6A65">
                  <w:pPr>
                    <w:rPr>
                      <w:color w:val="2E2F2F"/>
                    </w:rPr>
                  </w:pPr>
                </w:p>
                <w:p w14:paraId="25A67CA6" w14:textId="77777777" w:rsidR="009D6A65" w:rsidRPr="009D6A65" w:rsidRDefault="009D6A65" w:rsidP="009D6A65">
                  <w:pPr>
                    <w:rPr>
                      <w:color w:val="2E2F2F"/>
                    </w:rPr>
                  </w:pPr>
                  <w:r w:rsidRPr="009D6A65">
                    <w:rPr>
                      <w:color w:val="2E2F2F"/>
                    </w:rPr>
                    <w:t xml:space="preserve">In order to replace the seal on the quick disconnect, technicians have set up a tent-like enclosure around the work area that protects the hardware from the weather and other environmental conditions. After the repair work is completed, teams will test </w:t>
                  </w:r>
                  <w:r w:rsidRPr="009D6A65">
                    <w:rPr>
                      <w:color w:val="2E2F2F"/>
                    </w:rPr>
                    <w:lastRenderedPageBreak/>
                    <w:t>the seal under the same conditions it will experience during launch and evaluate plans for the next launch attempt.</w:t>
                  </w:r>
                </w:p>
                <w:p w14:paraId="7F08A6AC" w14:textId="77777777" w:rsidR="009D6A65" w:rsidRPr="009D6A65" w:rsidRDefault="009D6A65" w:rsidP="009D6A65">
                  <w:pPr>
                    <w:rPr>
                      <w:color w:val="2E2F2F"/>
                    </w:rPr>
                  </w:pPr>
                </w:p>
                <w:p w14:paraId="09EF016F" w14:textId="77777777" w:rsidR="009D6A65" w:rsidRPr="009D6A65" w:rsidRDefault="009D6A65" w:rsidP="009D6A65">
                  <w:pPr>
                    <w:rPr>
                      <w:color w:val="2E2F2F"/>
                    </w:rPr>
                  </w:pPr>
                  <w:r w:rsidRPr="009D6A65">
                    <w:rPr>
                      <w:color w:val="2E2F2F"/>
                    </w:rPr>
                    <w:t>For more updates and the latest information about our Artemis I mission, </w:t>
                  </w:r>
                  <w:hyperlink r:id="rId23" w:tgtFrame="_blank" w:history="1">
                    <w:r w:rsidRPr="009D6A65">
                      <w:rPr>
                        <w:color w:val="428BCA"/>
                        <w:u w:val="single"/>
                      </w:rPr>
                      <w:t>visit our Artemis blog</w:t>
                    </w:r>
                  </w:hyperlink>
                  <w:r w:rsidRPr="009D6A65">
                    <w:rPr>
                      <w:color w:val="2E2F2F"/>
                    </w:rPr>
                    <w:t>.</w:t>
                  </w:r>
                </w:p>
              </w:tc>
            </w:tr>
          </w:tbl>
          <w:p w14:paraId="4F772CE7" w14:textId="77777777" w:rsidR="009D6A65" w:rsidRPr="009D6A65" w:rsidRDefault="009D6A65" w:rsidP="009D6A65">
            <w:pPr>
              <w:rPr>
                <w:color w:val="222222"/>
              </w:rPr>
            </w:pPr>
          </w:p>
        </w:tc>
      </w:tr>
    </w:tbl>
    <w:p w14:paraId="3AF76CF6" w14:textId="77777777" w:rsidR="009D6A65" w:rsidRPr="009D6A65" w:rsidRDefault="009D6A65" w:rsidP="009D6A6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D6A65" w:rsidRPr="009D6A65" w14:paraId="2CDCDBC0" w14:textId="77777777" w:rsidTr="009D6A6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9D6A65" w:rsidRPr="009D6A65" w14:paraId="66011565" w14:textId="77777777" w:rsidTr="009D6A65">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9D6A65" w:rsidRPr="009D6A65" w14:paraId="08E7EEEB"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398"/>
                        </w:tblGrid>
                        <w:tr w:rsidR="009D6A65" w:rsidRPr="009D6A65" w14:paraId="6562AB8C" w14:textId="77777777">
                          <w:trPr>
                            <w:jc w:val="center"/>
                          </w:trPr>
                          <w:tc>
                            <w:tcPr>
                              <w:tcW w:w="0" w:type="auto"/>
                              <w:shd w:val="clear" w:color="auto" w:fill="294B93"/>
                              <w:tcMar>
                                <w:top w:w="225" w:type="dxa"/>
                                <w:left w:w="450" w:type="dxa"/>
                                <w:bottom w:w="225" w:type="dxa"/>
                                <w:right w:w="450" w:type="dxa"/>
                              </w:tcMar>
                              <w:hideMark/>
                            </w:tcPr>
                            <w:p w14:paraId="411BDFBA" w14:textId="77777777" w:rsidR="009D6A65" w:rsidRPr="009D6A65" w:rsidRDefault="00000000" w:rsidP="009D6A65">
                              <w:pPr>
                                <w:jc w:val="center"/>
                                <w:divId w:val="629019403"/>
                                <w:rPr>
                                  <w:rFonts w:ascii="Arial" w:hAnsi="Arial" w:cs="Arial"/>
                                  <w:color w:val="FFFFFF"/>
                                  <w:sz w:val="21"/>
                                  <w:szCs w:val="21"/>
                                </w:rPr>
                              </w:pPr>
                              <w:hyperlink r:id="rId24" w:tgtFrame="_blank" w:history="1">
                                <w:r w:rsidR="009D6A65" w:rsidRPr="009D6A65">
                                  <w:rPr>
                                    <w:rFonts w:ascii="Arial" w:hAnsi="Arial" w:cs="Arial"/>
                                    <w:color w:val="FFFFFF"/>
                                    <w:sz w:val="21"/>
                                    <w:szCs w:val="21"/>
                                    <w:u w:val="single"/>
                                  </w:rPr>
                                  <w:t>Get the Latest on Artemis I</w:t>
                                </w:r>
                              </w:hyperlink>
                            </w:p>
                          </w:tc>
                        </w:tr>
                      </w:tbl>
                      <w:p w14:paraId="155C16EB" w14:textId="77777777" w:rsidR="009D6A65" w:rsidRPr="009D6A65" w:rsidRDefault="009D6A65" w:rsidP="009D6A65">
                        <w:pPr>
                          <w:jc w:val="center"/>
                          <w:rPr>
                            <w:rFonts w:ascii="Arial" w:hAnsi="Arial" w:cs="Arial"/>
                            <w:color w:val="FFFFFF"/>
                            <w:sz w:val="21"/>
                            <w:szCs w:val="21"/>
                          </w:rPr>
                        </w:pPr>
                      </w:p>
                    </w:tc>
                  </w:tr>
                </w:tbl>
                <w:p w14:paraId="44C57407" w14:textId="77777777" w:rsidR="009D6A65" w:rsidRPr="009D6A65" w:rsidRDefault="009D6A65" w:rsidP="009D6A65">
                  <w:pPr>
                    <w:rPr>
                      <w:rFonts w:ascii="Arial" w:hAnsi="Arial" w:cs="Arial"/>
                      <w:color w:val="FFFFFF"/>
                      <w:sz w:val="21"/>
                      <w:szCs w:val="21"/>
                    </w:rPr>
                  </w:pPr>
                </w:p>
              </w:tc>
            </w:tr>
          </w:tbl>
          <w:p w14:paraId="529EB043" w14:textId="77777777" w:rsidR="009D6A65" w:rsidRPr="009D6A65" w:rsidRDefault="009D6A65" w:rsidP="009D6A65">
            <w:pPr>
              <w:rPr>
                <w:rFonts w:ascii="Roboto" w:hAnsi="Roboto"/>
                <w:color w:val="222222"/>
              </w:rPr>
            </w:pPr>
          </w:p>
        </w:tc>
      </w:tr>
    </w:tbl>
    <w:p w14:paraId="2DE5D2DD" w14:textId="41B9CF2A" w:rsidR="00BB6C8C" w:rsidRDefault="00BB6C8C" w:rsidP="00BB6C8C">
      <w:pPr>
        <w:pBdr>
          <w:bottom w:val="single" w:sz="12" w:space="1" w:color="auto"/>
        </w:pBdr>
        <w:spacing w:before="120" w:after="150"/>
      </w:pPr>
    </w:p>
    <w:p w14:paraId="3816F33A" w14:textId="637DB835" w:rsidR="00990A39" w:rsidRDefault="00990A39" w:rsidP="00BB6C8C">
      <w:pPr>
        <w:spacing w:before="120" w:after="150"/>
        <w:rPr>
          <w:b/>
          <w:bCs/>
        </w:rPr>
      </w:pPr>
    </w:p>
    <w:p w14:paraId="6910B5AC" w14:textId="77777777" w:rsidR="00990A39" w:rsidRPr="00990A39" w:rsidRDefault="00990A39" w:rsidP="00BB6C8C">
      <w:pPr>
        <w:spacing w:before="120" w:after="150"/>
        <w:rPr>
          <w:b/>
          <w:bCs/>
        </w:rPr>
      </w:pPr>
    </w:p>
    <w:p w14:paraId="162880FA" w14:textId="3520472A" w:rsidR="00990A39" w:rsidRDefault="00990A39" w:rsidP="00990A39">
      <w:pPr>
        <w:pStyle w:val="NormalWeb"/>
        <w:spacing w:before="120" w:beforeAutospacing="0" w:after="150" w:afterAutospacing="0"/>
        <w:rPr>
          <w:rFonts w:ascii="Arial" w:hAnsi="Arial" w:cs="Arial"/>
          <w:color w:val="222222"/>
        </w:rPr>
      </w:pPr>
      <w:r>
        <w:rPr>
          <w:rFonts w:ascii="Arial" w:hAnsi="Arial" w:cs="Arial"/>
          <w:color w:val="222222"/>
        </w:rPr>
        <w:t>The ARRL Board recognized the following ARRL Affiliated Clubs for their lengthy tenure and service to the amateur radio community:</w:t>
      </w:r>
    </w:p>
    <w:p w14:paraId="2AE8AB32"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Uniontown Amateur Radio Club in the ARRL Western Pennsylvania Section, an ARRL Special Service Club. Affiliated since May 5, 1930, and incorporated on February 20, 1933.</w:t>
      </w:r>
    </w:p>
    <w:p w14:paraId="3AFC75BB"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Mesabi Wireless Association of Minnesota, an ARRL Affiliated Club since October 2, 1947.</w:t>
      </w:r>
    </w:p>
    <w:p w14:paraId="023D553D" w14:textId="77777777" w:rsidR="00990A39" w:rsidRPr="00990A39" w:rsidRDefault="00990A39" w:rsidP="00990A39">
      <w:pPr>
        <w:pStyle w:val="NormalWeb"/>
        <w:numPr>
          <w:ilvl w:val="0"/>
          <w:numId w:val="38"/>
        </w:numPr>
        <w:spacing w:before="120" w:beforeAutospacing="0" w:after="150" w:afterAutospacing="0"/>
        <w:ind w:left="945"/>
        <w:rPr>
          <w:rFonts w:ascii="Arial" w:hAnsi="Arial" w:cs="Arial"/>
          <w:color w:val="FF0000"/>
        </w:rPr>
      </w:pPr>
      <w:r w:rsidRPr="00990A39">
        <w:rPr>
          <w:rFonts w:ascii="Arial" w:hAnsi="Arial" w:cs="Arial"/>
          <w:color w:val="FF0000"/>
        </w:rPr>
        <w:t>Cambridge Amateur Radio Association of Ohio, an ARRL Affiliated Club since February 20, 1947, and founded in 1913.</w:t>
      </w:r>
    </w:p>
    <w:p w14:paraId="05FBB186"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West Seattle Amateur Radio Club of Washington, an ARRL Special Service Club. Affiliated since October 2, 1947.</w:t>
      </w:r>
    </w:p>
    <w:p w14:paraId="23D6032D"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Palo Alto Amateur Radio Association of California, an ARRL Affiliated Club, established in 1937.</w:t>
      </w:r>
    </w:p>
    <w:p w14:paraId="6444A73C"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Rochester Amateur Radio Club of Minnesota, an ARRL Affiliated Club since July 30, 1971, founded in 1932.</w:t>
      </w:r>
    </w:p>
    <w:p w14:paraId="38D087D8"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Motor City Radio Club of Michigan, an ARRL Special Service Club, founded in 1932.</w:t>
      </w:r>
    </w:p>
    <w:p w14:paraId="32F83FF0"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Red River Radio Amateurs of North Dakota, an ARRL Affiliated Club since September 27, 1969.</w:t>
      </w:r>
    </w:p>
    <w:p w14:paraId="78B9A530" w14:textId="77777777" w:rsidR="00990A39" w:rsidRDefault="00990A39" w:rsidP="00990A39">
      <w:pPr>
        <w:pStyle w:val="NormalWeb"/>
        <w:numPr>
          <w:ilvl w:val="0"/>
          <w:numId w:val="38"/>
        </w:numPr>
        <w:spacing w:before="120" w:beforeAutospacing="0" w:after="150" w:afterAutospacing="0"/>
        <w:ind w:left="945"/>
        <w:rPr>
          <w:rFonts w:ascii="Arial" w:hAnsi="Arial" w:cs="Arial"/>
          <w:color w:val="222222"/>
        </w:rPr>
      </w:pPr>
      <w:r>
        <w:rPr>
          <w:rFonts w:ascii="Arial" w:hAnsi="Arial" w:cs="Arial"/>
          <w:color w:val="222222"/>
        </w:rPr>
        <w:t>St. Paul Radio Club of Minnesota, an ARRL Affiliated Club since November 2, 1931, and founded in 1931.</w:t>
      </w:r>
    </w:p>
    <w:p w14:paraId="45448BCB" w14:textId="71B3CDE0" w:rsidR="009D6A65" w:rsidRDefault="009D6A65" w:rsidP="00BB6C8C">
      <w:pPr>
        <w:spacing w:before="120" w:after="150"/>
      </w:pPr>
    </w:p>
    <w:p w14:paraId="19EDFB98" w14:textId="59D9BB60" w:rsidR="009D6A65" w:rsidRDefault="009D6A65" w:rsidP="00BB6C8C">
      <w:pPr>
        <w:spacing w:before="120" w:after="150"/>
      </w:pPr>
    </w:p>
    <w:p w14:paraId="10F644D1" w14:textId="52BAD1D4" w:rsidR="009D6A65" w:rsidRDefault="009D6A65" w:rsidP="0078324E">
      <w:pPr>
        <w:spacing w:before="120" w:after="150"/>
      </w:pPr>
    </w:p>
    <w:p w14:paraId="70F0D005" w14:textId="77777777" w:rsidR="0078324E" w:rsidRPr="0078324E" w:rsidRDefault="0078324E" w:rsidP="0078324E">
      <w:pPr>
        <w:spacing w:before="120" w:after="150"/>
        <w:rPr>
          <w:color w:val="222222"/>
        </w:rPr>
      </w:pPr>
      <w:r w:rsidRPr="0078324E">
        <w:rPr>
          <w:b/>
          <w:bCs/>
          <w:color w:val="222222"/>
          <w:sz w:val="32"/>
          <w:szCs w:val="32"/>
        </w:rPr>
        <w:t>ARRL Online Groups.</w:t>
      </w:r>
      <w:r w:rsidRPr="0078324E">
        <w:rPr>
          <w:b/>
          <w:bCs/>
          <w:color w:val="222222"/>
        </w:rPr>
        <w:t> </w:t>
      </w:r>
      <w:r w:rsidRPr="0078324E">
        <w:rPr>
          <w:color w:val="222222"/>
        </w:rPr>
        <w:t>ARRL manages several online forums (</w:t>
      </w:r>
      <w:hyperlink r:id="rId25" w:tgtFrame="_blank" w:history="1">
        <w:r w:rsidRPr="0078324E">
          <w:rPr>
            <w:color w:val="1155CC"/>
            <w:u w:val="single"/>
          </w:rPr>
          <w:t>groups.io</w:t>
        </w:r>
      </w:hyperlink>
      <w:r w:rsidRPr="0078324E">
        <w:rPr>
          <w:color w:val="222222"/>
        </w:rPr>
        <w:t>) where all radio amateurs - ARRL members and non-members alike - can discuss issues and topics in two-way conversation with ARRL staff and leadership. The groups are aimed at enhancing communication among ARRL leadership, staff, members, and prospective members, in a manner that enables timely updates and collegial discussion. The current ARRL online subgroups include the following:</w:t>
      </w:r>
    </w:p>
    <w:p w14:paraId="61694980" w14:textId="77777777" w:rsidR="0078324E" w:rsidRPr="0078324E" w:rsidRDefault="0078324E" w:rsidP="0078324E">
      <w:pPr>
        <w:numPr>
          <w:ilvl w:val="0"/>
          <w:numId w:val="39"/>
        </w:numPr>
        <w:spacing w:before="120" w:after="150"/>
        <w:ind w:left="945"/>
        <w:rPr>
          <w:color w:val="222222"/>
        </w:rPr>
      </w:pPr>
      <w:r w:rsidRPr="0078324E">
        <w:rPr>
          <w:color w:val="222222"/>
        </w:rPr>
        <w:t>Antenna Law and Policy Forum</w:t>
      </w:r>
    </w:p>
    <w:p w14:paraId="1F358CBE" w14:textId="77777777" w:rsidR="0078324E" w:rsidRPr="0078324E" w:rsidRDefault="0078324E" w:rsidP="0078324E">
      <w:pPr>
        <w:numPr>
          <w:ilvl w:val="0"/>
          <w:numId w:val="39"/>
        </w:numPr>
        <w:spacing w:before="120" w:after="150"/>
        <w:ind w:left="945"/>
        <w:rPr>
          <w:color w:val="222222"/>
        </w:rPr>
      </w:pPr>
      <w:r w:rsidRPr="0078324E">
        <w:rPr>
          <w:color w:val="222222"/>
        </w:rPr>
        <w:t>ARRL-Awards</w:t>
      </w:r>
    </w:p>
    <w:p w14:paraId="6465154F" w14:textId="77777777" w:rsidR="0078324E" w:rsidRPr="0078324E" w:rsidRDefault="0078324E" w:rsidP="0078324E">
      <w:pPr>
        <w:numPr>
          <w:ilvl w:val="0"/>
          <w:numId w:val="39"/>
        </w:numPr>
        <w:spacing w:before="120" w:after="150"/>
        <w:ind w:left="945"/>
        <w:rPr>
          <w:color w:val="222222"/>
        </w:rPr>
      </w:pPr>
      <w:r w:rsidRPr="0078324E">
        <w:rPr>
          <w:color w:val="222222"/>
        </w:rPr>
        <w:t>ARRL-Contesting</w:t>
      </w:r>
    </w:p>
    <w:p w14:paraId="14EF720F" w14:textId="77777777" w:rsidR="0078324E" w:rsidRPr="0078324E" w:rsidRDefault="0078324E" w:rsidP="0078324E">
      <w:pPr>
        <w:numPr>
          <w:ilvl w:val="0"/>
          <w:numId w:val="39"/>
        </w:numPr>
        <w:spacing w:before="120" w:after="150"/>
        <w:ind w:left="945"/>
        <w:rPr>
          <w:color w:val="222222"/>
        </w:rPr>
      </w:pPr>
      <w:r w:rsidRPr="0078324E">
        <w:rPr>
          <w:color w:val="222222"/>
        </w:rPr>
        <w:t>ARRL-Education</w:t>
      </w:r>
    </w:p>
    <w:p w14:paraId="40F774AD" w14:textId="77777777" w:rsidR="0078324E" w:rsidRPr="0078324E" w:rsidRDefault="0078324E" w:rsidP="0078324E">
      <w:pPr>
        <w:numPr>
          <w:ilvl w:val="0"/>
          <w:numId w:val="39"/>
        </w:numPr>
        <w:spacing w:before="120" w:after="150"/>
        <w:ind w:left="945"/>
        <w:rPr>
          <w:color w:val="222222"/>
        </w:rPr>
      </w:pPr>
      <w:r w:rsidRPr="0078324E">
        <w:rPr>
          <w:color w:val="222222"/>
        </w:rPr>
        <w:t>ARRL-HF-Band-Planning</w:t>
      </w:r>
    </w:p>
    <w:p w14:paraId="7043F8C5" w14:textId="77777777" w:rsidR="0078324E" w:rsidRPr="0078324E" w:rsidRDefault="0078324E" w:rsidP="0078324E">
      <w:pPr>
        <w:numPr>
          <w:ilvl w:val="0"/>
          <w:numId w:val="39"/>
        </w:numPr>
        <w:spacing w:before="120" w:after="150"/>
        <w:ind w:left="945"/>
        <w:rPr>
          <w:color w:val="222222"/>
        </w:rPr>
      </w:pPr>
      <w:r w:rsidRPr="0078324E">
        <w:rPr>
          <w:color w:val="222222"/>
        </w:rPr>
        <w:t>ARRL-LoTW</w:t>
      </w:r>
    </w:p>
    <w:p w14:paraId="7AAB9B4B" w14:textId="77777777" w:rsidR="0078324E" w:rsidRPr="0078324E" w:rsidRDefault="0078324E" w:rsidP="0078324E">
      <w:pPr>
        <w:numPr>
          <w:ilvl w:val="0"/>
          <w:numId w:val="39"/>
        </w:numPr>
        <w:spacing w:before="120" w:after="150"/>
        <w:ind w:left="945"/>
        <w:rPr>
          <w:color w:val="222222"/>
        </w:rPr>
      </w:pPr>
      <w:r w:rsidRPr="0078324E">
        <w:rPr>
          <w:color w:val="222222"/>
        </w:rPr>
        <w:t>ARRL-New-Hams</w:t>
      </w:r>
    </w:p>
    <w:p w14:paraId="247184A8" w14:textId="77777777" w:rsidR="0078324E" w:rsidRPr="0078324E" w:rsidRDefault="0078324E" w:rsidP="0078324E">
      <w:pPr>
        <w:numPr>
          <w:ilvl w:val="0"/>
          <w:numId w:val="39"/>
        </w:numPr>
        <w:spacing w:before="120" w:after="150"/>
        <w:ind w:left="945"/>
        <w:rPr>
          <w:color w:val="222222"/>
        </w:rPr>
      </w:pPr>
      <w:r w:rsidRPr="0078324E">
        <w:rPr>
          <w:color w:val="222222"/>
        </w:rPr>
        <w:t>ARRL-Regulatory-Affairs</w:t>
      </w:r>
    </w:p>
    <w:p w14:paraId="31FAF6FA" w14:textId="77777777" w:rsidR="0078324E" w:rsidRPr="0078324E" w:rsidRDefault="0078324E" w:rsidP="0078324E">
      <w:pPr>
        <w:numPr>
          <w:ilvl w:val="0"/>
          <w:numId w:val="39"/>
        </w:numPr>
        <w:spacing w:before="120" w:after="150"/>
        <w:ind w:left="945"/>
        <w:rPr>
          <w:color w:val="222222"/>
        </w:rPr>
      </w:pPr>
      <w:r w:rsidRPr="0078324E">
        <w:rPr>
          <w:color w:val="222222"/>
        </w:rPr>
        <w:t>Feedback to ARRL</w:t>
      </w:r>
    </w:p>
    <w:p w14:paraId="03E1956A" w14:textId="77777777" w:rsidR="0078324E" w:rsidRPr="0078324E" w:rsidRDefault="0078324E" w:rsidP="0078324E">
      <w:pPr>
        <w:spacing w:before="120" w:after="150"/>
        <w:rPr>
          <w:color w:val="222222"/>
        </w:rPr>
      </w:pPr>
      <w:r w:rsidRPr="0078324E">
        <w:rPr>
          <w:color w:val="222222"/>
        </w:rPr>
        <w:t>Visit </w:t>
      </w:r>
      <w:hyperlink r:id="rId26" w:tgtFrame="_blank" w:history="1">
        <w:r w:rsidRPr="0078324E">
          <w:rPr>
            <w:color w:val="1155CC"/>
            <w:u w:val="single"/>
          </w:rPr>
          <w:t>https://www.arrl.org/arrl-groups</w:t>
        </w:r>
      </w:hyperlink>
      <w:r w:rsidRPr="0078324E">
        <w:rPr>
          <w:color w:val="222222"/>
        </w:rPr>
        <w:t> for more information.</w:t>
      </w:r>
    </w:p>
    <w:p w14:paraId="64108BED" w14:textId="69D50219" w:rsidR="009D6A65" w:rsidRDefault="009D6A65" w:rsidP="00BB6C8C">
      <w:pPr>
        <w:spacing w:before="120" w:after="150"/>
      </w:pPr>
    </w:p>
    <w:p w14:paraId="2BBE74B7" w14:textId="44905F15" w:rsidR="009D6A65" w:rsidRDefault="009D6A65" w:rsidP="00BB6C8C">
      <w:pPr>
        <w:spacing w:before="120" w:after="150"/>
      </w:pPr>
    </w:p>
    <w:p w14:paraId="719C70DB" w14:textId="7E60B4A3" w:rsidR="009D6A65" w:rsidRDefault="0078324E" w:rsidP="00BB6C8C">
      <w:pPr>
        <w:spacing w:before="120" w:after="150"/>
      </w:pPr>
      <w:r w:rsidRPr="0078324E">
        <w:rPr>
          <w:rFonts w:ascii="Arial" w:hAnsi="Arial" w:cs="Arial"/>
          <w:b/>
          <w:bCs/>
          <w:color w:val="222222"/>
          <w:shd w:val="clear" w:color="auto" w:fill="FFFFF8"/>
        </w:rPr>
        <w:br/>
      </w:r>
      <w:r w:rsidRPr="0078324E">
        <w:rPr>
          <w:noProof/>
          <w:sz w:val="32"/>
          <w:szCs w:val="32"/>
        </w:rPr>
        <w:drawing>
          <wp:anchor distT="57150" distB="57150" distL="57150" distR="57150" simplePos="0" relativeHeight="251659776" behindDoc="0" locked="0" layoutInCell="1" allowOverlap="0" wp14:anchorId="5EFEDB4E" wp14:editId="1C0AD11C">
            <wp:simplePos x="0" y="0"/>
            <wp:positionH relativeFrom="column">
              <wp:align>right</wp:align>
            </wp:positionH>
            <wp:positionV relativeFrom="line">
              <wp:posOffset>0</wp:posOffset>
            </wp:positionV>
            <wp:extent cx="2305050" cy="2305050"/>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24E">
        <w:rPr>
          <w:rFonts w:ascii="Arial" w:hAnsi="Arial" w:cs="Arial"/>
          <w:b/>
          <w:bCs/>
          <w:color w:val="222222"/>
          <w:sz w:val="32"/>
          <w:szCs w:val="32"/>
        </w:rPr>
        <w:t>A crossband activation of NEPM, the Battleship USS </w:t>
      </w:r>
      <w:r w:rsidRPr="0078324E">
        <w:rPr>
          <w:rFonts w:ascii="Arial" w:hAnsi="Arial" w:cs="Arial"/>
          <w:b/>
          <w:bCs/>
          <w:i/>
          <w:iCs/>
          <w:color w:val="222222"/>
          <w:sz w:val="32"/>
          <w:szCs w:val="32"/>
        </w:rPr>
        <w:t>Iowa</w:t>
      </w:r>
      <w:r w:rsidRPr="0078324E">
        <w:rPr>
          <w:rFonts w:ascii="Arial" w:hAnsi="Arial" w:cs="Arial"/>
          <w:b/>
          <w:bCs/>
          <w:color w:val="222222"/>
          <w:sz w:val="32"/>
          <w:szCs w:val="32"/>
        </w:rPr>
        <w:t>'s original active call sign, is scheduled in memory of Pearl Harbor.</w:t>
      </w:r>
      <w:r w:rsidRPr="0078324E">
        <w:rPr>
          <w:rFonts w:ascii="Arial" w:hAnsi="Arial" w:cs="Arial"/>
          <w:color w:val="222222"/>
        </w:rPr>
        <w:t> As the representative of the National Museum of the Surface Navy at the Battleship Iowa Museum in San Pedro, California, the Battleship Iowa Amateur Radio Association (BIARA) will honor the sailors and ships previously homeported in San Pedro who were attacked on December 7, 1941, with special crossband activations of NEPM on December 6 and 7, 2022. When Pearl Harbor was attacked, seven of the battleships formerly homeported in San Pedro Bay were not present. Eight Pacific fleet battleships -- the USS </w:t>
      </w:r>
      <w:r w:rsidRPr="0078324E">
        <w:rPr>
          <w:rFonts w:ascii="Arial" w:hAnsi="Arial" w:cs="Arial"/>
          <w:i/>
          <w:iCs/>
          <w:color w:val="222222"/>
        </w:rPr>
        <w:t>Arizona</w:t>
      </w:r>
      <w:r w:rsidRPr="0078324E">
        <w:rPr>
          <w:rFonts w:ascii="Arial" w:hAnsi="Arial" w:cs="Arial"/>
          <w:color w:val="222222"/>
        </w:rPr>
        <w:t>, USS </w:t>
      </w:r>
      <w:r w:rsidRPr="0078324E">
        <w:rPr>
          <w:rFonts w:ascii="Arial" w:hAnsi="Arial" w:cs="Arial"/>
          <w:i/>
          <w:iCs/>
          <w:color w:val="222222"/>
        </w:rPr>
        <w:t>California</w:t>
      </w:r>
      <w:r w:rsidRPr="0078324E">
        <w:rPr>
          <w:rFonts w:ascii="Arial" w:hAnsi="Arial" w:cs="Arial"/>
          <w:color w:val="222222"/>
        </w:rPr>
        <w:t xml:space="preserve">, </w:t>
      </w:r>
      <w:r w:rsidRPr="0078324E">
        <w:rPr>
          <w:rFonts w:ascii="Arial" w:hAnsi="Arial" w:cs="Arial"/>
          <w:color w:val="222222"/>
        </w:rPr>
        <w:lastRenderedPageBreak/>
        <w:t>USS </w:t>
      </w:r>
      <w:r w:rsidRPr="0078324E">
        <w:rPr>
          <w:rFonts w:ascii="Arial" w:hAnsi="Arial" w:cs="Arial"/>
          <w:i/>
          <w:iCs/>
          <w:color w:val="222222"/>
        </w:rPr>
        <w:t>Maryland</w:t>
      </w:r>
      <w:r w:rsidRPr="0078324E">
        <w:rPr>
          <w:rFonts w:ascii="Arial" w:hAnsi="Arial" w:cs="Arial"/>
          <w:color w:val="222222"/>
        </w:rPr>
        <w:t>, USS </w:t>
      </w:r>
      <w:r w:rsidRPr="0078324E">
        <w:rPr>
          <w:rFonts w:ascii="Arial" w:hAnsi="Arial" w:cs="Arial"/>
          <w:i/>
          <w:iCs/>
          <w:color w:val="222222"/>
        </w:rPr>
        <w:t>Nevada</w:t>
      </w:r>
      <w:r w:rsidRPr="0078324E">
        <w:rPr>
          <w:rFonts w:ascii="Arial" w:hAnsi="Arial" w:cs="Arial"/>
          <w:color w:val="222222"/>
        </w:rPr>
        <w:t>, USS </w:t>
      </w:r>
      <w:r w:rsidRPr="0078324E">
        <w:rPr>
          <w:rFonts w:ascii="Arial" w:hAnsi="Arial" w:cs="Arial"/>
          <w:i/>
          <w:iCs/>
          <w:color w:val="222222"/>
        </w:rPr>
        <w:t>Oklahoma</w:t>
      </w:r>
      <w:r w:rsidRPr="0078324E">
        <w:rPr>
          <w:rFonts w:ascii="Arial" w:hAnsi="Arial" w:cs="Arial"/>
          <w:color w:val="222222"/>
        </w:rPr>
        <w:t>, USS </w:t>
      </w:r>
      <w:r w:rsidRPr="0078324E">
        <w:rPr>
          <w:rFonts w:ascii="Arial" w:hAnsi="Arial" w:cs="Arial"/>
          <w:i/>
          <w:iCs/>
          <w:color w:val="222222"/>
        </w:rPr>
        <w:t>Tennessee</w:t>
      </w:r>
      <w:r w:rsidRPr="0078324E">
        <w:rPr>
          <w:rFonts w:ascii="Arial" w:hAnsi="Arial" w:cs="Arial"/>
          <w:color w:val="222222"/>
        </w:rPr>
        <w:t>, USS </w:t>
      </w:r>
      <w:r w:rsidRPr="0078324E">
        <w:rPr>
          <w:rFonts w:ascii="Arial" w:hAnsi="Arial" w:cs="Arial"/>
          <w:i/>
          <w:iCs/>
          <w:color w:val="222222"/>
        </w:rPr>
        <w:t>West Virginia</w:t>
      </w:r>
      <w:r w:rsidRPr="0078324E">
        <w:rPr>
          <w:rFonts w:ascii="Arial" w:hAnsi="Arial" w:cs="Arial"/>
          <w:color w:val="222222"/>
        </w:rPr>
        <w:t>, and USS </w:t>
      </w:r>
      <w:r w:rsidRPr="0078324E">
        <w:rPr>
          <w:rFonts w:ascii="Arial" w:hAnsi="Arial" w:cs="Arial"/>
          <w:i/>
          <w:iCs/>
          <w:color w:val="222222"/>
        </w:rPr>
        <w:t>Pennsylvania</w:t>
      </w:r>
      <w:r w:rsidRPr="0078324E">
        <w:rPr>
          <w:rFonts w:ascii="Arial" w:hAnsi="Arial" w:cs="Arial"/>
          <w:color w:val="222222"/>
        </w:rPr>
        <w:t> -- were at Pearl Harbor and absorbed the brunt of the Japanese attack. Of these eight ships, three sank, one capsized, and four suffered varying degrees of damage. Under the authority of the Navy and Marine Corps Spectrum Office Southwest, they will transmit using the </w:t>
      </w:r>
      <w:r w:rsidRPr="0078324E">
        <w:rPr>
          <w:rFonts w:ascii="Arial" w:hAnsi="Arial" w:cs="Arial"/>
          <w:i/>
          <w:iCs/>
          <w:color w:val="222222"/>
        </w:rPr>
        <w:t>Iowa</w:t>
      </w:r>
      <w:r w:rsidRPr="0078324E">
        <w:rPr>
          <w:rFonts w:ascii="Arial" w:hAnsi="Arial" w:cs="Arial"/>
          <w:color w:val="222222"/>
        </w:rPr>
        <w:t>'s NEPM call sign on assigned military frequencies and listen for calls from the amateur radio community in their adjacent bands. NEPM will transmit on 14.375 MHz, 18.170 MHz, and/or 21.460 MHz on J3E upper sideband and/or A1A CW. The operator will advise listeners as to where they are listening. Amateur participants are reminded not to transmit on the NEPM military frequencies. Operations on both days are expected to be from 1500 to 2400 UTC. QSL procedures can be found at </w:t>
      </w:r>
      <w:hyperlink r:id="rId28" w:tgtFrame="_blank" w:history="1">
        <w:r w:rsidRPr="0078324E">
          <w:rPr>
            <w:rFonts w:ascii="Arial" w:hAnsi="Arial" w:cs="Arial"/>
            <w:color w:val="1155CC"/>
            <w:u w:val="single"/>
          </w:rPr>
          <w:t>https://biara.org</w:t>
        </w:r>
      </w:hyperlink>
      <w:r w:rsidRPr="0078324E">
        <w:rPr>
          <w:rFonts w:ascii="Arial" w:hAnsi="Arial" w:cs="Arial"/>
          <w:color w:val="222222"/>
        </w:rPr>
        <w:t>. For specific questions in advance of the operation, contact </w:t>
      </w:r>
      <w:hyperlink r:id="rId29" w:tgtFrame="_blank" w:history="1">
        <w:r w:rsidRPr="0078324E">
          <w:rPr>
            <w:rFonts w:ascii="Arial" w:hAnsi="Arial" w:cs="Arial"/>
            <w:color w:val="1155CC"/>
            <w:u w:val="single"/>
          </w:rPr>
          <w:t>w6hb@biara.org</w:t>
        </w:r>
      </w:hyperlink>
      <w:r w:rsidRPr="0078324E">
        <w:rPr>
          <w:rFonts w:ascii="Arial" w:hAnsi="Arial" w:cs="Arial"/>
          <w:color w:val="222222"/>
        </w:rPr>
        <w:t>.</w:t>
      </w:r>
    </w:p>
    <w:p w14:paraId="0AEE60DD" w14:textId="7606C829" w:rsidR="009D6A65" w:rsidRDefault="009D6A65" w:rsidP="00BB6C8C">
      <w:pPr>
        <w:spacing w:before="120" w:after="150"/>
      </w:pPr>
    </w:p>
    <w:p w14:paraId="7D39D0D7" w14:textId="2E0DC35D" w:rsidR="009D6A65" w:rsidRDefault="009D6A65" w:rsidP="00BB6C8C">
      <w:pPr>
        <w:spacing w:before="120" w:after="150"/>
      </w:pPr>
    </w:p>
    <w:p w14:paraId="57416444" w14:textId="08C8B7C9" w:rsidR="00412FE8" w:rsidRPr="00412FE8" w:rsidRDefault="00412FE8" w:rsidP="00412FE8">
      <w:pPr>
        <w:rPr>
          <w:sz w:val="36"/>
          <w:szCs w:val="36"/>
        </w:rPr>
      </w:pPr>
      <w:r w:rsidRPr="00412FE8">
        <w:rPr>
          <w:sz w:val="36"/>
          <w:szCs w:val="36"/>
        </w:rPr>
        <w:t>Call for Papers for the 40th AMSAT Space Symposium</w:t>
      </w:r>
    </w:p>
    <w:p w14:paraId="02B06CA2" w14:textId="15BDA17F" w:rsidR="00412FE8" w:rsidRPr="00412FE8" w:rsidRDefault="00A71382" w:rsidP="00412FE8">
      <w:pPr>
        <w:spacing w:before="120" w:after="150"/>
        <w:rPr>
          <w:color w:val="222222"/>
        </w:rPr>
      </w:pPr>
      <w:r w:rsidRPr="00412FE8">
        <w:rPr>
          <w:noProof/>
          <w:color w:val="222222"/>
        </w:rPr>
        <w:drawing>
          <wp:anchor distT="57150" distB="57150" distL="57150" distR="57150" simplePos="0" relativeHeight="251646464" behindDoc="0" locked="0" layoutInCell="1" allowOverlap="0" wp14:anchorId="1C08294A" wp14:editId="12E083E7">
            <wp:simplePos x="0" y="0"/>
            <wp:positionH relativeFrom="column">
              <wp:posOffset>4019232</wp:posOffset>
            </wp:positionH>
            <wp:positionV relativeFrom="line">
              <wp:posOffset>68262</wp:posOffset>
            </wp:positionV>
            <wp:extent cx="1823720" cy="1753870"/>
            <wp:effectExtent l="0" t="0" r="0" b="0"/>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E8"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32CA4B75" w:rsidR="00412FE8" w:rsidRPr="00412FE8" w:rsidRDefault="00412FE8" w:rsidP="00412FE8">
      <w:pPr>
        <w:spacing w:before="120" w:after="150"/>
        <w:rPr>
          <w:color w:val="222222"/>
        </w:rPr>
      </w:pPr>
      <w:r w:rsidRPr="00412FE8">
        <w:rPr>
          <w:color w:val="222222"/>
        </w:rPr>
        <w:t>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to Dan Schultz, N8FGV, at </w:t>
      </w:r>
      <w:hyperlink r:id="rId30" w:tgtFrame="_blank" w:history="1">
        <w:r w:rsidRPr="00412FE8">
          <w:rPr>
            <w:color w:val="1155CC"/>
            <w:u w:val="single"/>
          </w:rPr>
          <w:t>n8fgv@amsat.org</w:t>
        </w:r>
      </w:hyperlink>
      <w:r w:rsidRPr="00412FE8">
        <w:rPr>
          <w:color w:val="222222"/>
        </w:rPr>
        <w:t>.</w:t>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40BFCE4E" w14:textId="0053A380" w:rsidR="00AE1ED7" w:rsidRPr="00AE1ED7" w:rsidRDefault="00412FE8" w:rsidP="00AE1ED7">
      <w:pPr>
        <w:spacing w:before="120" w:after="150"/>
        <w:rPr>
          <w:color w:val="222222"/>
        </w:rPr>
      </w:pPr>
      <w:r w:rsidRPr="00412FE8">
        <w:rPr>
          <w:color w:val="222222"/>
        </w:rPr>
        <w:t>More information about the 2022 AMSAT Symposium will be posted on the </w:t>
      </w:r>
      <w:hyperlink r:id="rId31" w:tgtFrame="_blank" w:history="1">
        <w:r w:rsidRPr="00412FE8">
          <w:rPr>
            <w:color w:val="1155CC"/>
            <w:u w:val="single"/>
          </w:rPr>
          <w:t>AMSAT website</w:t>
        </w:r>
      </w:hyperlink>
      <w:r w:rsidRPr="00412FE8">
        <w:rPr>
          <w:color w:val="222222"/>
        </w:rPr>
        <w:t> as it becomes available.</w:t>
      </w:r>
    </w:p>
    <w:p w14:paraId="034F282C" w14:textId="4A08C199" w:rsidR="003D7A17" w:rsidRDefault="003D7A17" w:rsidP="009C42BF">
      <w:pPr>
        <w:widowControl w:val="0"/>
        <w:contextualSpacing/>
        <w:rPr>
          <w:b/>
          <w:i/>
          <w:sz w:val="40"/>
          <w:szCs w:val="40"/>
        </w:rPr>
      </w:pPr>
      <w:r>
        <w:rPr>
          <w:b/>
          <w:i/>
          <w:sz w:val="40"/>
          <w:szCs w:val="40"/>
        </w:rPr>
        <w:lastRenderedPageBreak/>
        <w:t>_____________________________________________</w:t>
      </w:r>
    </w:p>
    <w:tbl>
      <w:tblPr>
        <w:tblW w:w="10845" w:type="dxa"/>
        <w:tblCellSpacing w:w="0" w:type="dxa"/>
        <w:shd w:val="clear" w:color="auto" w:fill="FFFFF8"/>
        <w:tblCellMar>
          <w:left w:w="0" w:type="dxa"/>
          <w:right w:w="0" w:type="dxa"/>
        </w:tblCellMar>
        <w:tblLook w:val="04A0" w:firstRow="1" w:lastRow="0" w:firstColumn="1" w:lastColumn="0" w:noHBand="0" w:noVBand="1"/>
      </w:tblPr>
      <w:tblGrid>
        <w:gridCol w:w="9360"/>
        <w:gridCol w:w="1485"/>
      </w:tblGrid>
      <w:tr w:rsidR="00AE1ED7" w:rsidRPr="00AE1ED7" w14:paraId="4C8A91F9" w14:textId="77777777" w:rsidTr="00AE1ED7">
        <w:trPr>
          <w:tblCellSpacing w:w="0" w:type="dxa"/>
        </w:trPr>
        <w:tc>
          <w:tcPr>
            <w:tcW w:w="0" w:type="auto"/>
            <w:gridSpan w:val="2"/>
            <w:shd w:val="clear" w:color="auto" w:fill="FFFFF8"/>
            <w:vAlign w:val="center"/>
            <w:hideMark/>
          </w:tcPr>
          <w:p w14:paraId="0FE48337" w14:textId="0488C395" w:rsidR="00AE1ED7" w:rsidRPr="00AE1ED7" w:rsidRDefault="00AE1ED7" w:rsidP="00AE1ED7">
            <w:pPr>
              <w:rPr>
                <w:rFonts w:ascii="Arial" w:hAnsi="Arial" w:cs="Arial"/>
                <w:color w:val="222222"/>
                <w:sz w:val="20"/>
                <w:szCs w:val="20"/>
              </w:rPr>
            </w:pPr>
          </w:p>
        </w:tc>
      </w:tr>
      <w:tr w:rsidR="00AE1ED7" w:rsidRPr="00AE1ED7" w14:paraId="5BCECE5B" w14:textId="77777777" w:rsidTr="00AE1ED7">
        <w:trPr>
          <w:tblCellSpacing w:w="0" w:type="dxa"/>
        </w:trPr>
        <w:tc>
          <w:tcPr>
            <w:tcW w:w="9360" w:type="dxa"/>
            <w:tcBorders>
              <w:right w:val="single" w:sz="6" w:space="0" w:color="CCCCCC"/>
            </w:tcBorders>
            <w:shd w:val="clear" w:color="auto" w:fill="auto"/>
            <w:tcMar>
              <w:top w:w="0" w:type="dxa"/>
              <w:left w:w="0" w:type="dxa"/>
              <w:bottom w:w="0" w:type="dxa"/>
              <w:right w:w="150" w:type="dxa"/>
            </w:tcMar>
            <w:hideMark/>
          </w:tcPr>
          <w:p w14:paraId="65987F2A" w14:textId="77777777" w:rsidR="00E03145" w:rsidRDefault="00E03145" w:rsidP="003D2047">
            <w:pPr>
              <w:rPr>
                <w:sz w:val="32"/>
                <w:szCs w:val="32"/>
              </w:rPr>
            </w:pPr>
          </w:p>
          <w:p w14:paraId="09D93577" w14:textId="6DAB7445" w:rsidR="003D2047" w:rsidRPr="003D2047" w:rsidRDefault="003D2047" w:rsidP="003D2047">
            <w:pPr>
              <w:rPr>
                <w:sz w:val="32"/>
                <w:szCs w:val="32"/>
              </w:rPr>
            </w:pPr>
            <w:r w:rsidRPr="003D2047">
              <w:rPr>
                <w:sz w:val="32"/>
                <w:szCs w:val="32"/>
              </w:rPr>
              <w:t>Route 66 On the Air Special Event</w:t>
            </w:r>
          </w:p>
          <w:p w14:paraId="6CE4C522" w14:textId="77777777" w:rsidR="003D2047" w:rsidRPr="003D2047" w:rsidRDefault="003D2047" w:rsidP="003D2047">
            <w:pPr>
              <w:spacing w:before="120" w:after="150"/>
            </w:pPr>
            <w:r w:rsidRPr="003D2047">
              <w:t>The annual Route 66 On the Air Special Event will take place September 10 - 18, 2022. The purpose of the event is to commemorate the history of the "Mother Road" connecting the east and west United States.</w:t>
            </w:r>
          </w:p>
          <w:p w14:paraId="1F6B9E51" w14:textId="77777777" w:rsidR="003D2047" w:rsidRPr="003D2047" w:rsidRDefault="003D2047" w:rsidP="003D2047">
            <w:pPr>
              <w:spacing w:before="120" w:after="150"/>
            </w:pPr>
            <w:r w:rsidRPr="003D2047">
              <w:t>Now in its 23rd year, the Northern Arizona DX Association (NADXA) </w:t>
            </w:r>
            <w:r w:rsidRPr="003D2047">
              <w:rPr>
                <w:noProof/>
              </w:rPr>
              <w:drawing>
                <wp:anchor distT="57150" distB="57150" distL="57150" distR="57150" simplePos="0" relativeHeight="251657728" behindDoc="0" locked="0" layoutInCell="1" allowOverlap="0" wp14:anchorId="023FFC7C" wp14:editId="265AB97C">
                  <wp:simplePos x="0" y="0"/>
                  <wp:positionH relativeFrom="column">
                    <wp:align>right</wp:align>
                  </wp:positionH>
                  <wp:positionV relativeFrom="line">
                    <wp:posOffset>0</wp:posOffset>
                  </wp:positionV>
                  <wp:extent cx="1943100" cy="28575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047">
              <w:t>started the event, which is now coordinated by the Citrus Belt Amateur Radio Club (CBARC) in San Bernardino, California.</w:t>
            </w:r>
          </w:p>
          <w:p w14:paraId="7EA551BA" w14:textId="77777777" w:rsidR="003D2047" w:rsidRPr="003D2047" w:rsidRDefault="003D2047" w:rsidP="003D2047">
            <w:pPr>
              <w:spacing w:before="120" w:after="150"/>
            </w:pPr>
            <w:r w:rsidRPr="003D2047">
              <w:t>There will be 21 stations with 1x1 call signs on the air from Chicago, Illinois, to Santa Monica, California, all with consecutive calls starting with W6. NADXA will operate three of the 21 stations, including W6G (Flagstaff, Arizona), and W6S (Arizona Rover 1). They'll set up at various spots along Route 66 east of Flagstaff, and W6T (Arizona Rover 2) will be set up in Bellemont. Later in the week, the event will be moved to Parks, on old Route 66, west of Flagstaff.</w:t>
            </w:r>
          </w:p>
          <w:p w14:paraId="273D57A4" w14:textId="77777777" w:rsidR="003D2047" w:rsidRPr="003D2047" w:rsidRDefault="003D2047" w:rsidP="003D2047">
            <w:pPr>
              <w:spacing w:before="120" w:after="150"/>
            </w:pPr>
            <w:r w:rsidRPr="003D2047">
              <w:t>The history of the Mother Road began in 1926, when US Highway 66 was established. It was the first major improvement to the link between the west coast and the nation's heartland. Through stories, songs, and TV shows, the highway came to symbolize the freedom of the open road, inspiring many to see America in its entirety. The demise of Route 66 began in the 1950s, as construction began on the new interstate highway system. US Route 66 was officially decommissioned in 1986, but today, small portions of the highway still exist in several states.</w:t>
            </w:r>
          </w:p>
          <w:p w14:paraId="7B0ED1C0" w14:textId="70ACBC20" w:rsidR="00AE1ED7" w:rsidRPr="00497839" w:rsidRDefault="003D2047" w:rsidP="00AE1ED7">
            <w:pPr>
              <w:spacing w:before="120" w:after="150"/>
            </w:pPr>
            <w:r w:rsidRPr="003D2047">
              <w:t>For more information on participating stations, certificates and decals, and the Route 66 On the Air Special Event, visit the </w:t>
            </w:r>
            <w:hyperlink r:id="rId33" w:tgtFrame="_blank" w:history="1">
              <w:r w:rsidRPr="003D2047">
                <w:rPr>
                  <w:u w:val="single"/>
                </w:rPr>
                <w:t>Citrus Belt Amateur Radio Club (CBARC)</w:t>
              </w:r>
            </w:hyperlink>
            <w:r w:rsidRPr="003D2047">
              <w:t> and </w:t>
            </w:r>
            <w:hyperlink r:id="rId34" w:tgtFrame="_blank" w:history="1">
              <w:r w:rsidRPr="003D2047">
                <w:rPr>
                  <w:u w:val="single"/>
                </w:rPr>
                <w:t>Northern Arizona DX Association (NADXA)</w:t>
              </w:r>
            </w:hyperlink>
            <w:r w:rsidRPr="003D2047">
              <w:t> websites.</w:t>
            </w:r>
          </w:p>
          <w:p w14:paraId="665C2A7B" w14:textId="5F86881F" w:rsidR="00AE1ED7" w:rsidRPr="00AE1ED7" w:rsidRDefault="00AE1ED7" w:rsidP="00AE1ED7">
            <w:pPr>
              <w:spacing w:before="120" w:after="150"/>
              <w:rPr>
                <w:rFonts w:ascii="Arial" w:hAnsi="Arial" w:cs="Arial"/>
                <w:color w:val="222222"/>
              </w:rPr>
            </w:pPr>
            <w:bookmarkStart w:id="22" w:name="m_2366902312969804097_toc01"/>
            <w:bookmarkEnd w:id="22"/>
          </w:p>
        </w:tc>
        <w:tc>
          <w:tcPr>
            <w:tcW w:w="1485" w:type="dxa"/>
            <w:shd w:val="clear" w:color="auto" w:fill="FFFFF8"/>
            <w:vAlign w:val="center"/>
            <w:hideMark/>
          </w:tcPr>
          <w:p w14:paraId="78D69994" w14:textId="77777777" w:rsidR="00AE1ED7" w:rsidRPr="00AE1ED7" w:rsidRDefault="00AE1ED7" w:rsidP="00AE1ED7">
            <w:pPr>
              <w:rPr>
                <w:sz w:val="20"/>
                <w:szCs w:val="20"/>
              </w:rPr>
            </w:pPr>
          </w:p>
        </w:tc>
      </w:tr>
    </w:tbl>
    <w:p w14:paraId="0C800272" w14:textId="3F9882CF" w:rsidR="00F07822" w:rsidRDefault="00F07822" w:rsidP="009C42BF">
      <w:pPr>
        <w:widowControl w:val="0"/>
        <w:contextualSpacing/>
        <w:rPr>
          <w:b/>
          <w:i/>
          <w:sz w:val="40"/>
          <w:szCs w:val="40"/>
        </w:rPr>
      </w:pPr>
      <w:r>
        <w:rPr>
          <w:b/>
          <w:i/>
          <w:sz w:val="40"/>
          <w:szCs w:val="40"/>
        </w:rPr>
        <w:t>_____________________________________________</w:t>
      </w:r>
    </w:p>
    <w:p w14:paraId="2FCBEB8A" w14:textId="77777777" w:rsidR="004D763B" w:rsidRDefault="004D763B" w:rsidP="00A71382">
      <w:pPr>
        <w:widowControl w:val="0"/>
        <w:contextualSpacing/>
        <w:rPr>
          <w:rFonts w:ascii="Arial" w:hAnsi="Arial" w:cs="Arial"/>
          <w:b/>
          <w:bCs/>
          <w:color w:val="222222"/>
          <w:sz w:val="32"/>
          <w:szCs w:val="32"/>
        </w:rPr>
      </w:pPr>
    </w:p>
    <w:p w14:paraId="0F415056" w14:textId="1715863F"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t>Amateur radio operators are needed for the Marine Corps Marathon on October 30, 2022, in Washington, DC, and Arlington, Virginia.</w:t>
      </w:r>
    </w:p>
    <w:p w14:paraId="23D8BDF4" w14:textId="77777777" w:rsidR="00EF1D08" w:rsidRDefault="00EF1D08" w:rsidP="00A71382">
      <w:pPr>
        <w:widowControl w:val="0"/>
        <w:contextualSpacing/>
        <w:rPr>
          <w:rFonts w:ascii="Arial" w:hAnsi="Arial" w:cs="Arial"/>
          <w:color w:val="222222"/>
        </w:rPr>
      </w:pPr>
    </w:p>
    <w:p w14:paraId="7B919411" w14:textId="57B3B2A1" w:rsidR="00E12538" w:rsidRDefault="00E12538" w:rsidP="00A71382">
      <w:pPr>
        <w:widowControl w:val="0"/>
        <w:pBdr>
          <w:bottom w:val="single" w:sz="12" w:space="1" w:color="auto"/>
        </w:pBdr>
        <w:contextualSpacing/>
        <w:rPr>
          <w:b/>
          <w:i/>
          <w:sz w:val="40"/>
          <w:szCs w:val="40"/>
        </w:rPr>
      </w:pPr>
      <w:r w:rsidRPr="00EF1D08">
        <w:rPr>
          <w:rFonts w:ascii="Arial" w:hAnsi="Arial" w:cs="Arial"/>
          <w:color w:val="222222"/>
        </w:rPr>
        <w:t> </w:t>
      </w:r>
      <w:r w:rsidRPr="00A71382">
        <w:rPr>
          <w:rFonts w:ascii="Arial" w:hAnsi="Arial" w:cs="Arial"/>
          <w:color w:val="222222"/>
        </w:rPr>
        <w:t>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 xml:space="preserve">FM and Digital Smart Technologies for Amateur Radio </w:t>
      </w:r>
      <w:r w:rsidRPr="00A71382">
        <w:rPr>
          <w:rFonts w:ascii="Arial" w:hAnsi="Arial" w:cs="Arial"/>
          <w:color w:val="222222"/>
        </w:rPr>
        <w:lastRenderedPageBreak/>
        <w:t>(D-STAR),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35"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36"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10615056" w14:textId="77777777" w:rsidR="00BB6C8C" w:rsidRDefault="00BB6C8C" w:rsidP="00A71382">
      <w:pPr>
        <w:widowControl w:val="0"/>
        <w:contextualSpacing/>
        <w:rPr>
          <w:b/>
          <w:i/>
          <w:sz w:val="40"/>
          <w:szCs w:val="40"/>
        </w:rPr>
      </w:pPr>
    </w:p>
    <w:p w14:paraId="051A244E" w14:textId="6FE523FD" w:rsidR="003613C6" w:rsidRPr="003613C6" w:rsidRDefault="003613C6" w:rsidP="003613C6">
      <w:pPr>
        <w:rPr>
          <w:sz w:val="38"/>
          <w:szCs w:val="38"/>
        </w:rPr>
      </w:pPr>
      <w:r w:rsidRPr="003613C6">
        <w:rPr>
          <w:sz w:val="38"/>
          <w:szCs w:val="38"/>
        </w:rPr>
        <w:t>Young Amateurs Radio Club to Host Inaugural Special Event</w:t>
      </w:r>
    </w:p>
    <w:p w14:paraId="56EF71AB" w14:textId="0D4902ED" w:rsidR="003613C6" w:rsidRPr="003613C6" w:rsidRDefault="003613C6" w:rsidP="003613C6">
      <w:pPr>
        <w:spacing w:before="120" w:after="150"/>
        <w:rPr>
          <w:color w:val="222222"/>
        </w:rPr>
      </w:pPr>
      <w:r w:rsidRPr="003613C6">
        <w:rPr>
          <w:color w:val="222222"/>
        </w:rPr>
        <w:t xml:space="preserve">The Young Amateurs Radio Club (YARC) will host their first annual youth-organized special event from September 1 - 15, 2022. Using their call sign, WY4RC, the event is known as "Worked All YARC Zones (WAYZ)." Operators will be activating WY4RC stations from all 10 US call zones. Different awards are available for youth operators who activate a station, and for </w:t>
      </w:r>
      <w:r w:rsidRPr="003613C6">
        <w:rPr>
          <w:noProof/>
          <w:color w:val="222222"/>
        </w:rPr>
        <w:drawing>
          <wp:anchor distT="57150" distB="57150" distL="57150" distR="57150" simplePos="0" relativeHeight="251654656" behindDoc="0" locked="0" layoutInCell="1" allowOverlap="0" wp14:anchorId="3584D341" wp14:editId="213CBC50">
            <wp:simplePos x="0" y="0"/>
            <wp:positionH relativeFrom="column">
              <wp:posOffset>3919220</wp:posOffset>
            </wp:positionH>
            <wp:positionV relativeFrom="line">
              <wp:posOffset>271780</wp:posOffset>
            </wp:positionV>
            <wp:extent cx="2023745" cy="2233295"/>
            <wp:effectExtent l="0" t="0" r="0" b="0"/>
            <wp:wrapSquare wrapText="bothSides"/>
            <wp:docPr id="14" name="Picture 5" descr="A picture containing text, outdoor, blue,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icture containing text, outdoor, blue, hitt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37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C6">
        <w:rPr>
          <w:color w:val="222222"/>
        </w:rPr>
        <w:t>those who contact at least six WY4RC stations.</w:t>
      </w:r>
    </w:p>
    <w:p w14:paraId="3AE882D7" w14:textId="2BAFAB3D" w:rsidR="003613C6" w:rsidRPr="003613C6" w:rsidRDefault="003613C6" w:rsidP="003613C6">
      <w:pPr>
        <w:spacing w:before="120" w:after="150"/>
        <w:rPr>
          <w:color w:val="222222"/>
        </w:rPr>
      </w:pPr>
      <w:r w:rsidRPr="003613C6">
        <w:rPr>
          <w:color w:val="222222"/>
        </w:rPr>
        <w:t>Any young amateur or club interested in operating during the event can find the rules and additional information at the </w:t>
      </w:r>
      <w:hyperlink r:id="rId38" w:tgtFrame="_blank" w:history="1">
        <w:r w:rsidRPr="003613C6">
          <w:rPr>
            <w:color w:val="1155CC"/>
            <w:u w:val="single"/>
          </w:rPr>
          <w:t>Young Amateurs Radio Club</w:t>
        </w:r>
      </w:hyperlink>
      <w:r w:rsidRPr="003613C6">
        <w:rPr>
          <w:color w:val="222222"/>
        </w:rPr>
        <w:t> website.</w:t>
      </w:r>
    </w:p>
    <w:p w14:paraId="04F04428" w14:textId="77777777" w:rsidR="003613C6" w:rsidRPr="003613C6" w:rsidRDefault="003613C6" w:rsidP="003613C6">
      <w:pPr>
        <w:spacing w:before="120" w:after="150"/>
        <w:rPr>
          <w:color w:val="222222"/>
        </w:rPr>
      </w:pPr>
      <w:r w:rsidRPr="003613C6">
        <w:rPr>
          <w:color w:val="222222"/>
        </w:rPr>
        <w:t>YARC, founded in 2017, is an international amateur radio club with a focus on promoting adoption and innovation in amateur radio among young people. In 2018 the club was officially recognized by the FCC as an official amateur radio club under the call sign WY4RC.</w:t>
      </w:r>
    </w:p>
    <w:p w14:paraId="1073620A" w14:textId="106680FF" w:rsidR="003613C6" w:rsidRDefault="003613C6" w:rsidP="003613C6">
      <w:pPr>
        <w:pBdr>
          <w:bottom w:val="single" w:sz="12" w:space="1" w:color="auto"/>
        </w:pBdr>
        <w:spacing w:before="120" w:after="150"/>
        <w:rPr>
          <w:color w:val="222222"/>
        </w:rPr>
      </w:pPr>
      <w:r w:rsidRPr="003613C6">
        <w:rPr>
          <w:color w:val="222222"/>
        </w:rPr>
        <w:t>YARC has over 1,000 members on their Discord server as of 2022, and has been changing its structure to bring back community events and increase engagement.</w:t>
      </w:r>
    </w:p>
    <w:p w14:paraId="476F6205" w14:textId="58DF2699" w:rsidR="009D0A6A" w:rsidRDefault="009D0A6A" w:rsidP="003613C6">
      <w:pPr>
        <w:pBdr>
          <w:bottom w:val="single" w:sz="12" w:space="1" w:color="auto"/>
        </w:pBdr>
        <w:spacing w:before="120" w:after="150"/>
        <w:rPr>
          <w:color w:val="222222"/>
        </w:rPr>
      </w:pPr>
    </w:p>
    <w:p w14:paraId="03D8AEE7" w14:textId="77777777" w:rsidR="001E6A46" w:rsidRPr="003613C6" w:rsidRDefault="001E6A46" w:rsidP="003613C6">
      <w:pPr>
        <w:pBdr>
          <w:bottom w:val="single" w:sz="12" w:space="1" w:color="auto"/>
        </w:pBdr>
        <w:spacing w:before="120" w:after="150"/>
        <w:rPr>
          <w:color w:val="222222"/>
        </w:rPr>
      </w:pPr>
    </w:p>
    <w:p w14:paraId="7E05543D" w14:textId="2ABA75F0" w:rsidR="00A71382" w:rsidRDefault="00A71382" w:rsidP="009C42BF">
      <w:pPr>
        <w:widowControl w:val="0"/>
        <w:contextualSpacing/>
        <w:rPr>
          <w:b/>
          <w:i/>
          <w:sz w:val="40"/>
          <w:szCs w:val="40"/>
        </w:rPr>
      </w:pPr>
    </w:p>
    <w:p w14:paraId="0A314A0A" w14:textId="06937D25"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w:t>
      </w:r>
      <w:r w:rsidRPr="00795E23">
        <w:rPr>
          <w:noProof/>
        </w:rPr>
        <w:lastRenderedPageBreak/>
        <w:t xml:space="preserve">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9"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8752" behindDoc="1" locked="0" layoutInCell="1" allowOverlap="1" wp14:anchorId="5A1ED3BA" wp14:editId="018AA3E4">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3D948CCE" w14:textId="3DE13EC4" w:rsidR="00DB7311" w:rsidRDefault="00DB7311" w:rsidP="00DB7311">
      <w:pPr>
        <w:shd w:val="clear" w:color="auto" w:fill="FFFFFF"/>
        <w:rPr>
          <w:rFonts w:ascii="Arial" w:hAnsi="Arial" w:cs="Arial"/>
          <w:color w:val="36495F"/>
        </w:rPr>
      </w:pPr>
    </w:p>
    <w:p w14:paraId="5119E613" w14:textId="699C4396" w:rsidR="00AB350C" w:rsidRDefault="00AB350C" w:rsidP="009B40A1">
      <w:pPr>
        <w:pBdr>
          <w:bottom w:val="single" w:sz="12" w:space="1" w:color="auto"/>
        </w:pBdr>
        <w:shd w:val="clear" w:color="auto" w:fill="FFFFFF"/>
        <w:rPr>
          <w:rFonts w:ascii="Arial" w:hAnsi="Arial" w:cs="Arial"/>
          <w:color w:val="222222"/>
        </w:rPr>
      </w:pPr>
    </w:p>
    <w:p w14:paraId="30105D5C" w14:textId="5B361B78" w:rsidR="00AB350C" w:rsidRDefault="00AB350C" w:rsidP="009D0A6A">
      <w:pPr>
        <w:pBdr>
          <w:bottom w:val="single" w:sz="12" w:space="1" w:color="auto"/>
        </w:pBdr>
        <w:shd w:val="clear" w:color="auto" w:fill="FFFFFF"/>
        <w:jc w:val="center"/>
        <w:rPr>
          <w:rFonts w:ascii="Arial" w:hAnsi="Arial" w:cs="Arial"/>
          <w:color w:val="222222"/>
        </w:rPr>
      </w:pPr>
      <w:r>
        <w:rPr>
          <w:noProof/>
        </w:rPr>
        <w:drawing>
          <wp:inline distT="0" distB="0" distL="0" distR="0" wp14:anchorId="1CB941AC" wp14:editId="116ADF06">
            <wp:extent cx="5646958" cy="4733552"/>
            <wp:effectExtent l="0" t="0" r="0"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3217" cy="4831006"/>
                    </a:xfrm>
                    <a:prstGeom prst="rect">
                      <a:avLst/>
                    </a:prstGeom>
                    <a:noFill/>
                    <a:ln>
                      <a:noFill/>
                    </a:ln>
                  </pic:spPr>
                </pic:pic>
              </a:graphicData>
            </a:graphic>
          </wp:inline>
        </w:drawing>
      </w:r>
    </w:p>
    <w:p w14:paraId="2EBDE175" w14:textId="49AE0A98" w:rsidR="00DB7311" w:rsidRPr="00AB350C" w:rsidRDefault="00AB350C" w:rsidP="009B40A1">
      <w:pPr>
        <w:pBdr>
          <w:bottom w:val="single" w:sz="12" w:space="1" w:color="auto"/>
        </w:pBdr>
        <w:shd w:val="clear" w:color="auto" w:fill="FFFFFF"/>
        <w:rPr>
          <w:rFonts w:ascii="Arial" w:hAnsi="Arial" w:cs="Arial"/>
          <w:b/>
          <w:bCs/>
          <w:color w:val="222222"/>
        </w:rPr>
      </w:pPr>
      <w:r>
        <w:rPr>
          <w:rFonts w:ascii="Arial" w:hAnsi="Arial" w:cs="Arial"/>
          <w:b/>
          <w:bCs/>
          <w:color w:val="222222"/>
        </w:rPr>
        <w:t>______________________________________________________________________</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1D0C2CB7" w14:textId="77777777" w:rsidR="00497839" w:rsidRDefault="00497839" w:rsidP="009B40A1">
      <w:pPr>
        <w:pBdr>
          <w:bottom w:val="single" w:sz="12" w:space="1" w:color="auto"/>
        </w:pBdr>
        <w:shd w:val="clear" w:color="auto" w:fill="FFFFFF"/>
        <w:rPr>
          <w:b/>
          <w:bCs/>
          <w:color w:val="222222"/>
          <w:sz w:val="32"/>
          <w:szCs w:val="32"/>
          <w:u w:val="single"/>
          <w:shd w:val="clear" w:color="auto" w:fill="FFFFFF"/>
        </w:rPr>
      </w:pPr>
    </w:p>
    <w:p w14:paraId="0CAE5493" w14:textId="77777777" w:rsidR="00497839" w:rsidRDefault="00497839" w:rsidP="009B40A1">
      <w:pPr>
        <w:pBdr>
          <w:bottom w:val="single" w:sz="12" w:space="1" w:color="auto"/>
        </w:pBdr>
        <w:shd w:val="clear" w:color="auto" w:fill="FFFFFF"/>
        <w:rPr>
          <w:b/>
          <w:bCs/>
          <w:color w:val="222222"/>
          <w:sz w:val="32"/>
          <w:szCs w:val="32"/>
          <w:u w:val="single"/>
          <w:shd w:val="clear" w:color="auto" w:fill="FFFFFF"/>
        </w:rPr>
      </w:pPr>
    </w:p>
    <w:p w14:paraId="17D376BA" w14:textId="771C1DC0" w:rsidR="00AB350C" w:rsidRPr="00AB350C" w:rsidRDefault="00AB350C" w:rsidP="009B40A1">
      <w:pPr>
        <w:pBdr>
          <w:bottom w:val="single" w:sz="12" w:space="1" w:color="auto"/>
        </w:pBdr>
        <w:shd w:val="clear" w:color="auto" w:fill="FFFFFF"/>
        <w:rPr>
          <w:b/>
          <w:bCs/>
          <w:color w:val="222222"/>
          <w:sz w:val="32"/>
          <w:szCs w:val="32"/>
          <w:u w:val="single"/>
          <w:shd w:val="clear" w:color="auto" w:fill="FFFFFF"/>
        </w:rPr>
      </w:pPr>
      <w:r>
        <w:rPr>
          <w:b/>
          <w:bCs/>
          <w:color w:val="222222"/>
          <w:sz w:val="32"/>
          <w:szCs w:val="32"/>
          <w:u w:val="single"/>
          <w:shd w:val="clear" w:color="auto" w:fill="FFFFFF"/>
        </w:rPr>
        <w:lastRenderedPageBreak/>
        <w:t>K4MIA / 8</w:t>
      </w:r>
    </w:p>
    <w:p w14:paraId="5C19E726" w14:textId="77777777" w:rsidR="00AB350C" w:rsidRDefault="00AB350C" w:rsidP="009B40A1">
      <w:pPr>
        <w:pBdr>
          <w:bottom w:val="single" w:sz="12" w:space="1" w:color="auto"/>
        </w:pBdr>
        <w:shd w:val="clear" w:color="auto" w:fill="FFFFFF"/>
        <w:rPr>
          <w:color w:val="222222"/>
          <w:shd w:val="clear" w:color="auto" w:fill="FFFFFF"/>
        </w:rPr>
      </w:pPr>
    </w:p>
    <w:p w14:paraId="18A4A7F3" w14:textId="267E734C"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 On September 10 thru the 18th of 2022 We will honor and support our</w:t>
      </w:r>
      <w:r>
        <w:rPr>
          <w:color w:val="222222"/>
        </w:rPr>
        <w:t xml:space="preserve"> </w:t>
      </w:r>
      <w:r w:rsidRPr="00AB350C">
        <w:rPr>
          <w:color w:val="222222"/>
          <w:shd w:val="clear" w:color="auto" w:fill="FFFFFF"/>
        </w:rPr>
        <w:t>Veterans with a Special Event on the air as K4MIA/8. Linda N8LRS and Metro</w:t>
      </w:r>
      <w:r>
        <w:rPr>
          <w:color w:val="222222"/>
        </w:rPr>
        <w:t xml:space="preserve"> </w:t>
      </w:r>
      <w:r w:rsidRPr="00AB350C">
        <w:rPr>
          <w:color w:val="222222"/>
          <w:shd w:val="clear" w:color="auto" w:fill="FFFFFF"/>
        </w:rPr>
        <w:t>W8MET will be the sister-station from Ohio for our 7th year.</w:t>
      </w:r>
      <w:r>
        <w:rPr>
          <w:color w:val="222222"/>
        </w:rPr>
        <w:t xml:space="preserve"> </w:t>
      </w:r>
      <w:r w:rsidRPr="00AB350C">
        <w:rPr>
          <w:color w:val="222222"/>
          <w:shd w:val="clear" w:color="auto" w:fill="FFFFFF"/>
        </w:rPr>
        <w:t>This event originated from K4MIA, Mike from Florida with other sister-stations</w:t>
      </w:r>
      <w:r>
        <w:rPr>
          <w:color w:val="222222"/>
        </w:rPr>
        <w:t xml:space="preserve"> </w:t>
      </w:r>
      <w:r w:rsidRPr="00AB350C">
        <w:rPr>
          <w:color w:val="222222"/>
          <w:shd w:val="clear" w:color="auto" w:fill="FFFFFF"/>
        </w:rPr>
        <w:t>involved.Special Event Station K4MIA is put on the air every year to ensure that America remembers</w:t>
      </w:r>
      <w:r>
        <w:rPr>
          <w:color w:val="222222"/>
        </w:rPr>
        <w:t xml:space="preserve"> </w:t>
      </w:r>
      <w:r w:rsidRPr="00AB350C">
        <w:rPr>
          <w:color w:val="222222"/>
          <w:shd w:val="clear" w:color="auto" w:fill="FFFFFF"/>
        </w:rPr>
        <w:t>its responsibility to stand behind those who serve and have served our nation - and do</w:t>
      </w:r>
      <w:r>
        <w:rPr>
          <w:color w:val="222222"/>
        </w:rPr>
        <w:t xml:space="preserve"> </w:t>
      </w:r>
      <w:r w:rsidRPr="00AB350C">
        <w:rPr>
          <w:color w:val="222222"/>
          <w:shd w:val="clear" w:color="auto" w:fill="FFFFFF"/>
        </w:rPr>
        <w:t>everything possible to account for those who do not return. Thanks for being part of this</w:t>
      </w:r>
      <w:r>
        <w:rPr>
          <w:color w:val="222222"/>
        </w:rPr>
        <w:t xml:space="preserve"> </w:t>
      </w:r>
      <w:r w:rsidRPr="00AB350C">
        <w:rPr>
          <w:color w:val="222222"/>
          <w:shd w:val="clear" w:color="auto" w:fill="FFFFFF"/>
        </w:rPr>
        <w:t xml:space="preserve">event. </w:t>
      </w:r>
    </w:p>
    <w:p w14:paraId="400BCE03" w14:textId="77777777"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Details can be found on the ARRL website under “ON-THE-AIR”</w:t>
      </w:r>
      <w:r>
        <w:rPr>
          <w:color w:val="222222"/>
        </w:rPr>
        <w:t xml:space="preserve"> </w:t>
      </w:r>
      <w:r w:rsidRPr="00AB350C">
        <w:rPr>
          <w:color w:val="222222"/>
          <w:shd w:val="clear" w:color="auto" w:fill="FFFFFF"/>
        </w:rPr>
        <w:t>under SPECIAL EVENT under the call-letters of K4MIA.</w:t>
      </w:r>
      <w:r>
        <w:rPr>
          <w:color w:val="222222"/>
        </w:rPr>
        <w:t xml:space="preserve"> </w:t>
      </w:r>
      <w:r w:rsidRPr="00AB350C">
        <w:rPr>
          <w:color w:val="222222"/>
          <w:shd w:val="clear" w:color="auto" w:fill="FFFFFF"/>
        </w:rPr>
        <w:t>Also, this Special Event will be in the September QST. Please take part in this Special Event for our Veterans.</w:t>
      </w:r>
      <w:r>
        <w:rPr>
          <w:color w:val="222222"/>
        </w:rPr>
        <w:t xml:space="preserve">  </w:t>
      </w:r>
      <w:r w:rsidRPr="00AB350C">
        <w:rPr>
          <w:color w:val="222222"/>
          <w:shd w:val="clear" w:color="auto" w:fill="FFFFFF"/>
        </w:rPr>
        <w:t xml:space="preserve">QSL is available with SASE. We will be operating on 40 meter's SSB. </w:t>
      </w:r>
    </w:p>
    <w:p w14:paraId="0D13F1F4" w14:textId="74B432BF" w:rsidR="00AB350C" w:rsidRPr="00AB350C" w:rsidRDefault="00AB350C" w:rsidP="009B40A1">
      <w:pPr>
        <w:pBdr>
          <w:bottom w:val="single" w:sz="12" w:space="1" w:color="auto"/>
        </w:pBdr>
        <w:shd w:val="clear" w:color="auto" w:fill="FFFFFF"/>
        <w:rPr>
          <w:color w:val="222222"/>
        </w:rPr>
      </w:pPr>
      <w:r w:rsidRPr="00AB350C">
        <w:rPr>
          <w:color w:val="222222"/>
          <w:shd w:val="clear" w:color="auto" w:fill="FFFFFF"/>
        </w:rPr>
        <w:t>GOD BLESS AMERICA 73, Linda and</w:t>
      </w:r>
      <w:r>
        <w:rPr>
          <w:color w:val="888888"/>
          <w:shd w:val="clear" w:color="auto" w:fill="FFFFFF"/>
        </w:rPr>
        <w:t xml:space="preserve"> </w:t>
      </w:r>
      <w:r w:rsidRPr="00AB350C">
        <w:rPr>
          <w:shd w:val="clear" w:color="auto" w:fill="FFFFFF"/>
        </w:rPr>
        <w:t>Metro</w:t>
      </w: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2">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3">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4">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5">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7777777" w:rsidR="00497839" w:rsidRDefault="00497839"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4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7"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9536" behindDoc="0" locked="0" layoutInCell="1" allowOverlap="0" wp14:anchorId="2D63983A" wp14:editId="0D8D03A5">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0"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1"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lastRenderedPageBreak/>
        <w:br/>
        <w:t>Visit </w:t>
      </w:r>
      <w:hyperlink r:id="rId52"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3"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4"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5"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4B210D8B" w14:textId="255BE5E5" w:rsidR="00104B57" w:rsidRDefault="00104B57" w:rsidP="00C750B4">
      <w:pPr>
        <w:widowControl w:val="0"/>
        <w:contextualSpacing/>
        <w:rPr>
          <w:b/>
          <w:bCs/>
          <w:color w:val="222222"/>
          <w:u w:val="single"/>
          <w:shd w:val="clear" w:color="auto" w:fill="FFFFFF"/>
        </w:rPr>
      </w:pPr>
    </w:p>
    <w:p w14:paraId="518F4181" w14:textId="4BC0B3C6" w:rsidR="00497839" w:rsidRPr="00E01C18" w:rsidRDefault="00497839" w:rsidP="00E01C18">
      <w:pPr>
        <w:rPr>
          <w:rFonts w:ascii="Elephant" w:hAnsi="Elephant"/>
          <w:sz w:val="30"/>
          <w:szCs w:val="30"/>
        </w:rPr>
      </w:pPr>
      <w:r>
        <w:rPr>
          <w:noProof/>
        </w:rPr>
        <w:drawing>
          <wp:anchor distT="0" distB="0" distL="114300" distR="114300" simplePos="0" relativeHeight="251667968" behindDoc="0" locked="0" layoutInCell="1" allowOverlap="1" wp14:anchorId="23FFF9CF" wp14:editId="4F89DA05">
            <wp:simplePos x="0" y="0"/>
            <wp:positionH relativeFrom="column">
              <wp:posOffset>0</wp:posOffset>
            </wp:positionH>
            <wp:positionV relativeFrom="paragraph">
              <wp:posOffset>2223</wp:posOffset>
            </wp:positionV>
            <wp:extent cx="1171575" cy="7347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ARA new Re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1575" cy="734745"/>
                    </a:xfrm>
                    <a:prstGeom prst="rect">
                      <a:avLst/>
                    </a:prstGeom>
                  </pic:spPr>
                </pic:pic>
              </a:graphicData>
            </a:graphic>
          </wp:anchor>
        </w:drawing>
      </w:r>
      <w:r w:rsidR="00E01C18" w:rsidRPr="00A74E0E">
        <w:rPr>
          <w:rFonts w:ascii="Elephant" w:hAnsi="Elephant"/>
          <w:sz w:val="30"/>
          <w:szCs w:val="30"/>
        </w:rPr>
        <w:t>The Mahoning Valley Amateur Radio Associatio</w:t>
      </w:r>
      <w:r w:rsidR="00E01C18">
        <w:rPr>
          <w:rFonts w:ascii="Elephant" w:hAnsi="Elephant"/>
          <w:sz w:val="30"/>
          <w:szCs w:val="30"/>
        </w:rPr>
        <w:t>n</w:t>
      </w:r>
    </w:p>
    <w:p w14:paraId="0AEF49DD" w14:textId="77777777" w:rsidR="00497839" w:rsidRDefault="00497839" w:rsidP="00C750B4">
      <w:pPr>
        <w:widowControl w:val="0"/>
        <w:contextualSpacing/>
        <w:rPr>
          <w:b/>
          <w:bCs/>
          <w:color w:val="222222"/>
          <w:u w:val="single"/>
          <w:shd w:val="clear" w:color="auto" w:fill="FFFFFF"/>
        </w:rPr>
      </w:pPr>
    </w:p>
    <w:p w14:paraId="378F583F" w14:textId="77777777" w:rsidR="00E01C18" w:rsidRDefault="00E01C18" w:rsidP="00497839">
      <w:pPr>
        <w:rPr>
          <w:rStyle w:val="Emphasis"/>
          <w:i w:val="0"/>
          <w:iCs w:val="0"/>
          <w:sz w:val="36"/>
          <w:szCs w:val="36"/>
        </w:rPr>
      </w:pPr>
    </w:p>
    <w:p w14:paraId="5D48C52A" w14:textId="77777777" w:rsidR="00E01C18" w:rsidRDefault="00E01C18" w:rsidP="00497839">
      <w:pPr>
        <w:rPr>
          <w:rStyle w:val="Emphasis"/>
          <w:i w:val="0"/>
          <w:iCs w:val="0"/>
          <w:sz w:val="36"/>
          <w:szCs w:val="36"/>
        </w:rPr>
      </w:pPr>
    </w:p>
    <w:p w14:paraId="18F1600E" w14:textId="11394640" w:rsidR="00497839" w:rsidRPr="00497839" w:rsidRDefault="00497839" w:rsidP="00497839">
      <w:pPr>
        <w:rPr>
          <w:rStyle w:val="Emphasis"/>
          <w:i w:val="0"/>
          <w:iCs w:val="0"/>
          <w:sz w:val="36"/>
          <w:szCs w:val="36"/>
        </w:rPr>
      </w:pPr>
      <w:r w:rsidRPr="00497839">
        <w:rPr>
          <w:rStyle w:val="Emphasis"/>
          <w:i w:val="0"/>
          <w:iCs w:val="0"/>
          <w:sz w:val="36"/>
          <w:szCs w:val="36"/>
        </w:rPr>
        <w:t>Superstar</w:t>
      </w:r>
    </w:p>
    <w:p w14:paraId="7EFEB879" w14:textId="77777777" w:rsidR="00497839" w:rsidRPr="00497839" w:rsidRDefault="00497839" w:rsidP="00497839">
      <w:pPr>
        <w:rPr>
          <w:rStyle w:val="Emphasis"/>
          <w:i w:val="0"/>
          <w:iCs w:val="0"/>
        </w:rPr>
      </w:pPr>
      <w:r w:rsidRPr="00497839">
        <w:rPr>
          <w:rStyle w:val="Emphasis"/>
          <w:i w:val="0"/>
          <w:iCs w:val="0"/>
        </w:rPr>
        <w:t xml:space="preserve">Our speaker for the October meeting of the Mahoning Valley Amateur Radio Association will be Katie Campbell KE8LQR.  Katie is a freshman at Columbiana High School but has already packed more Ham Radio in than many of us do in a lifetime.  Just to give you some samples, she </w:t>
      </w:r>
      <w:r w:rsidRPr="00497839">
        <w:rPr>
          <w:rStyle w:val="Emphasis"/>
          <w:i w:val="0"/>
          <w:iCs w:val="0"/>
        </w:rPr>
        <w:lastRenderedPageBreak/>
        <w:t>logs contacts on QRZ and is showing over 632 contacts logged.  They include Wales, Guyana, Peru, Portugal, and many others.  She also has attained the United States Counties, the Grid Squared award, and the World Radio Friendship Award.  She teaches CW for the Long Island CW clubs intermediate and Advanced Kid’s classes.  She is the Assistant Youth Coordinator for the Ohio Section of ARES and is the Youth Representative for the YLRL.  Katie was the featured speaker at the YLRL forum in Dayton for 2022.  Whoooo – I’m getting tired just writing about it.  And this is just scratching the surface.  Did we mention she was first licensed in 2019?</w:t>
      </w:r>
    </w:p>
    <w:p w14:paraId="0CF7ED6D" w14:textId="77777777" w:rsidR="00497839" w:rsidRPr="00497839" w:rsidRDefault="00497839" w:rsidP="00497839">
      <w:pPr>
        <w:rPr>
          <w:rStyle w:val="Emphasis"/>
          <w:i w:val="0"/>
          <w:iCs w:val="0"/>
        </w:rPr>
      </w:pPr>
      <w:r w:rsidRPr="00497839">
        <w:rPr>
          <w:rStyle w:val="Emphasis"/>
          <w:i w:val="0"/>
          <w:iCs w:val="0"/>
        </w:rPr>
        <w:t>Katie will be joining us by Zoom on October 13</w:t>
      </w:r>
      <w:r w:rsidRPr="00497839">
        <w:rPr>
          <w:rStyle w:val="Emphasis"/>
          <w:i w:val="0"/>
          <w:iCs w:val="0"/>
          <w:vertAlign w:val="superscript"/>
        </w:rPr>
        <w:t>th</w:t>
      </w:r>
      <w:r w:rsidRPr="00497839">
        <w:rPr>
          <w:rStyle w:val="Emphasis"/>
          <w:i w:val="0"/>
          <w:iCs w:val="0"/>
        </w:rPr>
        <w:t xml:space="preserve"> and we need your help making sure she has a packed house.  Please do everything you can to spread the word about her presentation and particularly if you know any YL’s/XYL’s, encourage them to support Katie as part of the audience.  Those outside our area can get a link to Zoom into the meeting by emailing the club at </w:t>
      </w:r>
      <w:hyperlink r:id="rId57" w:history="1">
        <w:r w:rsidRPr="00497839">
          <w:rPr>
            <w:rStyle w:val="Hyperlink"/>
            <w:i/>
            <w:iCs/>
          </w:rPr>
          <w:t>mvara.w8qly@gmail.com</w:t>
        </w:r>
      </w:hyperlink>
      <w:r w:rsidRPr="00497839">
        <w:rPr>
          <w:rStyle w:val="Emphasis"/>
          <w:i w:val="0"/>
          <w:iCs w:val="0"/>
        </w:rPr>
        <w:t xml:space="preserve"> .  Just put in the subject line “Need the Link to See Katie.”</w:t>
      </w:r>
    </w:p>
    <w:p w14:paraId="6567E093" w14:textId="33A76D3E" w:rsidR="00130A49" w:rsidRDefault="00130A49" w:rsidP="00C750B4">
      <w:pPr>
        <w:widowControl w:val="0"/>
        <w:contextualSpacing/>
        <w:rPr>
          <w:b/>
          <w:bCs/>
          <w:color w:val="222222"/>
          <w:u w:val="single"/>
          <w:shd w:val="clear" w:color="auto" w:fill="FFFFFF"/>
        </w:rPr>
      </w:pPr>
    </w:p>
    <w:p w14:paraId="77BCB15E"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953D279" w14:textId="5B0C08D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58"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59"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60"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lastRenderedPageBreak/>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61"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77777777" w:rsidR="00997E01" w:rsidRDefault="00997E01" w:rsidP="00A036B1">
      <w:pPr>
        <w:widowControl w:val="0"/>
        <w:contextualSpacing/>
        <w:rPr>
          <w:rFonts w:ascii="Arial" w:hAnsi="Arial" w:cs="Arial"/>
          <w:color w:val="222222"/>
          <w:sz w:val="32"/>
          <w:szCs w:val="32"/>
          <w:shd w:val="clear" w:color="auto" w:fill="FFFFFF"/>
        </w:rPr>
      </w:pP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2" w:history="1">
        <w:r w:rsidRPr="00830CB3">
          <w:rPr>
            <w:rStyle w:val="Hyperlink"/>
          </w:rPr>
          <w:t>https://atara-w8atr.fun</w:t>
        </w:r>
      </w:hyperlink>
      <w:r w:rsidRPr="00830CB3">
        <w:t xml:space="preserve"> and contact us at </w:t>
      </w:r>
      <w:hyperlink r:id="rId63" w:history="1">
        <w:r w:rsidRPr="00830CB3">
          <w:rPr>
            <w:rStyle w:val="Hyperlink"/>
          </w:rPr>
          <w:t>hamexams@atara-w8atr.fun</w:t>
        </w:r>
      </w:hyperlink>
      <w:r w:rsidRPr="00830CB3">
        <w:t xml:space="preserve">. </w:t>
      </w:r>
    </w:p>
    <w:p w14:paraId="60173B69" w14:textId="0771C2F9" w:rsidR="009369D5" w:rsidRDefault="009369D5" w:rsidP="00C750B4">
      <w:pPr>
        <w:widowControl w:val="0"/>
        <w:contextualSpacing/>
        <w:rPr>
          <w:b/>
          <w:bCs/>
          <w:color w:val="222222"/>
          <w:u w:val="single"/>
          <w:shd w:val="clear" w:color="auto" w:fill="FFFFFF"/>
        </w:rPr>
      </w:pPr>
    </w:p>
    <w:p w14:paraId="247DCF1A" w14:textId="77777777" w:rsidR="009E6756" w:rsidRPr="009E6756" w:rsidRDefault="009E6756" w:rsidP="009E6756">
      <w:pPr>
        <w:rPr>
          <w:rFonts w:eastAsiaTheme="minorHAnsi"/>
          <w:b/>
          <w:bCs/>
          <w:color w:val="222222"/>
          <w:u w:val="single"/>
          <w:shd w:val="clear" w:color="auto" w:fill="FFFFFF"/>
        </w:rPr>
      </w:pPr>
      <w:r w:rsidRPr="009E6756">
        <w:rPr>
          <w:rFonts w:eastAsiaTheme="minorHAnsi"/>
          <w:b/>
          <w:bCs/>
          <w:color w:val="222222"/>
          <w:u w:val="single"/>
          <w:shd w:val="clear" w:color="auto" w:fill="FFFFFF"/>
        </w:rPr>
        <w:t>Cambridge Area Maker Group Amateur Radio Exam Testing all Levels</w:t>
      </w:r>
    </w:p>
    <w:p w14:paraId="097EDFC8" w14:textId="77777777" w:rsidR="009E6756" w:rsidRPr="009E6756" w:rsidRDefault="009E6756" w:rsidP="009E6756">
      <w:pPr>
        <w:rPr>
          <w:rFonts w:eastAsiaTheme="minorHAnsi"/>
        </w:rPr>
      </w:pPr>
      <w:r w:rsidRPr="009E6756">
        <w:rPr>
          <w:rFonts w:eastAsiaTheme="minorHAnsi"/>
          <w:color w:val="222222"/>
          <w:shd w:val="clear" w:color="auto" w:fill="FFFFFF"/>
        </w:rPr>
        <w:t>Date: Saturday September 17, 2022 Time: 01:00 PM ( Walk-ins Allowed / Call or Email to Register )</w:t>
      </w:r>
      <w:r w:rsidRPr="009E6756">
        <w:rPr>
          <w:rFonts w:eastAsiaTheme="minorHAnsi"/>
          <w:color w:val="222222"/>
          <w:shd w:val="clear" w:color="auto" w:fill="FFFFFF"/>
        </w:rPr>
        <w:br/>
        <w:t>ARRL-VEC Exam Fee $15</w:t>
      </w:r>
      <w:r w:rsidRPr="009E6756">
        <w:rPr>
          <w:rFonts w:eastAsiaTheme="minorHAnsi"/>
          <w:color w:val="222222"/>
          <w:shd w:val="clear" w:color="auto" w:fill="FFFFFF"/>
        </w:rPr>
        <w:br/>
        <w:t>Please Register Contact: Kathleen Frederico KB3RDR Phone: 484-459-3309 Email: </w:t>
      </w:r>
      <w:hyperlink r:id="rId64" w:tgtFrame="_blank" w:history="1">
        <w:r w:rsidRPr="009E6756">
          <w:rPr>
            <w:rFonts w:eastAsiaTheme="minorHAnsi"/>
            <w:color w:val="1155CC"/>
            <w:u w:val="single"/>
            <w:shd w:val="clear" w:color="auto" w:fill="FFFFFF"/>
          </w:rPr>
          <w:t>kb3rdr@arrl.net</w:t>
        </w:r>
      </w:hyperlink>
      <w:r w:rsidRPr="009E6756">
        <w:rPr>
          <w:rFonts w:eastAsiaTheme="minorHAnsi"/>
          <w:color w:val="222222"/>
          <w:shd w:val="clear" w:color="auto" w:fill="FFFFFF"/>
        </w:rPr>
        <w:br/>
        <w:t>Location: St. John's Episcopal Church 1025 Steubenville Ave Cambridge, OH 43725, USA</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65"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10155E86" w14:textId="77777777" w:rsidR="00D81462" w:rsidRDefault="00D81462" w:rsidP="00C750B4">
      <w:pPr>
        <w:widowControl w:val="0"/>
        <w:contextualSpacing/>
        <w:rPr>
          <w:b/>
          <w:bCs/>
          <w:color w:val="222222"/>
          <w:u w:val="single"/>
          <w:shd w:val="clear" w:color="auto" w:fill="FFFFFF"/>
        </w:rPr>
      </w:pPr>
    </w:p>
    <w:p w14:paraId="706BE353" w14:textId="64D72D38"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6"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28820083" w:rsidR="00BB6C8C" w:rsidRPr="009E6756" w:rsidRDefault="009C37C7" w:rsidP="00C750B4">
      <w:pPr>
        <w:widowControl w:val="0"/>
        <w:contextualSpacing/>
        <w:rPr>
          <w:shd w:val="clear" w:color="auto" w:fill="FFFFFF"/>
        </w:rPr>
      </w:pPr>
      <w:r w:rsidRPr="009E6756">
        <w:rPr>
          <w:color w:val="222222"/>
          <w:shd w:val="clear" w:color="auto" w:fill="FFFFFF"/>
        </w:rPr>
        <w:lastRenderedPageBreak/>
        <w:t xml:space="preserve">Huber heights amateur radio club does ARRL VE testing the second Saturday of each even numbered month. Feb, Apr, Jun, Aug, Oct, dec. 9:30-11:00  For more information contact Jim Storms – AB8YK at  </w:t>
      </w:r>
      <w:hyperlink r:id="rId67"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8"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9"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0"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0CF9B321" w14:textId="77777777"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1" w:history="1">
        <w:r w:rsidRPr="009D0A6A">
          <w:rPr>
            <w:rFonts w:eastAsiaTheme="minorHAnsi"/>
            <w:color w:val="0563C1" w:themeColor="hyperlink"/>
            <w:u w:val="single"/>
          </w:rPr>
          <w:t>ewilkinson1951@gmail.com</w:t>
        </w:r>
      </w:hyperlink>
      <w:r w:rsidRPr="009D0A6A">
        <w:rPr>
          <w:rFonts w:eastAsiaTheme="minorHAnsi"/>
        </w:rPr>
        <w:t xml:space="preserve">. </w:t>
      </w:r>
    </w:p>
    <w:p w14:paraId="390B661A" w14:textId="77777777" w:rsidR="009D0A6A" w:rsidRDefault="009D0A6A" w:rsidP="00717A02">
      <w:pPr>
        <w:widowControl w:val="0"/>
        <w:contextualSpacing/>
        <w:rPr>
          <w:b/>
          <w:bCs/>
          <w:color w:val="222222"/>
          <w:u w:val="single"/>
          <w:shd w:val="clear" w:color="auto" w:fill="FFFFFF"/>
        </w:rPr>
      </w:pP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3"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3FE47C4D" w14:textId="77777777" w:rsidR="00997E01" w:rsidRPr="00997E01" w:rsidRDefault="00997E01" w:rsidP="00997E01">
      <w:pPr>
        <w:shd w:val="clear" w:color="auto" w:fill="FFFFFF"/>
        <w:ind w:firstLine="720"/>
        <w:rPr>
          <w:color w:val="000000"/>
        </w:rPr>
      </w:pPr>
    </w:p>
    <w:p w14:paraId="6207F135" w14:textId="77777777" w:rsidR="00D802D7" w:rsidRDefault="00D802D7" w:rsidP="00D802D7">
      <w:pPr>
        <w:contextualSpacing/>
        <w:rPr>
          <w:b/>
          <w:bCs/>
          <w:color w:val="222222"/>
          <w:sz w:val="32"/>
          <w:szCs w:val="32"/>
          <w:shd w:val="clear" w:color="auto" w:fill="FFFFFF"/>
        </w:rPr>
      </w:pPr>
      <w:bookmarkStart w:id="27" w:name="_Hlk50106919"/>
    </w:p>
    <w:p w14:paraId="75CA597F" w14:textId="77777777" w:rsidR="005F1F31" w:rsidRDefault="005F1F31" w:rsidP="00296D3F">
      <w:pPr>
        <w:contextualSpacing/>
        <w:rPr>
          <w:b/>
          <w:bCs/>
          <w:color w:val="222222"/>
          <w:sz w:val="32"/>
          <w:szCs w:val="32"/>
          <w:shd w:val="clear" w:color="auto" w:fill="FFFFFF"/>
        </w:rPr>
      </w:pPr>
    </w:p>
    <w:p w14:paraId="7C0CD7CF" w14:textId="40BF2201" w:rsidR="00542CE5" w:rsidRPr="004C7907" w:rsidRDefault="00421C12" w:rsidP="00C0379C">
      <w:pPr>
        <w:contextualSpacing/>
        <w:rPr>
          <w:b/>
          <w:bCs/>
          <w:color w:val="222222"/>
          <w:sz w:val="32"/>
          <w:szCs w:val="32"/>
          <w:shd w:val="clear" w:color="auto" w:fill="FFFFFF"/>
        </w:rPr>
      </w:pPr>
      <w:bookmarkStart w:id="28" w:name="dx"/>
      <w:bookmarkEnd w:id="28"/>
      <w:r w:rsidRPr="00421C12">
        <w:rPr>
          <w:color w:val="222222"/>
          <w:sz w:val="32"/>
          <w:szCs w:val="32"/>
          <w:shd w:val="clear" w:color="auto" w:fill="FFFFFF"/>
        </w:rPr>
        <w:t>ARLD03</w:t>
      </w:r>
      <w:r w:rsidR="00C0379C">
        <w:rPr>
          <w:color w:val="222222"/>
          <w:sz w:val="32"/>
          <w:szCs w:val="32"/>
          <w:shd w:val="clear" w:color="auto" w:fill="FFFFFF"/>
        </w:rPr>
        <w:t>6</w:t>
      </w:r>
      <w:r w:rsidRPr="00421C12">
        <w:rPr>
          <w:color w:val="222222"/>
          <w:sz w:val="32"/>
          <w:szCs w:val="32"/>
          <w:shd w:val="clear" w:color="auto" w:fill="FFFFFF"/>
        </w:rPr>
        <w:t xml:space="preserve"> DX news</w:t>
      </w:r>
      <w:r w:rsidRPr="00421C12">
        <w:rPr>
          <w:color w:val="222222"/>
        </w:rPr>
        <w:br/>
      </w:r>
      <w:r w:rsidRPr="00421C12">
        <w:rPr>
          <w:color w:val="222222"/>
        </w:rPr>
        <w:br/>
      </w:r>
      <w:r w:rsidR="00C0379C">
        <w:rPr>
          <w:rFonts w:ascii="Arial" w:hAnsi="Arial" w:cs="Arial"/>
          <w:color w:val="222222"/>
          <w:shd w:val="clear" w:color="auto" w:fill="FFFFFF"/>
        </w:rPr>
        <w:t>This week's bulletin was made possible with information provided by</w:t>
      </w:r>
      <w:r w:rsidR="00C0379C">
        <w:rPr>
          <w:rFonts w:ascii="Arial" w:hAnsi="Arial" w:cs="Arial"/>
          <w:color w:val="222222"/>
        </w:rPr>
        <w:t xml:space="preserve"> </w:t>
      </w:r>
      <w:r w:rsidR="00C0379C">
        <w:rPr>
          <w:rFonts w:ascii="Arial" w:hAnsi="Arial" w:cs="Arial"/>
          <w:color w:val="222222"/>
          <w:shd w:val="clear" w:color="auto" w:fill="FFFFFF"/>
        </w:rPr>
        <w:t>The Daily DX, the OPDX Bulletin, 425 DX News, DXNL, Contest Corral</w:t>
      </w:r>
      <w:r w:rsidR="00C0379C">
        <w:rPr>
          <w:rFonts w:ascii="Arial" w:hAnsi="Arial" w:cs="Arial"/>
          <w:color w:val="222222"/>
        </w:rPr>
        <w:t xml:space="preserve"> </w:t>
      </w:r>
      <w:r w:rsidR="00C0379C">
        <w:rPr>
          <w:rFonts w:ascii="Arial" w:hAnsi="Arial" w:cs="Arial"/>
          <w:color w:val="222222"/>
          <w:shd w:val="clear" w:color="auto" w:fill="FFFFFF"/>
        </w:rPr>
        <w:t>from QST and the ARRL Contest Calendar and WA7BNM web sites.  Thanks</w:t>
      </w:r>
      <w:r w:rsidR="00C0379C">
        <w:rPr>
          <w:rFonts w:ascii="Arial" w:hAnsi="Arial" w:cs="Arial"/>
          <w:color w:val="222222"/>
        </w:rPr>
        <w:t xml:space="preserve"> </w:t>
      </w:r>
      <w:r w:rsidR="00C0379C">
        <w:rPr>
          <w:rFonts w:ascii="Arial" w:hAnsi="Arial" w:cs="Arial"/>
          <w:color w:val="222222"/>
          <w:shd w:val="clear" w:color="auto" w:fill="FFFFFF"/>
        </w:rPr>
        <w:t>to all.</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MADAGASCAR, 5R.  Operators Ron, PA3EWP, Guenter, DL2AWG, Erno,</w:t>
      </w:r>
      <w:r w:rsidR="00C0379C">
        <w:rPr>
          <w:rFonts w:ascii="Arial" w:hAnsi="Arial" w:cs="Arial"/>
          <w:color w:val="222222"/>
        </w:rPr>
        <w:t xml:space="preserve"> </w:t>
      </w:r>
      <w:r w:rsidR="00C0379C">
        <w:rPr>
          <w:rFonts w:ascii="Arial" w:hAnsi="Arial" w:cs="Arial"/>
          <w:color w:val="222222"/>
          <w:shd w:val="clear" w:color="auto" w:fill="FFFFFF"/>
        </w:rPr>
        <w:t>DK2AMM and Gerben, PG5M will be active as 5R8WP, 5R8WG, 5R8MM and</w:t>
      </w:r>
      <w:r w:rsidR="00C0379C">
        <w:rPr>
          <w:rFonts w:ascii="Arial" w:hAnsi="Arial" w:cs="Arial"/>
          <w:color w:val="222222"/>
        </w:rPr>
        <w:t xml:space="preserve"> </w:t>
      </w:r>
      <w:r w:rsidR="00C0379C">
        <w:rPr>
          <w:rFonts w:ascii="Arial" w:hAnsi="Arial" w:cs="Arial"/>
          <w:color w:val="222222"/>
          <w:shd w:val="clear" w:color="auto" w:fill="FFFFFF"/>
        </w:rPr>
        <w:t>5R8CG, respectively, from October 11 to 22.  They will operate two</w:t>
      </w:r>
      <w:r w:rsidR="00C0379C">
        <w:rPr>
          <w:rFonts w:ascii="Arial" w:hAnsi="Arial" w:cs="Arial"/>
          <w:color w:val="222222"/>
        </w:rPr>
        <w:t xml:space="preserve"> </w:t>
      </w:r>
      <w:r w:rsidR="00C0379C">
        <w:rPr>
          <w:rFonts w:ascii="Arial" w:hAnsi="Arial" w:cs="Arial"/>
          <w:color w:val="222222"/>
          <w:shd w:val="clear" w:color="auto" w:fill="FFFFFF"/>
        </w:rPr>
        <w:t>stations simultaneously on CW, SSB, RTTY and FT8.  QSL 5R8WP, 5R8WG</w:t>
      </w:r>
      <w:r w:rsidR="00C0379C">
        <w:rPr>
          <w:rFonts w:ascii="Arial" w:hAnsi="Arial" w:cs="Arial"/>
          <w:color w:val="222222"/>
        </w:rPr>
        <w:t xml:space="preserve"> </w:t>
      </w:r>
      <w:r w:rsidR="00C0379C">
        <w:rPr>
          <w:rFonts w:ascii="Arial" w:hAnsi="Arial" w:cs="Arial"/>
          <w:color w:val="222222"/>
          <w:shd w:val="clear" w:color="auto" w:fill="FFFFFF"/>
        </w:rPr>
        <w:t>and 5R8MM via DL2AWG, ClubLog and LoTW.  QSL 5R8CG via PG5M, ClubLog</w:t>
      </w:r>
      <w:r w:rsidR="00C0379C">
        <w:rPr>
          <w:rFonts w:ascii="Arial" w:hAnsi="Arial" w:cs="Arial"/>
          <w:color w:val="222222"/>
        </w:rPr>
        <w:t xml:space="preserve"> </w:t>
      </w:r>
      <w:r w:rsidR="00C0379C">
        <w:rPr>
          <w:rFonts w:ascii="Arial" w:hAnsi="Arial" w:cs="Arial"/>
          <w:color w:val="222222"/>
          <w:shd w:val="clear" w:color="auto" w:fill="FFFFFF"/>
        </w:rPr>
        <w:t>and LoTW.</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WALLIS AND FUTUNA ISLANDS, FW.  Jean, F4CIX continues to be active</w:t>
      </w:r>
      <w:r w:rsidR="00C0379C">
        <w:rPr>
          <w:rFonts w:ascii="Arial" w:hAnsi="Arial" w:cs="Arial"/>
          <w:color w:val="222222"/>
        </w:rPr>
        <w:t xml:space="preserve"> </w:t>
      </w:r>
      <w:r w:rsidR="00C0379C">
        <w:rPr>
          <w:rFonts w:ascii="Arial" w:hAnsi="Arial" w:cs="Arial"/>
          <w:color w:val="222222"/>
          <w:shd w:val="clear" w:color="auto" w:fill="FFFFFF"/>
        </w:rPr>
        <w:t>as FW1JG.  Look for him on 40, 30, 20, 17, 15, 12, 10 and 6 meters</w:t>
      </w:r>
      <w:r w:rsidR="00C0379C">
        <w:rPr>
          <w:rFonts w:ascii="Arial" w:hAnsi="Arial" w:cs="Arial"/>
          <w:color w:val="222222"/>
        </w:rPr>
        <w:t xml:space="preserve"> </w:t>
      </w:r>
      <w:r w:rsidR="00C0379C">
        <w:rPr>
          <w:rFonts w:ascii="Arial" w:hAnsi="Arial" w:cs="Arial"/>
          <w:color w:val="222222"/>
          <w:shd w:val="clear" w:color="auto" w:fill="FFFFFF"/>
        </w:rPr>
        <w:t>using SSB and FT8/FT4.  QSL via LoTW, ClubLog or direct.</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MAYOTTE, FH.  Michal, OK1WMR then moves on to Mayotte as FH/OK1M</w:t>
      </w:r>
      <w:r w:rsidR="00EB0A32">
        <w:rPr>
          <w:rFonts w:ascii="Arial" w:hAnsi="Arial" w:cs="Arial"/>
          <w:color w:val="222222"/>
        </w:rPr>
        <w:t xml:space="preserve"> </w:t>
      </w:r>
      <w:r w:rsidR="00C0379C">
        <w:rPr>
          <w:rFonts w:ascii="Arial" w:hAnsi="Arial" w:cs="Arial"/>
          <w:color w:val="222222"/>
          <w:shd w:val="clear" w:color="auto" w:fill="FFFFFF"/>
        </w:rPr>
        <w:t>from September 13 to 25.  Activity will be on 20, 15 and 10 meters</w:t>
      </w:r>
      <w:r w:rsidR="00EB0A32">
        <w:rPr>
          <w:rFonts w:ascii="Arial" w:hAnsi="Arial" w:cs="Arial"/>
          <w:color w:val="222222"/>
        </w:rPr>
        <w:t xml:space="preserve"> </w:t>
      </w:r>
      <w:r w:rsidR="00C0379C">
        <w:rPr>
          <w:rFonts w:ascii="Arial" w:hAnsi="Arial" w:cs="Arial"/>
          <w:color w:val="222222"/>
          <w:shd w:val="clear" w:color="auto" w:fill="FFFFFF"/>
        </w:rPr>
        <w:t>using SSB, RTTY and possibly FT8.  He will also be in the CQWW DX</w:t>
      </w:r>
      <w:r w:rsidR="00EB0A32">
        <w:rPr>
          <w:rFonts w:ascii="Arial" w:hAnsi="Arial" w:cs="Arial"/>
          <w:color w:val="222222"/>
        </w:rPr>
        <w:t xml:space="preserve"> </w:t>
      </w:r>
      <w:r w:rsidR="00C0379C">
        <w:rPr>
          <w:rFonts w:ascii="Arial" w:hAnsi="Arial" w:cs="Arial"/>
          <w:color w:val="222222"/>
          <w:shd w:val="clear" w:color="auto" w:fill="FFFFFF"/>
        </w:rPr>
        <w:t>RTTY Contest.  QSL via OK1M.</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FRENCH POLYNESIA, FO.  Vincent, K6VVK will be QRV as FO/K6VVK from</w:t>
      </w:r>
      <w:r w:rsidR="00EB0A32">
        <w:rPr>
          <w:rFonts w:ascii="Arial" w:hAnsi="Arial" w:cs="Arial"/>
          <w:color w:val="222222"/>
        </w:rPr>
        <w:t xml:space="preserve"> </w:t>
      </w:r>
      <w:r w:rsidR="00C0379C">
        <w:rPr>
          <w:rFonts w:ascii="Arial" w:hAnsi="Arial" w:cs="Arial"/>
          <w:color w:val="222222"/>
          <w:shd w:val="clear" w:color="auto" w:fill="FFFFFF"/>
        </w:rPr>
        <w:t>September 27 to October 5.  Activity will be holiday style on 160 to</w:t>
      </w:r>
      <w:r w:rsidR="00EB0A32">
        <w:rPr>
          <w:rFonts w:ascii="Arial" w:hAnsi="Arial" w:cs="Arial"/>
          <w:color w:val="222222"/>
        </w:rPr>
        <w:t xml:space="preserve"> </w:t>
      </w:r>
      <w:r w:rsidR="00C0379C">
        <w:rPr>
          <w:rFonts w:ascii="Arial" w:hAnsi="Arial" w:cs="Arial"/>
          <w:color w:val="222222"/>
          <w:shd w:val="clear" w:color="auto" w:fill="FFFFFF"/>
        </w:rPr>
        <w:t>6 meters using CW, SSB and FT8/FT4.  QSL only via LoTW, ClubLog,</w:t>
      </w:r>
      <w:r w:rsidR="00EB0A32">
        <w:rPr>
          <w:rFonts w:ascii="Arial" w:hAnsi="Arial" w:cs="Arial"/>
          <w:color w:val="222222"/>
        </w:rPr>
        <w:t xml:space="preserve"> </w:t>
      </w:r>
      <w:r w:rsidR="00C0379C">
        <w:rPr>
          <w:rFonts w:ascii="Arial" w:hAnsi="Arial" w:cs="Arial"/>
          <w:color w:val="222222"/>
          <w:shd w:val="clear" w:color="auto" w:fill="FFFFFF"/>
        </w:rPr>
        <w:t>eQSL and QRZ.com's Log Book.  No direct or Bureau QSLs.</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PAPUA NEW GUINEA, P2.  Operators Ron, DG2RON, Olaf, DJ7TO, Werner,</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DJ9KH, Heye, DJ9RR, Rudolf, DK3CG, Frank, DL1KWK, Norbert, DL2RNS,</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Georg, DL4SVA, Christian, DL6KAC, Olaf, DL7JOM and Rolf, DL7VEE will</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be active as P29RO from October 25 to November 10.  Operations will</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be on 160 to 6 meters using CW, SSB, RTTY and FT8 (F/H).  QSL via</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DL4SVA, direct, by the Bureau, Club's OQRS and LoTW.</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CURACAO, PJ2.  Frank, PH2M will be QRV as PJ2/PH2M from September 10</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to 25.  Activity will be holiday style on the HF bands using mainly</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FT8.  QSL via PH2M, by the Bureau, direct, ClubLog or LoTW.</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ICELAND, TF.  Operators George, K5KG, Steve, K4EU and Tom, K4NMR</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will be active as TF/K5KG, TF/K4EU and TF/K4NMR from September 6 to</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20.</w:t>
      </w:r>
      <w:r w:rsidR="00C0379C">
        <w:rPr>
          <w:rFonts w:ascii="Arial" w:hAnsi="Arial" w:cs="Arial"/>
          <w:color w:val="222222"/>
        </w:rPr>
        <w:br/>
      </w:r>
      <w:r w:rsidR="00C0379C">
        <w:rPr>
          <w:rFonts w:ascii="Arial" w:hAnsi="Arial" w:cs="Arial"/>
          <w:color w:val="222222"/>
        </w:rPr>
        <w:lastRenderedPageBreak/>
        <w:br/>
      </w:r>
      <w:r w:rsidR="00C0379C">
        <w:rPr>
          <w:rFonts w:ascii="Arial" w:hAnsi="Arial" w:cs="Arial"/>
          <w:color w:val="222222"/>
          <w:shd w:val="clear" w:color="auto" w:fill="FFFFFF"/>
        </w:rPr>
        <w:t>BENIN, TY.  Operators Tapani, OH5BM, Pekka, OH2TA and Timo, OH5LLR</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will be active as TY5AF from November 22 to 29.  Activity will be on</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all HF bands and modes.  They will also focus on the CQWW DX CW</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Contest as a Multi-Op entry.</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TURKS AND CAICOS ISLANDS, VP5.  Look for Jim, NU4Y and Ron, N4KE as</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VP5DX from October 20 to November 2.  Activity will be on 160 to 10</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meters, as well as participating in the CQWW DX SSB Contest as a</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Multi-Single/ Low-Power entry.  QSL via NU4Y, LoTW or ClubLog.</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TIMOR LESTE, 4W.  Satoshi, JH2EUV will be active as 4W/JH2EUV until</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September 20.  Activity has been mainly using FT8 on 20, 15, 12 and</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10 meters.  QSL via JH2EUV, by the Bureau, direct or LoTW.</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BERMUDA, VP9.  Janusz, SP9FIH will be active as SP9FIH/VP9 from</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September 23 to October 2.  Look for him on 30, 17, 15 and 12 meters</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using SSB, RTTY and FT8.  QSL via ClubLog's OQRS or LoTW.</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UNITED STATES, WA2.  Station WA2NYC is a remembrance of the 21</w:t>
      </w:r>
      <w:r w:rsidR="00C0379C" w:rsidRPr="00EB0A32">
        <w:rPr>
          <w:rFonts w:ascii="Arial" w:hAnsi="Arial" w:cs="Arial"/>
          <w:color w:val="222222"/>
          <w:shd w:val="clear" w:color="auto" w:fill="FFFFFF"/>
          <w:vertAlign w:val="superscript"/>
        </w:rPr>
        <w:t>st</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anniversary on the attack on the World Trade Center in New York</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City.  The station will operate from 0000z, September 11 to 0300z,</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September 12.  QSL via LoTW.  If you would like a QSL card, please</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send an SASE to the club address:  Wireless Association Of New York</w:t>
      </w:r>
      <w:r w:rsidR="00C0379C">
        <w:rPr>
          <w:rFonts w:ascii="Arial" w:hAnsi="Arial" w:cs="Arial"/>
          <w:color w:val="222222"/>
        </w:rPr>
        <w:br/>
      </w:r>
      <w:r w:rsidR="00C0379C">
        <w:rPr>
          <w:rFonts w:ascii="Arial" w:hAnsi="Arial" w:cs="Arial"/>
          <w:color w:val="222222"/>
          <w:shd w:val="clear" w:color="auto" w:fill="FFFFFF"/>
        </w:rPr>
        <w:t>City, 233 Wolverine St, Staten Island, NY 10306-1746, USA.</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SAUDI ARABIA, HZ.  The Saudi Amateur Radio Society (SARS) announced</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the 92nd Saudi National Day celebration will take place from</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September 7 to 25 with special event stations HZ92ND, 7Z92ND and</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8Z92ND.  QSL all via HZ1SAR.</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LIECHTENSTEIN, HB0.  Tina, DL5YL and Fred, DL5YM are QRV holiday</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style as HB0/home calls on 160 to 6 meters using CW and some SSB and</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RTTY.  QSL via home calls (d/B).</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ITU GENEVA, 4U.  Look for 4U1ITU with operators PA2CHR and PA3CMC</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from September 13 to 16 from the club station at ITU Headquarters.</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QSL via LoTW, Club Log OQRS or direct.</w:t>
      </w:r>
      <w:r w:rsidR="00C0379C">
        <w:rPr>
          <w:rFonts w:ascii="Arial" w:hAnsi="Arial" w:cs="Arial"/>
          <w:color w:val="222222"/>
        </w:rPr>
        <w:br/>
      </w:r>
      <w:r w:rsidR="00C0379C">
        <w:rPr>
          <w:rFonts w:ascii="Arial" w:hAnsi="Arial" w:cs="Arial"/>
          <w:color w:val="222222"/>
        </w:rPr>
        <w:br/>
      </w:r>
      <w:r w:rsidR="00C0379C">
        <w:rPr>
          <w:rFonts w:ascii="Arial" w:hAnsi="Arial" w:cs="Arial"/>
          <w:color w:val="222222"/>
          <w:shd w:val="clear" w:color="auto" w:fill="FFFFFF"/>
        </w:rPr>
        <w:t>SAN ANDRES AND PROVIDENCIA, 5J01/5K0.  Operators Francisco, HK3EA</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and Gabriel, HK3MKQ will be active as 5J01EA and 5K0VT,</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respectively, from February 28 to March 5, 2023.  Activity will be</w:t>
      </w:r>
      <w:r w:rsidR="00EB0A32">
        <w:rPr>
          <w:rFonts w:ascii="Arial" w:hAnsi="Arial" w:cs="Arial"/>
          <w:color w:val="222222"/>
          <w:shd w:val="clear" w:color="auto" w:fill="FFFFFF"/>
        </w:rPr>
        <w:t xml:space="preserve"> </w:t>
      </w:r>
      <w:r w:rsidR="00C0379C">
        <w:rPr>
          <w:rFonts w:ascii="Arial" w:hAnsi="Arial" w:cs="Arial"/>
          <w:color w:val="222222"/>
          <w:shd w:val="clear" w:color="auto" w:fill="FFFFFF"/>
        </w:rPr>
        <w:t>on various HF bands and modes.  QSL via LoTW and eQSL.</w:t>
      </w:r>
      <w:r w:rsidR="00857919">
        <w:rPr>
          <w:rFonts w:ascii="Arial" w:hAnsi="Arial" w:cs="Arial"/>
          <w:color w:val="222222"/>
        </w:rPr>
        <w:br/>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8512" behindDoc="1" locked="0" layoutInCell="1" allowOverlap="1" wp14:anchorId="20B73E6D" wp14:editId="54F67255">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4896" behindDoc="0" locked="0" layoutInCell="1" allowOverlap="1" wp14:anchorId="2F32CB2A" wp14:editId="7910686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0800" behindDoc="0" locked="0" layoutInCell="1" allowOverlap="0" wp14:anchorId="4C2985EB" wp14:editId="3EBE0D23">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3"/>
        <w:gridCol w:w="66"/>
        <w:gridCol w:w="66"/>
        <w:gridCol w:w="30"/>
        <w:gridCol w:w="4845"/>
      </w:tblGrid>
      <w:tr w:rsidR="00E0010B" w:rsidRPr="00E0010B" w14:paraId="6F7C0AA4" w14:textId="77777777" w:rsidTr="00672390">
        <w:trPr>
          <w:gridBefore w:val="1"/>
          <w:gridAfter w:val="2"/>
          <w:wBefore w:w="4398"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8"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1D85E65" w14:textId="7B97EE94" w:rsidR="00672390" w:rsidRPr="00EE65DF" w:rsidRDefault="00672390" w:rsidP="0055764C">
            <w:pPr>
              <w:shd w:val="clear" w:color="auto" w:fill="FFFFFF"/>
              <w:textAlignment w:val="baseline"/>
              <w:outlineLvl w:val="2"/>
            </w:pPr>
          </w:p>
        </w:tc>
        <w:tc>
          <w:tcPr>
            <w:tcW w:w="4800" w:type="dxa"/>
            <w:tcBorders>
              <w:top w:val="outset" w:sz="6" w:space="0" w:color="auto"/>
              <w:left w:val="outset" w:sz="6" w:space="0" w:color="auto"/>
              <w:bottom w:val="outset" w:sz="6" w:space="0" w:color="auto"/>
              <w:right w:val="outset" w:sz="6" w:space="0" w:color="auto"/>
            </w:tcBorders>
          </w:tcPr>
          <w:p w14:paraId="4B5F8607" w14:textId="21CB0F4F" w:rsidR="00672390" w:rsidRPr="00EE65DF" w:rsidRDefault="00672390" w:rsidP="00006A98"/>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3485018A" w14:textId="16E08B57" w:rsidR="0032379F" w:rsidRPr="00986B7E" w:rsidRDefault="0032379F" w:rsidP="0032379F">
            <w:pPr>
              <w:shd w:val="clear" w:color="auto" w:fill="FFFFFF"/>
              <w:textAlignment w:val="baseline"/>
              <w:rPr>
                <w:color w:val="224466"/>
                <w:sz w:val="18"/>
                <w:szCs w:val="18"/>
              </w:rPr>
            </w:pPr>
          </w:p>
          <w:p w14:paraId="6D98CD5E" w14:textId="3929EEDE" w:rsidR="0032379F" w:rsidRPr="00986B7E" w:rsidRDefault="00144B34" w:rsidP="0032379F">
            <w:pPr>
              <w:shd w:val="clear" w:color="auto" w:fill="FFFFFF"/>
              <w:textAlignment w:val="baseline"/>
              <w:outlineLvl w:val="2"/>
              <w:rPr>
                <w:b/>
                <w:bCs/>
                <w:color w:val="087FB2"/>
                <w:sz w:val="23"/>
                <w:szCs w:val="23"/>
              </w:rPr>
            </w:pPr>
            <w:r>
              <w:rPr>
                <w:b/>
                <w:bCs/>
                <w:color w:val="000000"/>
                <w:bdr w:val="none" w:sz="0" w:space="0" w:color="auto" w:frame="1"/>
              </w:rPr>
              <w:t>09</w:t>
            </w:r>
            <w:r w:rsidR="0032379F" w:rsidRPr="00986B7E">
              <w:rPr>
                <w:b/>
                <w:bCs/>
                <w:color w:val="000000"/>
                <w:bdr w:val="none" w:sz="0" w:space="0" w:color="auto" w:frame="1"/>
              </w:rPr>
              <w:t>/17/2022 - </w:t>
            </w:r>
            <w:hyperlink r:id="rId78" w:tooltip="Mound Amateur Radio Assoc. Swap Meet" w:history="1">
              <w:r>
                <w:t xml:space="preserve">  </w:t>
              </w:r>
              <w:r w:rsidR="0032379F"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79" w:history="1">
              <w:r w:rsidRPr="00986B7E">
                <w:rPr>
                  <w:color w:val="0000FF"/>
                  <w:u w:val="single"/>
                  <w:bdr w:val="none" w:sz="0" w:space="0" w:color="auto" w:frame="1"/>
                </w:rPr>
                <w:t>http://W8DYY.ORG</w:t>
              </w:r>
            </w:hyperlink>
            <w:r w:rsidRPr="00986B7E">
              <w:rPr>
                <w:color w:val="224466"/>
              </w:rPr>
              <w:br/>
            </w:r>
            <w:hyperlink r:id="rId80" w:tooltip="Learn More" w:history="1">
              <w:r w:rsidRPr="00986B7E">
                <w:rPr>
                  <w:b/>
                  <w:bCs/>
                  <w:color w:val="0000FF"/>
                  <w:bdr w:val="none" w:sz="0" w:space="0" w:color="auto" w:frame="1"/>
                </w:rPr>
                <w:t>Learn More</w:t>
              </w:r>
            </w:hyperlink>
          </w:p>
        </w:tc>
        <w:tc>
          <w:tcPr>
            <w:tcW w:w="4800"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81"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82" w:history="1">
              <w:r w:rsidRPr="00986B7E">
                <w:rPr>
                  <w:color w:val="0000FF"/>
                  <w:sz w:val="27"/>
                  <w:szCs w:val="27"/>
                  <w:u w:val="single"/>
                </w:rPr>
                <w:t>http://www.hac.org</w:t>
              </w:r>
            </w:hyperlink>
            <w:r w:rsidRPr="00986B7E">
              <w:rPr>
                <w:color w:val="000000"/>
                <w:sz w:val="27"/>
                <w:szCs w:val="27"/>
              </w:rPr>
              <w:br/>
            </w:r>
            <w:hyperlink r:id="rId83"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5D87DBCB" w14:textId="77777777" w:rsidR="00144B34" w:rsidRPr="00144B34" w:rsidRDefault="00144B34" w:rsidP="00144B34">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84" w:tooltip="Portsmouth Radio Club Hamfest" w:history="1">
              <w:r w:rsidRPr="00144B34">
                <w:rPr>
                  <w:b/>
                  <w:bCs/>
                  <w:color w:val="0000FF"/>
                  <w:u w:val="single"/>
                  <w:bdr w:val="none" w:sz="0" w:space="0" w:color="auto" w:frame="1"/>
                </w:rPr>
                <w:t>Portsmouth Radio Club Hamfest</w:t>
              </w:r>
            </w:hyperlink>
          </w:p>
          <w:p w14:paraId="4007EE10" w14:textId="77777777" w:rsidR="00144B34" w:rsidRPr="00144B34" w:rsidRDefault="00144B34" w:rsidP="00144B34">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Sponsor: Portsmouth Rado Club, Jett Fire, Shawnee</w:t>
            </w:r>
            <w:r w:rsidRPr="00144B34">
              <w:rPr>
                <w:color w:val="000000"/>
              </w:rPr>
              <w:br/>
            </w:r>
            <w:r w:rsidRPr="00144B34">
              <w:rPr>
                <w:b/>
                <w:bCs/>
                <w:color w:val="000000"/>
                <w:bdr w:val="none" w:sz="0" w:space="0" w:color="auto" w:frame="1"/>
              </w:rPr>
              <w:t>Website:</w:t>
            </w:r>
            <w:r w:rsidRPr="00144B34">
              <w:rPr>
                <w:color w:val="000000"/>
              </w:rPr>
              <w:t> </w:t>
            </w:r>
            <w:hyperlink r:id="rId85" w:history="1">
              <w:r w:rsidRPr="00144B34">
                <w:rPr>
                  <w:color w:val="0000FF"/>
                  <w:u w:val="single"/>
                  <w:bdr w:val="none" w:sz="0" w:space="0" w:color="auto" w:frame="1"/>
                </w:rPr>
                <w:t>http://www.portsmouthradioclub.org</w:t>
              </w:r>
            </w:hyperlink>
            <w:r w:rsidRPr="00144B34">
              <w:rPr>
                <w:color w:val="224466"/>
              </w:rPr>
              <w:br/>
            </w:r>
            <w:hyperlink r:id="rId86" w:tooltip="Learn More" w:history="1">
              <w:r w:rsidRPr="00144B34">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2B151C37"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87" w:tooltip="Massillon Hamfest  (OH)" w:history="1">
              <w:r w:rsidRPr="00986B7E">
                <w:rPr>
                  <w:b/>
                  <w:bCs/>
                  <w:color w:val="0000FF"/>
                  <w:u w:val="single"/>
                  <w:bdr w:val="none" w:sz="0" w:space="0" w:color="auto" w:frame="1"/>
                </w:rPr>
                <w:t>Massillon Hamfest (OH)</w:t>
              </w:r>
            </w:hyperlink>
          </w:p>
          <w:p w14:paraId="63E82E17"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88" w:history="1">
              <w:r w:rsidRPr="00986B7E">
                <w:rPr>
                  <w:color w:val="0000FF"/>
                  <w:u w:val="single"/>
                  <w:bdr w:val="none" w:sz="0" w:space="0" w:color="auto" w:frame="1"/>
                </w:rPr>
                <w:t>http://w8np.org</w:t>
              </w:r>
            </w:hyperlink>
            <w:r w:rsidRPr="00986B7E">
              <w:rPr>
                <w:color w:val="224466"/>
              </w:rPr>
              <w:br/>
            </w:r>
            <w:hyperlink r:id="rId89"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6C1A7985"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90" w:tooltip="FCARC WinterFest" w:history="1">
              <w:r w:rsidRPr="00986B7E">
                <w:rPr>
                  <w:b/>
                  <w:bCs/>
                  <w:color w:val="0000FF"/>
                  <w:u w:val="single"/>
                  <w:bdr w:val="none" w:sz="0" w:space="0" w:color="auto" w:frame="1"/>
                </w:rPr>
                <w:t>FCARC WinterFest</w:t>
              </w:r>
            </w:hyperlink>
          </w:p>
          <w:p w14:paraId="4EB4D6A1"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91" w:history="1">
              <w:r w:rsidRPr="00986B7E">
                <w:rPr>
                  <w:color w:val="0000FF"/>
                  <w:u w:val="single"/>
                  <w:bdr w:val="none" w:sz="0" w:space="0" w:color="auto" w:frame="1"/>
                </w:rPr>
                <w:t>https://k8bxq.org/hamfest</w:t>
              </w:r>
            </w:hyperlink>
            <w:r w:rsidRPr="00986B7E">
              <w:rPr>
                <w:color w:val="224466"/>
              </w:rPr>
              <w:br/>
            </w:r>
            <w:hyperlink r:id="rId92" w:tooltip="Learn More" w:history="1">
              <w:r w:rsidRPr="00986B7E">
                <w:rPr>
                  <w:b/>
                  <w:bCs/>
                  <w:color w:val="0000FF"/>
                  <w:bdr w:val="none" w:sz="0" w:space="0" w:color="auto" w:frame="1"/>
                </w:rPr>
                <w:t>Learn More</w:t>
              </w:r>
            </w:hyperlink>
          </w:p>
          <w:p w14:paraId="78FC63B9" w14:textId="34564C29" w:rsidR="0032379F" w:rsidRPr="00EE65DF" w:rsidRDefault="0032379F" w:rsidP="0032379F">
            <w:pPr>
              <w:pStyle w:val="NormalWeb"/>
              <w:spacing w:before="0" w:beforeAutospacing="0" w:after="0" w:afterAutospacing="0"/>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01C10F82" w14:textId="77777777" w:rsidR="002C2E62" w:rsidRDefault="002C2E62" w:rsidP="002C2E62">
      <w:pPr>
        <w:jc w:val="both"/>
      </w:pPr>
      <w:r>
        <w:rPr>
          <w:b/>
          <w:sz w:val="144"/>
          <w:szCs w:val="144"/>
        </w:rPr>
        <w:t xml:space="preserve"> </w:t>
      </w:r>
      <w:r w:rsidRPr="00C43789">
        <w:rPr>
          <w:b/>
          <w:sz w:val="144"/>
          <w:szCs w:val="144"/>
        </w:rPr>
        <w:t xml:space="preserve"> </w:t>
      </w:r>
    </w:p>
    <w:p w14:paraId="667C93C3" w14:textId="77777777" w:rsidR="002C2E62" w:rsidRDefault="002C2E62" w:rsidP="002C2E62">
      <w:pPr>
        <w:rPr>
          <w:noProof/>
        </w:rPr>
      </w:pP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5D0511D2" wp14:editId="2689832D">
            <wp:extent cx="754380" cy="7543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543DA01E" w14:textId="77777777" w:rsidR="002C2E62" w:rsidRPr="007B7F30" w:rsidRDefault="002C2E62" w:rsidP="002C2E62">
      <w:pPr>
        <w:rPr>
          <w:noProof/>
        </w:rPr>
      </w:pPr>
    </w:p>
    <w:p w14:paraId="5B348E8A" w14:textId="77777777" w:rsidR="002C2E62" w:rsidRDefault="002C2E62" w:rsidP="002C2E62">
      <w:pPr>
        <w:jc w:val="both"/>
        <w:rPr>
          <w:noProof/>
        </w:rPr>
      </w:pPr>
      <w:r>
        <w:rPr>
          <w:noProof/>
        </w:rPr>
        <w:t>As some of you know, this column has been absent for a couple weeks due to N8ZNR and my travel to visit our daughter in Central Oregon. So some of the happenings in the South 40 have not received the appropriate promotion.  Therefore, I’ll cut the travel comments to the end and get down to business and let you readers know what is to happen and what has happened in our little part of the globe.</w:t>
      </w:r>
    </w:p>
    <w:p w14:paraId="0A4D36B4" w14:textId="77777777" w:rsidR="002C2E62" w:rsidRPr="00CF66E3" w:rsidRDefault="002C2E62" w:rsidP="002C2E62">
      <w:pPr>
        <w:jc w:val="both"/>
        <w:rPr>
          <w:noProof/>
        </w:rPr>
      </w:pPr>
    </w:p>
    <w:p w14:paraId="4F384073" w14:textId="77777777" w:rsidR="002C2E62" w:rsidRPr="00CF66E3" w:rsidRDefault="002C2E62" w:rsidP="002C2E62">
      <w:pPr>
        <w:jc w:val="both"/>
        <w:rPr>
          <w:noProof/>
        </w:rPr>
      </w:pPr>
      <w:r w:rsidRPr="00CF66E3">
        <w:rPr>
          <w:noProof/>
        </w:rPr>
        <w:t xml:space="preserve">We mostly think of Labor Day as the end of summer.  But often September </w:t>
      </w:r>
      <w:r>
        <w:rPr>
          <w:noProof/>
        </w:rPr>
        <w:t xml:space="preserve">is the start of an busy hamfest, contest and special event </w:t>
      </w:r>
      <w:r w:rsidRPr="00CF66E3">
        <w:rPr>
          <w:noProof/>
        </w:rPr>
        <w:t>season.  And although the</w:t>
      </w:r>
      <w:r>
        <w:rPr>
          <w:noProof/>
        </w:rPr>
        <w:t xml:space="preserve">re have been issues causing </w:t>
      </w:r>
      <w:r w:rsidRPr="00CF66E3">
        <w:rPr>
          <w:noProof/>
        </w:rPr>
        <w:t>events to be cancelled, there are several in Ohio and nearby states worthy of attendance consideration.</w:t>
      </w:r>
    </w:p>
    <w:p w14:paraId="3C0D6A4C" w14:textId="77777777" w:rsidR="002C2E62" w:rsidRPr="00CF66E3" w:rsidRDefault="002C2E62" w:rsidP="002C2E62">
      <w:pPr>
        <w:jc w:val="both"/>
      </w:pPr>
    </w:p>
    <w:p w14:paraId="69B3BC60" w14:textId="77777777" w:rsidR="002C2E62" w:rsidRPr="00CF66E3" w:rsidRDefault="002C2E62" w:rsidP="002C2E62">
      <w:pPr>
        <w:jc w:val="both"/>
      </w:pPr>
      <w:r w:rsidRPr="00CF66E3">
        <w:t xml:space="preserve">The </w:t>
      </w:r>
      <w:r w:rsidRPr="00CF66E3">
        <w:rPr>
          <w:b/>
        </w:rPr>
        <w:t>Mound ARA</w:t>
      </w:r>
      <w:r w:rsidRPr="00CF66E3">
        <w:t xml:space="preserve"> will hold a totally free swap meet on September 17 at Miamisburg’s Mound Park starting at 8 AM and running until Noon. If you intend to set up, please furnish your own tables and chairs.  In the event of rain, there is a large shelter available for flea market vendors. </w:t>
      </w:r>
      <w:r w:rsidRPr="00CF66E3">
        <w:lastRenderedPageBreak/>
        <w:t xml:space="preserve">Because this is a flea market in a public park, commercial vendors are not permitted.  The park is located at 900 Mound Road in Miamisburg.  Do a web visit to </w:t>
      </w:r>
      <w:hyperlink r:id="rId94" w:history="1">
        <w:r w:rsidRPr="00CF66E3">
          <w:rPr>
            <w:rStyle w:val="Hyperlink"/>
          </w:rPr>
          <w:t>cstonyp@gmail.com</w:t>
        </w:r>
      </w:hyperlink>
      <w:r w:rsidRPr="00CF66E3">
        <w:t xml:space="preserve"> for info.</w:t>
      </w:r>
    </w:p>
    <w:p w14:paraId="2F4E95C1" w14:textId="77777777" w:rsidR="002C2E62" w:rsidRPr="00CF66E3" w:rsidRDefault="002C2E62" w:rsidP="002C2E62">
      <w:pPr>
        <w:jc w:val="both"/>
      </w:pPr>
    </w:p>
    <w:p w14:paraId="74D3CFA6" w14:textId="77777777" w:rsidR="002C2E62" w:rsidRDefault="002C2E62" w:rsidP="002C2E62">
      <w:pPr>
        <w:jc w:val="both"/>
      </w:pPr>
      <w:r>
        <w:t>Also on the 17</w:t>
      </w:r>
      <w:r w:rsidRPr="000C049F">
        <w:rPr>
          <w:vertAlign w:val="superscript"/>
        </w:rPr>
        <w:t>th</w:t>
      </w:r>
      <w:r>
        <w:t xml:space="preserve"> t</w:t>
      </w:r>
      <w:r w:rsidRPr="00CF66E3">
        <w:t xml:space="preserve">he </w:t>
      </w:r>
      <w:r w:rsidRPr="00CF66E3">
        <w:rPr>
          <w:b/>
        </w:rPr>
        <w:t>Buffalo 10 Meter Grou</w:t>
      </w:r>
      <w:r w:rsidRPr="00CF66E3">
        <w:t>p’s second annual totally free hamfest will also</w:t>
      </w:r>
      <w:r>
        <w:t xml:space="preserve"> take place </w:t>
      </w:r>
      <w:r w:rsidRPr="00CF66E3">
        <w:t xml:space="preserve">at the Leavitt Funeral </w:t>
      </w:r>
      <w:r>
        <w:t>Home in Belpre</w:t>
      </w:r>
      <w:r w:rsidRPr="00CF66E3">
        <w:t xml:space="preserve"> in conjunction with the funeral home’s annual car show.  In addition to no fees to set up or attend, there is free food plus door prizes.  More information is available at </w:t>
      </w:r>
      <w:hyperlink r:id="rId95" w:history="1">
        <w:r w:rsidRPr="00CF66E3">
          <w:rPr>
            <w:rStyle w:val="Hyperlink"/>
          </w:rPr>
          <w:t>BuffaloGroup@Buffalo10Meter.net</w:t>
        </w:r>
      </w:hyperlink>
      <w:r>
        <w:t>.  Teaming up with another event that draws a larger and much different crowd is a novel way to promote ham radio.</w:t>
      </w:r>
    </w:p>
    <w:p w14:paraId="7CD1F888" w14:textId="77777777" w:rsidR="002C2E62" w:rsidRPr="00CF66E3" w:rsidRDefault="002C2E62" w:rsidP="002C2E62">
      <w:pPr>
        <w:jc w:val="both"/>
      </w:pPr>
    </w:p>
    <w:p w14:paraId="1E386288" w14:textId="77777777" w:rsidR="002C2E62" w:rsidRPr="00CF66E3" w:rsidRDefault="002C2E62" w:rsidP="002C2E62">
      <w:pPr>
        <w:jc w:val="both"/>
      </w:pPr>
      <w:r w:rsidRPr="00CF66E3">
        <w:t xml:space="preserve">A couple noteworthy events are happening south of the Mason Dixon Line the weekend starting September 23.  Scores of new and older licensed hams will attend the Ham Radio Bootcamp that starts a great Smokey Mountain weekend at the LeConte Hotel in Pigeon Forge, TN.  The following day is the </w:t>
      </w:r>
      <w:r w:rsidRPr="00CF66E3">
        <w:rPr>
          <w:b/>
        </w:rPr>
        <w:t>W4DXCC Convention</w:t>
      </w:r>
      <w:r w:rsidRPr="00CF66E3">
        <w:t xml:space="preserve"> with a number of interesting topics will be moderated by some well-known experts in the DX, propagation, antenna, equipment and contesting. My fellow OSJ columnist and the </w:t>
      </w:r>
      <w:r w:rsidRPr="00CF66E3">
        <w:rPr>
          <w:b/>
        </w:rPr>
        <w:t>Southwest Ohio DX Association</w:t>
      </w:r>
      <w:r w:rsidRPr="00CF66E3">
        <w:t xml:space="preserve"> newsletter editor Bill Salyer, will be one of those speakers and will make an outstanding presentation.  Please note, although there are a few commercial vendors in attendance this is not a hamfest.  Check out </w:t>
      </w:r>
      <w:hyperlink r:id="rId96" w:history="1">
        <w:r w:rsidRPr="00CF66E3">
          <w:rPr>
            <w:rStyle w:val="Hyperlink"/>
          </w:rPr>
          <w:t>www.w4dxcc.org</w:t>
        </w:r>
      </w:hyperlink>
      <w:r w:rsidRPr="00CF66E3">
        <w:t xml:space="preserve"> for final details, registrations for the programs and banquet as well as updates on current COVID regulations.</w:t>
      </w:r>
    </w:p>
    <w:p w14:paraId="7428CF40" w14:textId="77777777" w:rsidR="002C2E62" w:rsidRPr="00CF66E3" w:rsidRDefault="002C2E62" w:rsidP="002C2E62">
      <w:pPr>
        <w:tabs>
          <w:tab w:val="left" w:pos="2655"/>
        </w:tabs>
        <w:jc w:val="both"/>
      </w:pPr>
      <w:r w:rsidRPr="00CF66E3">
        <w:tab/>
      </w:r>
    </w:p>
    <w:p w14:paraId="5CA3ADE7" w14:textId="77777777" w:rsidR="002C2E62" w:rsidRPr="00CF66E3" w:rsidRDefault="002C2E62" w:rsidP="002C2E62">
      <w:pPr>
        <w:jc w:val="both"/>
      </w:pPr>
      <w:r w:rsidRPr="00CF66E3">
        <w:t>Also on Saturday, September 24 several h</w:t>
      </w:r>
      <w:r>
        <w:t xml:space="preserve">ams from the Southern Ohio </w:t>
      </w:r>
      <w:r w:rsidRPr="00CF66E3">
        <w:t xml:space="preserve">plan to attend the </w:t>
      </w:r>
      <w:r w:rsidRPr="00CF66E3">
        <w:rPr>
          <w:b/>
        </w:rPr>
        <w:t>Ky4ARC</w:t>
      </w:r>
      <w:r w:rsidRPr="00CF66E3">
        <w:t xml:space="preserve"> hamfest in Paintsville, KY.   Although</w:t>
      </w:r>
      <w:r>
        <w:t xml:space="preserve"> it’s not the largest hamfest in Kentucky</w:t>
      </w:r>
      <w:r w:rsidRPr="00CF66E3">
        <w:t>, those who have attended it in the past report it is one you can find some real bargains at</w:t>
      </w:r>
      <w:r>
        <w:t xml:space="preserve"> plus some good old Southern hospitality and friendlyness</w:t>
      </w:r>
      <w:r w:rsidRPr="00CF66E3">
        <w:t xml:space="preserve">.  It happens at the Rec Center in Paintsville.  Contact Ron Grossl at 606-789-7767 or </w:t>
      </w:r>
      <w:hyperlink r:id="rId97" w:history="1">
        <w:r w:rsidRPr="00CF66E3">
          <w:rPr>
            <w:rStyle w:val="Hyperlink"/>
          </w:rPr>
          <w:t>nt4w@arrl.net</w:t>
        </w:r>
      </w:hyperlink>
      <w:r w:rsidRPr="00CF66E3">
        <w:t xml:space="preserve"> for more information.</w:t>
      </w:r>
    </w:p>
    <w:p w14:paraId="0E53673D" w14:textId="77777777" w:rsidR="002C2E62" w:rsidRPr="00CF66E3" w:rsidRDefault="002C2E62" w:rsidP="002C2E62">
      <w:pPr>
        <w:jc w:val="both"/>
      </w:pPr>
    </w:p>
    <w:p w14:paraId="30AC4D5A" w14:textId="77777777" w:rsidR="002C2E62" w:rsidRDefault="002C2E62" w:rsidP="002C2E62">
      <w:pPr>
        <w:jc w:val="both"/>
      </w:pPr>
      <w:r>
        <w:t xml:space="preserve">When you read this, the </w:t>
      </w:r>
      <w:r w:rsidRPr="00CF66E3">
        <w:t>Ohio State Parks on the Air operating event</w:t>
      </w:r>
      <w:r>
        <w:t xml:space="preserve"> will be in the books for another year. When I looked at the anticipated activation list early in the week, I saw 46 parks expect to be on the air during the day.  Of course that number will be greater once the rovers and other who did not post their expected activations are added in.  Southern Ohio has a large number of state parks and it was good to see anticipated operation from most.</w:t>
      </w:r>
    </w:p>
    <w:p w14:paraId="5D204664" w14:textId="77777777" w:rsidR="002C2E62" w:rsidRDefault="002C2E62" w:rsidP="002C2E62">
      <w:pPr>
        <w:jc w:val="both"/>
      </w:pPr>
    </w:p>
    <w:p w14:paraId="3A395C38" w14:textId="77777777" w:rsidR="002C2E62" w:rsidRDefault="002C2E62" w:rsidP="002C2E62">
      <w:pPr>
        <w:jc w:val="both"/>
      </w:pPr>
      <w:r>
        <w:t xml:space="preserve">Tom Delaney, W8WTD, sends along information that the </w:t>
      </w:r>
      <w:r w:rsidRPr="000B0947">
        <w:rPr>
          <w:b/>
        </w:rPr>
        <w:t>Queen City Emergency Net</w:t>
      </w:r>
      <w:r>
        <w:t xml:space="preserve"> is teaming with the </w:t>
      </w:r>
      <w:r w:rsidRPr="000B0947">
        <w:rPr>
          <w:b/>
        </w:rPr>
        <w:t>OHKYIN ARS</w:t>
      </w:r>
      <w:r>
        <w:t xml:space="preserve"> to will start a series of license classes starting September 12.  Classes will be a series of in-person and on-line presentations for six Monday evenings at 7 PM.  The first session will be an in person session at the Cincinnati Red Cross Building, 2111 Dana Avenue in Cincinnati on the 12</w:t>
      </w:r>
      <w:r w:rsidRPr="000B0947">
        <w:rPr>
          <w:vertAlign w:val="superscript"/>
        </w:rPr>
        <w:t>th</w:t>
      </w:r>
      <w:r>
        <w:t xml:space="preserve"> at 7.  More information can be obtained at www.hamtutor@ohkyin.org.</w:t>
      </w:r>
    </w:p>
    <w:p w14:paraId="4593ADC8" w14:textId="77777777" w:rsidR="002C2E62" w:rsidRDefault="002C2E62" w:rsidP="002C2E62">
      <w:pPr>
        <w:jc w:val="both"/>
      </w:pPr>
    </w:p>
    <w:p w14:paraId="4D7E988A" w14:textId="77777777" w:rsidR="002C2E62" w:rsidRPr="00CF66E3" w:rsidRDefault="002C2E62" w:rsidP="002C2E62">
      <w:pPr>
        <w:jc w:val="both"/>
      </w:pPr>
      <w:r w:rsidRPr="00CF66E3">
        <w:t xml:space="preserve">Because of the Labor Day holiday, the next lunch gathering of the </w:t>
      </w:r>
      <w:r w:rsidRPr="00CF66E3">
        <w:rPr>
          <w:b/>
        </w:rPr>
        <w:t>Bellbrook ARK</w:t>
      </w:r>
      <w:r w:rsidRPr="00CF66E3">
        <w:t xml:space="preserve"> has been moved to September 13 at the City Barbeque in Beavercreek.  Jim Totten, WA8HUB, coordinates the Lunch Bunch gatherings and can be contacted at </w:t>
      </w:r>
      <w:hyperlink r:id="rId98" w:history="1">
        <w:r w:rsidRPr="00CF66E3">
          <w:rPr>
            <w:rStyle w:val="Hyperlink"/>
          </w:rPr>
          <w:t>wa8hub.jim@gmail.com</w:t>
        </w:r>
      </w:hyperlink>
      <w:r w:rsidRPr="00CF66E3">
        <w:t xml:space="preserve"> for additional information or to be placed on the event’s mailing list.</w:t>
      </w:r>
    </w:p>
    <w:p w14:paraId="0CAEB988" w14:textId="77777777" w:rsidR="002C2E62" w:rsidRPr="00CF66E3" w:rsidRDefault="002C2E62" w:rsidP="002C2E62">
      <w:pPr>
        <w:jc w:val="both"/>
      </w:pPr>
    </w:p>
    <w:p w14:paraId="26105041" w14:textId="77777777" w:rsidR="002C2E62" w:rsidRDefault="002C2E62" w:rsidP="002C2E62">
      <w:pPr>
        <w:jc w:val="both"/>
      </w:pPr>
      <w:r w:rsidRPr="00CF66E3">
        <w:lastRenderedPageBreak/>
        <w:t xml:space="preserve">Approximately a 50 ham minimum is needed to handle the logistics, medical information, runner tracking and shadowing race officials during the September 17 Air Force Marathon at Wright Patterson AFB in Fairborn.  If this is something you think you would like to learn more about and assist with, please go to the volunteer portal on the </w:t>
      </w:r>
      <w:hyperlink r:id="rId99" w:history="1">
        <w:r w:rsidRPr="00CF66E3">
          <w:rPr>
            <w:rStyle w:val="Hyperlink"/>
          </w:rPr>
          <w:t>www.usafmarathon.com</w:t>
        </w:r>
      </w:hyperlink>
      <w:r w:rsidRPr="00CF66E3">
        <w:t xml:space="preserve"> website for more information and  become involved. </w:t>
      </w:r>
    </w:p>
    <w:p w14:paraId="5AE389C8" w14:textId="77777777" w:rsidR="002C2E62" w:rsidRDefault="002C2E62" w:rsidP="002C2E62">
      <w:pPr>
        <w:jc w:val="both"/>
      </w:pPr>
    </w:p>
    <w:p w14:paraId="66299206" w14:textId="77777777" w:rsidR="002C2E62" w:rsidRDefault="002C2E62" w:rsidP="002C2E62">
      <w:pPr>
        <w:jc w:val="both"/>
      </w:pPr>
      <w:r>
        <w:t>Over in Washington County, Marietta has a new ham.  He is John Dollison and he recently earned his Technician license.  John now sports the call sign KE8VOY.  Let’s extend John a hearty WELCOME.</w:t>
      </w:r>
      <w:r w:rsidRPr="00CF66E3">
        <w:t xml:space="preserve"> </w:t>
      </w:r>
    </w:p>
    <w:p w14:paraId="63D3DE3F" w14:textId="77777777" w:rsidR="002C2E62" w:rsidRDefault="002C2E62" w:rsidP="002C2E62">
      <w:pPr>
        <w:jc w:val="both"/>
      </w:pPr>
    </w:p>
    <w:p w14:paraId="52021092" w14:textId="77777777" w:rsidR="002C2E62" w:rsidRDefault="002C2E62" w:rsidP="002C2E62">
      <w:pPr>
        <w:jc w:val="both"/>
      </w:pPr>
      <w:r>
        <w:t xml:space="preserve">Thanks to Kirk Groeneveld, KC8JRV, we learned the </w:t>
      </w:r>
      <w:r w:rsidRPr="00821C51">
        <w:rPr>
          <w:b/>
        </w:rPr>
        <w:t>Hocking Valley ARC</w:t>
      </w:r>
      <w:r>
        <w:t xml:space="preserve"> held their monthly foxhunt on August 27 with the extremely close finish of three hunter vehicles finding the fox within minutes of each other.  But it was David Brimmer who found the fox in only 1 ½ hours.   A successful foxhunt and the breaking of bread following its conclusion made for a great day according to Kirk.  There likely will be no hunt in September due to other club commitments, but one will be held in October.</w:t>
      </w:r>
    </w:p>
    <w:p w14:paraId="34428A48" w14:textId="77777777" w:rsidR="002C2E62" w:rsidRDefault="002C2E62" w:rsidP="002C2E62">
      <w:pPr>
        <w:jc w:val="both"/>
      </w:pPr>
    </w:p>
    <w:p w14:paraId="77BFAC71" w14:textId="77777777" w:rsidR="002C2E62" w:rsidRDefault="002C2E62" w:rsidP="002C2E62">
      <w:pPr>
        <w:jc w:val="both"/>
      </w:pPr>
      <w:r>
        <w:t xml:space="preserve">I past columns I’ve referred to a couple upcoming special event stations taking place in the region in the upcoming weeks.  Michael Love, WB8YKS, has now provided the details.  On Saturday, October 1, the </w:t>
      </w:r>
      <w:r w:rsidRPr="004E6CC6">
        <w:rPr>
          <w:b/>
        </w:rPr>
        <w:t>Southern Ohio ARA</w:t>
      </w:r>
      <w:r>
        <w:t xml:space="preserve"> and the </w:t>
      </w:r>
      <w:r w:rsidRPr="004E6CC6">
        <w:rPr>
          <w:b/>
        </w:rPr>
        <w:t>Lawrence County ARES</w:t>
      </w:r>
      <w:r>
        <w:t xml:space="preserve"> will combine their efforts and do a special event operation from the Burlington Commons riverbank shelterhouse at Burlington, Ohio.  Besides marking the southernmost point in Ohio, it also honors Burlington being the first county seat in Lawrence County and a station on the Underground Railroad.  The special event operation will begin at 9 AM and continue until 2 PM.</w:t>
      </w:r>
    </w:p>
    <w:p w14:paraId="0F476569" w14:textId="77777777" w:rsidR="002C2E62" w:rsidRDefault="002C2E62" w:rsidP="002C2E62">
      <w:pPr>
        <w:jc w:val="both"/>
      </w:pPr>
    </w:p>
    <w:p w14:paraId="410A3873" w14:textId="77777777" w:rsidR="002C2E62" w:rsidRPr="00CF66E3" w:rsidRDefault="002C2E62" w:rsidP="002C2E62">
      <w:pPr>
        <w:jc w:val="both"/>
      </w:pPr>
      <w:r>
        <w:t xml:space="preserve">Congratulations go to the Cincinnati area’s </w:t>
      </w:r>
      <w:r w:rsidRPr="003442F7">
        <w:rPr>
          <w:b/>
        </w:rPr>
        <w:t>OHKYIN ARS</w:t>
      </w:r>
      <w:r>
        <w:t xml:space="preserve"> for their first place finish in the recent Ohio Amateur Radio Newsletter Awards Judging.  The </w:t>
      </w:r>
      <w:r w:rsidRPr="003442F7">
        <w:rPr>
          <w:i/>
        </w:rPr>
        <w:t>Q-Fiver</w:t>
      </w:r>
      <w:r>
        <w:t xml:space="preserve"> is a great newsletter and if you have an opportunity to take a look at a copy you should do so.</w:t>
      </w:r>
    </w:p>
    <w:p w14:paraId="40245C4F" w14:textId="77777777" w:rsidR="002C2E62" w:rsidRPr="00CF66E3" w:rsidRDefault="002C2E62" w:rsidP="002C2E62">
      <w:pPr>
        <w:jc w:val="both"/>
      </w:pPr>
    </w:p>
    <w:p w14:paraId="4DF615F2" w14:textId="77777777" w:rsidR="002C2E62" w:rsidRDefault="002C2E62" w:rsidP="002C2E62">
      <w:pPr>
        <w:jc w:val="both"/>
      </w:pPr>
      <w:r>
        <w:t>As mentioned at the start of the column, my XYL Kathy (N8ZNR) and I have just returned from an approximate 6,000 mile road trip which I’m calling “the Good, the Bad and the Ugly”. The first stop on the adventure was the Huntsville Hamfest.  Although not as enjoyable as in past years, I am still giving it a GOOD rating.  Upon leaving the Huntsville show, the BAD started with the onset of car trouble across Interstate 40 from Arkansas to California. The GOOD returned with a visit to the Levo Winery in Paso Robles, CA.  Although owned by no relation or even people named Levo, we were welcomed with open arms as if we were family.  Getting back on the road and pointing the car towards Oregon, the BAD restarted and quickly turned UGLY.  Although we made it to Oregon the car seemed to be on its last leg.  A trip to a fantastic dealership in Bend gave us bad news of a major turbo issue thus resulting in new wheels returning us to Ohio.</w:t>
      </w:r>
    </w:p>
    <w:p w14:paraId="74B4B72F" w14:textId="77777777" w:rsidR="002C2E62" w:rsidRDefault="002C2E62" w:rsidP="002C2E62">
      <w:pPr>
        <w:jc w:val="both"/>
      </w:pPr>
    </w:p>
    <w:p w14:paraId="53E470D9" w14:textId="77777777" w:rsidR="002C2E62" w:rsidRDefault="002C2E62" w:rsidP="002C2E62">
      <w:pPr>
        <w:jc w:val="both"/>
      </w:pPr>
      <w:r>
        <w:t>What little time I spent monitoring the radio during the trip indicated little to no two meter activity anywhere.  Repeaters were on the air, but silent.  A very limited number of simplex QSOs were heard.</w:t>
      </w:r>
    </w:p>
    <w:p w14:paraId="7DCA0886" w14:textId="77777777" w:rsidR="002C2E62" w:rsidRDefault="002C2E62" w:rsidP="002C2E62">
      <w:pPr>
        <w:jc w:val="both"/>
      </w:pPr>
    </w:p>
    <w:p w14:paraId="4AB5F8C3" w14:textId="77777777" w:rsidR="002C2E62" w:rsidRPr="00CF66E3" w:rsidRDefault="002C2E62" w:rsidP="002C2E62">
      <w:pPr>
        <w:jc w:val="both"/>
      </w:pPr>
      <w:r w:rsidRPr="00CF66E3">
        <w:t xml:space="preserve">Besides spending quality time with our daughter (WA8KIW) and getting her on the air, a big GOOD was finding an excellent and welcoming group of amateurs in the LaPine, OR area.  The Central Oregon Radio Emergency Communications Team (CORECT) is not a club, but a group of amateurs promoting ham radio and being there to provide communications </w:t>
      </w:r>
      <w:r>
        <w:t xml:space="preserve">support </w:t>
      </w:r>
      <w:r w:rsidRPr="00CF66E3">
        <w:t>during emergencies.  With the number of fires occurring in that area during the past couple of years, they have been busy.  Hat’s off to this group of fine amateurs who many of us could use as an example.</w:t>
      </w:r>
    </w:p>
    <w:p w14:paraId="421522E3" w14:textId="77777777" w:rsidR="002C2E62" w:rsidRPr="00CF66E3" w:rsidRDefault="002C2E62" w:rsidP="002C2E62">
      <w:pPr>
        <w:jc w:val="both"/>
      </w:pPr>
    </w:p>
    <w:p w14:paraId="3FE83455" w14:textId="77777777" w:rsidR="002C2E62" w:rsidRPr="00CF66E3" w:rsidRDefault="002C2E62" w:rsidP="002C2E62">
      <w:pPr>
        <w:jc w:val="both"/>
      </w:pPr>
      <w:r w:rsidRPr="00CF66E3">
        <w:t>That’s it for another week.  Until next time stay cool, healthy, safe and radio-active.</w:t>
      </w:r>
    </w:p>
    <w:p w14:paraId="4A2C80DD" w14:textId="77777777" w:rsidR="002C2E62" w:rsidRPr="00CF66E3" w:rsidRDefault="002C2E62" w:rsidP="002C2E62">
      <w:pPr>
        <w:jc w:val="both"/>
      </w:pPr>
    </w:p>
    <w:p w14:paraId="28586BEA" w14:textId="77777777" w:rsidR="002C2E62" w:rsidRDefault="002C2E62" w:rsidP="002C2E62">
      <w:pPr>
        <w:jc w:val="both"/>
      </w:pPr>
      <w:r w:rsidRPr="00CF66E3">
        <w:t xml:space="preserve">John Levo, W8KIW, </w:t>
      </w:r>
      <w:hyperlink r:id="rId100" w:history="1">
        <w:r w:rsidRPr="00CF66E3">
          <w:rPr>
            <w:rStyle w:val="Hyperlink"/>
          </w:rPr>
          <w:t>jlevo@cinci.rr.com</w:t>
        </w:r>
      </w:hyperlink>
      <w:r w:rsidRPr="00CF66E3">
        <w:t>,  937-393-4951</w:t>
      </w:r>
    </w:p>
    <w:p w14:paraId="6330AA60" w14:textId="77777777" w:rsidR="002C2E62" w:rsidRDefault="002C2E62" w:rsidP="002C2E62">
      <w:pPr>
        <w:jc w:val="both"/>
      </w:pPr>
    </w:p>
    <w:p w14:paraId="5A1C9F0E" w14:textId="77777777" w:rsidR="002C2E62" w:rsidRDefault="002C2E62" w:rsidP="006C7C35">
      <w:pPr>
        <w:shd w:val="clear" w:color="auto" w:fill="FFFFFF"/>
        <w:spacing w:before="100" w:beforeAutospacing="1" w:after="100" w:afterAutospacing="1"/>
        <w:rPr>
          <w:b/>
          <w:bCs/>
          <w:color w:val="222222"/>
          <w:sz w:val="32"/>
          <w:szCs w:val="32"/>
        </w:rPr>
      </w:pPr>
    </w:p>
    <w:p w14:paraId="2E48AA06" w14:textId="77777777" w:rsidR="002C2E62" w:rsidRDefault="002C2E62" w:rsidP="006C7C35">
      <w:pPr>
        <w:shd w:val="clear" w:color="auto" w:fill="FFFFFF"/>
        <w:spacing w:before="100" w:beforeAutospacing="1" w:after="100" w:afterAutospacing="1"/>
        <w:rPr>
          <w:b/>
          <w:bCs/>
          <w:color w:val="222222"/>
          <w:sz w:val="32"/>
          <w:szCs w:val="32"/>
        </w:rPr>
      </w:pPr>
    </w:p>
    <w:p w14:paraId="4B135763" w14:textId="77777777" w:rsidR="002C2E62" w:rsidRDefault="002C2E62" w:rsidP="006C7C35">
      <w:pPr>
        <w:shd w:val="clear" w:color="auto" w:fill="FFFFFF"/>
        <w:spacing w:before="100" w:beforeAutospacing="1" w:after="100" w:afterAutospacing="1"/>
        <w:rPr>
          <w:b/>
          <w:bCs/>
          <w:color w:val="222222"/>
          <w:sz w:val="32"/>
          <w:szCs w:val="32"/>
        </w:rPr>
      </w:pPr>
    </w:p>
    <w:p w14:paraId="60E22602"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SPECIAL EVENT STATION: </w:t>
      </w:r>
      <w:r w:rsidRPr="0055764C">
        <w:rPr>
          <w:color w:val="222222"/>
        </w:rPr>
        <w:t>Come work our special event station. If you hold a Technician license, here’s your chance to make some HF contacts!  Or bring along your unlicensed friends (or grandkids) and get them on the air for their first time. (And take home a nice certificate.)</w:t>
      </w:r>
    </w:p>
    <w:p w14:paraId="5ED8FA8F"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ADDITIONAL FOOD VENDOR: </w:t>
      </w:r>
      <w:r w:rsidRPr="0055764C">
        <w:rPr>
          <w:color w:val="222222"/>
        </w:rPr>
        <w:t>We’re doubling our food vendors, and adding breakfast, to provide greater variety and faster service (and additional seating).</w:t>
      </w:r>
    </w:p>
    <w:p w14:paraId="45112600"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SAME ADMISSION PRICE AS LAST YEAR: </w:t>
      </w:r>
      <w:r w:rsidRPr="0055764C">
        <w:rPr>
          <w:color w:val="222222"/>
        </w:rPr>
        <w:t>We’re all faced with higher gasoline and diesel prices, but admission to the FINDLAY HAMFEST is still only $10 - with no additional parking fee. Admission for kids and youth under 18 years old is FREE! Likewise for Scout leaders in uniform. Bring along your kids, your grandkids, your neighbors, your Scout troop, your 4H club… Buy your tickets online at </w:t>
      </w:r>
      <w:hyperlink r:id="rId101" w:tgtFrame="_blank" w:history="1">
        <w:r w:rsidRPr="0055764C">
          <w:rPr>
            <w:color w:val="1155CC"/>
            <w:u w:val="single"/>
          </w:rPr>
          <w:t>www.FindlayRadioClub.org</w:t>
        </w:r>
      </w:hyperlink>
      <w:r w:rsidRPr="0055764C">
        <w:rPr>
          <w:color w:val="222222"/>
        </w:rPr>
        <w:t> or at the gate on the day of the event.</w:t>
      </w:r>
    </w:p>
    <w:p w14:paraId="3DEBB6FA"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PERFECT WEATHER: </w:t>
      </w:r>
      <w:r w:rsidRPr="0055764C">
        <w:rPr>
          <w:color w:val="222222"/>
        </w:rPr>
        <w:t> Just kidding… but we had great weather in 2021!  We’ll keep our fingers crossed.</w:t>
      </w:r>
    </w:p>
    <w:p w14:paraId="16D75AA8" w14:textId="542556AD" w:rsidR="006C7C35" w:rsidRPr="0055764C" w:rsidRDefault="006C7C35" w:rsidP="006C7C35">
      <w:pPr>
        <w:shd w:val="clear" w:color="auto" w:fill="FFFFFF"/>
        <w:spacing w:before="100" w:beforeAutospacing="1" w:after="100" w:afterAutospacing="1"/>
        <w:rPr>
          <w:color w:val="222222"/>
        </w:rPr>
      </w:pPr>
      <w:r w:rsidRPr="0055764C">
        <w:rPr>
          <w:color w:val="222222"/>
        </w:rPr>
        <w:t> </w:t>
      </w:r>
    </w:p>
    <w:p w14:paraId="4C0D7622" w14:textId="442B621D" w:rsidR="000B584E" w:rsidRDefault="000B584E" w:rsidP="00057BEE">
      <w:pPr>
        <w:shd w:val="clear" w:color="auto" w:fill="FFFFFF"/>
        <w:rPr>
          <w:color w:val="222222"/>
        </w:rPr>
      </w:pPr>
    </w:p>
    <w:p w14:paraId="4F5FB96B" w14:textId="77777777" w:rsidR="00391180" w:rsidRDefault="00391180"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lastRenderedPageBreak/>
        <w:t>Massillon Hamfest</w:t>
      </w:r>
    </w:p>
    <w:p w14:paraId="46F02134" w14:textId="2876AB04" w:rsidR="00186A1A" w:rsidRDefault="00186A1A" w:rsidP="00186A1A">
      <w:pPr>
        <w:shd w:val="clear" w:color="auto" w:fill="FFFFFF"/>
        <w:rPr>
          <w:rFonts w:ascii="Arial" w:hAnsi="Arial" w:cs="Arial"/>
          <w:color w:val="222222"/>
          <w:sz w:val="20"/>
          <w:szCs w:val="20"/>
        </w:rPr>
      </w:pPr>
    </w:p>
    <w:p w14:paraId="0961356B" w14:textId="77777777" w:rsidR="0027487C" w:rsidRPr="0027487C" w:rsidRDefault="0027487C" w:rsidP="0027487C">
      <w:r w:rsidRPr="0027487C">
        <w:rPr>
          <w:rFonts w:ascii="Arial" w:hAnsi="Arial" w:cs="Arial"/>
          <w:color w:val="222222"/>
          <w:shd w:val="clear" w:color="auto" w:fill="FFFFFF"/>
        </w:rPr>
        <w:t>Come one, come all to the Massillon Amateur Radio Club 2022 Hamfest at MAPS Air Museum, one of the nation’s premier WW2-era aircraft museums. </w:t>
      </w:r>
    </w:p>
    <w:p w14:paraId="714B0D14" w14:textId="77777777" w:rsidR="0027487C" w:rsidRPr="0027487C" w:rsidRDefault="0027487C" w:rsidP="0027487C">
      <w:pPr>
        <w:shd w:val="clear" w:color="auto" w:fill="FFFFFF"/>
        <w:rPr>
          <w:rFonts w:ascii="Arial" w:hAnsi="Arial" w:cs="Arial"/>
          <w:color w:val="222222"/>
        </w:rPr>
      </w:pPr>
    </w:p>
    <w:p w14:paraId="6741B5D8"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October 30th we will again be at MAPS,  2260 International Parkway, N. Canton, OH, 44720. MAPS is accessed easily from I-77. </w:t>
      </w:r>
    </w:p>
    <w:p w14:paraId="5EEA09CA" w14:textId="77777777" w:rsidR="0027487C" w:rsidRPr="0027487C" w:rsidRDefault="0027487C" w:rsidP="0027487C">
      <w:pPr>
        <w:shd w:val="clear" w:color="auto" w:fill="FFFFFF"/>
        <w:rPr>
          <w:rFonts w:ascii="Arial" w:hAnsi="Arial" w:cs="Arial"/>
          <w:color w:val="222222"/>
        </w:rPr>
      </w:pPr>
    </w:p>
    <w:p w14:paraId="538680EB"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Tables are on sale now at the club website ($15 again this year) as are tickets (still $5). This is a great value as your admission includes both the hamfest and a tour of the museum. </w:t>
      </w:r>
    </w:p>
    <w:p w14:paraId="6A0C9ED8" w14:textId="77777777" w:rsidR="0027487C" w:rsidRPr="0027487C" w:rsidRDefault="0027487C" w:rsidP="0027487C">
      <w:pPr>
        <w:shd w:val="clear" w:color="auto" w:fill="FFFFFF"/>
        <w:rPr>
          <w:rFonts w:ascii="Arial" w:hAnsi="Arial" w:cs="Arial"/>
          <w:color w:val="222222"/>
        </w:rPr>
      </w:pPr>
    </w:p>
    <w:p w14:paraId="0136BEC2"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Information may be obtained at W8NP.net. </w:t>
      </w:r>
    </w:p>
    <w:p w14:paraId="2C40B660" w14:textId="77777777" w:rsidR="0027487C" w:rsidRPr="0027487C" w:rsidRDefault="0027487C" w:rsidP="0027487C">
      <w:pPr>
        <w:shd w:val="clear" w:color="auto" w:fill="FFFFFF"/>
        <w:rPr>
          <w:rFonts w:ascii="Arial" w:hAnsi="Arial" w:cs="Arial"/>
          <w:color w:val="222222"/>
        </w:rPr>
      </w:pPr>
    </w:p>
    <w:p w14:paraId="49A1468F"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Vendor Info: Gerry Sorensen, KG8RRY </w:t>
      </w:r>
    </w:p>
    <w:p w14:paraId="4B1CBE71"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Email: </w:t>
      </w:r>
      <w:hyperlink r:id="rId102" w:tgtFrame="_blank" w:history="1">
        <w:r w:rsidRPr="0027487C">
          <w:rPr>
            <w:rFonts w:ascii="Arial" w:hAnsi="Arial" w:cs="Arial"/>
            <w:color w:val="1155CC"/>
            <w:u w:val="single"/>
          </w:rPr>
          <w:t>Club@w8np.net</w:t>
        </w:r>
      </w:hyperlink>
    </w:p>
    <w:p w14:paraId="743512EF" w14:textId="332442C0" w:rsidR="000B584E" w:rsidRDefault="000B584E" w:rsidP="00057BEE">
      <w:pPr>
        <w:shd w:val="clear" w:color="auto" w:fill="FFFFFF"/>
        <w:rPr>
          <w:color w:val="222222"/>
        </w:rPr>
      </w:pPr>
    </w:p>
    <w:p w14:paraId="11219732" w14:textId="5DC2E951" w:rsidR="000B584E" w:rsidRPr="00057BEE" w:rsidRDefault="0027487C" w:rsidP="00057BEE">
      <w:pPr>
        <w:shd w:val="clear" w:color="auto" w:fill="FFFFFF"/>
        <w:rPr>
          <w:color w:val="222222"/>
        </w:rPr>
      </w:pPr>
      <w:r>
        <w:rPr>
          <w:noProof/>
        </w:rPr>
        <w:drawing>
          <wp:inline distT="0" distB="0" distL="0" distR="0" wp14:anchorId="6502CC4F" wp14:editId="17F8F750">
            <wp:extent cx="5943600" cy="4160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269937D5" w14:textId="152D0ECA" w:rsidR="00057BEE" w:rsidRPr="00057BEE" w:rsidRDefault="00057BEE" w:rsidP="00057BEE">
      <w:pPr>
        <w:shd w:val="clear" w:color="auto" w:fill="FFFFFF"/>
        <w:rPr>
          <w:rFonts w:ascii="Arial" w:hAnsi="Arial" w:cs="Arial"/>
          <w:color w:val="222222"/>
        </w:rPr>
      </w:pPr>
    </w:p>
    <w:p w14:paraId="448CE4C7" w14:textId="3E772799" w:rsidR="00057BEE" w:rsidRPr="00BE435F" w:rsidRDefault="00000000" w:rsidP="00BE435F">
      <w:pPr>
        <w:shd w:val="clear" w:color="auto" w:fill="FFFFFF"/>
        <w:rPr>
          <w:rFonts w:ascii="Arial" w:hAnsi="Arial" w:cs="Arial"/>
          <w:color w:val="222222"/>
        </w:rPr>
      </w:pPr>
      <w:r>
        <w:pict w14:anchorId="0B106624">
          <v:rect id="AutoShape 2"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86A1A" w:rsidRPr="00186A1A">
        <w:t xml:space="preserve"> </w:t>
      </w: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w:t>
      </w:r>
    </w:p>
    <w:p w14:paraId="08F3DE3A" w14:textId="77777777" w:rsidR="00E2249F" w:rsidRDefault="00E2249F" w:rsidP="00E2249F">
      <w:pPr>
        <w:jc w:val="both"/>
      </w:pPr>
    </w:p>
    <w:p w14:paraId="0EA11B55" w14:textId="77777777" w:rsidR="00E2249F" w:rsidRDefault="00E2249F" w:rsidP="00E2249F">
      <w:pPr>
        <w:jc w:val="both"/>
      </w:pPr>
      <w:r>
        <w:rPr>
          <w:b/>
          <w:sz w:val="144"/>
          <w:szCs w:val="144"/>
        </w:rPr>
        <w:t xml:space="preserve"> </w:t>
      </w:r>
      <w:r w:rsidRPr="00C43789">
        <w:rPr>
          <w:b/>
          <w:sz w:val="144"/>
          <w:szCs w:val="144"/>
        </w:rPr>
        <w:t xml:space="preserve"> </w:t>
      </w:r>
    </w:p>
    <w:p w14:paraId="1C6A8E11" w14:textId="18DC4F1B" w:rsidR="00D4531C" w:rsidRDefault="00D4531C" w:rsidP="007033AC">
      <w:pPr>
        <w:widowControl w:val="0"/>
        <w:pBdr>
          <w:bottom w:val="single" w:sz="12" w:space="1" w:color="auto"/>
        </w:pBdr>
        <w:contextualSpacing/>
        <w:rPr>
          <w:b/>
          <w:sz w:val="32"/>
          <w:szCs w:val="32"/>
          <w:lang w:val="en"/>
        </w:rPr>
      </w:pPr>
    </w:p>
    <w:p w14:paraId="5416069F" w14:textId="5FBAED37" w:rsidR="001A687B" w:rsidRDefault="001A687B" w:rsidP="007033AC">
      <w:pPr>
        <w:widowControl w:val="0"/>
        <w:pBdr>
          <w:bottom w:val="single" w:sz="12" w:space="1" w:color="auto"/>
        </w:pBdr>
        <w:contextualSpacing/>
        <w:rPr>
          <w:b/>
          <w:sz w:val="32"/>
          <w:szCs w:val="32"/>
          <w:lang w:val="en"/>
        </w:rPr>
      </w:pPr>
    </w:p>
    <w:p w14:paraId="212B4E91" w14:textId="1571E69F" w:rsidR="001A687B" w:rsidRDefault="001A687B" w:rsidP="007033AC">
      <w:pPr>
        <w:widowControl w:val="0"/>
        <w:pBdr>
          <w:bottom w:val="single" w:sz="12" w:space="1" w:color="auto"/>
        </w:pBdr>
        <w:contextualSpacing/>
        <w:rPr>
          <w:b/>
          <w:sz w:val="32"/>
          <w:szCs w:val="32"/>
          <w:lang w:val="en"/>
        </w:rPr>
      </w:pPr>
    </w:p>
    <w:p w14:paraId="5ADE86EC" w14:textId="25EAFFA6" w:rsidR="001A687B" w:rsidRDefault="001A687B" w:rsidP="007033AC">
      <w:pPr>
        <w:widowControl w:val="0"/>
        <w:pBdr>
          <w:bottom w:val="single" w:sz="12" w:space="1" w:color="auto"/>
        </w:pBdr>
        <w:contextualSpacing/>
        <w:rPr>
          <w:b/>
          <w:sz w:val="32"/>
          <w:szCs w:val="32"/>
          <w:lang w:val="en"/>
        </w:rPr>
      </w:pPr>
    </w:p>
    <w:p w14:paraId="435E5D12" w14:textId="77777777" w:rsidR="001A687B" w:rsidRDefault="001A687B" w:rsidP="007033AC">
      <w:pPr>
        <w:widowControl w:val="0"/>
        <w:pBdr>
          <w:bottom w:val="single" w:sz="12" w:space="1" w:color="auto"/>
        </w:pBdr>
        <w:contextualSpacing/>
        <w:rPr>
          <w:b/>
          <w:sz w:val="32"/>
          <w:szCs w:val="32"/>
          <w:lang w:val="en"/>
        </w:rPr>
      </w:pPr>
    </w:p>
    <w:p w14:paraId="768E3F4A"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560" behindDoc="1" locked="0" layoutInCell="1" allowOverlap="1" wp14:anchorId="345A4CAA" wp14:editId="75D17F78">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05"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bookmarkStart w:id="31" w:name="one"/>
      <w:bookmarkEnd w:id="31"/>
    </w:p>
    <w:p w14:paraId="78F28FB1" w14:textId="386FC95A"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62848" behindDoc="1" locked="0" layoutInCell="1" allowOverlap="1" wp14:anchorId="122EC17A" wp14:editId="620C3C3C">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23328821"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07"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 xml:space="preserve">I’ll have more to say about this in the next OH Section </w:t>
      </w:r>
      <w:r w:rsidR="00C0562C">
        <w:rPr>
          <w:bCs/>
        </w:rPr>
        <w:t>Journal.</w:t>
      </w:r>
    </w:p>
    <w:p w14:paraId="53B0A7BA" w14:textId="77777777" w:rsidR="0083620B" w:rsidRDefault="0083620B" w:rsidP="009B2C4A">
      <w:pPr>
        <w:widowControl w:val="0"/>
        <w:contextualSpacing/>
        <w:rPr>
          <w:bCs/>
        </w:rPr>
      </w:pPr>
    </w:p>
    <w:p w14:paraId="31D62573" w14:textId="116E35C6" w:rsidR="000A29AC" w:rsidRDefault="00F6662C" w:rsidP="00E9193B">
      <w:pPr>
        <w:widowControl w:val="0"/>
        <w:contextualSpacing/>
        <w:jc w:val="center"/>
        <w:rPr>
          <w:b/>
          <w:bCs/>
          <w:i/>
          <w:iCs/>
          <w:sz w:val="28"/>
          <w:szCs w:val="28"/>
        </w:rPr>
      </w:pPr>
      <w:r>
        <w:rPr>
          <w:b/>
          <w:bCs/>
          <w:i/>
          <w:iCs/>
          <w:sz w:val="28"/>
          <w:szCs w:val="28"/>
        </w:rPr>
        <w:lastRenderedPageBreak/>
        <w:br/>
      </w:r>
      <w:r w:rsidR="00E9193B">
        <w:rPr>
          <w:b/>
          <w:bCs/>
          <w:i/>
          <w:iCs/>
          <w:sz w:val="28"/>
          <w:szCs w:val="28"/>
        </w:rPr>
        <w:t>How Many Amateur Radio QSO’s do you make per week?  (average)</w:t>
      </w:r>
    </w:p>
    <w:p w14:paraId="4C119C5C" w14:textId="0DFCF167" w:rsidR="00E9193B" w:rsidRDefault="00E9193B" w:rsidP="00E9193B">
      <w:pPr>
        <w:pStyle w:val="ListParagraph"/>
        <w:widowControl w:val="0"/>
        <w:numPr>
          <w:ilvl w:val="1"/>
          <w:numId w:val="38"/>
        </w:numPr>
        <w:jc w:val="center"/>
        <w:rPr>
          <w:bCs/>
          <w:sz w:val="28"/>
          <w:szCs w:val="28"/>
        </w:rPr>
      </w:pPr>
      <w:r>
        <w:rPr>
          <w:bCs/>
          <w:sz w:val="28"/>
          <w:szCs w:val="28"/>
        </w:rPr>
        <w:t>Two or less</w:t>
      </w:r>
    </w:p>
    <w:p w14:paraId="3BC5BC55" w14:textId="4006F2B5" w:rsidR="00E9193B" w:rsidRDefault="00E9193B" w:rsidP="00E9193B">
      <w:pPr>
        <w:pStyle w:val="ListParagraph"/>
        <w:widowControl w:val="0"/>
        <w:numPr>
          <w:ilvl w:val="1"/>
          <w:numId w:val="38"/>
        </w:numPr>
        <w:jc w:val="center"/>
        <w:rPr>
          <w:bCs/>
          <w:sz w:val="28"/>
          <w:szCs w:val="28"/>
        </w:rPr>
      </w:pPr>
      <w:r>
        <w:rPr>
          <w:bCs/>
          <w:sz w:val="28"/>
          <w:szCs w:val="28"/>
        </w:rPr>
        <w:t>Two to 10</w:t>
      </w:r>
    </w:p>
    <w:p w14:paraId="6599CD56" w14:textId="75349D7E" w:rsidR="00E9193B" w:rsidRPr="00E9193B" w:rsidRDefault="00E9193B" w:rsidP="00E9193B">
      <w:pPr>
        <w:pStyle w:val="ListParagraph"/>
        <w:widowControl w:val="0"/>
        <w:numPr>
          <w:ilvl w:val="1"/>
          <w:numId w:val="38"/>
        </w:numPr>
        <w:jc w:val="center"/>
        <w:rPr>
          <w:bCs/>
          <w:sz w:val="28"/>
          <w:szCs w:val="28"/>
        </w:rPr>
      </w:pPr>
      <w:r>
        <w:rPr>
          <w:bCs/>
          <w:sz w:val="28"/>
          <w:szCs w:val="28"/>
        </w:rPr>
        <w:t>More than 10</w:t>
      </w:r>
    </w:p>
    <w:p w14:paraId="220198CA" w14:textId="56D30632" w:rsidR="00C0562C" w:rsidRDefault="00C0562C" w:rsidP="00C0562C">
      <w:pPr>
        <w:widowControl w:val="0"/>
        <w:jc w:val="center"/>
        <w:rPr>
          <w:bCs/>
          <w:sz w:val="28"/>
          <w:szCs w:val="28"/>
        </w:rPr>
      </w:pPr>
    </w:p>
    <w:p w14:paraId="78A19F07" w14:textId="77777777" w:rsidR="00C0562C" w:rsidRPr="00C0562C" w:rsidRDefault="00C0562C" w:rsidP="00C0562C">
      <w:pPr>
        <w:widowControl w:val="0"/>
        <w:jc w:val="center"/>
        <w:rPr>
          <w:bCs/>
          <w:sz w:val="28"/>
          <w:szCs w:val="28"/>
        </w:rPr>
      </w:pPr>
    </w:p>
    <w:p w14:paraId="46C31196" w14:textId="223EA927" w:rsidR="005160BB" w:rsidRPr="00C0562C" w:rsidRDefault="00947372" w:rsidP="003F1E24">
      <w:pPr>
        <w:widowControl w:val="0"/>
        <w:contextualSpacing/>
        <w:jc w:val="center"/>
        <w:rPr>
          <w:b/>
          <w:bCs/>
          <w:i/>
          <w:iCs/>
          <w:sz w:val="28"/>
          <w:szCs w:val="28"/>
        </w:rPr>
      </w:pPr>
      <w:r w:rsidRPr="00C0562C">
        <w:rPr>
          <w:b/>
          <w:bCs/>
          <w:sz w:val="28"/>
          <w:szCs w:val="28"/>
        </w:rPr>
        <w:t xml:space="preserve">From the last Poll: </w:t>
      </w:r>
      <w:r w:rsidR="009A1FA2" w:rsidRPr="00C0562C">
        <w:rPr>
          <w:b/>
          <w:bCs/>
          <w:sz w:val="28"/>
          <w:szCs w:val="28"/>
        </w:rPr>
        <w:t xml:space="preserve"> </w:t>
      </w:r>
    </w:p>
    <w:p w14:paraId="0F8F936C" w14:textId="77777777" w:rsidR="00F26408" w:rsidRDefault="00F26408" w:rsidP="00F26408">
      <w:pPr>
        <w:widowControl w:val="0"/>
        <w:contextualSpacing/>
        <w:jc w:val="center"/>
        <w:rPr>
          <w:b/>
          <w:bCs/>
          <w:i/>
          <w:iCs/>
          <w:sz w:val="28"/>
          <w:szCs w:val="28"/>
        </w:rPr>
      </w:pPr>
      <w:r>
        <w:rPr>
          <w:b/>
          <w:bCs/>
          <w:i/>
          <w:iCs/>
          <w:sz w:val="28"/>
          <w:szCs w:val="28"/>
        </w:rPr>
        <w:t>What’s the highest frequency band you can operate on?</w:t>
      </w:r>
    </w:p>
    <w:p w14:paraId="12175374" w14:textId="77777777" w:rsidR="00F26408" w:rsidRPr="000A29AC" w:rsidRDefault="00F26408" w:rsidP="00F26408">
      <w:pPr>
        <w:pStyle w:val="ListParagraph"/>
        <w:widowControl w:val="0"/>
        <w:numPr>
          <w:ilvl w:val="0"/>
          <w:numId w:val="37"/>
        </w:numPr>
        <w:jc w:val="center"/>
        <w:rPr>
          <w:bCs/>
          <w:sz w:val="28"/>
          <w:szCs w:val="28"/>
        </w:rPr>
      </w:pPr>
      <w:r>
        <w:rPr>
          <w:bCs/>
          <w:sz w:val="28"/>
          <w:szCs w:val="28"/>
        </w:rPr>
        <w:t>70 cm  (420 MHz)</w:t>
      </w:r>
    </w:p>
    <w:p w14:paraId="23E94BFB" w14:textId="77777777" w:rsidR="00F26408" w:rsidRDefault="00F26408" w:rsidP="00F26408">
      <w:pPr>
        <w:pStyle w:val="ListParagraph"/>
        <w:widowControl w:val="0"/>
        <w:numPr>
          <w:ilvl w:val="0"/>
          <w:numId w:val="37"/>
        </w:numPr>
        <w:jc w:val="center"/>
        <w:rPr>
          <w:bCs/>
          <w:sz w:val="28"/>
          <w:szCs w:val="28"/>
        </w:rPr>
      </w:pPr>
      <w:r>
        <w:rPr>
          <w:bCs/>
          <w:sz w:val="28"/>
          <w:szCs w:val="28"/>
        </w:rPr>
        <w:t>33 cm  (902 MHz)</w:t>
      </w:r>
    </w:p>
    <w:p w14:paraId="4814908F" w14:textId="77777777" w:rsidR="00F26408" w:rsidRDefault="00F26408" w:rsidP="00F26408">
      <w:pPr>
        <w:pStyle w:val="ListParagraph"/>
        <w:widowControl w:val="0"/>
        <w:numPr>
          <w:ilvl w:val="0"/>
          <w:numId w:val="37"/>
        </w:numPr>
        <w:jc w:val="center"/>
        <w:rPr>
          <w:bCs/>
          <w:sz w:val="28"/>
          <w:szCs w:val="28"/>
        </w:rPr>
      </w:pPr>
      <w:r>
        <w:rPr>
          <w:bCs/>
          <w:sz w:val="28"/>
          <w:szCs w:val="28"/>
        </w:rPr>
        <w:t>23 cm  (1240 MHz)   or,</w:t>
      </w:r>
    </w:p>
    <w:p w14:paraId="57FA9683" w14:textId="77777777" w:rsidR="00F26408" w:rsidRDefault="00F26408" w:rsidP="00F26408">
      <w:pPr>
        <w:pStyle w:val="ListParagraph"/>
        <w:widowControl w:val="0"/>
        <w:numPr>
          <w:ilvl w:val="0"/>
          <w:numId w:val="37"/>
        </w:numPr>
        <w:jc w:val="center"/>
        <w:rPr>
          <w:bCs/>
          <w:sz w:val="28"/>
          <w:szCs w:val="28"/>
        </w:rPr>
      </w:pPr>
      <w:r>
        <w:rPr>
          <w:bCs/>
          <w:sz w:val="28"/>
          <w:szCs w:val="28"/>
        </w:rPr>
        <w:t>Something higher</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5BB15312" w:rsidR="00A7041C"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F26408">
        <w:rPr>
          <w:color w:val="222222"/>
          <w:sz w:val="28"/>
          <w:szCs w:val="28"/>
          <w:shd w:val="clear" w:color="auto" w:fill="FFFFFF"/>
        </w:rPr>
        <w:t>58</w:t>
      </w:r>
      <w:r w:rsidRPr="005160BB">
        <w:rPr>
          <w:color w:val="222222"/>
          <w:sz w:val="28"/>
          <w:szCs w:val="28"/>
          <w:shd w:val="clear" w:color="auto" w:fill="FFFFFF"/>
        </w:rPr>
        <w:t xml:space="preserve"> responses</w:t>
      </w:r>
      <w:r w:rsidR="00F26408">
        <w:rPr>
          <w:color w:val="222222"/>
          <w:sz w:val="28"/>
          <w:szCs w:val="28"/>
          <w:shd w:val="clear" w:color="auto" w:fill="FFFFFF"/>
        </w:rPr>
        <w:t>:</w:t>
      </w:r>
      <w:r w:rsidRPr="005160BB">
        <w:rPr>
          <w:color w:val="222222"/>
          <w:sz w:val="28"/>
          <w:szCs w:val="28"/>
          <w:shd w:val="clear" w:color="auto" w:fill="FFFFFF"/>
        </w:rPr>
        <w:t xml:space="preserve"> </w:t>
      </w:r>
      <w:r w:rsidR="00F26408">
        <w:rPr>
          <w:color w:val="222222"/>
          <w:sz w:val="28"/>
          <w:szCs w:val="28"/>
          <w:shd w:val="clear" w:color="auto" w:fill="FFFFFF"/>
        </w:rPr>
        <w:t>70.69</w:t>
      </w:r>
      <w:r w:rsidR="00D34031" w:rsidRPr="005160BB">
        <w:rPr>
          <w:color w:val="222222"/>
          <w:sz w:val="28"/>
          <w:szCs w:val="28"/>
          <w:shd w:val="clear" w:color="auto" w:fill="FFFFFF"/>
        </w:rPr>
        <w:t xml:space="preserve">% </w:t>
      </w:r>
      <w:r w:rsidR="00F6662C">
        <w:rPr>
          <w:color w:val="222222"/>
          <w:sz w:val="28"/>
          <w:szCs w:val="28"/>
          <w:shd w:val="clear" w:color="auto" w:fill="FFFFFF"/>
        </w:rPr>
        <w:t>(</w:t>
      </w:r>
      <w:r w:rsidR="00F26408">
        <w:rPr>
          <w:color w:val="222222"/>
          <w:sz w:val="28"/>
          <w:szCs w:val="28"/>
          <w:shd w:val="clear" w:color="auto" w:fill="FFFFFF"/>
        </w:rPr>
        <w:t>41</w:t>
      </w:r>
      <w:r w:rsidR="00F6662C">
        <w:rPr>
          <w:color w:val="222222"/>
          <w:sz w:val="28"/>
          <w:szCs w:val="28"/>
          <w:shd w:val="clear" w:color="auto" w:fill="FFFFFF"/>
        </w:rPr>
        <w:t xml:space="preserve">) said </w:t>
      </w:r>
      <w:r w:rsidR="00F26408">
        <w:rPr>
          <w:color w:val="222222"/>
          <w:sz w:val="28"/>
          <w:szCs w:val="28"/>
          <w:shd w:val="clear" w:color="auto" w:fill="FFFFFF"/>
        </w:rPr>
        <w:t>70cm.  No one Claimed 33cm  12.07% (7) said 23cm and 17.24% (10)</w:t>
      </w:r>
      <w:r w:rsidR="00D34031" w:rsidRPr="005160BB">
        <w:rPr>
          <w:color w:val="222222"/>
          <w:sz w:val="28"/>
          <w:szCs w:val="28"/>
          <w:shd w:val="clear" w:color="auto" w:fill="FFFFFF"/>
        </w:rPr>
        <w:t xml:space="preserve"> </w:t>
      </w:r>
      <w:r w:rsidR="00F26408">
        <w:rPr>
          <w:color w:val="222222"/>
          <w:sz w:val="28"/>
          <w:szCs w:val="28"/>
          <w:shd w:val="clear" w:color="auto" w:fill="FFFFFF"/>
        </w:rPr>
        <w:t>said something higher</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61296F8E" w14:textId="0DA97421" w:rsidR="00847AE4" w:rsidRDefault="00847AE4" w:rsidP="00301B64">
      <w:pPr>
        <w:widowControl w:val="0"/>
        <w:contextualSpacing/>
        <w:rPr>
          <w:color w:val="222222"/>
          <w:sz w:val="28"/>
          <w:szCs w:val="28"/>
          <w:shd w:val="clear" w:color="auto" w:fill="FFFFFF"/>
        </w:rPr>
      </w:pPr>
    </w:p>
    <w:p w14:paraId="4E2AB7F0" w14:textId="6019962B" w:rsidR="004149A2" w:rsidRDefault="00E9193B" w:rsidP="00301B64">
      <w:pPr>
        <w:widowControl w:val="0"/>
        <w:contextualSpacing/>
        <w:rPr>
          <w:color w:val="FF0000"/>
          <w:sz w:val="32"/>
          <w:szCs w:val="32"/>
        </w:rPr>
      </w:pPr>
      <w:r>
        <w:rPr>
          <w:color w:val="FF0000"/>
          <w:sz w:val="32"/>
          <w:szCs w:val="32"/>
        </w:rPr>
        <w:t>*** Another important note:</w:t>
      </w:r>
    </w:p>
    <w:p w14:paraId="50A2E735" w14:textId="55233587" w:rsidR="00E9193B" w:rsidRPr="00E9193B" w:rsidRDefault="00E9193B" w:rsidP="00301B64">
      <w:pPr>
        <w:widowControl w:val="0"/>
        <w:contextualSpacing/>
      </w:pPr>
      <w:r>
        <w:t xml:space="preserve">Starting here in September – at the end of the month I will total all of your responses to the questions.  Each answer gets you 1 entry.  A random selection will be mailed for the </w:t>
      </w:r>
      <w:r w:rsidR="00B5297E">
        <w:t>month and an ARRL Handbook will be sent to the winner!  Good luck…..</w:t>
      </w: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51584" behindDoc="1" locked="0" layoutInCell="1" allowOverlap="1" wp14:anchorId="354FA15D" wp14:editId="0114171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0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6704" behindDoc="1" locked="0" layoutInCell="1" allowOverlap="1" wp14:anchorId="5922650B" wp14:editId="50A98C5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608" behindDoc="1" locked="0" layoutInCell="1" allowOverlap="1" wp14:anchorId="7F013D42" wp14:editId="7AC63719">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3872" behindDoc="1" locked="0" layoutInCell="1" allowOverlap="1" wp14:anchorId="4E1BD293" wp14:editId="0A6FAB6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5920" behindDoc="1" locked="0" layoutInCell="1" allowOverlap="1" wp14:anchorId="31402D3B" wp14:editId="0583637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21"/>
      <w:headerReference w:type="default" r:id="rId122"/>
      <w:footerReference w:type="even" r:id="rId123"/>
      <w:footerReference w:type="default" r:id="rId124"/>
      <w:headerReference w:type="first" r:id="rId125"/>
      <w:footerReference w:type="first" r:id="rId12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D8F8" w14:textId="77777777" w:rsidR="00C247B6" w:rsidRDefault="00C247B6" w:rsidP="00F40211">
      <w:r>
        <w:separator/>
      </w:r>
    </w:p>
  </w:endnote>
  <w:endnote w:type="continuationSeparator" w:id="0">
    <w:p w14:paraId="139FC8A6" w14:textId="77777777" w:rsidR="00C247B6" w:rsidRDefault="00C247B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Elephant">
    <w:panose1 w:val="02020904090505020303"/>
    <w:charset w:val="00"/>
    <w:family w:val="roman"/>
    <w:pitch w:val="variable"/>
    <w:sig w:usb0="00000003" w:usb1="00000000" w:usb2="00000000" w:usb3="00000000" w:csb0="00000001" w:csb1="00000000"/>
  </w:font>
  <w:font w:name="Academy Engraved LET">
    <w:altName w:val="Colonna MT"/>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1E6A7" w14:textId="77777777" w:rsidR="00C247B6" w:rsidRDefault="00C247B6" w:rsidP="00F40211">
      <w:r>
        <w:separator/>
      </w:r>
    </w:p>
  </w:footnote>
  <w:footnote w:type="continuationSeparator" w:id="0">
    <w:p w14:paraId="1C27E5AC" w14:textId="77777777" w:rsidR="00C247B6" w:rsidRDefault="00C247B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A2393"/>
    <w:multiLevelType w:val="hybridMultilevel"/>
    <w:tmpl w:val="EFB69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8" w15:restartNumberingAfterBreak="0">
    <w:nsid w:val="12C12661"/>
    <w:multiLevelType w:val="multilevel"/>
    <w:tmpl w:val="2460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30B76"/>
    <w:multiLevelType w:val="hybridMultilevel"/>
    <w:tmpl w:val="E4DEC59C"/>
    <w:lvl w:ilvl="0" w:tplc="F6ACB78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672B30"/>
    <w:multiLevelType w:val="multilevel"/>
    <w:tmpl w:val="004E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5A0003"/>
    <w:multiLevelType w:val="hybridMultilevel"/>
    <w:tmpl w:val="0C1E5A6C"/>
    <w:lvl w:ilvl="0" w:tplc="FFFFFFFF">
      <w:start w:val="1"/>
      <w:numFmt w:val="lowerLetter"/>
      <w:lvlText w:val="%1)"/>
      <w:lvlJc w:val="left"/>
      <w:pPr>
        <w:ind w:left="720" w:hanging="360"/>
      </w:pPr>
      <w:rPr>
        <w:rFonts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E46E64"/>
    <w:multiLevelType w:val="multilevel"/>
    <w:tmpl w:val="92A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727F65"/>
    <w:multiLevelType w:val="hybridMultilevel"/>
    <w:tmpl w:val="5DCE391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F15B3"/>
    <w:multiLevelType w:val="multilevel"/>
    <w:tmpl w:val="6EE4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41"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230671"/>
    <w:multiLevelType w:val="multilevel"/>
    <w:tmpl w:val="B46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4"/>
  </w:num>
  <w:num w:numId="2" w16cid:durableId="30109638">
    <w:abstractNumId w:val="33"/>
  </w:num>
  <w:num w:numId="3" w16cid:durableId="976452888">
    <w:abstractNumId w:val="13"/>
  </w:num>
  <w:num w:numId="4" w16cid:durableId="909315375">
    <w:abstractNumId w:val="5"/>
  </w:num>
  <w:num w:numId="5" w16cid:durableId="2116633051">
    <w:abstractNumId w:val="41"/>
  </w:num>
  <w:num w:numId="6" w16cid:durableId="690567539">
    <w:abstractNumId w:val="11"/>
  </w:num>
  <w:num w:numId="7" w16cid:durableId="1366637970">
    <w:abstractNumId w:val="44"/>
  </w:num>
  <w:num w:numId="8" w16cid:durableId="1371422408">
    <w:abstractNumId w:val="42"/>
  </w:num>
  <w:num w:numId="9" w16cid:durableId="1386300420">
    <w:abstractNumId w:val="8"/>
  </w:num>
  <w:num w:numId="10" w16cid:durableId="1877965596">
    <w:abstractNumId w:val="25"/>
  </w:num>
  <w:num w:numId="11" w16cid:durableId="67502853">
    <w:abstractNumId w:val="21"/>
  </w:num>
  <w:num w:numId="12" w16cid:durableId="934822847">
    <w:abstractNumId w:val="40"/>
  </w:num>
  <w:num w:numId="13" w16cid:durableId="1702895770">
    <w:abstractNumId w:val="20"/>
  </w:num>
  <w:num w:numId="14" w16cid:durableId="2086029469">
    <w:abstractNumId w:val="16"/>
  </w:num>
  <w:num w:numId="15" w16cid:durableId="1973974061">
    <w:abstractNumId w:val="31"/>
  </w:num>
  <w:num w:numId="16" w16cid:durableId="871577258">
    <w:abstractNumId w:val="29"/>
  </w:num>
  <w:num w:numId="17" w16cid:durableId="514925532">
    <w:abstractNumId w:val="17"/>
  </w:num>
  <w:num w:numId="18" w16cid:durableId="1078213178">
    <w:abstractNumId w:val="9"/>
  </w:num>
  <w:num w:numId="19" w16cid:durableId="1515340791">
    <w:abstractNumId w:val="28"/>
  </w:num>
  <w:num w:numId="20" w16cid:durableId="1233926824">
    <w:abstractNumId w:val="34"/>
  </w:num>
  <w:num w:numId="21" w16cid:durableId="1775513600">
    <w:abstractNumId w:val="7"/>
  </w:num>
  <w:num w:numId="22" w16cid:durableId="943683749">
    <w:abstractNumId w:val="10"/>
  </w:num>
  <w:num w:numId="23" w16cid:durableId="427969779">
    <w:abstractNumId w:val="35"/>
  </w:num>
  <w:num w:numId="24" w16cid:durableId="1279675565">
    <w:abstractNumId w:val="12"/>
  </w:num>
  <w:num w:numId="25" w16cid:durableId="1126660924">
    <w:abstractNumId w:val="39"/>
  </w:num>
  <w:num w:numId="26" w16cid:durableId="279074135">
    <w:abstractNumId w:val="38"/>
  </w:num>
  <w:num w:numId="27" w16cid:durableId="1383285258">
    <w:abstractNumId w:val="24"/>
  </w:num>
  <w:num w:numId="28" w16cid:durableId="681667038">
    <w:abstractNumId w:val="36"/>
  </w:num>
  <w:num w:numId="29" w16cid:durableId="1239750691">
    <w:abstractNumId w:val="27"/>
  </w:num>
  <w:num w:numId="30" w16cid:durableId="1893345496">
    <w:abstractNumId w:val="15"/>
  </w:num>
  <w:num w:numId="31" w16cid:durableId="1574928334">
    <w:abstractNumId w:val="19"/>
  </w:num>
  <w:num w:numId="32" w16cid:durableId="1194146408">
    <w:abstractNumId w:val="18"/>
  </w:num>
  <w:num w:numId="33" w16cid:durableId="1862893184">
    <w:abstractNumId w:val="6"/>
  </w:num>
  <w:num w:numId="34" w16cid:durableId="449664043">
    <w:abstractNumId w:val="26"/>
  </w:num>
  <w:num w:numId="35" w16cid:durableId="969434595">
    <w:abstractNumId w:val="37"/>
  </w:num>
  <w:num w:numId="36" w16cid:durableId="282002632">
    <w:abstractNumId w:val="43"/>
  </w:num>
  <w:num w:numId="37" w16cid:durableId="267466598">
    <w:abstractNumId w:val="22"/>
  </w:num>
  <w:num w:numId="38" w16cid:durableId="1229029126">
    <w:abstractNumId w:val="23"/>
  </w:num>
  <w:num w:numId="39" w16cid:durableId="1094596284">
    <w:abstractNumId w:val="32"/>
  </w:num>
  <w:num w:numId="40" w16cid:durableId="460658469">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80"/>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41"/>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7B6"/>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3207"/>
    <w:rsid w:val="00E9375E"/>
    <w:rsid w:val="00E93AF3"/>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arrl-groups" TargetMode="External"/><Relationship Id="rId117" Type="http://schemas.openxmlformats.org/officeDocument/2006/relationships/hyperlink" Target="mailto:Opt-In" TargetMode="External"/><Relationship Id="rId21" Type="http://schemas.openxmlformats.org/officeDocument/2006/relationships/hyperlink" Target="https://r20.rs6.net/tn.jsp?f=001lAZNagvaizfFoanp65Hy3QFMtO29F6hQxJSYrP8643Z7Q5mz0oC0LMBpsOWbLZWA3EZTonWBS7P_IRbRZ_qEAC8uvK1F85nfGPfVbmAmctaBNJXRborGmN7pvb_LKwbzp1xr6CjwLYOsbVSoGv8piOj2E1O6CAac3YrTh6WB7tiaoowLASURxL4pScG-awNI&amp;c=69MfsNs7xJAdIyBJyxt4KmXYmRr0QUjjRCSTLL6bOt6_DGWphJc3yw==&amp;ch=dOMdCx3ezY9bU1vDeFUGGBSP2nGTfWFOkkZz15Kvr0nvxc3zI8Bzlw==" TargetMode="External"/><Relationship Id="rId42" Type="http://schemas.openxmlformats.org/officeDocument/2006/relationships/hyperlink" Target="https://webeoctraining.dps.ohio.gov/TrainingAndExercise/courselist.aspx" TargetMode="External"/><Relationship Id="rId47" Type="http://schemas.openxmlformats.org/officeDocument/2006/relationships/hyperlink" Target="http://www.arrl.org/hamfest-convention-application" TargetMode="External"/><Relationship Id="rId63" Type="http://schemas.openxmlformats.org/officeDocument/2006/relationships/hyperlink" Target="mailto:hamexams@atara-w8atr.fun" TargetMode="External"/><Relationship Id="rId68" Type="http://schemas.openxmlformats.org/officeDocument/2006/relationships/hyperlink" Target="http://www.k8qik.org" TargetMode="External"/><Relationship Id="rId84" Type="http://schemas.openxmlformats.org/officeDocument/2006/relationships/hyperlink" Target="http://www.arrl.org/hamfests/portsmouth-radio-club-hamfest-7" TargetMode="External"/><Relationship Id="rId89" Type="http://schemas.openxmlformats.org/officeDocument/2006/relationships/hyperlink" Target="http://www.arrl.org/hamfests/massillon-hamfest-oh" TargetMode="External"/><Relationship Id="rId112" Type="http://schemas.openxmlformats.org/officeDocument/2006/relationships/hyperlink" Target="http://arrl-ohio.org/news/index.html" TargetMode="External"/><Relationship Id="rId16" Type="http://schemas.openxmlformats.org/officeDocument/2006/relationships/hyperlink" Target="https://www.nasa.gov/feature/track-nasa-s-artemis-i-mission-in-real-time/" TargetMode="External"/><Relationship Id="rId107" Type="http://schemas.openxmlformats.org/officeDocument/2006/relationships/hyperlink" Target="http://arrl-ohio.org" TargetMode="External"/><Relationship Id="rId11"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8.jpeg"/><Relationship Id="rId53" Type="http://schemas.openxmlformats.org/officeDocument/2006/relationships/hyperlink" Target="mailto:VEC@arrl.org" TargetMode="External"/><Relationship Id="rId58" Type="http://schemas.openxmlformats.org/officeDocument/2006/relationships/hyperlink" Target="http://arrl.informz.net/z/cjUucD9taT0yNTA5NjcxJnA9MSZ1PTUyMDM5NjkwOCZsaT0yNTQyOTEyOA/index.html" TargetMode="External"/><Relationship Id="rId74" Type="http://schemas.openxmlformats.org/officeDocument/2006/relationships/image" Target="media/image13.jpeg"/><Relationship Id="rId79" Type="http://schemas.openxmlformats.org/officeDocument/2006/relationships/hyperlink" Target="http://w8dyy.org/" TargetMode="External"/><Relationship Id="rId102" Type="http://schemas.openxmlformats.org/officeDocument/2006/relationships/hyperlink" Target="mailto:Club@w8np.net"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rrl.org/hamfests/fcarc-winterfest-3" TargetMode="External"/><Relationship Id="rId95" Type="http://schemas.openxmlformats.org/officeDocument/2006/relationships/hyperlink" Target="mailto:BuffaloGroup@Buffalo10Meter.net" TargetMode="External"/><Relationship Id="rId19" Type="http://schemas.openxmlformats.org/officeDocument/2006/relationships/hyperlink" Target="https://r20.rs6.net/tn.jsp?f=001lAZNagvaizfFoanp65Hy3QFMtO29F6hQxJSYrP8643Z7Q5mz0oC0LMBpsOWbLZWAeqfN2BB1hPEEy3qSggvhq6GfC3UoB-xHKiYJ-3J8enQZDpnqSR9kNRorQmUpu3M9Kr-ClCfBgQaHWF3dQEHv5kKBgI9YHJSNKbuBH1PtfNv3janU5Lc6GNoeG79kpOGjVYl-tEoaWKl4oPTKhntHCT0-XjETOo9qi-Efys4sZX-lx2C6l8Y6o7JHjr-7d6II12U4XNklChZ_Rk8yS8X1SA==&amp;c=69MfsNs7xJAdIyBJyxt4KmXYmRr0QUjjRCSTLL6bOt6_DGWphJc3yw==&amp;ch=dOMdCx3ezY9bU1vDeFUGGBSP2nGTfWFOkkZz15Kvr0nvxc3zI8Bzlw==" TargetMode="External"/><Relationship Id="rId14" Type="http://schemas.openxmlformats.org/officeDocument/2006/relationships/image" Target="media/image4.jpeg"/><Relationship Id="rId22" Type="http://schemas.openxmlformats.org/officeDocument/2006/relationships/hyperlink" Target="https://r20.rs6.net/tn.jsp?f=001lAZNagvaizfFoanp65Hy3QFMtO29F6hQxJSYrP8643Z7Q5mz0oC0LBe773FKwaA-w1fCtxWFZB-tyH2q6KMZdGQ13p3Q04c07PctuMpxvgn1sfFWOWAAa3ZHfe0F_xCZfSq_aLZp9bYReq9KuEyDMqjHc7qhq1TgxvPDvZZsADc=&amp;c=69MfsNs7xJAdIyBJyxt4KmXYmRr0QUjjRCSTLL6bOt6_DGWphJc3yw==&amp;ch=dOMdCx3ezY9bU1vDeFUGGBSP2nGTfWFOkkZz15Kvr0nvxc3zI8Bzlw==" TargetMode="External"/><Relationship Id="rId27" Type="http://schemas.openxmlformats.org/officeDocument/2006/relationships/image" Target="media/image6.jpeg"/><Relationship Id="rId30" Type="http://schemas.openxmlformats.org/officeDocument/2006/relationships/hyperlink" Target="mailto:n8fgv@amsat.org" TargetMode="External"/><Relationship Id="rId35" Type="http://schemas.openxmlformats.org/officeDocument/2006/relationships/hyperlink" Target="https://www.mcmham.org/" TargetMode="External"/><Relationship Id="rId43" Type="http://schemas.openxmlformats.org/officeDocument/2006/relationships/hyperlink" Target="https://learning.dps.ohio.gov/PSTC/" TargetMode="External"/><Relationship Id="rId48" Type="http://schemas.openxmlformats.org/officeDocument/2006/relationships/hyperlink" Target="http://www.arrl.org/hamfests" TargetMode="External"/><Relationship Id="rId56" Type="http://schemas.openxmlformats.org/officeDocument/2006/relationships/image" Target="media/image12.jpeg"/><Relationship Id="rId64" Type="http://schemas.openxmlformats.org/officeDocument/2006/relationships/hyperlink" Target="mailto:kb3rdr@arrl.net" TargetMode="External"/><Relationship Id="rId69" Type="http://schemas.openxmlformats.org/officeDocument/2006/relationships/hyperlink" Target="mailto:ve_testing@k8qik.org" TargetMode="External"/><Relationship Id="rId77" Type="http://schemas.openxmlformats.org/officeDocument/2006/relationships/image" Target="media/image15.jpeg"/><Relationship Id="rId100" Type="http://schemas.openxmlformats.org/officeDocument/2006/relationships/hyperlink" Target="mailto:jlevo@cinci.rr.com" TargetMode="External"/><Relationship Id="rId105" Type="http://schemas.openxmlformats.org/officeDocument/2006/relationships/hyperlink" Target="http://arrl-ohio.org/news/2020/print_your_license.pdf" TargetMode="External"/><Relationship Id="rId113" Type="http://schemas.openxmlformats.org/officeDocument/2006/relationships/image" Target="media/image22.emf"/><Relationship Id="rId118" Type="http://schemas.openxmlformats.org/officeDocument/2006/relationships/hyperlink" Target="mailto:webmaster@arrl-ohio.org" TargetMode="External"/><Relationship Id="rId126" Type="http://schemas.openxmlformats.org/officeDocument/2006/relationships/footer" Target="footer3.xml"/><Relationship Id="rId8" Type="http://schemas.openxmlformats.org/officeDocument/2006/relationships/hyperlink" Target="http://arrl-ohio.org/news/" TargetMode="External"/><Relationship Id="rId51" Type="http://schemas.openxmlformats.org/officeDocument/2006/relationships/hyperlink" Target="mailto:vec@arrl.org" TargetMode="External"/><Relationship Id="rId72" Type="http://schemas.openxmlformats.org/officeDocument/2006/relationships/hyperlink" Target="http://www.portcars.org" TargetMode="External"/><Relationship Id="rId80" Type="http://schemas.openxmlformats.org/officeDocument/2006/relationships/hyperlink" Target="http://www.arrl.org/hamfests/mound-amateur-radio-assoc-swap-meet-1" TargetMode="External"/><Relationship Id="rId85" Type="http://schemas.openxmlformats.org/officeDocument/2006/relationships/hyperlink" Target="http://www.portsmouthradioclub.org/" TargetMode="External"/><Relationship Id="rId93" Type="http://schemas.openxmlformats.org/officeDocument/2006/relationships/image" Target="media/image16.png"/><Relationship Id="rId98" Type="http://schemas.openxmlformats.org/officeDocument/2006/relationships/hyperlink" Target="mailto:wa8hub.jim@gmail.com"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wb8lcd@arrl.org" TargetMode="External"/><Relationship Id="rId17" Type="http://schemas.openxmlformats.org/officeDocument/2006/relationships/hyperlink" Target="https://ssd.jpl.nasa.gov/horizons" TargetMode="External"/><Relationship Id="rId25" Type="http://schemas.openxmlformats.org/officeDocument/2006/relationships/hyperlink" Target="http://groups.io/" TargetMode="External"/><Relationship Id="rId33" Type="http://schemas.openxmlformats.org/officeDocument/2006/relationships/hyperlink" Target="https://w6jbt.org/" TargetMode="External"/><Relationship Id="rId38" Type="http://schemas.openxmlformats.org/officeDocument/2006/relationships/hyperlink" Target="https://yarc.world/index.php/events/2022/yarc-worked-all-yarc-zones-wayz-contest-event/" TargetMode="External"/><Relationship Id="rId46" Type="http://schemas.openxmlformats.org/officeDocument/2006/relationships/hyperlink" Target="http://www.arrl.org/arrl-sanctioned-events" TargetMode="External"/><Relationship Id="rId59" Type="http://schemas.openxmlformats.org/officeDocument/2006/relationships/hyperlink" Target="http://arrl.informz.net/z/cjUucD9taT0yNTA5NjcxJnA9MSZ1PTUyMDM5NjkwOCZsaT0yNTQyOTEyOQ/index.html" TargetMode="External"/><Relationship Id="rId67" Type="http://schemas.openxmlformats.org/officeDocument/2006/relationships/hyperlink" Target="mailto:ab8yk@hotmail.com" TargetMode="External"/><Relationship Id="rId103" Type="http://schemas.openxmlformats.org/officeDocument/2006/relationships/image" Target="media/image17.jpeg"/><Relationship Id="rId108" Type="http://schemas.openxmlformats.org/officeDocument/2006/relationships/image" Target="media/image20.jpeg"/><Relationship Id="rId116" Type="http://schemas.openxmlformats.org/officeDocument/2006/relationships/image" Target="media/image23.png"/><Relationship Id="rId124" Type="http://schemas.openxmlformats.org/officeDocument/2006/relationships/footer" Target="footer2.xml"/><Relationship Id="rId20" Type="http://schemas.openxmlformats.org/officeDocument/2006/relationships/hyperlink" Target="https://r20.rs6.net/tn.jsp?f=001lAZNagvaizfFoanp65Hy3QFMtO29F6hQxJSYrP8643Z7Q5mz0oC0LMBpsOWbLZWA1r_9FlJ3y9nypfomanKe5JIc0PAiDQGY9L3LmGwTuNKKT-2ni4FLPSMs57_HAerRDmLrMktdqUmGOtwkuxFxzw==&amp;c=69MfsNs7xJAdIyBJyxt4KmXYmRr0QUjjRCSTLL6bOt6_DGWphJc3yw==&amp;ch=dOMdCx3ezY9bU1vDeFUGGBSP2nGTfWFOkkZz15Kvr0nvxc3zI8Bzlw==" TargetMode="External"/><Relationship Id="rId41" Type="http://schemas.openxmlformats.org/officeDocument/2006/relationships/image" Target="media/image10.jpeg"/><Relationship Id="rId54" Type="http://schemas.openxmlformats.org/officeDocument/2006/relationships/hyperlink" Target="http://www.arrl.org/resources-for-ves" TargetMode="External"/><Relationship Id="rId62" Type="http://schemas.openxmlformats.org/officeDocument/2006/relationships/hyperlink" Target="https://atara-w8atr.fun" TargetMode="External"/><Relationship Id="rId70" Type="http://schemas.openxmlformats.org/officeDocument/2006/relationships/hyperlink" Target="http://www.milfordhamradio.org/" TargetMode="External"/><Relationship Id="rId75" Type="http://schemas.openxmlformats.org/officeDocument/2006/relationships/hyperlink" Target="http://arrl-ohio.org/hamfests.html" TargetMode="External"/><Relationship Id="rId83" Type="http://schemas.openxmlformats.org/officeDocument/2006/relationships/hyperlink" Target="http://www.arrl.org/hamfests/cleveland-hamfest-2" TargetMode="External"/><Relationship Id="rId88" Type="http://schemas.openxmlformats.org/officeDocument/2006/relationships/hyperlink" Target="http://w8np.org/" TargetMode="External"/><Relationship Id="rId91" Type="http://schemas.openxmlformats.org/officeDocument/2006/relationships/hyperlink" Target="https://k8bxq.org/hamfest" TargetMode="External"/><Relationship Id="rId96" Type="http://schemas.openxmlformats.org/officeDocument/2006/relationships/hyperlink" Target="http://www.w4dxcc.org" TargetMode="External"/><Relationship Id="rId11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feature/track-nasa-s-artemis-i-mission-in-real-time/" TargetMode="External"/><Relationship Id="rId23" Type="http://schemas.openxmlformats.org/officeDocument/2006/relationships/hyperlink" Target="https://r20.rs6.net/tn.jsp?f=001lAZNagvaizfFoanp65Hy3QFMtO29F6hQxJSYrP8643Z7Q5mz0oC0LMBpsOWbLZWAaQCm61c3eqhn0pm3JD2OYEbajotxG-IN4DRmpzpQopmEe79MFxGFjo_mUNWhXDLG_8azNjnqn5A-vFB0v3ChRw==&amp;c=69MfsNs7xJAdIyBJyxt4KmXYmRr0QUjjRCSTLL6bOt6_DGWphJc3yw==&amp;ch=dOMdCx3ezY9bU1vDeFUGGBSP2nGTfWFOkkZz15Kvr0nvxc3zI8Bzlw==" TargetMode="External"/><Relationship Id="rId28" Type="http://schemas.openxmlformats.org/officeDocument/2006/relationships/hyperlink" Target="https://biara.org/" TargetMode="External"/><Relationship Id="rId36" Type="http://schemas.openxmlformats.org/officeDocument/2006/relationships/hyperlink" Target="http://www.marinemarathon.com/events/marathon" TargetMode="External"/><Relationship Id="rId49" Type="http://schemas.openxmlformats.org/officeDocument/2006/relationships/image" Target="media/image11.png"/><Relationship Id="rId57" Type="http://schemas.openxmlformats.org/officeDocument/2006/relationships/hyperlink" Target="mailto:mvara.w8qly@gmail.com" TargetMode="External"/><Relationship Id="rId106" Type="http://schemas.openxmlformats.org/officeDocument/2006/relationships/image" Target="media/image19.png"/><Relationship Id="rId114" Type="http://schemas.openxmlformats.org/officeDocument/2006/relationships/hyperlink" Target="http://arrl-ohio.org/club_news/index.html" TargetMode="External"/><Relationship Id="rId119" Type="http://schemas.openxmlformats.org/officeDocument/2006/relationships/image" Target="media/image24.pn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amsat.org/" TargetMode="External"/><Relationship Id="rId44" Type="http://schemas.openxmlformats.org/officeDocument/2006/relationships/hyperlink" Target="https://learning.dps.ohio.gov/PSTC/" TargetMode="External"/><Relationship Id="rId52" Type="http://schemas.openxmlformats.org/officeDocument/2006/relationships/hyperlink" Target="http://www.arrl.org/become-an-arrl-ve" TargetMode="External"/><Relationship Id="rId60" Type="http://schemas.openxmlformats.org/officeDocument/2006/relationships/hyperlink" Target="http://arrl.informz.net/z/cjUucD9taT0yNTA5NjcxJnA9MSZ1PTUyMDM5NjkwOCZsaT0yNTQyOTEyNw/index.html" TargetMode="External"/><Relationship Id="rId65" Type="http://schemas.openxmlformats.org/officeDocument/2006/relationships/hyperlink" Target="http://www.2cars.org/" TargetMode="External"/><Relationship Id="rId73" Type="http://schemas.openxmlformats.org/officeDocument/2006/relationships/hyperlink" Target="mailto:WB8LCD@ARRL.ORG" TargetMode="External"/><Relationship Id="rId78" Type="http://schemas.openxmlformats.org/officeDocument/2006/relationships/hyperlink" Target="http://www.arrl.org/hamfests/mound-amateur-radio-assoc-swap-meet-1" TargetMode="External"/><Relationship Id="rId81" Type="http://schemas.openxmlformats.org/officeDocument/2006/relationships/hyperlink" Target="http://www.arrl.org/hamfests/cleveland-hamfest-2" TargetMode="External"/><Relationship Id="rId86" Type="http://schemas.openxmlformats.org/officeDocument/2006/relationships/hyperlink" Target="http://www.arrl.org/hamfests/portsmouth-radio-club-hamfest-7" TargetMode="External"/><Relationship Id="rId94" Type="http://schemas.openxmlformats.org/officeDocument/2006/relationships/hyperlink" Target="mailto:cstonyp@gmail.com" TargetMode="External"/><Relationship Id="rId99" Type="http://schemas.openxmlformats.org/officeDocument/2006/relationships/hyperlink" Target="http://www.usafmarathon.com" TargetMode="External"/><Relationship Id="rId101"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n.wikipedia.org/wiki/CubeSat" TargetMode="External"/><Relationship Id="rId18" Type="http://schemas.openxmlformats.org/officeDocument/2006/relationships/image" Target="media/image5.jpeg"/><Relationship Id="rId39" Type="http://schemas.openxmlformats.org/officeDocument/2006/relationships/hyperlink" Target="mailto:webmaster@arrl-ohio.org" TargetMode="External"/><Relationship Id="rId109" Type="http://schemas.openxmlformats.org/officeDocument/2006/relationships/hyperlink" Target="http://arrl-ohio.org/sm/s-s.html" TargetMode="External"/><Relationship Id="rId34" Type="http://schemas.openxmlformats.org/officeDocument/2006/relationships/hyperlink" Target="https://www.nadxa.com/" TargetMode="External"/><Relationship Id="rId50" Type="http://schemas.openxmlformats.org/officeDocument/2006/relationships/hyperlink" Target="https://exam.tools/" TargetMode="External"/><Relationship Id="rId55" Type="http://schemas.openxmlformats.org/officeDocument/2006/relationships/hyperlink" Target="https://reflector.arrl.org/mailman/listinfo/ve-list" TargetMode="External"/><Relationship Id="rId76" Type="http://schemas.openxmlformats.org/officeDocument/2006/relationships/image" Target="media/image14.gif"/><Relationship Id="rId97" Type="http://schemas.openxmlformats.org/officeDocument/2006/relationships/hyperlink" Target="mailto:nt4w@arrl.net" TargetMode="External"/><Relationship Id="rId104" Type="http://schemas.openxmlformats.org/officeDocument/2006/relationships/image" Target="media/image18.png"/><Relationship Id="rId120" Type="http://schemas.openxmlformats.org/officeDocument/2006/relationships/hyperlink" Target="http://arrl-ohio.org/news/"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mailto:ewilkinson1951@gmail.com" TargetMode="External"/><Relationship Id="rId92" Type="http://schemas.openxmlformats.org/officeDocument/2006/relationships/hyperlink" Target="http://www.arrl.org/hamfests/fcarc-winterfest-3" TargetMode="External"/><Relationship Id="rId2" Type="http://schemas.openxmlformats.org/officeDocument/2006/relationships/numbering" Target="numbering.xml"/><Relationship Id="rId29" Type="http://schemas.openxmlformats.org/officeDocument/2006/relationships/hyperlink" Target="mailto:w6hb@biara.org" TargetMode="External"/><Relationship Id="rId24" Type="http://schemas.openxmlformats.org/officeDocument/2006/relationships/hyperlink" Target="https://r20.rs6.net/tn.jsp?f=001lAZNagvaizfFoanp65Hy3QFMtO29F6hQxJSYrP8643Z7Q5mz0oC0LMBpsOWbLZWAaQCm61c3eqhn0pm3JD2OYEbajotxG-IN4DRmpzpQopmEe79MFxGFjo_mUNWhXDLG_8azNjnqn5A-vFB0v3ChRw==&amp;c=69MfsNs7xJAdIyBJyxt4KmXYmRr0QUjjRCSTLL6bOt6_DGWphJc3yw==&amp;ch=dOMdCx3ezY9bU1vDeFUGGBSP2nGTfWFOkkZz15Kvr0nvxc3zI8Bzlw==" TargetMode="External"/><Relationship Id="rId40" Type="http://schemas.openxmlformats.org/officeDocument/2006/relationships/image" Target="media/image9.jpg"/><Relationship Id="rId45" Type="http://schemas.openxmlformats.org/officeDocument/2006/relationships/hyperlink" Target="https://ema.ohio.gov/documents/training/ema0201.pdf" TargetMode="External"/><Relationship Id="rId66" Type="http://schemas.openxmlformats.org/officeDocument/2006/relationships/hyperlink" Target="mailto:exams.w8bi@gmail.com" TargetMode="External"/><Relationship Id="rId87" Type="http://schemas.openxmlformats.org/officeDocument/2006/relationships/hyperlink" Target="http://www.arrl.org/hamfests/massillon-hamfest-oh" TargetMode="External"/><Relationship Id="rId110" Type="http://schemas.openxmlformats.org/officeDocument/2006/relationships/hyperlink" Target="mailto:swap@arrlohio.org" TargetMode="External"/><Relationship Id="rId115" Type="http://schemas.openxmlformats.org/officeDocument/2006/relationships/hyperlink" Target="mailto:webmaster@arrl-ohio.org" TargetMode="External"/><Relationship Id="rId61" Type="http://schemas.openxmlformats.org/officeDocument/2006/relationships/hyperlink" Target="mailto:clubs@arrl.org" TargetMode="External"/><Relationship Id="rId82" Type="http://schemas.openxmlformats.org/officeDocument/2006/relationships/hyperlink" Target="http://www.h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29</Pages>
  <Words>8616</Words>
  <Characters>49115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2022-09-10T10:39:00Z</dcterms:created>
  <dcterms:modified xsi:type="dcterms:W3CDTF">2022-09-11T23:06:00Z</dcterms:modified>
</cp:coreProperties>
</file>