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4928" behindDoc="1" locked="0" layoutInCell="1" allowOverlap="1" wp14:anchorId="249FBF6A" wp14:editId="5D8EE7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7777777"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0A6883">
        <w:rPr>
          <w:rFonts w:eastAsia="Calibri"/>
          <w:b/>
          <w:i/>
          <w:noProof/>
          <w:color w:val="538135" w:themeColor="accent6" w:themeShade="BF"/>
          <w:sz w:val="56"/>
          <w:szCs w:val="56"/>
        </w:rPr>
        <w:t>September 5th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4D69CF7D" w14:textId="01264880" w:rsidR="000A6883" w:rsidRDefault="000A6883" w:rsidP="000B057F">
      <w:pPr>
        <w:contextualSpacing/>
        <w:jc w:val="center"/>
        <w:rPr>
          <w:rFonts w:eastAsia="Calibri"/>
          <w:b/>
          <w:i/>
          <w:color w:val="FF0000"/>
        </w:rPr>
      </w:pPr>
      <w:r>
        <w:rPr>
          <w:rFonts w:eastAsia="Calibri"/>
          <w:b/>
          <w:i/>
          <w:noProof/>
          <w:color w:val="538135" w:themeColor="accent6" w:themeShade="BF"/>
          <w:sz w:val="56"/>
          <w:szCs w:val="56"/>
        </w:rPr>
        <w:t>Labor Day</w:t>
      </w:r>
      <w:r w:rsidR="006745DD" w:rsidRPr="009E53B6">
        <w:rPr>
          <w:rFonts w:eastAsia="Calibri"/>
          <w:b/>
          <w:i/>
          <w:color w:val="FF0000"/>
        </w:rPr>
        <w:t xml:space="preserve"> </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F39C5AE"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43DFD0FD" w14:textId="77777777" w:rsidR="005E677D" w:rsidRDefault="009A02B3" w:rsidP="00215122">
      <w:pPr>
        <w:contextualSpacing/>
        <w:rPr>
          <w:rStyle w:val="Hyperlink"/>
          <w:b/>
          <w:bCs/>
          <w:color w:val="auto"/>
          <w:sz w:val="32"/>
          <w:szCs w:val="32"/>
          <w:u w:val="none"/>
        </w:rPr>
      </w:pPr>
      <w:r>
        <w:rPr>
          <w:noProof/>
        </w:rPr>
        <w:drawing>
          <wp:anchor distT="0" distB="0" distL="114300" distR="114300" simplePos="0" relativeHeight="251640320" behindDoc="0" locked="0" layoutInCell="1" allowOverlap="1" wp14:anchorId="55D3BA75" wp14:editId="29F98E69">
            <wp:simplePos x="0" y="0"/>
            <wp:positionH relativeFrom="column">
              <wp:posOffset>261620</wp:posOffset>
            </wp:positionH>
            <wp:positionV relativeFrom="paragraph">
              <wp:posOffset>692785</wp:posOffset>
            </wp:positionV>
            <wp:extent cx="2779395" cy="35966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395" cy="3596640"/>
                    </a:xfrm>
                    <a:prstGeom prst="rect">
                      <a:avLst/>
                    </a:prstGeom>
                    <a:noFill/>
                    <a:ln>
                      <a:noFill/>
                    </a:ln>
                  </pic:spPr>
                </pic:pic>
              </a:graphicData>
            </a:graphic>
          </wp:anchor>
        </w:drawing>
      </w:r>
      <w:r w:rsidR="007A19F8">
        <w:rPr>
          <w:rStyle w:val="Hyperlink"/>
          <w:b/>
          <w:bCs/>
          <w:color w:val="auto"/>
          <w:sz w:val="32"/>
          <w:szCs w:val="32"/>
          <w:u w:val="none"/>
        </w:rPr>
        <w:t xml:space="preserve">  </w:t>
      </w:r>
    </w:p>
    <w:p w14:paraId="39E2C06F" w14:textId="77777777" w:rsidR="005E677D" w:rsidRDefault="005E677D" w:rsidP="00215122">
      <w:pPr>
        <w:contextualSpacing/>
        <w:rPr>
          <w:rStyle w:val="Hyperlink"/>
          <w:b/>
          <w:bCs/>
          <w:color w:val="auto"/>
          <w:sz w:val="32"/>
          <w:szCs w:val="32"/>
          <w:u w:val="none"/>
        </w:rPr>
      </w:pPr>
    </w:p>
    <w:p w14:paraId="715E58E4" w14:textId="32F95EB8" w:rsidR="005E677D" w:rsidRDefault="005E677D" w:rsidP="00215122">
      <w:pPr>
        <w:contextualSpacing/>
        <w:rPr>
          <w:rStyle w:val="Hyperlink"/>
          <w:b/>
          <w:bCs/>
          <w:color w:val="auto"/>
          <w:sz w:val="32"/>
          <w:szCs w:val="32"/>
          <w:u w:val="none"/>
        </w:rPr>
      </w:pPr>
    </w:p>
    <w:p w14:paraId="4BB511A3" w14:textId="755FE92E" w:rsidR="005E677D" w:rsidRDefault="005E677D" w:rsidP="00215122">
      <w:pPr>
        <w:contextualSpacing/>
        <w:rPr>
          <w:rStyle w:val="Hyperlink"/>
          <w:b/>
          <w:bCs/>
          <w:color w:val="auto"/>
          <w:sz w:val="32"/>
          <w:szCs w:val="32"/>
          <w:u w:val="none"/>
        </w:rPr>
      </w:pPr>
      <w:r>
        <w:rPr>
          <w:noProof/>
        </w:rPr>
        <w:drawing>
          <wp:anchor distT="0" distB="0" distL="114300" distR="114300" simplePos="0" relativeHeight="251648512" behindDoc="0" locked="0" layoutInCell="1" allowOverlap="1" wp14:anchorId="6D8D5D4B" wp14:editId="05814549">
            <wp:simplePos x="0" y="0"/>
            <wp:positionH relativeFrom="column">
              <wp:posOffset>407035</wp:posOffset>
            </wp:positionH>
            <wp:positionV relativeFrom="paragraph">
              <wp:posOffset>7937</wp:posOffset>
            </wp:positionV>
            <wp:extent cx="2505075" cy="3608705"/>
            <wp:effectExtent l="0" t="0" r="0" b="0"/>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3608705"/>
                    </a:xfrm>
                    <a:prstGeom prst="rect">
                      <a:avLst/>
                    </a:prstGeom>
                    <a:noFill/>
                    <a:ln>
                      <a:noFill/>
                    </a:ln>
                  </pic:spPr>
                </pic:pic>
              </a:graphicData>
            </a:graphic>
          </wp:anchor>
        </w:drawing>
      </w:r>
    </w:p>
    <w:p w14:paraId="5056522D" w14:textId="77777777" w:rsidR="005E677D" w:rsidRDefault="005E677D" w:rsidP="00215122">
      <w:pPr>
        <w:contextualSpacing/>
        <w:rPr>
          <w:rStyle w:val="Hyperlink"/>
          <w:b/>
          <w:bCs/>
          <w:color w:val="auto"/>
          <w:sz w:val="32"/>
          <w:szCs w:val="32"/>
          <w:u w:val="none"/>
        </w:rPr>
      </w:pPr>
    </w:p>
    <w:p w14:paraId="57828C8E" w14:textId="3EF60922" w:rsidR="005E677D" w:rsidRDefault="005E677D" w:rsidP="00215122">
      <w:pPr>
        <w:contextualSpacing/>
        <w:rPr>
          <w:rStyle w:val="Hyperlink"/>
          <w:b/>
          <w:bCs/>
          <w:color w:val="auto"/>
          <w:sz w:val="32"/>
          <w:szCs w:val="32"/>
          <w:u w:val="none"/>
        </w:rPr>
      </w:pPr>
    </w:p>
    <w:p w14:paraId="13A3C07F" w14:textId="03DFB466" w:rsidR="005E677D" w:rsidRDefault="005E677D" w:rsidP="00215122">
      <w:pPr>
        <w:contextualSpacing/>
        <w:rPr>
          <w:rStyle w:val="Hyperlink"/>
          <w:b/>
          <w:bCs/>
          <w:color w:val="auto"/>
          <w:sz w:val="32"/>
          <w:szCs w:val="32"/>
          <w:u w:val="none"/>
        </w:rPr>
      </w:pPr>
    </w:p>
    <w:p w14:paraId="3B128F78" w14:textId="50929C92" w:rsidR="005E677D" w:rsidRDefault="005E677D" w:rsidP="00215122">
      <w:pPr>
        <w:contextualSpacing/>
        <w:rPr>
          <w:rStyle w:val="Hyperlink"/>
          <w:b/>
          <w:bCs/>
          <w:color w:val="auto"/>
          <w:sz w:val="32"/>
          <w:szCs w:val="32"/>
          <w:u w:val="none"/>
        </w:rPr>
      </w:pPr>
    </w:p>
    <w:p w14:paraId="4BD28180" w14:textId="77777777" w:rsidR="005E677D" w:rsidRDefault="005E677D" w:rsidP="00215122">
      <w:pPr>
        <w:contextualSpacing/>
        <w:rPr>
          <w:rStyle w:val="Hyperlink"/>
          <w:b/>
          <w:bCs/>
          <w:color w:val="auto"/>
          <w:sz w:val="32"/>
          <w:szCs w:val="32"/>
          <w:u w:val="none"/>
        </w:rPr>
      </w:pPr>
    </w:p>
    <w:p w14:paraId="684002F7" w14:textId="66D430C5" w:rsidR="005E677D" w:rsidRDefault="005E677D" w:rsidP="00215122">
      <w:pPr>
        <w:contextualSpacing/>
        <w:rPr>
          <w:rStyle w:val="Hyperlink"/>
          <w:b/>
          <w:bCs/>
          <w:color w:val="auto"/>
          <w:sz w:val="32"/>
          <w:szCs w:val="32"/>
          <w:u w:val="none"/>
        </w:rPr>
      </w:pPr>
    </w:p>
    <w:p w14:paraId="7E3F3CE5" w14:textId="66F510CA" w:rsidR="005E677D" w:rsidRDefault="005E677D" w:rsidP="00215122">
      <w:pPr>
        <w:contextualSpacing/>
        <w:rPr>
          <w:rStyle w:val="Hyperlink"/>
          <w:b/>
          <w:bCs/>
          <w:color w:val="auto"/>
          <w:sz w:val="32"/>
          <w:szCs w:val="32"/>
          <w:u w:val="none"/>
        </w:rPr>
      </w:pPr>
    </w:p>
    <w:p w14:paraId="1466FBE4" w14:textId="24CCB915" w:rsidR="005E677D" w:rsidRDefault="005E677D" w:rsidP="00215122">
      <w:pPr>
        <w:contextualSpacing/>
        <w:rPr>
          <w:rStyle w:val="Hyperlink"/>
          <w:b/>
          <w:bCs/>
          <w:color w:val="auto"/>
          <w:sz w:val="32"/>
          <w:szCs w:val="32"/>
          <w:u w:val="none"/>
        </w:rPr>
      </w:pPr>
    </w:p>
    <w:p w14:paraId="408DE2E6" w14:textId="428301AF" w:rsidR="005E677D" w:rsidRDefault="005E677D" w:rsidP="00215122">
      <w:pPr>
        <w:contextualSpacing/>
        <w:rPr>
          <w:rStyle w:val="Hyperlink"/>
          <w:b/>
          <w:bCs/>
          <w:color w:val="auto"/>
          <w:sz w:val="32"/>
          <w:szCs w:val="32"/>
          <w:u w:val="none"/>
        </w:rPr>
      </w:pPr>
    </w:p>
    <w:p w14:paraId="0BEF51C2" w14:textId="7C3E3CF5" w:rsidR="005E677D" w:rsidRDefault="005E677D" w:rsidP="00215122">
      <w:pPr>
        <w:contextualSpacing/>
        <w:rPr>
          <w:rStyle w:val="Hyperlink"/>
          <w:b/>
          <w:bCs/>
          <w:color w:val="auto"/>
          <w:sz w:val="32"/>
          <w:szCs w:val="32"/>
          <w:u w:val="none"/>
        </w:rPr>
      </w:pPr>
    </w:p>
    <w:p w14:paraId="2AA59CED" w14:textId="77777777" w:rsidR="005E677D" w:rsidRDefault="005E677D" w:rsidP="00215122">
      <w:pPr>
        <w:contextualSpacing/>
        <w:rPr>
          <w:rStyle w:val="Hyperlink"/>
          <w:b/>
          <w:bCs/>
          <w:color w:val="auto"/>
          <w:sz w:val="32"/>
          <w:szCs w:val="32"/>
          <w:u w:val="none"/>
        </w:rPr>
      </w:pPr>
    </w:p>
    <w:p w14:paraId="4935025E" w14:textId="7AA08545" w:rsidR="005E677D" w:rsidRDefault="005E677D" w:rsidP="00215122">
      <w:pPr>
        <w:contextualSpacing/>
        <w:rPr>
          <w:rStyle w:val="Hyperlink"/>
          <w:b/>
          <w:bCs/>
          <w:color w:val="auto"/>
          <w:sz w:val="32"/>
          <w:szCs w:val="32"/>
          <w:u w:val="none"/>
        </w:rPr>
      </w:pPr>
    </w:p>
    <w:p w14:paraId="0C43BAF8" w14:textId="3522A9CC" w:rsidR="005E677D" w:rsidRDefault="005E677D" w:rsidP="00215122">
      <w:pPr>
        <w:contextualSpacing/>
        <w:rPr>
          <w:rStyle w:val="Hyperlink"/>
          <w:b/>
          <w:bCs/>
          <w:color w:val="auto"/>
          <w:sz w:val="32"/>
          <w:szCs w:val="32"/>
          <w:u w:val="none"/>
        </w:rPr>
      </w:pPr>
    </w:p>
    <w:p w14:paraId="49FD4C2D" w14:textId="77777777" w:rsidR="005E677D" w:rsidRDefault="005E677D" w:rsidP="00215122">
      <w:pPr>
        <w:contextualSpacing/>
        <w:rPr>
          <w:rStyle w:val="Hyperlink"/>
          <w:b/>
          <w:bCs/>
          <w:color w:val="auto"/>
          <w:sz w:val="32"/>
          <w:szCs w:val="32"/>
          <w:u w:val="none"/>
        </w:rPr>
      </w:pPr>
    </w:p>
    <w:p w14:paraId="28CFCF51" w14:textId="33B2793D" w:rsidR="005E677D" w:rsidRDefault="005E677D" w:rsidP="00215122">
      <w:pPr>
        <w:contextualSpacing/>
        <w:rPr>
          <w:rStyle w:val="Hyperlink"/>
          <w:b/>
          <w:bCs/>
          <w:color w:val="auto"/>
          <w:sz w:val="32"/>
          <w:szCs w:val="32"/>
          <w:u w:val="none"/>
        </w:rPr>
      </w:pPr>
    </w:p>
    <w:p w14:paraId="0C3D65DA" w14:textId="7258FECB" w:rsidR="005E677D" w:rsidRDefault="005E677D" w:rsidP="00215122">
      <w:pPr>
        <w:contextualSpacing/>
        <w:rPr>
          <w:rStyle w:val="Hyperlink"/>
          <w:b/>
          <w:bCs/>
          <w:color w:val="auto"/>
          <w:sz w:val="32"/>
          <w:szCs w:val="32"/>
          <w:u w:val="none"/>
        </w:rPr>
      </w:pPr>
    </w:p>
    <w:p w14:paraId="3CACD445" w14:textId="19F1C9F8" w:rsidR="005F5172" w:rsidRPr="005E677D" w:rsidRDefault="00860075" w:rsidP="00215122">
      <w:pPr>
        <w:contextualSpacing/>
        <w:rPr>
          <w:b/>
          <w:bCs/>
          <w:sz w:val="32"/>
          <w:szCs w:val="32"/>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3507B1C0" w14:textId="607DC6B5" w:rsidR="00860075" w:rsidRPr="00860075" w:rsidRDefault="00860075" w:rsidP="00215122">
      <w:pPr>
        <w:contextualSpacing/>
      </w:pPr>
    </w:p>
    <w:p w14:paraId="11F3E185" w14:textId="49565597" w:rsidR="00860075" w:rsidRPr="00860075" w:rsidRDefault="00860075" w:rsidP="00215122"/>
    <w:p w14:paraId="1567C824" w14:textId="2002E0A8" w:rsidR="0097388D" w:rsidRDefault="00B845E7" w:rsidP="00237DA3">
      <w:pPr>
        <w:pStyle w:val="NormalWeb"/>
        <w:spacing w:before="0" w:beforeAutospacing="0" w:after="0" w:afterAutospacing="0"/>
        <w:textAlignment w:val="baseline"/>
      </w:pPr>
      <w:r>
        <w:t>When I think of the “American Worker” I think of people who have put their sweat and blood into their job</w:t>
      </w:r>
      <w:r w:rsidR="00827ABB">
        <w:t>.  I think of the people who have fed our country, those who fought for our country, those who made the things that made our country the GREATEST COUNTRY on the PLANET!  People who get up early and go to bed late.  To all of you who have done that, I Thank You, and I celebrate your accomplishments!  I hope you all enjoy this weekend and your families</w:t>
      </w:r>
      <w:r w:rsidR="00990DB2">
        <w:t>.</w:t>
      </w:r>
    </w:p>
    <w:p w14:paraId="29714E38" w14:textId="7AD2953A" w:rsidR="00053BF2" w:rsidRDefault="00053BF2" w:rsidP="00237DA3">
      <w:pPr>
        <w:pStyle w:val="NormalWeb"/>
        <w:spacing w:before="0" w:beforeAutospacing="0" w:after="0" w:afterAutospacing="0"/>
        <w:textAlignment w:val="baseline"/>
      </w:pPr>
    </w:p>
    <w:p w14:paraId="7BB3DEEF" w14:textId="2A103837" w:rsidR="00053BF2" w:rsidRDefault="00053BF2" w:rsidP="00237DA3">
      <w:pPr>
        <w:pStyle w:val="NormalWeb"/>
        <w:spacing w:before="0" w:beforeAutospacing="0" w:after="0" w:afterAutospacing="0"/>
        <w:textAlignment w:val="baseline"/>
      </w:pPr>
      <w:r>
        <w:t>I want to make an “after Labor Day” challenge to you all.  Let’s make the month of September 2022 the month of the repeater in the Ohio Section.  Over the long weekend, and especially for the next three weeks lets get the 100’s of repeaters around the Ohio Section fired up and on the air.  As you drive off to work</w:t>
      </w:r>
      <w:r w:rsidR="00572573">
        <w:t xml:space="preserve"> turn on that rig </w:t>
      </w:r>
      <w:r w:rsidR="00B031BE">
        <w:t xml:space="preserve">on </w:t>
      </w:r>
      <w:r w:rsidR="00572573">
        <w:t xml:space="preserve">in the car.  Carry your </w:t>
      </w:r>
      <w:proofErr w:type="spellStart"/>
      <w:r w:rsidR="00572573">
        <w:t>handi</w:t>
      </w:r>
      <w:proofErr w:type="spellEnd"/>
      <w:r w:rsidR="00572573">
        <w:t>-talkie with you.  But don’t just listen, and don’t just Ker-Chunk the repeater to see if it’s on.  Put your callsign out there.  Check into a net (or two) a couple times a week.  Make some noise!</w:t>
      </w:r>
    </w:p>
    <w:p w14:paraId="2A925A3C" w14:textId="4B9C7A5A" w:rsidR="00572573" w:rsidRDefault="00572573" w:rsidP="00237DA3">
      <w:pPr>
        <w:pStyle w:val="NormalWeb"/>
        <w:spacing w:before="0" w:beforeAutospacing="0" w:after="0" w:afterAutospacing="0"/>
        <w:textAlignment w:val="baseline"/>
      </w:pPr>
    </w:p>
    <w:p w14:paraId="4D0E9E45" w14:textId="735CDB3C" w:rsidR="00572573" w:rsidRDefault="00572573" w:rsidP="00237DA3">
      <w:pPr>
        <w:pStyle w:val="NormalWeb"/>
        <w:spacing w:before="0" w:beforeAutospacing="0" w:after="0" w:afterAutospacing="0"/>
        <w:textAlignment w:val="baseline"/>
      </w:pPr>
      <w:r>
        <w:t>You can probably see already where I’m going with this.  I know you’ve heard the term “Use it or Lose it</w:t>
      </w:r>
      <w:r w:rsidR="008B1E1E">
        <w:t xml:space="preserve">”.  And that has several applications to it.  Could we lose our frequency allocations?  Sure, if we’re not there someone else will find a way to put them to work.  (By the way, I’m thrilled to see this new Icom </w:t>
      </w:r>
      <w:r w:rsidR="008D2499">
        <w:t>radio coming out that should hopefully help get some activity started in some higher frequency bands</w:t>
      </w:r>
      <w:r w:rsidR="009A02B3">
        <w:t>.</w:t>
      </w:r>
      <w:r w:rsidR="008D2499">
        <w:t xml:space="preserve">)  But there’s something </w:t>
      </w:r>
      <w:r w:rsidR="00B031BE">
        <w:t>just as</w:t>
      </w:r>
      <w:r w:rsidR="008D2499">
        <w:t xml:space="preserve"> important </w:t>
      </w:r>
      <w:r w:rsidR="00B031BE">
        <w:t>as</w:t>
      </w:r>
      <w:r w:rsidR="008D2499">
        <w:t xml:space="preserve"> our allocations we could be losing – our new hams!  Think about the typical new ham – takes the class, studies, passes the test, gets a call-sign (he’s really excited now!) then he gets he first rig – usually a </w:t>
      </w:r>
      <w:proofErr w:type="spellStart"/>
      <w:r w:rsidR="008D2499">
        <w:t>Handi</w:t>
      </w:r>
      <w:proofErr w:type="spellEnd"/>
      <w:r w:rsidR="008D2499">
        <w:t xml:space="preserve">-talkie </w:t>
      </w:r>
      <w:r w:rsidR="009A02B3">
        <w:t>–</w:t>
      </w:r>
      <w:r w:rsidR="008D2499">
        <w:t xml:space="preserve"> </w:t>
      </w:r>
      <w:r w:rsidR="009A02B3">
        <w:t>fires it up, calls QRZ and what does he hear?  Crickets?  After a week or two of doing that, if he’s not well connected with a local group yet</w:t>
      </w:r>
      <w:r w:rsidR="005E677D">
        <w:t>, chances are he’ll just think that this isn’t as much fun as he thought it would be, and by then he might be lost.  Not good for him, not good for us.</w:t>
      </w:r>
    </w:p>
    <w:p w14:paraId="3DB3A565" w14:textId="3D6E0222" w:rsidR="005E677D" w:rsidRDefault="005E677D" w:rsidP="00237DA3">
      <w:pPr>
        <w:pStyle w:val="NormalWeb"/>
        <w:spacing w:before="0" w:beforeAutospacing="0" w:after="0" w:afterAutospacing="0"/>
        <w:textAlignment w:val="baseline"/>
      </w:pPr>
    </w:p>
    <w:p w14:paraId="4054A632" w14:textId="337DAC0D" w:rsidR="005E677D" w:rsidRDefault="005E677D" w:rsidP="00237DA3">
      <w:pPr>
        <w:pStyle w:val="NormalWeb"/>
        <w:spacing w:before="0" w:beforeAutospacing="0" w:after="0" w:afterAutospacing="0"/>
        <w:textAlignment w:val="baseline"/>
      </w:pPr>
      <w:r>
        <w:t>New hams should get on the air immediately and start making contacts, making friends and having fun</w:t>
      </w:r>
      <w:r w:rsidR="003A176E">
        <w:t>.</w:t>
      </w:r>
      <w:r>
        <w:t xml:space="preserve">  </w:t>
      </w:r>
      <w:r w:rsidR="003A176E">
        <w:t xml:space="preserve">We need to be there for them, welcome them to the hobby and the club, and get them excited about Ham Radio – right out of the gate!  </w:t>
      </w:r>
    </w:p>
    <w:p w14:paraId="773E354D" w14:textId="288FCF39" w:rsidR="009438A8" w:rsidRDefault="009438A8" w:rsidP="00237DA3">
      <w:pPr>
        <w:pStyle w:val="NormalWeb"/>
        <w:spacing w:before="0" w:beforeAutospacing="0" w:after="0" w:afterAutospacing="0"/>
        <w:textAlignment w:val="baseline"/>
      </w:pPr>
    </w:p>
    <w:p w14:paraId="300D881D" w14:textId="34862E99" w:rsidR="009438A8" w:rsidRDefault="009438A8" w:rsidP="00237DA3">
      <w:pPr>
        <w:pStyle w:val="NormalWeb"/>
        <w:spacing w:before="0" w:beforeAutospacing="0" w:after="0" w:afterAutospacing="0"/>
        <w:textAlignment w:val="baseline"/>
      </w:pPr>
      <w:r>
        <w:t xml:space="preserve">Maybe you haven’t been real active lately.  No better fix for that then getting on the air!  And VHF / UHF repeaters are easy.  I promise, you’ll make some new friends, find some old </w:t>
      </w:r>
      <w:r w:rsidR="00FE0DA1">
        <w:t>friends,</w:t>
      </w:r>
      <w:r>
        <w:t xml:space="preserve"> and have a good time</w:t>
      </w:r>
      <w:r w:rsidR="00FE0DA1">
        <w:t xml:space="preserve"> doing it</w:t>
      </w:r>
      <w:r>
        <w:t xml:space="preserve">.  The local club nets will be happy to take your check ins.  And by the way, Cycle 25 has started and we’re still on the upward swing – conditions on HF are going to get a lot better and there are lots of </w:t>
      </w:r>
      <w:proofErr w:type="spellStart"/>
      <w:r>
        <w:t>DXpeditions</w:t>
      </w:r>
      <w:proofErr w:type="spellEnd"/>
      <w:r>
        <w:t>, contests and special event stations to work.  This is certainly a good time to get re-excited about your hobby</w:t>
      </w:r>
      <w:r w:rsidR="00FE0DA1">
        <w:t>.</w:t>
      </w:r>
    </w:p>
    <w:p w14:paraId="60CC9D81" w14:textId="24C335E8" w:rsidR="00990DB2" w:rsidRDefault="00990DB2" w:rsidP="00237DA3">
      <w:pPr>
        <w:pStyle w:val="NormalWeb"/>
        <w:spacing w:before="0" w:beforeAutospacing="0" w:after="0" w:afterAutospacing="0"/>
        <w:textAlignment w:val="baseline"/>
      </w:pPr>
    </w:p>
    <w:p w14:paraId="0F4D9527" w14:textId="380D7F1A" w:rsidR="00A77707" w:rsidRPr="004E6C7F" w:rsidRDefault="00144C90" w:rsidP="004E6C7F">
      <w:pPr>
        <w:pStyle w:val="NormalWeb"/>
        <w:spacing w:before="0" w:beforeAutospacing="0" w:after="0" w:afterAutospacing="0"/>
        <w:textAlignment w:val="baseline"/>
      </w:pPr>
      <w:r>
        <w:t xml:space="preserve">Thomas Edison said that a lot of good opportunities are missed because they show up in coveralls and look like a lot of hard work.  As we celebrate this Labor Day weekend, don’t let opportunities to enjoy your hobby scare you off.  </w:t>
      </w:r>
    </w:p>
    <w:p w14:paraId="6C2F49F2" w14:textId="7E02B6EC" w:rsidR="007676E8" w:rsidRPr="007676E8" w:rsidRDefault="007676E8" w:rsidP="007676E8">
      <w:pPr>
        <w:jc w:val="center"/>
        <w:rPr>
          <w:rFonts w:ascii="Arial" w:hAnsi="Arial" w:cs="Arial"/>
          <w:b/>
          <w:bCs/>
          <w:color w:val="000000"/>
          <w:sz w:val="28"/>
          <w:szCs w:val="28"/>
        </w:rPr>
      </w:pPr>
      <w:r w:rsidRPr="007676E8">
        <w:rPr>
          <w:noProof/>
        </w:rPr>
        <w:lastRenderedPageBreak/>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1F5658A7"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2B1022A9" w:rsidR="00770BE1" w:rsidRDefault="00770BE1" w:rsidP="007676E8">
      <w:pPr>
        <w:jc w:val="center"/>
        <w:rPr>
          <w:rFonts w:ascii="Arial" w:hAnsi="Arial" w:cs="Arial"/>
          <w:color w:val="000000"/>
          <w:sz w:val="22"/>
          <w:szCs w:val="22"/>
        </w:rPr>
      </w:pPr>
    </w:p>
    <w:p w14:paraId="2CF3186E" w14:textId="17BCCFAC" w:rsidR="00770BE1" w:rsidRDefault="00770BE1" w:rsidP="00770BE1">
      <w:pPr>
        <w:rPr>
          <w:color w:val="000000"/>
        </w:rPr>
      </w:pPr>
      <w:r w:rsidRPr="003E1A77">
        <w:rPr>
          <w:color w:val="000000"/>
        </w:rPr>
        <w:t xml:space="preserve">Our next net comes up on </w:t>
      </w:r>
      <w:r w:rsidR="001F396E">
        <w:rPr>
          <w:color w:val="000000"/>
        </w:rPr>
        <w:t>September 11</w:t>
      </w:r>
      <w:r w:rsidRPr="003E1A77">
        <w:rPr>
          <w:color w:val="000000"/>
          <w:vertAlign w:val="superscript"/>
        </w:rPr>
        <w:t>th</w:t>
      </w:r>
      <w:r w:rsidRPr="003E1A77">
        <w:rPr>
          <w:color w:val="000000"/>
        </w:rPr>
        <w:t>.</w:t>
      </w:r>
      <w:r w:rsidR="003E1A77" w:rsidRPr="003E1A77">
        <w:rPr>
          <w:color w:val="000000"/>
        </w:rPr>
        <w:t xml:space="preserve">  </w:t>
      </w:r>
    </w:p>
    <w:p w14:paraId="392A6F38" w14:textId="090C60F6" w:rsidR="00B031BE" w:rsidRDefault="00B031BE" w:rsidP="00770BE1">
      <w:pPr>
        <w:rPr>
          <w:color w:val="000000"/>
        </w:rPr>
      </w:pPr>
    </w:p>
    <w:p w14:paraId="1D2D0D50" w14:textId="3F66860A" w:rsidR="00B031BE" w:rsidRDefault="00561BB8" w:rsidP="00770BE1">
      <w:pPr>
        <w:rPr>
          <w:noProof/>
        </w:rPr>
      </w:pPr>
      <w:r>
        <w:rPr>
          <w:noProof/>
        </w:rPr>
        <w:drawing>
          <wp:anchor distT="0" distB="0" distL="114300" distR="114300" simplePos="0" relativeHeight="251664896" behindDoc="0" locked="0" layoutInCell="1" allowOverlap="1" wp14:anchorId="64A9F59F" wp14:editId="5660D5B5">
            <wp:simplePos x="0" y="0"/>
            <wp:positionH relativeFrom="column">
              <wp:posOffset>3385820</wp:posOffset>
            </wp:positionH>
            <wp:positionV relativeFrom="paragraph">
              <wp:posOffset>43180</wp:posOffset>
            </wp:positionV>
            <wp:extent cx="2556510" cy="3407410"/>
            <wp:effectExtent l="0" t="0" r="0" b="0"/>
            <wp:wrapSquare wrapText="bothSides"/>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510" cy="340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1BE">
        <w:rPr>
          <w:color w:val="000000"/>
        </w:rPr>
        <w:t xml:space="preserve">I looked up at the antennas on my tower the other day.  I always like to take a quick look to make sure everything is as it should </w:t>
      </w:r>
      <w:r w:rsidR="00D1237B">
        <w:rPr>
          <w:color w:val="000000"/>
        </w:rPr>
        <w:t>be, something</w:t>
      </w:r>
      <w:r w:rsidR="00B031BE">
        <w:rPr>
          <w:color w:val="000000"/>
        </w:rPr>
        <w:t xml:space="preserve"> wasn’t quite right looking.  At the </w:t>
      </w:r>
      <w:r w:rsidR="00D1237B">
        <w:rPr>
          <w:color w:val="000000"/>
        </w:rPr>
        <w:t>50-foot</w:t>
      </w:r>
      <w:r w:rsidR="00B031BE">
        <w:rPr>
          <w:color w:val="000000"/>
        </w:rPr>
        <w:t xml:space="preserve"> level, just below the rotator, this is what I saw</w:t>
      </w:r>
      <w:r>
        <w:rPr>
          <w:color w:val="000000"/>
        </w:rPr>
        <w:t>.</w:t>
      </w:r>
      <w:r w:rsidRPr="00561BB8">
        <w:rPr>
          <w:noProof/>
        </w:rPr>
        <w:t xml:space="preserve"> </w:t>
      </w:r>
      <w:r>
        <w:rPr>
          <w:noProof/>
        </w:rPr>
        <w:t>(I cranked it down to try to get a better photo)  If you’ve heard a “buzz” on my signal lately, it must be the bees!</w:t>
      </w:r>
    </w:p>
    <w:p w14:paraId="05015C52" w14:textId="203F66B8" w:rsidR="00561BB8" w:rsidRDefault="00561BB8" w:rsidP="00770BE1">
      <w:pPr>
        <w:rPr>
          <w:noProof/>
        </w:rPr>
      </w:pPr>
    </w:p>
    <w:p w14:paraId="3B546BC6" w14:textId="59F8CE78" w:rsidR="00561BB8" w:rsidRDefault="00561BB8" w:rsidP="00770BE1">
      <w:pPr>
        <w:rPr>
          <w:color w:val="000000"/>
        </w:rPr>
      </w:pPr>
      <w:r>
        <w:rPr>
          <w:noProof/>
        </w:rPr>
        <w:t>So, my Labor Day weekend punchlist of jobs to get done gets longer.  I’ve already got an 80 / 40 meter dipole to replace – the victim of a falling tree early this spring…..  But, I’ve been a ham in Ohio long enough to know that I don’t want to be doing antenna work in December, January or February</w:t>
      </w:r>
      <w:r w:rsidR="00D1237B">
        <w:rPr>
          <w:noProof/>
        </w:rPr>
        <w:t xml:space="preserve"> – so I’m getting it done now.  I would suggest you get on it too!  Contest season is coming up and lots of indoor operating events to participate in.  After you’re done mowing the lawn get those antenna project</w:t>
      </w:r>
      <w:r w:rsidR="00206B73">
        <w:rPr>
          <w:noProof/>
        </w:rPr>
        <w:t>s</w:t>
      </w:r>
      <w:r w:rsidR="00D1237B">
        <w:rPr>
          <w:noProof/>
        </w:rPr>
        <w:t xml:space="preserve"> out of the way so you don’t have to feel guilty sitting in the station later.</w:t>
      </w:r>
    </w:p>
    <w:p w14:paraId="7E3CA1C1" w14:textId="77777777" w:rsidR="00B031BE" w:rsidRPr="003E1A77" w:rsidRDefault="00B031BE" w:rsidP="00770BE1">
      <w:pPr>
        <w:rPr>
          <w:color w:val="000000"/>
        </w:rPr>
      </w:pPr>
    </w:p>
    <w:p w14:paraId="17F28F85" w14:textId="78D1D445" w:rsidR="003E1A77" w:rsidRDefault="003E1A77" w:rsidP="00770BE1">
      <w:pPr>
        <w:rPr>
          <w:color w:val="000000"/>
        </w:rPr>
      </w:pPr>
      <w:r w:rsidRPr="003E1A77">
        <w:rPr>
          <w:color w:val="000000"/>
        </w:rPr>
        <w:t xml:space="preserve">My next Hamfest trip will be </w:t>
      </w:r>
      <w:r>
        <w:rPr>
          <w:color w:val="000000"/>
        </w:rPr>
        <w:t>on S</w:t>
      </w:r>
      <w:r w:rsidR="001F396E">
        <w:rPr>
          <w:color w:val="000000"/>
        </w:rPr>
        <w:t>un</w:t>
      </w:r>
      <w:r>
        <w:rPr>
          <w:color w:val="000000"/>
        </w:rPr>
        <w:t xml:space="preserve">day </w:t>
      </w:r>
      <w:r w:rsidR="001F396E">
        <w:rPr>
          <w:color w:val="000000"/>
        </w:rPr>
        <w:t>September 11</w:t>
      </w:r>
      <w:r w:rsidR="001F396E" w:rsidRPr="001F396E">
        <w:rPr>
          <w:color w:val="000000"/>
          <w:vertAlign w:val="superscript"/>
        </w:rPr>
        <w:t>th</w:t>
      </w:r>
      <w:r w:rsidR="001F396E">
        <w:rPr>
          <w:color w:val="000000"/>
        </w:rPr>
        <w:t xml:space="preserve"> </w:t>
      </w:r>
      <w:r>
        <w:rPr>
          <w:color w:val="000000"/>
        </w:rPr>
        <w:t>to</w:t>
      </w:r>
      <w:r w:rsidR="001F396E">
        <w:rPr>
          <w:color w:val="000000"/>
        </w:rPr>
        <w:t xml:space="preserve"> Findlay and after that Sunday September 25</w:t>
      </w:r>
      <w:r w:rsidR="001F396E" w:rsidRPr="001F396E">
        <w:rPr>
          <w:color w:val="000000"/>
          <w:vertAlign w:val="superscript"/>
        </w:rPr>
        <w:t>th</w:t>
      </w:r>
      <w:r w:rsidR="001F396E">
        <w:rPr>
          <w:color w:val="000000"/>
        </w:rPr>
        <w:t xml:space="preserve"> </w:t>
      </w:r>
      <w:r w:rsidR="00B71A0E">
        <w:rPr>
          <w:color w:val="000000"/>
        </w:rPr>
        <w:t>to the Cleveland Hamfest</w:t>
      </w:r>
      <w:r>
        <w:rPr>
          <w:color w:val="000000"/>
        </w:rPr>
        <w:t>.  Hope to see you there!</w:t>
      </w:r>
      <w:r w:rsidR="00D1237B">
        <w:rPr>
          <w:color w:val="000000"/>
        </w:rPr>
        <w:t xml:space="preserve">  It’s starting to wind down for this year, BUT, we’ve already got fests getting lined up for 2023</w:t>
      </w:r>
      <w:r w:rsidR="004E6C7F">
        <w:rPr>
          <w:color w:val="000000"/>
        </w:rPr>
        <w:t>.</w:t>
      </w:r>
    </w:p>
    <w:p w14:paraId="24C95461" w14:textId="5AB6C3B6" w:rsidR="004E6C7F" w:rsidRDefault="004E6C7F" w:rsidP="00770BE1">
      <w:pPr>
        <w:rPr>
          <w:color w:val="000000"/>
        </w:rPr>
      </w:pPr>
    </w:p>
    <w:p w14:paraId="307EF8FB" w14:textId="223F7ED2" w:rsidR="004E6C7F" w:rsidRDefault="004E6C7F" w:rsidP="00770BE1">
      <w:pPr>
        <w:rPr>
          <w:color w:val="000000"/>
        </w:rPr>
      </w:pPr>
      <w:r>
        <w:rPr>
          <w:color w:val="000000"/>
        </w:rPr>
        <w:t xml:space="preserve">Finally, I want to congratulate the All Things Amateur Radio Association and the West Chester Amateur Radio Association.  Two f the 24 clubs </w:t>
      </w:r>
      <w:r>
        <w:rPr>
          <w:i/>
          <w:iCs/>
          <w:color w:val="000000"/>
        </w:rPr>
        <w:t xml:space="preserve">nationwide </w:t>
      </w:r>
      <w:r>
        <w:rPr>
          <w:color w:val="000000"/>
        </w:rPr>
        <w:t xml:space="preserve">that have been awarded grants from the ARRL in the first round of </w:t>
      </w:r>
      <w:r w:rsidR="00596D92">
        <w:rPr>
          <w:color w:val="000000"/>
        </w:rPr>
        <w:t xml:space="preserve">Club </w:t>
      </w:r>
      <w:r>
        <w:rPr>
          <w:color w:val="000000"/>
        </w:rPr>
        <w:t>Grant Awards</w:t>
      </w:r>
      <w:r w:rsidR="00596D92">
        <w:rPr>
          <w:color w:val="000000"/>
        </w:rPr>
        <w:t xml:space="preserve"> for 2022.  I’d say the Ohio Section fared </w:t>
      </w:r>
      <w:r w:rsidR="00596D92">
        <w:rPr>
          <w:color w:val="000000"/>
        </w:rPr>
        <w:lastRenderedPageBreak/>
        <w:t xml:space="preserve">pretty well in this round and I hope to hear from both of them regarding their projects and how their awards will be spent.  When I do hear from them, I will pass it along to all of you so you can get a better idea of what works.  </w:t>
      </w:r>
    </w:p>
    <w:p w14:paraId="78F0FC8D" w14:textId="5015AB40" w:rsidR="00596D92" w:rsidRDefault="00596D92" w:rsidP="00770BE1">
      <w:pPr>
        <w:rPr>
          <w:color w:val="000000"/>
        </w:rPr>
      </w:pPr>
    </w:p>
    <w:p w14:paraId="6A57A42B" w14:textId="338E8C78" w:rsidR="00596D92" w:rsidRDefault="00596D92" w:rsidP="00770BE1">
      <w:pPr>
        <w:rPr>
          <w:color w:val="000000"/>
        </w:rPr>
      </w:pPr>
      <w:r>
        <w:rPr>
          <w:color w:val="000000"/>
        </w:rPr>
        <w:t>And that brings me up to my final comment and reminder:  Make sure your club has updated their information on the ARRL website.  Make sure that they have renewed their Special Service Club  status, and if not an SSC get on track to become one – you</w:t>
      </w:r>
      <w:r w:rsidR="00EC12DA">
        <w:rPr>
          <w:color w:val="000000"/>
        </w:rPr>
        <w:t>’ll be doing the activities that make you a better club as you work towards it.</w:t>
      </w:r>
    </w:p>
    <w:p w14:paraId="7EAFB699" w14:textId="35FD1813" w:rsidR="00206B73" w:rsidRDefault="00206B73" w:rsidP="00770BE1">
      <w:pPr>
        <w:rPr>
          <w:color w:val="000000"/>
        </w:rPr>
      </w:pPr>
    </w:p>
    <w:p w14:paraId="49915A8E" w14:textId="6FF0AEF9" w:rsidR="00206B73" w:rsidRPr="004E6C7F" w:rsidRDefault="00206B73" w:rsidP="00770BE1">
      <w:pPr>
        <w:rPr>
          <w:color w:val="000000"/>
        </w:rPr>
      </w:pPr>
      <w:r>
        <w:rPr>
          <w:color w:val="000000"/>
        </w:rPr>
        <w:t>John Levo – W8KIW has been on an extended get-away, extended by car troubles and computer troubles.  We’ll hope to have a “South 40</w:t>
      </w:r>
      <w:r w:rsidR="000E1A85">
        <w:rPr>
          <w:color w:val="000000"/>
        </w:rPr>
        <w:t>” column in next weeks PostScript.  I’ve also had a few responses to my request for volunteers for Section Affiliated Clubs Coordinator, Section Public Information Coordinator and Section Public Information Officer.  To those who have applied – thank you – you’ll be hearing from me this week, if you were interested in applying – get it in now!</w:t>
      </w: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4" w:history="1">
        <w:r w:rsidR="0089559B" w:rsidRPr="002447E7">
          <w:rPr>
            <w:rStyle w:val="Hyperlink"/>
          </w:rPr>
          <w:t>wb8lcd@arrl.org</w:t>
        </w:r>
      </w:hyperlink>
    </w:p>
    <w:p w14:paraId="7DBCD432" w14:textId="29690001" w:rsidR="0089559B" w:rsidRDefault="0089559B" w:rsidP="009C42BF">
      <w:pPr>
        <w:contextualSpacing/>
      </w:pPr>
      <w:r>
        <w:t>330-554-4650</w:t>
      </w:r>
    </w:p>
    <w:p w14:paraId="3C31F5CA" w14:textId="77777777"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03CC3460" w14:textId="77777777" w:rsidR="00380EF3" w:rsidRPr="000B3164" w:rsidRDefault="000B3164" w:rsidP="00AD4DAF">
      <w:pPr>
        <w:rPr>
          <w:color w:val="222222"/>
        </w:rPr>
      </w:pPr>
      <w:r w:rsidRPr="000B3164">
        <w:rPr>
          <w:color w:val="222222"/>
        </w:rPr>
        <w:br/>
      </w:r>
    </w:p>
    <w:tbl>
      <w:tblPr>
        <w:tblW w:w="9000" w:type="dxa"/>
        <w:shd w:val="clear" w:color="auto" w:fill="EEEEEE"/>
        <w:tblCellMar>
          <w:left w:w="0" w:type="dxa"/>
          <w:right w:w="0" w:type="dxa"/>
        </w:tblCellMar>
        <w:tblLook w:val="04A0" w:firstRow="1" w:lastRow="0" w:firstColumn="1" w:lastColumn="0" w:noHBand="0" w:noVBand="1"/>
      </w:tblPr>
      <w:tblGrid>
        <w:gridCol w:w="9000"/>
        <w:gridCol w:w="6"/>
      </w:tblGrid>
      <w:tr w:rsidR="00380EF3" w:rsidRPr="00380EF3" w14:paraId="35EA1BEA" w14:textId="77777777" w:rsidTr="00380EF3">
        <w:tc>
          <w:tcPr>
            <w:tcW w:w="9000" w:type="dxa"/>
            <w:shd w:val="clear" w:color="auto" w:fill="FFFFFF"/>
            <w:tcMar>
              <w:top w:w="75" w:type="dxa"/>
              <w:left w:w="75" w:type="dxa"/>
              <w:bottom w:w="75" w:type="dxa"/>
              <w:right w:w="75" w:type="dxa"/>
            </w:tcMar>
            <w:hideMark/>
          </w:tcPr>
          <w:p w14:paraId="02BD4292" w14:textId="77777777" w:rsidR="00380EF3" w:rsidRPr="00380EF3" w:rsidRDefault="00380EF3" w:rsidP="00380EF3">
            <w:pPr>
              <w:rPr>
                <w:rFonts w:ascii="Roboto" w:hAnsi="Roboto"/>
                <w:color w:val="222222"/>
              </w:rPr>
            </w:pPr>
            <w:r w:rsidRPr="00380EF3">
              <w:rPr>
                <w:rFonts w:ascii="Roboto" w:hAnsi="Roboto"/>
                <w:noProof/>
                <w:color w:val="000000"/>
              </w:rPr>
              <w:drawing>
                <wp:inline distT="0" distB="0" distL="0" distR="0" wp14:anchorId="5197E10B" wp14:editId="4AA143CE">
                  <wp:extent cx="5619750" cy="981075"/>
                  <wp:effectExtent l="0" t="0" r="0" b="9525"/>
                  <wp:docPr id="10" name="m_5964369717175585471_x0000_i104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964369717175585471_x0000_i1041" descr="n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981075"/>
                          </a:xfrm>
                          <a:prstGeom prst="rect">
                            <a:avLst/>
                          </a:prstGeom>
                          <a:noFill/>
                          <a:ln>
                            <a:noFill/>
                          </a:ln>
                        </pic:spPr>
                      </pic:pic>
                    </a:graphicData>
                  </a:graphic>
                </wp:inline>
              </w:drawing>
            </w:r>
          </w:p>
        </w:tc>
        <w:tc>
          <w:tcPr>
            <w:tcW w:w="0" w:type="auto"/>
            <w:shd w:val="clear" w:color="auto" w:fill="EEEEEE"/>
            <w:vAlign w:val="center"/>
            <w:hideMark/>
          </w:tcPr>
          <w:p w14:paraId="31AF8766" w14:textId="77777777" w:rsidR="00380EF3" w:rsidRPr="00380EF3" w:rsidRDefault="00380EF3" w:rsidP="00380EF3">
            <w:pPr>
              <w:rPr>
                <w:rFonts w:ascii="Roboto" w:hAnsi="Roboto"/>
                <w:color w:val="222222"/>
              </w:rPr>
            </w:pPr>
          </w:p>
        </w:tc>
      </w:tr>
      <w:tr w:rsidR="00380EF3" w:rsidRPr="00380EF3" w14:paraId="0861FA72" w14:textId="77777777" w:rsidTr="00380EF3">
        <w:tc>
          <w:tcPr>
            <w:tcW w:w="9000" w:type="dxa"/>
            <w:shd w:val="clear" w:color="auto" w:fill="FFFFFF"/>
            <w:tcMar>
              <w:top w:w="75" w:type="dxa"/>
              <w:left w:w="75" w:type="dxa"/>
              <w:bottom w:w="75" w:type="dxa"/>
              <w:right w:w="75" w:type="dxa"/>
            </w:tcMar>
            <w:hideMark/>
          </w:tcPr>
          <w:p w14:paraId="713DB1E7" w14:textId="77777777" w:rsidR="00380EF3" w:rsidRPr="00380EF3" w:rsidRDefault="00380EF3" w:rsidP="00380EF3">
            <w:pPr>
              <w:spacing w:before="100" w:beforeAutospacing="1" w:after="240"/>
              <w:rPr>
                <w:rFonts w:ascii="Calibri" w:hAnsi="Calibri" w:cs="Calibri"/>
                <w:color w:val="222222"/>
                <w:sz w:val="22"/>
                <w:szCs w:val="22"/>
              </w:rPr>
            </w:pPr>
            <w:r w:rsidRPr="00380EF3">
              <w:rPr>
                <w:rFonts w:ascii="Arial" w:hAnsi="Arial" w:cs="Arial"/>
                <w:color w:val="232323"/>
                <w:sz w:val="20"/>
                <w:szCs w:val="20"/>
              </w:rPr>
              <w:t>For Immediate Release: September 1, 2022</w:t>
            </w:r>
          </w:p>
          <w:p w14:paraId="66DED936" w14:textId="77777777" w:rsidR="00380EF3" w:rsidRPr="00380EF3" w:rsidRDefault="00380EF3" w:rsidP="00380EF3">
            <w:pPr>
              <w:spacing w:before="100" w:beforeAutospacing="1" w:after="75"/>
              <w:jc w:val="center"/>
              <w:outlineLvl w:val="0"/>
              <w:rPr>
                <w:rFonts w:ascii="Calibri" w:hAnsi="Calibri" w:cs="Calibri"/>
                <w:b/>
                <w:bCs/>
                <w:color w:val="222222"/>
                <w:kern w:val="36"/>
                <w:sz w:val="48"/>
                <w:szCs w:val="48"/>
              </w:rPr>
            </w:pPr>
            <w:r w:rsidRPr="00380EF3">
              <w:rPr>
                <w:rFonts w:ascii="Arial" w:hAnsi="Arial" w:cs="Arial"/>
                <w:b/>
                <w:bCs/>
                <w:color w:val="000000"/>
                <w:kern w:val="36"/>
                <w:sz w:val="30"/>
                <w:szCs w:val="30"/>
              </w:rPr>
              <w:t>September is National Preparedness Month</w:t>
            </w:r>
          </w:p>
          <w:p w14:paraId="0E3FD4D9" w14:textId="77777777" w:rsidR="00380EF3" w:rsidRPr="00380EF3" w:rsidRDefault="00380EF3" w:rsidP="00380EF3">
            <w:pPr>
              <w:spacing w:before="100" w:beforeAutospacing="1" w:after="60"/>
              <w:jc w:val="center"/>
              <w:outlineLvl w:val="2"/>
              <w:rPr>
                <w:rFonts w:ascii="Calibri" w:hAnsi="Calibri" w:cs="Calibri"/>
                <w:b/>
                <w:bCs/>
                <w:color w:val="222222"/>
                <w:sz w:val="27"/>
                <w:szCs w:val="27"/>
              </w:rPr>
            </w:pPr>
            <w:r w:rsidRPr="00380EF3">
              <w:rPr>
                <w:rFonts w:ascii="Arial" w:hAnsi="Arial" w:cs="Arial"/>
                <w:b/>
                <w:bCs/>
                <w:i/>
                <w:iCs/>
                <w:color w:val="000000"/>
                <w:sz w:val="23"/>
                <w:szCs w:val="23"/>
              </w:rPr>
              <w:t>Are you prepared to protect the life you’ve built?</w:t>
            </w:r>
          </w:p>
          <w:p w14:paraId="41D52F58"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lastRenderedPageBreak/>
              <w:t>(COLUMBUS, Ohio) – According to the Centers for Disease Control and Prevention, 48% of Americans do not have emergency supplies. National Preparedness Month is an observance each September to raise awareness about the importance of being prepared for disasters and being resilient.</w:t>
            </w:r>
          </w:p>
          <w:p w14:paraId="2A862ABF"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“Preparation is key and remaining vigilant throughout the year is paramount,” said Ohio Governor Mike DeWine. “National Preparedness Month is a good opportunity for Ohioans to make a plan to expect the unexpected.”</w:t>
            </w:r>
          </w:p>
          <w:p w14:paraId="7822AAD0"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This year’s theme is, A Lasting Legacy. The life you’ve built is worth protecting, prepare for disasters by creating a lasting legacy for your family.</w:t>
            </w:r>
          </w:p>
          <w:p w14:paraId="64FFEE10"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Consider the many types of emergencies and disasters that can impact an individual’s household and/or business. What can Ohioans do to be prepared and keep their family out of harm’s way? One way to prepare is by making an emergency plan, including preparing an emergency kit in advance. When making a plan, consider the following:</w:t>
            </w:r>
          </w:p>
          <w:p w14:paraId="495CC96F" w14:textId="77777777" w:rsidR="00380EF3" w:rsidRPr="00380EF3" w:rsidRDefault="00380EF3" w:rsidP="00380EF3">
            <w:pPr>
              <w:numPr>
                <w:ilvl w:val="0"/>
                <w:numId w:val="34"/>
              </w:numPr>
              <w:ind w:left="945"/>
              <w:rPr>
                <w:rFonts w:ascii="Roboto" w:hAnsi="Roboto"/>
                <w:color w:val="232323"/>
              </w:rPr>
            </w:pPr>
            <w:r w:rsidRPr="00380EF3">
              <w:rPr>
                <w:rFonts w:ascii="Arial" w:hAnsi="Arial" w:cs="Arial"/>
                <w:color w:val="232323"/>
                <w:sz w:val="20"/>
                <w:szCs w:val="20"/>
              </w:rPr>
              <w:t>How will you receive </w:t>
            </w:r>
            <w:hyperlink r:id="rId16" w:tgtFrame="_blank" w:history="1">
              <w:r w:rsidRPr="00380EF3">
                <w:rPr>
                  <w:rFonts w:ascii="Arial" w:hAnsi="Arial" w:cs="Arial"/>
                  <w:color w:val="1D5782"/>
                  <w:sz w:val="20"/>
                  <w:szCs w:val="20"/>
                  <w:u w:val="single"/>
                </w:rPr>
                <w:t>emergency alerts and warnings</w:t>
              </w:r>
            </w:hyperlink>
            <w:r w:rsidRPr="00380EF3">
              <w:rPr>
                <w:rFonts w:ascii="Arial" w:hAnsi="Arial" w:cs="Arial"/>
                <w:color w:val="232323"/>
                <w:sz w:val="20"/>
                <w:szCs w:val="20"/>
              </w:rPr>
              <w:t>?</w:t>
            </w:r>
          </w:p>
          <w:p w14:paraId="07A87734" w14:textId="77777777" w:rsidR="00380EF3" w:rsidRPr="00380EF3" w:rsidRDefault="00380EF3" w:rsidP="00380EF3">
            <w:pPr>
              <w:numPr>
                <w:ilvl w:val="0"/>
                <w:numId w:val="34"/>
              </w:numPr>
              <w:ind w:left="945"/>
              <w:rPr>
                <w:rFonts w:ascii="Roboto" w:hAnsi="Roboto"/>
                <w:color w:val="232323"/>
              </w:rPr>
            </w:pPr>
            <w:r w:rsidRPr="00380EF3">
              <w:rPr>
                <w:rFonts w:ascii="Arial" w:hAnsi="Arial" w:cs="Arial"/>
                <w:color w:val="232323"/>
                <w:sz w:val="20"/>
                <w:szCs w:val="20"/>
              </w:rPr>
              <w:t>What is your household’s </w:t>
            </w:r>
            <w:hyperlink r:id="rId17" w:tgtFrame="_blank" w:history="1">
              <w:r w:rsidRPr="00380EF3">
                <w:rPr>
                  <w:rFonts w:ascii="Arial" w:hAnsi="Arial" w:cs="Arial"/>
                  <w:color w:val="1D5782"/>
                  <w:sz w:val="20"/>
                  <w:szCs w:val="20"/>
                  <w:u w:val="single"/>
                </w:rPr>
                <w:t>shelter</w:t>
              </w:r>
            </w:hyperlink>
            <w:r w:rsidRPr="00380EF3">
              <w:rPr>
                <w:rFonts w:ascii="Arial" w:hAnsi="Arial" w:cs="Arial"/>
                <w:color w:val="232323"/>
                <w:sz w:val="20"/>
                <w:szCs w:val="20"/>
              </w:rPr>
              <w:t> plan?</w:t>
            </w:r>
          </w:p>
          <w:p w14:paraId="64F1AB21" w14:textId="77777777" w:rsidR="00380EF3" w:rsidRPr="00380EF3" w:rsidRDefault="00380EF3" w:rsidP="00380EF3">
            <w:pPr>
              <w:numPr>
                <w:ilvl w:val="0"/>
                <w:numId w:val="34"/>
              </w:numPr>
              <w:ind w:left="945"/>
              <w:rPr>
                <w:rFonts w:ascii="Roboto" w:hAnsi="Roboto"/>
                <w:color w:val="232323"/>
              </w:rPr>
            </w:pPr>
            <w:r w:rsidRPr="00380EF3">
              <w:rPr>
                <w:rFonts w:ascii="Arial" w:hAnsi="Arial" w:cs="Arial"/>
                <w:color w:val="232323"/>
                <w:sz w:val="20"/>
                <w:szCs w:val="20"/>
              </w:rPr>
              <w:t>What is your </w:t>
            </w:r>
            <w:hyperlink r:id="rId18" w:tgtFrame="_blank" w:history="1">
              <w:r w:rsidRPr="00380EF3">
                <w:rPr>
                  <w:rFonts w:ascii="Arial" w:hAnsi="Arial" w:cs="Arial"/>
                  <w:color w:val="1D5782"/>
                  <w:sz w:val="20"/>
                  <w:szCs w:val="20"/>
                  <w:u w:val="single"/>
                </w:rPr>
                <w:t>evacuation</w:t>
              </w:r>
            </w:hyperlink>
            <w:r w:rsidRPr="00380EF3">
              <w:rPr>
                <w:rFonts w:ascii="Arial" w:hAnsi="Arial" w:cs="Arial"/>
                <w:color w:val="232323"/>
                <w:sz w:val="20"/>
                <w:szCs w:val="20"/>
              </w:rPr>
              <w:t> route?</w:t>
            </w:r>
          </w:p>
          <w:p w14:paraId="263EF565" w14:textId="77777777" w:rsidR="00380EF3" w:rsidRPr="00380EF3" w:rsidRDefault="00380EF3" w:rsidP="00380EF3">
            <w:pPr>
              <w:numPr>
                <w:ilvl w:val="0"/>
                <w:numId w:val="34"/>
              </w:numPr>
              <w:ind w:left="945"/>
              <w:rPr>
                <w:rFonts w:ascii="Roboto" w:hAnsi="Roboto"/>
                <w:color w:val="232323"/>
              </w:rPr>
            </w:pPr>
            <w:r w:rsidRPr="00380EF3">
              <w:rPr>
                <w:rFonts w:ascii="Arial" w:hAnsi="Arial" w:cs="Arial"/>
                <w:color w:val="232323"/>
                <w:sz w:val="20"/>
                <w:szCs w:val="20"/>
              </w:rPr>
              <w:t>What is your </w:t>
            </w:r>
            <w:hyperlink r:id="rId19" w:tgtFrame="_blank" w:history="1">
              <w:r w:rsidRPr="00380EF3">
                <w:rPr>
                  <w:rFonts w:ascii="Arial" w:hAnsi="Arial" w:cs="Arial"/>
                  <w:color w:val="1D5782"/>
                  <w:sz w:val="20"/>
                  <w:szCs w:val="20"/>
                  <w:u w:val="single"/>
                </w:rPr>
                <w:t>family/household communication plan</w:t>
              </w:r>
            </w:hyperlink>
            <w:r w:rsidRPr="00380EF3">
              <w:rPr>
                <w:rFonts w:ascii="Arial" w:hAnsi="Arial" w:cs="Arial"/>
                <w:color w:val="232323"/>
                <w:sz w:val="20"/>
                <w:szCs w:val="20"/>
              </w:rPr>
              <w:t>?</w:t>
            </w:r>
          </w:p>
          <w:p w14:paraId="5858E674" w14:textId="77777777" w:rsidR="00380EF3" w:rsidRPr="00380EF3" w:rsidRDefault="00380EF3" w:rsidP="00380EF3">
            <w:pPr>
              <w:numPr>
                <w:ilvl w:val="0"/>
                <w:numId w:val="34"/>
              </w:numPr>
              <w:ind w:left="945"/>
              <w:rPr>
                <w:rFonts w:ascii="Roboto" w:hAnsi="Roboto"/>
                <w:color w:val="232323"/>
              </w:rPr>
            </w:pPr>
            <w:r w:rsidRPr="00380EF3">
              <w:rPr>
                <w:rFonts w:ascii="Arial" w:hAnsi="Arial" w:cs="Arial"/>
                <w:color w:val="232323"/>
                <w:sz w:val="20"/>
                <w:szCs w:val="20"/>
              </w:rPr>
              <w:t>Do you need to update your </w:t>
            </w:r>
            <w:hyperlink r:id="rId20" w:tgtFrame="_blank" w:history="1">
              <w:r w:rsidRPr="00380EF3">
                <w:rPr>
                  <w:rFonts w:ascii="Arial" w:hAnsi="Arial" w:cs="Arial"/>
                  <w:color w:val="1D5782"/>
                  <w:sz w:val="20"/>
                  <w:szCs w:val="20"/>
                  <w:u w:val="single"/>
                </w:rPr>
                <w:t>emergency preparedness kit</w:t>
              </w:r>
            </w:hyperlink>
            <w:r w:rsidRPr="00380EF3">
              <w:rPr>
                <w:rFonts w:ascii="Arial" w:hAnsi="Arial" w:cs="Arial"/>
                <w:color w:val="232323"/>
                <w:sz w:val="20"/>
                <w:szCs w:val="20"/>
              </w:rPr>
              <w:t>?</w:t>
            </w:r>
          </w:p>
          <w:p w14:paraId="658DC3E9"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The Ohio Emergency Management Agency (EMA) is committed to educating Ohioans on the four phases of emergency management: Preparedness, Mitigation, Response, and Recovery.</w:t>
            </w:r>
          </w:p>
          <w:p w14:paraId="0AA19E56"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 xml:space="preserve">“Emergencies can happen at any time and often without warning,” said </w:t>
            </w:r>
            <w:proofErr w:type="spellStart"/>
            <w:r w:rsidRPr="00380EF3">
              <w:rPr>
                <w:rFonts w:ascii="Arial" w:hAnsi="Arial" w:cs="Arial"/>
                <w:color w:val="232323"/>
                <w:sz w:val="20"/>
                <w:szCs w:val="20"/>
              </w:rPr>
              <w:t>Sima</w:t>
            </w:r>
            <w:proofErr w:type="spellEnd"/>
            <w:r w:rsidRPr="00380EF3">
              <w:rPr>
                <w:rFonts w:ascii="Arial" w:hAnsi="Arial" w:cs="Arial"/>
                <w:color w:val="232323"/>
                <w:sz w:val="20"/>
                <w:szCs w:val="20"/>
              </w:rPr>
              <w:t xml:space="preserve"> </w:t>
            </w:r>
            <w:proofErr w:type="spellStart"/>
            <w:r w:rsidRPr="00380EF3">
              <w:rPr>
                <w:rFonts w:ascii="Arial" w:hAnsi="Arial" w:cs="Arial"/>
                <w:color w:val="232323"/>
                <w:sz w:val="20"/>
                <w:szCs w:val="20"/>
              </w:rPr>
              <w:t>Merick</w:t>
            </w:r>
            <w:proofErr w:type="spellEnd"/>
            <w:r w:rsidRPr="00380EF3">
              <w:rPr>
                <w:rFonts w:ascii="Arial" w:hAnsi="Arial" w:cs="Arial"/>
                <w:color w:val="232323"/>
                <w:sz w:val="20"/>
                <w:szCs w:val="20"/>
              </w:rPr>
              <w:t>, Executive Director of the Ohio EMA. “It is crucial to think ahead and be prepared.”</w:t>
            </w:r>
          </w:p>
          <w:p w14:paraId="7543F0CD"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The overall preparedness of individual citizens, families, and the whole community is key to successfully responding to, and recovering from, disasters. Ohioans are encouraged to review safety plans, practice family evacuation routes and know how to contact each other during emergencies.</w:t>
            </w:r>
          </w:p>
          <w:p w14:paraId="4A79E514"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Emergency Management Agency | 2855 West Dublin-Granville Road | Columbus, Ohio 43235-2712</w:t>
            </w:r>
          </w:p>
          <w:p w14:paraId="41560CCD"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(614) 889-7150 | </w:t>
            </w:r>
            <w:hyperlink r:id="rId21" w:tgtFrame="_blank" w:history="1">
              <w:r w:rsidRPr="00380EF3">
                <w:rPr>
                  <w:rFonts w:ascii="Arial" w:hAnsi="Arial" w:cs="Arial"/>
                  <w:color w:val="1D5782"/>
                  <w:sz w:val="20"/>
                  <w:szCs w:val="20"/>
                  <w:u w:val="single"/>
                </w:rPr>
                <w:t>www.ema.ohio.gov</w:t>
              </w:r>
            </w:hyperlink>
          </w:p>
          <w:p w14:paraId="1D35FAD4" w14:textId="77777777" w:rsidR="00380EF3" w:rsidRPr="00380EF3" w:rsidRDefault="00380EF3" w:rsidP="00380EF3">
            <w:pPr>
              <w:spacing w:before="100" w:beforeAutospacing="1" w:after="240"/>
              <w:rPr>
                <w:rFonts w:ascii="Roboto" w:hAnsi="Roboto"/>
                <w:color w:val="222222"/>
              </w:rPr>
            </w:pPr>
            <w:r w:rsidRPr="00380EF3">
              <w:rPr>
                <w:rFonts w:ascii="Arial" w:hAnsi="Arial" w:cs="Arial"/>
                <w:color w:val="232323"/>
                <w:sz w:val="20"/>
                <w:szCs w:val="20"/>
              </w:rPr>
              <w:t>Follow along on Ohio EMA social media </w:t>
            </w:r>
            <w:hyperlink r:id="rId22" w:tgtFrame="_blank" w:history="1">
              <w:r w:rsidRPr="00380EF3">
                <w:rPr>
                  <w:rFonts w:ascii="Arial" w:hAnsi="Arial" w:cs="Arial"/>
                  <w:color w:val="1D5782"/>
                  <w:sz w:val="20"/>
                  <w:szCs w:val="20"/>
                  <w:u w:val="single"/>
                </w:rPr>
                <w:t>Facebook</w:t>
              </w:r>
            </w:hyperlink>
            <w:r w:rsidRPr="00380EF3">
              <w:rPr>
                <w:rFonts w:ascii="Arial" w:hAnsi="Arial" w:cs="Arial"/>
                <w:color w:val="232323"/>
                <w:sz w:val="20"/>
                <w:szCs w:val="20"/>
              </w:rPr>
              <w:t> and </w:t>
            </w:r>
            <w:hyperlink r:id="rId23" w:tgtFrame="_blank" w:history="1">
              <w:r w:rsidRPr="00380EF3">
                <w:rPr>
                  <w:rFonts w:ascii="Arial" w:hAnsi="Arial" w:cs="Arial"/>
                  <w:color w:val="1D5782"/>
                  <w:sz w:val="20"/>
                  <w:szCs w:val="20"/>
                  <w:u w:val="single"/>
                </w:rPr>
                <w:t>Twitter</w:t>
              </w:r>
            </w:hyperlink>
            <w:r w:rsidRPr="00380EF3">
              <w:rPr>
                <w:rFonts w:ascii="Arial" w:hAnsi="Arial" w:cs="Arial"/>
                <w:color w:val="232323"/>
                <w:sz w:val="20"/>
                <w:szCs w:val="20"/>
              </w:rPr>
              <w:t> accounts for more preparedness tips. To view the Governor's Proclamation </w:t>
            </w:r>
            <w:hyperlink r:id="rId24" w:tgtFrame="_blank" w:history="1">
              <w:r w:rsidRPr="00380EF3">
                <w:rPr>
                  <w:rFonts w:ascii="Arial" w:hAnsi="Arial" w:cs="Arial"/>
                  <w:color w:val="1D5782"/>
                  <w:sz w:val="20"/>
                  <w:szCs w:val="20"/>
                  <w:u w:val="single"/>
                </w:rPr>
                <w:t>CLICK HERE</w:t>
              </w:r>
            </w:hyperlink>
            <w:r w:rsidRPr="00380EF3">
              <w:rPr>
                <w:rFonts w:ascii="Arial" w:hAnsi="Arial" w:cs="Arial"/>
                <w:color w:val="232323"/>
                <w:sz w:val="20"/>
                <w:szCs w:val="20"/>
              </w:rPr>
              <w:t>. Additional information on preparedness is available on the </w:t>
            </w:r>
            <w:hyperlink r:id="rId25" w:tgtFrame="_blank" w:history="1">
              <w:r w:rsidRPr="00380EF3">
                <w:rPr>
                  <w:rFonts w:ascii="Arial" w:hAnsi="Arial" w:cs="Arial"/>
                  <w:color w:val="1D5782"/>
                  <w:sz w:val="20"/>
                  <w:szCs w:val="20"/>
                  <w:u w:val="single"/>
                </w:rPr>
                <w:t>Ready Ohio</w:t>
              </w:r>
            </w:hyperlink>
            <w:r w:rsidRPr="00380EF3">
              <w:rPr>
                <w:rFonts w:ascii="Arial" w:hAnsi="Arial" w:cs="Arial"/>
                <w:color w:val="232323"/>
                <w:sz w:val="20"/>
                <w:szCs w:val="20"/>
              </w:rPr>
              <w:t> webpage. </w:t>
            </w:r>
          </w:p>
          <w:p w14:paraId="63BCCD6D" w14:textId="16C4DA54" w:rsidR="00380EF3" w:rsidRPr="00380EF3" w:rsidRDefault="00380EF3" w:rsidP="00EC12DA">
            <w:pPr>
              <w:spacing w:before="100" w:beforeAutospacing="1" w:after="240"/>
              <w:jc w:val="center"/>
              <w:rPr>
                <w:rFonts w:ascii="Roboto" w:hAnsi="Roboto"/>
                <w:color w:val="222222"/>
              </w:rPr>
            </w:pPr>
            <w:r w:rsidRPr="00380EF3">
              <w:rPr>
                <w:rFonts w:ascii="Arial" w:hAnsi="Arial" w:cs="Arial"/>
                <w:color w:val="232323"/>
                <w:sz w:val="20"/>
                <w:szCs w:val="20"/>
              </w:rPr>
              <w:t># # #</w:t>
            </w:r>
          </w:p>
          <w:p w14:paraId="5D21B506" w14:textId="77777777" w:rsidR="00380EF3" w:rsidRPr="00380EF3" w:rsidRDefault="00000000" w:rsidP="00380EF3">
            <w:pPr>
              <w:jc w:val="center"/>
              <w:rPr>
                <w:rFonts w:ascii="Roboto" w:hAnsi="Roboto"/>
                <w:color w:val="000000"/>
              </w:rPr>
            </w:pPr>
            <w:r>
              <w:rPr>
                <w:rFonts w:ascii="Roboto" w:hAnsi="Roboto"/>
                <w:color w:val="000000"/>
              </w:rPr>
              <w:pict w14:anchorId="4C01F914">
                <v:rect id="_x0000_i1025" style="width:468pt;height:.75pt" o:hralign="center" o:hrstd="t" o:hr="t" fillcolor="#a0a0a0" stroked="f"/>
              </w:pict>
            </w:r>
          </w:p>
        </w:tc>
        <w:tc>
          <w:tcPr>
            <w:tcW w:w="0" w:type="auto"/>
            <w:shd w:val="clear" w:color="auto" w:fill="EEEEEE"/>
            <w:vAlign w:val="center"/>
            <w:hideMark/>
          </w:tcPr>
          <w:p w14:paraId="712A8CA1" w14:textId="77777777" w:rsidR="00380EF3" w:rsidRPr="00380EF3" w:rsidRDefault="00380EF3" w:rsidP="00380EF3">
            <w:pPr>
              <w:rPr>
                <w:sz w:val="20"/>
                <w:szCs w:val="20"/>
              </w:rPr>
            </w:pPr>
          </w:p>
        </w:tc>
      </w:tr>
      <w:tr w:rsidR="00380EF3" w:rsidRPr="00380EF3" w14:paraId="2811E556" w14:textId="77777777" w:rsidTr="00380EF3">
        <w:tc>
          <w:tcPr>
            <w:tcW w:w="9000" w:type="dxa"/>
            <w:shd w:val="clear" w:color="auto" w:fill="FFFFFF"/>
            <w:tcMar>
              <w:top w:w="75" w:type="dxa"/>
              <w:left w:w="75" w:type="dxa"/>
              <w:bottom w:w="75" w:type="dxa"/>
              <w:right w:w="75" w:type="dxa"/>
            </w:tcMar>
            <w:hideMark/>
          </w:tcPr>
          <w:p w14:paraId="532417FF" w14:textId="63BC506E" w:rsidR="00380EF3" w:rsidRPr="00380EF3" w:rsidRDefault="00380EF3" w:rsidP="00380EF3">
            <w:pPr>
              <w:spacing w:before="100" w:beforeAutospacing="1" w:after="240"/>
              <w:rPr>
                <w:rFonts w:ascii="Calibri" w:hAnsi="Calibri" w:cs="Calibri"/>
                <w:color w:val="222222"/>
                <w:sz w:val="22"/>
                <w:szCs w:val="22"/>
              </w:rPr>
            </w:pPr>
          </w:p>
        </w:tc>
        <w:tc>
          <w:tcPr>
            <w:tcW w:w="0" w:type="auto"/>
            <w:shd w:val="clear" w:color="auto" w:fill="EEEEEE"/>
            <w:vAlign w:val="center"/>
            <w:hideMark/>
          </w:tcPr>
          <w:p w14:paraId="2AB976DE" w14:textId="77777777" w:rsidR="00380EF3" w:rsidRPr="00380EF3" w:rsidRDefault="00380EF3" w:rsidP="00380EF3">
            <w:pPr>
              <w:rPr>
                <w:sz w:val="20"/>
                <w:szCs w:val="20"/>
              </w:rPr>
            </w:pPr>
          </w:p>
        </w:tc>
      </w:tr>
    </w:tbl>
    <w:p w14:paraId="74052B99" w14:textId="3CE3A20A" w:rsidR="00AE1ED7" w:rsidRPr="000B3164" w:rsidRDefault="00AE1ED7" w:rsidP="00AD4DAF">
      <w:pPr>
        <w:rPr>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E1ED7" w:rsidRPr="00AE1ED7" w14:paraId="6756D515" w14:textId="77777777" w:rsidTr="00AE1ED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E1ED7" w:rsidRPr="00AE1ED7" w14:paraId="48DADC49" w14:textId="77777777" w:rsidTr="00AE1ED7">
              <w:tc>
                <w:tcPr>
                  <w:tcW w:w="0" w:type="auto"/>
                  <w:tcMar>
                    <w:top w:w="150" w:type="dxa"/>
                    <w:left w:w="0" w:type="dxa"/>
                    <w:bottom w:w="150" w:type="dxa"/>
                    <w:right w:w="0" w:type="dxa"/>
                  </w:tcMar>
                  <w:hideMark/>
                </w:tcPr>
                <w:p w14:paraId="056683CC" w14:textId="1C01B1CC" w:rsidR="00AE1ED7" w:rsidRPr="00AE1ED7" w:rsidRDefault="00AE1ED7" w:rsidP="00AE1ED7">
                  <w:pPr>
                    <w:jc w:val="center"/>
                    <w:rPr>
                      <w:rFonts w:ascii="Roboto" w:hAnsi="Roboto"/>
                    </w:rPr>
                  </w:pPr>
                </w:p>
              </w:tc>
            </w:tr>
          </w:tbl>
          <w:p w14:paraId="0F41B8AF" w14:textId="77777777" w:rsidR="00AE1ED7" w:rsidRPr="00AE1ED7" w:rsidRDefault="00AE1ED7" w:rsidP="00AE1ED7">
            <w:pPr>
              <w:rPr>
                <w:rFonts w:ascii="Roboto" w:hAnsi="Roboto"/>
                <w:color w:val="222222"/>
              </w:rPr>
            </w:pPr>
          </w:p>
        </w:tc>
      </w:tr>
    </w:tbl>
    <w:p w14:paraId="785ABDB9" w14:textId="59F32F88" w:rsidR="00EC12DA" w:rsidRPr="00EC12DA" w:rsidRDefault="00EC12DA" w:rsidP="00EC12DA">
      <w:pPr>
        <w:spacing w:after="225" w:line="240" w:lineRule="atLeast"/>
        <w:outlineLvl w:val="0"/>
        <w:rPr>
          <w:rFonts w:ascii="Serifa" w:hAnsi="Serifa"/>
          <w:color w:val="14499E"/>
          <w:kern w:val="36"/>
          <w:sz w:val="60"/>
          <w:szCs w:val="60"/>
        </w:rPr>
      </w:pPr>
      <w:r w:rsidRPr="00EC12DA">
        <w:rPr>
          <w:rFonts w:ascii="Serifa" w:hAnsi="Serifa"/>
          <w:color w:val="14499E"/>
          <w:kern w:val="36"/>
          <w:sz w:val="60"/>
          <w:szCs w:val="60"/>
        </w:rPr>
        <w:lastRenderedPageBreak/>
        <w:t>September is National Preparedness Month</w:t>
      </w:r>
    </w:p>
    <w:p w14:paraId="4C2D5F56" w14:textId="77777777" w:rsidR="00EC12DA" w:rsidRPr="00EC12DA" w:rsidRDefault="00EC12DA" w:rsidP="00EC12DA">
      <w:pPr>
        <w:shd w:val="clear" w:color="auto" w:fill="FFFFFF"/>
        <w:rPr>
          <w:rFonts w:ascii="Source Sans Pro" w:hAnsi="Source Sans Pro"/>
          <w:color w:val="4A4A4A"/>
          <w:sz w:val="21"/>
          <w:szCs w:val="21"/>
        </w:rPr>
      </w:pPr>
      <w:r w:rsidRPr="00EC12DA">
        <w:rPr>
          <w:rFonts w:ascii="Source Sans Pro" w:hAnsi="Source Sans Pro"/>
          <w:i/>
          <w:iCs/>
          <w:color w:val="4A4A4A"/>
          <w:sz w:val="21"/>
          <w:szCs w:val="21"/>
        </w:rPr>
        <w:t>August 25, 2022</w:t>
      </w:r>
    </w:p>
    <w:p w14:paraId="03AF4D46" w14:textId="77777777" w:rsidR="00EC12DA" w:rsidRPr="00EC12DA" w:rsidRDefault="00EC12DA" w:rsidP="00EC12DA">
      <w:pPr>
        <w:shd w:val="clear" w:color="auto" w:fill="FFFFFF"/>
        <w:rPr>
          <w:rFonts w:ascii="Source Sans Pro" w:hAnsi="Source Sans Pro"/>
          <w:color w:val="4A4A4A"/>
        </w:rPr>
      </w:pPr>
      <w:r w:rsidRPr="00EC12DA">
        <w:rPr>
          <w:rFonts w:ascii="Source Sans Pro" w:hAnsi="Source Sans Pro"/>
          <w:noProof/>
          <w:color w:val="4A4A4A"/>
        </w:rPr>
        <w:drawing>
          <wp:inline distT="0" distB="0" distL="0" distR="0" wp14:anchorId="2A91C692" wp14:editId="357B9579">
            <wp:extent cx="6896100" cy="4591050"/>
            <wp:effectExtent l="0" t="0" r="0" b="0"/>
            <wp:docPr id="53" name="Picture 3" descr="PRESS RELEASE - September is National Preparednes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RELEASE - September is National Preparedness Mon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6100" cy="4591050"/>
                    </a:xfrm>
                    <a:prstGeom prst="rect">
                      <a:avLst/>
                    </a:prstGeom>
                    <a:noFill/>
                    <a:ln>
                      <a:noFill/>
                    </a:ln>
                  </pic:spPr>
                </pic:pic>
              </a:graphicData>
            </a:graphic>
          </wp:inline>
        </w:drawing>
      </w:r>
    </w:p>
    <w:p w14:paraId="77342089"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COLUMBUS – September is National Preparedness Month and the Ohio Department of Insurance is providing insurance information to help Ohioans ensure they have adequate financial protections in place to avoid costly setbacks in the event disaster strikes.</w:t>
      </w:r>
    </w:p>
    <w:p w14:paraId="25D12B1F"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Maintain your property</w:t>
      </w:r>
    </w:p>
    <w:p w14:paraId="647007C5"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Secure loose siding, roofing, gutters, and shutters that could break free and cause damage. Remove dead branches and/or trees. They are destructive in high winds. Consider an annual roof inspection for loose shingles, rotted wood, and leakage. </w:t>
      </w:r>
    </w:p>
    <w:p w14:paraId="38E703A8"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Review your insurance and coverage</w:t>
      </w:r>
    </w:p>
    <w:p w14:paraId="11841DE0"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lastRenderedPageBreak/>
        <w:t>Most damage to a structure and its contents caused by water (not flooding), hail, wind/tornado, lightning, fire, and explosions are generally covered by a standard property insurance policy after certain policyholder deductible payments are met. Engage an insurance agent to make sure you have adequate coverage amounts. Protection from an earthquake, flooding, sewer backup, and sinkhole damage, among other excluded risks that could be listed in your policy, often require the purchase of additional coverage.</w:t>
      </w:r>
    </w:p>
    <w:p w14:paraId="147AC5B0"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Assess your roof repair/replacement deductible</w:t>
      </w:r>
    </w:p>
    <w:p w14:paraId="44FEA3F7"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Most policies have a wind/hail deductible to pay before insurance coverage begins. It’s either a flat dollar amount or a percentage amount based on the home’s insured amount, not the damage amount. Be clear on how much you may have to pay.</w:t>
      </w:r>
    </w:p>
    <w:p w14:paraId="77E508F4"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Purchase flood insurance</w:t>
      </w:r>
    </w:p>
    <w:p w14:paraId="28956AC2"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Flooding is not covered in a standard policy. Talk with an agent, call the National Flood Insurance Program at 1-877-336-2627, and/or visit www.floodsmart.gov about purchasing coverage. Ask an agent if damage caused by a sewer or drain backup is appropriate to add to your policy.</w:t>
      </w:r>
    </w:p>
    <w:p w14:paraId="072D6088"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Review personal possessions coverage options</w:t>
      </w:r>
    </w:p>
    <w:p w14:paraId="72DD02E4"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If you have a loss, actual cash value pays the value of the item the day it was destroyed. Replacement cost coverage pays in accordance with the value of a comparable item at the current market price. Renters should consider renters insurance to protect their possessions.</w:t>
      </w:r>
    </w:p>
    <w:p w14:paraId="23C4DB97"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Ask about after-the-fact expenses</w:t>
      </w:r>
    </w:p>
    <w:p w14:paraId="522905F3"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Determine if the policy pays for such things as fire department charges, temporary repairs, debris removal, trees and shrubs, personal property storage, and certain living expenses.</w:t>
      </w:r>
    </w:p>
    <w:p w14:paraId="0AD609CE"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b/>
          <w:bCs/>
          <w:color w:val="4A4A4A"/>
        </w:rPr>
        <w:t>Complete a home inventory</w:t>
      </w:r>
    </w:p>
    <w:p w14:paraId="5042E519"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Listing your possessions with photos and their values will prove worthwhile in a claim filing situation and help you determine if you have adequate insurance coverage. Download a free </w:t>
      </w:r>
      <w:hyperlink r:id="rId27" w:tgtFrame="_blank" w:tooltip="Original URL:&#10;https://content.naic.org/consumer/home-inventory&#10;&#10;Click to follow link." w:history="1">
        <w:r w:rsidRPr="00EC12DA">
          <w:rPr>
            <w:rFonts w:ascii="Source Sans Pro" w:hAnsi="Source Sans Pro"/>
            <w:color w:val="14499E"/>
            <w:u w:val="single"/>
          </w:rPr>
          <w:t>home inventory app</w:t>
        </w:r>
      </w:hyperlink>
      <w:r w:rsidRPr="00EC12DA">
        <w:rPr>
          <w:rFonts w:ascii="Source Sans Pro" w:hAnsi="Source Sans Pro"/>
          <w:color w:val="4A4A4A"/>
        </w:rPr>
        <w:t> from the National Association of Insurance Commissioners or print a paper version at </w:t>
      </w:r>
      <w:hyperlink r:id="rId28" w:tgtFrame="_blank" w:tooltip="Original URL:&#10;http://www.insurance.ohio.gov/&#10;&#10;Click to follow link." w:history="1">
        <w:r w:rsidRPr="00EC12DA">
          <w:rPr>
            <w:rFonts w:ascii="Source Sans Pro" w:hAnsi="Source Sans Pro"/>
            <w:color w:val="14499E"/>
            <w:u w:val="single"/>
          </w:rPr>
          <w:t>www.insurance.ohio.gov</w:t>
        </w:r>
      </w:hyperlink>
      <w:r w:rsidRPr="00EC12DA">
        <w:rPr>
          <w:rFonts w:ascii="Source Sans Pro" w:hAnsi="Source Sans Pro"/>
          <w:color w:val="4A4A4A"/>
        </w:rPr>
        <w:t>.</w:t>
      </w:r>
    </w:p>
    <w:p w14:paraId="315BD1F1" w14:textId="77777777" w:rsidR="00EC12DA" w:rsidRPr="00EC12DA" w:rsidRDefault="00EC12DA" w:rsidP="00EC12DA">
      <w:pPr>
        <w:shd w:val="clear" w:color="auto" w:fill="FFFFFF"/>
        <w:spacing w:after="171"/>
        <w:rPr>
          <w:rFonts w:ascii="Source Sans Pro" w:hAnsi="Source Sans Pro"/>
          <w:color w:val="4A4A4A"/>
        </w:rPr>
      </w:pPr>
      <w:r w:rsidRPr="00EC12DA">
        <w:rPr>
          <w:rFonts w:ascii="Source Sans Pro" w:hAnsi="Source Sans Pro"/>
          <w:color w:val="4A4A4A"/>
        </w:rPr>
        <w:t>For more, including how to navigate the claim filing process, use the Ohio Department of Insurance disaster preparation and recovery toolkit at www.insurance.ohio.gov. You can call the department's insurance experts at 1-800-686-1526 with your insurance questions or send them to </w:t>
      </w:r>
      <w:hyperlink r:id="rId29" w:tooltip="mailto:%20consumer.services@insurance.ohio.gov" w:history="1">
        <w:r w:rsidRPr="00EC12DA">
          <w:rPr>
            <w:rFonts w:ascii="Source Sans Pro" w:hAnsi="Source Sans Pro"/>
            <w:color w:val="14499E"/>
            <w:u w:val="single"/>
          </w:rPr>
          <w:t>consumer.services@insurance.ohio.gov</w:t>
        </w:r>
      </w:hyperlink>
      <w:r w:rsidRPr="00EC12DA">
        <w:rPr>
          <w:rFonts w:ascii="Source Sans Pro" w:hAnsi="Source Sans Pro"/>
          <w:color w:val="4A4A4A"/>
        </w:rPr>
        <w:t>.</w:t>
      </w:r>
    </w:p>
    <w:p w14:paraId="093979B9" w14:textId="77777777" w:rsidR="00AE1ED7" w:rsidRPr="00AE1ED7" w:rsidRDefault="00AE1ED7" w:rsidP="00AE1ED7">
      <w:pPr>
        <w:rPr>
          <w:vanish/>
        </w:rPr>
      </w:pPr>
    </w:p>
    <w:p w14:paraId="2579D6B0" w14:textId="1AE89AF1" w:rsidR="00ED18C1" w:rsidRDefault="00ED18C1" w:rsidP="00AD4DAF">
      <w:pPr>
        <w:rPr>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9B98F52"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306304B" w14:textId="77777777" w:rsidTr="00ED18C1">
              <w:tc>
                <w:tcPr>
                  <w:tcW w:w="0" w:type="auto"/>
                  <w:tcMar>
                    <w:top w:w="150" w:type="dxa"/>
                    <w:left w:w="0" w:type="dxa"/>
                    <w:bottom w:w="150" w:type="dxa"/>
                    <w:right w:w="0" w:type="dxa"/>
                  </w:tcMar>
                  <w:hideMark/>
                </w:tcPr>
                <w:p w14:paraId="4E2DEDBC" w14:textId="0EE23649" w:rsidR="00ED18C1" w:rsidRPr="00ED18C1" w:rsidRDefault="00ED18C1" w:rsidP="00ED18C1">
                  <w:pPr>
                    <w:jc w:val="center"/>
                    <w:rPr>
                      <w:rFonts w:ascii="Roboto" w:hAnsi="Roboto"/>
                    </w:rPr>
                  </w:pPr>
                </w:p>
              </w:tc>
            </w:tr>
          </w:tbl>
          <w:p w14:paraId="2F7795C6" w14:textId="77777777" w:rsidR="00ED18C1" w:rsidRPr="00ED18C1" w:rsidRDefault="00ED18C1" w:rsidP="00ED18C1">
            <w:pPr>
              <w:rPr>
                <w:rFonts w:ascii="Roboto" w:hAnsi="Roboto"/>
                <w:color w:val="222222"/>
              </w:rPr>
            </w:pPr>
          </w:p>
        </w:tc>
      </w:tr>
    </w:tbl>
    <w:p w14:paraId="7EBBEDB7" w14:textId="0ADBA8E4" w:rsidR="00ED18C1" w:rsidRPr="00ED18C1" w:rsidRDefault="00ED18C1" w:rsidP="00ED18C1">
      <w:pPr>
        <w:rPr>
          <w:vanish/>
        </w:rPr>
      </w:pPr>
    </w:p>
    <w:p w14:paraId="0D4F6C81" w14:textId="77777777" w:rsidR="00134ECA" w:rsidRPr="00134ECA" w:rsidRDefault="00134ECA" w:rsidP="00134ECA">
      <w:pPr>
        <w:shd w:val="clear" w:color="auto" w:fill="FFFFFF"/>
        <w:rPr>
          <w:color w:val="2E2F2F"/>
        </w:rPr>
      </w:pPr>
    </w:p>
    <w:p w14:paraId="193FD5A2" w14:textId="77777777" w:rsidR="001E49ED" w:rsidRPr="001E49ED" w:rsidRDefault="001E49ED" w:rsidP="001E49ED">
      <w:pPr>
        <w:rPr>
          <w:vanish/>
        </w:rPr>
      </w:pPr>
    </w:p>
    <w:p w14:paraId="3FA232FA" w14:textId="77777777" w:rsidR="00ED18C1" w:rsidRPr="00ED18C1" w:rsidRDefault="00ED18C1" w:rsidP="00ED18C1">
      <w:pPr>
        <w:rPr>
          <w:vanish/>
        </w:rPr>
      </w:pPr>
    </w:p>
    <w:p w14:paraId="7C35CE1E" w14:textId="77777777" w:rsidR="00C40931" w:rsidRDefault="00C40931" w:rsidP="00D22467">
      <w:pPr>
        <w:pBdr>
          <w:bottom w:val="single" w:sz="12" w:space="1" w:color="auto"/>
        </w:pBdr>
        <w:rPr>
          <w:color w:val="222222"/>
        </w:rPr>
      </w:pPr>
    </w:p>
    <w:p w14:paraId="57B731BF" w14:textId="77777777" w:rsidR="00134ECA" w:rsidRDefault="00134ECA" w:rsidP="003F36B1">
      <w:pPr>
        <w:rPr>
          <w:sz w:val="38"/>
          <w:szCs w:val="38"/>
        </w:rPr>
      </w:pPr>
    </w:p>
    <w:p w14:paraId="54C04A43" w14:textId="5970CEB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48000" behindDoc="0" locked="0" layoutInCell="1" allowOverlap="0" wp14:anchorId="5A4BCD1D" wp14:editId="25F3ED0A">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The DCC is for everyone, beginners and experts alike, with an interest in all forms of digital communication.</w:t>
      </w:r>
    </w:p>
    <w:p w14:paraId="1ED99AD4" w14:textId="77777777" w:rsidR="003F36B1" w:rsidRPr="003F36B1" w:rsidRDefault="003F36B1" w:rsidP="003F36B1">
      <w:pPr>
        <w:spacing w:before="120" w:after="150"/>
      </w:pPr>
      <w:r w:rsidRPr="003F36B1">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31" w:tgtFrame="_blank" w:history="1">
        <w:r w:rsidRPr="003F36B1">
          <w:rPr>
            <w:u w:val="single"/>
          </w:rPr>
          <w:t>mweinberg@arrl.org</w:t>
        </w:r>
      </w:hyperlink>
      <w:r w:rsidRPr="003F36B1">
        <w:t>. The deadline is September 1, 2022. The conference papers will be published exactly as submitted. The authors will retain all rights and do not need to be present at the conference, and all papers will be distributed to DCC attendees. Printed copies will be available for sale at Lulu </w:t>
      </w:r>
      <w:hyperlink r:id="rId32" w:tgtFrame="_blank" w:history="1">
        <w:r w:rsidRPr="003F36B1">
          <w:rPr>
            <w:u w:val="single"/>
          </w:rPr>
          <w:t>www.lulu.com</w:t>
        </w:r>
      </w:hyperlink>
      <w:r w:rsidRPr="003F36B1">
        <w:t>.</w:t>
      </w:r>
    </w:p>
    <w:p w14:paraId="65922C14" w14:textId="4F0C820C" w:rsidR="0067382E" w:rsidRDefault="003F36B1" w:rsidP="00BB6C8C">
      <w:pPr>
        <w:spacing w:before="120" w:after="150"/>
      </w:pPr>
      <w:r w:rsidRPr="003F36B1">
        <w:lastRenderedPageBreak/>
        <w:t>More information about </w:t>
      </w:r>
      <w:hyperlink r:id="rId33" w:tgtFrame="_blank" w:history="1">
        <w:r w:rsidRPr="003F36B1">
          <w:rPr>
            <w:u w:val="single"/>
          </w:rPr>
          <w:t>TAPR - Tomorrow's Ham Radio Technology Today</w:t>
        </w:r>
      </w:hyperlink>
      <w:r w:rsidRPr="003F36B1">
        <w:t> can be found that their website.</w:t>
      </w:r>
    </w:p>
    <w:p w14:paraId="2DE5D2DD" w14:textId="77777777" w:rsidR="00BB6C8C" w:rsidRPr="00BB6C8C" w:rsidRDefault="00BB6C8C" w:rsidP="00BB6C8C">
      <w:pPr>
        <w:spacing w:before="120" w:after="150"/>
      </w:pPr>
    </w:p>
    <w:p w14:paraId="7BD34668" w14:textId="577E3C57" w:rsidR="00604A18" w:rsidRDefault="00604A18" w:rsidP="00604A18">
      <w:pPr>
        <w:shd w:val="clear" w:color="auto" w:fill="FFFFFF"/>
        <w:rPr>
          <w:sz w:val="32"/>
          <w:szCs w:val="32"/>
        </w:rPr>
      </w:pPr>
    </w:p>
    <w:p w14:paraId="57416444" w14:textId="08C8B7C9" w:rsidR="00412FE8" w:rsidRPr="00412FE8" w:rsidRDefault="00412FE8" w:rsidP="00412FE8">
      <w:pPr>
        <w:rPr>
          <w:sz w:val="36"/>
          <w:szCs w:val="36"/>
        </w:rPr>
      </w:pPr>
      <w:r w:rsidRPr="00412FE8">
        <w:rPr>
          <w:sz w:val="36"/>
          <w:szCs w:val="36"/>
        </w:rPr>
        <w:t>Call for Papers for the 40th AMSAT Space Symposium</w:t>
      </w:r>
    </w:p>
    <w:p w14:paraId="02B06CA2" w14:textId="15BDA17F" w:rsidR="00412FE8" w:rsidRPr="00412FE8" w:rsidRDefault="00A71382" w:rsidP="00412FE8">
      <w:pPr>
        <w:spacing w:before="120" w:after="150"/>
        <w:rPr>
          <w:color w:val="222222"/>
        </w:rPr>
      </w:pPr>
      <w:r w:rsidRPr="00412FE8">
        <w:rPr>
          <w:noProof/>
          <w:color w:val="222222"/>
        </w:rPr>
        <w:drawing>
          <wp:anchor distT="57150" distB="57150" distL="57150" distR="57150" simplePos="0" relativeHeight="251643904" behindDoc="0" locked="0" layoutInCell="1" allowOverlap="0" wp14:anchorId="1C08294A" wp14:editId="50C62BE6">
            <wp:simplePos x="0" y="0"/>
            <wp:positionH relativeFrom="column">
              <wp:posOffset>4019232</wp:posOffset>
            </wp:positionH>
            <wp:positionV relativeFrom="line">
              <wp:posOffset>68262</wp:posOffset>
            </wp:positionV>
            <wp:extent cx="1823720" cy="1753870"/>
            <wp:effectExtent l="0" t="0" r="0" b="0"/>
            <wp:wrapSquare wrapText="bothSides"/>
            <wp:docPr id="42" name="Picture 4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ed and white logo&#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372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E8" w:rsidRPr="00412FE8">
        <w:rPr>
          <w:color w:val="222222"/>
        </w:rPr>
        <w:t>The first call for proposals for symposium presentations are invited for the 40th Annual AMSAT Space Symposium and General Meeting, which will held on October 21 - 22, 2022, in Bloomington, Minnesota.</w:t>
      </w:r>
    </w:p>
    <w:p w14:paraId="454433DB" w14:textId="32CA4B75" w:rsidR="00412FE8" w:rsidRPr="00412FE8" w:rsidRDefault="00412FE8" w:rsidP="00412FE8">
      <w:pPr>
        <w:spacing w:before="120" w:after="150"/>
        <w:rPr>
          <w:color w:val="222222"/>
        </w:rPr>
      </w:pPr>
      <w:r w:rsidRPr="00412FE8">
        <w:rPr>
          <w:color w:val="222222"/>
        </w:rPr>
        <w:t>Presentations can cover any topic of interest to the amateur satellite community. AMSAT is requesting a tentative title for each submission, which should be sent as soon as possible. A final copy must be submitted by October 14, 2022, to be included in the proceedings. Abstracts and papers should be sent to Dan Schultz, N8FGV, at </w:t>
      </w:r>
      <w:hyperlink r:id="rId35" w:tgtFrame="_blank" w:history="1">
        <w:r w:rsidRPr="00412FE8">
          <w:rPr>
            <w:color w:val="1155CC"/>
            <w:u w:val="single"/>
          </w:rPr>
          <w:t>n8fgv@amsat.org</w:t>
        </w:r>
      </w:hyperlink>
      <w:r w:rsidRPr="00412FE8">
        <w:rPr>
          <w:color w:val="222222"/>
        </w:rPr>
        <w:t>.</w:t>
      </w:r>
    </w:p>
    <w:p w14:paraId="64862A75" w14:textId="77777777" w:rsidR="00412FE8" w:rsidRPr="00412FE8" w:rsidRDefault="00412FE8" w:rsidP="00412FE8">
      <w:pPr>
        <w:spacing w:before="120" w:after="150"/>
        <w:rPr>
          <w:color w:val="222222"/>
        </w:rPr>
      </w:pPr>
      <w:r w:rsidRPr="00412FE8">
        <w:rPr>
          <w:color w:val="222222"/>
        </w:rPr>
        <w:t>According to the July 17 AMSAT News Service Weekly Bulletins, the annual AMSAT Space Symposium will feature:</w:t>
      </w:r>
    </w:p>
    <w:p w14:paraId="0A17A971" w14:textId="77777777" w:rsidR="00412FE8" w:rsidRPr="00412FE8" w:rsidRDefault="00412FE8" w:rsidP="00412FE8">
      <w:pPr>
        <w:numPr>
          <w:ilvl w:val="0"/>
          <w:numId w:val="24"/>
        </w:numPr>
        <w:spacing w:before="120" w:after="150"/>
        <w:ind w:left="945"/>
        <w:rPr>
          <w:color w:val="222222"/>
        </w:rPr>
      </w:pPr>
      <w:r w:rsidRPr="00412FE8">
        <w:rPr>
          <w:color w:val="222222"/>
        </w:rPr>
        <w:t>Space symposium with amateur satellite presentations</w:t>
      </w:r>
    </w:p>
    <w:p w14:paraId="48CC0CD9" w14:textId="77777777" w:rsidR="00412FE8" w:rsidRPr="00412FE8" w:rsidRDefault="00412FE8" w:rsidP="00412FE8">
      <w:pPr>
        <w:numPr>
          <w:ilvl w:val="0"/>
          <w:numId w:val="24"/>
        </w:numPr>
        <w:spacing w:before="120" w:after="150"/>
        <w:ind w:left="945"/>
        <w:rPr>
          <w:color w:val="222222"/>
        </w:rPr>
      </w:pPr>
      <w:r w:rsidRPr="00412FE8">
        <w:rPr>
          <w:color w:val="222222"/>
        </w:rPr>
        <w:t>Operating techniques, news, and plans from the amateur satellite world</w:t>
      </w:r>
    </w:p>
    <w:p w14:paraId="5715AE88" w14:textId="77777777" w:rsidR="00412FE8" w:rsidRPr="00412FE8" w:rsidRDefault="00412FE8" w:rsidP="00412FE8">
      <w:pPr>
        <w:numPr>
          <w:ilvl w:val="0"/>
          <w:numId w:val="24"/>
        </w:numPr>
        <w:spacing w:before="120" w:after="150"/>
        <w:ind w:left="945"/>
        <w:rPr>
          <w:color w:val="222222"/>
        </w:rPr>
      </w:pPr>
      <w:r w:rsidRPr="00412FE8">
        <w:rPr>
          <w:color w:val="222222"/>
        </w:rPr>
        <w:t>Board of Directors meeting open to AMSAT members</w:t>
      </w:r>
    </w:p>
    <w:p w14:paraId="75D57F1B" w14:textId="77777777" w:rsidR="00412FE8" w:rsidRPr="00412FE8" w:rsidRDefault="00412FE8" w:rsidP="00412FE8">
      <w:pPr>
        <w:numPr>
          <w:ilvl w:val="0"/>
          <w:numId w:val="24"/>
        </w:numPr>
        <w:spacing w:before="120" w:after="150"/>
        <w:ind w:left="945"/>
        <w:rPr>
          <w:color w:val="222222"/>
        </w:rPr>
      </w:pPr>
      <w:r w:rsidRPr="00412FE8">
        <w:rPr>
          <w:color w:val="222222"/>
        </w:rPr>
        <w:t>Opportunities to meet Board members and officers</w:t>
      </w:r>
    </w:p>
    <w:p w14:paraId="1A7A17A3" w14:textId="77777777" w:rsidR="00412FE8" w:rsidRPr="00412FE8" w:rsidRDefault="00412FE8" w:rsidP="00412FE8">
      <w:pPr>
        <w:numPr>
          <w:ilvl w:val="0"/>
          <w:numId w:val="24"/>
        </w:numPr>
        <w:spacing w:before="120" w:after="150"/>
        <w:ind w:left="945"/>
        <w:rPr>
          <w:color w:val="222222"/>
        </w:rPr>
      </w:pPr>
      <w:r w:rsidRPr="00412FE8">
        <w:rPr>
          <w:color w:val="222222"/>
        </w:rPr>
        <w:t>AMSAT Annual General Membership Meeting</w:t>
      </w:r>
    </w:p>
    <w:p w14:paraId="58E9802F" w14:textId="77777777" w:rsidR="00412FE8" w:rsidRPr="00412FE8" w:rsidRDefault="00412FE8" w:rsidP="00412FE8">
      <w:pPr>
        <w:numPr>
          <w:ilvl w:val="0"/>
          <w:numId w:val="24"/>
        </w:numPr>
        <w:spacing w:before="120" w:after="150"/>
        <w:ind w:left="945"/>
        <w:rPr>
          <w:color w:val="222222"/>
        </w:rPr>
      </w:pPr>
      <w:r w:rsidRPr="00412FE8">
        <w:rPr>
          <w:color w:val="222222"/>
        </w:rPr>
        <w:t>Auction, annual banquet, keynote speaker, and door prizes</w:t>
      </w:r>
    </w:p>
    <w:p w14:paraId="40BFCE4E" w14:textId="0053A380" w:rsidR="00AE1ED7" w:rsidRPr="00AE1ED7" w:rsidRDefault="00412FE8" w:rsidP="00AE1ED7">
      <w:pPr>
        <w:spacing w:before="120" w:after="150"/>
        <w:rPr>
          <w:color w:val="222222"/>
        </w:rPr>
      </w:pPr>
      <w:r w:rsidRPr="00412FE8">
        <w:rPr>
          <w:color w:val="222222"/>
        </w:rPr>
        <w:t>More information about the 2022 AMSAT Symposium will be posted on the </w:t>
      </w:r>
      <w:hyperlink r:id="rId36" w:tgtFrame="_blank" w:history="1">
        <w:r w:rsidRPr="00412FE8">
          <w:rPr>
            <w:color w:val="1155CC"/>
            <w:u w:val="single"/>
          </w:rPr>
          <w:t>AMSAT website</w:t>
        </w:r>
      </w:hyperlink>
      <w:r w:rsidRPr="00412FE8">
        <w:rPr>
          <w:color w:val="222222"/>
        </w:rPr>
        <w:t> as it becomes available.</w:t>
      </w: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tbl>
      <w:tblPr>
        <w:tblW w:w="10845" w:type="dxa"/>
        <w:tblCellSpacing w:w="0" w:type="dxa"/>
        <w:shd w:val="clear" w:color="auto" w:fill="FFFFF8"/>
        <w:tblCellMar>
          <w:left w:w="0" w:type="dxa"/>
          <w:right w:w="0" w:type="dxa"/>
        </w:tblCellMar>
        <w:tblLook w:val="04A0" w:firstRow="1" w:lastRow="0" w:firstColumn="1" w:lastColumn="0" w:noHBand="0" w:noVBand="1"/>
      </w:tblPr>
      <w:tblGrid>
        <w:gridCol w:w="9360"/>
        <w:gridCol w:w="1485"/>
      </w:tblGrid>
      <w:tr w:rsidR="00AE1ED7" w:rsidRPr="00AE1ED7" w14:paraId="4C8A91F9" w14:textId="77777777" w:rsidTr="00AE1ED7">
        <w:trPr>
          <w:tblCellSpacing w:w="0" w:type="dxa"/>
        </w:trPr>
        <w:tc>
          <w:tcPr>
            <w:tcW w:w="0" w:type="auto"/>
            <w:gridSpan w:val="2"/>
            <w:shd w:val="clear" w:color="auto" w:fill="FFFFF8"/>
            <w:vAlign w:val="center"/>
            <w:hideMark/>
          </w:tcPr>
          <w:p w14:paraId="0FE48337" w14:textId="0488C395" w:rsidR="00AE1ED7" w:rsidRPr="00AE1ED7" w:rsidRDefault="00AE1ED7" w:rsidP="00AE1ED7">
            <w:pPr>
              <w:rPr>
                <w:rFonts w:ascii="Arial" w:hAnsi="Arial" w:cs="Arial"/>
                <w:color w:val="222222"/>
                <w:sz w:val="20"/>
                <w:szCs w:val="20"/>
              </w:rPr>
            </w:pPr>
          </w:p>
        </w:tc>
      </w:tr>
      <w:tr w:rsidR="00AE1ED7" w:rsidRPr="00AE1ED7" w14:paraId="5BCECE5B" w14:textId="77777777" w:rsidTr="00AE1ED7">
        <w:trPr>
          <w:tblCellSpacing w:w="0" w:type="dxa"/>
        </w:trPr>
        <w:tc>
          <w:tcPr>
            <w:tcW w:w="9360" w:type="dxa"/>
            <w:tcBorders>
              <w:right w:val="single" w:sz="6" w:space="0" w:color="CCCCCC"/>
            </w:tcBorders>
            <w:shd w:val="clear" w:color="auto" w:fill="auto"/>
            <w:tcMar>
              <w:top w:w="0" w:type="dxa"/>
              <w:left w:w="0" w:type="dxa"/>
              <w:bottom w:w="0" w:type="dxa"/>
              <w:right w:w="150" w:type="dxa"/>
            </w:tcMar>
            <w:hideMark/>
          </w:tcPr>
          <w:p w14:paraId="65987F2A" w14:textId="77777777" w:rsidR="00E03145" w:rsidRDefault="00E03145" w:rsidP="003D2047">
            <w:pPr>
              <w:rPr>
                <w:sz w:val="32"/>
                <w:szCs w:val="32"/>
              </w:rPr>
            </w:pPr>
          </w:p>
          <w:p w14:paraId="09D93577" w14:textId="6DAB7445" w:rsidR="003D2047" w:rsidRPr="003D2047" w:rsidRDefault="003D2047" w:rsidP="003D2047">
            <w:pPr>
              <w:rPr>
                <w:sz w:val="32"/>
                <w:szCs w:val="32"/>
              </w:rPr>
            </w:pPr>
            <w:r w:rsidRPr="003D2047">
              <w:rPr>
                <w:sz w:val="32"/>
                <w:szCs w:val="32"/>
              </w:rPr>
              <w:t>Route 66 On the Air Special Event</w:t>
            </w:r>
          </w:p>
          <w:p w14:paraId="6CE4C522" w14:textId="77777777" w:rsidR="003D2047" w:rsidRPr="003D2047" w:rsidRDefault="003D2047" w:rsidP="003D2047">
            <w:pPr>
              <w:spacing w:before="120" w:after="150"/>
            </w:pPr>
            <w:r w:rsidRPr="003D2047">
              <w:t>The annual Route 66 On the Air Special Event will take place September 10 - 18, 2022. The purpose of the event is to commemorate the history of the "Mother Road" connecting the east and west United States.</w:t>
            </w:r>
          </w:p>
          <w:p w14:paraId="1F6B9E51" w14:textId="77777777" w:rsidR="003D2047" w:rsidRPr="003D2047" w:rsidRDefault="003D2047" w:rsidP="003D2047">
            <w:pPr>
              <w:spacing w:before="120" w:after="150"/>
            </w:pPr>
            <w:r w:rsidRPr="003D2047">
              <w:lastRenderedPageBreak/>
              <w:t>Now in its 23rd year, the Northern Arizona DX Association (NADXA) </w:t>
            </w:r>
            <w:r w:rsidRPr="003D2047">
              <w:rPr>
                <w:noProof/>
              </w:rPr>
              <w:drawing>
                <wp:anchor distT="57150" distB="57150" distL="57150" distR="57150" simplePos="0" relativeHeight="251655680" behindDoc="0" locked="0" layoutInCell="1" allowOverlap="0" wp14:anchorId="023FFC7C" wp14:editId="7BF9418E">
                  <wp:simplePos x="0" y="0"/>
                  <wp:positionH relativeFrom="column">
                    <wp:align>right</wp:align>
                  </wp:positionH>
                  <wp:positionV relativeFrom="line">
                    <wp:posOffset>0</wp:posOffset>
                  </wp:positionV>
                  <wp:extent cx="1943100" cy="28575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047">
              <w:t>started the event, which is now coordinated by the Citrus Belt Amateur Radio Club (CBARC) in San Bernardino, California.</w:t>
            </w:r>
          </w:p>
          <w:p w14:paraId="7EA551BA" w14:textId="77777777" w:rsidR="003D2047" w:rsidRPr="003D2047" w:rsidRDefault="003D2047" w:rsidP="003D2047">
            <w:pPr>
              <w:spacing w:before="120" w:after="150"/>
            </w:pPr>
            <w:r w:rsidRPr="003D2047">
              <w:t>There will be 21 stations with 1x1 call signs on the air from Chicago, Illinois, to Santa Monica, California, all with consecutive calls starting with W6. NADXA will operate three of the 21 stations, including W6G (Flagstaff, Arizona), and W6S (Arizona Rover 1). They'll set up at various spots along Route 66 east of Flagstaff, and W6T (Arizona Rover 2) will be set up in Bellemont. Later in the week, the event will be moved to Parks, on old Route 66, west of Flagstaff.</w:t>
            </w:r>
          </w:p>
          <w:p w14:paraId="273D57A4" w14:textId="77777777" w:rsidR="003D2047" w:rsidRPr="003D2047" w:rsidRDefault="003D2047" w:rsidP="003D2047">
            <w:pPr>
              <w:spacing w:before="120" w:after="150"/>
            </w:pPr>
            <w:r w:rsidRPr="003D2047">
              <w:t>The history of the Mother Road began in 1926, when US Highway 66 was established. It was the first major improvement to the link between the west coast and the nation's heartland. Through stories, songs, and TV shows, the highway came to symbolize the freedom of the open road, inspiring many to see America in its entirety. The demise of Route 66 began in the 1950s, as construction began on the new interstate highway system. US Route 66 was officially decommissioned in 1986, but today, small portions of the highway still exist in several states.</w:t>
            </w:r>
          </w:p>
          <w:p w14:paraId="7757E6D9" w14:textId="77777777" w:rsidR="003D2047" w:rsidRPr="003D2047" w:rsidRDefault="003D2047" w:rsidP="003D2047">
            <w:pPr>
              <w:spacing w:before="120" w:after="150"/>
            </w:pPr>
            <w:r w:rsidRPr="003D2047">
              <w:t>For more information on participating stations, certificates and decals, and the Route 66 On the Air Special Event, visit the </w:t>
            </w:r>
            <w:hyperlink r:id="rId38" w:tgtFrame="_blank" w:history="1">
              <w:r w:rsidRPr="003D2047">
                <w:rPr>
                  <w:u w:val="single"/>
                </w:rPr>
                <w:t>Citrus Belt Amateur Radio Club (CBARC)</w:t>
              </w:r>
            </w:hyperlink>
            <w:r w:rsidRPr="003D2047">
              <w:t> and </w:t>
            </w:r>
            <w:hyperlink r:id="rId39" w:tgtFrame="_blank" w:history="1">
              <w:r w:rsidRPr="003D2047">
                <w:rPr>
                  <w:u w:val="single"/>
                </w:rPr>
                <w:t>Northern Arizona DX Association (NADXA)</w:t>
              </w:r>
            </w:hyperlink>
            <w:r w:rsidRPr="003D2047">
              <w:t> websites.</w:t>
            </w:r>
          </w:p>
          <w:p w14:paraId="7B0ED1C0" w14:textId="020281C4" w:rsidR="00AE1ED7" w:rsidRPr="00AE1ED7" w:rsidRDefault="00AE1ED7" w:rsidP="00AE1ED7">
            <w:pPr>
              <w:spacing w:before="120" w:after="150"/>
              <w:rPr>
                <w:rFonts w:ascii="Arial" w:hAnsi="Arial" w:cs="Arial"/>
                <w:color w:val="222222"/>
              </w:rPr>
            </w:pPr>
          </w:p>
          <w:p w14:paraId="665C2A7B" w14:textId="5F86881F" w:rsidR="00AE1ED7" w:rsidRPr="00AE1ED7" w:rsidRDefault="00AE1ED7" w:rsidP="00AE1ED7">
            <w:pPr>
              <w:spacing w:before="120" w:after="150"/>
              <w:rPr>
                <w:rFonts w:ascii="Arial" w:hAnsi="Arial" w:cs="Arial"/>
                <w:color w:val="222222"/>
              </w:rPr>
            </w:pPr>
            <w:bookmarkStart w:id="22" w:name="m_2366902312969804097_toc01"/>
            <w:bookmarkEnd w:id="22"/>
          </w:p>
        </w:tc>
        <w:tc>
          <w:tcPr>
            <w:tcW w:w="1485" w:type="dxa"/>
            <w:shd w:val="clear" w:color="auto" w:fill="FFFFF8"/>
            <w:vAlign w:val="center"/>
            <w:hideMark/>
          </w:tcPr>
          <w:p w14:paraId="78D69994" w14:textId="77777777" w:rsidR="00AE1ED7" w:rsidRPr="00AE1ED7" w:rsidRDefault="00AE1ED7" w:rsidP="00AE1ED7">
            <w:pPr>
              <w:rPr>
                <w:sz w:val="20"/>
                <w:szCs w:val="20"/>
              </w:rPr>
            </w:pPr>
          </w:p>
        </w:tc>
      </w:tr>
    </w:tbl>
    <w:p w14:paraId="0C800272" w14:textId="3F9882CF" w:rsidR="00F07822" w:rsidRDefault="00F07822" w:rsidP="009C42BF">
      <w:pPr>
        <w:widowControl w:val="0"/>
        <w:contextualSpacing/>
        <w:rPr>
          <w:b/>
          <w:i/>
          <w:sz w:val="40"/>
          <w:szCs w:val="40"/>
        </w:rPr>
      </w:pPr>
      <w:r>
        <w:rPr>
          <w:b/>
          <w:i/>
          <w:sz w:val="40"/>
          <w:szCs w:val="40"/>
        </w:rPr>
        <w:t>_____________________________________________</w:t>
      </w:r>
    </w:p>
    <w:p w14:paraId="2FCBEB8A" w14:textId="77777777" w:rsidR="004D763B" w:rsidRDefault="004D763B" w:rsidP="00A71382">
      <w:pPr>
        <w:widowControl w:val="0"/>
        <w:contextualSpacing/>
        <w:rPr>
          <w:rFonts w:ascii="Arial" w:hAnsi="Arial" w:cs="Arial"/>
          <w:b/>
          <w:bCs/>
          <w:color w:val="222222"/>
          <w:sz w:val="32"/>
          <w:szCs w:val="32"/>
        </w:rPr>
      </w:pPr>
    </w:p>
    <w:p w14:paraId="0F415056" w14:textId="1715863F" w:rsidR="00EF1D08" w:rsidRDefault="00E12538" w:rsidP="00A71382">
      <w:pPr>
        <w:widowControl w:val="0"/>
        <w:contextualSpacing/>
        <w:rPr>
          <w:rFonts w:ascii="Arial" w:hAnsi="Arial" w:cs="Arial"/>
          <w:color w:val="222222"/>
        </w:rPr>
      </w:pPr>
      <w:r w:rsidRPr="00EF1D08">
        <w:rPr>
          <w:rFonts w:ascii="Arial" w:hAnsi="Arial" w:cs="Arial"/>
          <w:b/>
          <w:bCs/>
          <w:color w:val="222222"/>
          <w:sz w:val="32"/>
          <w:szCs w:val="32"/>
        </w:rPr>
        <w:t>Amateur radio operators are needed for the Marine Corps Marathon on October 30, 2022, in Washington, DC, and Arlington, Virginia.</w:t>
      </w:r>
    </w:p>
    <w:p w14:paraId="23D8BDF4" w14:textId="77777777" w:rsidR="00EF1D08" w:rsidRDefault="00EF1D08" w:rsidP="00A71382">
      <w:pPr>
        <w:widowControl w:val="0"/>
        <w:contextualSpacing/>
        <w:rPr>
          <w:rFonts w:ascii="Arial" w:hAnsi="Arial" w:cs="Arial"/>
          <w:color w:val="222222"/>
        </w:rPr>
      </w:pPr>
    </w:p>
    <w:p w14:paraId="7B919411" w14:textId="57B3B2A1" w:rsidR="00E12538" w:rsidRDefault="00E12538" w:rsidP="00A71382">
      <w:pPr>
        <w:widowControl w:val="0"/>
        <w:pBdr>
          <w:bottom w:val="single" w:sz="12" w:space="1" w:color="auto"/>
        </w:pBdr>
        <w:contextualSpacing/>
        <w:rPr>
          <w:b/>
          <w:i/>
          <w:sz w:val="40"/>
          <w:szCs w:val="40"/>
        </w:rPr>
      </w:pPr>
      <w:r w:rsidRPr="00EF1D08">
        <w:rPr>
          <w:rFonts w:ascii="Arial" w:hAnsi="Arial" w:cs="Arial"/>
          <w:color w:val="222222"/>
        </w:rPr>
        <w:t> </w:t>
      </w:r>
      <w:r w:rsidRPr="00A71382">
        <w:rPr>
          <w:rFonts w:ascii="Arial" w:hAnsi="Arial" w:cs="Arial"/>
          <w:color w:val="222222"/>
        </w:rPr>
        <w:t>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40"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41"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10615056" w14:textId="77777777" w:rsidR="00BB6C8C" w:rsidRDefault="00BB6C8C" w:rsidP="00A71382">
      <w:pPr>
        <w:widowControl w:val="0"/>
        <w:contextualSpacing/>
        <w:rPr>
          <w:b/>
          <w:i/>
          <w:sz w:val="40"/>
          <w:szCs w:val="40"/>
        </w:rPr>
      </w:pPr>
    </w:p>
    <w:p w14:paraId="051A244E" w14:textId="6FE523FD" w:rsidR="003613C6" w:rsidRPr="003613C6" w:rsidRDefault="003613C6" w:rsidP="003613C6">
      <w:pPr>
        <w:rPr>
          <w:sz w:val="38"/>
          <w:szCs w:val="38"/>
        </w:rPr>
      </w:pPr>
      <w:r w:rsidRPr="003613C6">
        <w:rPr>
          <w:sz w:val="38"/>
          <w:szCs w:val="38"/>
        </w:rPr>
        <w:t>Young Amateurs Radio Club to Host Inaugural Special Event</w:t>
      </w:r>
    </w:p>
    <w:p w14:paraId="56EF71AB" w14:textId="0D4902ED" w:rsidR="003613C6" w:rsidRPr="003613C6" w:rsidRDefault="003613C6" w:rsidP="003613C6">
      <w:pPr>
        <w:spacing w:before="120" w:after="150"/>
        <w:rPr>
          <w:color w:val="222222"/>
        </w:rPr>
      </w:pPr>
      <w:r w:rsidRPr="003613C6">
        <w:rPr>
          <w:color w:val="222222"/>
        </w:rPr>
        <w:t xml:space="preserve">The Young Amateurs Radio Club (YARC) will host their first annual youth-organized special event from September 1 - 15, 2022. Using their call sign, WY4RC, the event is known as "Worked All YARC Zones (WAYZ)." Operators will be activating WY4RC stations from all 10 US call zones. Different awards are available for youth operators who activate a station, and for </w:t>
      </w:r>
      <w:r w:rsidRPr="003613C6">
        <w:rPr>
          <w:noProof/>
          <w:color w:val="222222"/>
        </w:rPr>
        <w:drawing>
          <wp:anchor distT="57150" distB="57150" distL="57150" distR="57150" simplePos="0" relativeHeight="251652096" behindDoc="0" locked="0" layoutInCell="1" allowOverlap="0" wp14:anchorId="3584D341" wp14:editId="07F05500">
            <wp:simplePos x="0" y="0"/>
            <wp:positionH relativeFrom="column">
              <wp:posOffset>3919220</wp:posOffset>
            </wp:positionH>
            <wp:positionV relativeFrom="line">
              <wp:posOffset>271780</wp:posOffset>
            </wp:positionV>
            <wp:extent cx="2023745" cy="2233295"/>
            <wp:effectExtent l="0" t="0" r="0" b="0"/>
            <wp:wrapSquare wrapText="bothSides"/>
            <wp:docPr id="14" name="Picture 5" descr="A picture containing text, outdoor, blue, h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picture containing text, outdoor, blue, hittin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374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3C6">
        <w:rPr>
          <w:color w:val="222222"/>
        </w:rPr>
        <w:t>those who contact at least six WY4RC stations.</w:t>
      </w:r>
    </w:p>
    <w:p w14:paraId="3AE882D7" w14:textId="2BAFAB3D" w:rsidR="003613C6" w:rsidRPr="003613C6" w:rsidRDefault="003613C6" w:rsidP="003613C6">
      <w:pPr>
        <w:spacing w:before="120" w:after="150"/>
        <w:rPr>
          <w:color w:val="222222"/>
        </w:rPr>
      </w:pPr>
      <w:r w:rsidRPr="003613C6">
        <w:rPr>
          <w:color w:val="222222"/>
        </w:rPr>
        <w:t>Any young amateur or club interested in operating during the event can find the rules and additional information at the </w:t>
      </w:r>
      <w:hyperlink r:id="rId43" w:tgtFrame="_blank" w:history="1">
        <w:r w:rsidRPr="003613C6">
          <w:rPr>
            <w:color w:val="1155CC"/>
            <w:u w:val="single"/>
          </w:rPr>
          <w:t>Young Amateurs Radio Club</w:t>
        </w:r>
      </w:hyperlink>
      <w:r w:rsidRPr="003613C6">
        <w:rPr>
          <w:color w:val="222222"/>
        </w:rPr>
        <w:t> website.</w:t>
      </w:r>
    </w:p>
    <w:p w14:paraId="04F04428" w14:textId="77777777" w:rsidR="003613C6" w:rsidRPr="003613C6" w:rsidRDefault="003613C6" w:rsidP="003613C6">
      <w:pPr>
        <w:spacing w:before="120" w:after="150"/>
        <w:rPr>
          <w:color w:val="222222"/>
        </w:rPr>
      </w:pPr>
      <w:r w:rsidRPr="003613C6">
        <w:rPr>
          <w:color w:val="222222"/>
        </w:rPr>
        <w:t>YARC, founded in 2017, is an international amateur radio club with a focus on promoting adoption and innovation in amateur radio among young people. In 2018 the club was officially recognized by the FCC as an official amateur radio club under the call sign WY4RC.</w:t>
      </w:r>
    </w:p>
    <w:p w14:paraId="1073620A" w14:textId="106680FF" w:rsidR="003613C6" w:rsidRDefault="003613C6" w:rsidP="003613C6">
      <w:pPr>
        <w:pBdr>
          <w:bottom w:val="single" w:sz="12" w:space="1" w:color="auto"/>
        </w:pBdr>
        <w:spacing w:before="120" w:after="150"/>
        <w:rPr>
          <w:color w:val="222222"/>
        </w:rPr>
      </w:pPr>
      <w:r w:rsidRPr="003613C6">
        <w:rPr>
          <w:color w:val="222222"/>
        </w:rPr>
        <w:t>YARC has over 1,000 members on their Discord server as of 2022, and has been changing its structure to bring back community events and increase engagement.</w:t>
      </w:r>
    </w:p>
    <w:p w14:paraId="476F6205" w14:textId="58DF2699" w:rsidR="009D0A6A" w:rsidRDefault="009D0A6A" w:rsidP="003613C6">
      <w:pPr>
        <w:pBdr>
          <w:bottom w:val="single" w:sz="12" w:space="1" w:color="auto"/>
        </w:pBdr>
        <w:spacing w:before="120" w:after="150"/>
        <w:rPr>
          <w:color w:val="222222"/>
        </w:rPr>
      </w:pPr>
    </w:p>
    <w:p w14:paraId="03D8AEE7" w14:textId="77777777" w:rsidR="001E6A46" w:rsidRPr="003613C6" w:rsidRDefault="001E6A46" w:rsidP="003613C6">
      <w:pPr>
        <w:pBdr>
          <w:bottom w:val="single" w:sz="12" w:space="1" w:color="auto"/>
        </w:pBdr>
        <w:spacing w:before="120" w:after="150"/>
        <w:rPr>
          <w:color w:val="222222"/>
        </w:rPr>
      </w:pPr>
    </w:p>
    <w:p w14:paraId="7E05543D" w14:textId="2ABA75F0" w:rsidR="00A71382" w:rsidRDefault="00A71382" w:rsidP="009C42BF">
      <w:pPr>
        <w:widowControl w:val="0"/>
        <w:contextualSpacing/>
        <w:rPr>
          <w:b/>
          <w:i/>
          <w:sz w:val="40"/>
          <w:szCs w:val="40"/>
        </w:rPr>
      </w:pPr>
    </w:p>
    <w:p w14:paraId="0A314A0A" w14:textId="066EF5F6"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4"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6192" behindDoc="1" locked="0" layoutInCell="1" allowOverlap="1" wp14:anchorId="5A1ED3BA" wp14:editId="3175118F">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3D948CCE" w14:textId="3DE13EC4" w:rsidR="00DB7311" w:rsidRDefault="00DB7311" w:rsidP="00DB7311">
      <w:pPr>
        <w:shd w:val="clear" w:color="auto" w:fill="FFFFFF"/>
        <w:rPr>
          <w:rFonts w:ascii="Arial" w:hAnsi="Arial" w:cs="Arial"/>
          <w:color w:val="36495F"/>
        </w:rPr>
      </w:pPr>
    </w:p>
    <w:p w14:paraId="5119E613" w14:textId="699C4396" w:rsidR="00AB350C" w:rsidRDefault="00AB350C" w:rsidP="009B40A1">
      <w:pPr>
        <w:pBdr>
          <w:bottom w:val="single" w:sz="12" w:space="1" w:color="auto"/>
        </w:pBdr>
        <w:shd w:val="clear" w:color="auto" w:fill="FFFFFF"/>
        <w:rPr>
          <w:rFonts w:ascii="Arial" w:hAnsi="Arial" w:cs="Arial"/>
          <w:color w:val="222222"/>
        </w:rPr>
      </w:pPr>
    </w:p>
    <w:p w14:paraId="30105D5C" w14:textId="5B361B78" w:rsidR="00AB350C" w:rsidRDefault="00AB350C" w:rsidP="009D0A6A">
      <w:pPr>
        <w:pBdr>
          <w:bottom w:val="single" w:sz="12" w:space="1" w:color="auto"/>
        </w:pBdr>
        <w:shd w:val="clear" w:color="auto" w:fill="FFFFFF"/>
        <w:jc w:val="center"/>
        <w:rPr>
          <w:rFonts w:ascii="Arial" w:hAnsi="Arial" w:cs="Arial"/>
          <w:color w:val="222222"/>
        </w:rPr>
      </w:pPr>
      <w:r>
        <w:rPr>
          <w:noProof/>
        </w:rPr>
        <w:drawing>
          <wp:inline distT="0" distB="0" distL="0" distR="0" wp14:anchorId="1CB941AC" wp14:editId="116ADF06">
            <wp:extent cx="5646958" cy="4733552"/>
            <wp:effectExtent l="0" t="0" r="0"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3217" cy="4831006"/>
                    </a:xfrm>
                    <a:prstGeom prst="rect">
                      <a:avLst/>
                    </a:prstGeom>
                    <a:noFill/>
                    <a:ln>
                      <a:noFill/>
                    </a:ln>
                  </pic:spPr>
                </pic:pic>
              </a:graphicData>
            </a:graphic>
          </wp:inline>
        </w:drawing>
      </w:r>
    </w:p>
    <w:p w14:paraId="2EBDE175" w14:textId="49AE0A98" w:rsidR="00DB7311" w:rsidRPr="00AB350C" w:rsidRDefault="00AB350C" w:rsidP="009B40A1">
      <w:pPr>
        <w:pBdr>
          <w:bottom w:val="single" w:sz="12" w:space="1" w:color="auto"/>
        </w:pBdr>
        <w:shd w:val="clear" w:color="auto" w:fill="FFFFFF"/>
        <w:rPr>
          <w:rFonts w:ascii="Arial" w:hAnsi="Arial" w:cs="Arial"/>
          <w:b/>
          <w:bCs/>
          <w:color w:val="222222"/>
        </w:rPr>
      </w:pPr>
      <w:r>
        <w:rPr>
          <w:rFonts w:ascii="Arial" w:hAnsi="Arial" w:cs="Arial"/>
          <w:b/>
          <w:bCs/>
          <w:color w:val="222222"/>
        </w:rPr>
        <w:t>______________________________________________________________________</w:t>
      </w: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17D376BA" w14:textId="2F885ECB" w:rsidR="00AB350C" w:rsidRPr="00AB350C" w:rsidRDefault="00AB350C" w:rsidP="009B40A1">
      <w:pPr>
        <w:pBdr>
          <w:bottom w:val="single" w:sz="12" w:space="1" w:color="auto"/>
        </w:pBdr>
        <w:shd w:val="clear" w:color="auto" w:fill="FFFFFF"/>
        <w:rPr>
          <w:b/>
          <w:bCs/>
          <w:color w:val="222222"/>
          <w:sz w:val="32"/>
          <w:szCs w:val="32"/>
          <w:u w:val="single"/>
          <w:shd w:val="clear" w:color="auto" w:fill="FFFFFF"/>
        </w:rPr>
      </w:pPr>
      <w:r>
        <w:rPr>
          <w:b/>
          <w:bCs/>
          <w:color w:val="222222"/>
          <w:sz w:val="32"/>
          <w:szCs w:val="32"/>
          <w:u w:val="single"/>
          <w:shd w:val="clear" w:color="auto" w:fill="FFFFFF"/>
        </w:rPr>
        <w:t>K4MIA / 8</w:t>
      </w:r>
    </w:p>
    <w:p w14:paraId="5C19E726" w14:textId="77777777" w:rsidR="00AB350C" w:rsidRDefault="00AB350C" w:rsidP="009B40A1">
      <w:pPr>
        <w:pBdr>
          <w:bottom w:val="single" w:sz="12" w:space="1" w:color="auto"/>
        </w:pBdr>
        <w:shd w:val="clear" w:color="auto" w:fill="FFFFFF"/>
        <w:rPr>
          <w:color w:val="222222"/>
          <w:shd w:val="clear" w:color="auto" w:fill="FFFFFF"/>
        </w:rPr>
      </w:pPr>
    </w:p>
    <w:p w14:paraId="18A4A7F3" w14:textId="267E734C"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 On September 10 thru the 18th of 2022 We will honor and support our</w:t>
      </w:r>
      <w:r>
        <w:rPr>
          <w:color w:val="222222"/>
        </w:rPr>
        <w:t xml:space="preserve"> </w:t>
      </w:r>
      <w:r w:rsidRPr="00AB350C">
        <w:rPr>
          <w:color w:val="222222"/>
          <w:shd w:val="clear" w:color="auto" w:fill="FFFFFF"/>
        </w:rPr>
        <w:t>Veterans with a Special Event on the air as K4MIA/8. Linda N8LRS and Metro</w:t>
      </w:r>
      <w:r>
        <w:rPr>
          <w:color w:val="222222"/>
        </w:rPr>
        <w:t xml:space="preserve"> </w:t>
      </w:r>
      <w:r w:rsidRPr="00AB350C">
        <w:rPr>
          <w:color w:val="222222"/>
          <w:shd w:val="clear" w:color="auto" w:fill="FFFFFF"/>
        </w:rPr>
        <w:t>W8MET will be the sister-station from Ohio for our 7th year.</w:t>
      </w:r>
      <w:r>
        <w:rPr>
          <w:color w:val="222222"/>
        </w:rPr>
        <w:t xml:space="preserve"> </w:t>
      </w:r>
      <w:r w:rsidRPr="00AB350C">
        <w:rPr>
          <w:color w:val="222222"/>
          <w:shd w:val="clear" w:color="auto" w:fill="FFFFFF"/>
        </w:rPr>
        <w:t>This event originated from K4MIA, Mike from Florida with other sister-stations</w:t>
      </w:r>
      <w:r>
        <w:rPr>
          <w:color w:val="222222"/>
        </w:rPr>
        <w:t xml:space="preserve"> </w:t>
      </w:r>
      <w:proofErr w:type="spellStart"/>
      <w:r w:rsidRPr="00AB350C">
        <w:rPr>
          <w:color w:val="222222"/>
          <w:shd w:val="clear" w:color="auto" w:fill="FFFFFF"/>
        </w:rPr>
        <w:t>involved.Special</w:t>
      </w:r>
      <w:proofErr w:type="spellEnd"/>
      <w:r w:rsidRPr="00AB350C">
        <w:rPr>
          <w:color w:val="222222"/>
          <w:shd w:val="clear" w:color="auto" w:fill="FFFFFF"/>
        </w:rPr>
        <w:t xml:space="preserve"> Event Station K4MIA is put on the air every year to ensure that America remembers</w:t>
      </w:r>
      <w:r>
        <w:rPr>
          <w:color w:val="222222"/>
        </w:rPr>
        <w:t xml:space="preserve"> </w:t>
      </w:r>
      <w:r w:rsidRPr="00AB350C">
        <w:rPr>
          <w:color w:val="222222"/>
          <w:shd w:val="clear" w:color="auto" w:fill="FFFFFF"/>
        </w:rPr>
        <w:t>its responsibility to stand behind those who serve and have served our nation - and do</w:t>
      </w:r>
      <w:r>
        <w:rPr>
          <w:color w:val="222222"/>
        </w:rPr>
        <w:t xml:space="preserve"> </w:t>
      </w:r>
      <w:r w:rsidRPr="00AB350C">
        <w:rPr>
          <w:color w:val="222222"/>
          <w:shd w:val="clear" w:color="auto" w:fill="FFFFFF"/>
        </w:rPr>
        <w:t>everything possible to account for those who do not return. Thanks for being part of this</w:t>
      </w:r>
      <w:r>
        <w:rPr>
          <w:color w:val="222222"/>
        </w:rPr>
        <w:t xml:space="preserve"> </w:t>
      </w:r>
      <w:r w:rsidRPr="00AB350C">
        <w:rPr>
          <w:color w:val="222222"/>
          <w:shd w:val="clear" w:color="auto" w:fill="FFFFFF"/>
        </w:rPr>
        <w:t xml:space="preserve">event. </w:t>
      </w:r>
    </w:p>
    <w:p w14:paraId="400BCE03" w14:textId="77777777"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lastRenderedPageBreak/>
        <w:t>Details can be found on the ARRL website under “ON-THE-AIR”</w:t>
      </w:r>
      <w:r>
        <w:rPr>
          <w:color w:val="222222"/>
        </w:rPr>
        <w:t xml:space="preserve"> </w:t>
      </w:r>
      <w:r w:rsidRPr="00AB350C">
        <w:rPr>
          <w:color w:val="222222"/>
          <w:shd w:val="clear" w:color="auto" w:fill="FFFFFF"/>
        </w:rPr>
        <w:t>under SPECIAL EVENT under the call-letters of K4MIA.</w:t>
      </w:r>
      <w:r>
        <w:rPr>
          <w:color w:val="222222"/>
        </w:rPr>
        <w:t xml:space="preserve"> </w:t>
      </w:r>
      <w:r w:rsidRPr="00AB350C">
        <w:rPr>
          <w:color w:val="222222"/>
          <w:shd w:val="clear" w:color="auto" w:fill="FFFFFF"/>
        </w:rPr>
        <w:t>Also, this Special Event will be in the September QST. Please take part in this Special Event for our Veterans.</w:t>
      </w:r>
      <w:r>
        <w:rPr>
          <w:color w:val="222222"/>
        </w:rPr>
        <w:t xml:space="preserve">  </w:t>
      </w:r>
      <w:r w:rsidRPr="00AB350C">
        <w:rPr>
          <w:color w:val="222222"/>
          <w:shd w:val="clear" w:color="auto" w:fill="FFFFFF"/>
        </w:rPr>
        <w:t xml:space="preserve">QSL is available with SASE. We will be operating on 40 meter's SSB. </w:t>
      </w:r>
    </w:p>
    <w:p w14:paraId="0D13F1F4" w14:textId="74B432BF" w:rsidR="00AB350C" w:rsidRPr="00AB350C" w:rsidRDefault="00AB350C" w:rsidP="009B40A1">
      <w:pPr>
        <w:pBdr>
          <w:bottom w:val="single" w:sz="12" w:space="1" w:color="auto"/>
        </w:pBdr>
        <w:shd w:val="clear" w:color="auto" w:fill="FFFFFF"/>
        <w:rPr>
          <w:color w:val="222222"/>
        </w:rPr>
      </w:pPr>
      <w:r w:rsidRPr="00AB350C">
        <w:rPr>
          <w:color w:val="222222"/>
          <w:shd w:val="clear" w:color="auto" w:fill="FFFFFF"/>
        </w:rPr>
        <w:t>GOD BLESS AMERICA 73, Linda and</w:t>
      </w:r>
      <w:r>
        <w:rPr>
          <w:color w:val="888888"/>
          <w:shd w:val="clear" w:color="auto" w:fill="FFFFFF"/>
        </w:rPr>
        <w:t xml:space="preserve"> </w:t>
      </w:r>
      <w:r w:rsidRPr="00AB350C">
        <w:rPr>
          <w:shd w:val="clear" w:color="auto" w:fill="FFFFFF"/>
        </w:rPr>
        <w:t>Metro</w:t>
      </w:r>
    </w:p>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7">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8">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49">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0">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1"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2"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5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6976" behindDoc="0" locked="0" layoutInCell="1" allowOverlap="0" wp14:anchorId="2D63983A" wp14:editId="079CD068">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5"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6"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7"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8"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9"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0"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0FFF2AFE" w:rsidR="005B0891" w:rsidRDefault="005B0891" w:rsidP="00C750B4">
      <w:pPr>
        <w:widowControl w:val="0"/>
        <w:contextualSpacing/>
        <w:rPr>
          <w:b/>
          <w:bCs/>
          <w:color w:val="222222"/>
          <w:u w:val="single"/>
          <w:shd w:val="clear" w:color="auto" w:fill="FFFFFF"/>
        </w:rPr>
      </w:pPr>
    </w:p>
    <w:p w14:paraId="10E44AE7" w14:textId="6F65F534" w:rsidR="00104B57" w:rsidRPr="00104B57" w:rsidRDefault="00247146" w:rsidP="00104B57">
      <w:pPr>
        <w:rPr>
          <w:b/>
          <w:bCs/>
          <w:sz w:val="28"/>
          <w:szCs w:val="28"/>
        </w:rPr>
      </w:pPr>
      <w:r>
        <w:rPr>
          <w:b/>
          <w:bCs/>
          <w:sz w:val="28"/>
          <w:szCs w:val="28"/>
        </w:rPr>
        <w:t>All Things Amateur Radio Association (ATARA)</w:t>
      </w:r>
    </w:p>
    <w:p w14:paraId="07630226" w14:textId="77777777" w:rsidR="00104B57" w:rsidRDefault="00104B57" w:rsidP="00104B57"/>
    <w:p w14:paraId="4E1171F9" w14:textId="211A4202" w:rsidR="00104B57" w:rsidRPr="00995F65" w:rsidRDefault="00104B57" w:rsidP="00104B57">
      <w:r w:rsidRPr="00995F65">
        <w:t>How do you get those who are interested in amateur radio as well as new hams excited about the hobby?   You bring them to your training exercises!</w:t>
      </w:r>
    </w:p>
    <w:p w14:paraId="0E4E4D8E" w14:textId="77777777" w:rsidR="00104B57" w:rsidRPr="00995F65" w:rsidRDefault="00104B57" w:rsidP="00104B57">
      <w:r w:rsidRPr="00995F65">
        <w:t>All Things Amateur Radio Association’s Off-Grid Radio Team conducted a field training exercise last Saturday.  The Off-Grid Team trains in small groups called units.  Each unit set up two off-grid radio stations, one station receiving</w:t>
      </w:r>
      <w:r>
        <w:t xml:space="preserve"> messages with</w:t>
      </w:r>
      <w:r w:rsidRPr="00995F65">
        <w:t xml:space="preserve"> the other station transmitting messages. The units set up in various places around Lancaster.  This exercise was similar to the children’s game, “Telephone”.  Each unit transmitted messages which were relayed to the other units and returning back to the originating station.  Message were checked for accuracy and logged on the team’s message forms.</w:t>
      </w:r>
    </w:p>
    <w:p w14:paraId="6D01E9DE" w14:textId="77777777" w:rsidR="00104B57" w:rsidRPr="00995F65" w:rsidRDefault="00104B57" w:rsidP="00104B57">
      <w:r w:rsidRPr="00995F65">
        <w:t>During this exercise, the team trained six new Off-Grid members and one person currently studying for his technician license.  The After Action Report was a great opportunity for feedback with lunch immediately following.  The team had a really good time and are looking forward to next month’s field training.</w:t>
      </w:r>
    </w:p>
    <w:p w14:paraId="4B210D8B" w14:textId="77777777" w:rsidR="00104B57" w:rsidRDefault="00104B57" w:rsidP="00C750B4">
      <w:pPr>
        <w:widowControl w:val="0"/>
        <w:contextualSpacing/>
        <w:rPr>
          <w:b/>
          <w:bCs/>
          <w:color w:val="222222"/>
          <w:u w:val="single"/>
          <w:shd w:val="clear" w:color="auto" w:fill="FFFFFF"/>
        </w:rPr>
      </w:pPr>
    </w:p>
    <w:p w14:paraId="6567E093" w14:textId="623EB988" w:rsidR="00130A49" w:rsidRDefault="00104B57" w:rsidP="00C750B4">
      <w:pPr>
        <w:widowControl w:val="0"/>
        <w:contextualSpacing/>
        <w:rPr>
          <w:b/>
          <w:bCs/>
          <w:color w:val="222222"/>
          <w:u w:val="single"/>
          <w:shd w:val="clear" w:color="auto" w:fill="FFFFFF"/>
        </w:rPr>
      </w:pPr>
      <w:r>
        <w:rPr>
          <w:noProof/>
        </w:rPr>
        <w:lastRenderedPageBreak/>
        <w:drawing>
          <wp:inline distT="0" distB="0" distL="0" distR="0" wp14:anchorId="1AF1C305" wp14:editId="0B471552">
            <wp:extent cx="5305425" cy="3536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4285" cy="3542857"/>
                    </a:xfrm>
                    <a:prstGeom prst="rect">
                      <a:avLst/>
                    </a:prstGeom>
                    <a:noFill/>
                    <a:ln>
                      <a:noFill/>
                    </a:ln>
                  </pic:spPr>
                </pic:pic>
              </a:graphicData>
            </a:graphic>
          </wp:inline>
        </w:drawing>
      </w:r>
    </w:p>
    <w:p w14:paraId="458C5033"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5DFFE361"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1DB2FAB8" w14:textId="2FD461E4" w:rsidR="00104B57" w:rsidRDefault="00104B57" w:rsidP="00A036B1">
      <w:pPr>
        <w:widowControl w:val="0"/>
        <w:contextualSpacing/>
        <w:rPr>
          <w:rFonts w:ascii="Arial" w:hAnsi="Arial" w:cs="Arial"/>
          <w:b/>
          <w:bCs/>
          <w:color w:val="222222"/>
          <w:sz w:val="32"/>
          <w:szCs w:val="32"/>
          <w:u w:val="single"/>
          <w:shd w:val="clear" w:color="auto" w:fill="FFFFFF"/>
        </w:rPr>
      </w:pPr>
      <w:r>
        <w:rPr>
          <w:noProof/>
        </w:rPr>
        <w:drawing>
          <wp:inline distT="0" distB="0" distL="0" distR="0" wp14:anchorId="2834065A" wp14:editId="343E76F1">
            <wp:extent cx="5414963" cy="30459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7600" cy="3053025"/>
                    </a:xfrm>
                    <a:prstGeom prst="rect">
                      <a:avLst/>
                    </a:prstGeom>
                    <a:noFill/>
                    <a:ln>
                      <a:noFill/>
                    </a:ln>
                  </pic:spPr>
                </pic:pic>
              </a:graphicData>
            </a:graphic>
          </wp:inline>
        </w:drawing>
      </w:r>
    </w:p>
    <w:p w14:paraId="708C8D0C"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77BCB15E"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5953D279" w14:textId="5B0C08D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lastRenderedPageBreak/>
        <w:t>____________________________________________________</w:t>
      </w:r>
    </w:p>
    <w:p w14:paraId="47A44852" w14:textId="3A058005" w:rsidR="00C46551" w:rsidRDefault="00C46551" w:rsidP="00A036B1">
      <w:pPr>
        <w:widowControl w:val="0"/>
        <w:contextualSpacing/>
        <w:rPr>
          <w:rFonts w:ascii="Arial" w:hAnsi="Arial" w:cs="Arial"/>
          <w:color w:val="222222"/>
          <w:sz w:val="32"/>
          <w:szCs w:val="32"/>
          <w:shd w:val="clear" w:color="auto" w:fill="FFFFFF"/>
        </w:rPr>
      </w:pPr>
    </w:p>
    <w:p w14:paraId="6481EE53" w14:textId="3495C0F1" w:rsidR="00A23ABB" w:rsidRDefault="00A23ABB" w:rsidP="00A036B1">
      <w:pPr>
        <w:widowControl w:val="0"/>
        <w:contextualSpacing/>
        <w:rPr>
          <w:rFonts w:ascii="Arial" w:hAnsi="Arial" w:cs="Arial"/>
          <w:color w:val="222222"/>
          <w:sz w:val="32"/>
          <w:szCs w:val="32"/>
          <w:shd w:val="clear" w:color="auto" w:fill="FFFFFF"/>
        </w:rPr>
      </w:pPr>
    </w:p>
    <w:p w14:paraId="29E5B59B" w14:textId="7595386A" w:rsidR="00C67CA5" w:rsidRDefault="00C67CA5" w:rsidP="00A036B1">
      <w:pPr>
        <w:widowControl w:val="0"/>
        <w:contextualSpacing/>
        <w:rPr>
          <w:rFonts w:ascii="Arial" w:hAnsi="Arial" w:cs="Arial"/>
          <w:color w:val="222222"/>
          <w:sz w:val="32"/>
          <w:szCs w:val="32"/>
          <w:shd w:val="clear" w:color="auto" w:fill="FFFFFF"/>
        </w:rPr>
      </w:pPr>
    </w:p>
    <w:p w14:paraId="612776A8" w14:textId="265774C2"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63"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64"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65"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66"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4A92346B" w:rsidR="00C67CA5" w:rsidRDefault="00C67CA5" w:rsidP="00C67CA5">
      <w:pPr>
        <w:pStyle w:val="NormalWeb"/>
        <w:spacing w:before="0" w:beforeAutospacing="0" w:after="0" w:afterAutospacing="0" w:line="383" w:lineRule="atLeast"/>
        <w:jc w:val="center"/>
        <w:rPr>
          <w:color w:val="333333"/>
        </w:rPr>
      </w:pPr>
      <w:r w:rsidRPr="00C67CA5">
        <w:rPr>
          <w:color w:val="333333"/>
        </w:rPr>
        <w:t>We look forward to hearing from you and hearing your story!</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77777777" w:rsidR="00997E01" w:rsidRDefault="00997E01" w:rsidP="00A036B1">
      <w:pPr>
        <w:widowControl w:val="0"/>
        <w:contextualSpacing/>
        <w:rPr>
          <w:rFonts w:ascii="Arial" w:hAnsi="Arial" w:cs="Arial"/>
          <w:color w:val="222222"/>
          <w:sz w:val="32"/>
          <w:szCs w:val="32"/>
          <w:shd w:val="clear" w:color="auto" w:fill="FFFFFF"/>
        </w:rPr>
      </w:pP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7" w:history="1">
        <w:r w:rsidRPr="00830CB3">
          <w:rPr>
            <w:rStyle w:val="Hyperlink"/>
          </w:rPr>
          <w:t>https://atara-w8atr.fun</w:t>
        </w:r>
      </w:hyperlink>
      <w:r w:rsidRPr="00830CB3">
        <w:t xml:space="preserve"> and contact us at </w:t>
      </w:r>
      <w:hyperlink r:id="rId68" w:history="1">
        <w:r w:rsidRPr="00830CB3">
          <w:rPr>
            <w:rStyle w:val="Hyperlink"/>
          </w:rPr>
          <w:t>hamexams@atara-w8atr.fun</w:t>
        </w:r>
      </w:hyperlink>
      <w:r w:rsidRPr="00830CB3">
        <w:t xml:space="preserve">. </w:t>
      </w:r>
    </w:p>
    <w:p w14:paraId="60173B69" w14:textId="77777777" w:rsidR="009369D5" w:rsidRDefault="009369D5"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44131  Time: 9:15 AM (Walk-ins allowed) Always the 2nd Sunday of the odd month. Go to CARS  </w:t>
      </w:r>
      <w:hyperlink r:id="rId69"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t>Date: Saturday August 20, 2022</w:t>
      </w:r>
    </w:p>
    <w:p w14:paraId="703D4951" w14:textId="77777777" w:rsidR="00B533CB" w:rsidRPr="00B533CB" w:rsidRDefault="00B533CB" w:rsidP="00B533CB">
      <w:pPr>
        <w:shd w:val="clear" w:color="auto" w:fill="FFFFFF"/>
        <w:rPr>
          <w:color w:val="222222"/>
        </w:rPr>
      </w:pPr>
      <w:r w:rsidRPr="00B533CB">
        <w:t>Time: 01:00 PM ( No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70"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000000" w:rsidP="00B533CB">
      <w:pPr>
        <w:shd w:val="clear" w:color="auto" w:fill="FFFFFF"/>
      </w:pPr>
      <w:hyperlink r:id="rId71" w:tgtFrame="_blank" w:history="1">
        <w:r w:rsidR="00B533CB" w:rsidRPr="00B533CB">
          <w:t>1025 Steubenville Ave</w:t>
        </w:r>
      </w:hyperlink>
      <w:r w:rsidR="00FD33BF" w:rsidRPr="00FD33BF">
        <w:t xml:space="preserve">   </w:t>
      </w:r>
      <w:hyperlink r:id="rId72"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706BE353" w14:textId="64D72D38"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3"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Default="00BB6C8C" w:rsidP="00C750B4">
      <w:pPr>
        <w:widowControl w:val="0"/>
        <w:contextualSpacing/>
        <w:rPr>
          <w:rStyle w:val="Hyperlink"/>
          <w:b/>
          <w:bCs/>
          <w:color w:val="auto"/>
          <w:shd w:val="clear" w:color="auto" w:fill="FFFFFF"/>
        </w:rPr>
      </w:pPr>
      <w:r>
        <w:rPr>
          <w:rStyle w:val="Hyperlink"/>
          <w:b/>
          <w:bCs/>
          <w:color w:val="auto"/>
          <w:shd w:val="clear" w:color="auto" w:fill="FFFFFF"/>
        </w:rPr>
        <w:t>Huber Heights Amateur Radio Club</w:t>
      </w:r>
    </w:p>
    <w:p w14:paraId="3B7A9B74" w14:textId="28820083" w:rsidR="00BB6C8C" w:rsidRPr="00BB6C8C" w:rsidRDefault="009C37C7" w:rsidP="00C750B4">
      <w:pPr>
        <w:widowControl w:val="0"/>
        <w:contextualSpacing/>
        <w:rPr>
          <w:shd w:val="clear" w:color="auto" w:fill="FFFFFF"/>
        </w:rPr>
      </w:pPr>
      <w:r>
        <w:rPr>
          <w:rFonts w:ascii="Arial" w:hAnsi="Arial" w:cs="Arial"/>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74" w:history="1">
        <w:r w:rsidRPr="001E203F">
          <w:rPr>
            <w:rStyle w:val="Hyperlink"/>
            <w:rFonts w:ascii="Arial" w:hAnsi="Arial" w:cs="Arial"/>
            <w:shd w:val="clear" w:color="auto" w:fill="FFFFFF"/>
          </w:rPr>
          <w:t>ab8yk@hotmail.com</w:t>
        </w:r>
      </w:hyperlink>
      <w:r>
        <w:rPr>
          <w:rFonts w:ascii="Arial" w:hAnsi="Arial" w:cs="Arial"/>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w:t>
      </w:r>
      <w:r w:rsidRPr="00754E70">
        <w:rPr>
          <w:rFonts w:eastAsiaTheme="minorHAnsi"/>
        </w:rPr>
        <w:lastRenderedPageBreak/>
        <w:t xml:space="preserve">each month at 10:00 am. Please visit our website at </w:t>
      </w:r>
      <w:hyperlink r:id="rId75"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6"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7"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0CF9B321" w14:textId="77777777"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8" w:history="1">
        <w:r w:rsidRPr="009D0A6A">
          <w:rPr>
            <w:rFonts w:eastAsiaTheme="minorHAnsi"/>
            <w:color w:val="0563C1" w:themeColor="hyperlink"/>
            <w:u w:val="single"/>
          </w:rPr>
          <w:t>ewilkinson1951@gmail.com</w:t>
        </w:r>
      </w:hyperlink>
      <w:r w:rsidRPr="009D0A6A">
        <w:rPr>
          <w:rFonts w:eastAsiaTheme="minorHAnsi"/>
        </w:rPr>
        <w:t xml:space="preserve">. </w:t>
      </w:r>
    </w:p>
    <w:p w14:paraId="390B661A" w14:textId="77777777" w:rsidR="009D0A6A" w:rsidRDefault="009D0A6A" w:rsidP="00717A02">
      <w:pPr>
        <w:widowControl w:val="0"/>
        <w:contextualSpacing/>
        <w:rPr>
          <w:b/>
          <w:bCs/>
          <w:color w:val="222222"/>
          <w:u w:val="single"/>
          <w:shd w:val="clear" w:color="auto" w:fill="FFFFFF"/>
        </w:rPr>
      </w:pP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9"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0"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2B963CA3" w:rsidR="00670754" w:rsidRDefault="00670754" w:rsidP="00C630C7">
      <w:pPr>
        <w:shd w:val="clear" w:color="auto" w:fill="FFFFFF"/>
        <w:rPr>
          <w:b/>
          <w:bCs/>
          <w:i/>
          <w:iCs/>
          <w:sz w:val="28"/>
          <w:szCs w:val="28"/>
        </w:rPr>
      </w:pPr>
    </w:p>
    <w:p w14:paraId="1051A2E0" w14:textId="77777777" w:rsidR="00733096" w:rsidRPr="00733096" w:rsidRDefault="00733096" w:rsidP="00733096">
      <w:pPr>
        <w:shd w:val="clear" w:color="auto" w:fill="FFFFFF"/>
        <w:rPr>
          <w:b/>
          <w:bCs/>
          <w:color w:val="000000"/>
          <w:sz w:val="32"/>
          <w:szCs w:val="32"/>
        </w:rPr>
      </w:pPr>
      <w:bookmarkStart w:id="26" w:name="_Hlk112336316"/>
      <w:bookmarkStart w:id="27" w:name="dx"/>
      <w:bookmarkEnd w:id="26"/>
      <w:bookmarkEnd w:id="27"/>
      <w:r w:rsidRPr="00733096">
        <w:rPr>
          <w:b/>
          <w:bCs/>
          <w:noProof/>
          <w:color w:val="000000"/>
          <w:sz w:val="32"/>
          <w:szCs w:val="32"/>
        </w:rPr>
        <w:drawing>
          <wp:anchor distT="0" distB="0" distL="114300" distR="114300" simplePos="0" relativeHeight="251668992" behindDoc="0" locked="0" layoutInCell="1" allowOverlap="1" wp14:anchorId="29FB49F7" wp14:editId="28514DAB">
            <wp:simplePos x="0" y="0"/>
            <wp:positionH relativeFrom="column">
              <wp:posOffset>4524375</wp:posOffset>
            </wp:positionH>
            <wp:positionV relativeFrom="paragraph">
              <wp:posOffset>0</wp:posOffset>
            </wp:positionV>
            <wp:extent cx="1554480" cy="19050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733096">
        <w:rPr>
          <w:b/>
          <w:bCs/>
          <w:color w:val="000000"/>
          <w:sz w:val="32"/>
          <w:szCs w:val="32"/>
        </w:rPr>
        <w:t>DX This Week – Splits</w:t>
      </w:r>
    </w:p>
    <w:p w14:paraId="26E2139D" w14:textId="77777777" w:rsidR="00733096" w:rsidRPr="00733096" w:rsidRDefault="00733096" w:rsidP="00733096">
      <w:pPr>
        <w:shd w:val="clear" w:color="auto" w:fill="FFFFFF"/>
        <w:rPr>
          <w:color w:val="000000"/>
        </w:rPr>
      </w:pPr>
    </w:p>
    <w:p w14:paraId="4A173644" w14:textId="77777777" w:rsidR="00733096" w:rsidRPr="00733096" w:rsidRDefault="00733096" w:rsidP="00733096">
      <w:pPr>
        <w:shd w:val="clear" w:color="auto" w:fill="FFFFFF"/>
        <w:rPr>
          <w:color w:val="000000"/>
        </w:rPr>
      </w:pPr>
      <w:r w:rsidRPr="00733096">
        <w:rPr>
          <w:color w:val="000000"/>
        </w:rPr>
        <w:t xml:space="preserve">Bill AJ8B (aj8b@arrl.net, @AJ8B, or www.aj8b.com) </w:t>
      </w:r>
    </w:p>
    <w:p w14:paraId="7789AC6F" w14:textId="77777777" w:rsidR="00733096" w:rsidRPr="00733096" w:rsidRDefault="00733096" w:rsidP="00733096">
      <w:pPr>
        <w:shd w:val="clear" w:color="auto" w:fill="FFFFFF"/>
        <w:ind w:firstLine="720"/>
        <w:rPr>
          <w:color w:val="000000"/>
        </w:rPr>
      </w:pPr>
      <w:r w:rsidRPr="00733096">
        <w:rPr>
          <w:color w:val="000000"/>
        </w:rPr>
        <w:tab/>
        <w:t>CWOPs Member #1567</w:t>
      </w:r>
    </w:p>
    <w:p w14:paraId="77A92771" w14:textId="77777777" w:rsidR="00733096" w:rsidRPr="00733096" w:rsidRDefault="00733096" w:rsidP="00733096">
      <w:pPr>
        <w:shd w:val="clear" w:color="auto" w:fill="FFFFFF"/>
        <w:ind w:firstLine="720"/>
        <w:rPr>
          <w:color w:val="000000"/>
        </w:rPr>
      </w:pPr>
    </w:p>
    <w:p w14:paraId="2F5B037A" w14:textId="77777777" w:rsidR="00733096" w:rsidRPr="00733096" w:rsidRDefault="00733096" w:rsidP="00733096">
      <w:pPr>
        <w:shd w:val="clear" w:color="auto" w:fill="FFFFFF"/>
        <w:ind w:firstLine="720"/>
        <w:rPr>
          <w:color w:val="000000"/>
        </w:rPr>
      </w:pPr>
      <w:r w:rsidRPr="00733096">
        <w:rPr>
          <w:color w:val="000000"/>
        </w:rPr>
        <w:t>Hope you had a great week and had some “time in the chair” to tune around and work some good DX. A few more 160M spots were seen this past week. The weather looks good for the rest of the month so you should be able to get that 80M or 160M antenna up in the air before low band season really takes off.</w:t>
      </w:r>
    </w:p>
    <w:p w14:paraId="51A128AD" w14:textId="77777777" w:rsidR="00733096" w:rsidRPr="00733096" w:rsidRDefault="00733096" w:rsidP="00733096">
      <w:pPr>
        <w:shd w:val="clear" w:color="auto" w:fill="FFFFFF"/>
        <w:ind w:firstLine="720"/>
        <w:rPr>
          <w:color w:val="000000"/>
        </w:rPr>
      </w:pPr>
      <w:r w:rsidRPr="00733096">
        <w:rPr>
          <w:color w:val="000000"/>
        </w:rPr>
        <w:lastRenderedPageBreak/>
        <w:t xml:space="preserve">Other things that are coming up including the next </w:t>
      </w:r>
      <w:proofErr w:type="spellStart"/>
      <w:r w:rsidRPr="00733096">
        <w:rPr>
          <w:color w:val="000000"/>
        </w:rPr>
        <w:t>SouthWest</w:t>
      </w:r>
      <w:proofErr w:type="spellEnd"/>
      <w:r w:rsidRPr="00733096">
        <w:rPr>
          <w:color w:val="000000"/>
        </w:rPr>
        <w:t xml:space="preserve"> Ohio DX Association meeting (drop me a note if you are interested), the W4DXCC convention at the end of month, and the CQWW RTTY contest also at the end of September. Let me know what you are up to and how it works out. Of course, at the end of Oct and Nov are the CQWW SSB and CW contests. Let me know if you are going to participate.</w:t>
      </w:r>
    </w:p>
    <w:p w14:paraId="2EA24805" w14:textId="77777777" w:rsidR="00733096" w:rsidRPr="00733096" w:rsidRDefault="00733096" w:rsidP="00733096">
      <w:pPr>
        <w:shd w:val="clear" w:color="auto" w:fill="FFFFFF"/>
        <w:ind w:firstLine="720"/>
        <w:rPr>
          <w:color w:val="000000"/>
        </w:rPr>
      </w:pPr>
      <w:r w:rsidRPr="00733096">
        <w:rPr>
          <w:color w:val="000000"/>
        </w:rPr>
        <w:t xml:space="preserve">I had an aspiring </w:t>
      </w:r>
      <w:proofErr w:type="spellStart"/>
      <w:r w:rsidRPr="00733096">
        <w:rPr>
          <w:color w:val="000000"/>
        </w:rPr>
        <w:t>DXer</w:t>
      </w:r>
      <w:proofErr w:type="spellEnd"/>
      <w:r w:rsidRPr="00733096">
        <w:rPr>
          <w:color w:val="000000"/>
        </w:rPr>
        <w:t xml:space="preserve"> show up at our booth at the Cincinnati Hamfest. He had questions about operating split. I think I answered his question! However, I thought there might be others that needed a refresher so I included that below. </w:t>
      </w:r>
    </w:p>
    <w:p w14:paraId="22B1B31F" w14:textId="77777777" w:rsidR="00733096" w:rsidRPr="00733096" w:rsidRDefault="00733096" w:rsidP="00733096">
      <w:pPr>
        <w:shd w:val="clear" w:color="auto" w:fill="FFFFFF"/>
        <w:ind w:firstLine="720"/>
        <w:rPr>
          <w:color w:val="000000"/>
        </w:rPr>
      </w:pPr>
    </w:p>
    <w:p w14:paraId="163174CC" w14:textId="77777777" w:rsidR="00733096" w:rsidRPr="00733096" w:rsidRDefault="00733096" w:rsidP="00733096">
      <w:pPr>
        <w:shd w:val="clear" w:color="auto" w:fill="FFFFFF"/>
        <w:ind w:firstLine="720"/>
        <w:rPr>
          <w:color w:val="000000"/>
        </w:rPr>
      </w:pPr>
      <w:r w:rsidRPr="00733096">
        <w:rPr>
          <w:color w:val="000000"/>
        </w:rPr>
        <w:t>73 and Gud Hunting</w:t>
      </w:r>
    </w:p>
    <w:p w14:paraId="025A62FF" w14:textId="77777777" w:rsidR="00733096" w:rsidRPr="00733096" w:rsidRDefault="00733096" w:rsidP="00733096">
      <w:pPr>
        <w:shd w:val="clear" w:color="auto" w:fill="FFFFFF"/>
        <w:ind w:firstLine="720"/>
        <w:rPr>
          <w:color w:val="000000"/>
        </w:rPr>
      </w:pPr>
    </w:p>
    <w:p w14:paraId="60947C8B" w14:textId="77777777" w:rsidR="00733096" w:rsidRPr="00733096" w:rsidRDefault="00733096" w:rsidP="0073309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33096">
        <w:rPr>
          <w:rFonts w:asciiTheme="majorHAnsi" w:eastAsiaTheme="majorEastAsia" w:hAnsiTheme="majorHAnsi" w:cstheme="majorBidi"/>
          <w:color w:val="2F5496" w:themeColor="accent1" w:themeShade="BF"/>
          <w:sz w:val="32"/>
          <w:szCs w:val="32"/>
        </w:rPr>
        <w:t xml:space="preserve">DAH DIT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DAH   </w:t>
      </w:r>
      <w:proofErr w:type="spellStart"/>
      <w:r w:rsidRPr="00733096">
        <w:rPr>
          <w:rFonts w:asciiTheme="majorHAnsi" w:eastAsiaTheme="majorEastAsia" w:hAnsiTheme="majorHAnsi" w:cstheme="majorBidi"/>
          <w:color w:val="2F5496" w:themeColor="accent1" w:themeShade="BF"/>
          <w:sz w:val="32"/>
          <w:szCs w:val="32"/>
        </w:rPr>
        <w:t>DAH</w:t>
      </w:r>
      <w:proofErr w:type="spellEnd"/>
      <w:r w:rsidRPr="00733096">
        <w:rPr>
          <w:rFonts w:asciiTheme="majorHAnsi" w:eastAsiaTheme="majorEastAsia" w:hAnsiTheme="majorHAnsi" w:cstheme="majorBidi"/>
          <w:color w:val="2F5496" w:themeColor="accent1" w:themeShade="BF"/>
          <w:sz w:val="32"/>
          <w:szCs w:val="32"/>
        </w:rPr>
        <w:t xml:space="preserve"> DIT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DAH</w:t>
      </w:r>
    </w:p>
    <w:p w14:paraId="3B7ACB46" w14:textId="77777777" w:rsidR="00733096" w:rsidRPr="00733096" w:rsidRDefault="00733096" w:rsidP="00733096">
      <w:pPr>
        <w:shd w:val="clear" w:color="auto" w:fill="FFFFFF"/>
        <w:ind w:firstLine="720"/>
        <w:rPr>
          <w:color w:val="000000"/>
        </w:rPr>
      </w:pPr>
    </w:p>
    <w:p w14:paraId="70D500B0" w14:textId="77777777" w:rsidR="00733096" w:rsidRPr="00733096" w:rsidRDefault="00733096" w:rsidP="00733096">
      <w:pPr>
        <w:shd w:val="clear" w:color="auto" w:fill="FFFFFF"/>
        <w:spacing w:before="100" w:beforeAutospacing="1" w:after="100" w:afterAutospacing="1"/>
        <w:ind w:firstLine="720"/>
        <w:rPr>
          <w:color w:val="000000"/>
        </w:rPr>
      </w:pPr>
      <w:r w:rsidRPr="00733096">
        <w:rPr>
          <w:color w:val="000000"/>
        </w:rPr>
        <w:t xml:space="preserve">Uncle Frank and I were chatting on 40M CW and the topic of operating split came up. This is one of those topics that we all seem to learn about the hard way! If you have ever listened to a pileup, you know that there are several things going on. The first is that the DX station is telling you </w:t>
      </w:r>
      <w:proofErr w:type="spellStart"/>
      <w:r w:rsidRPr="00733096">
        <w:rPr>
          <w:color w:val="000000"/>
        </w:rPr>
        <w:t>where</w:t>
      </w:r>
      <w:proofErr w:type="spellEnd"/>
      <w:r w:rsidRPr="00733096">
        <w:rPr>
          <w:color w:val="000000"/>
        </w:rPr>
        <w:t xml:space="preserve"> to listen. Often, they will say “Up 5” or “Up 5 to 10”. This allows the DX station to spread out the callers to make it easier for them to pick out calls and then work the calling station. The rarer the DX, the wider the split. Uncle Frank and I expect HUGE splits will be needed if Korea ever gets activated!</w:t>
      </w:r>
      <w:r w:rsidRPr="00733096">
        <w:rPr>
          <w:color w:val="000000"/>
        </w:rPr>
        <w:br/>
      </w:r>
      <w:r w:rsidRPr="00733096">
        <w:rPr>
          <w:color w:val="000000"/>
        </w:rPr>
        <w:tab/>
        <w:t xml:space="preserve">One of the great things about being a member of a DX club is that you get to learn from those who have “been on the other side” of the pileup. I have had the pleasure of discussing this with both Joe, W8GEX, and Jay, K4ZLE. They have been on the DX side of some huge pileups and have taught me several things. The most obvious of which is that if the DX station can’t hear you, they can’t work you! The cartoon shown helps to reinforce this idea. The DX is located around 14.150 and all the callers are between 14.0 and 14.150. (I know this is backwards, but it is just an example!) Sylvester is licking his chops as he will be calling above 14.150 where no one is listening! My gut is that he will work the DX. </w:t>
      </w:r>
    </w:p>
    <w:p w14:paraId="36884BFC" w14:textId="77777777" w:rsidR="00733096" w:rsidRPr="00733096" w:rsidRDefault="00733096" w:rsidP="00733096">
      <w:pPr>
        <w:shd w:val="clear" w:color="auto" w:fill="FFFFFF"/>
        <w:spacing w:before="100" w:beforeAutospacing="1" w:after="100" w:afterAutospacing="1"/>
        <w:ind w:firstLine="720"/>
        <w:rPr>
          <w:color w:val="000000"/>
        </w:rPr>
      </w:pPr>
      <w:r w:rsidRPr="00733096">
        <w:rPr>
          <w:i/>
          <w:iCs/>
          <w:noProof/>
          <w:color w:val="000000"/>
        </w:rPr>
        <w:drawing>
          <wp:anchor distT="0" distB="0" distL="114300" distR="114300" simplePos="0" relativeHeight="251671040" behindDoc="0" locked="0" layoutInCell="1" allowOverlap="1" wp14:anchorId="521D50CB" wp14:editId="49B15403">
            <wp:simplePos x="0" y="0"/>
            <wp:positionH relativeFrom="margin">
              <wp:align>left</wp:align>
            </wp:positionH>
            <wp:positionV relativeFrom="paragraph">
              <wp:posOffset>149860</wp:posOffset>
            </wp:positionV>
            <wp:extent cx="3796030" cy="2305050"/>
            <wp:effectExtent l="0" t="0" r="0" b="0"/>
            <wp:wrapSquare wrapText="bothSides"/>
            <wp:docPr id="4" name="Content Placeholder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Diagram&#10;&#10;Description automatically generated with low confidence"/>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796030" cy="230505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733096">
        <w:rPr>
          <w:color w:val="000000"/>
        </w:rPr>
        <w:t xml:space="preserve">For several years I had my FT-897 in the car trying to obtain DXCC Mobile. I thought that I would be restricted in what I could do as I had limited power and limited antenna profile. One thing I could do was to LISTEN. I can’t stress that enough – LISTEN. If you happen upon a decent pileup, it is extremely educational to listen to what the DX station is saying and how the </w:t>
      </w:r>
      <w:r w:rsidRPr="00733096">
        <w:rPr>
          <w:color w:val="000000"/>
        </w:rPr>
        <w:lastRenderedPageBreak/>
        <w:t>pileup responds. Many hams simply disregard the instructions that are being given. For instance, the DX station may say “Up 5” and people will still call on frequency. The DX Station may say “The station with Bravo in the call” and others will still respond. My favorite is the station who will give the DX station a “solid 59+” and then ask them to repeat their information several times. Others will jump into the pileup, diligently work the station, and then ask what the call is!</w:t>
      </w:r>
      <w:r w:rsidRPr="00733096">
        <w:rPr>
          <w:color w:val="000000"/>
        </w:rPr>
        <w:br/>
      </w:r>
      <w:r w:rsidRPr="00733096">
        <w:rPr>
          <w:color w:val="000000"/>
        </w:rPr>
        <w:tab/>
        <w:t>Other instructions may include “Full Calls Only”, or areas of the world such as NA or EU. Follow the instructions given. Just because you can hear them clearly doesn’t mean they can hear you. Do not make any assumptions.</w:t>
      </w:r>
      <w:r w:rsidRPr="00733096">
        <w:rPr>
          <w:color w:val="000000"/>
        </w:rPr>
        <w:br/>
      </w:r>
      <w:r w:rsidRPr="00733096">
        <w:rPr>
          <w:color w:val="000000"/>
        </w:rPr>
        <w:tab/>
        <w:t>Two other tricks come to mind. First, try to find the frequency that the current calling station is on and make a note of it. My FT-950 has a TXW button that allows me to listen on the frequency I currently have set for transmit. For instance, you are attempting to work XT2TT in Burkina Faso. He is transmitting at 14.235 and seems to be working a steady stream of stations. Listening for the stations he is working may yield something like 14.240, 14.242, 14.244, 14.246, 14.248, and 14.250. The next station worked is 14.240. This should give you an idea of where he will be listening next based on the current QSO.</w:t>
      </w:r>
      <w:r w:rsidRPr="00733096">
        <w:rPr>
          <w:color w:val="000000"/>
        </w:rPr>
        <w:br/>
      </w:r>
      <w:r w:rsidRPr="00733096">
        <w:rPr>
          <w:color w:val="000000"/>
        </w:rPr>
        <w:tab/>
        <w:t xml:space="preserve">The next “trick” is from K8LEE (SK), Wayne. About 2 years ago, I had the chance to meet Wayne and learn about his experiences. There is a great story associated with Wayne about calling for “Full Calls Only”, but that is beyond the scope of this article. Wayne told me to REALLY listen and note the frequencies that the DX is working people on. What he meant was that if you don’t hear a station for a brief period, listen dramatically higher </w:t>
      </w:r>
      <w:r w:rsidRPr="00733096">
        <w:rPr>
          <w:i/>
          <w:iCs/>
          <w:color w:val="000000"/>
        </w:rPr>
        <w:t>or lower.</w:t>
      </w:r>
      <w:r w:rsidRPr="00733096">
        <w:rPr>
          <w:color w:val="000000"/>
        </w:rPr>
        <w:t xml:space="preserve"> He told me that many </w:t>
      </w:r>
      <w:proofErr w:type="spellStart"/>
      <w:r w:rsidRPr="00733096">
        <w:rPr>
          <w:color w:val="000000"/>
        </w:rPr>
        <w:t>DXPeditioners</w:t>
      </w:r>
      <w:proofErr w:type="spellEnd"/>
      <w:r w:rsidRPr="00733096">
        <w:rPr>
          <w:color w:val="000000"/>
        </w:rPr>
        <w:t xml:space="preserve"> want to make sure that those back home in the club get in the log and may listen below the calling frequency even though they have said “Up 5 to 10”. You can be that I do that now!</w:t>
      </w:r>
      <w:r w:rsidRPr="00733096">
        <w:rPr>
          <w:color w:val="000000"/>
        </w:rPr>
        <w:br/>
      </w:r>
      <w:r w:rsidRPr="00733096">
        <w:rPr>
          <w:color w:val="000000"/>
        </w:rPr>
        <w:tab/>
        <w:t xml:space="preserve">I am always on the prowl for other sources of information from hams far more experienced than I! In researching this topic, I came across an article by Dave, W8RIT, at </w:t>
      </w:r>
      <w:hyperlink r:id="rId83" w:history="1">
        <w:r w:rsidRPr="00733096">
          <w:rPr>
            <w:color w:val="0000FF"/>
            <w:u w:val="single"/>
          </w:rPr>
          <w:t>https://www.qsl.net/w8rit/working_splits.htm</w:t>
        </w:r>
      </w:hyperlink>
      <w:r w:rsidRPr="00733096">
        <w:rPr>
          <w:color w:val="000000"/>
        </w:rPr>
        <w:t>. Dave kindly gave me permission to reprint his article. He has other topics at this site and I would encourage you to check them out. Below is what Dave had to say about Working Splits. (Thanks Dave!)</w:t>
      </w:r>
    </w:p>
    <w:p w14:paraId="25D7D9B1" w14:textId="77777777" w:rsidR="00733096" w:rsidRPr="00733096" w:rsidRDefault="00733096" w:rsidP="00733096">
      <w:pPr>
        <w:shd w:val="clear" w:color="auto" w:fill="FFFFFF"/>
        <w:spacing w:before="100" w:beforeAutospacing="1" w:after="100" w:afterAutospacing="1"/>
        <w:ind w:firstLine="720"/>
        <w:rPr>
          <w:i/>
          <w:iCs/>
          <w:color w:val="000000"/>
        </w:rPr>
      </w:pPr>
      <w:r w:rsidRPr="00733096">
        <w:rPr>
          <w:i/>
          <w:iCs/>
          <w:color w:val="000000"/>
        </w:rPr>
        <w:t>One definition of a split is to transmit on one frequency and receive on another. There are a few reasons to do this. A 2M FM repeater uses split frequency to avoid desensitization of the transmitter/receiver circuitry; by this I mean it would attenuate the receiver by a strong signal being transmitted on the same frequency it was simultaneously listening on. On HF, a DX station would use a split frequency to avoid interference of those trying to listen for his signal. He operates in split mode by transmitting on one frequency and receiving on another frequency. This way if hams that are in a pileup are still calling him as he wishes to go back to another station; that station he is trying to call can hear him. A split is usually announced by him or on a DX packet spotting cluster as "QSX". Most often the DX station will state during his exchange info like: "UP", "UP 1", "UP 3 to 5", or possibly another frequency like "listening 245". The latter might indicate if he were operating on 40M that he was listening for calls on 7245 kHz. In the case of 40M I have worked DX by listening in LSB mode in the CW sub-portion. Other countries can transmit in voice where we here in the US can only transmit in CW. So, it is quite common to hear a DX station transmitting for example on 7060 kHz and receiving on 7245 kHz. (The frequencies are picked arbitrarily).</w:t>
      </w:r>
    </w:p>
    <w:p w14:paraId="64C7184A" w14:textId="77777777" w:rsidR="00733096" w:rsidRPr="00733096" w:rsidRDefault="00733096" w:rsidP="00733096">
      <w:pPr>
        <w:shd w:val="clear" w:color="auto" w:fill="FFFFFF"/>
        <w:spacing w:before="100" w:beforeAutospacing="1" w:after="100" w:afterAutospacing="1"/>
        <w:ind w:firstLine="720"/>
        <w:rPr>
          <w:i/>
          <w:iCs/>
          <w:color w:val="000000"/>
        </w:rPr>
      </w:pPr>
      <w:r w:rsidRPr="00733096">
        <w:rPr>
          <w:i/>
          <w:iCs/>
          <w:color w:val="000000"/>
        </w:rPr>
        <w:lastRenderedPageBreak/>
        <w:t xml:space="preserve">Sometimes the DX station is listening for us on a small slice of frequencies, like when he says "5 to 10 up". That is 5 to 10 kHz up from where he is transmitting. There are different techniques to getting a </w:t>
      </w:r>
      <w:proofErr w:type="spellStart"/>
      <w:r w:rsidRPr="00733096">
        <w:rPr>
          <w:i/>
          <w:iCs/>
          <w:color w:val="000000"/>
        </w:rPr>
        <w:t>freq</w:t>
      </w:r>
      <w:proofErr w:type="spellEnd"/>
      <w:r w:rsidRPr="00733096">
        <w:rPr>
          <w:i/>
          <w:iCs/>
          <w:color w:val="000000"/>
        </w:rPr>
        <w:t xml:space="preserve"> to transmit on. You might first want to listen to where you want to transmit. You would do this so as not to interfere with another ongoing communication by other hams. You probably wouldn't like it if you were talking with another ham and suddenly other ham start transmitting without any regard for your transmission. You would also be listening for a clear (or relatively) clear frequency. At times this may be downright impossible with many other stations in the pileup. If you're quick enough with changing your VFO's you might hear the DX station working W8RIT and then you would listen at the time W8RIT might be transmitting in the portion 5 to 10 up. If you do hear that station, you would then know that is where the DX is/was listening. Different DX stations have their own techniques; some sweep up and down the 5 to 10 portion listening for the stations they will work. Others may listen for a few minutes on one frequency and then move up or down. Some go randomly from one end to another and stop whenever they hear a strong signal.</w:t>
      </w:r>
    </w:p>
    <w:p w14:paraId="44FBC98A" w14:textId="77777777" w:rsidR="00733096" w:rsidRPr="00733096" w:rsidRDefault="00733096" w:rsidP="00733096">
      <w:pPr>
        <w:shd w:val="clear" w:color="auto" w:fill="FFFFFF"/>
        <w:spacing w:before="100" w:beforeAutospacing="1" w:after="100" w:afterAutospacing="1"/>
        <w:ind w:firstLine="720"/>
        <w:rPr>
          <w:i/>
          <w:iCs/>
          <w:color w:val="000000"/>
        </w:rPr>
      </w:pPr>
      <w:r w:rsidRPr="00733096">
        <w:rPr>
          <w:i/>
          <w:iCs/>
          <w:color w:val="000000"/>
        </w:rPr>
        <w:t>Everyone makes a mistake now and then. If you make a mistake, you may hear "band cops" say "UP". Sometimes they can be rather unpleasant in their demeanor. Sometimes they create more interference than they're trying to solve. It's only a reflection of that personality, not you. Everyone is human and makes a mistake occasionally. If you feel the need to correct someone in this case, you first might want to think twice...will it really help or will I create more noise? If you do, you may want to state their callsign to attract their attention (not to single them out) that it was them who needs to operate split. You might want to state simply, "W8RIT up please". If you can, transmit at a time when you will not interfere with the DX station as someone else may be trying to get their exchange and you cover it up. It may be a rare thing for them to work a DX station, get through the pileup, only to have you transmit over the top of the DX station. Also, never, ever, transmit where you do not have license frequency or mode privileges. If someone is operating on the wrong split frequency, such as, 7060 in LSB, that does not give you the right to transmit there to inform them. You are then intentionally breaking the law; they are unintentionally doing it.</w:t>
      </w:r>
    </w:p>
    <w:p w14:paraId="0A6F9A3D" w14:textId="77777777" w:rsidR="00733096" w:rsidRPr="00733096" w:rsidRDefault="00733096" w:rsidP="00733096">
      <w:pPr>
        <w:shd w:val="clear" w:color="auto" w:fill="FFFFFF"/>
        <w:spacing w:line="260" w:lineRule="exact"/>
        <w:ind w:left="820" w:firstLine="720"/>
        <w:rPr>
          <w:color w:val="000000"/>
        </w:rPr>
      </w:pPr>
    </w:p>
    <w:p w14:paraId="767CC73C" w14:textId="77777777" w:rsidR="00733096" w:rsidRPr="00733096" w:rsidRDefault="00733096" w:rsidP="00733096">
      <w:pPr>
        <w:shd w:val="clear" w:color="auto" w:fill="FFFFFF"/>
        <w:ind w:firstLine="720"/>
        <w:rPr>
          <w:color w:val="000000"/>
        </w:rPr>
      </w:pPr>
    </w:p>
    <w:p w14:paraId="2BF44807" w14:textId="77777777" w:rsidR="00733096" w:rsidRPr="00733096" w:rsidRDefault="00733096" w:rsidP="0073309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33096">
        <w:rPr>
          <w:rFonts w:asciiTheme="majorHAnsi" w:eastAsiaTheme="majorEastAsia" w:hAnsiTheme="majorHAnsi" w:cstheme="majorBidi"/>
          <w:color w:val="2F5496" w:themeColor="accent1" w:themeShade="BF"/>
          <w:sz w:val="32"/>
          <w:szCs w:val="32"/>
        </w:rPr>
        <w:t xml:space="preserve">DAH DIT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DAH   </w:t>
      </w:r>
      <w:proofErr w:type="spellStart"/>
      <w:r w:rsidRPr="00733096">
        <w:rPr>
          <w:rFonts w:asciiTheme="majorHAnsi" w:eastAsiaTheme="majorEastAsia" w:hAnsiTheme="majorHAnsi" w:cstheme="majorBidi"/>
          <w:color w:val="2F5496" w:themeColor="accent1" w:themeShade="BF"/>
          <w:sz w:val="32"/>
          <w:szCs w:val="32"/>
        </w:rPr>
        <w:t>DAH</w:t>
      </w:r>
      <w:proofErr w:type="spellEnd"/>
      <w:r w:rsidRPr="00733096">
        <w:rPr>
          <w:rFonts w:asciiTheme="majorHAnsi" w:eastAsiaTheme="majorEastAsia" w:hAnsiTheme="majorHAnsi" w:cstheme="majorBidi"/>
          <w:color w:val="2F5496" w:themeColor="accent1" w:themeShade="BF"/>
          <w:sz w:val="32"/>
          <w:szCs w:val="32"/>
        </w:rPr>
        <w:t xml:space="preserve"> DIT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DAH</w:t>
      </w:r>
    </w:p>
    <w:p w14:paraId="557BF880" w14:textId="77777777" w:rsidR="00733096" w:rsidRPr="00733096" w:rsidRDefault="00733096" w:rsidP="00733096">
      <w:pPr>
        <w:shd w:val="clear" w:color="auto" w:fill="FFFFFF"/>
        <w:rPr>
          <w:color w:val="222222"/>
          <w:shd w:val="clear" w:color="auto" w:fill="FFFFFF"/>
        </w:rPr>
      </w:pPr>
    </w:p>
    <w:p w14:paraId="0FF93D0A" w14:textId="77777777" w:rsidR="00733096" w:rsidRPr="00733096" w:rsidRDefault="00733096" w:rsidP="00733096">
      <w:pPr>
        <w:shd w:val="clear" w:color="auto" w:fill="FFFFFF"/>
        <w:rPr>
          <w:color w:val="222222"/>
          <w:shd w:val="clear" w:color="auto" w:fill="FFFFFF"/>
        </w:rPr>
      </w:pPr>
    </w:p>
    <w:p w14:paraId="67A769BE" w14:textId="77777777" w:rsidR="00733096" w:rsidRPr="00733096" w:rsidRDefault="00733096" w:rsidP="00733096">
      <w:pPr>
        <w:shd w:val="clear" w:color="auto" w:fill="FFFFFF"/>
        <w:ind w:firstLine="720"/>
        <w:rPr>
          <w:color w:val="000000"/>
        </w:rPr>
      </w:pPr>
      <w:r w:rsidRPr="00733096">
        <w:rPr>
          <w:color w:val="000000"/>
        </w:rPr>
        <w:t xml:space="preserve">Here is an update from Bernie, W3UR, of the </w:t>
      </w:r>
      <w:proofErr w:type="spellStart"/>
      <w:r w:rsidRPr="00733096">
        <w:rPr>
          <w:color w:val="000000"/>
        </w:rPr>
        <w:t>DailyDX</w:t>
      </w:r>
      <w:proofErr w:type="spellEnd"/>
      <w:r w:rsidRPr="00733096">
        <w:rPr>
          <w:color w:val="000000"/>
        </w:rPr>
        <w:t xml:space="preserve"> and the </w:t>
      </w:r>
      <w:proofErr w:type="spellStart"/>
      <w:r w:rsidRPr="00733096">
        <w:rPr>
          <w:color w:val="000000"/>
        </w:rPr>
        <w:t>WeeklyDX</w:t>
      </w:r>
      <w:proofErr w:type="spellEnd"/>
      <w:r w:rsidRPr="00733096">
        <w:rPr>
          <w:color w:val="000000"/>
        </w:rPr>
        <w:t xml:space="preserve">, the best source for DX information. </w:t>
      </w:r>
      <w:hyperlink r:id="rId84" w:history="1">
        <w:r w:rsidRPr="00733096">
          <w:rPr>
            <w:color w:val="0000FF"/>
            <w:u w:val="single"/>
          </w:rPr>
          <w:t>http://www.dailydx.com/</w:t>
        </w:r>
      </w:hyperlink>
      <w:r w:rsidRPr="00733096">
        <w:rPr>
          <w:color w:val="000000"/>
        </w:rPr>
        <w:t xml:space="preserve"> . Bernie has this to report:</w:t>
      </w:r>
    </w:p>
    <w:p w14:paraId="1C90984F" w14:textId="77777777" w:rsidR="00733096" w:rsidRPr="00733096" w:rsidRDefault="00733096" w:rsidP="00733096">
      <w:pPr>
        <w:shd w:val="clear" w:color="auto" w:fill="FFFFFF"/>
        <w:ind w:firstLine="720"/>
        <w:rPr>
          <w:color w:val="000000"/>
        </w:rPr>
      </w:pPr>
    </w:p>
    <w:p w14:paraId="722FD2F5" w14:textId="77777777" w:rsidR="00733096" w:rsidRPr="00733096" w:rsidRDefault="00733096" w:rsidP="00733096">
      <w:pPr>
        <w:shd w:val="clear" w:color="auto" w:fill="FFFFFF"/>
        <w:rPr>
          <w:color w:val="222222"/>
        </w:rPr>
      </w:pPr>
      <w:r w:rsidRPr="00733096">
        <w:rPr>
          <w:b/>
          <w:bCs/>
          <w:color w:val="222222"/>
          <w:shd w:val="clear" w:color="auto" w:fill="FFFFFF"/>
        </w:rPr>
        <w:t>P2 - Papua New Guinea</w:t>
      </w:r>
      <w:r w:rsidRPr="00733096">
        <w:rPr>
          <w:b/>
          <w:bCs/>
          <w:color w:val="222222"/>
        </w:rPr>
        <w:t xml:space="preserve"> - </w:t>
      </w:r>
      <w:r w:rsidRPr="00733096">
        <w:rPr>
          <w:color w:val="222222"/>
          <w:shd w:val="clear" w:color="auto" w:fill="FFFFFF"/>
        </w:rPr>
        <w:t xml:space="preserve">The P29RO </w:t>
      </w:r>
      <w:proofErr w:type="spellStart"/>
      <w:r w:rsidRPr="00733096">
        <w:rPr>
          <w:color w:val="222222"/>
          <w:shd w:val="clear" w:color="auto" w:fill="FFFFFF"/>
        </w:rPr>
        <w:t>DXpedition</w:t>
      </w:r>
      <w:proofErr w:type="spellEnd"/>
      <w:r w:rsidRPr="00733096">
        <w:rPr>
          <w:color w:val="222222"/>
          <w:shd w:val="clear" w:color="auto" w:fill="FFFFFF"/>
        </w:rPr>
        <w:t xml:space="preserve"> team have opened their web site at</w:t>
      </w:r>
      <w:r w:rsidRPr="00733096">
        <w:rPr>
          <w:color w:val="222222"/>
        </w:rPr>
        <w:t xml:space="preserve"> </w:t>
      </w:r>
      <w:hyperlink r:id="rId85" w:history="1">
        <w:r w:rsidRPr="00733096">
          <w:rPr>
            <w:color w:val="0000FF"/>
            <w:u w:val="single"/>
            <w:shd w:val="clear" w:color="auto" w:fill="FFFFFF"/>
          </w:rPr>
          <w:t>https://p29ro.mydx.de</w:t>
        </w:r>
      </w:hyperlink>
      <w:r w:rsidRPr="00733096">
        <w:rPr>
          <w:color w:val="222222"/>
          <w:shd w:val="clear" w:color="auto" w:fill="FFFFFF"/>
        </w:rPr>
        <w:t xml:space="preserve">  The German team will be QRV from </w:t>
      </w:r>
      <w:proofErr w:type="spellStart"/>
      <w:r w:rsidRPr="00733096">
        <w:rPr>
          <w:color w:val="222222"/>
          <w:shd w:val="clear" w:color="auto" w:fill="FFFFFF"/>
        </w:rPr>
        <w:t>Loloata</w:t>
      </w:r>
      <w:proofErr w:type="spellEnd"/>
      <w:r w:rsidRPr="00733096">
        <w:rPr>
          <w:color w:val="222222"/>
          <w:shd w:val="clear" w:color="auto" w:fill="FFFFFF"/>
        </w:rPr>
        <w:t xml:space="preserve"> Island</w:t>
      </w:r>
      <w:r w:rsidRPr="00733096">
        <w:rPr>
          <w:color w:val="222222"/>
        </w:rPr>
        <w:t xml:space="preserve"> </w:t>
      </w:r>
      <w:r w:rsidRPr="00733096">
        <w:rPr>
          <w:color w:val="222222"/>
          <w:shd w:val="clear" w:color="auto" w:fill="FFFFFF"/>
        </w:rPr>
        <w:t>(OC-140) from October 25 to November 10. The team includes DG2RON,</w:t>
      </w:r>
      <w:r w:rsidRPr="00733096">
        <w:rPr>
          <w:color w:val="222222"/>
        </w:rPr>
        <w:t xml:space="preserve"> </w:t>
      </w:r>
      <w:r w:rsidRPr="00733096">
        <w:rPr>
          <w:color w:val="222222"/>
          <w:shd w:val="clear" w:color="auto" w:fill="FFFFFF"/>
        </w:rPr>
        <w:t xml:space="preserve">Ron; DJ7TO, Olaf; DJ9KH, Werner; DJ9RR, </w:t>
      </w:r>
      <w:proofErr w:type="spellStart"/>
      <w:r w:rsidRPr="00733096">
        <w:rPr>
          <w:color w:val="222222"/>
          <w:shd w:val="clear" w:color="auto" w:fill="FFFFFF"/>
        </w:rPr>
        <w:t>Heye</w:t>
      </w:r>
      <w:proofErr w:type="spellEnd"/>
      <w:r w:rsidRPr="00733096">
        <w:rPr>
          <w:color w:val="222222"/>
          <w:shd w:val="clear" w:color="auto" w:fill="FFFFFF"/>
        </w:rPr>
        <w:t>; DK3CG, Rudolf; DL1KWK,</w:t>
      </w:r>
      <w:r w:rsidRPr="00733096">
        <w:rPr>
          <w:color w:val="222222"/>
        </w:rPr>
        <w:t xml:space="preserve"> </w:t>
      </w:r>
      <w:r w:rsidRPr="00733096">
        <w:rPr>
          <w:color w:val="222222"/>
          <w:shd w:val="clear" w:color="auto" w:fill="FFFFFF"/>
        </w:rPr>
        <w:t xml:space="preserve">Frank; DL2RNS, Norbert; DL4SVA, Georg; </w:t>
      </w:r>
      <w:r w:rsidRPr="00733096">
        <w:rPr>
          <w:color w:val="222222"/>
          <w:shd w:val="clear" w:color="auto" w:fill="FFFFFF"/>
        </w:rPr>
        <w:lastRenderedPageBreak/>
        <w:t>DL6KAC, Christian; DL7JOM,</w:t>
      </w:r>
      <w:r w:rsidRPr="00733096">
        <w:rPr>
          <w:color w:val="222222"/>
        </w:rPr>
        <w:t xml:space="preserve"> </w:t>
      </w:r>
      <w:r w:rsidRPr="00733096">
        <w:rPr>
          <w:color w:val="222222"/>
          <w:shd w:val="clear" w:color="auto" w:fill="FFFFFF"/>
        </w:rPr>
        <w:t>Olaf; and DL7VEE, Rolf. They plan to be operating on CW, SSB, RTTY and</w:t>
      </w:r>
      <w:r w:rsidRPr="00733096">
        <w:rPr>
          <w:color w:val="222222"/>
        </w:rPr>
        <w:t xml:space="preserve"> </w:t>
      </w:r>
      <w:r w:rsidRPr="00733096">
        <w:rPr>
          <w:color w:val="222222"/>
          <w:shd w:val="clear" w:color="auto" w:fill="FFFFFF"/>
        </w:rPr>
        <w:t xml:space="preserve">FT8 (fox and hound) on 1.8 through 50 </w:t>
      </w:r>
      <w:proofErr w:type="spellStart"/>
      <w:r w:rsidRPr="00733096">
        <w:rPr>
          <w:color w:val="222222"/>
          <w:shd w:val="clear" w:color="auto" w:fill="FFFFFF"/>
        </w:rPr>
        <w:t>MHz.</w:t>
      </w:r>
      <w:proofErr w:type="spellEnd"/>
      <w:r w:rsidRPr="00733096">
        <w:rPr>
          <w:color w:val="222222"/>
          <w:shd w:val="clear" w:color="auto" w:fill="FFFFFF"/>
        </w:rPr>
        <w:t xml:space="preserve"> Plans are to always be</w:t>
      </w:r>
      <w:r w:rsidRPr="00733096">
        <w:rPr>
          <w:color w:val="222222"/>
        </w:rPr>
        <w:t xml:space="preserve"> </w:t>
      </w:r>
      <w:r w:rsidRPr="00733096">
        <w:rPr>
          <w:color w:val="222222"/>
          <w:shd w:val="clear" w:color="auto" w:fill="FFFFFF"/>
        </w:rPr>
        <w:t>operating split. QSL via DL4SVA.</w:t>
      </w:r>
      <w:r w:rsidRPr="00733096">
        <w:rPr>
          <w:color w:val="222222"/>
        </w:rPr>
        <w:br/>
      </w:r>
      <w:r w:rsidRPr="00733096">
        <w:rPr>
          <w:color w:val="222222"/>
        </w:rPr>
        <w:br/>
      </w:r>
      <w:r w:rsidRPr="00733096">
        <w:rPr>
          <w:b/>
          <w:bCs/>
          <w:color w:val="222222"/>
          <w:shd w:val="clear" w:color="auto" w:fill="FFFFFF"/>
        </w:rPr>
        <w:t>TF – Iceland</w:t>
      </w:r>
      <w:r w:rsidRPr="00733096">
        <w:rPr>
          <w:b/>
          <w:bCs/>
          <w:color w:val="222222"/>
        </w:rPr>
        <w:t xml:space="preserve"> - </w:t>
      </w:r>
      <w:r w:rsidRPr="00733096">
        <w:rPr>
          <w:color w:val="222222"/>
          <w:shd w:val="clear" w:color="auto" w:fill="FFFFFF"/>
        </w:rPr>
        <w:t>George, K5KG; Steve, K4EU; and Tom, K4NMR; will be operating from</w:t>
      </w:r>
      <w:r w:rsidRPr="00733096">
        <w:rPr>
          <w:color w:val="222222"/>
        </w:rPr>
        <w:t xml:space="preserve"> </w:t>
      </w:r>
      <w:r w:rsidRPr="00733096">
        <w:rPr>
          <w:color w:val="222222"/>
          <w:shd w:val="clear" w:color="auto" w:fill="FFFFFF"/>
        </w:rPr>
        <w:t>Iceland (IOTA EU-21), September 6 - 20, 2022. The trip was originally</w:t>
      </w:r>
      <w:r w:rsidRPr="00733096">
        <w:rPr>
          <w:color w:val="222222"/>
        </w:rPr>
        <w:t xml:space="preserve"> </w:t>
      </w:r>
      <w:r w:rsidRPr="00733096">
        <w:rPr>
          <w:color w:val="222222"/>
          <w:shd w:val="clear" w:color="auto" w:fill="FFFFFF"/>
        </w:rPr>
        <w:t>planned for the SAC CW Contest, but the SAC was later cancelled. The</w:t>
      </w:r>
      <w:r w:rsidRPr="00733096">
        <w:rPr>
          <w:color w:val="222222"/>
        </w:rPr>
        <w:t xml:space="preserve"> </w:t>
      </w:r>
      <w:r w:rsidRPr="00733096">
        <w:rPr>
          <w:color w:val="222222"/>
          <w:shd w:val="clear" w:color="auto" w:fill="FFFFFF"/>
        </w:rPr>
        <w:t>team, however, kept their plans and will be there running pileups</w:t>
      </w:r>
      <w:r w:rsidRPr="00733096">
        <w:rPr>
          <w:color w:val="222222"/>
        </w:rPr>
        <w:t xml:space="preserve"> </w:t>
      </w:r>
      <w:r w:rsidRPr="00733096">
        <w:rPr>
          <w:color w:val="222222"/>
          <w:shd w:val="clear" w:color="auto" w:fill="FFFFFF"/>
        </w:rPr>
        <w:t>using TF/callsigns and working various contests, CWTs, state QSO</w:t>
      </w:r>
      <w:r w:rsidRPr="00733096">
        <w:rPr>
          <w:color w:val="222222"/>
        </w:rPr>
        <w:t xml:space="preserve"> </w:t>
      </w:r>
      <w:r w:rsidRPr="00733096">
        <w:rPr>
          <w:color w:val="222222"/>
          <w:shd w:val="clear" w:color="auto" w:fill="FFFFFF"/>
        </w:rPr>
        <w:t>parties, etc.</w:t>
      </w:r>
    </w:p>
    <w:p w14:paraId="2FBCED0D" w14:textId="77777777" w:rsidR="00733096" w:rsidRPr="00733096" w:rsidRDefault="00733096" w:rsidP="00733096">
      <w:pPr>
        <w:shd w:val="clear" w:color="auto" w:fill="FFFFFF"/>
        <w:ind w:firstLine="720"/>
        <w:rPr>
          <w:color w:val="222222"/>
          <w:shd w:val="clear" w:color="auto" w:fill="FFFFFF"/>
        </w:rPr>
      </w:pPr>
      <w:r w:rsidRPr="00733096">
        <w:rPr>
          <w:color w:val="222222"/>
          <w:shd w:val="clear" w:color="auto" w:fill="FFFFFF"/>
        </w:rPr>
        <w:t>K5KG initiated the trip by contacting Oskar, TF3DC. Oskar put George</w:t>
      </w:r>
      <w:r w:rsidRPr="00733096">
        <w:rPr>
          <w:color w:val="222222"/>
        </w:rPr>
        <w:t xml:space="preserve"> </w:t>
      </w:r>
      <w:r w:rsidRPr="00733096">
        <w:rPr>
          <w:color w:val="222222"/>
          <w:shd w:val="clear" w:color="auto" w:fill="FFFFFF"/>
        </w:rPr>
        <w:t>in touch with Benni, TF3T, who is building up the large TF3D station</w:t>
      </w:r>
      <w:r w:rsidRPr="00733096">
        <w:rPr>
          <w:color w:val="222222"/>
        </w:rPr>
        <w:t xml:space="preserve"> </w:t>
      </w:r>
      <w:r w:rsidRPr="00733096">
        <w:rPr>
          <w:color w:val="222222"/>
          <w:shd w:val="clear" w:color="auto" w:fill="FFFFFF"/>
        </w:rPr>
        <w:t>in the barren "moonscape" some 70 km from Reykjavik. Benni has been</w:t>
      </w:r>
      <w:r w:rsidRPr="00733096">
        <w:rPr>
          <w:color w:val="222222"/>
        </w:rPr>
        <w:t xml:space="preserve"> </w:t>
      </w:r>
      <w:r w:rsidRPr="00733096">
        <w:rPr>
          <w:color w:val="222222"/>
          <w:shd w:val="clear" w:color="auto" w:fill="FFFFFF"/>
        </w:rPr>
        <w:t>enormously helpful with the logistical arrangements and building and</w:t>
      </w:r>
      <w:r w:rsidRPr="00733096">
        <w:rPr>
          <w:color w:val="222222"/>
        </w:rPr>
        <w:t xml:space="preserve"> </w:t>
      </w:r>
      <w:r w:rsidRPr="00733096">
        <w:rPr>
          <w:color w:val="222222"/>
          <w:shd w:val="clear" w:color="auto" w:fill="FFFFFF"/>
        </w:rPr>
        <w:t xml:space="preserve">installing monoband </w:t>
      </w:r>
      <w:proofErr w:type="spellStart"/>
      <w:r w:rsidRPr="00733096">
        <w:rPr>
          <w:color w:val="222222"/>
          <w:shd w:val="clear" w:color="auto" w:fill="FFFFFF"/>
        </w:rPr>
        <w:t>Yagis</w:t>
      </w:r>
      <w:proofErr w:type="spellEnd"/>
      <w:r w:rsidRPr="00733096">
        <w:rPr>
          <w:color w:val="222222"/>
          <w:shd w:val="clear" w:color="auto" w:fill="FFFFFF"/>
        </w:rPr>
        <w:t xml:space="preserve"> for the station. Helping Benni with the</w:t>
      </w:r>
      <w:r w:rsidRPr="00733096">
        <w:rPr>
          <w:color w:val="222222"/>
        </w:rPr>
        <w:t xml:space="preserve"> </w:t>
      </w:r>
      <w:r w:rsidRPr="00733096">
        <w:rPr>
          <w:color w:val="222222"/>
          <w:shd w:val="clear" w:color="auto" w:fill="FFFFFF"/>
        </w:rPr>
        <w:t xml:space="preserve">efforts is his brother, </w:t>
      </w:r>
      <w:proofErr w:type="spellStart"/>
      <w:r w:rsidRPr="00733096">
        <w:rPr>
          <w:color w:val="222222"/>
          <w:shd w:val="clear" w:color="auto" w:fill="FFFFFF"/>
        </w:rPr>
        <w:t>Gudmi</w:t>
      </w:r>
      <w:proofErr w:type="spellEnd"/>
      <w:r w:rsidRPr="00733096">
        <w:rPr>
          <w:color w:val="222222"/>
          <w:shd w:val="clear" w:color="auto" w:fill="FFFFFF"/>
        </w:rPr>
        <w:t>, TF3SG.</w:t>
      </w:r>
    </w:p>
    <w:p w14:paraId="7DDEE2DC" w14:textId="77777777" w:rsidR="00733096" w:rsidRPr="00733096" w:rsidRDefault="00733096" w:rsidP="00733096">
      <w:pPr>
        <w:shd w:val="clear" w:color="auto" w:fill="FFFFFF"/>
        <w:ind w:firstLine="720"/>
        <w:rPr>
          <w:color w:val="000000"/>
        </w:rPr>
      </w:pPr>
      <w:r w:rsidRPr="00733096">
        <w:rPr>
          <w:color w:val="222222"/>
          <w:shd w:val="clear" w:color="auto" w:fill="FFFFFF"/>
        </w:rPr>
        <w:t xml:space="preserve">If all goes as planned, the team will be using three </w:t>
      </w:r>
      <w:proofErr w:type="spellStart"/>
      <w:r w:rsidRPr="00733096">
        <w:rPr>
          <w:color w:val="222222"/>
          <w:shd w:val="clear" w:color="auto" w:fill="FFFFFF"/>
        </w:rPr>
        <w:t>Elecraft</w:t>
      </w:r>
      <w:proofErr w:type="spellEnd"/>
      <w:r w:rsidRPr="00733096">
        <w:rPr>
          <w:color w:val="222222"/>
          <w:shd w:val="clear" w:color="auto" w:fill="FFFFFF"/>
        </w:rPr>
        <w:t xml:space="preserve"> K3's</w:t>
      </w:r>
      <w:r w:rsidRPr="00733096">
        <w:rPr>
          <w:color w:val="222222"/>
        </w:rPr>
        <w:t xml:space="preserve"> </w:t>
      </w:r>
      <w:r w:rsidRPr="00733096">
        <w:rPr>
          <w:color w:val="222222"/>
          <w:shd w:val="clear" w:color="auto" w:fill="FFFFFF"/>
        </w:rPr>
        <w:t>plus amplifiers. This will be George's 6th operation in Scandinavia,</w:t>
      </w:r>
      <w:r w:rsidRPr="00733096">
        <w:rPr>
          <w:color w:val="222222"/>
        </w:rPr>
        <w:t xml:space="preserve"> </w:t>
      </w:r>
      <w:r w:rsidRPr="00733096">
        <w:rPr>
          <w:color w:val="222222"/>
          <w:shd w:val="clear" w:color="auto" w:fill="FFFFFF"/>
        </w:rPr>
        <w:t>with the others being in the 1980's as K5KG/OH0 and K5KG/OH0/OJ0.</w:t>
      </w:r>
      <w:r w:rsidRPr="00733096">
        <w:rPr>
          <w:color w:val="222222"/>
        </w:rPr>
        <w:t xml:space="preserve"> </w:t>
      </w:r>
      <w:r w:rsidRPr="00733096">
        <w:rPr>
          <w:color w:val="222222"/>
          <w:shd w:val="clear" w:color="auto" w:fill="FFFFFF"/>
        </w:rPr>
        <w:t>Steve, K4EU is a veteran of countless DX and contest operations, and</w:t>
      </w:r>
      <w:r w:rsidRPr="00733096">
        <w:rPr>
          <w:color w:val="222222"/>
        </w:rPr>
        <w:t xml:space="preserve"> </w:t>
      </w:r>
      <w:r w:rsidRPr="00733096">
        <w:rPr>
          <w:color w:val="222222"/>
          <w:shd w:val="clear" w:color="auto" w:fill="FFFFFF"/>
        </w:rPr>
        <w:t>Tom, K4NMR likewise has numerous DX operations under his belt from his</w:t>
      </w:r>
      <w:r w:rsidRPr="00733096">
        <w:rPr>
          <w:color w:val="222222"/>
        </w:rPr>
        <w:t xml:space="preserve"> </w:t>
      </w:r>
      <w:r w:rsidRPr="00733096">
        <w:rPr>
          <w:color w:val="222222"/>
          <w:shd w:val="clear" w:color="auto" w:fill="FFFFFF"/>
        </w:rPr>
        <w:t>Navy and Coast Guard days. </w:t>
      </w:r>
    </w:p>
    <w:p w14:paraId="6AB21BA3" w14:textId="77777777" w:rsidR="00733096" w:rsidRPr="00733096" w:rsidRDefault="00733096" w:rsidP="00733096">
      <w:pPr>
        <w:shd w:val="clear" w:color="auto" w:fill="FFFFFF"/>
        <w:ind w:firstLine="720"/>
        <w:rPr>
          <w:color w:val="000000"/>
        </w:rPr>
      </w:pPr>
    </w:p>
    <w:p w14:paraId="4DDB3706" w14:textId="77777777" w:rsidR="00733096" w:rsidRPr="00733096" w:rsidRDefault="00733096" w:rsidP="00733096">
      <w:pPr>
        <w:shd w:val="clear" w:color="auto" w:fill="FFFFFF"/>
        <w:rPr>
          <w:color w:val="222222"/>
          <w:shd w:val="clear" w:color="auto" w:fill="FFFFFF"/>
        </w:rPr>
      </w:pPr>
      <w:r w:rsidRPr="00733096">
        <w:rPr>
          <w:b/>
          <w:bCs/>
          <w:color w:val="222222"/>
          <w:shd w:val="clear" w:color="auto" w:fill="FFFFFF"/>
        </w:rPr>
        <w:t xml:space="preserve">VQ9 – </w:t>
      </w:r>
      <w:proofErr w:type="spellStart"/>
      <w:r w:rsidRPr="00733096">
        <w:rPr>
          <w:b/>
          <w:bCs/>
          <w:color w:val="222222"/>
          <w:shd w:val="clear" w:color="auto" w:fill="FFFFFF"/>
        </w:rPr>
        <w:t>Chagos</w:t>
      </w:r>
      <w:proofErr w:type="spellEnd"/>
      <w:r w:rsidRPr="00733096">
        <w:rPr>
          <w:b/>
          <w:bCs/>
          <w:color w:val="222222"/>
        </w:rPr>
        <w:t xml:space="preserve"> - </w:t>
      </w:r>
      <w:r w:rsidRPr="00733096">
        <w:rPr>
          <w:color w:val="222222"/>
          <w:shd w:val="clear" w:color="auto" w:fill="FFFFFF"/>
        </w:rPr>
        <w:t>VQ9SC by WB4GHY, Steve Coleman, should be on the air approximately</w:t>
      </w:r>
      <w:r w:rsidRPr="00733096">
        <w:rPr>
          <w:color w:val="222222"/>
        </w:rPr>
        <w:t xml:space="preserve"> </w:t>
      </w:r>
      <w:r w:rsidRPr="00733096">
        <w:rPr>
          <w:color w:val="222222"/>
          <w:shd w:val="clear" w:color="auto" w:fill="FFFFFF"/>
        </w:rPr>
        <w:t>September 16 to November 16 from Diego Garcia, AF-006, when he is</w:t>
      </w:r>
      <w:r w:rsidRPr="00733096">
        <w:rPr>
          <w:color w:val="222222"/>
        </w:rPr>
        <w:t xml:space="preserve"> </w:t>
      </w:r>
      <w:r w:rsidRPr="00733096">
        <w:rPr>
          <w:color w:val="222222"/>
          <w:shd w:val="clear" w:color="auto" w:fill="FFFFFF"/>
        </w:rPr>
        <w:t>there on a work assignment.  He will get on the air during his hours</w:t>
      </w:r>
      <w:r w:rsidRPr="00733096">
        <w:rPr>
          <w:color w:val="222222"/>
        </w:rPr>
        <w:t xml:space="preserve"> </w:t>
      </w:r>
      <w:r w:rsidRPr="00733096">
        <w:rPr>
          <w:color w:val="222222"/>
          <w:shd w:val="clear" w:color="auto" w:fill="FFFFFF"/>
        </w:rPr>
        <w:t>off work.  He plans to mainly operate FT8 F/H and SSB, on 160-10M. </w:t>
      </w:r>
      <w:r w:rsidRPr="00733096">
        <w:rPr>
          <w:color w:val="222222"/>
        </w:rPr>
        <w:t xml:space="preserve"> </w:t>
      </w:r>
      <w:r w:rsidRPr="00733096">
        <w:rPr>
          <w:color w:val="222222"/>
          <w:shd w:val="clear" w:color="auto" w:fill="FFFFFF"/>
        </w:rPr>
        <w:t>Particular frequencies he mentions are 1.846, 3.567, 5.357 normal FT8,</w:t>
      </w:r>
      <w:r w:rsidRPr="00733096">
        <w:rPr>
          <w:color w:val="222222"/>
        </w:rPr>
        <w:t xml:space="preserve"> </w:t>
      </w:r>
      <w:r w:rsidRPr="00733096">
        <w:rPr>
          <w:color w:val="222222"/>
          <w:shd w:val="clear" w:color="auto" w:fill="FFFFFF"/>
        </w:rPr>
        <w:t>7.056, 10.131, 14.090, 18.095, 21.091, 24.911 and 28.091.  QSL via</w:t>
      </w:r>
      <w:r w:rsidRPr="00733096">
        <w:rPr>
          <w:color w:val="222222"/>
        </w:rPr>
        <w:t xml:space="preserve"> </w:t>
      </w:r>
      <w:r w:rsidRPr="00733096">
        <w:rPr>
          <w:color w:val="222222"/>
          <w:shd w:val="clear" w:color="auto" w:fill="FFFFFF"/>
        </w:rPr>
        <w:t>WB2REM.</w:t>
      </w:r>
    </w:p>
    <w:p w14:paraId="6DDAAFDA" w14:textId="77777777" w:rsidR="00733096" w:rsidRPr="00733096" w:rsidRDefault="00733096" w:rsidP="00733096">
      <w:pPr>
        <w:shd w:val="clear" w:color="auto" w:fill="FFFFFF"/>
        <w:ind w:firstLine="720"/>
        <w:rPr>
          <w:color w:val="222222"/>
          <w:shd w:val="clear" w:color="auto" w:fill="FFFFFF"/>
        </w:rPr>
      </w:pPr>
    </w:p>
    <w:p w14:paraId="799933C1" w14:textId="77777777" w:rsidR="00733096" w:rsidRPr="00733096" w:rsidRDefault="00733096" w:rsidP="00733096">
      <w:pPr>
        <w:shd w:val="clear" w:color="auto" w:fill="FFFFFF"/>
        <w:rPr>
          <w:color w:val="222222"/>
        </w:rPr>
      </w:pPr>
      <w:r w:rsidRPr="00733096">
        <w:rPr>
          <w:b/>
          <w:bCs/>
          <w:color w:val="222222"/>
          <w:shd w:val="clear" w:color="auto" w:fill="FFFFFF"/>
        </w:rPr>
        <w:t>Press Release #11 from 3Y0J team 3Y0J </w:t>
      </w:r>
      <w:proofErr w:type="spellStart"/>
      <w:r w:rsidRPr="00733096">
        <w:rPr>
          <w:b/>
          <w:bCs/>
          <w:color w:val="222222"/>
          <w:shd w:val="clear" w:color="auto" w:fill="FFFFFF"/>
        </w:rPr>
        <w:t>DXpedition</w:t>
      </w:r>
      <w:proofErr w:type="spellEnd"/>
      <w:r w:rsidRPr="00733096">
        <w:rPr>
          <w:b/>
          <w:bCs/>
          <w:color w:val="222222"/>
          <w:shd w:val="clear" w:color="auto" w:fill="FFFFFF"/>
        </w:rPr>
        <w:t> to Bouvet Island</w:t>
      </w:r>
      <w:r w:rsidRPr="00733096">
        <w:rPr>
          <w:b/>
          <w:bCs/>
          <w:color w:val="222222"/>
        </w:rPr>
        <w:br/>
      </w:r>
    </w:p>
    <w:p w14:paraId="0563732B" w14:textId="77777777" w:rsidR="00733096" w:rsidRPr="00733096" w:rsidRDefault="00733096" w:rsidP="00733096">
      <w:pPr>
        <w:shd w:val="clear" w:color="auto" w:fill="FFFFFF"/>
        <w:ind w:firstLine="720"/>
        <w:rPr>
          <w:color w:val="222222"/>
        </w:rPr>
      </w:pPr>
      <w:r w:rsidRPr="00733096">
        <w:rPr>
          <w:color w:val="222222"/>
          <w:shd w:val="clear" w:color="auto" w:fill="FFFFFF"/>
        </w:rPr>
        <w:t xml:space="preserve">Amateur Radio </w:t>
      </w:r>
      <w:proofErr w:type="spellStart"/>
      <w:r w:rsidRPr="00733096">
        <w:rPr>
          <w:color w:val="222222"/>
          <w:shd w:val="clear" w:color="auto" w:fill="FFFFFF"/>
        </w:rPr>
        <w:t>DXpeditions</w:t>
      </w:r>
      <w:proofErr w:type="spellEnd"/>
      <w:r w:rsidRPr="00733096">
        <w:rPr>
          <w:color w:val="222222"/>
          <w:shd w:val="clear" w:color="auto" w:fill="FFFFFF"/>
        </w:rPr>
        <w:t xml:space="preserve"> (ARD) is making great progress for our upcoming 3Y0J Bouvet </w:t>
      </w:r>
      <w:proofErr w:type="spellStart"/>
      <w:r w:rsidRPr="00733096">
        <w:rPr>
          <w:color w:val="222222"/>
          <w:shd w:val="clear" w:color="auto" w:fill="FFFFFF"/>
        </w:rPr>
        <w:t>DXpedition</w:t>
      </w:r>
      <w:proofErr w:type="spellEnd"/>
      <w:r w:rsidRPr="00733096">
        <w:rPr>
          <w:color w:val="222222"/>
          <w:shd w:val="clear" w:color="auto" w:fill="FFFFFF"/>
        </w:rPr>
        <w:t>! With only four months left until we go onshore Bouvet, we approach September that will come with two major milestones for us. </w:t>
      </w:r>
    </w:p>
    <w:p w14:paraId="5345FC6E" w14:textId="77777777" w:rsidR="00733096" w:rsidRPr="00733096" w:rsidRDefault="00733096" w:rsidP="00733096">
      <w:pPr>
        <w:shd w:val="clear" w:color="auto" w:fill="FFFFFF"/>
        <w:ind w:firstLine="720"/>
        <w:rPr>
          <w:color w:val="222222"/>
        </w:rPr>
      </w:pPr>
      <w:r w:rsidRPr="00733096">
        <w:rPr>
          <w:color w:val="222222"/>
          <w:shd w:val="clear" w:color="auto" w:fill="FFFFFF"/>
        </w:rPr>
        <w:t>One major milestone is the shipping of the Container from Norway that is scheduled on September 18th. From Oslo the container will be shipped to Falkland Island where a team of local hams lead by Don VP8ON will make an effort to inspect the content before our arrival.</w:t>
      </w:r>
    </w:p>
    <w:p w14:paraId="3EF1F090" w14:textId="77777777" w:rsidR="00733096" w:rsidRPr="00733096" w:rsidRDefault="00733096" w:rsidP="00733096">
      <w:pPr>
        <w:shd w:val="clear" w:color="auto" w:fill="FFFFFF"/>
        <w:ind w:firstLine="720"/>
        <w:rPr>
          <w:color w:val="222222"/>
        </w:rPr>
      </w:pPr>
      <w:r w:rsidRPr="00733096">
        <w:rPr>
          <w:color w:val="222222"/>
          <w:shd w:val="clear" w:color="auto" w:fill="FFFFFF"/>
        </w:rPr>
        <w:t>The 3Y0J team is currently busy packing all our equipment at our staging site at Oslo airport, where we for the next few weeks will finalize the packing of the equipment. This will end an extremely busy period for us. </w:t>
      </w:r>
    </w:p>
    <w:p w14:paraId="62A68DAA" w14:textId="77777777" w:rsidR="00733096" w:rsidRPr="00733096" w:rsidRDefault="00733096" w:rsidP="00733096">
      <w:pPr>
        <w:shd w:val="clear" w:color="auto" w:fill="FFFFFF"/>
        <w:ind w:firstLine="720"/>
        <w:rPr>
          <w:color w:val="222222"/>
        </w:rPr>
      </w:pPr>
      <w:r w:rsidRPr="00733096">
        <w:rPr>
          <w:color w:val="222222"/>
          <w:shd w:val="clear" w:color="auto" w:fill="FFFFFF"/>
        </w:rPr>
        <w:t xml:space="preserve">We have been through 12 months of purchasing, assembling, testing, and packing the equipment. The team has worked hard, and ultimately shipping the container will complete this intensive period of work that will enable us to achieve our goal to activate the rare #2 DXCC </w:t>
      </w:r>
      <w:proofErr w:type="spellStart"/>
      <w:r w:rsidRPr="00733096">
        <w:rPr>
          <w:color w:val="222222"/>
          <w:shd w:val="clear" w:color="auto" w:fill="FFFFFF"/>
        </w:rPr>
        <w:t>Bouvetøya</w:t>
      </w:r>
      <w:proofErr w:type="spellEnd"/>
      <w:r w:rsidRPr="00733096">
        <w:rPr>
          <w:color w:val="222222"/>
          <w:shd w:val="clear" w:color="auto" w:fill="FFFFFF"/>
        </w:rPr>
        <w:t xml:space="preserve">. Rest assured this is a well-planned </w:t>
      </w:r>
      <w:proofErr w:type="spellStart"/>
      <w:r w:rsidRPr="00733096">
        <w:rPr>
          <w:color w:val="222222"/>
          <w:shd w:val="clear" w:color="auto" w:fill="FFFFFF"/>
        </w:rPr>
        <w:t>DXpedition</w:t>
      </w:r>
      <w:proofErr w:type="spellEnd"/>
      <w:r w:rsidRPr="00733096">
        <w:rPr>
          <w:color w:val="222222"/>
          <w:shd w:val="clear" w:color="auto" w:fill="FFFFFF"/>
        </w:rPr>
        <w:t>!</w:t>
      </w:r>
    </w:p>
    <w:p w14:paraId="2A95AC4B" w14:textId="77777777" w:rsidR="00733096" w:rsidRPr="00733096" w:rsidRDefault="00733096" w:rsidP="00733096">
      <w:pPr>
        <w:shd w:val="clear" w:color="auto" w:fill="FFFFFF"/>
        <w:ind w:firstLine="720"/>
        <w:rPr>
          <w:color w:val="222222"/>
          <w:shd w:val="clear" w:color="auto" w:fill="FFFFFF"/>
        </w:rPr>
      </w:pPr>
      <w:r w:rsidRPr="00733096">
        <w:rPr>
          <w:color w:val="222222"/>
          <w:shd w:val="clear" w:color="auto" w:fill="FFFFFF"/>
        </w:rPr>
        <w:t>We have detailed out the logistic plan and have made a few changes. Among the improvements are:</w:t>
      </w:r>
    </w:p>
    <w:p w14:paraId="4AFF848C" w14:textId="77777777" w:rsidR="00733096" w:rsidRPr="00733096" w:rsidRDefault="00733096" w:rsidP="00733096">
      <w:pPr>
        <w:shd w:val="clear" w:color="auto" w:fill="FFFFFF"/>
        <w:ind w:firstLine="720"/>
        <w:rPr>
          <w:color w:val="222222"/>
        </w:rPr>
      </w:pPr>
      <w:r w:rsidRPr="00733096">
        <w:rPr>
          <w:color w:val="222222"/>
          <w:shd w:val="clear" w:color="auto" w:fill="FFFFFF"/>
        </w:rPr>
        <w:t xml:space="preserve">We have bought yet another outboard engine enabling us to use two zodiac boats simultaneously during beach landing to speed up the unloading of gear. In addition, we have a </w:t>
      </w:r>
      <w:r w:rsidRPr="00733096">
        <w:rPr>
          <w:color w:val="222222"/>
          <w:shd w:val="clear" w:color="auto" w:fill="FFFFFF"/>
        </w:rPr>
        <w:lastRenderedPageBreak/>
        <w:t>3rd spare zodiac and engine. Having a pair of zodiacs is a great advantage to us as we have developed a plan for going onshore Bouvet even for a short weather window down to 2h. </w:t>
      </w:r>
    </w:p>
    <w:p w14:paraId="478CDDC1" w14:textId="77777777" w:rsidR="00733096" w:rsidRPr="00733096" w:rsidRDefault="00733096" w:rsidP="00733096">
      <w:pPr>
        <w:shd w:val="clear" w:color="auto" w:fill="FFFFFF"/>
        <w:ind w:firstLine="720"/>
        <w:rPr>
          <w:color w:val="222222"/>
          <w:shd w:val="clear" w:color="auto" w:fill="FFFFFF"/>
        </w:rPr>
      </w:pPr>
      <w:r w:rsidRPr="00733096">
        <w:rPr>
          <w:color w:val="222222"/>
          <w:shd w:val="clear" w:color="auto" w:fill="FFFFFF"/>
        </w:rPr>
        <w:t xml:space="preserve">We have swapped the </w:t>
      </w:r>
      <w:proofErr w:type="spellStart"/>
      <w:r w:rsidRPr="00733096">
        <w:rPr>
          <w:color w:val="222222"/>
          <w:shd w:val="clear" w:color="auto" w:fill="FFFFFF"/>
        </w:rPr>
        <w:t>Yanmar</w:t>
      </w:r>
      <w:proofErr w:type="spellEnd"/>
      <w:r w:rsidRPr="00733096">
        <w:rPr>
          <w:color w:val="222222"/>
          <w:shd w:val="clear" w:color="auto" w:fill="FFFFFF"/>
        </w:rPr>
        <w:t xml:space="preserve"> generators with 5 kW Hyundai generators that will enable us to run full station setup with only 2 out of 4 diesel gens. It means that we are less dependent on a long duration of good weather to achieve a good setup. </w:t>
      </w:r>
    </w:p>
    <w:p w14:paraId="0224085D" w14:textId="77777777" w:rsidR="00733096" w:rsidRPr="00733096" w:rsidRDefault="00733096" w:rsidP="00733096">
      <w:pPr>
        <w:shd w:val="clear" w:color="auto" w:fill="FFFFFF"/>
        <w:ind w:firstLine="720"/>
        <w:rPr>
          <w:color w:val="222222"/>
        </w:rPr>
      </w:pPr>
      <w:r w:rsidRPr="00733096">
        <w:rPr>
          <w:color w:val="222222"/>
          <w:shd w:val="clear" w:color="auto" w:fill="FFFFFF"/>
        </w:rPr>
        <w:t>We have carried out a risk analysis and identified 37 hazards and assessed the risk for each hazard.10 hazards are identified as “high” risk and 17 “medium”, all which have been mitigated to an acceptable residual risk level. We have prepared a plan for rationing of food and water in case resupplies are difficult, and when we unload operators and equipment onshore Bouvet, they will be self-sufficient for 28 days without needing resupplies. </w:t>
      </w:r>
      <w:r w:rsidRPr="00733096">
        <w:rPr>
          <w:color w:val="222222"/>
        </w:rPr>
        <w:t xml:space="preserve"> </w:t>
      </w:r>
    </w:p>
    <w:p w14:paraId="3B6183B2" w14:textId="77777777" w:rsidR="00733096" w:rsidRPr="00733096" w:rsidRDefault="00733096" w:rsidP="00733096">
      <w:pPr>
        <w:shd w:val="clear" w:color="auto" w:fill="FFFFFF"/>
        <w:ind w:firstLine="720"/>
        <w:rPr>
          <w:color w:val="222222"/>
          <w:shd w:val="clear" w:color="auto" w:fill="FFFFFF"/>
        </w:rPr>
      </w:pPr>
      <w:r w:rsidRPr="00733096">
        <w:rPr>
          <w:color w:val="222222"/>
          <w:shd w:val="clear" w:color="auto" w:fill="FFFFFF"/>
        </w:rPr>
        <w:t xml:space="preserve">The second milestone for September is the payment of the 3rd deposit for the </w:t>
      </w:r>
      <w:proofErr w:type="spellStart"/>
      <w:r w:rsidRPr="00733096">
        <w:rPr>
          <w:color w:val="222222"/>
          <w:shd w:val="clear" w:color="auto" w:fill="FFFFFF"/>
        </w:rPr>
        <w:t>Marama</w:t>
      </w:r>
      <w:proofErr w:type="spellEnd"/>
      <w:r w:rsidRPr="00733096">
        <w:rPr>
          <w:color w:val="222222"/>
          <w:shd w:val="clear" w:color="auto" w:fill="FFFFFF"/>
        </w:rPr>
        <w:t xml:space="preserve"> contract. This payment is a major commitment from the team and our sponsors individual and clubs, that we together will make this happen. We thank each and every one of you who have contributed to pay a share of the vessel cost to have the opportunity to work Bouvet. We still need $70,000 to be able to go to Bouvet. If you want to see Bouvet activated, please consider to donate.</w:t>
      </w:r>
      <w:r w:rsidRPr="00733096">
        <w:rPr>
          <w:color w:val="222222"/>
        </w:rPr>
        <w:br/>
      </w:r>
      <w:r w:rsidRPr="00733096">
        <w:rPr>
          <w:color w:val="222222"/>
        </w:rPr>
        <w:br/>
      </w:r>
      <w:r w:rsidRPr="00733096">
        <w:rPr>
          <w:color w:val="222222"/>
          <w:shd w:val="clear" w:color="auto" w:fill="FFFFFF"/>
        </w:rPr>
        <w:t>You can follow our plans from our website and the 3Y0J Facebook pages: </w:t>
      </w:r>
      <w:r w:rsidRPr="00733096">
        <w:rPr>
          <w:color w:val="222222"/>
        </w:rPr>
        <w:br/>
      </w:r>
      <w:r w:rsidRPr="00733096">
        <w:rPr>
          <w:color w:val="222222"/>
        </w:rPr>
        <w:br/>
      </w:r>
      <w:hyperlink r:id="rId86" w:tgtFrame="_blank" w:history="1">
        <w:r w:rsidRPr="00733096">
          <w:rPr>
            <w:color w:val="1155CC"/>
            <w:u w:val="single"/>
            <w:shd w:val="clear" w:color="auto" w:fill="FFFFFF"/>
          </w:rPr>
          <w:t>http://www.3y0j.no</w:t>
        </w:r>
      </w:hyperlink>
      <w:r w:rsidRPr="00733096">
        <w:rPr>
          <w:color w:val="222222"/>
          <w:shd w:val="clear" w:color="auto" w:fill="FFFFFF"/>
        </w:rPr>
        <w:t> &lt;</w:t>
      </w:r>
      <w:hyperlink r:id="rId87" w:tgtFrame="_blank" w:history="1">
        <w:r w:rsidRPr="00733096">
          <w:rPr>
            <w:color w:val="1155CC"/>
            <w:u w:val="single"/>
            <w:shd w:val="clear" w:color="auto" w:fill="FFFFFF"/>
          </w:rPr>
          <w:t>http://www.3y0j.no/</w:t>
        </w:r>
      </w:hyperlink>
      <w:r w:rsidRPr="00733096">
        <w:rPr>
          <w:color w:val="222222"/>
          <w:shd w:val="clear" w:color="auto" w:fill="FFFFFF"/>
        </w:rPr>
        <w:t>&gt;  </w:t>
      </w:r>
      <w:r w:rsidRPr="00733096">
        <w:rPr>
          <w:color w:val="222222"/>
        </w:rPr>
        <w:br/>
      </w:r>
      <w:hyperlink r:id="rId88" w:tgtFrame="_blank" w:history="1">
        <w:r w:rsidRPr="00733096">
          <w:rPr>
            <w:color w:val="1155CC"/>
            <w:u w:val="single"/>
            <w:shd w:val="clear" w:color="auto" w:fill="FFFFFF"/>
          </w:rPr>
          <w:t>https://www.facebook.com/groups/3093983840726129</w:t>
        </w:r>
      </w:hyperlink>
      <w:r w:rsidRPr="00733096">
        <w:rPr>
          <w:color w:val="222222"/>
          <w:shd w:val="clear" w:color="auto" w:fill="FFFFFF"/>
        </w:rPr>
        <w:t> </w:t>
      </w:r>
      <w:r w:rsidRPr="00733096">
        <w:rPr>
          <w:color w:val="222222"/>
        </w:rPr>
        <w:br/>
      </w:r>
      <w:r w:rsidRPr="00733096">
        <w:rPr>
          <w:color w:val="222222"/>
        </w:rPr>
        <w:br/>
      </w:r>
      <w:r w:rsidRPr="00733096">
        <w:rPr>
          <w:color w:val="222222"/>
          <w:shd w:val="clear" w:color="auto" w:fill="FFFFFF"/>
        </w:rPr>
        <w:t>Thank you, Oslo Aug 30th 2022</w:t>
      </w:r>
      <w:r w:rsidRPr="00733096">
        <w:rPr>
          <w:color w:val="222222"/>
        </w:rPr>
        <w:br/>
      </w:r>
      <w:r w:rsidRPr="00733096">
        <w:rPr>
          <w:color w:val="222222"/>
        </w:rPr>
        <w:br/>
      </w:r>
      <w:r w:rsidRPr="00733096">
        <w:rPr>
          <w:color w:val="222222"/>
          <w:shd w:val="clear" w:color="auto" w:fill="FFFFFF"/>
        </w:rPr>
        <w:t>Ken </w:t>
      </w:r>
      <w:proofErr w:type="spellStart"/>
      <w:r w:rsidRPr="00733096">
        <w:rPr>
          <w:color w:val="222222"/>
          <w:shd w:val="clear" w:color="auto" w:fill="FFFFFF"/>
        </w:rPr>
        <w:t>Opskar</w:t>
      </w:r>
      <w:proofErr w:type="spellEnd"/>
      <w:r w:rsidRPr="00733096">
        <w:rPr>
          <w:color w:val="222222"/>
          <w:shd w:val="clear" w:color="auto" w:fill="FFFFFF"/>
        </w:rPr>
        <w:t> LA7GIA, Co-Leader  </w:t>
      </w:r>
      <w:r w:rsidRPr="00733096">
        <w:rPr>
          <w:color w:val="222222"/>
        </w:rPr>
        <w:br/>
      </w:r>
      <w:r w:rsidRPr="00733096">
        <w:rPr>
          <w:color w:val="222222"/>
          <w:shd w:val="clear" w:color="auto" w:fill="FFFFFF"/>
        </w:rPr>
        <w:t>Rune </w:t>
      </w:r>
      <w:proofErr w:type="spellStart"/>
      <w:r w:rsidRPr="00733096">
        <w:rPr>
          <w:color w:val="222222"/>
          <w:shd w:val="clear" w:color="auto" w:fill="FFFFFF"/>
        </w:rPr>
        <w:t>Oye</w:t>
      </w:r>
      <w:proofErr w:type="spellEnd"/>
      <w:r w:rsidRPr="00733096">
        <w:rPr>
          <w:color w:val="222222"/>
          <w:shd w:val="clear" w:color="auto" w:fill="FFFFFF"/>
        </w:rPr>
        <w:t> LA7THA, Co-Leader  </w:t>
      </w:r>
      <w:r w:rsidRPr="00733096">
        <w:rPr>
          <w:color w:val="222222"/>
        </w:rPr>
        <w:br/>
      </w:r>
      <w:proofErr w:type="spellStart"/>
      <w:r w:rsidRPr="00733096">
        <w:rPr>
          <w:color w:val="222222"/>
          <w:shd w:val="clear" w:color="auto" w:fill="FFFFFF"/>
        </w:rPr>
        <w:t>Erwann</w:t>
      </w:r>
      <w:proofErr w:type="spellEnd"/>
      <w:r w:rsidRPr="00733096">
        <w:rPr>
          <w:color w:val="222222"/>
          <w:shd w:val="clear" w:color="auto" w:fill="FFFFFF"/>
        </w:rPr>
        <w:t> </w:t>
      </w:r>
      <w:proofErr w:type="spellStart"/>
      <w:r w:rsidRPr="00733096">
        <w:rPr>
          <w:color w:val="222222"/>
          <w:shd w:val="clear" w:color="auto" w:fill="FFFFFF"/>
        </w:rPr>
        <w:t>Merrien</w:t>
      </w:r>
      <w:proofErr w:type="spellEnd"/>
      <w:r w:rsidRPr="00733096">
        <w:rPr>
          <w:color w:val="222222"/>
          <w:shd w:val="clear" w:color="auto" w:fill="FFFFFF"/>
        </w:rPr>
        <w:t> LB1QI, Co-Leader </w:t>
      </w:r>
    </w:p>
    <w:p w14:paraId="27060814" w14:textId="77777777" w:rsidR="00733096" w:rsidRPr="00733096" w:rsidRDefault="00733096" w:rsidP="00733096">
      <w:pPr>
        <w:shd w:val="clear" w:color="auto" w:fill="FFFFFF"/>
        <w:ind w:firstLine="720"/>
        <w:rPr>
          <w:color w:val="222222"/>
          <w:shd w:val="clear" w:color="auto" w:fill="FFFFFF"/>
        </w:rPr>
      </w:pPr>
    </w:p>
    <w:p w14:paraId="2D70AB87" w14:textId="77777777" w:rsidR="00733096" w:rsidRPr="00733096" w:rsidRDefault="00733096" w:rsidP="00733096">
      <w:pPr>
        <w:shd w:val="clear" w:color="auto" w:fill="FFFFFF"/>
        <w:rPr>
          <w:color w:val="222222"/>
          <w:shd w:val="clear" w:color="auto" w:fill="FFFFFF"/>
        </w:rPr>
      </w:pPr>
      <w:r w:rsidRPr="00733096">
        <w:rPr>
          <w:b/>
          <w:bCs/>
          <w:color w:val="222222"/>
          <w:shd w:val="clear" w:color="auto" w:fill="FFFFFF"/>
        </w:rPr>
        <w:t>FW - Wallis and Futuna Islands</w:t>
      </w:r>
      <w:r w:rsidRPr="00733096">
        <w:rPr>
          <w:b/>
          <w:bCs/>
          <w:color w:val="222222"/>
        </w:rPr>
        <w:t xml:space="preserve"> - </w:t>
      </w:r>
      <w:r w:rsidRPr="00733096">
        <w:rPr>
          <w:color w:val="222222"/>
          <w:shd w:val="clear" w:color="auto" w:fill="FFFFFF"/>
        </w:rPr>
        <w:t xml:space="preserve">FW1JG, Jean-Gabriel, with a QTH near </w:t>
      </w:r>
      <w:proofErr w:type="spellStart"/>
      <w:r w:rsidRPr="00733096">
        <w:rPr>
          <w:color w:val="222222"/>
          <w:shd w:val="clear" w:color="auto" w:fill="FFFFFF"/>
        </w:rPr>
        <w:t>Falaleu</w:t>
      </w:r>
      <w:proofErr w:type="spellEnd"/>
      <w:r w:rsidRPr="00733096">
        <w:rPr>
          <w:color w:val="222222"/>
          <w:shd w:val="clear" w:color="auto" w:fill="FFFFFF"/>
        </w:rPr>
        <w:t>, is using keyboard CW</w:t>
      </w:r>
      <w:r w:rsidRPr="00733096">
        <w:rPr>
          <w:color w:val="222222"/>
        </w:rPr>
        <w:t xml:space="preserve"> </w:t>
      </w:r>
      <w:r w:rsidRPr="00733096">
        <w:rPr>
          <w:color w:val="222222"/>
          <w:shd w:val="clear" w:color="auto" w:fill="FFFFFF"/>
        </w:rPr>
        <w:t xml:space="preserve">software to read Morse and asks that </w:t>
      </w:r>
      <w:proofErr w:type="spellStart"/>
      <w:r w:rsidRPr="00733096">
        <w:rPr>
          <w:color w:val="222222"/>
          <w:shd w:val="clear" w:color="auto" w:fill="FFFFFF"/>
        </w:rPr>
        <w:t>DXers</w:t>
      </w:r>
      <w:proofErr w:type="spellEnd"/>
      <w:r w:rsidRPr="00733096">
        <w:rPr>
          <w:color w:val="222222"/>
          <w:shd w:val="clear" w:color="auto" w:fill="FFFFFF"/>
        </w:rPr>
        <w:t xml:space="preserve"> working him on CW just send</w:t>
      </w:r>
      <w:r w:rsidRPr="00733096">
        <w:rPr>
          <w:color w:val="222222"/>
        </w:rPr>
        <w:t xml:space="preserve"> </w:t>
      </w:r>
      <w:r w:rsidRPr="00733096">
        <w:rPr>
          <w:color w:val="222222"/>
          <w:shd w:val="clear" w:color="auto" w:fill="FFFFFF"/>
        </w:rPr>
        <w:t>your report and callsign several times.  He is on FT8, always fox</w:t>
      </w:r>
      <w:r w:rsidRPr="00733096">
        <w:rPr>
          <w:color w:val="222222"/>
        </w:rPr>
        <w:t xml:space="preserve"> </w:t>
      </w:r>
      <w:r w:rsidRPr="00733096">
        <w:rPr>
          <w:color w:val="222222"/>
          <w:shd w:val="clear" w:color="auto" w:fill="FFFFFF"/>
        </w:rPr>
        <w:t>mode.  Call up at least one kHz and send your grid.  On FT4 also, he</w:t>
      </w:r>
      <w:r w:rsidRPr="00733096">
        <w:rPr>
          <w:color w:val="222222"/>
        </w:rPr>
        <w:t xml:space="preserve"> </w:t>
      </w:r>
      <w:r w:rsidRPr="00733096">
        <w:rPr>
          <w:color w:val="222222"/>
          <w:shd w:val="clear" w:color="auto" w:fill="FFFFFF"/>
        </w:rPr>
        <w:t>asks that we send our grid first, not the report first.  He is on 40-6</w:t>
      </w:r>
      <w:r w:rsidRPr="00733096">
        <w:rPr>
          <w:color w:val="222222"/>
        </w:rPr>
        <w:t xml:space="preserve"> </w:t>
      </w:r>
      <w:r w:rsidRPr="00733096">
        <w:rPr>
          <w:color w:val="222222"/>
          <w:shd w:val="clear" w:color="auto" w:fill="FFFFFF"/>
        </w:rPr>
        <w:t xml:space="preserve">SSB and digital mostly, with a 5-band </w:t>
      </w:r>
      <w:proofErr w:type="spellStart"/>
      <w:r w:rsidRPr="00733096">
        <w:rPr>
          <w:color w:val="222222"/>
          <w:shd w:val="clear" w:color="auto" w:fill="FFFFFF"/>
        </w:rPr>
        <w:t>Spiderbeam</w:t>
      </w:r>
      <w:proofErr w:type="spellEnd"/>
      <w:r w:rsidRPr="00733096">
        <w:rPr>
          <w:color w:val="222222"/>
          <w:shd w:val="clear" w:color="auto" w:fill="FFFFFF"/>
        </w:rPr>
        <w:t>, plus dipoles for 30</w:t>
      </w:r>
      <w:r w:rsidRPr="00733096">
        <w:rPr>
          <w:color w:val="222222"/>
        </w:rPr>
        <w:t xml:space="preserve"> </w:t>
      </w:r>
      <w:r w:rsidRPr="00733096">
        <w:rPr>
          <w:color w:val="222222"/>
          <w:shd w:val="clear" w:color="auto" w:fill="FFFFFF"/>
        </w:rPr>
        <w:t>and 40.  The radio is an IC-7300, 100 watts.  He uploads every week to</w:t>
      </w:r>
      <w:r w:rsidRPr="00733096">
        <w:rPr>
          <w:color w:val="222222"/>
        </w:rPr>
        <w:t xml:space="preserve"> </w:t>
      </w:r>
      <w:r w:rsidRPr="00733096">
        <w:rPr>
          <w:color w:val="222222"/>
          <w:shd w:val="clear" w:color="auto" w:fill="FFFFFF"/>
        </w:rPr>
        <w:t>Logbook of the World, Club Log and QRZ and asks that we not overload</w:t>
      </w:r>
      <w:r w:rsidRPr="00733096">
        <w:rPr>
          <w:color w:val="222222"/>
        </w:rPr>
        <w:t xml:space="preserve"> </w:t>
      </w:r>
      <w:r w:rsidRPr="00733096">
        <w:rPr>
          <w:color w:val="222222"/>
          <w:shd w:val="clear" w:color="auto" w:fill="FFFFFF"/>
        </w:rPr>
        <w:t>his sketchy internet connection and email with sked or other requests;</w:t>
      </w:r>
      <w:r w:rsidRPr="00733096">
        <w:rPr>
          <w:color w:val="222222"/>
        </w:rPr>
        <w:t xml:space="preserve"> </w:t>
      </w:r>
      <w:r w:rsidRPr="00733096">
        <w:rPr>
          <w:color w:val="222222"/>
          <w:shd w:val="clear" w:color="auto" w:fill="FFFFFF"/>
        </w:rPr>
        <w:t>only contact him if your QSOs don't show up in his log at least a week</w:t>
      </w:r>
      <w:r w:rsidRPr="00733096">
        <w:rPr>
          <w:color w:val="222222"/>
        </w:rPr>
        <w:t xml:space="preserve"> </w:t>
      </w:r>
      <w:r w:rsidRPr="00733096">
        <w:rPr>
          <w:color w:val="222222"/>
          <w:shd w:val="clear" w:color="auto" w:fill="FFFFFF"/>
        </w:rPr>
        <w:t>or more later.</w:t>
      </w:r>
    </w:p>
    <w:p w14:paraId="56711FBA" w14:textId="77777777" w:rsidR="00733096" w:rsidRPr="00733096" w:rsidRDefault="00733096" w:rsidP="00733096">
      <w:pPr>
        <w:shd w:val="clear" w:color="auto" w:fill="FFFFFF"/>
        <w:tabs>
          <w:tab w:val="left" w:pos="720"/>
        </w:tabs>
        <w:rPr>
          <w:color w:val="000000"/>
        </w:rPr>
      </w:pPr>
      <w:r w:rsidRPr="00733096">
        <w:rPr>
          <w:color w:val="222222"/>
        </w:rPr>
        <w:br/>
      </w:r>
      <w:r w:rsidRPr="00733096">
        <w:rPr>
          <w:color w:val="222222"/>
          <w:shd w:val="clear" w:color="auto" w:fill="FFFFFF"/>
        </w:rPr>
        <w:t>For a paper QSL, which will take several months, though he prefers</w:t>
      </w:r>
      <w:r w:rsidRPr="00733096">
        <w:rPr>
          <w:color w:val="222222"/>
        </w:rPr>
        <w:t xml:space="preserve"> </w:t>
      </w:r>
      <w:proofErr w:type="spellStart"/>
      <w:r w:rsidRPr="00733096">
        <w:rPr>
          <w:color w:val="222222"/>
          <w:shd w:val="clear" w:color="auto" w:fill="FFFFFF"/>
        </w:rPr>
        <w:t>LoTW</w:t>
      </w:r>
      <w:proofErr w:type="spellEnd"/>
      <w:r w:rsidRPr="00733096">
        <w:rPr>
          <w:color w:val="222222"/>
          <w:shd w:val="clear" w:color="auto" w:fill="FFFFFF"/>
        </w:rPr>
        <w:t xml:space="preserve"> or other digital means, include 2 USD or 5 euros to:</w:t>
      </w:r>
      <w:r w:rsidRPr="00733096">
        <w:rPr>
          <w:color w:val="222222"/>
        </w:rPr>
        <w:br/>
      </w:r>
      <w:r w:rsidRPr="00733096">
        <w:rPr>
          <w:color w:val="222222"/>
        </w:rPr>
        <w:br/>
      </w:r>
      <w:r w:rsidRPr="00733096">
        <w:rPr>
          <w:color w:val="222222"/>
          <w:shd w:val="clear" w:color="auto" w:fill="FFFFFF"/>
        </w:rPr>
        <w:t>Jean-Gabriel GUILLEMONAT</w:t>
      </w:r>
      <w:r w:rsidRPr="00733096">
        <w:rPr>
          <w:color w:val="222222"/>
        </w:rPr>
        <w:br/>
      </w:r>
      <w:r w:rsidRPr="00733096">
        <w:rPr>
          <w:color w:val="222222"/>
          <w:shd w:val="clear" w:color="auto" w:fill="FFFFFF"/>
        </w:rPr>
        <w:t xml:space="preserve">BP 60 </w:t>
      </w:r>
      <w:proofErr w:type="spellStart"/>
      <w:r w:rsidRPr="00733096">
        <w:rPr>
          <w:color w:val="222222"/>
          <w:shd w:val="clear" w:color="auto" w:fill="FFFFFF"/>
        </w:rPr>
        <w:t>Falaleu</w:t>
      </w:r>
      <w:proofErr w:type="spellEnd"/>
      <w:r w:rsidRPr="00733096">
        <w:rPr>
          <w:color w:val="222222"/>
        </w:rPr>
        <w:br/>
      </w:r>
      <w:r w:rsidRPr="00733096">
        <w:rPr>
          <w:color w:val="222222"/>
          <w:shd w:val="clear" w:color="auto" w:fill="FFFFFF"/>
        </w:rPr>
        <w:t xml:space="preserve">98600 </w:t>
      </w:r>
      <w:proofErr w:type="spellStart"/>
      <w:r w:rsidRPr="00733096">
        <w:rPr>
          <w:color w:val="222222"/>
          <w:shd w:val="clear" w:color="auto" w:fill="FFFFFF"/>
        </w:rPr>
        <w:t>Hahake</w:t>
      </w:r>
      <w:proofErr w:type="spellEnd"/>
      <w:r w:rsidRPr="00733096">
        <w:rPr>
          <w:color w:val="222222"/>
        </w:rPr>
        <w:br/>
      </w:r>
      <w:r w:rsidRPr="00733096">
        <w:rPr>
          <w:color w:val="222222"/>
          <w:shd w:val="clear" w:color="auto" w:fill="FFFFFF"/>
        </w:rPr>
        <w:t>Wallis &amp; Futuna Islands</w:t>
      </w:r>
    </w:p>
    <w:p w14:paraId="4CDAF990" w14:textId="77777777" w:rsidR="00733096" w:rsidRPr="00733096" w:rsidRDefault="00733096" w:rsidP="0073309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07A4DEBC" w14:textId="77777777" w:rsidR="00733096" w:rsidRPr="00733096" w:rsidRDefault="00733096" w:rsidP="0073309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33096">
        <w:rPr>
          <w:rFonts w:asciiTheme="majorHAnsi" w:eastAsiaTheme="majorEastAsia" w:hAnsiTheme="majorHAnsi" w:cstheme="majorBidi"/>
          <w:color w:val="2F5496" w:themeColor="accent1" w:themeShade="BF"/>
          <w:sz w:val="32"/>
          <w:szCs w:val="32"/>
        </w:rPr>
        <w:t xml:space="preserve">DAH DIT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DAH   </w:t>
      </w:r>
      <w:proofErr w:type="spellStart"/>
      <w:r w:rsidRPr="00733096">
        <w:rPr>
          <w:rFonts w:asciiTheme="majorHAnsi" w:eastAsiaTheme="majorEastAsia" w:hAnsiTheme="majorHAnsi" w:cstheme="majorBidi"/>
          <w:color w:val="2F5496" w:themeColor="accent1" w:themeShade="BF"/>
          <w:sz w:val="32"/>
          <w:szCs w:val="32"/>
        </w:rPr>
        <w:t>DAH</w:t>
      </w:r>
      <w:proofErr w:type="spellEnd"/>
      <w:r w:rsidRPr="00733096">
        <w:rPr>
          <w:rFonts w:asciiTheme="majorHAnsi" w:eastAsiaTheme="majorEastAsia" w:hAnsiTheme="majorHAnsi" w:cstheme="majorBidi"/>
          <w:color w:val="2F5496" w:themeColor="accent1" w:themeShade="BF"/>
          <w:sz w:val="32"/>
          <w:szCs w:val="32"/>
        </w:rPr>
        <w:t xml:space="preserve"> DIT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w:t>
      </w:r>
      <w:proofErr w:type="spellStart"/>
      <w:r w:rsidRPr="00733096">
        <w:rPr>
          <w:rFonts w:asciiTheme="majorHAnsi" w:eastAsiaTheme="majorEastAsia" w:hAnsiTheme="majorHAnsi" w:cstheme="majorBidi"/>
          <w:color w:val="2F5496" w:themeColor="accent1" w:themeShade="BF"/>
          <w:sz w:val="32"/>
          <w:szCs w:val="32"/>
        </w:rPr>
        <w:t>DIT</w:t>
      </w:r>
      <w:proofErr w:type="spellEnd"/>
      <w:r w:rsidRPr="00733096">
        <w:rPr>
          <w:rFonts w:asciiTheme="majorHAnsi" w:eastAsiaTheme="majorEastAsia" w:hAnsiTheme="majorHAnsi" w:cstheme="majorBidi"/>
          <w:color w:val="2F5496" w:themeColor="accent1" w:themeShade="BF"/>
          <w:sz w:val="32"/>
          <w:szCs w:val="32"/>
        </w:rPr>
        <w:t xml:space="preserve"> DAH</w:t>
      </w:r>
    </w:p>
    <w:p w14:paraId="5B018878" w14:textId="77777777" w:rsidR="00733096" w:rsidRPr="00733096" w:rsidRDefault="00733096" w:rsidP="00733096">
      <w:pPr>
        <w:shd w:val="clear" w:color="auto" w:fill="FFFFFF"/>
        <w:ind w:firstLine="720"/>
        <w:rPr>
          <w:color w:val="000000"/>
        </w:rPr>
      </w:pPr>
    </w:p>
    <w:p w14:paraId="64DD49F2" w14:textId="77777777" w:rsidR="00733096" w:rsidRPr="00733096" w:rsidRDefault="00733096" w:rsidP="00733096">
      <w:pPr>
        <w:shd w:val="clear" w:color="auto" w:fill="FFFFFF"/>
        <w:ind w:firstLine="720"/>
        <w:rPr>
          <w:color w:val="000000"/>
        </w:rPr>
      </w:pPr>
    </w:p>
    <w:p w14:paraId="186AA767" w14:textId="77777777" w:rsidR="00733096" w:rsidRPr="00733096" w:rsidRDefault="00733096" w:rsidP="00733096">
      <w:pPr>
        <w:shd w:val="clear" w:color="auto" w:fill="FFFFFF"/>
        <w:ind w:firstLine="720"/>
        <w:rPr>
          <w:color w:val="000000"/>
        </w:rPr>
      </w:pPr>
      <w:bookmarkStart w:id="28" w:name="contest"/>
      <w:r w:rsidRPr="00733096">
        <w:rPr>
          <w:noProof/>
          <w:color w:val="000000"/>
        </w:rPr>
        <w:drawing>
          <wp:anchor distT="0" distB="0" distL="114300" distR="114300" simplePos="0" relativeHeight="251666944" behindDoc="0" locked="0" layoutInCell="1" allowOverlap="1" wp14:anchorId="32F0CFE2" wp14:editId="5B63CDF1">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733096">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733096">
        <w:rPr>
          <w:color w:val="000000"/>
        </w:rPr>
        <w:br/>
        <w:t>Check out the WA7BNM Contest Calendar page (</w:t>
      </w:r>
      <w:hyperlink r:id="rId90" w:history="1">
        <w:r w:rsidRPr="00733096">
          <w:rPr>
            <w:color w:val="0000FF"/>
            <w:u w:val="single"/>
          </w:rPr>
          <w:t>https://www.contestcalendar.com/</w:t>
        </w:r>
      </w:hyperlink>
      <w:r w:rsidRPr="00733096">
        <w:rPr>
          <w:color w:val="000000"/>
        </w:rPr>
        <w:t xml:space="preserve">) and CQ Magazine for more contests or more details. I also have a comprehensive list that can be imported to your calendar at </w:t>
      </w:r>
      <w:hyperlink r:id="rId91" w:history="1">
        <w:r w:rsidRPr="00733096">
          <w:rPr>
            <w:color w:val="0000FF"/>
            <w:u w:val="single"/>
          </w:rPr>
          <w:t>www.aj8b.com/files</w:t>
        </w:r>
      </w:hyperlink>
      <w:r w:rsidRPr="00733096">
        <w:rPr>
          <w:color w:val="000000"/>
        </w:rPr>
        <w:t xml:space="preserve"> </w:t>
      </w:r>
    </w:p>
    <w:p w14:paraId="4EA4CFC4" w14:textId="77777777" w:rsidR="00733096" w:rsidRPr="00733096" w:rsidRDefault="00733096" w:rsidP="00733096">
      <w:pPr>
        <w:shd w:val="clear" w:color="auto" w:fill="FFFFFF"/>
        <w:ind w:firstLine="720"/>
        <w:rPr>
          <w:color w:val="000000"/>
        </w:rPr>
      </w:pPr>
      <w:r w:rsidRPr="00733096">
        <w:rPr>
          <w:color w:val="000000"/>
        </w:rPr>
        <w:tab/>
        <w:t xml:space="preserve">The contests in </w:t>
      </w:r>
      <w:r w:rsidRPr="00733096">
        <w:rPr>
          <w:color w:val="FF0000"/>
        </w:rPr>
        <w:t xml:space="preserve">red </w:t>
      </w:r>
      <w:r w:rsidRPr="00733096">
        <w:rPr>
          <w:color w:val="000000"/>
        </w:rPr>
        <w:t>are those that I plan to spend some significant participation time on. PLEASE let me know if you are working contests and how you fared.</w:t>
      </w:r>
    </w:p>
    <w:p w14:paraId="23C378A2" w14:textId="77777777" w:rsidR="00733096" w:rsidRPr="00733096" w:rsidRDefault="00733096" w:rsidP="00733096">
      <w:pPr>
        <w:shd w:val="clear" w:color="auto" w:fill="FFFFFF"/>
        <w:ind w:firstLine="720"/>
        <w:rPr>
          <w:color w:val="000000"/>
        </w:rPr>
      </w:pPr>
      <w:r w:rsidRPr="00733096">
        <w:rPr>
          <w:color w:val="000000"/>
        </w:rPr>
        <w:tab/>
        <w:t>Thanks!</w:t>
      </w:r>
    </w:p>
    <w:p w14:paraId="1CF79DF2" w14:textId="77777777" w:rsidR="00733096" w:rsidRPr="00733096" w:rsidRDefault="00733096" w:rsidP="00733096">
      <w:pPr>
        <w:shd w:val="clear" w:color="auto" w:fill="FFFFFF"/>
        <w:ind w:firstLine="720"/>
        <w:rPr>
          <w:color w:val="000000"/>
        </w:rPr>
      </w:pPr>
    </w:p>
    <w:tbl>
      <w:tblPr>
        <w:tblW w:w="9780" w:type="dxa"/>
        <w:tblLook w:val="04A0" w:firstRow="1" w:lastRow="0" w:firstColumn="1" w:lastColumn="0" w:noHBand="0" w:noVBand="1"/>
      </w:tblPr>
      <w:tblGrid>
        <w:gridCol w:w="1255"/>
        <w:gridCol w:w="4765"/>
        <w:gridCol w:w="3760"/>
      </w:tblGrid>
      <w:tr w:rsidR="00733096" w:rsidRPr="00733096" w14:paraId="3A34F78C"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272FE24"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10</w:t>
            </w:r>
          </w:p>
        </w:tc>
        <w:tc>
          <w:tcPr>
            <w:tcW w:w="4765" w:type="dxa"/>
            <w:tcBorders>
              <w:top w:val="nil"/>
              <w:left w:val="nil"/>
              <w:bottom w:val="single" w:sz="4" w:space="0" w:color="auto"/>
              <w:right w:val="single" w:sz="4" w:space="0" w:color="auto"/>
            </w:tcBorders>
            <w:shd w:val="clear" w:color="auto" w:fill="auto"/>
            <w:noWrap/>
            <w:hideMark/>
          </w:tcPr>
          <w:p w14:paraId="708C91E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FOC QSO Party</w:t>
            </w:r>
          </w:p>
        </w:tc>
        <w:tc>
          <w:tcPr>
            <w:tcW w:w="3760" w:type="dxa"/>
            <w:tcBorders>
              <w:top w:val="nil"/>
              <w:left w:val="nil"/>
              <w:bottom w:val="single" w:sz="4" w:space="0" w:color="auto"/>
              <w:right w:val="single" w:sz="4" w:space="0" w:color="auto"/>
            </w:tcBorders>
            <w:shd w:val="clear" w:color="auto" w:fill="auto"/>
            <w:noWrap/>
            <w:hideMark/>
          </w:tcPr>
          <w:p w14:paraId="5BC546A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www.g4foc.org/qsoparty</w:t>
            </w:r>
          </w:p>
        </w:tc>
      </w:tr>
      <w:tr w:rsidR="00733096" w:rsidRPr="00733096" w14:paraId="5B48A549"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D097F24"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10</w:t>
            </w:r>
          </w:p>
        </w:tc>
        <w:tc>
          <w:tcPr>
            <w:tcW w:w="4765" w:type="dxa"/>
            <w:tcBorders>
              <w:top w:val="nil"/>
              <w:left w:val="nil"/>
              <w:bottom w:val="single" w:sz="4" w:space="0" w:color="auto"/>
              <w:right w:val="single" w:sz="4" w:space="0" w:color="auto"/>
            </w:tcBorders>
            <w:shd w:val="clear" w:color="auto" w:fill="auto"/>
            <w:noWrap/>
            <w:hideMark/>
          </w:tcPr>
          <w:p w14:paraId="105F544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OSPOTA Contest</w:t>
            </w:r>
          </w:p>
        </w:tc>
        <w:tc>
          <w:tcPr>
            <w:tcW w:w="3760" w:type="dxa"/>
            <w:tcBorders>
              <w:top w:val="nil"/>
              <w:left w:val="nil"/>
              <w:bottom w:val="single" w:sz="4" w:space="0" w:color="auto"/>
              <w:right w:val="single" w:sz="4" w:space="0" w:color="auto"/>
            </w:tcBorders>
            <w:shd w:val="clear" w:color="auto" w:fill="auto"/>
            <w:noWrap/>
            <w:hideMark/>
          </w:tcPr>
          <w:p w14:paraId="34311D95"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http://ospota.org</w:t>
            </w:r>
          </w:p>
        </w:tc>
      </w:tr>
      <w:tr w:rsidR="00733096" w:rsidRPr="00733096" w14:paraId="6708EC15"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CF9B84A"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10-11</w:t>
            </w:r>
          </w:p>
        </w:tc>
        <w:tc>
          <w:tcPr>
            <w:tcW w:w="4765" w:type="dxa"/>
            <w:tcBorders>
              <w:top w:val="nil"/>
              <w:left w:val="nil"/>
              <w:bottom w:val="single" w:sz="4" w:space="0" w:color="auto"/>
              <w:right w:val="single" w:sz="4" w:space="0" w:color="auto"/>
            </w:tcBorders>
            <w:shd w:val="clear" w:color="auto" w:fill="auto"/>
            <w:noWrap/>
            <w:hideMark/>
          </w:tcPr>
          <w:p w14:paraId="631FAF65"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Alabama QSO Party</w:t>
            </w:r>
          </w:p>
        </w:tc>
        <w:tc>
          <w:tcPr>
            <w:tcW w:w="3760" w:type="dxa"/>
            <w:tcBorders>
              <w:top w:val="nil"/>
              <w:left w:val="nil"/>
              <w:bottom w:val="single" w:sz="4" w:space="0" w:color="auto"/>
              <w:right w:val="single" w:sz="4" w:space="0" w:color="auto"/>
            </w:tcBorders>
            <w:shd w:val="clear" w:color="auto" w:fill="auto"/>
            <w:noWrap/>
            <w:hideMark/>
          </w:tcPr>
          <w:p w14:paraId="51989E9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www.alabamaqsoparty.org</w:t>
            </w:r>
          </w:p>
        </w:tc>
      </w:tr>
      <w:tr w:rsidR="00733096" w:rsidRPr="00733096" w14:paraId="5FBB3E1B"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C55CAA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10-11</w:t>
            </w:r>
          </w:p>
        </w:tc>
        <w:tc>
          <w:tcPr>
            <w:tcW w:w="4765" w:type="dxa"/>
            <w:tcBorders>
              <w:top w:val="nil"/>
              <w:left w:val="nil"/>
              <w:bottom w:val="single" w:sz="4" w:space="0" w:color="auto"/>
              <w:right w:val="single" w:sz="4" w:space="0" w:color="auto"/>
            </w:tcBorders>
            <w:shd w:val="clear" w:color="auto" w:fill="auto"/>
            <w:noWrap/>
            <w:hideMark/>
          </w:tcPr>
          <w:p w14:paraId="624D4203" w14:textId="77777777" w:rsidR="00733096" w:rsidRPr="00733096" w:rsidRDefault="00733096" w:rsidP="00733096">
            <w:pPr>
              <w:rPr>
                <w:rFonts w:ascii="Arial" w:hAnsi="Arial" w:cs="Arial"/>
                <w:color w:val="363435"/>
                <w:sz w:val="19"/>
                <w:szCs w:val="19"/>
              </w:rPr>
            </w:pPr>
            <w:proofErr w:type="spellStart"/>
            <w:r w:rsidRPr="00733096">
              <w:rPr>
                <w:rFonts w:ascii="Arial" w:hAnsi="Arial" w:cs="Arial"/>
                <w:color w:val="363435"/>
                <w:sz w:val="19"/>
                <w:szCs w:val="19"/>
              </w:rPr>
              <w:t>Veron</w:t>
            </w:r>
            <w:proofErr w:type="spellEnd"/>
            <w:r w:rsidRPr="00733096">
              <w:rPr>
                <w:rFonts w:ascii="Arial" w:hAnsi="Arial" w:cs="Arial"/>
                <w:color w:val="363435"/>
                <w:sz w:val="19"/>
                <w:szCs w:val="19"/>
              </w:rPr>
              <w:t xml:space="preserve"> SLP Contest</w:t>
            </w:r>
          </w:p>
        </w:tc>
        <w:tc>
          <w:tcPr>
            <w:tcW w:w="3760" w:type="dxa"/>
            <w:tcBorders>
              <w:top w:val="nil"/>
              <w:left w:val="nil"/>
              <w:bottom w:val="single" w:sz="4" w:space="0" w:color="auto"/>
              <w:right w:val="single" w:sz="4" w:space="0" w:color="auto"/>
            </w:tcBorders>
            <w:shd w:val="clear" w:color="auto" w:fill="auto"/>
            <w:noWrap/>
            <w:hideMark/>
          </w:tcPr>
          <w:p w14:paraId="48EA4DE6"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http://bit.ly/2L9eT1L</w:t>
            </w:r>
          </w:p>
        </w:tc>
      </w:tr>
      <w:tr w:rsidR="00733096" w:rsidRPr="00733096" w14:paraId="5B40B5A3"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D4A6B93"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Sept. 10-11</w:t>
            </w:r>
          </w:p>
        </w:tc>
        <w:tc>
          <w:tcPr>
            <w:tcW w:w="4765" w:type="dxa"/>
            <w:tcBorders>
              <w:top w:val="nil"/>
              <w:left w:val="nil"/>
              <w:bottom w:val="single" w:sz="4" w:space="0" w:color="auto"/>
              <w:right w:val="single" w:sz="4" w:space="0" w:color="auto"/>
            </w:tcBorders>
            <w:shd w:val="clear" w:color="auto" w:fill="auto"/>
            <w:noWrap/>
            <w:hideMark/>
          </w:tcPr>
          <w:p w14:paraId="1B0DB11C"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Worked All Europe SSB Contest</w:t>
            </w:r>
          </w:p>
        </w:tc>
        <w:tc>
          <w:tcPr>
            <w:tcW w:w="3760" w:type="dxa"/>
            <w:tcBorders>
              <w:top w:val="nil"/>
              <w:left w:val="nil"/>
              <w:bottom w:val="single" w:sz="4" w:space="0" w:color="auto"/>
              <w:right w:val="single" w:sz="4" w:space="0" w:color="auto"/>
            </w:tcBorders>
            <w:shd w:val="clear" w:color="auto" w:fill="auto"/>
            <w:noWrap/>
            <w:hideMark/>
          </w:tcPr>
          <w:p w14:paraId="77503651"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https://bit.ly/36ubggF</w:t>
            </w:r>
          </w:p>
        </w:tc>
      </w:tr>
      <w:tr w:rsidR="00733096" w:rsidRPr="00733096" w14:paraId="297FDF61"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C8523E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10-12</w:t>
            </w:r>
          </w:p>
        </w:tc>
        <w:tc>
          <w:tcPr>
            <w:tcW w:w="4765" w:type="dxa"/>
            <w:tcBorders>
              <w:top w:val="nil"/>
              <w:left w:val="nil"/>
              <w:bottom w:val="single" w:sz="4" w:space="0" w:color="auto"/>
              <w:right w:val="single" w:sz="4" w:space="0" w:color="auto"/>
            </w:tcBorders>
            <w:shd w:val="clear" w:color="auto" w:fill="auto"/>
            <w:noWrap/>
            <w:hideMark/>
          </w:tcPr>
          <w:p w14:paraId="7AC022A5"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ARRL September VHF QSO Party</w:t>
            </w:r>
          </w:p>
        </w:tc>
        <w:tc>
          <w:tcPr>
            <w:tcW w:w="3760" w:type="dxa"/>
            <w:tcBorders>
              <w:top w:val="nil"/>
              <w:left w:val="nil"/>
              <w:bottom w:val="single" w:sz="4" w:space="0" w:color="auto"/>
              <w:right w:val="single" w:sz="4" w:space="0" w:color="auto"/>
            </w:tcBorders>
            <w:shd w:val="clear" w:color="auto" w:fill="auto"/>
            <w:noWrap/>
            <w:hideMark/>
          </w:tcPr>
          <w:p w14:paraId="37FE1532"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www.arrl.org/september-vhf</w:t>
            </w:r>
          </w:p>
        </w:tc>
      </w:tr>
      <w:tr w:rsidR="00733096" w:rsidRPr="00733096" w14:paraId="5CBE4751"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9A95944"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11</w:t>
            </w:r>
          </w:p>
        </w:tc>
        <w:tc>
          <w:tcPr>
            <w:tcW w:w="4765" w:type="dxa"/>
            <w:tcBorders>
              <w:top w:val="nil"/>
              <w:left w:val="nil"/>
              <w:bottom w:val="single" w:sz="4" w:space="0" w:color="auto"/>
              <w:right w:val="single" w:sz="4" w:space="0" w:color="auto"/>
            </w:tcBorders>
            <w:shd w:val="clear" w:color="auto" w:fill="auto"/>
            <w:noWrap/>
            <w:hideMark/>
          </w:tcPr>
          <w:p w14:paraId="60D2550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North American CW Sprint</w:t>
            </w:r>
          </w:p>
        </w:tc>
        <w:tc>
          <w:tcPr>
            <w:tcW w:w="3760" w:type="dxa"/>
            <w:tcBorders>
              <w:top w:val="nil"/>
              <w:left w:val="nil"/>
              <w:bottom w:val="single" w:sz="4" w:space="0" w:color="auto"/>
              <w:right w:val="single" w:sz="4" w:space="0" w:color="auto"/>
            </w:tcBorders>
            <w:shd w:val="clear" w:color="auto" w:fill="auto"/>
            <w:noWrap/>
            <w:hideMark/>
          </w:tcPr>
          <w:p w14:paraId="0015BB4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http://ncjweb.com/Sprint-Rules.pdf</w:t>
            </w:r>
          </w:p>
        </w:tc>
      </w:tr>
      <w:tr w:rsidR="00733096" w:rsidRPr="00733096" w14:paraId="0BEC7F4D"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AC2D4EF"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14</w:t>
            </w:r>
          </w:p>
        </w:tc>
        <w:tc>
          <w:tcPr>
            <w:tcW w:w="4765" w:type="dxa"/>
            <w:tcBorders>
              <w:top w:val="nil"/>
              <w:left w:val="nil"/>
              <w:bottom w:val="single" w:sz="4" w:space="0" w:color="auto"/>
              <w:right w:val="single" w:sz="4" w:space="0" w:color="auto"/>
            </w:tcBorders>
            <w:shd w:val="clear" w:color="auto" w:fill="auto"/>
            <w:noWrap/>
            <w:hideMark/>
          </w:tcPr>
          <w:p w14:paraId="6F6F822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VHF-UHF FT8 Activity Contest</w:t>
            </w:r>
          </w:p>
        </w:tc>
        <w:tc>
          <w:tcPr>
            <w:tcW w:w="3760" w:type="dxa"/>
            <w:tcBorders>
              <w:top w:val="nil"/>
              <w:left w:val="nil"/>
              <w:bottom w:val="single" w:sz="4" w:space="0" w:color="auto"/>
              <w:right w:val="single" w:sz="4" w:space="0" w:color="auto"/>
            </w:tcBorders>
            <w:shd w:val="clear" w:color="auto" w:fill="auto"/>
            <w:noWrap/>
            <w:hideMark/>
          </w:tcPr>
          <w:p w14:paraId="23E10E40"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www.ft8activity.eu/index.php/en</w:t>
            </w:r>
          </w:p>
        </w:tc>
      </w:tr>
      <w:tr w:rsidR="00733096" w:rsidRPr="00733096" w14:paraId="6BD15B19"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ADC5C7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14</w:t>
            </w:r>
          </w:p>
        </w:tc>
        <w:tc>
          <w:tcPr>
            <w:tcW w:w="4765" w:type="dxa"/>
            <w:tcBorders>
              <w:top w:val="nil"/>
              <w:left w:val="nil"/>
              <w:bottom w:val="single" w:sz="4" w:space="0" w:color="auto"/>
              <w:right w:val="single" w:sz="4" w:space="0" w:color="auto"/>
            </w:tcBorders>
            <w:shd w:val="clear" w:color="auto" w:fill="auto"/>
            <w:noWrap/>
            <w:hideMark/>
          </w:tcPr>
          <w:p w14:paraId="42D4944E"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RSGB Autumn Series CW</w:t>
            </w:r>
          </w:p>
        </w:tc>
        <w:tc>
          <w:tcPr>
            <w:tcW w:w="3760" w:type="dxa"/>
            <w:tcBorders>
              <w:top w:val="nil"/>
              <w:left w:val="nil"/>
              <w:bottom w:val="single" w:sz="4" w:space="0" w:color="auto"/>
              <w:right w:val="single" w:sz="4" w:space="0" w:color="auto"/>
            </w:tcBorders>
            <w:shd w:val="clear" w:color="auto" w:fill="auto"/>
            <w:noWrap/>
            <w:hideMark/>
          </w:tcPr>
          <w:p w14:paraId="704A41F6"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https://bit.ly/31qpcJl</w:t>
            </w:r>
          </w:p>
        </w:tc>
      </w:tr>
      <w:tr w:rsidR="00733096" w:rsidRPr="00733096" w14:paraId="4B9B8102"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9A0BB1A"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15</w:t>
            </w:r>
          </w:p>
        </w:tc>
        <w:tc>
          <w:tcPr>
            <w:tcW w:w="4765" w:type="dxa"/>
            <w:tcBorders>
              <w:top w:val="nil"/>
              <w:left w:val="nil"/>
              <w:bottom w:val="single" w:sz="4" w:space="0" w:color="auto"/>
              <w:right w:val="single" w:sz="4" w:space="0" w:color="auto"/>
            </w:tcBorders>
            <w:shd w:val="clear" w:color="auto" w:fill="auto"/>
            <w:noWrap/>
            <w:hideMark/>
          </w:tcPr>
          <w:p w14:paraId="0636B96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Bavarian Contest Club QSO Party</w:t>
            </w:r>
          </w:p>
        </w:tc>
        <w:tc>
          <w:tcPr>
            <w:tcW w:w="3760" w:type="dxa"/>
            <w:tcBorders>
              <w:top w:val="nil"/>
              <w:left w:val="nil"/>
              <w:bottom w:val="single" w:sz="4" w:space="0" w:color="auto"/>
              <w:right w:val="single" w:sz="4" w:space="0" w:color="auto"/>
            </w:tcBorders>
            <w:shd w:val="clear" w:color="auto" w:fill="auto"/>
            <w:noWrap/>
            <w:hideMark/>
          </w:tcPr>
          <w:p w14:paraId="7C72650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https://bit.ly/2MDzviG</w:t>
            </w:r>
          </w:p>
        </w:tc>
      </w:tr>
      <w:tr w:rsidR="00733096" w:rsidRPr="00733096" w14:paraId="17FDC471"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7B1091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16</w:t>
            </w:r>
          </w:p>
        </w:tc>
        <w:tc>
          <w:tcPr>
            <w:tcW w:w="4765" w:type="dxa"/>
            <w:tcBorders>
              <w:top w:val="nil"/>
              <w:left w:val="nil"/>
              <w:bottom w:val="single" w:sz="4" w:space="0" w:color="auto"/>
              <w:right w:val="single" w:sz="4" w:space="0" w:color="auto"/>
            </w:tcBorders>
            <w:shd w:val="clear" w:color="auto" w:fill="auto"/>
            <w:noWrap/>
            <w:hideMark/>
          </w:tcPr>
          <w:p w14:paraId="4DB759C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AGB NEMIGA Contest</w:t>
            </w:r>
          </w:p>
        </w:tc>
        <w:tc>
          <w:tcPr>
            <w:tcW w:w="3760" w:type="dxa"/>
            <w:tcBorders>
              <w:top w:val="nil"/>
              <w:left w:val="nil"/>
              <w:bottom w:val="single" w:sz="4" w:space="0" w:color="auto"/>
              <w:right w:val="single" w:sz="4" w:space="0" w:color="auto"/>
            </w:tcBorders>
            <w:shd w:val="clear" w:color="auto" w:fill="auto"/>
            <w:noWrap/>
            <w:hideMark/>
          </w:tcPr>
          <w:p w14:paraId="0DFC02A2"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https://bit.ly/2AWBbRK</w:t>
            </w:r>
          </w:p>
        </w:tc>
      </w:tr>
      <w:tr w:rsidR="00733096" w:rsidRPr="00733096" w14:paraId="6F97339C"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D65D06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w:t>
            </w:r>
          </w:p>
        </w:tc>
        <w:tc>
          <w:tcPr>
            <w:tcW w:w="4765" w:type="dxa"/>
            <w:tcBorders>
              <w:top w:val="nil"/>
              <w:left w:val="nil"/>
              <w:bottom w:val="single" w:sz="4" w:space="0" w:color="auto"/>
              <w:right w:val="single" w:sz="4" w:space="0" w:color="auto"/>
            </w:tcBorders>
            <w:shd w:val="clear" w:color="auto" w:fill="auto"/>
            <w:noWrap/>
            <w:hideMark/>
          </w:tcPr>
          <w:p w14:paraId="45F81552"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Feld Hell Sprint</w:t>
            </w:r>
          </w:p>
        </w:tc>
        <w:tc>
          <w:tcPr>
            <w:tcW w:w="3760" w:type="dxa"/>
            <w:tcBorders>
              <w:top w:val="nil"/>
              <w:left w:val="nil"/>
              <w:bottom w:val="single" w:sz="4" w:space="0" w:color="auto"/>
              <w:right w:val="single" w:sz="4" w:space="0" w:color="auto"/>
            </w:tcBorders>
            <w:shd w:val="clear" w:color="auto" w:fill="auto"/>
            <w:noWrap/>
            <w:hideMark/>
          </w:tcPr>
          <w:p w14:paraId="5956BCD6"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http://bit.ly/2JcbOwW</w:t>
            </w:r>
          </w:p>
        </w:tc>
      </w:tr>
      <w:tr w:rsidR="00733096" w:rsidRPr="00733096" w14:paraId="563F75AD"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6A3C7A8"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242F45B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ARRL 10 GHz and UP Contest</w:t>
            </w:r>
          </w:p>
        </w:tc>
        <w:tc>
          <w:tcPr>
            <w:tcW w:w="3760" w:type="dxa"/>
            <w:tcBorders>
              <w:top w:val="nil"/>
              <w:left w:val="nil"/>
              <w:bottom w:val="single" w:sz="4" w:space="0" w:color="auto"/>
              <w:right w:val="single" w:sz="4" w:space="0" w:color="auto"/>
            </w:tcBorders>
            <w:shd w:val="clear" w:color="auto" w:fill="auto"/>
            <w:noWrap/>
            <w:hideMark/>
          </w:tcPr>
          <w:p w14:paraId="4492FEA2"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www.arrl.org/10-ghz-up</w:t>
            </w:r>
          </w:p>
        </w:tc>
      </w:tr>
      <w:tr w:rsidR="00733096" w:rsidRPr="00733096" w14:paraId="00B09E01"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B924C1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167E94F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ARRL EME Contest</w:t>
            </w:r>
          </w:p>
        </w:tc>
        <w:tc>
          <w:tcPr>
            <w:tcW w:w="3760" w:type="dxa"/>
            <w:tcBorders>
              <w:top w:val="nil"/>
              <w:left w:val="nil"/>
              <w:bottom w:val="single" w:sz="4" w:space="0" w:color="auto"/>
              <w:right w:val="single" w:sz="4" w:space="0" w:color="auto"/>
            </w:tcBorders>
            <w:shd w:val="clear" w:color="auto" w:fill="auto"/>
            <w:noWrap/>
            <w:hideMark/>
          </w:tcPr>
          <w:p w14:paraId="11262D9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www.arrl.org/eme-contest</w:t>
            </w:r>
          </w:p>
        </w:tc>
      </w:tr>
      <w:tr w:rsidR="00733096" w:rsidRPr="00733096" w14:paraId="57657574"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12AA482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299EFE6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Iowa QSO Party</w:t>
            </w:r>
          </w:p>
        </w:tc>
        <w:tc>
          <w:tcPr>
            <w:tcW w:w="3760" w:type="dxa"/>
            <w:tcBorders>
              <w:top w:val="nil"/>
              <w:left w:val="nil"/>
              <w:bottom w:val="single" w:sz="4" w:space="0" w:color="auto"/>
              <w:right w:val="single" w:sz="4" w:space="0" w:color="auto"/>
            </w:tcBorders>
            <w:shd w:val="clear" w:color="auto" w:fill="auto"/>
            <w:noWrap/>
            <w:hideMark/>
          </w:tcPr>
          <w:p w14:paraId="53935D0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www.w0yl.com/IAQP</w:t>
            </w:r>
          </w:p>
        </w:tc>
      </w:tr>
      <w:tr w:rsidR="00733096" w:rsidRPr="00733096" w14:paraId="7CDE03BE"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A57CE70"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45977CB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New Hampshire QSO Party</w:t>
            </w:r>
          </w:p>
        </w:tc>
        <w:tc>
          <w:tcPr>
            <w:tcW w:w="3760" w:type="dxa"/>
            <w:tcBorders>
              <w:top w:val="nil"/>
              <w:left w:val="nil"/>
              <w:bottom w:val="single" w:sz="4" w:space="0" w:color="auto"/>
              <w:right w:val="single" w:sz="4" w:space="0" w:color="auto"/>
            </w:tcBorders>
            <w:shd w:val="clear" w:color="auto" w:fill="auto"/>
            <w:noWrap/>
            <w:hideMark/>
          </w:tcPr>
          <w:p w14:paraId="5F989D7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www.w1wqm.org/nhqso</w:t>
            </w:r>
          </w:p>
        </w:tc>
      </w:tr>
      <w:tr w:rsidR="00733096" w:rsidRPr="00733096" w14:paraId="283B65F4"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C42999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520B2293"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New Jersey QSO Party</w:t>
            </w:r>
          </w:p>
        </w:tc>
        <w:tc>
          <w:tcPr>
            <w:tcW w:w="3760" w:type="dxa"/>
            <w:tcBorders>
              <w:top w:val="nil"/>
              <w:left w:val="nil"/>
              <w:bottom w:val="single" w:sz="4" w:space="0" w:color="auto"/>
              <w:right w:val="single" w:sz="4" w:space="0" w:color="auto"/>
            </w:tcBorders>
            <w:shd w:val="clear" w:color="auto" w:fill="auto"/>
            <w:noWrap/>
            <w:hideMark/>
          </w:tcPr>
          <w:p w14:paraId="103A50D3"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http://bit.ly/1nDlf8V</w:t>
            </w:r>
          </w:p>
        </w:tc>
      </w:tr>
      <w:tr w:rsidR="00733096" w:rsidRPr="00733096" w14:paraId="1BF59A76"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9C2F71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178D0E36"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QRP Afield</w:t>
            </w:r>
          </w:p>
        </w:tc>
        <w:tc>
          <w:tcPr>
            <w:tcW w:w="3760" w:type="dxa"/>
            <w:tcBorders>
              <w:top w:val="nil"/>
              <w:left w:val="nil"/>
              <w:bottom w:val="single" w:sz="4" w:space="0" w:color="auto"/>
              <w:right w:val="single" w:sz="4" w:space="0" w:color="auto"/>
            </w:tcBorders>
            <w:shd w:val="clear" w:color="auto" w:fill="auto"/>
            <w:noWrap/>
            <w:hideMark/>
          </w:tcPr>
          <w:p w14:paraId="1966E89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http://bit.ly/2QACxFu</w:t>
            </w:r>
          </w:p>
        </w:tc>
      </w:tr>
      <w:tr w:rsidR="00733096" w:rsidRPr="00733096" w14:paraId="4D2A1ADE"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8335DC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25A1B55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SARL VHF/UHF Digital Contest</w:t>
            </w:r>
          </w:p>
        </w:tc>
        <w:tc>
          <w:tcPr>
            <w:tcW w:w="3760" w:type="dxa"/>
            <w:tcBorders>
              <w:top w:val="nil"/>
              <w:left w:val="nil"/>
              <w:bottom w:val="single" w:sz="4" w:space="0" w:color="auto"/>
              <w:right w:val="single" w:sz="4" w:space="0" w:color="auto"/>
            </w:tcBorders>
            <w:shd w:val="clear" w:color="auto" w:fill="auto"/>
            <w:noWrap/>
            <w:hideMark/>
          </w:tcPr>
          <w:p w14:paraId="47B6DC3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http://bit.ly/H0IqQf</w:t>
            </w:r>
          </w:p>
        </w:tc>
      </w:tr>
      <w:tr w:rsidR="00733096" w:rsidRPr="00733096" w14:paraId="02E45CF1"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3559308"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lastRenderedPageBreak/>
              <w:t>Sept. 17-18</w:t>
            </w:r>
          </w:p>
        </w:tc>
        <w:tc>
          <w:tcPr>
            <w:tcW w:w="4765" w:type="dxa"/>
            <w:tcBorders>
              <w:top w:val="nil"/>
              <w:left w:val="nil"/>
              <w:bottom w:val="single" w:sz="4" w:space="0" w:color="auto"/>
              <w:right w:val="single" w:sz="4" w:space="0" w:color="auto"/>
            </w:tcBorders>
            <w:shd w:val="clear" w:color="auto" w:fill="auto"/>
            <w:noWrap/>
            <w:hideMark/>
          </w:tcPr>
          <w:p w14:paraId="64F698AF"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Scandinavian CW Activity Contest</w:t>
            </w:r>
          </w:p>
        </w:tc>
        <w:tc>
          <w:tcPr>
            <w:tcW w:w="3760" w:type="dxa"/>
            <w:tcBorders>
              <w:top w:val="nil"/>
              <w:left w:val="nil"/>
              <w:bottom w:val="single" w:sz="4" w:space="0" w:color="auto"/>
              <w:right w:val="single" w:sz="4" w:space="0" w:color="auto"/>
            </w:tcBorders>
            <w:shd w:val="clear" w:color="auto" w:fill="auto"/>
            <w:noWrap/>
            <w:hideMark/>
          </w:tcPr>
          <w:p w14:paraId="634C584D"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www.sactest.net/blog</w:t>
            </w:r>
          </w:p>
        </w:tc>
      </w:tr>
      <w:tr w:rsidR="00733096" w:rsidRPr="00733096" w14:paraId="26930A58"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0DCE2A4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3939678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Texas QSO Party</w:t>
            </w:r>
          </w:p>
        </w:tc>
        <w:tc>
          <w:tcPr>
            <w:tcW w:w="3760" w:type="dxa"/>
            <w:tcBorders>
              <w:top w:val="nil"/>
              <w:left w:val="nil"/>
              <w:bottom w:val="single" w:sz="4" w:space="0" w:color="auto"/>
              <w:right w:val="single" w:sz="4" w:space="0" w:color="auto"/>
            </w:tcBorders>
            <w:shd w:val="clear" w:color="auto" w:fill="auto"/>
            <w:noWrap/>
            <w:hideMark/>
          </w:tcPr>
          <w:p w14:paraId="6A4650B4"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http://txqp.net</w:t>
            </w:r>
          </w:p>
        </w:tc>
      </w:tr>
      <w:tr w:rsidR="00733096" w:rsidRPr="00733096" w14:paraId="4886955A"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2009C98"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17-18</w:t>
            </w:r>
          </w:p>
        </w:tc>
        <w:tc>
          <w:tcPr>
            <w:tcW w:w="4765" w:type="dxa"/>
            <w:tcBorders>
              <w:top w:val="nil"/>
              <w:left w:val="nil"/>
              <w:bottom w:val="single" w:sz="4" w:space="0" w:color="auto"/>
              <w:right w:val="single" w:sz="4" w:space="0" w:color="auto"/>
            </w:tcBorders>
            <w:shd w:val="clear" w:color="auto" w:fill="auto"/>
            <w:noWrap/>
            <w:hideMark/>
          </w:tcPr>
          <w:p w14:paraId="1C847020"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Washington State Salmon Run</w:t>
            </w:r>
          </w:p>
        </w:tc>
        <w:tc>
          <w:tcPr>
            <w:tcW w:w="3760" w:type="dxa"/>
            <w:tcBorders>
              <w:top w:val="nil"/>
              <w:left w:val="nil"/>
              <w:bottom w:val="single" w:sz="4" w:space="0" w:color="auto"/>
              <w:right w:val="single" w:sz="4" w:space="0" w:color="auto"/>
            </w:tcBorders>
            <w:shd w:val="clear" w:color="auto" w:fill="auto"/>
            <w:noWrap/>
            <w:hideMark/>
          </w:tcPr>
          <w:p w14:paraId="1FCE4DA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http://salmonrun.wwdxc.org/rules</w:t>
            </w:r>
          </w:p>
        </w:tc>
      </w:tr>
      <w:tr w:rsidR="00733096" w:rsidRPr="00733096" w14:paraId="3A7B49E7"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6E1C7DA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18</w:t>
            </w:r>
          </w:p>
        </w:tc>
        <w:tc>
          <w:tcPr>
            <w:tcW w:w="4765" w:type="dxa"/>
            <w:tcBorders>
              <w:top w:val="nil"/>
              <w:left w:val="nil"/>
              <w:bottom w:val="single" w:sz="4" w:space="0" w:color="auto"/>
              <w:right w:val="single" w:sz="4" w:space="0" w:color="auto"/>
            </w:tcBorders>
            <w:shd w:val="clear" w:color="auto" w:fill="auto"/>
            <w:noWrap/>
            <w:hideMark/>
          </w:tcPr>
          <w:p w14:paraId="560E49D6"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BARTG Sprint PSK63</w:t>
            </w:r>
          </w:p>
        </w:tc>
        <w:tc>
          <w:tcPr>
            <w:tcW w:w="3760" w:type="dxa"/>
            <w:tcBorders>
              <w:top w:val="nil"/>
              <w:left w:val="nil"/>
              <w:bottom w:val="single" w:sz="4" w:space="0" w:color="auto"/>
              <w:right w:val="single" w:sz="4" w:space="0" w:color="auto"/>
            </w:tcBorders>
            <w:shd w:val="clear" w:color="auto" w:fill="auto"/>
            <w:noWrap/>
            <w:hideMark/>
          </w:tcPr>
          <w:p w14:paraId="7D33777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http://bartg.org.uk/wp/contests</w:t>
            </w:r>
          </w:p>
        </w:tc>
      </w:tr>
      <w:tr w:rsidR="00733096" w:rsidRPr="00733096" w14:paraId="724746D1"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26CF00F4"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18</w:t>
            </w:r>
          </w:p>
        </w:tc>
        <w:tc>
          <w:tcPr>
            <w:tcW w:w="4765" w:type="dxa"/>
            <w:tcBorders>
              <w:top w:val="nil"/>
              <w:left w:val="nil"/>
              <w:bottom w:val="single" w:sz="4" w:space="0" w:color="auto"/>
              <w:right w:val="single" w:sz="4" w:space="0" w:color="auto"/>
            </w:tcBorders>
            <w:shd w:val="clear" w:color="auto" w:fill="auto"/>
            <w:noWrap/>
            <w:hideMark/>
          </w:tcPr>
          <w:p w14:paraId="6E6468E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North American RTTY Sprint</w:t>
            </w:r>
          </w:p>
        </w:tc>
        <w:tc>
          <w:tcPr>
            <w:tcW w:w="3760" w:type="dxa"/>
            <w:tcBorders>
              <w:top w:val="nil"/>
              <w:left w:val="nil"/>
              <w:bottom w:val="single" w:sz="4" w:space="0" w:color="auto"/>
              <w:right w:val="single" w:sz="4" w:space="0" w:color="auto"/>
            </w:tcBorders>
            <w:shd w:val="clear" w:color="auto" w:fill="auto"/>
            <w:noWrap/>
            <w:hideMark/>
          </w:tcPr>
          <w:p w14:paraId="1D196513"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http://ncjweb.com/Sprint-Rules.pdf</w:t>
            </w:r>
          </w:p>
        </w:tc>
      </w:tr>
      <w:tr w:rsidR="00733096" w:rsidRPr="00733096" w14:paraId="4DF97262"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374B39E"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19</w:t>
            </w:r>
          </w:p>
        </w:tc>
        <w:tc>
          <w:tcPr>
            <w:tcW w:w="4765" w:type="dxa"/>
            <w:tcBorders>
              <w:top w:val="nil"/>
              <w:left w:val="nil"/>
              <w:bottom w:val="single" w:sz="4" w:space="0" w:color="auto"/>
              <w:right w:val="single" w:sz="4" w:space="0" w:color="auto"/>
            </w:tcBorders>
            <w:shd w:val="clear" w:color="auto" w:fill="auto"/>
            <w:noWrap/>
            <w:hideMark/>
          </w:tcPr>
          <w:p w14:paraId="1F1B7943"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144 MHz Fall Sprint</w:t>
            </w:r>
          </w:p>
        </w:tc>
        <w:tc>
          <w:tcPr>
            <w:tcW w:w="3760" w:type="dxa"/>
            <w:tcBorders>
              <w:top w:val="nil"/>
              <w:left w:val="nil"/>
              <w:bottom w:val="single" w:sz="4" w:space="0" w:color="auto"/>
              <w:right w:val="single" w:sz="4" w:space="0" w:color="auto"/>
            </w:tcBorders>
            <w:shd w:val="clear" w:color="auto" w:fill="auto"/>
            <w:noWrap/>
            <w:hideMark/>
          </w:tcPr>
          <w:p w14:paraId="7C07B00A"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https://svhfs.org/2022VHFSprintRules.pdf</w:t>
            </w:r>
          </w:p>
        </w:tc>
      </w:tr>
      <w:tr w:rsidR="00733096" w:rsidRPr="00733096" w14:paraId="7F60A13B"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5A5F21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21</w:t>
            </w:r>
          </w:p>
        </w:tc>
        <w:tc>
          <w:tcPr>
            <w:tcW w:w="4765" w:type="dxa"/>
            <w:tcBorders>
              <w:top w:val="nil"/>
              <w:left w:val="nil"/>
              <w:bottom w:val="single" w:sz="4" w:space="0" w:color="auto"/>
              <w:right w:val="single" w:sz="4" w:space="0" w:color="auto"/>
            </w:tcBorders>
            <w:shd w:val="clear" w:color="auto" w:fill="auto"/>
            <w:noWrap/>
            <w:hideMark/>
          </w:tcPr>
          <w:p w14:paraId="7A454A0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VHF-UHF FT8 Activity Contest</w:t>
            </w:r>
          </w:p>
        </w:tc>
        <w:tc>
          <w:tcPr>
            <w:tcW w:w="3760" w:type="dxa"/>
            <w:tcBorders>
              <w:top w:val="nil"/>
              <w:left w:val="nil"/>
              <w:bottom w:val="single" w:sz="4" w:space="0" w:color="auto"/>
              <w:right w:val="single" w:sz="4" w:space="0" w:color="auto"/>
            </w:tcBorders>
            <w:shd w:val="clear" w:color="auto" w:fill="auto"/>
            <w:noWrap/>
            <w:hideMark/>
          </w:tcPr>
          <w:p w14:paraId="4F36AB90"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www.ft8activity.eu/index.php/en</w:t>
            </w:r>
          </w:p>
        </w:tc>
      </w:tr>
      <w:tr w:rsidR="00733096" w:rsidRPr="00733096" w14:paraId="24408736"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916402E"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22</w:t>
            </w:r>
          </w:p>
        </w:tc>
        <w:tc>
          <w:tcPr>
            <w:tcW w:w="4765" w:type="dxa"/>
            <w:tcBorders>
              <w:top w:val="nil"/>
              <w:left w:val="nil"/>
              <w:bottom w:val="single" w:sz="4" w:space="0" w:color="auto"/>
              <w:right w:val="single" w:sz="4" w:space="0" w:color="auto"/>
            </w:tcBorders>
            <w:shd w:val="clear" w:color="auto" w:fill="auto"/>
            <w:noWrap/>
            <w:hideMark/>
          </w:tcPr>
          <w:p w14:paraId="25A90658"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RSGB Autumn Series Data</w:t>
            </w:r>
          </w:p>
        </w:tc>
        <w:tc>
          <w:tcPr>
            <w:tcW w:w="3760" w:type="dxa"/>
            <w:tcBorders>
              <w:top w:val="nil"/>
              <w:left w:val="nil"/>
              <w:bottom w:val="single" w:sz="4" w:space="0" w:color="auto"/>
              <w:right w:val="single" w:sz="4" w:space="0" w:color="auto"/>
            </w:tcBorders>
            <w:shd w:val="clear" w:color="auto" w:fill="auto"/>
            <w:noWrap/>
            <w:hideMark/>
          </w:tcPr>
          <w:p w14:paraId="60652B7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https://bit.ly/31qpcJl</w:t>
            </w:r>
          </w:p>
        </w:tc>
      </w:tr>
      <w:tr w:rsidR="00733096" w:rsidRPr="00733096" w14:paraId="43D58414"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A8FF171"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24</w:t>
            </w:r>
          </w:p>
        </w:tc>
        <w:tc>
          <w:tcPr>
            <w:tcW w:w="4765" w:type="dxa"/>
            <w:tcBorders>
              <w:top w:val="nil"/>
              <w:left w:val="nil"/>
              <w:bottom w:val="single" w:sz="4" w:space="0" w:color="auto"/>
              <w:right w:val="single" w:sz="4" w:space="0" w:color="auto"/>
            </w:tcBorders>
            <w:shd w:val="clear" w:color="auto" w:fill="auto"/>
            <w:noWrap/>
            <w:hideMark/>
          </w:tcPr>
          <w:p w14:paraId="5F2E592F"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AGCW UHF/VHF Contest</w:t>
            </w:r>
          </w:p>
        </w:tc>
        <w:tc>
          <w:tcPr>
            <w:tcW w:w="3760" w:type="dxa"/>
            <w:tcBorders>
              <w:top w:val="nil"/>
              <w:left w:val="nil"/>
              <w:bottom w:val="single" w:sz="4" w:space="0" w:color="auto"/>
              <w:right w:val="single" w:sz="4" w:space="0" w:color="auto"/>
            </w:tcBorders>
            <w:shd w:val="clear" w:color="auto" w:fill="auto"/>
            <w:noWrap/>
            <w:hideMark/>
          </w:tcPr>
          <w:p w14:paraId="102057D0"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https://bit.ly/3lw91PK</w:t>
            </w:r>
          </w:p>
        </w:tc>
      </w:tr>
      <w:tr w:rsidR="00733096" w:rsidRPr="00733096" w14:paraId="142A922E"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138D1F9"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2BDC2E13"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W4DXCC Convention</w:t>
            </w:r>
          </w:p>
        </w:tc>
        <w:tc>
          <w:tcPr>
            <w:tcW w:w="3760" w:type="dxa"/>
            <w:tcBorders>
              <w:top w:val="nil"/>
              <w:left w:val="nil"/>
              <w:bottom w:val="single" w:sz="4" w:space="0" w:color="auto"/>
              <w:right w:val="single" w:sz="4" w:space="0" w:color="auto"/>
            </w:tcBorders>
            <w:shd w:val="clear" w:color="auto" w:fill="auto"/>
            <w:noWrap/>
            <w:hideMark/>
          </w:tcPr>
          <w:p w14:paraId="38E0690B" w14:textId="77777777" w:rsidR="00733096" w:rsidRPr="00733096" w:rsidRDefault="00000000" w:rsidP="00733096">
            <w:pPr>
              <w:rPr>
                <w:rFonts w:ascii="Calibri" w:hAnsi="Calibri" w:cs="Calibri"/>
                <w:color w:val="0563C1"/>
                <w:sz w:val="22"/>
                <w:szCs w:val="22"/>
                <w:u w:val="single"/>
              </w:rPr>
            </w:pPr>
            <w:hyperlink r:id="rId92" w:history="1">
              <w:r w:rsidR="00733096" w:rsidRPr="00733096">
                <w:rPr>
                  <w:rFonts w:ascii="Calibri" w:hAnsi="Calibri" w:cs="Calibri"/>
                  <w:color w:val="0563C1"/>
                  <w:sz w:val="22"/>
                  <w:szCs w:val="22"/>
                  <w:u w:val="single"/>
                </w:rPr>
                <w:t>www.w4dxcc.com</w:t>
              </w:r>
            </w:hyperlink>
          </w:p>
        </w:tc>
      </w:tr>
      <w:tr w:rsidR="00733096" w:rsidRPr="00733096" w14:paraId="62C58087"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036B79E"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0E2EF820"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CQWW RTTY DX Contest</w:t>
            </w:r>
          </w:p>
        </w:tc>
        <w:tc>
          <w:tcPr>
            <w:tcW w:w="3760" w:type="dxa"/>
            <w:tcBorders>
              <w:top w:val="nil"/>
              <w:left w:val="nil"/>
              <w:bottom w:val="single" w:sz="4" w:space="0" w:color="auto"/>
              <w:right w:val="single" w:sz="4" w:space="0" w:color="auto"/>
            </w:tcBorders>
            <w:shd w:val="clear" w:color="auto" w:fill="auto"/>
            <w:noWrap/>
            <w:hideMark/>
          </w:tcPr>
          <w:p w14:paraId="3AF1A14B" w14:textId="77777777" w:rsidR="00733096" w:rsidRPr="00733096" w:rsidRDefault="00733096" w:rsidP="00733096">
            <w:pPr>
              <w:rPr>
                <w:rFonts w:ascii="Arial" w:hAnsi="Arial" w:cs="Arial"/>
                <w:b/>
                <w:bCs/>
                <w:color w:val="FF0000"/>
                <w:sz w:val="19"/>
                <w:szCs w:val="19"/>
              </w:rPr>
            </w:pPr>
            <w:r w:rsidRPr="00733096">
              <w:rPr>
                <w:rFonts w:ascii="Arial" w:hAnsi="Arial" w:cs="Arial"/>
                <w:b/>
                <w:bCs/>
                <w:color w:val="FF0000"/>
                <w:sz w:val="19"/>
                <w:szCs w:val="19"/>
              </w:rPr>
              <w:t>www.cqwwrtty.com</w:t>
            </w:r>
          </w:p>
        </w:tc>
      </w:tr>
      <w:tr w:rsidR="00733096" w:rsidRPr="00733096" w14:paraId="1DFB7B5A"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4DE0A36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3DEA1AAF"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AWA Amplitude Modulation QSO Party</w:t>
            </w:r>
          </w:p>
        </w:tc>
        <w:tc>
          <w:tcPr>
            <w:tcW w:w="3760" w:type="dxa"/>
            <w:tcBorders>
              <w:top w:val="nil"/>
              <w:left w:val="nil"/>
              <w:bottom w:val="single" w:sz="4" w:space="0" w:color="auto"/>
              <w:right w:val="single" w:sz="4" w:space="0" w:color="auto"/>
            </w:tcBorders>
            <w:shd w:val="clear" w:color="auto" w:fill="auto"/>
            <w:noWrap/>
            <w:hideMark/>
          </w:tcPr>
          <w:p w14:paraId="590E8B1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bit.ly/3Qkdp4w</w:t>
            </w:r>
          </w:p>
        </w:tc>
      </w:tr>
      <w:tr w:rsidR="00733096" w:rsidRPr="00733096" w14:paraId="102F2D08"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53B7FECA"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24-25</w:t>
            </w:r>
          </w:p>
        </w:tc>
        <w:tc>
          <w:tcPr>
            <w:tcW w:w="4765" w:type="dxa"/>
            <w:tcBorders>
              <w:top w:val="nil"/>
              <w:left w:val="nil"/>
              <w:bottom w:val="single" w:sz="4" w:space="0" w:color="auto"/>
              <w:right w:val="single" w:sz="4" w:space="0" w:color="auto"/>
            </w:tcBorders>
            <w:shd w:val="clear" w:color="auto" w:fill="auto"/>
            <w:noWrap/>
            <w:hideMark/>
          </w:tcPr>
          <w:p w14:paraId="54B67614"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Maine QSO Party</w:t>
            </w:r>
          </w:p>
        </w:tc>
        <w:tc>
          <w:tcPr>
            <w:tcW w:w="3760" w:type="dxa"/>
            <w:tcBorders>
              <w:top w:val="nil"/>
              <w:left w:val="nil"/>
              <w:bottom w:val="single" w:sz="4" w:space="0" w:color="auto"/>
              <w:right w:val="single" w:sz="4" w:space="0" w:color="auto"/>
            </w:tcBorders>
            <w:shd w:val="clear" w:color="auto" w:fill="auto"/>
            <w:noWrap/>
            <w:hideMark/>
          </w:tcPr>
          <w:p w14:paraId="76DCD04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www.ws1sm.com/MEQP.html</w:t>
            </w:r>
          </w:p>
        </w:tc>
      </w:tr>
      <w:tr w:rsidR="00733096" w:rsidRPr="00733096" w14:paraId="5A597DB6"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7CDF3B7B"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26</w:t>
            </w:r>
          </w:p>
        </w:tc>
        <w:tc>
          <w:tcPr>
            <w:tcW w:w="4765" w:type="dxa"/>
            <w:tcBorders>
              <w:top w:val="nil"/>
              <w:left w:val="nil"/>
              <w:bottom w:val="single" w:sz="4" w:space="0" w:color="auto"/>
              <w:right w:val="single" w:sz="4" w:space="0" w:color="auto"/>
            </w:tcBorders>
            <w:shd w:val="clear" w:color="auto" w:fill="auto"/>
            <w:noWrap/>
            <w:hideMark/>
          </w:tcPr>
          <w:p w14:paraId="1AF9EB00"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RSGB FT4 Contest Series</w:t>
            </w:r>
          </w:p>
        </w:tc>
        <w:tc>
          <w:tcPr>
            <w:tcW w:w="3760" w:type="dxa"/>
            <w:tcBorders>
              <w:top w:val="nil"/>
              <w:left w:val="nil"/>
              <w:bottom w:val="single" w:sz="4" w:space="0" w:color="auto"/>
              <w:right w:val="single" w:sz="4" w:space="0" w:color="auto"/>
            </w:tcBorders>
            <w:shd w:val="clear" w:color="auto" w:fill="auto"/>
            <w:noWrap/>
            <w:hideMark/>
          </w:tcPr>
          <w:p w14:paraId="00B928A9"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https://bit.ly/31qpcJl</w:t>
            </w:r>
          </w:p>
        </w:tc>
      </w:tr>
      <w:tr w:rsidR="00733096" w:rsidRPr="00733096" w14:paraId="19824D88"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638904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27</w:t>
            </w:r>
          </w:p>
        </w:tc>
        <w:tc>
          <w:tcPr>
            <w:tcW w:w="4765" w:type="dxa"/>
            <w:tcBorders>
              <w:top w:val="nil"/>
              <w:left w:val="nil"/>
              <w:bottom w:val="single" w:sz="4" w:space="0" w:color="auto"/>
              <w:right w:val="single" w:sz="4" w:space="0" w:color="auto"/>
            </w:tcBorders>
            <w:shd w:val="clear" w:color="auto" w:fill="auto"/>
            <w:noWrap/>
            <w:hideMark/>
          </w:tcPr>
          <w:p w14:paraId="3304AF78"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222 MHz Fall Sprint</w:t>
            </w:r>
          </w:p>
        </w:tc>
        <w:tc>
          <w:tcPr>
            <w:tcW w:w="3760" w:type="dxa"/>
            <w:tcBorders>
              <w:top w:val="nil"/>
              <w:left w:val="nil"/>
              <w:bottom w:val="single" w:sz="4" w:space="0" w:color="auto"/>
              <w:right w:val="single" w:sz="4" w:space="0" w:color="auto"/>
            </w:tcBorders>
            <w:shd w:val="clear" w:color="auto" w:fill="auto"/>
            <w:noWrap/>
            <w:hideMark/>
          </w:tcPr>
          <w:p w14:paraId="55CC4BBC"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https://svhfs.org/2022VHFSprintRules.pdf</w:t>
            </w:r>
          </w:p>
        </w:tc>
      </w:tr>
      <w:tr w:rsidR="00733096" w:rsidRPr="00733096" w14:paraId="41BE0E9A" w14:textId="77777777" w:rsidTr="00191A23">
        <w:trPr>
          <w:trHeight w:val="300"/>
        </w:trPr>
        <w:tc>
          <w:tcPr>
            <w:tcW w:w="1255" w:type="dxa"/>
            <w:tcBorders>
              <w:top w:val="nil"/>
              <w:left w:val="single" w:sz="4" w:space="0" w:color="auto"/>
              <w:bottom w:val="single" w:sz="4" w:space="0" w:color="auto"/>
              <w:right w:val="single" w:sz="4" w:space="0" w:color="auto"/>
            </w:tcBorders>
            <w:shd w:val="clear" w:color="auto" w:fill="auto"/>
            <w:noWrap/>
            <w:hideMark/>
          </w:tcPr>
          <w:p w14:paraId="36E512E7"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Sept. 28</w:t>
            </w:r>
          </w:p>
        </w:tc>
        <w:tc>
          <w:tcPr>
            <w:tcW w:w="4765" w:type="dxa"/>
            <w:tcBorders>
              <w:top w:val="nil"/>
              <w:left w:val="nil"/>
              <w:bottom w:val="single" w:sz="4" w:space="0" w:color="auto"/>
              <w:right w:val="single" w:sz="4" w:space="0" w:color="auto"/>
            </w:tcBorders>
            <w:shd w:val="clear" w:color="auto" w:fill="auto"/>
            <w:noWrap/>
            <w:hideMark/>
          </w:tcPr>
          <w:p w14:paraId="0D13001D"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UKEICC 80m Contests CW</w:t>
            </w:r>
          </w:p>
        </w:tc>
        <w:tc>
          <w:tcPr>
            <w:tcW w:w="3760" w:type="dxa"/>
            <w:tcBorders>
              <w:top w:val="nil"/>
              <w:left w:val="nil"/>
              <w:bottom w:val="single" w:sz="4" w:space="0" w:color="auto"/>
              <w:right w:val="single" w:sz="4" w:space="0" w:color="auto"/>
            </w:tcBorders>
            <w:shd w:val="clear" w:color="auto" w:fill="auto"/>
            <w:noWrap/>
            <w:hideMark/>
          </w:tcPr>
          <w:p w14:paraId="2CF803FF" w14:textId="77777777" w:rsidR="00733096" w:rsidRPr="00733096" w:rsidRDefault="00733096" w:rsidP="00733096">
            <w:pPr>
              <w:rPr>
                <w:rFonts w:ascii="Arial" w:hAnsi="Arial" w:cs="Arial"/>
                <w:color w:val="363435"/>
                <w:sz w:val="19"/>
                <w:szCs w:val="19"/>
              </w:rPr>
            </w:pPr>
            <w:r w:rsidRPr="00733096">
              <w:rPr>
                <w:rFonts w:ascii="Arial" w:hAnsi="Arial" w:cs="Arial"/>
                <w:color w:val="363435"/>
                <w:sz w:val="19"/>
                <w:szCs w:val="19"/>
              </w:rPr>
              <w:t>https://ukeicc.com/80m-rules.php</w:t>
            </w:r>
          </w:p>
        </w:tc>
      </w:tr>
    </w:tbl>
    <w:p w14:paraId="3342EFEE" w14:textId="77777777" w:rsidR="00733096" w:rsidRPr="00733096" w:rsidRDefault="00733096" w:rsidP="00733096">
      <w:pPr>
        <w:shd w:val="clear" w:color="auto" w:fill="FFFFFF"/>
        <w:ind w:firstLine="720"/>
        <w:rPr>
          <w:color w:val="000000"/>
        </w:rPr>
      </w:pPr>
    </w:p>
    <w:p w14:paraId="326F11F3" w14:textId="44B54FE4" w:rsidR="00E96F77" w:rsidRPr="00E96F77" w:rsidRDefault="00E96F77" w:rsidP="00E96F77">
      <w:pPr>
        <w:pStyle w:val="NormalWeb"/>
        <w:spacing w:before="0" w:beforeAutospacing="0" w:after="0" w:afterAutospacing="0" w:line="220" w:lineRule="atLeast"/>
        <w:rPr>
          <w:rFonts w:ascii="Franklin Gothic Book" w:hAnsi="Franklin Gothic Book"/>
          <w:b/>
          <w:bCs/>
          <w:color w:val="000000"/>
          <w:sz w:val="22"/>
          <w:szCs w:val="22"/>
          <w:u w:val="single"/>
        </w:rPr>
      </w:pPr>
      <w:r>
        <w:rPr>
          <w:rFonts w:ascii="Lucida Sans Unicode" w:hAnsi="Lucida Sans Unicode" w:cs="Lucida Sans Unicode"/>
          <w:color w:val="000000"/>
        </w:rPr>
        <w:br/>
      </w:r>
      <w:r>
        <w:rPr>
          <w:rFonts w:ascii="Lucida Sans Unicode" w:hAnsi="Lucida Sans Unicode" w:cs="Lucida Sans Unicode"/>
          <w:b/>
          <w:bCs/>
          <w:color w:val="000000"/>
          <w:u w:val="single"/>
        </w:rPr>
        <w:t>_____________________________________________________________________________</w:t>
      </w:r>
    </w:p>
    <w:p w14:paraId="65CAAB9A" w14:textId="77777777" w:rsidR="00E96F77" w:rsidRDefault="00E96F77" w:rsidP="00C630C7">
      <w:pPr>
        <w:shd w:val="clear" w:color="auto" w:fill="FFFFFF"/>
        <w:rPr>
          <w:b/>
          <w:bCs/>
          <w:i/>
          <w:iCs/>
          <w:sz w:val="28"/>
          <w:szCs w:val="28"/>
        </w:rPr>
      </w:pPr>
    </w:p>
    <w:p w14:paraId="3FE47C4D" w14:textId="77777777" w:rsidR="00997E01" w:rsidRPr="00997E01" w:rsidRDefault="00997E01" w:rsidP="00997E01">
      <w:pPr>
        <w:shd w:val="clear" w:color="auto" w:fill="FFFFFF"/>
        <w:ind w:firstLine="720"/>
        <w:rPr>
          <w:color w:val="000000"/>
        </w:rPr>
      </w:pPr>
    </w:p>
    <w:p w14:paraId="6207F135" w14:textId="77777777" w:rsidR="00D802D7" w:rsidRDefault="00D802D7" w:rsidP="00D802D7">
      <w:pPr>
        <w:contextualSpacing/>
        <w:rPr>
          <w:b/>
          <w:bCs/>
          <w:color w:val="222222"/>
          <w:sz w:val="32"/>
          <w:szCs w:val="32"/>
          <w:shd w:val="clear" w:color="auto" w:fill="FFFFFF"/>
        </w:rPr>
      </w:pPr>
      <w:bookmarkStart w:id="29" w:name="_Hlk50106919"/>
    </w:p>
    <w:p w14:paraId="75CA597F" w14:textId="77777777" w:rsidR="005F1F31" w:rsidRDefault="005F1F31" w:rsidP="00296D3F">
      <w:pPr>
        <w:contextualSpacing/>
        <w:rPr>
          <w:b/>
          <w:bCs/>
          <w:color w:val="222222"/>
          <w:sz w:val="32"/>
          <w:szCs w:val="32"/>
          <w:shd w:val="clear" w:color="auto" w:fill="FFFFFF"/>
        </w:rPr>
      </w:pPr>
    </w:p>
    <w:p w14:paraId="764D144C" w14:textId="77777777" w:rsidR="00421C12" w:rsidRDefault="00421C12" w:rsidP="005A5169">
      <w:pPr>
        <w:contextualSpacing/>
        <w:rPr>
          <w:color w:val="222222"/>
        </w:rPr>
      </w:pPr>
      <w:r w:rsidRPr="00421C12">
        <w:rPr>
          <w:color w:val="222222"/>
          <w:sz w:val="32"/>
          <w:szCs w:val="32"/>
          <w:shd w:val="clear" w:color="auto" w:fill="FFFFFF"/>
        </w:rPr>
        <w:t>ARLD035 DX news</w:t>
      </w:r>
      <w:r w:rsidRPr="00421C12">
        <w:rPr>
          <w:color w:val="222222"/>
        </w:rPr>
        <w:br/>
      </w:r>
      <w:r w:rsidRPr="00421C12">
        <w:rPr>
          <w:color w:val="222222"/>
        </w:rPr>
        <w:br/>
      </w:r>
      <w:r w:rsidRPr="00421C12">
        <w:rPr>
          <w:color w:val="222222"/>
          <w:shd w:val="clear" w:color="auto" w:fill="FFFFFF"/>
        </w:rPr>
        <w:t>This week's bulletin was made possible with information provided by</w:t>
      </w:r>
      <w:r>
        <w:rPr>
          <w:color w:val="222222"/>
        </w:rPr>
        <w:t xml:space="preserve"> </w:t>
      </w:r>
      <w:r w:rsidRPr="00421C12">
        <w:rPr>
          <w:color w:val="222222"/>
          <w:shd w:val="clear" w:color="auto" w:fill="FFFFFF"/>
        </w:rPr>
        <w:t>IK1QBT, K5KG, PY2KP, The Daily DX, the OPDX Bulletin, 425 DX News,</w:t>
      </w:r>
      <w:r>
        <w:rPr>
          <w:color w:val="222222"/>
        </w:rPr>
        <w:t xml:space="preserve"> </w:t>
      </w:r>
      <w:r w:rsidRPr="00421C12">
        <w:rPr>
          <w:color w:val="222222"/>
          <w:shd w:val="clear" w:color="auto" w:fill="FFFFFF"/>
        </w:rPr>
        <w:t>DXNL, Contest Corral from QST and the ARRL Contest Calendar and</w:t>
      </w:r>
      <w:r>
        <w:rPr>
          <w:color w:val="222222"/>
        </w:rPr>
        <w:t xml:space="preserve"> </w:t>
      </w:r>
      <w:r w:rsidRPr="00421C12">
        <w:rPr>
          <w:color w:val="222222"/>
          <w:shd w:val="clear" w:color="auto" w:fill="FFFFFF"/>
        </w:rPr>
        <w:t>WA7BNM web sites.  Thanks to all.</w:t>
      </w:r>
      <w:r w:rsidRPr="00421C12">
        <w:rPr>
          <w:color w:val="222222"/>
        </w:rPr>
        <w:br/>
      </w:r>
      <w:r w:rsidRPr="00421C12">
        <w:rPr>
          <w:color w:val="222222"/>
        </w:rPr>
        <w:br/>
      </w:r>
      <w:r w:rsidRPr="00421C12">
        <w:rPr>
          <w:color w:val="222222"/>
          <w:shd w:val="clear" w:color="auto" w:fill="FFFFFF"/>
        </w:rPr>
        <w:t xml:space="preserve">TONGA, A3.  Masa, JA0RQV is QRV as A35JP from </w:t>
      </w:r>
      <w:proofErr w:type="spellStart"/>
      <w:r w:rsidRPr="00421C12">
        <w:rPr>
          <w:color w:val="222222"/>
          <w:shd w:val="clear" w:color="auto" w:fill="FFFFFF"/>
        </w:rPr>
        <w:t>Tongatapu</w:t>
      </w:r>
      <w:proofErr w:type="spellEnd"/>
      <w:r w:rsidRPr="00421C12">
        <w:rPr>
          <w:color w:val="222222"/>
          <w:shd w:val="clear" w:color="auto" w:fill="FFFFFF"/>
        </w:rPr>
        <w:t>, IOTA</w:t>
      </w:r>
      <w:r>
        <w:rPr>
          <w:color w:val="222222"/>
        </w:rPr>
        <w:t xml:space="preserve"> </w:t>
      </w:r>
      <w:r w:rsidRPr="00421C12">
        <w:rPr>
          <w:color w:val="222222"/>
          <w:shd w:val="clear" w:color="auto" w:fill="FFFFFF"/>
        </w:rPr>
        <w:t>OC-049, until September 30.  Activity is on 40 to 6 meters using CW,</w:t>
      </w:r>
      <w:r>
        <w:rPr>
          <w:color w:val="222222"/>
        </w:rPr>
        <w:t xml:space="preserve"> </w:t>
      </w:r>
      <w:r w:rsidRPr="00421C12">
        <w:rPr>
          <w:color w:val="222222"/>
          <w:shd w:val="clear" w:color="auto" w:fill="FFFFFF"/>
        </w:rPr>
        <w:t>SSB, FT8, and FT4.  QSL to home call.</w:t>
      </w:r>
      <w:r w:rsidRPr="00421C12">
        <w:rPr>
          <w:color w:val="222222"/>
        </w:rPr>
        <w:br/>
      </w:r>
      <w:r w:rsidRPr="00421C12">
        <w:rPr>
          <w:color w:val="222222"/>
        </w:rPr>
        <w:br/>
      </w:r>
      <w:r w:rsidRPr="00421C12">
        <w:rPr>
          <w:color w:val="222222"/>
          <w:shd w:val="clear" w:color="auto" w:fill="FFFFFF"/>
        </w:rPr>
        <w:t>MAYOTTE, FH.  Lance, W7GJ will be QRV as TO7GJ from September 6 to</w:t>
      </w:r>
      <w:r>
        <w:rPr>
          <w:color w:val="222222"/>
        </w:rPr>
        <w:t xml:space="preserve"> </w:t>
      </w:r>
      <w:r w:rsidRPr="00421C12">
        <w:rPr>
          <w:color w:val="222222"/>
          <w:shd w:val="clear" w:color="auto" w:fill="FFFFFF"/>
        </w:rPr>
        <w:t>8.  Activity is on 6 meters EME.  QSL direct to home call.</w:t>
      </w:r>
      <w:r w:rsidRPr="00421C12">
        <w:rPr>
          <w:color w:val="222222"/>
        </w:rPr>
        <w:br/>
      </w:r>
      <w:r w:rsidRPr="00421C12">
        <w:rPr>
          <w:color w:val="222222"/>
        </w:rPr>
        <w:br/>
      </w:r>
      <w:r w:rsidRPr="00421C12">
        <w:rPr>
          <w:color w:val="222222"/>
          <w:shd w:val="clear" w:color="auto" w:fill="FFFFFF"/>
        </w:rPr>
        <w:t>ITALY, I.  Operators Claudio, I1NVU, Gab, IK1NEG, Tony, IK1QBT and</w:t>
      </w:r>
      <w:r>
        <w:rPr>
          <w:color w:val="222222"/>
        </w:rPr>
        <w:t xml:space="preserve"> </w:t>
      </w:r>
      <w:r w:rsidRPr="00421C12">
        <w:rPr>
          <w:color w:val="222222"/>
          <w:shd w:val="clear" w:color="auto" w:fill="FFFFFF"/>
        </w:rPr>
        <w:t xml:space="preserve">Mauri, IU1JCZ will be QRV as IP1X from </w:t>
      </w:r>
      <w:proofErr w:type="spellStart"/>
      <w:r w:rsidRPr="00421C12">
        <w:rPr>
          <w:color w:val="222222"/>
          <w:shd w:val="clear" w:color="auto" w:fill="FFFFFF"/>
        </w:rPr>
        <w:t>Gallinara</w:t>
      </w:r>
      <w:proofErr w:type="spellEnd"/>
      <w:r w:rsidRPr="00421C12">
        <w:rPr>
          <w:color w:val="222222"/>
          <w:shd w:val="clear" w:color="auto" w:fill="FFFFFF"/>
        </w:rPr>
        <w:t xml:space="preserve"> Island, IOTA</w:t>
      </w:r>
      <w:r>
        <w:rPr>
          <w:color w:val="222222"/>
        </w:rPr>
        <w:t xml:space="preserve"> </w:t>
      </w:r>
      <w:r w:rsidRPr="00421C12">
        <w:rPr>
          <w:color w:val="222222"/>
          <w:shd w:val="clear" w:color="auto" w:fill="FFFFFF"/>
        </w:rPr>
        <w:t>EU-083, on September 10 and 11.  Activity will be on the HF bands</w:t>
      </w:r>
      <w:r>
        <w:rPr>
          <w:color w:val="222222"/>
        </w:rPr>
        <w:t xml:space="preserve"> </w:t>
      </w:r>
      <w:r w:rsidRPr="00421C12">
        <w:rPr>
          <w:color w:val="222222"/>
          <w:shd w:val="clear" w:color="auto" w:fill="FFFFFF"/>
        </w:rPr>
        <w:t>using CW, SSB, and various digital modes with two stations.  QSL via</w:t>
      </w:r>
      <w:r>
        <w:rPr>
          <w:color w:val="222222"/>
        </w:rPr>
        <w:t xml:space="preserve"> </w:t>
      </w:r>
      <w:r w:rsidRPr="00421C12">
        <w:rPr>
          <w:color w:val="222222"/>
          <w:shd w:val="clear" w:color="auto" w:fill="FFFFFF"/>
        </w:rPr>
        <w:t>IU1JCZ.</w:t>
      </w:r>
      <w:r w:rsidRPr="00421C12">
        <w:rPr>
          <w:color w:val="222222"/>
        </w:rPr>
        <w:br/>
      </w:r>
      <w:r w:rsidRPr="00421C12">
        <w:rPr>
          <w:color w:val="222222"/>
        </w:rPr>
        <w:br/>
      </w:r>
      <w:r w:rsidRPr="00421C12">
        <w:rPr>
          <w:color w:val="222222"/>
          <w:shd w:val="clear" w:color="auto" w:fill="FFFFFF"/>
        </w:rPr>
        <w:lastRenderedPageBreak/>
        <w:t>BELGIUM, ON.  Special event station OQ100MBS is QRV until September</w:t>
      </w:r>
      <w:r>
        <w:rPr>
          <w:color w:val="222222"/>
        </w:rPr>
        <w:t xml:space="preserve"> </w:t>
      </w:r>
      <w:r w:rsidRPr="00421C12">
        <w:rPr>
          <w:color w:val="222222"/>
          <w:shd w:val="clear" w:color="auto" w:fill="FFFFFF"/>
        </w:rPr>
        <w:t>30 to celebrate the 100th anniversary of the Royal Carillon School</w:t>
      </w:r>
      <w:r>
        <w:rPr>
          <w:color w:val="222222"/>
        </w:rPr>
        <w:t xml:space="preserve"> </w:t>
      </w:r>
      <w:r w:rsidRPr="00421C12">
        <w:rPr>
          <w:color w:val="222222"/>
          <w:shd w:val="clear" w:color="auto" w:fill="FFFFFF"/>
        </w:rPr>
        <w:t xml:space="preserve">in </w:t>
      </w:r>
      <w:proofErr w:type="spellStart"/>
      <w:r w:rsidRPr="00421C12">
        <w:rPr>
          <w:color w:val="222222"/>
          <w:shd w:val="clear" w:color="auto" w:fill="FFFFFF"/>
        </w:rPr>
        <w:t>Mechelen</w:t>
      </w:r>
      <w:proofErr w:type="spellEnd"/>
      <w:r w:rsidRPr="00421C12">
        <w:rPr>
          <w:color w:val="222222"/>
          <w:shd w:val="clear" w:color="auto" w:fill="FFFFFF"/>
        </w:rPr>
        <w:t>.  QSL direct.</w:t>
      </w:r>
      <w:r w:rsidRPr="00421C12">
        <w:rPr>
          <w:color w:val="222222"/>
        </w:rPr>
        <w:br/>
      </w:r>
      <w:r w:rsidRPr="00421C12">
        <w:rPr>
          <w:color w:val="222222"/>
        </w:rPr>
        <w:br/>
      </w:r>
      <w:r w:rsidRPr="00421C12">
        <w:rPr>
          <w:color w:val="222222"/>
          <w:shd w:val="clear" w:color="auto" w:fill="FFFFFF"/>
        </w:rPr>
        <w:t>BRAZIL, PY.  Members of LABRE HQ are QRV as PV200BR until September</w:t>
      </w:r>
      <w:r>
        <w:rPr>
          <w:color w:val="222222"/>
        </w:rPr>
        <w:t xml:space="preserve"> </w:t>
      </w:r>
      <w:r w:rsidRPr="00421C12">
        <w:rPr>
          <w:color w:val="222222"/>
          <w:shd w:val="clear" w:color="auto" w:fill="FFFFFF"/>
        </w:rPr>
        <w:t>30 in celebration of Brazil's 200 years of independence.  Activity</w:t>
      </w:r>
      <w:r>
        <w:rPr>
          <w:color w:val="222222"/>
        </w:rPr>
        <w:t xml:space="preserve"> </w:t>
      </w:r>
      <w:r w:rsidRPr="00421C12">
        <w:rPr>
          <w:color w:val="222222"/>
          <w:shd w:val="clear" w:color="auto" w:fill="FFFFFF"/>
        </w:rPr>
        <w:t>is on all bands and modes.  QSL via PY2KP.</w:t>
      </w:r>
      <w:r w:rsidRPr="00421C12">
        <w:rPr>
          <w:color w:val="222222"/>
        </w:rPr>
        <w:br/>
      </w:r>
      <w:r w:rsidRPr="00421C12">
        <w:rPr>
          <w:color w:val="222222"/>
        </w:rPr>
        <w:br/>
      </w:r>
      <w:r w:rsidRPr="00421C12">
        <w:rPr>
          <w:color w:val="222222"/>
          <w:shd w:val="clear" w:color="auto" w:fill="FFFFFF"/>
        </w:rPr>
        <w:t xml:space="preserve">DODECANESE, SV5.  </w:t>
      </w:r>
      <w:proofErr w:type="spellStart"/>
      <w:r w:rsidRPr="00421C12">
        <w:rPr>
          <w:color w:val="222222"/>
          <w:shd w:val="clear" w:color="auto" w:fill="FFFFFF"/>
        </w:rPr>
        <w:t>Gerben</w:t>
      </w:r>
      <w:proofErr w:type="spellEnd"/>
      <w:r w:rsidRPr="00421C12">
        <w:rPr>
          <w:color w:val="222222"/>
          <w:shd w:val="clear" w:color="auto" w:fill="FFFFFF"/>
        </w:rPr>
        <w:t>, PG5M will be QRV as SV5/PG5M from</w:t>
      </w:r>
      <w:r>
        <w:rPr>
          <w:color w:val="222222"/>
        </w:rPr>
        <w:t xml:space="preserve"> </w:t>
      </w:r>
      <w:r w:rsidRPr="00421C12">
        <w:rPr>
          <w:color w:val="222222"/>
          <w:shd w:val="clear" w:color="auto" w:fill="FFFFFF"/>
        </w:rPr>
        <w:t>Karpathos Island, IOTA EU-001, from September 4 to 11.  Activity</w:t>
      </w:r>
      <w:r>
        <w:rPr>
          <w:color w:val="222222"/>
        </w:rPr>
        <w:t xml:space="preserve"> </w:t>
      </w:r>
      <w:r w:rsidRPr="00421C12">
        <w:rPr>
          <w:color w:val="222222"/>
          <w:shd w:val="clear" w:color="auto" w:fill="FFFFFF"/>
        </w:rPr>
        <w:t>will be holiday style on 40 to 10 meters using CW.  QSL to home</w:t>
      </w:r>
      <w:r>
        <w:rPr>
          <w:color w:val="222222"/>
        </w:rPr>
        <w:t xml:space="preserve"> </w:t>
      </w:r>
      <w:r w:rsidRPr="00421C12">
        <w:rPr>
          <w:color w:val="222222"/>
          <w:shd w:val="clear" w:color="auto" w:fill="FFFFFF"/>
        </w:rPr>
        <w:t>call.</w:t>
      </w:r>
      <w:r w:rsidRPr="00421C12">
        <w:rPr>
          <w:color w:val="222222"/>
        </w:rPr>
        <w:br/>
      </w:r>
      <w:r w:rsidRPr="00421C12">
        <w:rPr>
          <w:color w:val="222222"/>
        </w:rPr>
        <w:br/>
      </w:r>
      <w:r w:rsidRPr="00421C12">
        <w:rPr>
          <w:color w:val="222222"/>
          <w:shd w:val="clear" w:color="auto" w:fill="FFFFFF"/>
        </w:rPr>
        <w:t>ICELAND, TF.  George, K5KG, Steve, K4EU and Tom, K4NMR will be QRV</w:t>
      </w:r>
      <w:r>
        <w:rPr>
          <w:color w:val="222222"/>
        </w:rPr>
        <w:t xml:space="preserve"> </w:t>
      </w:r>
      <w:r w:rsidRPr="00421C12">
        <w:rPr>
          <w:color w:val="222222"/>
          <w:shd w:val="clear" w:color="auto" w:fill="FFFFFF"/>
        </w:rPr>
        <w:t>as TF/home calls from September 6 to 20.  Activity will be on the HF</w:t>
      </w:r>
      <w:r>
        <w:rPr>
          <w:color w:val="222222"/>
        </w:rPr>
        <w:t xml:space="preserve"> </w:t>
      </w:r>
      <w:r w:rsidRPr="00421C12">
        <w:rPr>
          <w:color w:val="222222"/>
          <w:shd w:val="clear" w:color="auto" w:fill="FFFFFF"/>
        </w:rPr>
        <w:t>bands with three stations.  QSL direct to home calls.</w:t>
      </w:r>
      <w:r>
        <w:rPr>
          <w:color w:val="222222"/>
        </w:rPr>
        <w:t xml:space="preserve"> </w:t>
      </w:r>
    </w:p>
    <w:p w14:paraId="7C0CD7CF" w14:textId="56C469D5" w:rsidR="00542CE5" w:rsidRPr="004C7907" w:rsidRDefault="00421C12" w:rsidP="005A5169">
      <w:pPr>
        <w:contextualSpacing/>
        <w:rPr>
          <w:b/>
          <w:bCs/>
          <w:color w:val="222222"/>
          <w:sz w:val="32"/>
          <w:szCs w:val="32"/>
          <w:shd w:val="clear" w:color="auto" w:fill="FFFFFF"/>
        </w:rPr>
      </w:pPr>
      <w:r w:rsidRPr="00421C12">
        <w:rPr>
          <w:color w:val="222222"/>
        </w:rPr>
        <w:br/>
      </w:r>
      <w:r w:rsidRPr="00421C12">
        <w:rPr>
          <w:color w:val="222222"/>
          <w:shd w:val="clear" w:color="auto" w:fill="FFFFFF"/>
        </w:rPr>
        <w:t>INDIA, VU.  Rajesh, VU2CW is QRV with special call sign AT75CW until</w:t>
      </w:r>
      <w:r>
        <w:rPr>
          <w:color w:val="222222"/>
          <w:shd w:val="clear" w:color="auto" w:fill="FFFFFF"/>
        </w:rPr>
        <w:t xml:space="preserve"> </w:t>
      </w:r>
      <w:r w:rsidRPr="00421C12">
        <w:rPr>
          <w:color w:val="222222"/>
          <w:shd w:val="clear" w:color="auto" w:fill="FFFFFF"/>
        </w:rPr>
        <w:t>October 2 to celebrates India's 75th anniversary of independence.</w:t>
      </w:r>
      <w:r>
        <w:rPr>
          <w:color w:val="222222"/>
        </w:rPr>
        <w:t xml:space="preserve"> </w:t>
      </w:r>
      <w:r w:rsidRPr="00421C12">
        <w:rPr>
          <w:color w:val="222222"/>
          <w:shd w:val="clear" w:color="auto" w:fill="FFFFFF"/>
        </w:rPr>
        <w:t>QSL to home call.</w:t>
      </w:r>
      <w:r w:rsidRPr="00421C12">
        <w:rPr>
          <w:color w:val="222222"/>
        </w:rPr>
        <w:br/>
      </w:r>
      <w:r w:rsidRPr="00421C12">
        <w:rPr>
          <w:color w:val="222222"/>
        </w:rPr>
        <w:br/>
      </w:r>
      <w:r w:rsidRPr="00421C12">
        <w:rPr>
          <w:color w:val="222222"/>
          <w:shd w:val="clear" w:color="auto" w:fill="FFFFFF"/>
        </w:rPr>
        <w:t>BURKINA FASO, XT.  Harald, DF2WO will be QRV as XT2AW from September</w:t>
      </w:r>
      <w:r>
        <w:rPr>
          <w:color w:val="222222"/>
          <w:shd w:val="clear" w:color="auto" w:fill="FFFFFF"/>
        </w:rPr>
        <w:t xml:space="preserve"> </w:t>
      </w:r>
      <w:r w:rsidRPr="00421C12">
        <w:rPr>
          <w:color w:val="222222"/>
          <w:shd w:val="clear" w:color="auto" w:fill="FFFFFF"/>
        </w:rPr>
        <w:t>3 to 19.  Activity will be on the HF bands using CW, SSB, and FT8,</w:t>
      </w:r>
      <w:r>
        <w:rPr>
          <w:color w:val="222222"/>
          <w:shd w:val="clear" w:color="auto" w:fill="FFFFFF"/>
        </w:rPr>
        <w:t xml:space="preserve"> </w:t>
      </w:r>
      <w:r w:rsidRPr="00421C12">
        <w:rPr>
          <w:color w:val="222222"/>
          <w:shd w:val="clear" w:color="auto" w:fill="FFFFFF"/>
        </w:rPr>
        <w:t>and on Satellite QO-100.  QSL via M0OXO.</w:t>
      </w:r>
      <w:r w:rsidRPr="00421C12">
        <w:rPr>
          <w:color w:val="222222"/>
        </w:rPr>
        <w:br/>
      </w:r>
      <w:r w:rsidRPr="00421C12">
        <w:rPr>
          <w:color w:val="222222"/>
        </w:rPr>
        <w:br/>
      </w:r>
      <w:r w:rsidRPr="00421C12">
        <w:rPr>
          <w:color w:val="222222"/>
          <w:shd w:val="clear" w:color="auto" w:fill="FFFFFF"/>
        </w:rPr>
        <w:t>VIET NAM, XV.  Greg, F4BPO will be QRV as XV9BPO in the All Asian DX</w:t>
      </w:r>
      <w:r>
        <w:rPr>
          <w:color w:val="222222"/>
          <w:shd w:val="clear" w:color="auto" w:fill="FFFFFF"/>
        </w:rPr>
        <w:t xml:space="preserve"> </w:t>
      </w:r>
      <w:r w:rsidRPr="00421C12">
        <w:rPr>
          <w:color w:val="222222"/>
          <w:shd w:val="clear" w:color="auto" w:fill="FFFFFF"/>
        </w:rPr>
        <w:t>SSB contest.  QSL to home call.</w:t>
      </w:r>
      <w:r w:rsidRPr="00421C12">
        <w:rPr>
          <w:color w:val="222222"/>
        </w:rPr>
        <w:br/>
      </w:r>
      <w:r w:rsidRPr="00421C12">
        <w:rPr>
          <w:color w:val="222222"/>
        </w:rPr>
        <w:br/>
      </w:r>
      <w:r w:rsidRPr="00421C12">
        <w:rPr>
          <w:color w:val="222222"/>
          <w:shd w:val="clear" w:color="auto" w:fill="FFFFFF"/>
        </w:rPr>
        <w:t xml:space="preserve">KOSOVO, Z6.  Rene, DL2JRM will be QRV as Z68XX from </w:t>
      </w:r>
      <w:proofErr w:type="spellStart"/>
      <w:r w:rsidRPr="00421C12">
        <w:rPr>
          <w:color w:val="222222"/>
          <w:shd w:val="clear" w:color="auto" w:fill="FFFFFF"/>
        </w:rPr>
        <w:t>Gjilan</w:t>
      </w:r>
      <w:proofErr w:type="spellEnd"/>
      <w:r w:rsidRPr="00421C12">
        <w:rPr>
          <w:color w:val="222222"/>
          <w:shd w:val="clear" w:color="auto" w:fill="FFFFFF"/>
        </w:rPr>
        <w:t xml:space="preserve"> from</w:t>
      </w:r>
      <w:r>
        <w:rPr>
          <w:color w:val="222222"/>
          <w:shd w:val="clear" w:color="auto" w:fill="FFFFFF"/>
        </w:rPr>
        <w:t xml:space="preserve"> </w:t>
      </w:r>
      <w:r w:rsidRPr="00421C12">
        <w:rPr>
          <w:color w:val="222222"/>
          <w:shd w:val="clear" w:color="auto" w:fill="FFFFFF"/>
        </w:rPr>
        <w:t>September 9 to 12.  Activity will be on the HF bands.  This includes</w:t>
      </w:r>
      <w:r>
        <w:rPr>
          <w:color w:val="222222"/>
          <w:shd w:val="clear" w:color="auto" w:fill="FFFFFF"/>
        </w:rPr>
        <w:t xml:space="preserve"> </w:t>
      </w:r>
      <w:r w:rsidRPr="00421C12">
        <w:rPr>
          <w:color w:val="222222"/>
          <w:shd w:val="clear" w:color="auto" w:fill="FFFFFF"/>
        </w:rPr>
        <w:t>being an entry in the upcoming Worked All Europe DX SSB contest.</w:t>
      </w:r>
      <w:r>
        <w:rPr>
          <w:color w:val="222222"/>
          <w:shd w:val="clear" w:color="auto" w:fill="FFFFFF"/>
        </w:rPr>
        <w:t xml:space="preserve"> </w:t>
      </w:r>
      <w:r w:rsidRPr="00421C12">
        <w:rPr>
          <w:color w:val="222222"/>
          <w:shd w:val="clear" w:color="auto" w:fill="FFFFFF"/>
        </w:rPr>
        <w:t>QSL to home call.</w:t>
      </w:r>
      <w:r w:rsidRPr="00421C12">
        <w:rPr>
          <w:color w:val="222222"/>
        </w:rPr>
        <w:br/>
      </w:r>
      <w:r w:rsidRPr="00421C12">
        <w:rPr>
          <w:color w:val="222222"/>
        </w:rPr>
        <w:br/>
      </w:r>
      <w:r w:rsidRPr="00421C12">
        <w:rPr>
          <w:color w:val="222222"/>
          <w:shd w:val="clear" w:color="auto" w:fill="FFFFFF"/>
        </w:rPr>
        <w:t>ALBANIA, ZA.  Nikolas, DG7PX is QRV as ZA/DG7PX.  Activity of late</w:t>
      </w:r>
      <w:r>
        <w:rPr>
          <w:color w:val="222222"/>
          <w:shd w:val="clear" w:color="auto" w:fill="FFFFFF"/>
        </w:rPr>
        <w:t xml:space="preserve"> </w:t>
      </w:r>
      <w:r w:rsidRPr="00421C12">
        <w:rPr>
          <w:color w:val="222222"/>
          <w:shd w:val="clear" w:color="auto" w:fill="FFFFFF"/>
        </w:rPr>
        <w:t>has been on the HF bands using SSB.  His length of stay is unknown.</w:t>
      </w:r>
      <w:r>
        <w:rPr>
          <w:color w:val="222222"/>
          <w:shd w:val="clear" w:color="auto" w:fill="FFFFFF"/>
        </w:rPr>
        <w:t xml:space="preserve"> </w:t>
      </w:r>
      <w:r w:rsidRPr="00421C12">
        <w:rPr>
          <w:color w:val="222222"/>
          <w:shd w:val="clear" w:color="auto" w:fill="FFFFFF"/>
        </w:rPr>
        <w:t>QSL to home call.</w:t>
      </w:r>
      <w:r w:rsidRPr="00421C12">
        <w:rPr>
          <w:color w:val="222222"/>
        </w:rPr>
        <w:br/>
      </w:r>
      <w:r w:rsidRPr="00421C12">
        <w:rPr>
          <w:color w:val="222222"/>
        </w:rPr>
        <w:br/>
      </w:r>
      <w:r w:rsidRPr="00421C12">
        <w:rPr>
          <w:color w:val="222222"/>
          <w:shd w:val="clear" w:color="auto" w:fill="FFFFFF"/>
        </w:rPr>
        <w:t>CHATHAM ISLANDS, ZL7.  Jeff, K5WE will be QRV as ZL7/K5WE from</w:t>
      </w:r>
      <w:r>
        <w:rPr>
          <w:color w:val="222222"/>
          <w:shd w:val="clear" w:color="auto" w:fill="FFFFFF"/>
        </w:rPr>
        <w:t xml:space="preserve"> </w:t>
      </w:r>
      <w:proofErr w:type="spellStart"/>
      <w:r w:rsidRPr="00421C12">
        <w:rPr>
          <w:color w:val="222222"/>
          <w:shd w:val="clear" w:color="auto" w:fill="FFFFFF"/>
        </w:rPr>
        <w:t>Kaingaroa</w:t>
      </w:r>
      <w:proofErr w:type="spellEnd"/>
      <w:r w:rsidRPr="00421C12">
        <w:rPr>
          <w:color w:val="222222"/>
          <w:shd w:val="clear" w:color="auto" w:fill="FFFFFF"/>
        </w:rPr>
        <w:t>, IOTA OC-038, from September 9 to 21.  Activity will be on</w:t>
      </w:r>
      <w:r>
        <w:rPr>
          <w:color w:val="222222"/>
          <w:shd w:val="clear" w:color="auto" w:fill="FFFFFF"/>
        </w:rPr>
        <w:t xml:space="preserve"> </w:t>
      </w:r>
      <w:r w:rsidRPr="00421C12">
        <w:rPr>
          <w:color w:val="222222"/>
          <w:shd w:val="clear" w:color="auto" w:fill="FFFFFF"/>
        </w:rPr>
        <w:t>160 to 10 meters using CW, SSB, RTTY, FT8, and FT4.  QSL to home</w:t>
      </w:r>
      <w:r>
        <w:rPr>
          <w:color w:val="222222"/>
          <w:shd w:val="clear" w:color="auto" w:fill="FFFFFF"/>
        </w:rPr>
        <w:t xml:space="preserve"> </w:t>
      </w:r>
      <w:r w:rsidRPr="00421C12">
        <w:rPr>
          <w:color w:val="222222"/>
          <w:shd w:val="clear" w:color="auto" w:fill="FFFFFF"/>
        </w:rPr>
        <w:t>call.</w:t>
      </w:r>
      <w:r w:rsidRPr="00421C12">
        <w:rPr>
          <w:color w:val="222222"/>
        </w:rPr>
        <w:br/>
      </w:r>
      <w:r w:rsidRPr="00421C12">
        <w:rPr>
          <w:color w:val="222222"/>
        </w:rPr>
        <w:br/>
      </w:r>
      <w:r w:rsidRPr="00421C12">
        <w:rPr>
          <w:color w:val="222222"/>
          <w:shd w:val="clear" w:color="auto" w:fill="FFFFFF"/>
        </w:rPr>
        <w:t>The K1USN Slow Speed CW Test, ICWC Medium Speed CW Test, OK1WC CW</w:t>
      </w:r>
      <w:r w:rsidRPr="00421C12">
        <w:rPr>
          <w:color w:val="222222"/>
        </w:rPr>
        <w:br/>
      </w:r>
      <w:r w:rsidRPr="00421C12">
        <w:rPr>
          <w:color w:val="222222"/>
          <w:shd w:val="clear" w:color="auto" w:fill="FFFFFF"/>
        </w:rPr>
        <w:t>Memorial, RSGB 80-Meter Autumn SSB Series, MI QRP Labor Day CW</w:t>
      </w:r>
      <w:r w:rsidRPr="00421C12">
        <w:rPr>
          <w:color w:val="222222"/>
        </w:rPr>
        <w:br/>
      </w:r>
      <w:r w:rsidRPr="00421C12">
        <w:rPr>
          <w:color w:val="222222"/>
          <w:shd w:val="clear" w:color="auto" w:fill="FFFFFF"/>
        </w:rPr>
        <w:t>Sprint, ARS Spartan CW Sprint, Worldwide Sideband Activity Contest,</w:t>
      </w:r>
      <w:r w:rsidRPr="00421C12">
        <w:rPr>
          <w:color w:val="222222"/>
        </w:rPr>
        <w:br/>
      </w:r>
      <w:r w:rsidRPr="00421C12">
        <w:rPr>
          <w:color w:val="222222"/>
          <w:shd w:val="clear" w:color="auto" w:fill="FFFFFF"/>
        </w:rPr>
        <w:t xml:space="preserve">RTTYOPS </w:t>
      </w:r>
      <w:proofErr w:type="spellStart"/>
      <w:r w:rsidRPr="00421C12">
        <w:rPr>
          <w:color w:val="222222"/>
          <w:shd w:val="clear" w:color="auto" w:fill="FFFFFF"/>
        </w:rPr>
        <w:t>Weeksprint</w:t>
      </w:r>
      <w:proofErr w:type="spellEnd"/>
      <w:r w:rsidRPr="00421C12">
        <w:rPr>
          <w:color w:val="222222"/>
          <w:shd w:val="clear" w:color="auto" w:fill="FFFFFF"/>
        </w:rPr>
        <w:t xml:space="preserve">, Phone Weekly Test, A1Club AWT, </w:t>
      </w:r>
      <w:proofErr w:type="spellStart"/>
      <w:r w:rsidRPr="00421C12">
        <w:rPr>
          <w:color w:val="222222"/>
          <w:shd w:val="clear" w:color="auto" w:fill="FFFFFF"/>
        </w:rPr>
        <w:t>CWops</w:t>
      </w:r>
      <w:proofErr w:type="spellEnd"/>
      <w:r w:rsidRPr="00421C12">
        <w:rPr>
          <w:color w:val="222222"/>
          <w:shd w:val="clear" w:color="auto" w:fill="FFFFFF"/>
        </w:rPr>
        <w:t xml:space="preserve"> Test,</w:t>
      </w:r>
      <w:r w:rsidRPr="00421C12">
        <w:rPr>
          <w:color w:val="222222"/>
        </w:rPr>
        <w:br/>
      </w:r>
      <w:r w:rsidRPr="00421C12">
        <w:rPr>
          <w:color w:val="222222"/>
          <w:shd w:val="clear" w:color="auto" w:fill="FFFFFF"/>
        </w:rPr>
        <w:t>VHF-UHF FT8 Activity Contest, Mini-Test 40, Mini-Test 80 and UKEICC</w:t>
      </w:r>
      <w:r w:rsidRPr="00421C12">
        <w:rPr>
          <w:color w:val="222222"/>
        </w:rPr>
        <w:br/>
      </w:r>
      <w:r w:rsidRPr="00421C12">
        <w:rPr>
          <w:color w:val="222222"/>
          <w:shd w:val="clear" w:color="auto" w:fill="FFFFFF"/>
        </w:rPr>
        <w:t>80-Meter SSB Contest are all on tap from September 5 to 7.</w:t>
      </w:r>
      <w:r w:rsidRPr="00421C12">
        <w:rPr>
          <w:color w:val="222222"/>
        </w:rPr>
        <w:br/>
      </w:r>
      <w:r w:rsidRPr="00421C12">
        <w:rPr>
          <w:color w:val="222222"/>
        </w:rPr>
        <w:br/>
      </w:r>
      <w:r w:rsidRPr="00421C12">
        <w:rPr>
          <w:color w:val="222222"/>
          <w:shd w:val="clear" w:color="auto" w:fill="FFFFFF"/>
        </w:rPr>
        <w:t>Please see September 2022 QST, page 72 and the ARRL and WA7BNM</w:t>
      </w:r>
      <w:r w:rsidRPr="00421C12">
        <w:rPr>
          <w:color w:val="222222"/>
        </w:rPr>
        <w:br/>
      </w:r>
      <w:r w:rsidRPr="00421C12">
        <w:rPr>
          <w:color w:val="222222"/>
          <w:shd w:val="clear" w:color="auto" w:fill="FFFFFF"/>
        </w:rPr>
        <w:lastRenderedPageBreak/>
        <w:t>contest websites for details.</w:t>
      </w:r>
      <w:r w:rsidR="00857919">
        <w:rPr>
          <w:rFonts w:ascii="Arial" w:hAnsi="Arial" w:cs="Arial"/>
          <w:color w:val="222222"/>
        </w:rPr>
        <w:br/>
      </w:r>
      <w:r w:rsidR="00857919">
        <w:rPr>
          <w:rFonts w:ascii="Arial" w:hAnsi="Arial" w:cs="Arial"/>
          <w:color w:val="222222"/>
        </w:rPr>
        <w:br/>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45952" behindDoc="1" locked="0" layoutInCell="1" allowOverlap="1" wp14:anchorId="20B73E6D" wp14:editId="4E4D5403">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3360" behindDoc="0" locked="0" layoutInCell="1" allowOverlap="1" wp14:anchorId="2F32CB2A" wp14:editId="0696A95E">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7216" behindDoc="0" locked="0" layoutInCell="1" allowOverlap="0" wp14:anchorId="4C2985EB" wp14:editId="732F7768">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43"/>
        <w:gridCol w:w="66"/>
        <w:gridCol w:w="66"/>
        <w:gridCol w:w="30"/>
        <w:gridCol w:w="4845"/>
      </w:tblGrid>
      <w:tr w:rsidR="00E0010B" w:rsidRPr="00E0010B" w14:paraId="6F7C0AA4" w14:textId="77777777" w:rsidTr="00672390">
        <w:trPr>
          <w:gridBefore w:val="1"/>
          <w:gridAfter w:val="2"/>
          <w:wBefore w:w="4398"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98"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32379F" w:rsidRPr="00EE65DF" w14:paraId="35C37C40" w14:textId="77777777" w:rsidTr="007F4A51">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3C74D8C2" w14:textId="77777777" w:rsidR="00006A98" w:rsidRPr="00006A98" w:rsidRDefault="00006A98" w:rsidP="00006A98">
            <w:pPr>
              <w:keepNext/>
              <w:keepLines/>
              <w:shd w:val="clear" w:color="auto" w:fill="FFFFFF"/>
              <w:textAlignment w:val="baseline"/>
              <w:outlineLvl w:val="2"/>
              <w:rPr>
                <w:b/>
                <w:bCs/>
                <w:color w:val="001943"/>
                <w:sz w:val="23"/>
                <w:szCs w:val="23"/>
              </w:rPr>
            </w:pPr>
            <w:r w:rsidRPr="00006A98">
              <w:rPr>
                <w:rFonts w:asciiTheme="majorHAnsi" w:hAnsiTheme="majorHAnsi" w:cstheme="majorBidi"/>
                <w:b/>
                <w:color w:val="1F3763" w:themeColor="accent1" w:themeShade="7F"/>
              </w:rPr>
              <w:t> </w:t>
            </w:r>
            <w:r w:rsidRPr="00006A98">
              <w:rPr>
                <w:b/>
                <w:bCs/>
                <w:color w:val="000000"/>
                <w:bdr w:val="none" w:sz="0" w:space="0" w:color="auto" w:frame="1"/>
              </w:rPr>
              <w:t>09/10/2022 -</w:t>
            </w:r>
            <w:r w:rsidRPr="00006A98">
              <w:rPr>
                <w:b/>
                <w:bCs/>
                <w:color w:val="001943"/>
                <w:bdr w:val="none" w:sz="0" w:space="0" w:color="auto" w:frame="1"/>
              </w:rPr>
              <w:t> </w:t>
            </w:r>
            <w:hyperlink r:id="rId97" w:tooltip="Ashtabula County Hamfest" w:history="1">
              <w:r w:rsidRPr="00006A98">
                <w:rPr>
                  <w:b/>
                  <w:bCs/>
                  <w:color w:val="0000FF"/>
                  <w:u w:val="single"/>
                  <w:bdr w:val="none" w:sz="0" w:space="0" w:color="auto" w:frame="1"/>
                </w:rPr>
                <w:t>Ashtabula County Hamfest</w:t>
              </w:r>
            </w:hyperlink>
          </w:p>
          <w:p w14:paraId="69AC685C" w14:textId="77777777" w:rsidR="00006A98" w:rsidRPr="00006A98" w:rsidRDefault="00006A98" w:rsidP="00006A98">
            <w:pPr>
              <w:shd w:val="clear" w:color="auto" w:fill="FFFFFF"/>
              <w:textAlignment w:val="baseline"/>
              <w:rPr>
                <w:color w:val="224466"/>
                <w:sz w:val="18"/>
                <w:szCs w:val="18"/>
              </w:rPr>
            </w:pPr>
            <w:r w:rsidRPr="00006A98">
              <w:rPr>
                <w:b/>
                <w:bCs/>
                <w:color w:val="000000"/>
                <w:bdr w:val="none" w:sz="0" w:space="0" w:color="auto" w:frame="1"/>
              </w:rPr>
              <w:t>Location: </w:t>
            </w:r>
            <w:r w:rsidRPr="00006A98">
              <w:rPr>
                <w:color w:val="000000"/>
              </w:rPr>
              <w:t>Pierpont, OH</w:t>
            </w:r>
            <w:r w:rsidRPr="00006A98">
              <w:rPr>
                <w:color w:val="224466"/>
              </w:rPr>
              <w:br/>
            </w:r>
            <w:r w:rsidRPr="00006A98">
              <w:rPr>
                <w:b/>
                <w:bCs/>
                <w:color w:val="000000"/>
                <w:bdr w:val="none" w:sz="0" w:space="0" w:color="auto" w:frame="1"/>
              </w:rPr>
              <w:t>Sponsor:</w:t>
            </w:r>
            <w:r w:rsidRPr="00006A98">
              <w:rPr>
                <w:color w:val="000000"/>
              </w:rPr>
              <w:t> Amigos Radio Club Ashtabula and Ashtabula County Amateur Radio Club</w:t>
            </w:r>
            <w:r w:rsidRPr="00006A98">
              <w:rPr>
                <w:color w:val="224466"/>
              </w:rPr>
              <w:br/>
            </w:r>
            <w:hyperlink r:id="rId98" w:tooltip="Learn More" w:history="1">
              <w:r w:rsidRPr="00006A98">
                <w:rPr>
                  <w:b/>
                  <w:bCs/>
                  <w:color w:val="0000FF"/>
                  <w:bdr w:val="none" w:sz="0" w:space="0" w:color="auto" w:frame="1"/>
                </w:rPr>
                <w:t>Learn More</w:t>
              </w:r>
            </w:hyperlink>
          </w:p>
          <w:p w14:paraId="5DECA45F" w14:textId="5F96E6A2" w:rsidR="0032379F" w:rsidRPr="00EE65DF" w:rsidRDefault="0032379F" w:rsidP="0032379F">
            <w:pPr>
              <w:pStyle w:val="NormalWeb"/>
              <w:spacing w:before="0" w:beforeAutospacing="0" w:after="0" w:afterAutospacing="0"/>
            </w:pPr>
          </w:p>
        </w:tc>
        <w:tc>
          <w:tcPr>
            <w:tcW w:w="4800" w:type="dxa"/>
            <w:tcBorders>
              <w:top w:val="outset" w:sz="6" w:space="0" w:color="auto"/>
              <w:left w:val="outset" w:sz="6" w:space="0" w:color="auto"/>
              <w:bottom w:val="outset" w:sz="6" w:space="0" w:color="auto"/>
              <w:right w:val="outset" w:sz="6" w:space="0" w:color="auto"/>
            </w:tcBorders>
            <w:hideMark/>
          </w:tcPr>
          <w:p w14:paraId="2104DAB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99" w:tooltip="Findlay Hamfest" w:history="1">
              <w:r w:rsidRPr="00986B7E">
                <w:rPr>
                  <w:b/>
                  <w:bCs/>
                  <w:color w:val="0000FF"/>
                  <w:u w:val="single"/>
                  <w:bdr w:val="none" w:sz="0" w:space="0" w:color="auto" w:frame="1"/>
                </w:rPr>
                <w:t>Findlay Hamfest</w:t>
              </w:r>
            </w:hyperlink>
          </w:p>
          <w:p w14:paraId="5246AE89"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00" w:history="1">
              <w:r w:rsidRPr="00986B7E">
                <w:rPr>
                  <w:color w:val="0000FF"/>
                  <w:u w:val="single"/>
                  <w:bdr w:val="none" w:sz="0" w:space="0" w:color="auto" w:frame="1"/>
                </w:rPr>
                <w:t>https://www.findlayradioclub.org/</w:t>
              </w:r>
            </w:hyperlink>
            <w:r w:rsidRPr="00986B7E">
              <w:rPr>
                <w:color w:val="224466"/>
              </w:rPr>
              <w:br/>
            </w:r>
            <w:hyperlink r:id="rId101" w:tooltip="Learn More" w:history="1">
              <w:r w:rsidRPr="00986B7E">
                <w:rPr>
                  <w:b/>
                  <w:bCs/>
                  <w:color w:val="0000FF"/>
                  <w:bdr w:val="none" w:sz="0" w:space="0" w:color="auto" w:frame="1"/>
                </w:rPr>
                <w:t>Learn More</w:t>
              </w:r>
            </w:hyperlink>
          </w:p>
          <w:p w14:paraId="462C8A53" w14:textId="3088DEBA" w:rsidR="0032379F" w:rsidRPr="00EE65DF" w:rsidRDefault="0032379F" w:rsidP="0032379F">
            <w:pPr>
              <w:pStyle w:val="NormalWeb"/>
              <w:spacing w:before="0" w:beforeAutospacing="0" w:after="0" w:afterAutospacing="0"/>
            </w:pPr>
          </w:p>
        </w:tc>
      </w:tr>
      <w:tr w:rsidR="0032379F" w:rsidRPr="00EE65DF" w14:paraId="5E94FF8E" w14:textId="77777777" w:rsidTr="007F4A51">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3485018A" w14:textId="16E08B57" w:rsidR="0032379F" w:rsidRPr="00986B7E" w:rsidRDefault="0032379F" w:rsidP="0032379F">
            <w:pPr>
              <w:shd w:val="clear" w:color="auto" w:fill="FFFFFF"/>
              <w:textAlignment w:val="baseline"/>
              <w:rPr>
                <w:color w:val="224466"/>
                <w:sz w:val="18"/>
                <w:szCs w:val="18"/>
              </w:rPr>
            </w:pPr>
          </w:p>
          <w:p w14:paraId="6D98CD5E" w14:textId="3929EEDE" w:rsidR="0032379F" w:rsidRPr="00986B7E" w:rsidRDefault="00144B34" w:rsidP="0032379F">
            <w:pPr>
              <w:shd w:val="clear" w:color="auto" w:fill="FFFFFF"/>
              <w:textAlignment w:val="baseline"/>
              <w:outlineLvl w:val="2"/>
              <w:rPr>
                <w:b/>
                <w:bCs/>
                <w:color w:val="087FB2"/>
                <w:sz w:val="23"/>
                <w:szCs w:val="23"/>
              </w:rPr>
            </w:pPr>
            <w:r>
              <w:rPr>
                <w:b/>
                <w:bCs/>
                <w:color w:val="000000"/>
                <w:bdr w:val="none" w:sz="0" w:space="0" w:color="auto" w:frame="1"/>
              </w:rPr>
              <w:t>09</w:t>
            </w:r>
            <w:r w:rsidR="0032379F" w:rsidRPr="00986B7E">
              <w:rPr>
                <w:b/>
                <w:bCs/>
                <w:color w:val="000000"/>
                <w:bdr w:val="none" w:sz="0" w:space="0" w:color="auto" w:frame="1"/>
              </w:rPr>
              <w:t>/17/2022 - </w:t>
            </w:r>
            <w:hyperlink r:id="rId102" w:tooltip="Mound Amateur Radio Assoc. Swap Meet" w:history="1">
              <w:r>
                <w:t xml:space="preserve">  </w:t>
              </w:r>
              <w:r w:rsidR="0032379F"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03" w:history="1">
              <w:r w:rsidRPr="00986B7E">
                <w:rPr>
                  <w:color w:val="0000FF"/>
                  <w:u w:val="single"/>
                  <w:bdr w:val="none" w:sz="0" w:space="0" w:color="auto" w:frame="1"/>
                </w:rPr>
                <w:t>http://W8DYY.ORG</w:t>
              </w:r>
            </w:hyperlink>
            <w:r w:rsidRPr="00986B7E">
              <w:rPr>
                <w:color w:val="224466"/>
              </w:rPr>
              <w:br/>
            </w:r>
            <w:hyperlink r:id="rId104" w:tooltip="Learn More" w:history="1">
              <w:r w:rsidRPr="00986B7E">
                <w:rPr>
                  <w:b/>
                  <w:bCs/>
                  <w:color w:val="0000FF"/>
                  <w:bdr w:val="none" w:sz="0" w:space="0" w:color="auto" w:frame="1"/>
                </w:rPr>
                <w:t>Learn More</w:t>
              </w:r>
            </w:hyperlink>
          </w:p>
        </w:tc>
        <w:tc>
          <w:tcPr>
            <w:tcW w:w="4800"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05"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06" w:history="1">
              <w:r w:rsidRPr="00986B7E">
                <w:rPr>
                  <w:color w:val="0000FF"/>
                  <w:sz w:val="27"/>
                  <w:szCs w:val="27"/>
                  <w:u w:val="single"/>
                </w:rPr>
                <w:t>http://www.hac.org</w:t>
              </w:r>
            </w:hyperlink>
            <w:r w:rsidRPr="00986B7E">
              <w:rPr>
                <w:color w:val="000000"/>
                <w:sz w:val="27"/>
                <w:szCs w:val="27"/>
              </w:rPr>
              <w:br/>
            </w:r>
            <w:hyperlink r:id="rId107"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7F4A51">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7F4A51">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5D87DBCB" w14:textId="77777777" w:rsidR="00144B34" w:rsidRPr="00144B34" w:rsidRDefault="00144B34" w:rsidP="00144B34">
            <w:pPr>
              <w:shd w:val="clear" w:color="auto" w:fill="FFFFFF"/>
              <w:textAlignment w:val="baseline"/>
              <w:outlineLvl w:val="2"/>
              <w:rPr>
                <w:b/>
                <w:bCs/>
                <w:color w:val="001943"/>
                <w:sz w:val="23"/>
                <w:szCs w:val="23"/>
              </w:rPr>
            </w:pPr>
            <w:r w:rsidRPr="00144B34">
              <w:rPr>
                <w:b/>
                <w:bCs/>
                <w:color w:val="000000"/>
                <w:bdr w:val="none" w:sz="0" w:space="0" w:color="auto" w:frame="1"/>
              </w:rPr>
              <w:t>10/15/2022 -</w:t>
            </w:r>
            <w:r w:rsidRPr="00144B34">
              <w:rPr>
                <w:b/>
                <w:bCs/>
                <w:color w:val="001943"/>
                <w:bdr w:val="none" w:sz="0" w:space="0" w:color="auto" w:frame="1"/>
              </w:rPr>
              <w:t> </w:t>
            </w:r>
            <w:hyperlink r:id="rId108" w:tooltip="Portsmouth Radio Club Hamfest" w:history="1">
              <w:r w:rsidRPr="00144B34">
                <w:rPr>
                  <w:b/>
                  <w:bCs/>
                  <w:color w:val="0000FF"/>
                  <w:u w:val="single"/>
                  <w:bdr w:val="none" w:sz="0" w:space="0" w:color="auto" w:frame="1"/>
                </w:rPr>
                <w:t>Portsmouth Radio Club Hamfest</w:t>
              </w:r>
            </w:hyperlink>
          </w:p>
          <w:p w14:paraId="4007EE10" w14:textId="77777777" w:rsidR="00144B34" w:rsidRPr="00144B34" w:rsidRDefault="00144B34" w:rsidP="00144B34">
            <w:pPr>
              <w:shd w:val="clear" w:color="auto" w:fill="FFFFFF"/>
              <w:textAlignment w:val="baseline"/>
              <w:rPr>
                <w:color w:val="224466"/>
                <w:sz w:val="18"/>
                <w:szCs w:val="18"/>
              </w:rPr>
            </w:pPr>
            <w:r w:rsidRPr="00144B34">
              <w:rPr>
                <w:b/>
                <w:bCs/>
                <w:color w:val="000000"/>
                <w:bdr w:val="none" w:sz="0" w:space="0" w:color="auto" w:frame="1"/>
              </w:rPr>
              <w:t>Location: </w:t>
            </w:r>
            <w:r w:rsidRPr="00144B34">
              <w:rPr>
                <w:color w:val="000000"/>
              </w:rPr>
              <w:t>New Boston, OH</w:t>
            </w:r>
            <w:r w:rsidRPr="00144B34">
              <w:rPr>
                <w:color w:val="000000"/>
              </w:rPr>
              <w:br/>
              <w:t xml:space="preserve">Sponsor: Portsmouth </w:t>
            </w:r>
            <w:proofErr w:type="spellStart"/>
            <w:r w:rsidRPr="00144B34">
              <w:rPr>
                <w:color w:val="000000"/>
              </w:rPr>
              <w:t>Rado</w:t>
            </w:r>
            <w:proofErr w:type="spellEnd"/>
            <w:r w:rsidRPr="00144B34">
              <w:rPr>
                <w:color w:val="000000"/>
              </w:rPr>
              <w:t xml:space="preserve"> Club, Jett Fire, Shawnee</w:t>
            </w:r>
            <w:r w:rsidRPr="00144B34">
              <w:rPr>
                <w:color w:val="000000"/>
              </w:rPr>
              <w:br/>
            </w:r>
            <w:r w:rsidRPr="00144B34">
              <w:rPr>
                <w:b/>
                <w:bCs/>
                <w:color w:val="000000"/>
                <w:bdr w:val="none" w:sz="0" w:space="0" w:color="auto" w:frame="1"/>
              </w:rPr>
              <w:t>Website:</w:t>
            </w:r>
            <w:r w:rsidRPr="00144B34">
              <w:rPr>
                <w:color w:val="000000"/>
              </w:rPr>
              <w:t> </w:t>
            </w:r>
            <w:hyperlink r:id="rId109" w:history="1">
              <w:r w:rsidRPr="00144B34">
                <w:rPr>
                  <w:color w:val="0000FF"/>
                  <w:u w:val="single"/>
                  <w:bdr w:val="none" w:sz="0" w:space="0" w:color="auto" w:frame="1"/>
                </w:rPr>
                <w:t>http://www.portsmouthradioclub.org</w:t>
              </w:r>
            </w:hyperlink>
            <w:r w:rsidRPr="00144B34">
              <w:rPr>
                <w:color w:val="224466"/>
              </w:rPr>
              <w:br/>
            </w:r>
            <w:hyperlink r:id="rId110" w:tooltip="Learn More" w:history="1">
              <w:r w:rsidRPr="00144B34">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2B151C37"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11" w:tooltip="Massillon Hamfest  (OH)" w:history="1">
              <w:r w:rsidRPr="00986B7E">
                <w:rPr>
                  <w:b/>
                  <w:bCs/>
                  <w:color w:val="0000FF"/>
                  <w:u w:val="single"/>
                  <w:bdr w:val="none" w:sz="0" w:space="0" w:color="auto" w:frame="1"/>
                </w:rPr>
                <w:t>Massillon Hamfest (OH)</w:t>
              </w:r>
            </w:hyperlink>
          </w:p>
          <w:p w14:paraId="63E82E17"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12" w:history="1">
              <w:r w:rsidRPr="00986B7E">
                <w:rPr>
                  <w:color w:val="0000FF"/>
                  <w:u w:val="single"/>
                  <w:bdr w:val="none" w:sz="0" w:space="0" w:color="auto" w:frame="1"/>
                </w:rPr>
                <w:t>http://w8np.org</w:t>
              </w:r>
            </w:hyperlink>
            <w:r w:rsidRPr="00986B7E">
              <w:rPr>
                <w:color w:val="224466"/>
              </w:rPr>
              <w:br/>
            </w:r>
            <w:hyperlink r:id="rId113"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7F4A51">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6C1A7985"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14"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4EB4D6A1"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15" w:history="1">
              <w:r w:rsidRPr="00986B7E">
                <w:rPr>
                  <w:color w:val="0000FF"/>
                  <w:u w:val="single"/>
                  <w:bdr w:val="none" w:sz="0" w:space="0" w:color="auto" w:frame="1"/>
                </w:rPr>
                <w:t>https://k8bxq.org/hamfest</w:t>
              </w:r>
            </w:hyperlink>
            <w:r w:rsidRPr="00986B7E">
              <w:rPr>
                <w:color w:val="224466"/>
              </w:rPr>
              <w:br/>
            </w:r>
            <w:hyperlink r:id="rId116" w:tooltip="Learn More" w:history="1">
              <w:r w:rsidRPr="00986B7E">
                <w:rPr>
                  <w:b/>
                  <w:bCs/>
                  <w:color w:val="0000FF"/>
                  <w:bdr w:val="none" w:sz="0" w:space="0" w:color="auto" w:frame="1"/>
                </w:rPr>
                <w:t>Learn More</w:t>
              </w:r>
            </w:hyperlink>
          </w:p>
          <w:p w14:paraId="78FC63B9" w14:textId="34564C29" w:rsidR="0032379F" w:rsidRPr="00EE65DF" w:rsidRDefault="0032379F" w:rsidP="0032379F">
            <w:pPr>
              <w:pStyle w:val="NormalWeb"/>
              <w:spacing w:before="0" w:beforeAutospacing="0" w:after="0" w:afterAutospacing="0"/>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28D082DF" w14:textId="5BEE1470" w:rsidR="006C7C35" w:rsidRPr="0055764C" w:rsidRDefault="006C7C35" w:rsidP="006C7C35">
      <w:pPr>
        <w:shd w:val="clear" w:color="auto" w:fill="FFFFFF"/>
        <w:spacing w:before="100" w:beforeAutospacing="1" w:after="100" w:afterAutospacing="1"/>
        <w:rPr>
          <w:color w:val="222222"/>
        </w:rPr>
      </w:pPr>
      <w:r w:rsidRPr="0055764C">
        <w:rPr>
          <w:b/>
          <w:bCs/>
          <w:color w:val="222222"/>
          <w:sz w:val="32"/>
          <w:szCs w:val="32"/>
        </w:rPr>
        <w:t>FINDLAY HAMFEST</w:t>
      </w:r>
      <w:r w:rsidRPr="0055764C">
        <w:rPr>
          <w:color w:val="222222"/>
        </w:rPr>
        <w:t xml:space="preserve"> is </w:t>
      </w:r>
      <w:r w:rsidR="0055764C" w:rsidRPr="0055764C">
        <w:rPr>
          <w:color w:val="222222"/>
        </w:rPr>
        <w:t>less than 5</w:t>
      </w:r>
      <w:r w:rsidRPr="0055764C">
        <w:rPr>
          <w:color w:val="222222"/>
        </w:rPr>
        <w:t xml:space="preserve"> weeks away!</w:t>
      </w:r>
    </w:p>
    <w:p w14:paraId="62396CA4" w14:textId="72B05BB0" w:rsidR="006C7C35" w:rsidRPr="0055764C" w:rsidRDefault="006C7C35" w:rsidP="006C7C35">
      <w:pPr>
        <w:shd w:val="clear" w:color="auto" w:fill="FFFFFF"/>
        <w:spacing w:before="100" w:beforeAutospacing="1" w:after="100" w:afterAutospacing="1"/>
        <w:rPr>
          <w:color w:val="222222"/>
        </w:rPr>
      </w:pPr>
      <w:r w:rsidRPr="0055764C">
        <w:rPr>
          <w:color w:val="222222"/>
        </w:rPr>
        <w:t>Based on feedback from our guests and vendors, we’re implementing a few changes and additions (and keeping several popular features) to make the </w:t>
      </w:r>
      <w:r w:rsidRPr="0055764C">
        <w:rPr>
          <w:b/>
          <w:bCs/>
          <w:color w:val="222222"/>
        </w:rPr>
        <w:t>2022 FINDLAY HAMFEST,</w:t>
      </w:r>
      <w:r w:rsidRPr="0055764C">
        <w:rPr>
          <w:color w:val="222222"/>
        </w:rPr>
        <w:t xml:space="preserve"> on Sunday, September 11, an even bigger success than last </w:t>
      </w:r>
      <w:proofErr w:type="spellStart"/>
      <w:r w:rsidRPr="0055764C">
        <w:rPr>
          <w:color w:val="222222"/>
        </w:rPr>
        <w:t>years</w:t>
      </w:r>
      <w:proofErr w:type="spellEnd"/>
      <w:r w:rsidRPr="0055764C">
        <w:rPr>
          <w:color w:val="222222"/>
        </w:rPr>
        <w:t xml:space="preserve"> amazing event!</w:t>
      </w:r>
    </w:p>
    <w:p w14:paraId="5009C24B" w14:textId="51687EE8" w:rsidR="006C7C35" w:rsidRPr="0055764C" w:rsidRDefault="006C7C35" w:rsidP="006C7C35">
      <w:pPr>
        <w:shd w:val="clear" w:color="auto" w:fill="FFFFFF"/>
        <w:spacing w:before="100" w:beforeAutospacing="1" w:after="100" w:afterAutospacing="1"/>
        <w:rPr>
          <w:color w:val="222222"/>
        </w:rPr>
      </w:pPr>
    </w:p>
    <w:p w14:paraId="216F949C" w14:textId="72BA7655" w:rsidR="006C7C35" w:rsidRPr="0055764C" w:rsidRDefault="00E2249F" w:rsidP="006C7C35">
      <w:pPr>
        <w:shd w:val="clear" w:color="auto" w:fill="FFFFFF"/>
        <w:spacing w:before="100" w:beforeAutospacing="1" w:after="100" w:afterAutospacing="1"/>
        <w:rPr>
          <w:color w:val="222222"/>
        </w:rPr>
      </w:pPr>
      <w:r w:rsidRPr="0055764C">
        <w:rPr>
          <w:noProof/>
          <w:color w:val="222222"/>
        </w:rPr>
        <w:lastRenderedPageBreak/>
        <w:drawing>
          <wp:anchor distT="0" distB="0" distL="114300" distR="114300" simplePos="0" relativeHeight="251658240" behindDoc="0" locked="0" layoutInCell="1" allowOverlap="1" wp14:anchorId="4789C6C3" wp14:editId="67F3A524">
            <wp:simplePos x="0" y="0"/>
            <wp:positionH relativeFrom="column">
              <wp:posOffset>3225165</wp:posOffset>
            </wp:positionH>
            <wp:positionV relativeFrom="paragraph">
              <wp:posOffset>3175</wp:posOffset>
            </wp:positionV>
            <wp:extent cx="2623820" cy="10763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10800000" flipV="1">
                      <a:off x="0" y="0"/>
                      <a:ext cx="262382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C35" w:rsidRPr="0055764C">
        <w:rPr>
          <w:b/>
          <w:bCs/>
          <w:color w:val="222222"/>
        </w:rPr>
        <w:t>PRIZES: </w:t>
      </w:r>
      <w:r w:rsidR="006C7C35" w:rsidRPr="0055764C">
        <w:rPr>
          <w:color w:val="222222"/>
        </w:rPr>
        <w:t>Yes - we’ll still offering the chance to win a popular HF rig (Yaesu FT DX-10) or a “handy” HT (FT-60R) - but we’ll also have prize drawings every half hour with hundreds of dollars in gift certificates to be given away so that you can pick up some nice “finds” at the Hamfest!</w:t>
      </w:r>
    </w:p>
    <w:p w14:paraId="50A4E496"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ONSITE HAM LICENSE TESTING: </w:t>
      </w:r>
      <w:r w:rsidRPr="0055764C">
        <w:rPr>
          <w:color w:val="222222"/>
        </w:rPr>
        <w:t>For the first time (at least in a very long time) we’re adding onsite, online, license testing. Pass your test on Saturday and have your license by Tuesday (typically). Find out more at </w:t>
      </w:r>
      <w:hyperlink r:id="rId118" w:tgtFrame="_blank" w:history="1">
        <w:r w:rsidRPr="0055764C">
          <w:rPr>
            <w:color w:val="1155CC"/>
            <w:u w:val="single"/>
          </w:rPr>
          <w:t>www.FindlayRadioClub.org</w:t>
        </w:r>
      </w:hyperlink>
      <w:r w:rsidRPr="0055764C">
        <w:rPr>
          <w:color w:val="222222"/>
        </w:rPr>
        <w:t> (There’s a $14 fee for license testing, but we’ll throw in free admission to the Hamfest.) So upgrade your license and/or bring along your yet-to-be licensed friends.</w:t>
      </w:r>
    </w:p>
    <w:p w14:paraId="60E22602"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SPECIAL EVENT STATION: </w:t>
      </w:r>
      <w:r w:rsidRPr="0055764C">
        <w:rPr>
          <w:color w:val="222222"/>
        </w:rPr>
        <w:t>Come work our special event station. If you hold a Technician license, here’s your chance to make some HF contacts!  Or bring along your unlicensed friends (or grandkids) and get them on the air for their first time. (And take home a nice certificate.)</w:t>
      </w:r>
    </w:p>
    <w:p w14:paraId="5ED8FA8F"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ADDITIONAL FOOD VENDOR: </w:t>
      </w:r>
      <w:r w:rsidRPr="0055764C">
        <w:rPr>
          <w:color w:val="222222"/>
        </w:rPr>
        <w:t>We’re doubling our food vendors, and adding breakfast, to provide greater variety and faster service (and additional seating).</w:t>
      </w:r>
    </w:p>
    <w:p w14:paraId="45112600"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SAME ADMISSION PRICE AS LAST YEAR: </w:t>
      </w:r>
      <w:r w:rsidRPr="0055764C">
        <w:rPr>
          <w:color w:val="222222"/>
        </w:rPr>
        <w:t>We’re all faced with higher gasoline and diesel prices, but admission to the FINDLAY HAMFEST is still only $10 - with no additional parking fee. Admission for kids and youth under 18 years old is FREE! Likewise for Scout leaders in uniform. Bring along your kids, your grandkids, your neighbors, your Scout troop, your 4H club… Buy your tickets online at </w:t>
      </w:r>
      <w:hyperlink r:id="rId119" w:tgtFrame="_blank" w:history="1">
        <w:r w:rsidRPr="0055764C">
          <w:rPr>
            <w:color w:val="1155CC"/>
            <w:u w:val="single"/>
          </w:rPr>
          <w:t>www.FindlayRadioClub.org</w:t>
        </w:r>
      </w:hyperlink>
      <w:r w:rsidRPr="0055764C">
        <w:rPr>
          <w:color w:val="222222"/>
        </w:rPr>
        <w:t> or at the gate on the day of the event.</w:t>
      </w:r>
    </w:p>
    <w:p w14:paraId="3DEBB6FA"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PERFECT WEATHER: </w:t>
      </w:r>
      <w:r w:rsidRPr="0055764C">
        <w:rPr>
          <w:color w:val="222222"/>
        </w:rPr>
        <w:t> Just kidding… but we had great weather in 2021!  We’ll keep our fingers crossed.</w:t>
      </w:r>
    </w:p>
    <w:p w14:paraId="16D75AA8" w14:textId="542556AD" w:rsidR="006C7C35" w:rsidRPr="0055764C" w:rsidRDefault="006C7C35" w:rsidP="006C7C35">
      <w:pPr>
        <w:shd w:val="clear" w:color="auto" w:fill="FFFFFF"/>
        <w:spacing w:before="100" w:beforeAutospacing="1" w:after="100" w:afterAutospacing="1"/>
        <w:rPr>
          <w:color w:val="222222"/>
        </w:rPr>
      </w:pPr>
      <w:r w:rsidRPr="0055764C">
        <w:rPr>
          <w:color w:val="222222"/>
        </w:rPr>
        <w:t> </w:t>
      </w:r>
    </w:p>
    <w:p w14:paraId="5EBD9D98" w14:textId="524A7DE3" w:rsidR="006C7C35" w:rsidRPr="0055764C" w:rsidRDefault="006C7C35" w:rsidP="006C7C35">
      <w:pPr>
        <w:shd w:val="clear" w:color="auto" w:fill="FFFFFF"/>
        <w:spacing w:before="100" w:beforeAutospacing="1" w:after="100" w:afterAutospacing="1"/>
        <w:jc w:val="center"/>
        <w:rPr>
          <w:color w:val="222222"/>
        </w:rPr>
      </w:pPr>
      <w:r w:rsidRPr="0055764C">
        <w:rPr>
          <w:b/>
          <w:bCs/>
          <w:color w:val="222222"/>
        </w:rPr>
        <w:t>Hancock County Fairground: 8AM – 2PM SUNDAY 11 Sept 2022</w:t>
      </w:r>
    </w:p>
    <w:p w14:paraId="2B53C3C2" w14:textId="6EE41330" w:rsidR="006C7C35" w:rsidRPr="0055764C" w:rsidRDefault="006C7C35" w:rsidP="006C7C35">
      <w:pPr>
        <w:shd w:val="clear" w:color="auto" w:fill="FFFFFF"/>
        <w:spacing w:before="100" w:beforeAutospacing="1" w:after="100" w:afterAutospacing="1"/>
        <w:jc w:val="center"/>
        <w:rPr>
          <w:color w:val="222222"/>
        </w:rPr>
      </w:pPr>
      <w:r w:rsidRPr="0055764C">
        <w:rPr>
          <w:b/>
          <w:bCs/>
          <w:color w:val="222222"/>
        </w:rPr>
        <w:t>1017 East Sandusky, Street, Findlay, Ohio 45840</w:t>
      </w:r>
    </w:p>
    <w:p w14:paraId="4C0D7622" w14:textId="7396D5CF" w:rsidR="000B584E" w:rsidRDefault="000B584E" w:rsidP="00057BEE">
      <w:pPr>
        <w:shd w:val="clear" w:color="auto" w:fill="FFFFFF"/>
        <w:rPr>
          <w:color w:val="222222"/>
        </w:rPr>
      </w:pPr>
    </w:p>
    <w:p w14:paraId="4B1DBA82" w14:textId="4F481F18" w:rsidR="000B584E" w:rsidRDefault="000B584E" w:rsidP="00057BEE">
      <w:pPr>
        <w:shd w:val="clear" w:color="auto" w:fill="FFFFFF"/>
        <w:rPr>
          <w:color w:val="222222"/>
        </w:rPr>
      </w:pPr>
    </w:p>
    <w:p w14:paraId="033FFCE6" w14:textId="30F87222" w:rsidR="00186A1A" w:rsidRPr="00186A1A" w:rsidRDefault="00186A1A" w:rsidP="00186A1A">
      <w:pPr>
        <w:shd w:val="clear" w:color="auto" w:fill="FFFFFF"/>
        <w:rPr>
          <w:b/>
          <w:bCs/>
          <w:color w:val="222222"/>
          <w:sz w:val="32"/>
          <w:szCs w:val="32"/>
        </w:rPr>
      </w:pPr>
      <w:r w:rsidRPr="00186A1A">
        <w:rPr>
          <w:b/>
          <w:bCs/>
          <w:color w:val="222222"/>
          <w:sz w:val="32"/>
          <w:szCs w:val="32"/>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0961356B" w14:textId="77777777" w:rsidR="0027487C" w:rsidRPr="0027487C" w:rsidRDefault="0027487C" w:rsidP="0027487C">
      <w:r w:rsidRPr="0027487C">
        <w:rPr>
          <w:rFonts w:ascii="Arial" w:hAnsi="Arial" w:cs="Arial"/>
          <w:color w:val="222222"/>
          <w:shd w:val="clear" w:color="auto" w:fill="FFFFFF"/>
        </w:rPr>
        <w:t>Come one, come all to the Massillon Amateur Radio Club 2022 Hamfest at MAPS Air Museum, one of the nation’s premier WW2-era aircraft museums. </w:t>
      </w:r>
    </w:p>
    <w:p w14:paraId="714B0D14" w14:textId="77777777" w:rsidR="0027487C" w:rsidRPr="0027487C" w:rsidRDefault="0027487C" w:rsidP="0027487C">
      <w:pPr>
        <w:shd w:val="clear" w:color="auto" w:fill="FFFFFF"/>
        <w:rPr>
          <w:rFonts w:ascii="Arial" w:hAnsi="Arial" w:cs="Arial"/>
          <w:color w:val="222222"/>
        </w:rPr>
      </w:pPr>
    </w:p>
    <w:p w14:paraId="6741B5D8"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lastRenderedPageBreak/>
        <w:t>October 30th we will again be at MAPS,  2260 International Parkway, N. Canton, OH, 44720. MAPS is accessed easily from I-77. </w:t>
      </w:r>
    </w:p>
    <w:p w14:paraId="5EEA09CA" w14:textId="77777777" w:rsidR="0027487C" w:rsidRPr="0027487C" w:rsidRDefault="0027487C" w:rsidP="0027487C">
      <w:pPr>
        <w:shd w:val="clear" w:color="auto" w:fill="FFFFFF"/>
        <w:rPr>
          <w:rFonts w:ascii="Arial" w:hAnsi="Arial" w:cs="Arial"/>
          <w:color w:val="222222"/>
        </w:rPr>
      </w:pPr>
    </w:p>
    <w:p w14:paraId="538680EB"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Tables are on sale now at the club website ($15 again this year) as are tickets (still $5). This is a great value as your admission includes both the hamfest and a tour of the museum. </w:t>
      </w:r>
    </w:p>
    <w:p w14:paraId="6A0C9ED8" w14:textId="77777777" w:rsidR="0027487C" w:rsidRPr="0027487C" w:rsidRDefault="0027487C" w:rsidP="0027487C">
      <w:pPr>
        <w:shd w:val="clear" w:color="auto" w:fill="FFFFFF"/>
        <w:rPr>
          <w:rFonts w:ascii="Arial" w:hAnsi="Arial" w:cs="Arial"/>
          <w:color w:val="222222"/>
        </w:rPr>
      </w:pPr>
    </w:p>
    <w:p w14:paraId="0136BEC2"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Information may be obtained at W8NP.net. </w:t>
      </w:r>
    </w:p>
    <w:p w14:paraId="2C40B660" w14:textId="77777777" w:rsidR="0027487C" w:rsidRPr="0027487C" w:rsidRDefault="0027487C" w:rsidP="0027487C">
      <w:pPr>
        <w:shd w:val="clear" w:color="auto" w:fill="FFFFFF"/>
        <w:rPr>
          <w:rFonts w:ascii="Arial" w:hAnsi="Arial" w:cs="Arial"/>
          <w:color w:val="222222"/>
        </w:rPr>
      </w:pPr>
    </w:p>
    <w:p w14:paraId="49A1468F"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Vendor Info: Gerry Sorensen, KG8RRY </w:t>
      </w:r>
    </w:p>
    <w:p w14:paraId="4B1CBE71"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Email: </w:t>
      </w:r>
      <w:hyperlink r:id="rId120" w:tgtFrame="_blank" w:history="1">
        <w:r w:rsidRPr="0027487C">
          <w:rPr>
            <w:rFonts w:ascii="Arial" w:hAnsi="Arial" w:cs="Arial"/>
            <w:color w:val="1155CC"/>
            <w:u w:val="single"/>
          </w:rPr>
          <w:t>Club@w8np.net</w:t>
        </w:r>
      </w:hyperlink>
    </w:p>
    <w:p w14:paraId="743512EF" w14:textId="332442C0" w:rsidR="000B584E" w:rsidRDefault="000B584E" w:rsidP="00057BEE">
      <w:pPr>
        <w:shd w:val="clear" w:color="auto" w:fill="FFFFFF"/>
        <w:rPr>
          <w:color w:val="222222"/>
        </w:rPr>
      </w:pPr>
    </w:p>
    <w:p w14:paraId="11219732" w14:textId="5DC2E951" w:rsidR="000B584E" w:rsidRPr="00057BEE" w:rsidRDefault="0027487C" w:rsidP="00057BEE">
      <w:pPr>
        <w:shd w:val="clear" w:color="auto" w:fill="FFFFFF"/>
        <w:rPr>
          <w:color w:val="222222"/>
        </w:rPr>
      </w:pPr>
      <w:r>
        <w:rPr>
          <w:noProof/>
        </w:rPr>
        <w:drawing>
          <wp:inline distT="0" distB="0" distL="0" distR="0" wp14:anchorId="6502CC4F" wp14:editId="17F8F750">
            <wp:extent cx="5943600" cy="41605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269937D5" w14:textId="152D0ECA" w:rsidR="00057BEE" w:rsidRPr="00057BEE" w:rsidRDefault="00057BEE" w:rsidP="00057BEE">
      <w:pPr>
        <w:shd w:val="clear" w:color="auto" w:fill="FFFFFF"/>
        <w:rPr>
          <w:rFonts w:ascii="Arial" w:hAnsi="Arial" w:cs="Arial"/>
          <w:color w:val="222222"/>
        </w:rPr>
      </w:pPr>
    </w:p>
    <w:p w14:paraId="448CE4C7" w14:textId="3E772799" w:rsidR="00057BEE" w:rsidRPr="00BE435F" w:rsidRDefault="00000000" w:rsidP="00BE435F">
      <w:pPr>
        <w:shd w:val="clear" w:color="auto" w:fill="FFFFFF"/>
        <w:rPr>
          <w:rFonts w:ascii="Arial" w:hAnsi="Arial" w:cs="Arial"/>
          <w:color w:val="222222"/>
        </w:rPr>
      </w:pPr>
      <w:r>
        <w:pict w14:anchorId="0B106624">
          <v:rect id="AutoShape 2" o:spid="_x0000_s2079"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86A1A" w:rsidRPr="00186A1A">
        <w:t xml:space="preserve"> </w:t>
      </w: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08F3DE3A" w14:textId="77777777" w:rsidR="00E2249F" w:rsidRDefault="00E2249F" w:rsidP="00E2249F">
      <w:pPr>
        <w:jc w:val="both"/>
      </w:pPr>
    </w:p>
    <w:p w14:paraId="0EA11B55" w14:textId="77777777" w:rsidR="00E2249F" w:rsidRDefault="00E2249F" w:rsidP="00E2249F">
      <w:pPr>
        <w:jc w:val="both"/>
      </w:pPr>
      <w:r>
        <w:rPr>
          <w:b/>
          <w:sz w:val="144"/>
          <w:szCs w:val="144"/>
        </w:rPr>
        <w:t xml:space="preserve"> </w:t>
      </w:r>
      <w:r w:rsidRPr="00C43789">
        <w:rPr>
          <w:b/>
          <w:sz w:val="144"/>
          <w:szCs w:val="144"/>
        </w:rPr>
        <w:t xml:space="preserve"> </w:t>
      </w:r>
    </w:p>
    <w:p w14:paraId="1CFEFFE5" w14:textId="77777777" w:rsidR="0027487C" w:rsidRPr="0027487C" w:rsidRDefault="0027487C" w:rsidP="0027487C">
      <w:pPr>
        <w:spacing w:after="160" w:line="259" w:lineRule="auto"/>
        <w:rPr>
          <w:rFonts w:eastAsiaTheme="minorHAnsi"/>
        </w:rPr>
      </w:pPr>
      <w:r w:rsidRPr="0027487C">
        <w:rPr>
          <w:rFonts w:eastAsiaTheme="minorHAnsi"/>
          <w:noProof/>
        </w:rPr>
        <w:lastRenderedPageBreak/>
        <w:drawing>
          <wp:anchor distT="0" distB="0" distL="114300" distR="114300" simplePos="0" relativeHeight="251672064" behindDoc="0" locked="0" layoutInCell="1" allowOverlap="1" wp14:anchorId="4FC08F15" wp14:editId="293DE715">
            <wp:simplePos x="0" y="0"/>
            <wp:positionH relativeFrom="column">
              <wp:posOffset>0</wp:posOffset>
            </wp:positionH>
            <wp:positionV relativeFrom="paragraph">
              <wp:posOffset>302846</wp:posOffset>
            </wp:positionV>
            <wp:extent cx="1609725" cy="2790825"/>
            <wp:effectExtent l="0" t="0" r="9525" b="9525"/>
            <wp:wrapTight wrapText="bothSides">
              <wp:wrapPolygon edited="0">
                <wp:start x="0" y="0"/>
                <wp:lineTo x="0" y="21526"/>
                <wp:lineTo x="21472" y="21526"/>
                <wp:lineTo x="21472" y="0"/>
                <wp:lineTo x="0" y="0"/>
              </wp:wrapPolygon>
            </wp:wrapTight>
            <wp:docPr id="57" name="Picture 57" title="Susa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title="Susan Bloom"/>
                    <pic:cNvPicPr/>
                  </pic:nvPicPr>
                  <pic:blipFill>
                    <a:blip r:embed="rId122"/>
                    <a:stretch>
                      <a:fillRect/>
                    </a:stretch>
                  </pic:blipFill>
                  <pic:spPr>
                    <a:xfrm>
                      <a:off x="0" y="0"/>
                      <a:ext cx="1609725" cy="2790825"/>
                    </a:xfrm>
                    <a:prstGeom prst="rect">
                      <a:avLst/>
                    </a:prstGeom>
                  </pic:spPr>
                </pic:pic>
              </a:graphicData>
            </a:graphic>
          </wp:anchor>
        </w:drawing>
      </w:r>
    </w:p>
    <w:p w14:paraId="7DABB8AC" w14:textId="77777777" w:rsidR="0027487C" w:rsidRPr="0027487C" w:rsidRDefault="0027487C" w:rsidP="0027487C">
      <w:pPr>
        <w:spacing w:after="160" w:line="259" w:lineRule="auto"/>
        <w:jc w:val="center"/>
        <w:rPr>
          <w:rFonts w:eastAsiaTheme="minorHAnsi"/>
          <w:b/>
          <w:bCs/>
          <w:sz w:val="32"/>
          <w:szCs w:val="32"/>
        </w:rPr>
      </w:pPr>
      <w:r w:rsidRPr="0027487C">
        <w:rPr>
          <w:rFonts w:eastAsiaTheme="minorHAnsi"/>
          <w:b/>
          <w:bCs/>
          <w:sz w:val="32"/>
          <w:szCs w:val="32"/>
        </w:rPr>
        <w:t>LOCAL CITIZEN/AMATEUR OPERATOR HELPS WITH RESTORATION OF WWII NAVY SHIP</w:t>
      </w:r>
    </w:p>
    <w:p w14:paraId="3FD89F70" w14:textId="0C153690" w:rsidR="0027487C" w:rsidRPr="0027487C" w:rsidRDefault="00000000" w:rsidP="0027487C">
      <w:pPr>
        <w:spacing w:after="160" w:line="259" w:lineRule="auto"/>
        <w:rPr>
          <w:rFonts w:eastAsiaTheme="minorHAnsi"/>
        </w:rPr>
      </w:pPr>
      <w:r>
        <w:rPr>
          <w:noProof/>
        </w:rPr>
        <w:pict w14:anchorId="7B1FBFFD">
          <v:shapetype id="_x0000_t202" coordsize="21600,21600" o:spt="202" path="m,l,21600r21600,l21600,xe">
            <v:stroke joinstyle="miter"/>
            <v:path gradientshapeok="t" o:connecttype="rect"/>
          </v:shapetype>
          <v:shape id="Text Box 2" o:spid="_x0000_s2071" type="#_x0000_t202" style="position:absolute;margin-left:-134.35pt;margin-top:161.05pt;width:121.8pt;height:47.9pt;z-index:25167872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">
            <v:textbox>
              <w:txbxContent>
                <w:p w14:paraId="0D0B04C9" w14:textId="77777777" w:rsidR="00247146" w:rsidRDefault="0027487C" w:rsidP="0027487C">
                  <w:pPr>
                    <w:rPr>
                      <w:sz w:val="20"/>
                      <w:szCs w:val="20"/>
                    </w:rPr>
                  </w:pPr>
                  <w:r w:rsidRPr="006B0177">
                    <w:rPr>
                      <w:sz w:val="28"/>
                      <w:szCs w:val="28"/>
                    </w:rPr>
                    <w:t>Sue Bloom,</w:t>
                  </w:r>
                  <w:r w:rsidRPr="006B0177">
                    <w:rPr>
                      <w:sz w:val="20"/>
                      <w:szCs w:val="20"/>
                    </w:rPr>
                    <w:t xml:space="preserve"> </w:t>
                  </w:r>
                </w:p>
                <w:p w14:paraId="740D2351" w14:textId="357CBA7C" w:rsidR="0027487C" w:rsidRDefault="0027487C" w:rsidP="0027487C">
                  <w:r w:rsidRPr="006B0177">
                    <w:t>KD8PKU</w:t>
                  </w:r>
                </w:p>
              </w:txbxContent>
            </v:textbox>
            <w10:wrap type="square"/>
          </v:shape>
        </w:pict>
      </w:r>
      <w:r w:rsidR="0027487C" w:rsidRPr="0027487C">
        <w:rPr>
          <w:rFonts w:eastAsiaTheme="minorHAnsi"/>
        </w:rPr>
        <w:t>In 2001 Susan Bloom began a new journey in her life. Both of her parents had passed away and she was sorting through their things. Many of the things her mother had saved were a mystery as she didn’t know what they represented.  One thing that really caught her attention was her Dad’s Navy memorabilia. Susan didn’t know much about her Dad’s Navy time so as the months passed, she became involved with watching the progress of the LST 325, a ship like the one her dad served on.  This ship had been in service in Greece for many years, but was obtained and sailed back to the U.S. to serve as a museum ship.   In 2003 Susan visited the ship for the first time and was immediately dedicated to LST 325 as well as finding out more about her dad’s service time.</w:t>
      </w:r>
    </w:p>
    <w:p w14:paraId="74695663" w14:textId="77777777" w:rsidR="0027487C" w:rsidRPr="0027487C" w:rsidRDefault="0027487C" w:rsidP="0027487C">
      <w:pPr>
        <w:spacing w:after="160" w:line="259" w:lineRule="auto"/>
        <w:rPr>
          <w:rFonts w:eastAsiaTheme="minorHAnsi"/>
        </w:rPr>
      </w:pPr>
      <w:r w:rsidRPr="0027487C">
        <w:rPr>
          <w:rFonts w:eastAsiaTheme="minorHAnsi"/>
        </w:rPr>
        <w:t>Mixed in with her desire to learn more of her Dad’s Navy life during WWII, she also was intrigued by the Radio Room aboard the LST.  This is an operational WWII Ship, designated as a Museum Ship and sails under the USCG (United States Coast Guard) auspices. If you know Susan you know she is not mechanically or technically efficient like her dad was.  However, this didn’t stop Susan from helping to restore the ship. She cleaned, chipped paint, painted and ran multiple errands as needed. She also helped with the publications</w:t>
      </w:r>
    </w:p>
    <w:p w14:paraId="082417D8" w14:textId="77777777" w:rsidR="0027487C" w:rsidRPr="0027487C" w:rsidRDefault="0027487C" w:rsidP="0027487C">
      <w:pPr>
        <w:spacing w:after="160" w:line="259" w:lineRule="auto"/>
        <w:rPr>
          <w:rFonts w:eastAsiaTheme="minorHAnsi"/>
        </w:rPr>
      </w:pPr>
      <w:r w:rsidRPr="0027487C">
        <w:rPr>
          <w:rFonts w:eastAsiaTheme="minorHAnsi"/>
        </w:rPr>
        <w:t>At the suggestion of one of Susan’s LST 325 friends, Susan joined the Lancaster Fairfield County Amateur Radio Club and began classes for her technician license.  Susan passed her test and bought a small hand- held radio.  Life and circumstances did not allow time for her to advance then, but now she has more time to be more active in learning about amateur radio.</w:t>
      </w:r>
    </w:p>
    <w:p w14:paraId="6BB360F4" w14:textId="77777777" w:rsidR="0027487C" w:rsidRPr="0027487C" w:rsidRDefault="0027487C" w:rsidP="0027487C">
      <w:pPr>
        <w:spacing w:after="160" w:line="259" w:lineRule="auto"/>
        <w:rPr>
          <w:rFonts w:eastAsiaTheme="minorHAnsi"/>
        </w:rPr>
      </w:pPr>
      <w:r w:rsidRPr="0027487C">
        <w:rPr>
          <w:rFonts w:eastAsiaTheme="minorHAnsi"/>
        </w:rPr>
        <w:t xml:space="preserve">The Radios aboard LST 325 are mainly WWII vintage radios.  All are OPERATIONAL!  </w:t>
      </w:r>
      <w:r w:rsidRPr="0027487C">
        <w:rPr>
          <w:rFonts w:eastAsiaTheme="minorHAnsi"/>
          <w:i/>
        </w:rPr>
        <w:t xml:space="preserve"> </w:t>
      </w:r>
      <w:r w:rsidRPr="0027487C">
        <w:rPr>
          <w:rFonts w:eastAsiaTheme="minorHAnsi"/>
        </w:rPr>
        <w:t xml:space="preserve">These old tube-based radios are maintained and operated, spare parts are on board and the crew are constantly adjusting/improving the antennas and reconditioning units that have been donated.  When the ship is on a cruise, they actively use those radios to contact other HAM operators. Modern day marine radio (FM) is used for ship’s business and the ship is also on APRS (automatic position reporting software). This software allows anyone to follow the ship on their computer as it moves along the Ohio and Mississippi Rivers!  It was something not yet dreamed of during WWII. The talents of Perry Ballinger, </w:t>
      </w:r>
      <w:bookmarkStart w:id="31" w:name="_Hlk111989659"/>
      <w:r w:rsidRPr="0027487C">
        <w:rPr>
          <w:rFonts w:eastAsiaTheme="minorHAnsi"/>
          <w:i/>
          <w:iCs/>
        </w:rPr>
        <w:t>W8AU</w:t>
      </w:r>
      <w:bookmarkEnd w:id="31"/>
      <w:r w:rsidRPr="0027487C">
        <w:rPr>
          <w:rFonts w:eastAsiaTheme="minorHAnsi"/>
        </w:rPr>
        <w:t xml:space="preserve">, and Bob Pointer, </w:t>
      </w:r>
      <w:bookmarkStart w:id="32" w:name="_Hlk113018136"/>
      <w:r w:rsidRPr="0027487C">
        <w:rPr>
          <w:rFonts w:eastAsiaTheme="minorHAnsi"/>
          <w:i/>
          <w:iCs/>
        </w:rPr>
        <w:t>N9XAW</w:t>
      </w:r>
      <w:bookmarkEnd w:id="32"/>
      <w:r w:rsidRPr="0027487C">
        <w:rPr>
          <w:rFonts w:eastAsiaTheme="minorHAnsi"/>
        </w:rPr>
        <w:t xml:space="preserve">, LST 325 crew members, are inspiring and are the ones that keep the radio’s working.  A favorite quote from Bob, </w:t>
      </w:r>
      <w:r w:rsidRPr="0027487C">
        <w:rPr>
          <w:rFonts w:eastAsiaTheme="minorHAnsi"/>
          <w:i/>
          <w:iCs/>
        </w:rPr>
        <w:t>N9XAW</w:t>
      </w:r>
      <w:r w:rsidRPr="0027487C">
        <w:rPr>
          <w:rFonts w:eastAsiaTheme="minorHAnsi"/>
        </w:rPr>
        <w:t>, is that “</w:t>
      </w:r>
      <w:r w:rsidRPr="0027487C">
        <w:rPr>
          <w:rFonts w:eastAsiaTheme="minorHAnsi"/>
          <w:i/>
        </w:rPr>
        <w:t xml:space="preserve">If you can’t communicate, you can’t operate.” </w:t>
      </w:r>
      <w:r w:rsidRPr="0027487C">
        <w:rPr>
          <w:rFonts w:eastAsiaTheme="minorHAnsi"/>
        </w:rPr>
        <w:t xml:space="preserve">Perry, </w:t>
      </w:r>
      <w:r w:rsidRPr="0027487C">
        <w:rPr>
          <w:rFonts w:eastAsiaTheme="minorHAnsi"/>
          <w:i/>
          <w:iCs/>
        </w:rPr>
        <w:t>W8AU,</w:t>
      </w:r>
      <w:r w:rsidRPr="0027487C">
        <w:rPr>
          <w:rFonts w:eastAsiaTheme="minorHAnsi"/>
        </w:rPr>
        <w:t xml:space="preserve"> and Bob, </w:t>
      </w:r>
      <w:r w:rsidRPr="0027487C">
        <w:rPr>
          <w:rFonts w:eastAsiaTheme="minorHAnsi"/>
          <w:i/>
          <w:iCs/>
        </w:rPr>
        <w:lastRenderedPageBreak/>
        <w:t>N9XAW</w:t>
      </w:r>
      <w:r w:rsidRPr="0027487C">
        <w:rPr>
          <w:rFonts w:eastAsiaTheme="minorHAnsi"/>
        </w:rPr>
        <w:t>, also talk with other Hams around the world from the Radio Room and participate in contests among HAM operators.  The ship also maintains a MARS (Military Auxiliary Radio System) on board for use in times of emergency. This radio system is only used in the military and military affiliates.</w:t>
      </w:r>
    </w:p>
    <w:p w14:paraId="5B9B6647" w14:textId="77777777" w:rsidR="0027487C" w:rsidRPr="0027487C" w:rsidRDefault="0027487C" w:rsidP="0027487C">
      <w:pPr>
        <w:spacing w:after="160" w:line="259" w:lineRule="auto"/>
        <w:jc w:val="center"/>
        <w:rPr>
          <w:rFonts w:eastAsiaTheme="minorHAnsi"/>
        </w:rPr>
      </w:pPr>
      <w:r w:rsidRPr="0027487C">
        <w:rPr>
          <w:rFonts w:eastAsiaTheme="minorHAnsi"/>
          <w:noProof/>
        </w:rPr>
        <w:drawing>
          <wp:inline distT="0" distB="0" distL="0" distR="0" wp14:anchorId="0D691920" wp14:editId="13F5AA95">
            <wp:extent cx="274320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73AF9286" w14:textId="77777777" w:rsidR="0027487C" w:rsidRPr="0027487C" w:rsidRDefault="0027487C" w:rsidP="0027487C">
      <w:pPr>
        <w:spacing w:after="160" w:line="259" w:lineRule="auto"/>
        <w:jc w:val="center"/>
        <w:rPr>
          <w:rFonts w:eastAsiaTheme="minorHAnsi"/>
          <w:i/>
          <w:iCs/>
        </w:rPr>
      </w:pPr>
      <w:r w:rsidRPr="0027487C">
        <w:rPr>
          <w:rFonts w:eastAsiaTheme="minorHAnsi"/>
          <w:i/>
          <w:iCs/>
        </w:rPr>
        <w:t>The diagram of the Radio Room on the 01 Level of LST 325</w:t>
      </w:r>
    </w:p>
    <w:p w14:paraId="31950BA0" w14:textId="77777777" w:rsidR="0027487C" w:rsidRPr="0027487C" w:rsidRDefault="0027487C" w:rsidP="0027487C">
      <w:pPr>
        <w:spacing w:after="160" w:line="259" w:lineRule="auto"/>
        <w:jc w:val="center"/>
        <w:rPr>
          <w:rFonts w:eastAsiaTheme="minorHAnsi"/>
        </w:rPr>
      </w:pPr>
    </w:p>
    <w:p w14:paraId="3DEBD729" w14:textId="77777777" w:rsidR="0027487C" w:rsidRPr="0027487C" w:rsidRDefault="0027487C" w:rsidP="0027487C">
      <w:pPr>
        <w:spacing w:after="160" w:line="259" w:lineRule="auto"/>
        <w:jc w:val="center"/>
        <w:rPr>
          <w:rFonts w:eastAsiaTheme="minorHAnsi"/>
        </w:rPr>
      </w:pPr>
      <w:r w:rsidRPr="0027487C">
        <w:rPr>
          <w:rFonts w:eastAsiaTheme="minorHAnsi"/>
          <w:noProof/>
        </w:rPr>
        <w:drawing>
          <wp:inline distT="0" distB="0" distL="0" distR="0" wp14:anchorId="529DD452" wp14:editId="0BE71E7E">
            <wp:extent cx="5943600" cy="27406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4">
                      <a:extLst>
                        <a:ext uri="{28A0092B-C50C-407E-A947-70E740481C1C}">
                          <a14:useLocalDpi xmlns:a14="http://schemas.microsoft.com/office/drawing/2010/main" val="0"/>
                        </a:ext>
                      </a:extLst>
                    </a:blip>
                    <a:stretch>
                      <a:fillRect/>
                    </a:stretch>
                  </pic:blipFill>
                  <pic:spPr>
                    <a:xfrm>
                      <a:off x="0" y="0"/>
                      <a:ext cx="5943600" cy="2740660"/>
                    </a:xfrm>
                    <a:prstGeom prst="rect">
                      <a:avLst/>
                    </a:prstGeom>
                  </pic:spPr>
                </pic:pic>
              </a:graphicData>
            </a:graphic>
          </wp:inline>
        </w:drawing>
      </w:r>
    </w:p>
    <w:p w14:paraId="1BAA182A" w14:textId="77777777" w:rsidR="0027487C" w:rsidRPr="0027487C" w:rsidRDefault="0027487C" w:rsidP="0027487C">
      <w:pPr>
        <w:spacing w:after="160" w:line="259" w:lineRule="auto"/>
        <w:jc w:val="center"/>
        <w:rPr>
          <w:rFonts w:eastAsiaTheme="minorHAnsi"/>
        </w:rPr>
      </w:pPr>
      <w:bookmarkStart w:id="33" w:name="_Hlk113010935"/>
      <w:r w:rsidRPr="0027487C">
        <w:rPr>
          <w:rFonts w:eastAsiaTheme="minorHAnsi"/>
        </w:rPr>
        <w:t>Photo Courtesy of USS LST325</w:t>
      </w:r>
      <w:bookmarkEnd w:id="33"/>
    </w:p>
    <w:p w14:paraId="676DB5AF" w14:textId="77777777" w:rsidR="0027487C" w:rsidRPr="0027487C" w:rsidRDefault="0027487C" w:rsidP="0027487C">
      <w:pPr>
        <w:spacing w:after="160" w:line="259" w:lineRule="auto"/>
        <w:rPr>
          <w:rFonts w:eastAsiaTheme="minorHAnsi"/>
        </w:rPr>
      </w:pPr>
      <w:r w:rsidRPr="0027487C">
        <w:rPr>
          <w:rFonts w:eastAsiaTheme="minorHAnsi"/>
        </w:rPr>
        <w:t xml:space="preserve">Both Morse Code (CW) and voice mode (AM) (Amplitude Modulation) were the primary modes of operation during WWII. Both Perry, </w:t>
      </w:r>
      <w:r w:rsidRPr="0027487C">
        <w:rPr>
          <w:rFonts w:eastAsiaTheme="minorHAnsi"/>
          <w:i/>
          <w:iCs/>
        </w:rPr>
        <w:t>W8AU</w:t>
      </w:r>
      <w:r w:rsidRPr="0027487C">
        <w:rPr>
          <w:rFonts w:eastAsiaTheme="minorHAnsi"/>
        </w:rPr>
        <w:t xml:space="preserve">, and Bob, </w:t>
      </w:r>
      <w:r w:rsidRPr="0027487C">
        <w:rPr>
          <w:rFonts w:eastAsiaTheme="minorHAnsi"/>
          <w:i/>
          <w:iCs/>
        </w:rPr>
        <w:t>N9XAW</w:t>
      </w:r>
      <w:r w:rsidRPr="0027487C">
        <w:rPr>
          <w:rFonts w:eastAsiaTheme="minorHAnsi"/>
        </w:rPr>
        <w:t xml:space="preserve">, work to maintain the equipment. There is an original WWII typewriter (with no lower case letters) and a very early </w:t>
      </w:r>
      <w:r w:rsidRPr="0027487C">
        <w:rPr>
          <w:rFonts w:eastAsiaTheme="minorHAnsi"/>
        </w:rPr>
        <w:lastRenderedPageBreak/>
        <w:t xml:space="preserve">teletype/radiogram machine on board. When LST 325 was brought back from the Hellenic Navy (Greece) in 2000, there was virtually no radio equipment on board.  </w:t>
      </w:r>
    </w:p>
    <w:p w14:paraId="76DFDDC7" w14:textId="77777777" w:rsidR="0027487C" w:rsidRPr="0027487C" w:rsidRDefault="0027487C" w:rsidP="0027487C">
      <w:pPr>
        <w:spacing w:after="160" w:line="259" w:lineRule="auto"/>
        <w:rPr>
          <w:rFonts w:eastAsiaTheme="minorHAnsi"/>
        </w:rPr>
      </w:pPr>
      <w:r w:rsidRPr="0027487C">
        <w:rPr>
          <w:rFonts w:eastAsiaTheme="minorHAnsi"/>
        </w:rPr>
        <w:t>Commander Jackson Carter, USNR (Ret.), XO (Executive Officer of the ship) of LST 325, was also a licensed amateur radio operator (</w:t>
      </w:r>
      <w:r w:rsidRPr="0027487C">
        <w:rPr>
          <w:rFonts w:eastAsiaTheme="minorHAnsi"/>
          <w:color w:val="FF0000"/>
        </w:rPr>
        <w:t>SK</w:t>
      </w:r>
      <w:r w:rsidRPr="0027487C">
        <w:rPr>
          <w:rFonts w:eastAsiaTheme="minorHAnsi"/>
        </w:rPr>
        <w:t xml:space="preserve">). </w:t>
      </w:r>
      <w:r w:rsidRPr="0027487C">
        <w:rPr>
          <w:rFonts w:eastAsiaTheme="minorHAnsi"/>
          <w:i/>
          <w:iCs/>
        </w:rPr>
        <w:t>He passed away February 20, 2001 and they held a memorial service in Palto, California.</w:t>
      </w:r>
      <w:r w:rsidRPr="0027487C">
        <w:rPr>
          <w:rFonts w:eastAsiaTheme="minorHAnsi"/>
        </w:rPr>
        <w:t xml:space="preserve"> “</w:t>
      </w:r>
      <w:r w:rsidRPr="0027487C">
        <w:rPr>
          <w:rFonts w:eastAsiaTheme="minorHAnsi"/>
          <w:color w:val="7030A0"/>
        </w:rPr>
        <w:t>God Speed</w:t>
      </w:r>
      <w:r w:rsidRPr="0027487C">
        <w:rPr>
          <w:rFonts w:eastAsiaTheme="minorHAnsi"/>
        </w:rPr>
        <w:t>”. He is pictured below, making contacts on ham radio underway somewhere in the Atlantic Ocean.</w:t>
      </w:r>
    </w:p>
    <w:p w14:paraId="054C0805" w14:textId="77777777" w:rsidR="0027487C" w:rsidRPr="0027487C" w:rsidRDefault="0027487C" w:rsidP="0027487C">
      <w:pPr>
        <w:spacing w:after="160" w:line="259" w:lineRule="auto"/>
        <w:rPr>
          <w:rFonts w:eastAsiaTheme="minorHAnsi"/>
        </w:rPr>
      </w:pPr>
    </w:p>
    <w:p w14:paraId="50DC4A82" w14:textId="77777777" w:rsidR="0027487C" w:rsidRPr="0027487C" w:rsidRDefault="0027487C" w:rsidP="0027487C">
      <w:pPr>
        <w:spacing w:after="160" w:line="259" w:lineRule="auto"/>
        <w:rPr>
          <w:rFonts w:eastAsiaTheme="minorHAnsi"/>
        </w:rPr>
      </w:pPr>
    </w:p>
    <w:p w14:paraId="2E233AE3" w14:textId="77777777" w:rsidR="0027487C" w:rsidRPr="0027487C" w:rsidRDefault="0027487C" w:rsidP="0027487C">
      <w:pPr>
        <w:spacing w:after="160" w:line="259" w:lineRule="auto"/>
        <w:rPr>
          <w:rFonts w:eastAsiaTheme="minorHAnsi"/>
        </w:rPr>
      </w:pPr>
    </w:p>
    <w:p w14:paraId="1896F241" w14:textId="77777777" w:rsidR="0027487C" w:rsidRPr="0027487C" w:rsidRDefault="0027487C" w:rsidP="0027487C">
      <w:pPr>
        <w:spacing w:after="160" w:line="259" w:lineRule="auto"/>
        <w:rPr>
          <w:rFonts w:eastAsiaTheme="minorHAnsi"/>
        </w:rPr>
      </w:pPr>
      <w:r w:rsidRPr="0027487C">
        <w:rPr>
          <w:rFonts w:eastAsiaTheme="minorHAnsi"/>
        </w:rPr>
        <w:t>During the voyage back across the Atlantic Ocean, from Greece, “XO Carter had brought along some Amateur radio equipment and set it up in what was then a radio room just aft of the Conn on the 03 level. It was later moved to the original 01 level.  From the 03 location he gave daily position reports and often passed on personal messages which made a lot of amateur radio operators (Hams) very excited to make contacts with such a historical event.  There were always hams within radio range that he could contact if an emergency at sea arose”, Bob, N9XAW recalled.</w:t>
      </w:r>
    </w:p>
    <w:p w14:paraId="71D86EA5" w14:textId="77777777" w:rsidR="0027487C" w:rsidRPr="0027487C" w:rsidRDefault="0027487C" w:rsidP="0027487C">
      <w:pPr>
        <w:spacing w:after="160" w:line="259" w:lineRule="auto"/>
        <w:rPr>
          <w:rFonts w:eastAsiaTheme="minorHAnsi"/>
        </w:rPr>
      </w:pPr>
    </w:p>
    <w:p w14:paraId="17199147" w14:textId="77777777" w:rsidR="0027487C" w:rsidRPr="0027487C" w:rsidRDefault="0027487C" w:rsidP="0027487C">
      <w:pPr>
        <w:keepNext/>
        <w:spacing w:after="160" w:line="259" w:lineRule="auto"/>
        <w:jc w:val="center"/>
        <w:rPr>
          <w:rFonts w:eastAsiaTheme="minorHAnsi"/>
        </w:rPr>
      </w:pPr>
      <w:r w:rsidRPr="0027487C">
        <w:rPr>
          <w:rFonts w:eastAsiaTheme="minorHAnsi"/>
          <w:noProof/>
        </w:rPr>
        <w:drawing>
          <wp:inline distT="0" distB="0" distL="0" distR="0" wp14:anchorId="3C896CF0" wp14:editId="7F25109F">
            <wp:extent cx="3781425" cy="2733675"/>
            <wp:effectExtent l="0" t="0" r="9525" b="9525"/>
            <wp:docPr id="24" name="Picture 24" descr="A person work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orking on a machine&#10;&#10;Description automatically generated with low confidence"/>
                    <pic:cNvPicPr/>
                  </pic:nvPicPr>
                  <pic:blipFill>
                    <a:blip r:embed="rId125">
                      <a:extLst>
                        <a:ext uri="{28A0092B-C50C-407E-A947-70E740481C1C}">
                          <a14:useLocalDpi xmlns:a14="http://schemas.microsoft.com/office/drawing/2010/main" val="0"/>
                        </a:ext>
                      </a:extLst>
                    </a:blip>
                    <a:stretch>
                      <a:fillRect/>
                    </a:stretch>
                  </pic:blipFill>
                  <pic:spPr>
                    <a:xfrm>
                      <a:off x="0" y="0"/>
                      <a:ext cx="3781425" cy="2733675"/>
                    </a:xfrm>
                    <a:prstGeom prst="rect">
                      <a:avLst/>
                    </a:prstGeom>
                  </pic:spPr>
                </pic:pic>
              </a:graphicData>
            </a:graphic>
          </wp:inline>
        </w:drawing>
      </w:r>
    </w:p>
    <w:p w14:paraId="4AE70278" w14:textId="77777777" w:rsidR="0027487C" w:rsidRPr="0027487C" w:rsidRDefault="0027487C" w:rsidP="0027487C">
      <w:pPr>
        <w:spacing w:after="200"/>
        <w:jc w:val="center"/>
        <w:rPr>
          <w:rFonts w:eastAsiaTheme="minorHAnsi"/>
          <w:i/>
          <w:iCs/>
          <w:color w:val="44546A" w:themeColor="text2"/>
        </w:rPr>
      </w:pPr>
      <w:r w:rsidRPr="0027487C">
        <w:rPr>
          <w:rFonts w:eastAsiaTheme="minorHAnsi"/>
          <w:i/>
          <w:iCs/>
          <w:color w:val="44546A" w:themeColor="text2"/>
        </w:rPr>
        <w:t>Photo Courtesy of USS LST325</w:t>
      </w:r>
    </w:p>
    <w:p w14:paraId="1B569FD8" w14:textId="77777777" w:rsidR="0027487C" w:rsidRPr="0027487C" w:rsidRDefault="0027487C" w:rsidP="0027487C">
      <w:pPr>
        <w:spacing w:after="160" w:line="259" w:lineRule="auto"/>
        <w:jc w:val="center"/>
        <w:rPr>
          <w:rFonts w:eastAsiaTheme="minorHAnsi"/>
        </w:rPr>
      </w:pPr>
    </w:p>
    <w:p w14:paraId="653EEAAC" w14:textId="77777777" w:rsidR="0027487C" w:rsidRPr="0027487C" w:rsidRDefault="0027487C" w:rsidP="0027487C">
      <w:pPr>
        <w:spacing w:after="160" w:line="259" w:lineRule="auto"/>
        <w:rPr>
          <w:rFonts w:eastAsiaTheme="minorHAnsi"/>
        </w:rPr>
      </w:pPr>
      <w:r w:rsidRPr="0027487C">
        <w:rPr>
          <w:rFonts w:eastAsiaTheme="minorHAnsi"/>
        </w:rPr>
        <w:lastRenderedPageBreak/>
        <w:t>The LST 325 radio room has evolved over the years, but remains operational and has a place of pride in our floating Museum.  Radio enthusiasts from all over the United States had a part in restoring it to its current condition. Many of whom were radio operators during the war!  We owe them all a debt of gratitude.</w:t>
      </w:r>
    </w:p>
    <w:p w14:paraId="39BDB415" w14:textId="1B25A260" w:rsidR="0027487C" w:rsidRPr="0027487C" w:rsidRDefault="0027487C" w:rsidP="0027487C">
      <w:pPr>
        <w:spacing w:after="160" w:line="259" w:lineRule="auto"/>
        <w:rPr>
          <w:rFonts w:eastAsiaTheme="minorHAnsi"/>
        </w:rPr>
      </w:pPr>
      <w:r w:rsidRPr="0027487C">
        <w:rPr>
          <w:rFonts w:eastAsiaTheme="minorHAnsi"/>
          <w:noProof/>
        </w:rPr>
        <w:drawing>
          <wp:anchor distT="0" distB="0" distL="114300" distR="114300" simplePos="0" relativeHeight="251674112" behindDoc="1" locked="0" layoutInCell="1" allowOverlap="1" wp14:anchorId="4BFB9102" wp14:editId="6CC50D44">
            <wp:simplePos x="0" y="0"/>
            <wp:positionH relativeFrom="column">
              <wp:posOffset>4144327</wp:posOffset>
            </wp:positionH>
            <wp:positionV relativeFrom="paragraph">
              <wp:posOffset>1347470</wp:posOffset>
            </wp:positionV>
            <wp:extent cx="2110105" cy="3194685"/>
            <wp:effectExtent l="0" t="0" r="4445" b="5715"/>
            <wp:wrapTight wrapText="bothSides">
              <wp:wrapPolygon edited="0">
                <wp:start x="0" y="0"/>
                <wp:lineTo x="0" y="21510"/>
                <wp:lineTo x="21450" y="21510"/>
                <wp:lineTo x="2145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10105" cy="3194685"/>
                    </a:xfrm>
                    <a:prstGeom prst="rect">
                      <a:avLst/>
                    </a:prstGeom>
                  </pic:spPr>
                </pic:pic>
              </a:graphicData>
            </a:graphic>
            <wp14:sizeRelH relativeFrom="page">
              <wp14:pctWidth>0</wp14:pctWidth>
            </wp14:sizeRelH>
            <wp14:sizeRelV relativeFrom="page">
              <wp14:pctHeight>0</wp14:pctHeight>
            </wp14:sizeRelV>
          </wp:anchor>
        </w:drawing>
      </w:r>
      <w:r w:rsidRPr="0027487C">
        <w:rPr>
          <w:rFonts w:eastAsiaTheme="minorHAnsi"/>
        </w:rPr>
        <w:t xml:space="preserve">As for </w:t>
      </w:r>
      <w:r w:rsidRPr="0027487C">
        <w:rPr>
          <w:rFonts w:eastAsiaTheme="minorHAnsi"/>
          <w:u w:val="single"/>
        </w:rPr>
        <w:t>Ham</w:t>
      </w:r>
      <w:r w:rsidRPr="0027487C">
        <w:rPr>
          <w:rFonts w:eastAsiaTheme="minorHAnsi"/>
        </w:rPr>
        <w:t xml:space="preserve"> gear aboard the ship, they do not have any in keeping with the </w:t>
      </w:r>
      <w:r w:rsidRPr="0027487C">
        <w:rPr>
          <w:rFonts w:eastAsiaTheme="minorHAnsi"/>
        </w:rPr>
        <w:br/>
        <w:t xml:space="preserve">1942-1952 time frame that they maintain for authenticity. The WWII equipment </w:t>
      </w:r>
      <w:r w:rsidRPr="0027487C">
        <w:rPr>
          <w:rFonts w:eastAsiaTheme="minorHAnsi"/>
        </w:rPr>
        <w:br/>
        <w:t xml:space="preserve">works very well for CW and AM use, but to allow SSB activity today they </w:t>
      </w:r>
      <w:r w:rsidRPr="0027487C">
        <w:rPr>
          <w:rFonts w:eastAsiaTheme="minorHAnsi"/>
        </w:rPr>
        <w:br/>
        <w:t xml:space="preserve">have to use a fairly well-hidden IC-706 </w:t>
      </w:r>
      <w:proofErr w:type="spellStart"/>
      <w:r w:rsidRPr="0027487C">
        <w:rPr>
          <w:rFonts w:eastAsiaTheme="minorHAnsi"/>
        </w:rPr>
        <w:t>Xcvr</w:t>
      </w:r>
      <w:proofErr w:type="spellEnd"/>
      <w:r w:rsidRPr="0027487C">
        <w:rPr>
          <w:rFonts w:eastAsiaTheme="minorHAnsi"/>
        </w:rPr>
        <w:t xml:space="preserve">. </w:t>
      </w:r>
      <w:r w:rsidRPr="0027487C">
        <w:rPr>
          <w:rFonts w:eastAsiaTheme="minorHAnsi"/>
        </w:rPr>
        <w:br/>
      </w:r>
      <w:r w:rsidRPr="0027487C">
        <w:rPr>
          <w:rFonts w:eastAsiaTheme="minorHAnsi"/>
        </w:rPr>
        <w:br/>
        <w:t xml:space="preserve">The WWII HF transmitters are a Westinghouse TDE and a General Electric </w:t>
      </w:r>
      <w:r w:rsidRPr="0027487C">
        <w:rPr>
          <w:rFonts w:eastAsiaTheme="minorHAnsi"/>
        </w:rPr>
        <w:br/>
        <w:t xml:space="preserve">TCK plus a Collins TCS </w:t>
      </w:r>
      <w:proofErr w:type="spellStart"/>
      <w:r w:rsidRPr="0027487C">
        <w:rPr>
          <w:rFonts w:eastAsiaTheme="minorHAnsi"/>
        </w:rPr>
        <w:t>Xmtr</w:t>
      </w:r>
      <w:proofErr w:type="spellEnd"/>
      <w:r w:rsidRPr="0027487C">
        <w:rPr>
          <w:rFonts w:eastAsiaTheme="minorHAnsi"/>
        </w:rPr>
        <w:t>/</w:t>
      </w:r>
      <w:proofErr w:type="spellStart"/>
      <w:r w:rsidRPr="0027487C">
        <w:rPr>
          <w:rFonts w:eastAsiaTheme="minorHAnsi"/>
        </w:rPr>
        <w:t>Rcvr</w:t>
      </w:r>
      <w:proofErr w:type="spellEnd"/>
      <w:r w:rsidRPr="0027487C">
        <w:rPr>
          <w:rFonts w:eastAsiaTheme="minorHAnsi"/>
        </w:rPr>
        <w:t xml:space="preserve"> for low power use.  The #1 operator </w:t>
      </w:r>
      <w:r w:rsidRPr="0027487C">
        <w:rPr>
          <w:rFonts w:eastAsiaTheme="minorHAnsi"/>
        </w:rPr>
        <w:br/>
        <w:t xml:space="preserve">position uses RCA types RBB and RBC for the HF spectrum, and #2 position </w:t>
      </w:r>
      <w:r w:rsidRPr="0027487C">
        <w:rPr>
          <w:rFonts w:eastAsiaTheme="minorHAnsi"/>
        </w:rPr>
        <w:br/>
        <w:t>uses RCA types RAK and RAL for LF/HF.</w:t>
      </w:r>
    </w:p>
    <w:p w14:paraId="3DB25D2D" w14:textId="0EEFA8A6" w:rsidR="0027487C" w:rsidRPr="0027487C" w:rsidRDefault="0027487C" w:rsidP="0027487C">
      <w:pPr>
        <w:spacing w:after="160" w:line="259" w:lineRule="auto"/>
        <w:rPr>
          <w:rFonts w:eastAsiaTheme="minorHAnsi"/>
        </w:rPr>
      </w:pPr>
      <w:r w:rsidRPr="0027487C">
        <w:rPr>
          <w:rFonts w:eastAsiaTheme="minorHAnsi"/>
        </w:rPr>
        <w:t xml:space="preserve">History has always been a prime interest of Susan; the LST 325 and its Radio Communications have enabled her to learn more about communicating, restoring and preserving a part of history.  “To be able to see this almost 80-year-old ship and original operational equipment is wonderful”, Sue said.  </w:t>
      </w:r>
    </w:p>
    <w:p w14:paraId="7EAD4F20" w14:textId="77777777" w:rsidR="0027487C" w:rsidRPr="0027487C" w:rsidRDefault="0027487C" w:rsidP="0027487C">
      <w:pPr>
        <w:spacing w:after="160" w:line="259" w:lineRule="auto"/>
        <w:rPr>
          <w:rFonts w:eastAsiaTheme="minorHAnsi"/>
        </w:rPr>
      </w:pPr>
      <w:r w:rsidRPr="0027487C">
        <w:rPr>
          <w:rFonts w:eastAsiaTheme="minorHAnsi"/>
        </w:rPr>
        <w:t>LST 325 participated in the invasion of Sicily, Salerno, Italy, Normandy, southern France and then returned to the U.S.  The Ship was part of the Military Sea Transport Service, providing material and equipment to improve and help protect the U. S. along the Arctic Dew Line with improved communications.  After years in the Hellenic Navy, she returned to the U. S. on January 10, 2001.  She is moored at Evansville, Indiana and is open for tours and cruises to take her story to visitors.</w:t>
      </w:r>
    </w:p>
    <w:p w14:paraId="59C17F47" w14:textId="77777777" w:rsidR="0027487C" w:rsidRPr="0027487C" w:rsidRDefault="0027487C" w:rsidP="0027487C">
      <w:pPr>
        <w:spacing w:after="160" w:line="259" w:lineRule="auto"/>
        <w:rPr>
          <w:rFonts w:eastAsiaTheme="minorHAnsi"/>
          <w:i/>
          <w:iCs/>
        </w:rPr>
      </w:pPr>
      <w:r w:rsidRPr="0027487C">
        <w:rPr>
          <w:rFonts w:eastAsiaTheme="minorHAnsi"/>
          <w:i/>
          <w:iCs/>
        </w:rPr>
        <w:t xml:space="preserve">** Visit </w:t>
      </w:r>
      <w:hyperlink r:id="rId127" w:history="1">
        <w:r w:rsidRPr="0027487C">
          <w:rPr>
            <w:rFonts w:eastAsiaTheme="minorHAnsi"/>
            <w:i/>
            <w:iCs/>
            <w:color w:val="0563C1" w:themeColor="hyperlink"/>
            <w:u w:val="single"/>
          </w:rPr>
          <w:t>www.lstmemorial.org</w:t>
        </w:r>
      </w:hyperlink>
      <w:r w:rsidRPr="0027487C">
        <w:rPr>
          <w:rFonts w:eastAsiaTheme="minorHAnsi"/>
          <w:i/>
          <w:iCs/>
        </w:rPr>
        <w:t xml:space="preserve"> for more information.</w:t>
      </w:r>
    </w:p>
    <w:p w14:paraId="6F3C9BFC" w14:textId="77777777" w:rsidR="0027487C" w:rsidRPr="0027487C" w:rsidRDefault="0027487C" w:rsidP="0027487C">
      <w:pPr>
        <w:spacing w:after="160" w:line="259" w:lineRule="auto"/>
        <w:jc w:val="center"/>
        <w:rPr>
          <w:rFonts w:eastAsiaTheme="minorHAnsi"/>
          <w:i/>
          <w:iCs/>
        </w:rPr>
      </w:pPr>
      <w:r w:rsidRPr="0027487C">
        <w:rPr>
          <w:rFonts w:eastAsiaTheme="minorHAnsi"/>
        </w:rPr>
        <w:t xml:space="preserve">                                                                                                                                        Photo Courtesy of USS LST325</w:t>
      </w:r>
    </w:p>
    <w:p w14:paraId="0339008C" w14:textId="77777777" w:rsidR="0027487C" w:rsidRPr="0027487C" w:rsidRDefault="0027487C" w:rsidP="0027487C">
      <w:pPr>
        <w:spacing w:after="160" w:line="259" w:lineRule="auto"/>
        <w:rPr>
          <w:rFonts w:eastAsiaTheme="minorHAnsi"/>
          <w:i/>
          <w:iCs/>
        </w:rPr>
      </w:pPr>
    </w:p>
    <w:p w14:paraId="3CD6A0D9" w14:textId="77777777" w:rsidR="0027487C" w:rsidRPr="0027487C" w:rsidRDefault="0027487C" w:rsidP="0027487C">
      <w:pPr>
        <w:spacing w:after="160" w:line="259" w:lineRule="auto"/>
        <w:rPr>
          <w:rFonts w:eastAsiaTheme="minorHAnsi"/>
          <w:sz w:val="28"/>
          <w:szCs w:val="28"/>
        </w:rPr>
      </w:pPr>
      <w:r w:rsidRPr="0027487C">
        <w:rPr>
          <w:rFonts w:eastAsiaTheme="minorHAnsi"/>
          <w:sz w:val="28"/>
          <w:szCs w:val="28"/>
        </w:rPr>
        <w:t xml:space="preserve">p.s. </w:t>
      </w:r>
      <w:r w:rsidRPr="0027487C">
        <w:rPr>
          <w:rFonts w:eastAsiaTheme="minorHAnsi"/>
          <w:sz w:val="28"/>
          <w:szCs w:val="28"/>
        </w:rPr>
        <w:tab/>
        <w:t xml:space="preserve">The term ‘LST’ is a Navy abbreviation of ‘Landing Ship Tank’. This type of ship supports amphibious operations by carrying </w:t>
      </w:r>
      <w:r w:rsidRPr="0027487C">
        <w:rPr>
          <w:rFonts w:eastAsiaTheme="minorHAnsi"/>
          <w:sz w:val="28"/>
          <w:szCs w:val="28"/>
          <w:u w:val="single"/>
        </w:rPr>
        <w:t>tanks, vehicles, cargo and landing troops</w:t>
      </w:r>
      <w:r w:rsidRPr="0027487C">
        <w:rPr>
          <w:rFonts w:eastAsiaTheme="minorHAnsi"/>
          <w:sz w:val="28"/>
          <w:szCs w:val="28"/>
        </w:rPr>
        <w:t xml:space="preserve"> directly onto shore with no docks or piers.</w:t>
      </w:r>
    </w:p>
    <w:p w14:paraId="10E58233" w14:textId="387D7068" w:rsidR="0027487C" w:rsidRPr="0027487C" w:rsidRDefault="001A687B" w:rsidP="0027487C">
      <w:pPr>
        <w:spacing w:after="160" w:line="259" w:lineRule="auto"/>
        <w:rPr>
          <w:rFonts w:eastAsiaTheme="minorHAnsi"/>
          <w:sz w:val="28"/>
          <w:szCs w:val="28"/>
        </w:rPr>
      </w:pPr>
      <w:r>
        <w:rPr>
          <w:noProof/>
        </w:rPr>
        <w:lastRenderedPageBreak/>
        <w:drawing>
          <wp:anchor distT="0" distB="0" distL="114300" distR="114300" simplePos="0" relativeHeight="251681792" behindDoc="1" locked="0" layoutInCell="1" allowOverlap="1" wp14:anchorId="3F4E213B" wp14:editId="5FE9D4AC">
            <wp:simplePos x="0" y="0"/>
            <wp:positionH relativeFrom="column">
              <wp:posOffset>0</wp:posOffset>
            </wp:positionH>
            <wp:positionV relativeFrom="paragraph">
              <wp:posOffset>323850</wp:posOffset>
            </wp:positionV>
            <wp:extent cx="4010660" cy="2675890"/>
            <wp:effectExtent l="0" t="0" r="0" b="0"/>
            <wp:wrapSquare wrapText="bothSides"/>
            <wp:docPr id="60" name="Picture 60" descr="Evansville Officials Back Project For WWII Troop Ship Move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nsville Officials Back Project For WWII Troop Ship Move | news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10660"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6F067" w14:textId="56D36EFD" w:rsidR="000370BB" w:rsidRDefault="001A687B" w:rsidP="007033AC">
      <w:pPr>
        <w:widowControl w:val="0"/>
        <w:pBdr>
          <w:bottom w:val="single" w:sz="12" w:space="1" w:color="auto"/>
        </w:pBdr>
        <w:contextualSpacing/>
        <w:rPr>
          <w:b/>
          <w:sz w:val="32"/>
          <w:szCs w:val="32"/>
          <w:lang w:val="en"/>
        </w:rPr>
      </w:pPr>
      <w:r>
        <w:rPr>
          <w:noProof/>
        </w:rPr>
        <w:drawing>
          <wp:anchor distT="0" distB="0" distL="114300" distR="114300" simplePos="0" relativeHeight="251676160" behindDoc="1" locked="0" layoutInCell="1" allowOverlap="1" wp14:anchorId="76680B4E" wp14:editId="44BCCBA8">
            <wp:simplePos x="0" y="0"/>
            <wp:positionH relativeFrom="column">
              <wp:posOffset>-23813</wp:posOffset>
            </wp:positionH>
            <wp:positionV relativeFrom="paragraph">
              <wp:posOffset>86360</wp:posOffset>
            </wp:positionV>
            <wp:extent cx="2133600" cy="2133600"/>
            <wp:effectExtent l="0" t="0" r="0" b="0"/>
            <wp:wrapTight wrapText="bothSides">
              <wp:wrapPolygon edited="0">
                <wp:start x="8293" y="0"/>
                <wp:lineTo x="6943" y="193"/>
                <wp:lineTo x="2507" y="2507"/>
                <wp:lineTo x="2314" y="3279"/>
                <wp:lineTo x="386" y="6171"/>
                <wp:lineTo x="0" y="8100"/>
                <wp:lineTo x="0" y="13500"/>
                <wp:lineTo x="579" y="15429"/>
                <wp:lineTo x="2507" y="18514"/>
                <wp:lineTo x="2700" y="19093"/>
                <wp:lineTo x="7329" y="21407"/>
                <wp:lineTo x="8293" y="21407"/>
                <wp:lineTo x="13114" y="21407"/>
                <wp:lineTo x="14079" y="21407"/>
                <wp:lineTo x="18707" y="18900"/>
                <wp:lineTo x="20829" y="15429"/>
                <wp:lineTo x="21407" y="13500"/>
                <wp:lineTo x="21407" y="8100"/>
                <wp:lineTo x="21021" y="6171"/>
                <wp:lineTo x="19093" y="3279"/>
                <wp:lineTo x="18900" y="2507"/>
                <wp:lineTo x="14657" y="193"/>
                <wp:lineTo x="13114" y="0"/>
                <wp:lineTo x="8293" y="0"/>
              </wp:wrapPolygon>
            </wp:wrapTight>
            <wp:docPr id="61" name="1761992403" descr="LST-325 Ship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992403" descr="LST-325 Ship Memorial"/>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A8E11" w14:textId="18DC4F1B" w:rsidR="00D4531C" w:rsidRDefault="00D4531C" w:rsidP="007033AC">
      <w:pPr>
        <w:widowControl w:val="0"/>
        <w:pBdr>
          <w:bottom w:val="single" w:sz="12" w:space="1" w:color="auto"/>
        </w:pBdr>
        <w:contextualSpacing/>
        <w:rPr>
          <w:b/>
          <w:sz w:val="32"/>
          <w:szCs w:val="32"/>
          <w:lang w:val="en"/>
        </w:rPr>
      </w:pPr>
    </w:p>
    <w:p w14:paraId="5416069F" w14:textId="5FBAED37" w:rsidR="001A687B" w:rsidRDefault="001A687B" w:rsidP="007033AC">
      <w:pPr>
        <w:widowControl w:val="0"/>
        <w:pBdr>
          <w:bottom w:val="single" w:sz="12" w:space="1" w:color="auto"/>
        </w:pBdr>
        <w:contextualSpacing/>
        <w:rPr>
          <w:b/>
          <w:sz w:val="32"/>
          <w:szCs w:val="32"/>
          <w:lang w:val="en"/>
        </w:rPr>
      </w:pPr>
    </w:p>
    <w:p w14:paraId="212B4E91" w14:textId="1571E69F" w:rsidR="001A687B" w:rsidRDefault="001A687B" w:rsidP="007033AC">
      <w:pPr>
        <w:widowControl w:val="0"/>
        <w:pBdr>
          <w:bottom w:val="single" w:sz="12" w:space="1" w:color="auto"/>
        </w:pBdr>
        <w:contextualSpacing/>
        <w:rPr>
          <w:b/>
          <w:sz w:val="32"/>
          <w:szCs w:val="32"/>
          <w:lang w:val="en"/>
        </w:rPr>
      </w:pPr>
    </w:p>
    <w:p w14:paraId="5ADE86EC" w14:textId="25EAFFA6" w:rsidR="001A687B" w:rsidRDefault="001A687B" w:rsidP="007033AC">
      <w:pPr>
        <w:widowControl w:val="0"/>
        <w:pBdr>
          <w:bottom w:val="single" w:sz="12" w:space="1" w:color="auto"/>
        </w:pBdr>
        <w:contextualSpacing/>
        <w:rPr>
          <w:b/>
          <w:sz w:val="32"/>
          <w:szCs w:val="32"/>
          <w:lang w:val="en"/>
        </w:rPr>
      </w:pPr>
    </w:p>
    <w:p w14:paraId="435E5D12" w14:textId="77777777" w:rsidR="001A687B" w:rsidRDefault="001A687B" w:rsidP="007033AC">
      <w:pPr>
        <w:widowControl w:val="0"/>
        <w:pBdr>
          <w:bottom w:val="single" w:sz="12" w:space="1" w:color="auto"/>
        </w:pBdr>
        <w:contextualSpacing/>
        <w:rPr>
          <w:b/>
          <w:sz w:val="32"/>
          <w:szCs w:val="32"/>
          <w:lang w:val="en"/>
        </w:rPr>
      </w:pPr>
    </w:p>
    <w:p w14:paraId="768E3F4A"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024" behindDoc="1" locked="0" layoutInCell="1" allowOverlap="1" wp14:anchorId="345A4CAA" wp14:editId="19D96882">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1"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bookmarkStart w:id="34" w:name="one"/>
      <w:bookmarkEnd w:id="34"/>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9264" behindDoc="1" locked="0" layoutInCell="1" allowOverlap="1" wp14:anchorId="122EC17A" wp14:editId="7F04D686">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23328821"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33"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 xml:space="preserve">I’ll have more to say about this in the next OH Section </w:t>
      </w:r>
      <w:r w:rsidR="00C0562C">
        <w:rPr>
          <w:bCs/>
        </w:rPr>
        <w:t>Journal.</w:t>
      </w:r>
    </w:p>
    <w:p w14:paraId="53B0A7BA" w14:textId="77777777" w:rsidR="0083620B" w:rsidRDefault="0083620B" w:rsidP="009B2C4A">
      <w:pPr>
        <w:widowControl w:val="0"/>
        <w:contextualSpacing/>
        <w:rPr>
          <w:bCs/>
        </w:rPr>
      </w:pPr>
    </w:p>
    <w:p w14:paraId="11D6EBD6" w14:textId="7ED1582B" w:rsidR="00927640" w:rsidRDefault="00F6662C" w:rsidP="00DC7172">
      <w:pPr>
        <w:widowControl w:val="0"/>
        <w:contextualSpacing/>
        <w:jc w:val="center"/>
        <w:rPr>
          <w:b/>
          <w:bCs/>
          <w:i/>
          <w:iCs/>
          <w:sz w:val="28"/>
          <w:szCs w:val="28"/>
        </w:rPr>
      </w:pPr>
      <w:r>
        <w:rPr>
          <w:b/>
          <w:bCs/>
          <w:i/>
          <w:iCs/>
          <w:sz w:val="28"/>
          <w:szCs w:val="28"/>
        </w:rPr>
        <w:br/>
        <w:t>What’s the highest frequency band you can operate on?</w:t>
      </w:r>
    </w:p>
    <w:p w14:paraId="16BB27A0" w14:textId="47F05E2F" w:rsidR="000A29AC" w:rsidRPr="000A29AC" w:rsidRDefault="000A29AC" w:rsidP="000A29AC">
      <w:pPr>
        <w:pStyle w:val="ListParagraph"/>
        <w:widowControl w:val="0"/>
        <w:numPr>
          <w:ilvl w:val="0"/>
          <w:numId w:val="37"/>
        </w:numPr>
        <w:jc w:val="center"/>
        <w:rPr>
          <w:bCs/>
          <w:sz w:val="28"/>
          <w:szCs w:val="28"/>
        </w:rPr>
      </w:pPr>
      <w:r>
        <w:rPr>
          <w:bCs/>
          <w:sz w:val="28"/>
          <w:szCs w:val="28"/>
        </w:rPr>
        <w:t>70 cm  (420 MHz)</w:t>
      </w:r>
    </w:p>
    <w:p w14:paraId="045AB818" w14:textId="608091AA" w:rsidR="000A29AC" w:rsidRDefault="000A29AC" w:rsidP="00F6662C">
      <w:pPr>
        <w:pStyle w:val="ListParagraph"/>
        <w:widowControl w:val="0"/>
        <w:numPr>
          <w:ilvl w:val="0"/>
          <w:numId w:val="37"/>
        </w:numPr>
        <w:jc w:val="center"/>
        <w:rPr>
          <w:bCs/>
          <w:sz w:val="28"/>
          <w:szCs w:val="28"/>
        </w:rPr>
      </w:pPr>
      <w:r>
        <w:rPr>
          <w:bCs/>
          <w:sz w:val="28"/>
          <w:szCs w:val="28"/>
        </w:rPr>
        <w:t>33 cm  (902 MHz)</w:t>
      </w:r>
    </w:p>
    <w:p w14:paraId="3F6123BD" w14:textId="1F62FA4A" w:rsidR="000A29AC" w:rsidRDefault="000A29AC" w:rsidP="00F6662C">
      <w:pPr>
        <w:pStyle w:val="ListParagraph"/>
        <w:widowControl w:val="0"/>
        <w:numPr>
          <w:ilvl w:val="0"/>
          <w:numId w:val="37"/>
        </w:numPr>
        <w:jc w:val="center"/>
        <w:rPr>
          <w:bCs/>
          <w:sz w:val="28"/>
          <w:szCs w:val="28"/>
        </w:rPr>
      </w:pPr>
      <w:r>
        <w:rPr>
          <w:bCs/>
          <w:sz w:val="28"/>
          <w:szCs w:val="28"/>
        </w:rPr>
        <w:t>23 cm  (1240 MHz)   or,</w:t>
      </w:r>
    </w:p>
    <w:p w14:paraId="31D62573" w14:textId="71CEB4F9" w:rsidR="000A29AC" w:rsidRDefault="000A29AC" w:rsidP="00F6662C">
      <w:pPr>
        <w:pStyle w:val="ListParagraph"/>
        <w:widowControl w:val="0"/>
        <w:numPr>
          <w:ilvl w:val="0"/>
          <w:numId w:val="37"/>
        </w:numPr>
        <w:jc w:val="center"/>
        <w:rPr>
          <w:bCs/>
          <w:sz w:val="28"/>
          <w:szCs w:val="28"/>
        </w:rPr>
      </w:pPr>
      <w:r>
        <w:rPr>
          <w:bCs/>
          <w:sz w:val="28"/>
          <w:szCs w:val="28"/>
        </w:rPr>
        <w:t>Something higher</w:t>
      </w:r>
    </w:p>
    <w:p w14:paraId="220198CA" w14:textId="56D30632" w:rsidR="00C0562C" w:rsidRDefault="00C0562C" w:rsidP="00C0562C">
      <w:pPr>
        <w:widowControl w:val="0"/>
        <w:jc w:val="center"/>
        <w:rPr>
          <w:bCs/>
          <w:sz w:val="28"/>
          <w:szCs w:val="28"/>
        </w:rPr>
      </w:pPr>
    </w:p>
    <w:p w14:paraId="78A19F07" w14:textId="77777777" w:rsidR="00C0562C" w:rsidRPr="00C0562C" w:rsidRDefault="00C0562C" w:rsidP="00C0562C">
      <w:pPr>
        <w:widowControl w:val="0"/>
        <w:jc w:val="center"/>
        <w:rPr>
          <w:bCs/>
          <w:sz w:val="28"/>
          <w:szCs w:val="28"/>
        </w:rPr>
      </w:pPr>
    </w:p>
    <w:p w14:paraId="46C31196" w14:textId="223EA927" w:rsidR="005160BB" w:rsidRPr="00C0562C" w:rsidRDefault="00947372" w:rsidP="003F1E24">
      <w:pPr>
        <w:widowControl w:val="0"/>
        <w:contextualSpacing/>
        <w:jc w:val="center"/>
        <w:rPr>
          <w:b/>
          <w:bCs/>
          <w:i/>
          <w:iCs/>
          <w:sz w:val="28"/>
          <w:szCs w:val="28"/>
        </w:rPr>
      </w:pPr>
      <w:r w:rsidRPr="00C0562C">
        <w:rPr>
          <w:b/>
          <w:bCs/>
          <w:sz w:val="28"/>
          <w:szCs w:val="28"/>
        </w:rPr>
        <w:t xml:space="preserve">From the last Poll: </w:t>
      </w:r>
      <w:r w:rsidR="009A1FA2" w:rsidRPr="00C0562C">
        <w:rPr>
          <w:b/>
          <w:bCs/>
          <w:sz w:val="28"/>
          <w:szCs w:val="28"/>
        </w:rPr>
        <w:t xml:space="preserve"> </w:t>
      </w:r>
    </w:p>
    <w:p w14:paraId="05A0FD5E" w14:textId="77777777" w:rsidR="002B6D1F" w:rsidRPr="002B6D1F" w:rsidRDefault="002B6D1F" w:rsidP="002B6D1F">
      <w:pPr>
        <w:rPr>
          <w:rFonts w:ascii="Arial" w:eastAsiaTheme="minorHAnsi" w:hAnsi="Arial" w:cs="Arial"/>
          <w:b/>
          <w:bCs/>
          <w:caps/>
        </w:rPr>
      </w:pPr>
      <w:r w:rsidRPr="002B6D1F">
        <w:rPr>
          <w:rFonts w:ascii="Arial" w:eastAsiaTheme="minorHAnsi" w:hAnsi="Arial" w:cs="Arial"/>
          <w:b/>
          <w:bCs/>
          <w:caps/>
        </w:rPr>
        <w:t xml:space="preserve">where would you spend your money?   a) better antenna system?  </w:t>
      </w:r>
    </w:p>
    <w:p w14:paraId="0C24B9BF" w14:textId="77777777" w:rsidR="002B6D1F" w:rsidRPr="002B6D1F" w:rsidRDefault="002B6D1F" w:rsidP="002B6D1F">
      <w:pPr>
        <w:rPr>
          <w:bCs/>
        </w:rPr>
      </w:pPr>
      <w:r w:rsidRPr="002B6D1F">
        <w:rPr>
          <w:rFonts w:ascii="Arial" w:eastAsiaTheme="minorHAnsi" w:hAnsi="Arial" w:cs="Arial"/>
          <w:b/>
          <w:bCs/>
          <w:caps/>
        </w:rPr>
        <w:t>or B)  More power?</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726E80DD" w:rsidR="00A7041C"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2B6D1F">
        <w:rPr>
          <w:color w:val="222222"/>
          <w:sz w:val="28"/>
          <w:szCs w:val="28"/>
          <w:shd w:val="clear" w:color="auto" w:fill="FFFFFF"/>
        </w:rPr>
        <w:t>69</w:t>
      </w:r>
      <w:r w:rsidRPr="005160BB">
        <w:rPr>
          <w:color w:val="222222"/>
          <w:sz w:val="28"/>
          <w:szCs w:val="28"/>
          <w:shd w:val="clear" w:color="auto" w:fill="FFFFFF"/>
        </w:rPr>
        <w:t xml:space="preserve"> responses, </w:t>
      </w:r>
      <w:r w:rsidR="00F6662C">
        <w:rPr>
          <w:color w:val="222222"/>
          <w:sz w:val="28"/>
          <w:szCs w:val="28"/>
          <w:shd w:val="clear" w:color="auto" w:fill="FFFFFF"/>
        </w:rPr>
        <w:t>95.65</w:t>
      </w:r>
      <w:r w:rsidR="00D34031" w:rsidRPr="005160BB">
        <w:rPr>
          <w:color w:val="222222"/>
          <w:sz w:val="28"/>
          <w:szCs w:val="28"/>
          <w:shd w:val="clear" w:color="auto" w:fill="FFFFFF"/>
        </w:rPr>
        <w:t xml:space="preserve">% </w:t>
      </w:r>
      <w:r w:rsidR="00F6662C">
        <w:rPr>
          <w:color w:val="222222"/>
          <w:sz w:val="28"/>
          <w:szCs w:val="28"/>
          <w:shd w:val="clear" w:color="auto" w:fill="FFFFFF"/>
        </w:rPr>
        <w:t>(66) said Better Antenna System</w:t>
      </w:r>
      <w:r w:rsidR="00D34031" w:rsidRPr="005160BB">
        <w:rPr>
          <w:color w:val="222222"/>
          <w:sz w:val="28"/>
          <w:szCs w:val="28"/>
          <w:shd w:val="clear" w:color="auto" w:fill="FFFFFF"/>
        </w:rPr>
        <w:t xml:space="preserve"> and </w:t>
      </w:r>
      <w:r w:rsidR="00F6662C">
        <w:rPr>
          <w:color w:val="222222"/>
          <w:sz w:val="28"/>
          <w:szCs w:val="28"/>
          <w:shd w:val="clear" w:color="auto" w:fill="FFFFFF"/>
        </w:rPr>
        <w:t>4.35</w:t>
      </w:r>
      <w:r w:rsidR="00D34031" w:rsidRPr="005160BB">
        <w:rPr>
          <w:color w:val="222222"/>
          <w:sz w:val="28"/>
          <w:szCs w:val="28"/>
          <w:shd w:val="clear" w:color="auto" w:fill="FFFFFF"/>
        </w:rPr>
        <w:t xml:space="preserve">% </w:t>
      </w:r>
      <w:r w:rsidR="00F6662C">
        <w:rPr>
          <w:color w:val="222222"/>
          <w:sz w:val="28"/>
          <w:szCs w:val="28"/>
          <w:shd w:val="clear" w:color="auto" w:fill="FFFFFF"/>
        </w:rPr>
        <w:t>(</w:t>
      </w:r>
      <w:r w:rsidR="003F1E24">
        <w:rPr>
          <w:color w:val="222222"/>
          <w:sz w:val="28"/>
          <w:szCs w:val="28"/>
          <w:shd w:val="clear" w:color="auto" w:fill="FFFFFF"/>
        </w:rPr>
        <w:t>3</w:t>
      </w:r>
      <w:r w:rsidR="00F6662C">
        <w:rPr>
          <w:color w:val="222222"/>
          <w:sz w:val="28"/>
          <w:szCs w:val="28"/>
          <w:shd w:val="clear" w:color="auto" w:fill="FFFFFF"/>
        </w:rPr>
        <w:t xml:space="preserve">) </w:t>
      </w:r>
      <w:r w:rsidR="003F1E24">
        <w:rPr>
          <w:color w:val="222222"/>
          <w:sz w:val="28"/>
          <w:szCs w:val="28"/>
          <w:shd w:val="clear" w:color="auto" w:fill="FFFFFF"/>
        </w:rPr>
        <w:t xml:space="preserve"> </w:t>
      </w:r>
      <w:r w:rsidR="00F6662C">
        <w:rPr>
          <w:color w:val="222222"/>
          <w:sz w:val="28"/>
          <w:szCs w:val="28"/>
          <w:shd w:val="clear" w:color="auto" w:fill="FFFFFF"/>
        </w:rPr>
        <w:t xml:space="preserve">said </w:t>
      </w:r>
      <w:r w:rsidR="003F1E24">
        <w:rPr>
          <w:color w:val="222222"/>
          <w:sz w:val="28"/>
          <w:szCs w:val="28"/>
          <w:shd w:val="clear" w:color="auto" w:fill="FFFFFF"/>
        </w:rPr>
        <w:t>more</w:t>
      </w:r>
      <w:r w:rsidR="00F6662C">
        <w:rPr>
          <w:color w:val="222222"/>
          <w:sz w:val="28"/>
          <w:szCs w:val="28"/>
          <w:shd w:val="clear" w:color="auto" w:fill="FFFFFF"/>
        </w:rPr>
        <w:t xml:space="preserve"> power</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61296F8E" w14:textId="0DA97421" w:rsidR="00847AE4" w:rsidRDefault="00847AE4" w:rsidP="00301B64">
      <w:pPr>
        <w:widowControl w:val="0"/>
        <w:contextualSpacing/>
        <w:rPr>
          <w:color w:val="222222"/>
          <w:sz w:val="28"/>
          <w:szCs w:val="28"/>
          <w:shd w:val="clear" w:color="auto" w:fill="FFFFFF"/>
        </w:rPr>
      </w:pPr>
    </w:p>
    <w:p w14:paraId="4E2AB7F0" w14:textId="77777777" w:rsidR="004149A2" w:rsidRPr="00336B1C" w:rsidRDefault="004149A2" w:rsidP="00301B64">
      <w:pPr>
        <w:widowControl w:val="0"/>
        <w:contextualSpacing/>
      </w:pPr>
    </w:p>
    <w:p w14:paraId="0ADC9A0C" w14:textId="530A6958" w:rsidR="002D7C39" w:rsidRPr="000831AB" w:rsidRDefault="00000000" w:rsidP="00DB379F">
      <w:pPr>
        <w:widowControl w:val="0"/>
        <w:contextualSpacing/>
        <w:rPr>
          <w:b/>
          <w:bCs/>
          <w:i/>
          <w:sz w:val="28"/>
          <w:szCs w:val="28"/>
        </w:rPr>
      </w:pPr>
      <w:r>
        <w:pict w14:anchorId="709E9923">
          <v:rect id="_x0000_i1028"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1650048" behindDoc="1" locked="0" layoutInCell="1" allowOverlap="1" wp14:anchorId="354FA15D" wp14:editId="448B0ED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lastRenderedPageBreak/>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5922650B" wp14:editId="5226B18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3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072" behindDoc="1" locked="0" layoutInCell="1" allowOverlap="1" wp14:anchorId="7F013D42" wp14:editId="25C4BF6C">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don’t see your club newsletter posted, it’s because I’m </w:t>
      </w:r>
      <w:r w:rsidRPr="00C36B08">
        <w:lastRenderedPageBreak/>
        <w:t>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1"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6"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0288" behindDoc="1" locked="0" layoutInCell="1" allowOverlap="1" wp14:anchorId="4E1BD293" wp14:editId="77A6DBB8">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4384" behindDoc="1" locked="0" layoutInCell="1" allowOverlap="1" wp14:anchorId="31402D3B" wp14:editId="5CEC2BB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4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000000" w:rsidP="00235AF4">
      <w:pPr>
        <w:shd w:val="clear" w:color="auto" w:fill="FFFFFF"/>
        <w:spacing w:line="312" w:lineRule="atLeast"/>
        <w:textAlignment w:val="baseline"/>
        <w:outlineLvl w:val="1"/>
        <w:rPr>
          <w:rFonts w:ascii="Helvetica Neue" w:hAnsi="Helvetica Neue"/>
          <w:b/>
          <w:bCs/>
          <w:color w:val="000000"/>
          <w:sz w:val="32"/>
          <w:szCs w:val="32"/>
        </w:rPr>
      </w:pPr>
      <w:hyperlink r:id="rId147" w:history="1">
        <w:r w:rsidR="00235AF4" w:rsidRPr="00235AF4">
          <w:rPr>
            <w:rFonts w:ascii="Helvetica Neue" w:hAnsi="Helvetica Neue"/>
            <w:b/>
            <w:bCs/>
            <w:color w:val="000000"/>
            <w:sz w:val="32"/>
            <w:szCs w:val="32"/>
            <w:u w:val="single"/>
            <w:bdr w:val="none" w:sz="0" w:space="0" w:color="auto" w:frame="1"/>
          </w:rPr>
          <w:t>Fifteenth Annual Ohio State Parks On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Make sure to mark your calendar for the 2022 Ohio State Parks On The Air (OSPOTA) contest – September 10, 2022. The contest is always held on the first Saturday following the Labor Day holiday. Each year this event has grown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lastRenderedPageBreak/>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public awareness of amateur radio and Ohio’s beautiful state parks system;</w:t>
      </w:r>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contribute to the recognition that Ohio has a very diverse and wonderful ecology;</w:t>
      </w:r>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48"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49"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50"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51"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 Please, include the call sign that will be used and the Ohio State Park you plan to be at. If your plans change, just let us know and we’ll update 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So – pick a park and make your plans now for OSPOTA 2022 !!!!!!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52"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53"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4"/>
      <w:headerReference w:type="default" r:id="rId155"/>
      <w:footerReference w:type="even" r:id="rId156"/>
      <w:footerReference w:type="default" r:id="rId157"/>
      <w:headerReference w:type="first" r:id="rId158"/>
      <w:footerReference w:type="first" r:id="rId159"/>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4CB10" w14:textId="77777777" w:rsidR="00B10CAD" w:rsidRDefault="00B10CAD" w:rsidP="00F40211">
      <w:r>
        <w:separator/>
      </w:r>
    </w:p>
  </w:endnote>
  <w:endnote w:type="continuationSeparator" w:id="0">
    <w:p w14:paraId="716D12D8" w14:textId="77777777" w:rsidR="00B10CAD" w:rsidRDefault="00B10CA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erifa">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cademy Engraved LET">
    <w:altName w:val="Colonna MT"/>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7CA98" w14:textId="77777777" w:rsidR="00B10CAD" w:rsidRDefault="00B10CAD" w:rsidP="00F40211">
      <w:r>
        <w:separator/>
      </w:r>
    </w:p>
  </w:footnote>
  <w:footnote w:type="continuationSeparator" w:id="0">
    <w:p w14:paraId="2852644D" w14:textId="77777777" w:rsidR="00B10CAD" w:rsidRDefault="00B10CAD"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8A2393"/>
    <w:multiLevelType w:val="hybridMultilevel"/>
    <w:tmpl w:val="EFB69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11E8306B"/>
    <w:multiLevelType w:val="hybridMultilevel"/>
    <w:tmpl w:val="BEF414AA"/>
    <w:lvl w:ilvl="0" w:tplc="24925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8" w15:restartNumberingAfterBreak="0">
    <w:nsid w:val="12C12661"/>
    <w:multiLevelType w:val="multilevel"/>
    <w:tmpl w:val="2460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652EBC"/>
    <w:multiLevelType w:val="multilevel"/>
    <w:tmpl w:val="623C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30B76"/>
    <w:multiLevelType w:val="hybridMultilevel"/>
    <w:tmpl w:val="0C1E5A6C"/>
    <w:lvl w:ilvl="0" w:tplc="F6ACB78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672B30"/>
    <w:multiLevelType w:val="multilevel"/>
    <w:tmpl w:val="004E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FB78FD"/>
    <w:multiLevelType w:val="multilevel"/>
    <w:tmpl w:val="9A3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27F65"/>
    <w:multiLevelType w:val="hybridMultilevel"/>
    <w:tmpl w:val="5DCE3916"/>
    <w:lvl w:ilvl="0" w:tplc="7E7CC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DF15B3"/>
    <w:multiLevelType w:val="multilevel"/>
    <w:tmpl w:val="6EE4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8"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230671"/>
    <w:multiLevelType w:val="multilevel"/>
    <w:tmpl w:val="B46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4"/>
  </w:num>
  <w:num w:numId="2" w16cid:durableId="30109638">
    <w:abstractNumId w:val="30"/>
  </w:num>
  <w:num w:numId="3" w16cid:durableId="976452888">
    <w:abstractNumId w:val="13"/>
  </w:num>
  <w:num w:numId="4" w16cid:durableId="909315375">
    <w:abstractNumId w:val="5"/>
  </w:num>
  <w:num w:numId="5" w16cid:durableId="2116633051">
    <w:abstractNumId w:val="38"/>
  </w:num>
  <w:num w:numId="6" w16cid:durableId="690567539">
    <w:abstractNumId w:val="11"/>
  </w:num>
  <w:num w:numId="7" w16cid:durableId="1366637970">
    <w:abstractNumId w:val="41"/>
  </w:num>
  <w:num w:numId="8" w16cid:durableId="1371422408">
    <w:abstractNumId w:val="39"/>
  </w:num>
  <w:num w:numId="9" w16cid:durableId="1386300420">
    <w:abstractNumId w:val="8"/>
  </w:num>
  <w:num w:numId="10" w16cid:durableId="1877965596">
    <w:abstractNumId w:val="24"/>
  </w:num>
  <w:num w:numId="11" w16cid:durableId="67502853">
    <w:abstractNumId w:val="21"/>
  </w:num>
  <w:num w:numId="12" w16cid:durableId="934822847">
    <w:abstractNumId w:val="37"/>
  </w:num>
  <w:num w:numId="13" w16cid:durableId="1702895770">
    <w:abstractNumId w:val="20"/>
  </w:num>
  <w:num w:numId="14" w16cid:durableId="2086029469">
    <w:abstractNumId w:val="16"/>
  </w:num>
  <w:num w:numId="15" w16cid:durableId="1973974061">
    <w:abstractNumId w:val="29"/>
  </w:num>
  <w:num w:numId="16" w16cid:durableId="871577258">
    <w:abstractNumId w:val="28"/>
  </w:num>
  <w:num w:numId="17" w16cid:durableId="514925532">
    <w:abstractNumId w:val="17"/>
  </w:num>
  <w:num w:numId="18" w16cid:durableId="1078213178">
    <w:abstractNumId w:val="9"/>
  </w:num>
  <w:num w:numId="19" w16cid:durableId="1515340791">
    <w:abstractNumId w:val="27"/>
  </w:num>
  <w:num w:numId="20" w16cid:durableId="1233926824">
    <w:abstractNumId w:val="31"/>
  </w:num>
  <w:num w:numId="21" w16cid:durableId="1775513600">
    <w:abstractNumId w:val="7"/>
  </w:num>
  <w:num w:numId="22" w16cid:durableId="943683749">
    <w:abstractNumId w:val="10"/>
  </w:num>
  <w:num w:numId="23" w16cid:durableId="427969779">
    <w:abstractNumId w:val="32"/>
  </w:num>
  <w:num w:numId="24" w16cid:durableId="1279675565">
    <w:abstractNumId w:val="12"/>
  </w:num>
  <w:num w:numId="25" w16cid:durableId="1126660924">
    <w:abstractNumId w:val="36"/>
  </w:num>
  <w:num w:numId="26" w16cid:durableId="279074135">
    <w:abstractNumId w:val="35"/>
  </w:num>
  <w:num w:numId="27" w16cid:durableId="1383285258">
    <w:abstractNumId w:val="23"/>
  </w:num>
  <w:num w:numId="28" w16cid:durableId="681667038">
    <w:abstractNumId w:val="33"/>
  </w:num>
  <w:num w:numId="29" w16cid:durableId="1239750691">
    <w:abstractNumId w:val="26"/>
  </w:num>
  <w:num w:numId="30" w16cid:durableId="1893345496">
    <w:abstractNumId w:val="15"/>
  </w:num>
  <w:num w:numId="31" w16cid:durableId="1574928334">
    <w:abstractNumId w:val="19"/>
  </w:num>
  <w:num w:numId="32" w16cid:durableId="1194146408">
    <w:abstractNumId w:val="18"/>
  </w:num>
  <w:num w:numId="33" w16cid:durableId="1862893184">
    <w:abstractNumId w:val="6"/>
  </w:num>
  <w:num w:numId="34" w16cid:durableId="449664043">
    <w:abstractNumId w:val="25"/>
  </w:num>
  <w:num w:numId="35" w16cid:durableId="969434595">
    <w:abstractNumId w:val="34"/>
  </w:num>
  <w:num w:numId="36" w16cid:durableId="282002632">
    <w:abstractNumId w:val="40"/>
  </w:num>
  <w:num w:numId="37" w16cid:durableId="26746659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14"/>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25"/>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732"/>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41"/>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A51"/>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0CAD"/>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9D5"/>
    <w:rsid w:val="00BD5ACB"/>
    <w:rsid w:val="00BD5EFA"/>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547"/>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23.jpeg"/><Relationship Id="rId21" Type="http://schemas.openxmlformats.org/officeDocument/2006/relationships/hyperlink" Target="https://lnks.gd/l/eyJhbGciOiJIUzI1NiJ9.eyJidWxsZXRpbl9saW5rX2lkIjoxMDYsInVyaSI6ImJwMjpjbGljayIsImJ1bGxldGluX2lkIjoiMjAyMjA5MDEuNjMwNzY0MTEiLCJ1cmwiOiJodHRwOi8vd3d3LmVtYS5vaGlvLmdvdi8_dXRtX2NvbnRlbnQ9JnV0bV9tZWRpdW09ZW1haWwmdXRtX25hbWU9JnV0bV9zb3VyY2U9Z292ZGVsaXZlcnkmdXRtX3Rlcm09In0.VZdZkAk69MvdYHwUa3KkPA5AtRmgOYR-PDUFk7nqn2w/s/754334619/br/143386040052-l" TargetMode="External"/><Relationship Id="rId42" Type="http://schemas.openxmlformats.org/officeDocument/2006/relationships/image" Target="media/image11.jpeg"/><Relationship Id="rId47" Type="http://schemas.openxmlformats.org/officeDocument/2006/relationships/hyperlink" Target="https://webeoctraining.dps.ohio.gov/TrainingAndExercise/courselist.aspx" TargetMode="External"/><Relationship Id="rId63" Type="http://schemas.openxmlformats.org/officeDocument/2006/relationships/hyperlink" Target="http://arrl.informz.net/z/cjUucD9taT0yNTA5NjcxJnA9MSZ1PTUyMDM5NjkwOCZsaT0yNTQyOTEyOA/index.html" TargetMode="External"/><Relationship Id="rId68" Type="http://schemas.openxmlformats.org/officeDocument/2006/relationships/hyperlink" Target="mailto:hamexams@atara-w8atr.fun" TargetMode="External"/><Relationship Id="rId84" Type="http://schemas.openxmlformats.org/officeDocument/2006/relationships/hyperlink" Target="http://www.dailydx.com/" TargetMode="External"/><Relationship Id="rId89" Type="http://schemas.openxmlformats.org/officeDocument/2006/relationships/image" Target="media/image19.png"/><Relationship Id="rId112" Type="http://schemas.openxmlformats.org/officeDocument/2006/relationships/hyperlink" Target="http://w8np.org/" TargetMode="External"/><Relationship Id="rId133" Type="http://schemas.openxmlformats.org/officeDocument/2006/relationships/hyperlink" Target="http://arrl-ohio.org" TargetMode="External"/><Relationship Id="rId138" Type="http://schemas.openxmlformats.org/officeDocument/2006/relationships/hyperlink" Target="http://arrl-ohio.org/news/index.html" TargetMode="External"/><Relationship Id="rId154" Type="http://schemas.openxmlformats.org/officeDocument/2006/relationships/header" Target="header1.xml"/><Relationship Id="rId159" Type="http://schemas.openxmlformats.org/officeDocument/2006/relationships/footer" Target="footer3.xml"/><Relationship Id="rId16" Type="http://schemas.openxmlformats.org/officeDocument/2006/relationships/hyperlink" Target="https://lnks.gd/l/eyJhbGciOiJIUzI1NiJ9.eyJidWxsZXRpbl9saW5rX2lkIjoxMDEsInVyaSI6ImJwMjpjbGljayIsImJ1bGxldGluX2lkIjoiMjAyMjA5MDEuNjMwNzY0MTEiLCJ1cmwiOiJodHRwOi8vd3d3LnJlYWR5Lmdvdi9hbGVydHM_dXRtX2NvbnRlbnQ9JnV0bV9tZWRpdW09ZW1haWwmdXRtX25hbWU9JnV0bV9zb3VyY2U9Z292ZGVsaXZlcnkmdXRtX3Rlcm09In0.jCQU8M1ybKINlEfBt45ASIaeK6QMoXv0wRN6x5RLzE4/s/754334619/br/143386040052-l" TargetMode="External"/><Relationship Id="rId107" Type="http://schemas.openxmlformats.org/officeDocument/2006/relationships/hyperlink" Target="http://www.arrl.org/hamfests/cleveland-hamfest-2" TargetMode="External"/><Relationship Id="rId11" Type="http://schemas.openxmlformats.org/officeDocument/2006/relationships/image" Target="media/image3.jpeg"/><Relationship Id="rId32" Type="http://schemas.openxmlformats.org/officeDocument/2006/relationships/hyperlink" Target="http://www.lulu.com/" TargetMode="External"/><Relationship Id="rId37" Type="http://schemas.openxmlformats.org/officeDocument/2006/relationships/image" Target="media/image10.jpeg"/><Relationship Id="rId53" Type="http://schemas.openxmlformats.org/officeDocument/2006/relationships/hyperlink" Target="http://www.arrl.org/hamfests" TargetMode="External"/><Relationship Id="rId58" Type="http://schemas.openxmlformats.org/officeDocument/2006/relationships/hyperlink" Target="mailto:VEC@arrl.org" TargetMode="External"/><Relationship Id="rId74" Type="http://schemas.openxmlformats.org/officeDocument/2006/relationships/hyperlink" Target="mailto:ab8yk@hotmail.com" TargetMode="External"/><Relationship Id="rId79" Type="http://schemas.openxmlformats.org/officeDocument/2006/relationships/hyperlink" Target="http://www.portcars.org" TargetMode="External"/><Relationship Id="rId102" Type="http://schemas.openxmlformats.org/officeDocument/2006/relationships/hyperlink" Target="http://www.arrl.org/hamfests/mound-amateur-radio-assoc-swap-meet-1" TargetMode="External"/><Relationship Id="rId123" Type="http://schemas.openxmlformats.org/officeDocument/2006/relationships/image" Target="media/image26.jpeg"/><Relationship Id="rId128" Type="http://schemas.openxmlformats.org/officeDocument/2006/relationships/image" Target="media/image30.jpeg"/><Relationship Id="rId144" Type="http://schemas.openxmlformats.org/officeDocument/2006/relationships/hyperlink" Target="mailto:webmaster@arrl-ohio.org" TargetMode="External"/><Relationship Id="rId149" Type="http://schemas.openxmlformats.org/officeDocument/2006/relationships/hyperlink" Target="https://groups.io/g/OSPOTA" TargetMode="External"/><Relationship Id="rId5" Type="http://schemas.openxmlformats.org/officeDocument/2006/relationships/webSettings" Target="webSettings.xml"/><Relationship Id="rId90" Type="http://schemas.openxmlformats.org/officeDocument/2006/relationships/hyperlink" Target="https://www.contestcalendar.com/" TargetMode="External"/><Relationship Id="rId95" Type="http://schemas.openxmlformats.org/officeDocument/2006/relationships/image" Target="media/image21.gif"/><Relationship Id="rId160" Type="http://schemas.openxmlformats.org/officeDocument/2006/relationships/fontTable" Target="fontTable.xml"/><Relationship Id="rId22" Type="http://schemas.openxmlformats.org/officeDocument/2006/relationships/hyperlink" Target="https://lnks.gd/l/eyJhbGciOiJIUzI1NiJ9.eyJidWxsZXRpbl9saW5rX2lkIjoxMDcsInVyaSI6ImJwMjpjbGljayIsImJ1bGxldGluX2lkIjoiMjAyMjA5MDEuNjMwNzY0MTEiLCJ1cmwiOiJodHRwczovL3d3dy5mYWNlYm9vay5jb20vb2hpb0VNQT91dG1fY29udGVudD0mdXRtX21lZGl1bT1lbWFpbCZ1dG1fbmFtZT0mdXRtX3NvdXJjZT1nb3ZkZWxpdmVyeSZ1dG1fdGVybT0ifQ.gnsTHbPWN-TJxkPDCm3QEDRjdqwziM2xLMwXDaM_QPw/s/754334619/br/143386040052-l" TargetMode="External"/><Relationship Id="rId27" Type="http://schemas.openxmlformats.org/officeDocument/2006/relationships/hyperlink" Target="https://gcc02.safelinks.protection.outlook.com/?url=https%3A%2F%2Fcontent.naic.org%2Fconsumer%2Fhome-inventory&amp;data=05%7C01%7CLeslie.Minnich%40insurance.ohio.gov%7C077536e98b7246707c0a08da86cdd0a6%7C50f8fcc494d84f0784eb36ed57c7c8a2%7C0%7C0%7C637970515763116340%7CUnknown%7CTWFpbGZsb3d8eyJWIjoiMC4wLjAwMDAiLCJQIjoiV2luMzIiLCJBTiI6Ik1haWwiLCJXVCI6Mn0%3D%7C3000%7C%7C%7C&amp;sdata=lVTV%2FDQVD4qux75suC7lC3J2khhMwAlmwRcJ%2FlgplfA%3D&amp;reserved=0" TargetMode="External"/><Relationship Id="rId43" Type="http://schemas.openxmlformats.org/officeDocument/2006/relationships/hyperlink" Target="https://yarc.world/index.php/events/2022/yarc-worked-all-yarc-zones-wayz-contest-event/" TargetMode="External"/><Relationship Id="rId48" Type="http://schemas.openxmlformats.org/officeDocument/2006/relationships/hyperlink" Target="https://learning.dps.ohio.gov/PSTC/" TargetMode="External"/><Relationship Id="rId64" Type="http://schemas.openxmlformats.org/officeDocument/2006/relationships/hyperlink" Target="http://arrl.informz.net/z/cjUucD9taT0yNTA5NjcxJnA9MSZ1PTUyMDM5NjkwOCZsaT0yNTQyOTEyOQ/index.html" TargetMode="External"/><Relationship Id="rId69" Type="http://schemas.openxmlformats.org/officeDocument/2006/relationships/hyperlink" Target="http://www.2cars.org/" TargetMode="External"/><Relationship Id="rId113" Type="http://schemas.openxmlformats.org/officeDocument/2006/relationships/hyperlink" Target="http://www.arrl.org/hamfests/massillon-hamfest-oh" TargetMode="External"/><Relationship Id="rId118"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34" Type="http://schemas.openxmlformats.org/officeDocument/2006/relationships/image" Target="media/image34.jpeg"/><Relationship Id="rId139" Type="http://schemas.openxmlformats.org/officeDocument/2006/relationships/image" Target="media/image36.emf"/><Relationship Id="rId80" Type="http://schemas.openxmlformats.org/officeDocument/2006/relationships/hyperlink" Target="mailto:WB8LCD@ARRL.ORG" TargetMode="External"/><Relationship Id="rId85" Type="http://schemas.openxmlformats.org/officeDocument/2006/relationships/hyperlink" Target="https://p29ro.mydx.de" TargetMode="External"/><Relationship Id="rId150" Type="http://schemas.openxmlformats.org/officeDocument/2006/relationships/hyperlink" Target="https://groups.io/g/OSPOTA" TargetMode="External"/><Relationship Id="rId155"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hyperlink" Target="https://lnks.gd/l/eyJhbGciOiJIUzI1NiJ9.eyJidWxsZXRpbl9saW5rX2lkIjoxMDIsInVyaSI6ImJwMjpjbGljayIsImJ1bGxldGluX2lkIjoiMjAyMjA5MDEuNjMwNzY0MTEiLCJ1cmwiOiJodHRwOi8vd3d3LnJlYWR5Lmdvdi9zaGVsdGVyP3V0bV9jb250ZW50PSZ1dG1fbWVkaXVtPWVtYWlsJnV0bV9uYW1lPSZ1dG1fc291cmNlPWdvdmRlbGl2ZXJ5JnV0bV90ZXJtPSJ9.DdjnHLeXKGMuJKrZmALOMrygt0tr1hC_kkktAtho_y0/s/754334619/br/143386040052-l" TargetMode="External"/><Relationship Id="rId33" Type="http://schemas.openxmlformats.org/officeDocument/2006/relationships/hyperlink" Target="https://tapr.org/" TargetMode="External"/><Relationship Id="rId38" Type="http://schemas.openxmlformats.org/officeDocument/2006/relationships/hyperlink" Target="https://w6jbt.org/" TargetMode="External"/><Relationship Id="rId59" Type="http://schemas.openxmlformats.org/officeDocument/2006/relationships/hyperlink" Target="http://www.arrl.org/resources-for-ves" TargetMode="External"/><Relationship Id="rId103" Type="http://schemas.openxmlformats.org/officeDocument/2006/relationships/hyperlink" Target="http://w8dyy.org/" TargetMode="External"/><Relationship Id="rId108" Type="http://schemas.openxmlformats.org/officeDocument/2006/relationships/hyperlink" Target="http://www.arrl.org/hamfests/portsmouth-radio-club-hamfest-7" TargetMode="External"/><Relationship Id="rId124" Type="http://schemas.openxmlformats.org/officeDocument/2006/relationships/image" Target="media/image27.jpg"/><Relationship Id="rId129" Type="http://schemas.openxmlformats.org/officeDocument/2006/relationships/image" Target="media/image31.png"/><Relationship Id="rId20" Type="http://schemas.openxmlformats.org/officeDocument/2006/relationships/hyperlink" Target="https://lnks.gd/l/eyJhbGciOiJIUzI1NiJ9.eyJidWxsZXRpbl9saW5rX2lkIjoxMDUsInVyaSI6ImJwMjpjbGljayIsImJ1bGxldGluX2lkIjoiMjAyMjA5MDEuNjMwNzY0MTEiLCJ1cmwiOiJodHRwczovL3d3dy5yZWFkeS5nb3Yva2l0P3V0bV9jb250ZW50PSZ1dG1fbWVkaXVtPWVtYWlsJnV0bV9uYW1lPSZ1dG1fc291cmNlPWdvdmRlbGl2ZXJ5JnV0bV90ZXJtPSJ9.NSs6s3Lh-Ze-dVqDkhTDJDSMhteaifxlM_xMHrS8w9Y/s/754334619/br/143386040052-l" TargetMode="External"/><Relationship Id="rId41" Type="http://schemas.openxmlformats.org/officeDocument/2006/relationships/hyperlink" Target="http://www.marinemarathon.com/events/marathon" TargetMode="External"/><Relationship Id="rId54" Type="http://schemas.openxmlformats.org/officeDocument/2006/relationships/image" Target="media/image14.png"/><Relationship Id="rId62" Type="http://schemas.openxmlformats.org/officeDocument/2006/relationships/image" Target="media/image16.jpeg"/><Relationship Id="rId70" Type="http://schemas.openxmlformats.org/officeDocument/2006/relationships/hyperlink" Target="mailto:kb3rdr@arrl.net" TargetMode="External"/><Relationship Id="rId75" Type="http://schemas.openxmlformats.org/officeDocument/2006/relationships/hyperlink" Target="http://www.k8qik.org" TargetMode="External"/><Relationship Id="rId83" Type="http://schemas.openxmlformats.org/officeDocument/2006/relationships/hyperlink" Target="https://www.qsl.net/w8rit/working_splits.htm" TargetMode="External"/><Relationship Id="rId88" Type="http://schemas.openxmlformats.org/officeDocument/2006/relationships/hyperlink" Target="https://www.facebook.com/groups/3093983840726129" TargetMode="External"/><Relationship Id="rId91" Type="http://schemas.openxmlformats.org/officeDocument/2006/relationships/hyperlink" Target="http://www.aj8b.com/files" TargetMode="External"/><Relationship Id="rId96" Type="http://schemas.openxmlformats.org/officeDocument/2006/relationships/image" Target="media/image22.jpeg"/><Relationship Id="rId111" Type="http://schemas.openxmlformats.org/officeDocument/2006/relationships/hyperlink" Target="http://www.arrl.org/hamfests/massillon-hamfest-oh" TargetMode="External"/><Relationship Id="rId132" Type="http://schemas.openxmlformats.org/officeDocument/2006/relationships/image" Target="media/image33.png"/><Relationship Id="rId140" Type="http://schemas.openxmlformats.org/officeDocument/2006/relationships/hyperlink" Target="http://arrl-ohio.org/club_news/index.html" TargetMode="External"/><Relationship Id="rId145" Type="http://schemas.openxmlformats.org/officeDocument/2006/relationships/image" Target="media/image38.png"/><Relationship Id="rId153" Type="http://schemas.openxmlformats.org/officeDocument/2006/relationships/hyperlink" Target="mailto:Logs@ospota.org"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lnks.gd/l/eyJhbGciOiJIUzI1NiJ9.eyJidWxsZXRpbl9saW5rX2lkIjoxMDgsInVyaSI6ImJwMjpjbGljayIsImJ1bGxldGluX2lkIjoiMjAyMjA5MDEuNjMwNzY0MTEiLCJ1cmwiOiJodHRwczovL3R3aXR0ZXIuY29tL09oaW9fRU1BP3V0bV9jb250ZW50PSZ1dG1fbWVkaXVtPWVtYWlsJnV0bV9uYW1lPSZ1dG1fc291cmNlPWdvdmRlbGl2ZXJ5JnV0bV90ZXJtPSJ9.NgXPpoprNiRsBVgGHG9mJmvf5ZDL5T-e71DvWS_jRBE/s/754334619/br/143386040052-l" TargetMode="External"/><Relationship Id="rId28" Type="http://schemas.openxmlformats.org/officeDocument/2006/relationships/hyperlink" Target="https://gcc02.safelinks.protection.outlook.com/?url=http%3A%2F%2Fwww.insurance.ohio.gov%2F&amp;data=05%7C01%7CLeslie.Minnich%40insurance.ohio.gov%7C077536e98b7246707c0a08da86cdd0a6%7C50f8fcc494d84f0784eb36ed57c7c8a2%7C0%7C0%7C637970515763116340%7CUnknown%7CTWFpbGZsb3d8eyJWIjoiMC4wLjAwMDAiLCJQIjoiV2luMzIiLCJBTiI6Ik1haWwiLCJXVCI6Mn0%3D%7C3000%7C%7C%7C&amp;sdata=bVDFozTrzyPQhXTTAseXHAjolaNZRGlEoOZL0zCQj8s%3D&amp;reserved=0" TargetMode="External"/><Relationship Id="rId36" Type="http://schemas.openxmlformats.org/officeDocument/2006/relationships/hyperlink" Target="https://www.amsat.org/" TargetMode="External"/><Relationship Id="rId49" Type="http://schemas.openxmlformats.org/officeDocument/2006/relationships/hyperlink" Target="https://learning.dps.ohio.gov/PSTC/" TargetMode="External"/><Relationship Id="rId57" Type="http://schemas.openxmlformats.org/officeDocument/2006/relationships/hyperlink" Target="http://www.arrl.org/become-an-arrl-ve" TargetMode="External"/><Relationship Id="rId106" Type="http://schemas.openxmlformats.org/officeDocument/2006/relationships/hyperlink" Target="http://www.hac.org/" TargetMode="External"/><Relationship Id="rId114" Type="http://schemas.openxmlformats.org/officeDocument/2006/relationships/hyperlink" Target="http://www.arrl.org/hamfests/fcarc-winterfest-3" TargetMode="External"/><Relationship Id="rId119"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27" Type="http://schemas.openxmlformats.org/officeDocument/2006/relationships/hyperlink" Target="http://www.lstmemorial.org" TargetMode="External"/><Relationship Id="rId10" Type="http://schemas.openxmlformats.org/officeDocument/2006/relationships/image" Target="media/image2.jpeg"/><Relationship Id="rId31" Type="http://schemas.openxmlformats.org/officeDocument/2006/relationships/hyperlink" Target="mailto:mweinberg@arrl.org" TargetMode="External"/><Relationship Id="rId44" Type="http://schemas.openxmlformats.org/officeDocument/2006/relationships/hyperlink" Target="mailto:webmaster@arrl-ohio.org" TargetMode="External"/><Relationship Id="rId52" Type="http://schemas.openxmlformats.org/officeDocument/2006/relationships/hyperlink" Target="http://www.arrl.org/hamfest-convention-application" TargetMode="External"/><Relationship Id="rId60" Type="http://schemas.openxmlformats.org/officeDocument/2006/relationships/hyperlink" Target="https://reflector.arrl.org/mailman/listinfo/ve-list" TargetMode="External"/><Relationship Id="rId65" Type="http://schemas.openxmlformats.org/officeDocument/2006/relationships/hyperlink" Target="http://arrl.informz.net/z/cjUucD9taT0yNTA5NjcxJnA9MSZ1PTUyMDM5NjkwOCZsaT0yNTQyOTEyNw/index.html" TargetMode="External"/><Relationship Id="rId73" Type="http://schemas.openxmlformats.org/officeDocument/2006/relationships/hyperlink" Target="mailto:exams.w8bi@gmail.com" TargetMode="External"/><Relationship Id="rId78" Type="http://schemas.openxmlformats.org/officeDocument/2006/relationships/hyperlink" Target="mailto:ewilkinson1951@gmail.com" TargetMode="External"/><Relationship Id="rId81" Type="http://schemas.openxmlformats.org/officeDocument/2006/relationships/image" Target="media/image17.jpeg"/><Relationship Id="rId86" Type="http://schemas.openxmlformats.org/officeDocument/2006/relationships/hyperlink" Target="http://www.3y0j.no/" TargetMode="External"/><Relationship Id="rId94" Type="http://schemas.openxmlformats.org/officeDocument/2006/relationships/hyperlink" Target="http://arrl-ohio.org/hamfests.html" TargetMode="External"/><Relationship Id="rId99" Type="http://schemas.openxmlformats.org/officeDocument/2006/relationships/hyperlink" Target="http://www.arrl.org/hamfests/findlay-hamfest-9" TargetMode="External"/><Relationship Id="rId101" Type="http://schemas.openxmlformats.org/officeDocument/2006/relationships/hyperlink" Target="http://www.arrl.org/hamfests/findlay-hamfest-9" TargetMode="External"/><Relationship Id="rId122" Type="http://schemas.openxmlformats.org/officeDocument/2006/relationships/image" Target="media/image25.png"/><Relationship Id="rId130" Type="http://schemas.openxmlformats.org/officeDocument/2006/relationships/image" Target="media/image32.png"/><Relationship Id="rId135" Type="http://schemas.openxmlformats.org/officeDocument/2006/relationships/hyperlink" Target="http://arrl-ohio.org/sm/s-s.html" TargetMode="External"/><Relationship Id="rId143" Type="http://schemas.openxmlformats.org/officeDocument/2006/relationships/hyperlink" Target="mailto:Opt-In" TargetMode="External"/><Relationship Id="rId148" Type="http://schemas.openxmlformats.org/officeDocument/2006/relationships/hyperlink" Target="https://groups.io/g/OSPOTA" TargetMode="External"/><Relationship Id="rId151" Type="http://schemas.openxmlformats.org/officeDocument/2006/relationships/hyperlink" Target="mailto:PlannedParks@ospota.org"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lnks.gd/l/eyJhbGciOiJIUzI1NiJ9.eyJidWxsZXRpbl9saW5rX2lkIjoxMDMsInVyaSI6ImJwMjpjbGljayIsImJ1bGxldGluX2lkIjoiMjAyMjA5MDEuNjMwNzY0MTEiLCJ1cmwiOiJodHRwOi8vd3d3LnJlYWR5Lmdvdi9ldmFjdWF0aW9uP3V0bV9jb250ZW50PSZ1dG1fbWVkaXVtPWVtYWlsJnV0bV9uYW1lPSZ1dG1fc291cmNlPWdvdmRlbGl2ZXJ5JnV0bV90ZXJtPSJ9.gvXk4FEwhHcn2Ub_t56RxvjiVlwbtFmdaijTxOpZ5ps/s/754334619/br/143386040052-l" TargetMode="External"/><Relationship Id="rId39" Type="http://schemas.openxmlformats.org/officeDocument/2006/relationships/hyperlink" Target="https://www.nadxa.com/" TargetMode="External"/><Relationship Id="rId109" Type="http://schemas.openxmlformats.org/officeDocument/2006/relationships/hyperlink" Target="http://www.portsmouthradioclub.org/" TargetMode="External"/><Relationship Id="rId34" Type="http://schemas.openxmlformats.org/officeDocument/2006/relationships/image" Target="media/image9.jpeg"/><Relationship Id="rId50" Type="http://schemas.openxmlformats.org/officeDocument/2006/relationships/hyperlink" Target="https://ema.ohio.gov/documents/training/ema0201.pdf" TargetMode="External"/><Relationship Id="rId55" Type="http://schemas.openxmlformats.org/officeDocument/2006/relationships/hyperlink" Target="https://exam.tools/" TargetMode="External"/><Relationship Id="rId76" Type="http://schemas.openxmlformats.org/officeDocument/2006/relationships/hyperlink" Target="mailto:ve_testing@k8qik.org" TargetMode="External"/><Relationship Id="rId97" Type="http://schemas.openxmlformats.org/officeDocument/2006/relationships/hyperlink" Target="https://www.arrl.org/hamfests/ashtabula-county-hamfest" TargetMode="External"/><Relationship Id="rId104" Type="http://schemas.openxmlformats.org/officeDocument/2006/relationships/hyperlink" Target="http://www.arrl.org/hamfests/mound-amateur-radio-assoc-swap-meet-1" TargetMode="External"/><Relationship Id="rId120" Type="http://schemas.openxmlformats.org/officeDocument/2006/relationships/hyperlink" Target="mailto:Club@w8np.net" TargetMode="External"/><Relationship Id="rId125" Type="http://schemas.openxmlformats.org/officeDocument/2006/relationships/image" Target="media/image28.jpg"/><Relationship Id="rId141" Type="http://schemas.openxmlformats.org/officeDocument/2006/relationships/hyperlink" Target="mailto:webmaster@arrl-ohio.org" TargetMode="External"/><Relationship Id="rId146"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hyperlink" Target="https://www.google.com/maps/search/1025+%0D%0ASteubenville+Ave+%0D%0A+Cambridge,+%0D%0AOH+43725,+USA?entry=gmail&amp;source=g" TargetMode="External"/><Relationship Id="rId92" Type="http://schemas.openxmlformats.org/officeDocument/2006/relationships/hyperlink" Target="http://www.w4dxcc.com/" TargetMode="External"/><Relationship Id="rId2" Type="http://schemas.openxmlformats.org/officeDocument/2006/relationships/numbering" Target="numbering.xml"/><Relationship Id="rId29" Type="http://schemas.openxmlformats.org/officeDocument/2006/relationships/hyperlink" Target="mailto:%20consumer.services@insurance.ohio.gov" TargetMode="External"/><Relationship Id="rId24" Type="http://schemas.openxmlformats.org/officeDocument/2006/relationships/hyperlink" Target="https://lnks.gd/l/eyJhbGciOiJIUzI1NiJ9.eyJidWxsZXRpbl9saW5rX2lkIjoxMDksInVyaSI6ImJwMjpjbGljayIsImJ1bGxldGluX2lkIjoiMjAyMjA5MDEuNjMwNzY0MTEiLCJ1cmwiOiJodHRwczovL3JlYWR5Lm9oaW8uZ292Lz91dG1fY29udGVudD0mdXRtX21lZGl1bT1lbWFpbCZ1dG1fbmFtZT0mdXRtX3NvdXJjZT1nb3ZkZWxpdmVyeSZ1dG1fdGVybT0ifQ.ovzbgFcFJvkOnQ3WAGC6yFEmRaWXGNgh6-kl7KnlPJc/s/754334619/br/143386040052-l" TargetMode="External"/><Relationship Id="rId40" Type="http://schemas.openxmlformats.org/officeDocument/2006/relationships/hyperlink" Target="https://www.mcmham.org/" TargetMode="External"/><Relationship Id="rId45" Type="http://schemas.openxmlformats.org/officeDocument/2006/relationships/image" Target="media/image12.jpg"/><Relationship Id="rId66" Type="http://schemas.openxmlformats.org/officeDocument/2006/relationships/hyperlink" Target="mailto:clubs@arrl.org" TargetMode="External"/><Relationship Id="rId87" Type="http://schemas.openxmlformats.org/officeDocument/2006/relationships/hyperlink" Target="http://www.3y0j.no/" TargetMode="External"/><Relationship Id="rId110" Type="http://schemas.openxmlformats.org/officeDocument/2006/relationships/hyperlink" Target="http://www.arrl.org/hamfests/portsmouth-radio-club-hamfest-7" TargetMode="External"/><Relationship Id="rId115" Type="http://schemas.openxmlformats.org/officeDocument/2006/relationships/hyperlink" Target="https://k8bxq.org/hamfest" TargetMode="External"/><Relationship Id="rId131" Type="http://schemas.openxmlformats.org/officeDocument/2006/relationships/hyperlink" Target="http://arrl-ohio.org/news/2020/print_your_license.pdf" TargetMode="External"/><Relationship Id="rId136" Type="http://schemas.openxmlformats.org/officeDocument/2006/relationships/hyperlink" Target="mailto:swap@arrlohio.org" TargetMode="External"/><Relationship Id="rId157" Type="http://schemas.openxmlformats.org/officeDocument/2006/relationships/footer" Target="footer2.xml"/><Relationship Id="rId61" Type="http://schemas.openxmlformats.org/officeDocument/2006/relationships/image" Target="media/image15.jpeg"/><Relationship Id="rId82" Type="http://schemas.openxmlformats.org/officeDocument/2006/relationships/image" Target="media/image18.png"/><Relationship Id="rId152" Type="http://schemas.openxmlformats.org/officeDocument/2006/relationships/hyperlink" Target="mailto:INFO@ospota.org" TargetMode="External"/><Relationship Id="rId19" Type="http://schemas.openxmlformats.org/officeDocument/2006/relationships/hyperlink" Target="https://lnks.gd/l/eyJhbGciOiJIUzI1NiJ9.eyJidWxsZXRpbl9saW5rX2lkIjoxMDQsInVyaSI6ImJwMjpjbGljayIsImJ1bGxldGluX2lkIjoiMjAyMjA5MDEuNjMwNzY0MTEiLCJ1cmwiOiJodHRwczovL3d3dy5yZWFkeS5nb3Yvc2l0ZXMvZGVmYXVsdC9maWxlcy8yMDIxLTA0L2ZhbWlseS1lbWVyZ2VuY3ktY29tbXVuaWNhdGlvbi1wbGFuLnBkZj91dG1fY29udGVudD0mdXRtX21lZGl1bT1lbWFpbCZ1dG1fbmFtZT0mdXRtX3NvdXJjZT1nb3ZkZWxpdmVyeSZ1dG1fdGVybT0ifQ.xZu_FicmV12aF0Yo--lHxaqpK84IueEnDxl866YSGLw/s/754334619/br/143386040052-l" TargetMode="External"/><Relationship Id="rId14" Type="http://schemas.openxmlformats.org/officeDocument/2006/relationships/hyperlink" Target="mailto:wb8lcd@arrl.org" TargetMode="External"/><Relationship Id="rId30" Type="http://schemas.openxmlformats.org/officeDocument/2006/relationships/image" Target="media/image8.gif"/><Relationship Id="rId35" Type="http://schemas.openxmlformats.org/officeDocument/2006/relationships/hyperlink" Target="mailto:n8fgv@amsat.org" TargetMode="External"/><Relationship Id="rId56" Type="http://schemas.openxmlformats.org/officeDocument/2006/relationships/hyperlink" Target="mailto:vec@arrl.org" TargetMode="External"/><Relationship Id="rId77" Type="http://schemas.openxmlformats.org/officeDocument/2006/relationships/hyperlink" Target="http://www.milfordhamradio.org/" TargetMode="External"/><Relationship Id="rId100" Type="http://schemas.openxmlformats.org/officeDocument/2006/relationships/hyperlink" Target="https://www.findlayradioclub.org/" TargetMode="External"/><Relationship Id="rId105" Type="http://schemas.openxmlformats.org/officeDocument/2006/relationships/hyperlink" Target="http://www.arrl.org/hamfests/cleveland-hamfest-2" TargetMode="External"/><Relationship Id="rId126" Type="http://schemas.openxmlformats.org/officeDocument/2006/relationships/image" Target="media/image29.jpeg"/><Relationship Id="rId147" Type="http://schemas.openxmlformats.org/officeDocument/2006/relationships/hyperlink" Target="https://ospota.org/uncategorized/eleventh-annual-ohio-state-parks-on-the-air-amateur-radio-contest/" TargetMode="External"/><Relationship Id="rId8" Type="http://schemas.openxmlformats.org/officeDocument/2006/relationships/hyperlink" Target="http://arrl-ohio.org/news/" TargetMode="External"/><Relationship Id="rId51" Type="http://schemas.openxmlformats.org/officeDocument/2006/relationships/hyperlink" Target="http://www.arrl.org/arrl-sanctioned-events" TargetMode="External"/><Relationship Id="rId72" Type="http://schemas.openxmlformats.org/officeDocument/2006/relationships/hyperlink" Target="https://www.google.com/maps/search/1025+%0D%0ASteubenville+Ave+%0D%0A+Cambridge,+%0D%0AOH+43725,+USA?entry=gmail&amp;source=g" TargetMode="External"/><Relationship Id="rId93" Type="http://schemas.openxmlformats.org/officeDocument/2006/relationships/image" Target="media/image20.jpeg"/><Relationship Id="rId98" Type="http://schemas.openxmlformats.org/officeDocument/2006/relationships/hyperlink" Target="https://www.arrl.org/hamfests/ashtabula-county-hamfest" TargetMode="External"/><Relationship Id="rId121" Type="http://schemas.openxmlformats.org/officeDocument/2006/relationships/image" Target="media/image24.jpeg"/><Relationship Id="rId142"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hyperlink" Target="https://lnks.gd/l/eyJhbGciOiJIUzI1NiJ9.eyJidWxsZXRpbl9saW5rX2lkIjoxMTAsInVyaSI6ImJwMjpjbGljayIsImJ1bGxldGluX2lkIjoiMjAyMjA5MDEuNjMwNzY0MTEiLCJ1cmwiOiJodHRwczovL3JlYWR5Lm9oaW8uZ292Lz91dG1fY29udGVudD0mdXRtX21lZGl1bT1lbWFpbCZ1dG1fbmFtZT0mdXRtX3NvdXJjZT1nb3ZkZWxpdmVyeSZ1dG1fdGVybT0ifQ.St5zeGxr1ZhDlJW61P_hKiN0_1J41YUzf21gf7CpOJ4/s/754334619/br/143386040052-l" TargetMode="External"/><Relationship Id="rId46" Type="http://schemas.openxmlformats.org/officeDocument/2006/relationships/image" Target="media/image13.jpeg"/><Relationship Id="rId67" Type="http://schemas.openxmlformats.org/officeDocument/2006/relationships/hyperlink" Target="https://atara-w8atr.fun" TargetMode="External"/><Relationship Id="rId116" Type="http://schemas.openxmlformats.org/officeDocument/2006/relationships/hyperlink" Target="http://www.arrl.org/hamfests/fcarc-winterfest-3" TargetMode="External"/><Relationship Id="rId137" Type="http://schemas.openxmlformats.org/officeDocument/2006/relationships/image" Target="media/image35.png"/><Relationship Id="rId15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2997</TotalTime>
  <Pages>41</Pages>
  <Words>12262</Words>
  <Characters>69898</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17</cp:revision>
  <cp:lastPrinted>2022-09-03T19:18:00Z</cp:lastPrinted>
  <dcterms:created xsi:type="dcterms:W3CDTF">2022-08-31T23:33:00Z</dcterms:created>
  <dcterms:modified xsi:type="dcterms:W3CDTF">2022-09-03T19:19:00Z</dcterms:modified>
</cp:coreProperties>
</file>