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39D89609" w:rsidR="002B1BD4" w:rsidRDefault="006745DD" w:rsidP="005A5621">
      <w:pPr>
        <w:contextualSpacing/>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7488" behindDoc="1" locked="0" layoutInCell="1" allowOverlap="1" wp14:anchorId="249FBF6A" wp14:editId="7264B038">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11FE7503" w14:textId="4D22EC9F" w:rsidR="006745DD" w:rsidRPr="000B057F"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C241C6">
        <w:rPr>
          <w:rFonts w:eastAsia="Calibri"/>
          <w:b/>
          <w:i/>
          <w:noProof/>
          <w:color w:val="538135" w:themeColor="accent6" w:themeShade="BF"/>
          <w:sz w:val="56"/>
          <w:szCs w:val="56"/>
        </w:rPr>
        <w:t>August</w:t>
      </w:r>
      <w:r w:rsidR="007707BA">
        <w:rPr>
          <w:rFonts w:eastAsia="Calibri"/>
          <w:b/>
          <w:i/>
          <w:noProof/>
          <w:color w:val="538135" w:themeColor="accent6" w:themeShade="BF"/>
          <w:sz w:val="56"/>
          <w:szCs w:val="56"/>
        </w:rPr>
        <w:t xml:space="preserve"> </w:t>
      </w:r>
      <w:r w:rsidR="007738A7">
        <w:rPr>
          <w:rFonts w:eastAsia="Calibri"/>
          <w:b/>
          <w:i/>
          <w:noProof/>
          <w:color w:val="538135" w:themeColor="accent6" w:themeShade="BF"/>
          <w:sz w:val="56"/>
          <w:szCs w:val="56"/>
        </w:rPr>
        <w:t>22nd</w:t>
      </w:r>
      <w:r w:rsidR="005574B7" w:rsidRPr="005A5621">
        <w:rPr>
          <w:rFonts w:eastAsia="Calibri"/>
          <w:b/>
          <w:i/>
          <w:noProof/>
          <w:color w:val="538135" w:themeColor="accent6" w:themeShade="BF"/>
          <w:sz w:val="56"/>
          <w:szCs w:val="56"/>
        </w:rPr>
        <w:t>,</w:t>
      </w:r>
      <w:r w:rsidR="00566E5F" w:rsidRPr="005A5621">
        <w:rPr>
          <w:rFonts w:eastAsia="Calibri"/>
          <w:b/>
          <w:i/>
          <w:noProof/>
          <w:color w:val="538135" w:themeColor="accent6" w:themeShade="BF"/>
          <w:sz w:val="56"/>
          <w:szCs w:val="56"/>
        </w:rPr>
        <w:t xml:space="preserve"> </w:t>
      </w:r>
      <w:r w:rsidR="007D3508" w:rsidRPr="005A5621">
        <w:rPr>
          <w:rFonts w:eastAsia="Calibri"/>
          <w:b/>
          <w:i/>
          <w:noProof/>
          <w:color w:val="538135" w:themeColor="accent6" w:themeShade="BF"/>
          <w:sz w:val="56"/>
          <w:szCs w:val="56"/>
        </w:rPr>
        <w:t>202</w:t>
      </w:r>
      <w:r w:rsidR="005A5621">
        <w:rPr>
          <w:rFonts w:eastAsia="Calibri"/>
          <w:b/>
          <w:i/>
          <w:noProof/>
          <w:color w:val="538135" w:themeColor="accent6" w:themeShade="BF"/>
          <w:sz w:val="56"/>
          <w:szCs w:val="56"/>
        </w:rPr>
        <w:t>2</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5A5621">
        <w:rPr>
          <w:rFonts w:eastAsia="Calibri"/>
          <w:b/>
          <w:i/>
          <w:noProof/>
          <w:color w:val="538135" w:themeColor="accent6" w:themeShade="BF"/>
          <w:sz w:val="56"/>
          <w:szCs w:val="56"/>
        </w:rPr>
        <w:t>”</w:t>
      </w:r>
      <w:r w:rsidR="006745DD" w:rsidRPr="009E53B6">
        <w:rPr>
          <w:rFonts w:eastAsia="Calibri"/>
          <w:b/>
          <w:i/>
          <w:color w:val="FF0000"/>
        </w:rPr>
        <w:t xml:space="preserve">    </w:t>
      </w:r>
    </w:p>
    <w:p w14:paraId="64C0562C" w14:textId="41B6B3CB" w:rsidR="00562842" w:rsidRDefault="00562842" w:rsidP="005A5621">
      <w:pPr>
        <w:contextualSpacing/>
        <w:jc w:val="center"/>
        <w:rPr>
          <w:rFonts w:eastAsia="Calibri"/>
          <w:b/>
          <w:i/>
          <w:color w:val="FF0000"/>
        </w:rPr>
      </w:pPr>
    </w:p>
    <w:p w14:paraId="191C5C79" w14:textId="70144CBF" w:rsidR="00562842" w:rsidRDefault="00562842" w:rsidP="005A5621">
      <w:pPr>
        <w:contextualSpacing/>
        <w:jc w:val="center"/>
        <w:rPr>
          <w:rFonts w:eastAsia="Calibri"/>
          <w:b/>
          <w:i/>
          <w:color w:val="FF0000"/>
        </w:rPr>
      </w:pPr>
    </w:p>
    <w:p w14:paraId="55D11D78" w14:textId="4DA20523" w:rsidR="00562842" w:rsidRDefault="00562842" w:rsidP="005A5621">
      <w:pPr>
        <w:contextualSpacing/>
        <w:jc w:val="center"/>
        <w:rPr>
          <w:rFonts w:eastAsia="Calibri"/>
          <w:b/>
          <w:i/>
          <w:color w:val="FF0000"/>
        </w:rPr>
      </w:pPr>
    </w:p>
    <w:p w14:paraId="070F1AA3" w14:textId="77777777" w:rsidR="003541CF" w:rsidRDefault="003541CF" w:rsidP="005A5621">
      <w:pPr>
        <w:contextualSpacing/>
        <w:jc w:val="center"/>
        <w:rPr>
          <w:rFonts w:eastAsia="Calibri"/>
          <w:b/>
          <w:i/>
          <w:color w:val="FF0000"/>
        </w:rPr>
      </w:pPr>
    </w:p>
    <w:p w14:paraId="6039D3EA" w14:textId="2583AABA" w:rsidR="00562842" w:rsidRDefault="00562842" w:rsidP="00342829">
      <w:pPr>
        <w:contextualSpacing/>
        <w:rPr>
          <w:rFonts w:eastAsia="Calibri"/>
          <w:b/>
          <w:i/>
          <w:color w:val="FF0000"/>
        </w:rPr>
      </w:pPr>
    </w:p>
    <w:p w14:paraId="47395891" w14:textId="6A9A2F01" w:rsidR="00562842" w:rsidRDefault="00562842" w:rsidP="005A5621">
      <w:pPr>
        <w:contextualSpacing/>
        <w:jc w:val="center"/>
        <w:rPr>
          <w:rFonts w:eastAsia="Calibri"/>
          <w:b/>
          <w:i/>
          <w:color w:val="FF0000"/>
        </w:rPr>
      </w:pPr>
    </w:p>
    <w:p w14:paraId="7F78072A" w14:textId="60314186"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3CEF9076" w:rsidR="00D01923" w:rsidRDefault="00D01923" w:rsidP="009C42BF">
      <w:pPr>
        <w:contextualSpacing/>
      </w:pPr>
    </w:p>
    <w:p w14:paraId="49348903" w14:textId="0BC94E67"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76E2F65" w:rsidR="006745DD" w:rsidRDefault="006745DD" w:rsidP="009C42BF">
      <w:pPr>
        <w:contextualSpacing/>
        <w:rPr>
          <w:rStyle w:val="Hyperlink"/>
        </w:rPr>
      </w:pPr>
    </w:p>
    <w:p w14:paraId="2A751EDC" w14:textId="78381BAD"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0CEF2859" w:rsidR="002D5E7C" w:rsidRDefault="002D5E7C" w:rsidP="009C42BF">
      <w:pPr>
        <w:contextualSpacing/>
      </w:pPr>
    </w:p>
    <w:p w14:paraId="46D15073" w14:textId="218BB2DB"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4411060F" w:rsidR="006745DD" w:rsidRDefault="008E2E33" w:rsidP="00AB2C17">
      <w:pPr>
        <w:tabs>
          <w:tab w:val="left" w:pos="6480"/>
        </w:tabs>
        <w:contextualSpacing/>
      </w:pPr>
      <w:r>
        <w:t xml:space="preserve"> </w:t>
      </w:r>
    </w:p>
    <w:p w14:paraId="3E6CE1D2" w14:textId="2FE70B01" w:rsidR="00B6438C" w:rsidRDefault="00AC43D2" w:rsidP="005F5015">
      <w:pPr>
        <w:contextualSpacing/>
        <w:rPr>
          <w:rStyle w:val="Hyperlink"/>
          <w:u w:val="none"/>
        </w:rPr>
      </w:pPr>
      <w:r>
        <w:t xml:space="preserve">  </w:t>
      </w:r>
      <w:r w:rsidR="00D32404">
        <w:rPr>
          <w:rStyle w:val="Hyperlink"/>
          <w:u w:val="none"/>
        </w:rPr>
        <w:t xml:space="preserve"> </w:t>
      </w:r>
    </w:p>
    <w:p w14:paraId="20E9F6BD" w14:textId="3A49D98D" w:rsidR="00D9094A" w:rsidRDefault="007A19F8" w:rsidP="00215122">
      <w:pPr>
        <w:contextualSpacing/>
        <w:rPr>
          <w:rStyle w:val="Hyperlink"/>
          <w:b/>
          <w:bCs/>
          <w:color w:val="auto"/>
          <w:sz w:val="32"/>
          <w:szCs w:val="32"/>
          <w:u w:val="none"/>
        </w:rPr>
      </w:pPr>
      <w:r>
        <w:rPr>
          <w:rStyle w:val="Hyperlink"/>
          <w:b/>
          <w:bCs/>
          <w:color w:val="auto"/>
          <w:sz w:val="32"/>
          <w:szCs w:val="32"/>
          <w:u w:val="none"/>
        </w:rPr>
        <w:t xml:space="preserve">  </w:t>
      </w:r>
      <w:r w:rsidR="00860075">
        <w:rPr>
          <w:noProof/>
        </w:rPr>
        <w:drawing>
          <wp:inline distT="0" distB="0" distL="0" distR="0" wp14:anchorId="6D4D4356" wp14:editId="4F68D67D">
            <wp:extent cx="5943600" cy="36010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601085"/>
                    </a:xfrm>
                    <a:prstGeom prst="rect">
                      <a:avLst/>
                    </a:prstGeom>
                    <a:noFill/>
                    <a:ln>
                      <a:noFill/>
                    </a:ln>
                  </pic:spPr>
                </pic:pic>
              </a:graphicData>
            </a:graphic>
          </wp:inline>
        </w:drawing>
      </w:r>
    </w:p>
    <w:p w14:paraId="10AD8FFB" w14:textId="6D794FF2" w:rsidR="00001281" w:rsidRDefault="00001281" w:rsidP="00215122">
      <w:pPr>
        <w:contextualSpacing/>
        <w:rPr>
          <w:rStyle w:val="Hyperlink"/>
          <w:b/>
          <w:bCs/>
          <w:color w:val="auto"/>
          <w:sz w:val="32"/>
          <w:szCs w:val="32"/>
          <w:u w:val="none"/>
        </w:rPr>
      </w:pPr>
    </w:p>
    <w:p w14:paraId="61FCE6DB" w14:textId="6FE213B6" w:rsidR="00001281" w:rsidRDefault="00001281" w:rsidP="001D20A0">
      <w:pPr>
        <w:contextualSpacing/>
        <w:jc w:val="center"/>
        <w:rPr>
          <w:rStyle w:val="Hyperlink"/>
          <w:b/>
          <w:bCs/>
          <w:color w:val="auto"/>
          <w:sz w:val="32"/>
          <w:szCs w:val="32"/>
          <w:u w:val="none"/>
        </w:rPr>
      </w:pPr>
    </w:p>
    <w:p w14:paraId="271A05DE" w14:textId="53DD29DF" w:rsidR="00D9094A" w:rsidRDefault="00D9094A" w:rsidP="00215122">
      <w:pPr>
        <w:contextualSpacing/>
        <w:rPr>
          <w:rStyle w:val="Hyperlink"/>
          <w:b/>
          <w:bCs/>
          <w:color w:val="auto"/>
          <w:sz w:val="32"/>
          <w:szCs w:val="32"/>
          <w:u w:val="none"/>
        </w:rPr>
      </w:pPr>
    </w:p>
    <w:p w14:paraId="64A221F0" w14:textId="77777777" w:rsidR="00D9094A" w:rsidRDefault="00D9094A" w:rsidP="00215122">
      <w:pPr>
        <w:contextualSpacing/>
        <w:rPr>
          <w:rStyle w:val="Hyperlink"/>
          <w:b/>
          <w:bCs/>
          <w:color w:val="auto"/>
          <w:sz w:val="32"/>
          <w:szCs w:val="32"/>
          <w:u w:val="none"/>
        </w:rPr>
      </w:pPr>
    </w:p>
    <w:p w14:paraId="3CACD445" w14:textId="6981D650" w:rsidR="005F5172" w:rsidRDefault="007A19F8" w:rsidP="00215122">
      <w:pPr>
        <w:contextualSpacing/>
        <w:rPr>
          <w:b/>
          <w:bCs/>
          <w:sz w:val="32"/>
          <w:szCs w:val="32"/>
          <w:u w:val="single"/>
        </w:rPr>
      </w:pPr>
      <w:r>
        <w:rPr>
          <w:rStyle w:val="Hyperlink"/>
          <w:b/>
          <w:bCs/>
          <w:color w:val="auto"/>
          <w:sz w:val="32"/>
          <w:szCs w:val="32"/>
          <w:u w:val="none"/>
        </w:rPr>
        <w:t xml:space="preserve">                  </w:t>
      </w:r>
      <w:r w:rsidR="00AF4786">
        <w:rPr>
          <w:rStyle w:val="Hyperlink"/>
          <w:b/>
          <w:bCs/>
          <w:color w:val="auto"/>
          <w:sz w:val="32"/>
          <w:szCs w:val="32"/>
          <w:u w:val="none"/>
        </w:rPr>
        <w:t xml:space="preserve">           </w:t>
      </w:r>
      <w:r w:rsidR="00860075">
        <w:rPr>
          <w:rStyle w:val="Hyperlink"/>
          <w:b/>
          <w:bCs/>
          <w:color w:val="auto"/>
          <w:sz w:val="32"/>
          <w:szCs w:val="32"/>
          <w:u w:val="none"/>
        </w:rPr>
        <w:t xml:space="preserve"> </w:t>
      </w:r>
      <w:r w:rsidR="00AF4786">
        <w:rPr>
          <w:rStyle w:val="Hyperlink"/>
          <w:b/>
          <w:bCs/>
          <w:color w:val="auto"/>
          <w:sz w:val="32"/>
          <w:szCs w:val="32"/>
          <w:u w:val="none"/>
        </w:rPr>
        <w:t xml:space="preserve">    </w:t>
      </w:r>
      <w:r w:rsidR="006F6925" w:rsidRPr="00DC2A11">
        <w:rPr>
          <w:b/>
          <w:bCs/>
          <w:sz w:val="32"/>
          <w:szCs w:val="32"/>
          <w:u w:val="single"/>
        </w:rPr>
        <w:t xml:space="preserve">CQ </w:t>
      </w:r>
      <w:proofErr w:type="spellStart"/>
      <w:r w:rsidR="006F6925" w:rsidRPr="00DC2A11">
        <w:rPr>
          <w:b/>
          <w:bCs/>
          <w:sz w:val="32"/>
          <w:szCs w:val="32"/>
          <w:u w:val="single"/>
        </w:rPr>
        <w:t>CQ</w:t>
      </w:r>
      <w:proofErr w:type="spellEnd"/>
      <w:r w:rsidR="006F6925" w:rsidRPr="00DC2A11">
        <w:rPr>
          <w:b/>
          <w:bCs/>
          <w:sz w:val="32"/>
          <w:szCs w:val="32"/>
          <w:u w:val="single"/>
        </w:rPr>
        <w:t xml:space="preserve"> </w:t>
      </w:r>
      <w:proofErr w:type="spellStart"/>
      <w:r w:rsidR="005F5172" w:rsidRPr="00DC2A11">
        <w:rPr>
          <w:b/>
          <w:bCs/>
          <w:sz w:val="32"/>
          <w:szCs w:val="32"/>
          <w:u w:val="single"/>
        </w:rPr>
        <w:t>CQ</w:t>
      </w:r>
      <w:proofErr w:type="spellEnd"/>
      <w:r w:rsidR="005F5172" w:rsidRPr="00DC2A11">
        <w:rPr>
          <w:b/>
          <w:bCs/>
          <w:sz w:val="32"/>
          <w:szCs w:val="32"/>
          <w:u w:val="single"/>
        </w:rPr>
        <w:t xml:space="preserve"> de WB8LCD</w:t>
      </w:r>
    </w:p>
    <w:p w14:paraId="3507B1C0" w14:textId="77777777" w:rsidR="00860075" w:rsidRPr="00860075" w:rsidRDefault="00860075" w:rsidP="00215122">
      <w:pPr>
        <w:contextualSpacing/>
      </w:pPr>
    </w:p>
    <w:p w14:paraId="11F3E185" w14:textId="49565597" w:rsidR="00860075" w:rsidRPr="00860075" w:rsidRDefault="00860075" w:rsidP="00215122"/>
    <w:p w14:paraId="318A7AB3" w14:textId="2F8B09EA" w:rsidR="00377A62" w:rsidRDefault="00860075" w:rsidP="00237DA3">
      <w:pPr>
        <w:pStyle w:val="NormalWeb"/>
        <w:spacing w:before="0" w:beforeAutospacing="0" w:after="0" w:afterAutospacing="0"/>
        <w:textAlignment w:val="baseline"/>
      </w:pPr>
      <w:r>
        <w:t xml:space="preserve">I’d like to start out by saying how much I enjoy going to Hamfests!  Ohio has a lot of </w:t>
      </w:r>
      <w:proofErr w:type="gramStart"/>
      <w:r>
        <w:t>really nice</w:t>
      </w:r>
      <w:proofErr w:type="gramEnd"/>
      <w:r>
        <w:t xml:space="preserve"> Fests in all corners of the state and everywhere in between.  </w:t>
      </w:r>
      <w:proofErr w:type="gramStart"/>
      <w:r>
        <w:t>And,</w:t>
      </w:r>
      <w:proofErr w:type="gramEnd"/>
      <w:r>
        <w:t xml:space="preserve"> it’s exciting to see that they’re booked all the way up to early December – pretty Bold for OHIO</w:t>
      </w:r>
      <w:r w:rsidR="00D035C7">
        <w:t xml:space="preserve">.  </w:t>
      </w:r>
      <w:r w:rsidR="00796894">
        <w:t xml:space="preserve">I’ve noticed that while the attendance may still be down a bit, there’s more of an attitude </w:t>
      </w:r>
      <w:proofErr w:type="gramStart"/>
      <w:r w:rsidR="00796894">
        <w:t>of  “</w:t>
      </w:r>
      <w:proofErr w:type="gramEnd"/>
      <w:r w:rsidR="00796894">
        <w:t xml:space="preserve">get in, look around, and get out.”  In all fairness, I see that in lots of </w:t>
      </w:r>
      <w:r w:rsidR="00974AEB">
        <w:t>areas</w:t>
      </w:r>
      <w:r w:rsidR="00796894">
        <w:t xml:space="preserve"> in our social activities – not just hamfests.  Hopefully that changes as we get past the Pandemic fears that are still real for lots of folks.  </w:t>
      </w:r>
      <w:r w:rsidR="00974AEB">
        <w:t>One of the things this affects is our sense of “community” as Amateur Radio Operators.  Please, take the time, and the initiative to socialize with your fellow hams.  We need to maintain / regain that sense of fraternalism that comes from being a part of something larger than just ourselves.</w:t>
      </w:r>
    </w:p>
    <w:p w14:paraId="04082AE8" w14:textId="4862B20A" w:rsidR="00974AEB" w:rsidRDefault="00974AEB" w:rsidP="00237DA3">
      <w:pPr>
        <w:pStyle w:val="NormalWeb"/>
        <w:spacing w:before="0" w:beforeAutospacing="0" w:after="0" w:afterAutospacing="0"/>
        <w:textAlignment w:val="baseline"/>
      </w:pPr>
    </w:p>
    <w:p w14:paraId="0D550679" w14:textId="1D5939C5" w:rsidR="00974AEB" w:rsidRDefault="00974AEB" w:rsidP="00237DA3">
      <w:pPr>
        <w:pStyle w:val="NormalWeb"/>
        <w:spacing w:before="0" w:beforeAutospacing="0" w:after="0" w:afterAutospacing="0"/>
        <w:textAlignment w:val="baseline"/>
      </w:pPr>
      <w:r>
        <w:t>This past week was our monthly Section Manager</w:t>
      </w:r>
      <w:r w:rsidR="00E5136A">
        <w:t xml:space="preserve">s Teams meetings, and I want to report on just a few things.  First off, the committees working on the Club Grants are working hard to get the decisions made and the Grants awarded.  The program started due to a $500,000 donation to the ARRL Foundation.  There were to be two cycles where grants would be awarded, this first one which is in process now, and another one later in the year, with $250K to be awarded with each round.  As it turns out, this first round ended up with 128 Grant applications, </w:t>
      </w:r>
      <w:proofErr w:type="spellStart"/>
      <w:r w:rsidR="00E5136A">
        <w:t>totalling</w:t>
      </w:r>
      <w:proofErr w:type="spellEnd"/>
      <w:r w:rsidR="00E5136A">
        <w:t xml:space="preserve"> $1.74 MILLION in requests</w:t>
      </w:r>
      <w:r w:rsidR="007550E2">
        <w:t xml:space="preserve">!  As you can see, it’s going to take just a little more time to get this sorted out and the grants awarded – it’s going to be interesting to see who gets what.  Regardless of the awards, somebody is going to be disappointed, but nobody should be surprised since they cannot pass out more than they </w:t>
      </w:r>
      <w:proofErr w:type="gramStart"/>
      <w:r w:rsidR="007550E2">
        <w:t>have to</w:t>
      </w:r>
      <w:proofErr w:type="gramEnd"/>
      <w:r w:rsidR="007550E2">
        <w:t xml:space="preserve"> give.  Good luck to all of you that made requests.</w:t>
      </w:r>
    </w:p>
    <w:p w14:paraId="030A0533" w14:textId="2C36D621" w:rsidR="008532AF" w:rsidRDefault="008532AF" w:rsidP="00237DA3">
      <w:pPr>
        <w:pStyle w:val="NormalWeb"/>
        <w:spacing w:before="0" w:beforeAutospacing="0" w:after="0" w:afterAutospacing="0"/>
        <w:textAlignment w:val="baseline"/>
        <w:rPr>
          <w:color w:val="FF0000"/>
        </w:rPr>
      </w:pPr>
      <w:r>
        <w:rPr>
          <w:color w:val="FF0000"/>
        </w:rPr>
        <w:t>**** Late Breaking UPDATE****</w:t>
      </w:r>
    </w:p>
    <w:p w14:paraId="4EC1870E" w14:textId="7A759EAC" w:rsidR="008532AF" w:rsidRPr="008532AF" w:rsidRDefault="008532AF" w:rsidP="00237DA3">
      <w:pPr>
        <w:pStyle w:val="NormalWeb"/>
        <w:spacing w:before="0" w:beforeAutospacing="0" w:after="0" w:afterAutospacing="0"/>
        <w:textAlignment w:val="baseline"/>
      </w:pPr>
      <w:r>
        <w:t>Formal announcements will be released soon, but for now in this first round, approximately $270,000 in grants will be awarded.  I’ll let you know when I know.</w:t>
      </w:r>
    </w:p>
    <w:p w14:paraId="5B55CADD" w14:textId="0554581B" w:rsidR="00EF67B3" w:rsidRDefault="00EF67B3" w:rsidP="00237DA3">
      <w:pPr>
        <w:pStyle w:val="NormalWeb"/>
        <w:spacing w:before="0" w:beforeAutospacing="0" w:after="0" w:afterAutospacing="0"/>
        <w:textAlignment w:val="baseline"/>
      </w:pPr>
    </w:p>
    <w:p w14:paraId="0FC4B2CB" w14:textId="00E2ACDB" w:rsidR="00EF67B3" w:rsidRDefault="00EF67B3" w:rsidP="00237DA3">
      <w:pPr>
        <w:pStyle w:val="NormalWeb"/>
        <w:spacing w:before="0" w:beforeAutospacing="0" w:after="0" w:afterAutospacing="0"/>
        <w:textAlignment w:val="baseline"/>
      </w:pPr>
      <w:r>
        <w:t>On the ARRL website, the “NEW HAMS” listing is now reported as up and running again.  If you’re interested in inviting newly licensed hams to participate in your club programs, you can get their information sorted to give you a list pertinent to your geographic location.  If you need help with that send me an email or give me a call and I’ll try to help you get what you need.</w:t>
      </w:r>
    </w:p>
    <w:p w14:paraId="130DF007" w14:textId="18BE054D" w:rsidR="00604619" w:rsidRDefault="00604619" w:rsidP="00237DA3">
      <w:pPr>
        <w:pStyle w:val="NormalWeb"/>
        <w:spacing w:before="0" w:beforeAutospacing="0" w:after="0" w:afterAutospacing="0"/>
        <w:textAlignment w:val="baseline"/>
      </w:pPr>
    </w:p>
    <w:p w14:paraId="4CDE2843" w14:textId="282054E3" w:rsidR="00604619" w:rsidRDefault="00604619" w:rsidP="00237DA3">
      <w:pPr>
        <w:pStyle w:val="NormalWeb"/>
        <w:spacing w:before="0" w:beforeAutospacing="0" w:after="0" w:afterAutospacing="0"/>
        <w:textAlignment w:val="baseline"/>
        <w:rPr>
          <w:color w:val="222222"/>
          <w:shd w:val="clear" w:color="auto" w:fill="FFFFFF"/>
        </w:rPr>
      </w:pPr>
      <w:r>
        <w:t xml:space="preserve">I’ve tried to make you all aware of the new ARRL Club Commission program. </w:t>
      </w:r>
      <w:r>
        <w:rPr>
          <w:color w:val="222222"/>
          <w:shd w:val="clear" w:color="auto" w:fill="FFFFFF"/>
        </w:rPr>
        <w:t>All the new forms are</w:t>
      </w:r>
      <w:r w:rsidRPr="00604619">
        <w:rPr>
          <w:color w:val="222222"/>
          <w:shd w:val="clear" w:color="auto" w:fill="FFFFFF"/>
        </w:rPr>
        <w:t xml:space="preserve"> online under the Affiliated Club Benefits at </w:t>
      </w:r>
      <w:hyperlink r:id="rId11" w:tgtFrame="_blank" w:history="1">
        <w:r w:rsidRPr="00604619">
          <w:rPr>
            <w:color w:val="1155CC"/>
            <w:u w:val="single"/>
            <w:shd w:val="clear" w:color="auto" w:fill="FFFFFF"/>
          </w:rPr>
          <w:t>www.arrl.org/affiliated-club-benefits</w:t>
        </w:r>
      </w:hyperlink>
      <w:r w:rsidRPr="00604619">
        <w:rPr>
          <w:color w:val="222222"/>
          <w:shd w:val="clear" w:color="auto" w:fill="FFFFFF"/>
        </w:rPr>
        <w:t>. </w:t>
      </w:r>
    </w:p>
    <w:p w14:paraId="7B654394" w14:textId="33667F84" w:rsidR="00580619" w:rsidRDefault="00580619" w:rsidP="00237DA3">
      <w:pPr>
        <w:pStyle w:val="NormalWeb"/>
        <w:spacing w:before="0" w:beforeAutospacing="0" w:after="0" w:afterAutospacing="0"/>
        <w:textAlignment w:val="baseline"/>
        <w:rPr>
          <w:color w:val="222222"/>
          <w:shd w:val="clear" w:color="auto" w:fill="FFFFFF"/>
        </w:rPr>
      </w:pPr>
      <w:r>
        <w:rPr>
          <w:color w:val="222222"/>
          <w:shd w:val="clear" w:color="auto" w:fill="FFFFFF"/>
        </w:rPr>
        <w:t>Your club gets $15 for a new ARRL membership and $5 for a renewal.  It’s a WIN/WIN!  Let me know if you have any questions on making this work for your club.</w:t>
      </w:r>
    </w:p>
    <w:p w14:paraId="7E36B7FA" w14:textId="143CE789" w:rsidR="00580619" w:rsidRDefault="00580619" w:rsidP="00237DA3">
      <w:pPr>
        <w:pStyle w:val="NormalWeb"/>
        <w:spacing w:before="0" w:beforeAutospacing="0" w:after="0" w:afterAutospacing="0"/>
        <w:textAlignment w:val="baseline"/>
        <w:rPr>
          <w:color w:val="222222"/>
          <w:shd w:val="clear" w:color="auto" w:fill="FFFFFF"/>
        </w:rPr>
      </w:pPr>
    </w:p>
    <w:p w14:paraId="7F8B3407" w14:textId="3479171C" w:rsidR="00580619" w:rsidRDefault="00580619" w:rsidP="00237DA3">
      <w:pPr>
        <w:pStyle w:val="NormalWeb"/>
        <w:spacing w:before="0" w:beforeAutospacing="0" w:after="0" w:afterAutospacing="0"/>
        <w:textAlignment w:val="baseline"/>
        <w:rPr>
          <w:color w:val="222222"/>
          <w:shd w:val="clear" w:color="auto" w:fill="FFFFFF"/>
        </w:rPr>
      </w:pPr>
      <w:r>
        <w:rPr>
          <w:color w:val="222222"/>
          <w:shd w:val="clear" w:color="auto" w:fill="FFFFFF"/>
        </w:rPr>
        <w:t>Speaking of clubs, there’s an initiative under foot to get more clubs qualified as Special Service Clubs (SSC).  This is another WIN/WIN proposition.  If your club is doing all the requisite activities to qualify as an SSC, then you’re also doing the things necessary to be a successful club!</w:t>
      </w:r>
      <w:r w:rsidR="00C67547">
        <w:rPr>
          <w:color w:val="222222"/>
          <w:shd w:val="clear" w:color="auto" w:fill="FFFFFF"/>
        </w:rPr>
        <w:t xml:space="preserve">  I recently received a listing of all SSC clubs in the ARRL totaling 98 clubs.  OHIO Section clubs totaled 16 out of that total – Way Above the Average!</w:t>
      </w:r>
      <w:r w:rsidR="00A64C65">
        <w:rPr>
          <w:color w:val="222222"/>
          <w:shd w:val="clear" w:color="auto" w:fill="FFFFFF"/>
        </w:rPr>
        <w:t xml:space="preserve">  But let me put that into perspective </w:t>
      </w:r>
      <w:r w:rsidR="00A64C65">
        <w:rPr>
          <w:color w:val="222222"/>
          <w:shd w:val="clear" w:color="auto" w:fill="FFFFFF"/>
        </w:rPr>
        <w:lastRenderedPageBreak/>
        <w:t xml:space="preserve">for you – If I need </w:t>
      </w:r>
      <w:r w:rsidR="007E0F50">
        <w:rPr>
          <w:color w:val="222222"/>
          <w:shd w:val="clear" w:color="auto" w:fill="FFFFFF"/>
        </w:rPr>
        <w:t xml:space="preserve">some heart surgery done, I’m going “shop” for the surgeon who will be doing the work.  I’ll want to know where he went to Med School.  I’ll want to know that he’s Board Certified in the appropriate field.  And if he tells me he graduated right in the middle of his graduating class – I won’t be impressed.   I choose my dentist, my </w:t>
      </w:r>
      <w:proofErr w:type="gramStart"/>
      <w:r w:rsidR="007E0F50">
        <w:rPr>
          <w:color w:val="222222"/>
          <w:shd w:val="clear" w:color="auto" w:fill="FFFFFF"/>
        </w:rPr>
        <w:t>attorney</w:t>
      </w:r>
      <w:proofErr w:type="gramEnd"/>
      <w:r w:rsidR="007E0F50">
        <w:rPr>
          <w:color w:val="222222"/>
          <w:shd w:val="clear" w:color="auto" w:fill="FFFFFF"/>
        </w:rPr>
        <w:t xml:space="preserve"> and my accountant the same way.  I want to work with and be surrounded by “Exceptional” people doing exceptional things.  (One of the reasons I really don’t like flying all that much is I don’t get the chance to review the qualifications of my flight </w:t>
      </w:r>
      <w:proofErr w:type="gramStart"/>
      <w:r w:rsidR="007E0F50">
        <w:rPr>
          <w:color w:val="222222"/>
          <w:shd w:val="clear" w:color="auto" w:fill="FFFFFF"/>
        </w:rPr>
        <w:t>crew</w:t>
      </w:r>
      <w:r w:rsidR="0097388D">
        <w:rPr>
          <w:color w:val="222222"/>
          <w:shd w:val="clear" w:color="auto" w:fill="FFFFFF"/>
        </w:rPr>
        <w:t>)  The</w:t>
      </w:r>
      <w:proofErr w:type="gramEnd"/>
      <w:r w:rsidR="0097388D">
        <w:rPr>
          <w:color w:val="222222"/>
          <w:shd w:val="clear" w:color="auto" w:fill="FFFFFF"/>
        </w:rPr>
        <w:t xml:space="preserve"> OHIO Section is full of exceptional people who are also Hams, and exceptional clubs who are doing way above average in their club activities.  </w:t>
      </w:r>
    </w:p>
    <w:p w14:paraId="247867C3" w14:textId="3A316E78" w:rsidR="0097388D" w:rsidRDefault="0097388D" w:rsidP="00237DA3">
      <w:pPr>
        <w:pStyle w:val="NormalWeb"/>
        <w:spacing w:before="0" w:beforeAutospacing="0" w:after="0" w:afterAutospacing="0"/>
        <w:textAlignment w:val="baseline"/>
        <w:rPr>
          <w:color w:val="222222"/>
          <w:shd w:val="clear" w:color="auto" w:fill="FFFFFF"/>
        </w:rPr>
      </w:pPr>
    </w:p>
    <w:p w14:paraId="1567C824" w14:textId="269C0DC6" w:rsidR="0097388D" w:rsidRDefault="0097388D" w:rsidP="00237DA3">
      <w:pPr>
        <w:pStyle w:val="NormalWeb"/>
        <w:spacing w:before="0" w:beforeAutospacing="0" w:after="0" w:afterAutospacing="0"/>
        <w:textAlignment w:val="baseline"/>
      </w:pPr>
      <w:r>
        <w:rPr>
          <w:color w:val="222222"/>
          <w:shd w:val="clear" w:color="auto" w:fill="FFFFFF"/>
        </w:rPr>
        <w:t>There are approximately 125 clubs in the OHIO Section, and I’m pretty sure that outnumbers any other ARRL Section.  On a percentage of possibilities basis, we may not be the top Section (I’ll do some more data mining in my spare time and get back to you on that</w:t>
      </w:r>
      <w:r w:rsidR="00680516">
        <w:rPr>
          <w:color w:val="222222"/>
          <w:shd w:val="clear" w:color="auto" w:fill="FFFFFF"/>
        </w:rPr>
        <w:t xml:space="preserve">) but we should be.  First off, we’ve </w:t>
      </w:r>
      <w:proofErr w:type="gramStart"/>
      <w:r w:rsidR="00680516">
        <w:rPr>
          <w:color w:val="222222"/>
          <w:shd w:val="clear" w:color="auto" w:fill="FFFFFF"/>
        </w:rPr>
        <w:t>go</w:t>
      </w:r>
      <w:proofErr w:type="gramEnd"/>
      <w:r w:rsidR="00680516">
        <w:rPr>
          <w:color w:val="222222"/>
          <w:shd w:val="clear" w:color="auto" w:fill="FFFFFF"/>
        </w:rPr>
        <w:t xml:space="preserve"> approximately 58 clubs who have been listed as SSC’s at one point or another.  Remember the current number is only 16.  I’m asking all club officers and/or members to check the status of your club!  If you were an SSC, but don’t show up as an “active” – get busy and get it done!  If you’ve never been qualified as an SSC, talk to your officers and </w:t>
      </w:r>
      <w:proofErr w:type="gramStart"/>
      <w:r w:rsidR="00680516">
        <w:rPr>
          <w:color w:val="222222"/>
          <w:shd w:val="clear" w:color="auto" w:fill="FFFFFF"/>
        </w:rPr>
        <w:t>members</w:t>
      </w:r>
      <w:proofErr w:type="gramEnd"/>
      <w:r w:rsidR="00680516">
        <w:rPr>
          <w:color w:val="222222"/>
          <w:shd w:val="clear" w:color="auto" w:fill="FFFFFF"/>
        </w:rPr>
        <w:t xml:space="preserve"> and review the SSC requirements.  It could be that you qualify but just haven’t </w:t>
      </w:r>
      <w:r w:rsidR="00D0730B">
        <w:rPr>
          <w:color w:val="222222"/>
          <w:shd w:val="clear" w:color="auto" w:fill="FFFFFF"/>
        </w:rPr>
        <w:t xml:space="preserve">confirmed your qualifications to the ARRL.  </w:t>
      </w:r>
      <w:hyperlink r:id="rId12" w:history="1">
        <w:r w:rsidR="00D0730B" w:rsidRPr="00D0730B">
          <w:rPr>
            <w:color w:val="0000FF"/>
            <w:u w:val="single"/>
          </w:rPr>
          <w:t>Affiliated Club Resources (arrl.org)</w:t>
        </w:r>
      </w:hyperlink>
      <w:r w:rsidR="00D0730B">
        <w:t xml:space="preserve">  If you find that you don’t qualify, get busy!  You’ll become a better club along the way and bring more enjoyment of the hobby to yourself and others as you do the activities required.  </w:t>
      </w:r>
    </w:p>
    <w:p w14:paraId="252FF208" w14:textId="7B2C873C" w:rsidR="006776F6" w:rsidRDefault="006776F6" w:rsidP="00237DA3">
      <w:pPr>
        <w:pStyle w:val="NormalWeb"/>
        <w:spacing w:before="0" w:beforeAutospacing="0" w:after="0" w:afterAutospacing="0"/>
        <w:textAlignment w:val="baseline"/>
      </w:pPr>
    </w:p>
    <w:p w14:paraId="11FF4292" w14:textId="5B8ED19D" w:rsidR="00377A62" w:rsidRPr="00C75584" w:rsidRDefault="00377A62" w:rsidP="00237DA3">
      <w:pPr>
        <w:pStyle w:val="NormalWeb"/>
        <w:spacing w:before="0" w:beforeAutospacing="0" w:after="0" w:afterAutospacing="0"/>
        <w:textAlignment w:val="baseline"/>
      </w:pPr>
    </w:p>
    <w:p w14:paraId="58F66555" w14:textId="79D9EE77" w:rsidR="00263BF0" w:rsidRPr="00923820" w:rsidRDefault="00263BF0" w:rsidP="00151A87">
      <w:pPr>
        <w:textAlignment w:val="baseline"/>
      </w:pPr>
    </w:p>
    <w:p w14:paraId="0F4D9527" w14:textId="77777777" w:rsidR="00A77707" w:rsidRDefault="00A77707" w:rsidP="00D0730B">
      <w:pPr>
        <w:rPr>
          <w:color w:val="181818"/>
          <w:spacing w:val="12"/>
          <w:shd w:val="clear" w:color="auto" w:fill="FFFFFF"/>
        </w:rPr>
      </w:pPr>
    </w:p>
    <w:p w14:paraId="6C2F49F2" w14:textId="7C6EC06F" w:rsidR="007676E8" w:rsidRPr="007676E8" w:rsidRDefault="007676E8" w:rsidP="007676E8">
      <w:pPr>
        <w:jc w:val="center"/>
        <w:rPr>
          <w:rFonts w:ascii="Arial" w:hAnsi="Arial" w:cs="Arial"/>
          <w:b/>
          <w:bCs/>
          <w:color w:val="000000"/>
          <w:sz w:val="28"/>
          <w:szCs w:val="28"/>
        </w:rPr>
      </w:pPr>
      <w:r w:rsidRPr="007676E8">
        <w:rPr>
          <w:noProof/>
        </w:rPr>
        <w:drawing>
          <wp:inline distT="0" distB="0" distL="0" distR="0" wp14:anchorId="520B3E19" wp14:editId="11EEDC60">
            <wp:extent cx="1905000" cy="866001"/>
            <wp:effectExtent l="0" t="0" r="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D34C884" w14:textId="77777777" w:rsidR="007676E8" w:rsidRPr="007676E8" w:rsidRDefault="007676E8" w:rsidP="007676E8">
      <w:pPr>
        <w:jc w:val="center"/>
      </w:pPr>
      <w:r w:rsidRPr="007676E8">
        <w:rPr>
          <w:rFonts w:ascii="Arial" w:hAnsi="Arial" w:cs="Arial"/>
          <w:b/>
          <w:bCs/>
          <w:color w:val="000000"/>
          <w:sz w:val="28"/>
          <w:szCs w:val="28"/>
        </w:rPr>
        <w:t>Youth Net </w:t>
      </w:r>
    </w:p>
    <w:p w14:paraId="1CFD56AF" w14:textId="77777777" w:rsidR="007676E8" w:rsidRPr="007676E8" w:rsidRDefault="007676E8" w:rsidP="007676E8">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3DF32C40" w14:textId="77777777" w:rsidR="007676E8" w:rsidRPr="007676E8" w:rsidRDefault="007676E8" w:rsidP="007676E8">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4F56154" w14:textId="77777777" w:rsidR="007676E8" w:rsidRPr="007676E8" w:rsidRDefault="007676E8" w:rsidP="007676E8">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44A39155" w14:textId="58525962" w:rsidR="007676E8" w:rsidRDefault="007676E8" w:rsidP="007676E8">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6A3BE568" w14:textId="16DCBAB3" w:rsidR="00770BE1" w:rsidRDefault="00770BE1" w:rsidP="007676E8">
      <w:pPr>
        <w:jc w:val="center"/>
        <w:rPr>
          <w:rFonts w:ascii="Arial" w:hAnsi="Arial" w:cs="Arial"/>
          <w:color w:val="000000"/>
          <w:sz w:val="22"/>
          <w:szCs w:val="22"/>
        </w:rPr>
      </w:pPr>
    </w:p>
    <w:p w14:paraId="2CF3186E" w14:textId="221D2749" w:rsidR="00770BE1" w:rsidRPr="003E1A77" w:rsidRDefault="00770BE1" w:rsidP="00770BE1">
      <w:pPr>
        <w:rPr>
          <w:color w:val="000000"/>
        </w:rPr>
      </w:pPr>
      <w:r w:rsidRPr="003E1A77">
        <w:rPr>
          <w:color w:val="000000"/>
        </w:rPr>
        <w:t xml:space="preserve">Our next net comes up on </w:t>
      </w:r>
      <w:r w:rsidR="001F396E">
        <w:rPr>
          <w:color w:val="000000"/>
        </w:rPr>
        <w:t>September 11</w:t>
      </w:r>
      <w:r w:rsidRPr="003E1A77">
        <w:rPr>
          <w:color w:val="000000"/>
          <w:vertAlign w:val="superscript"/>
        </w:rPr>
        <w:t>th</w:t>
      </w:r>
      <w:r w:rsidRPr="003E1A77">
        <w:rPr>
          <w:color w:val="000000"/>
        </w:rPr>
        <w:t>.</w:t>
      </w:r>
      <w:r w:rsidR="003E1A77" w:rsidRPr="003E1A77">
        <w:rPr>
          <w:color w:val="000000"/>
        </w:rPr>
        <w:t xml:space="preserve">  </w:t>
      </w:r>
    </w:p>
    <w:p w14:paraId="0004A3A7" w14:textId="4D06DEB6" w:rsidR="003E1A77" w:rsidRDefault="003E1A77" w:rsidP="00770BE1">
      <w:pPr>
        <w:rPr>
          <w:rFonts w:ascii="Arial" w:hAnsi="Arial" w:cs="Arial"/>
          <w:color w:val="000000"/>
          <w:sz w:val="22"/>
          <w:szCs w:val="22"/>
        </w:rPr>
      </w:pPr>
    </w:p>
    <w:p w14:paraId="1B9AC9EE" w14:textId="1C4180B0" w:rsidR="003E1A77" w:rsidRDefault="003E1A77" w:rsidP="00770BE1">
      <w:pPr>
        <w:rPr>
          <w:rFonts w:ascii="Arial" w:hAnsi="Arial" w:cs="Arial"/>
          <w:color w:val="000000"/>
          <w:sz w:val="22"/>
          <w:szCs w:val="22"/>
        </w:rPr>
      </w:pPr>
    </w:p>
    <w:p w14:paraId="17F28F85" w14:textId="5651C468" w:rsidR="003E1A77" w:rsidRDefault="003E1A77" w:rsidP="00770BE1">
      <w:pPr>
        <w:rPr>
          <w:color w:val="000000"/>
        </w:rPr>
      </w:pPr>
      <w:r w:rsidRPr="003E1A77">
        <w:rPr>
          <w:color w:val="000000"/>
        </w:rPr>
        <w:t xml:space="preserve">My next Hamfest trip will be </w:t>
      </w:r>
      <w:r>
        <w:rPr>
          <w:color w:val="000000"/>
        </w:rPr>
        <w:t>on S</w:t>
      </w:r>
      <w:r w:rsidR="001F396E">
        <w:rPr>
          <w:color w:val="000000"/>
        </w:rPr>
        <w:t>un</w:t>
      </w:r>
      <w:r>
        <w:rPr>
          <w:color w:val="000000"/>
        </w:rPr>
        <w:t xml:space="preserve">day </w:t>
      </w:r>
      <w:r w:rsidR="001F396E">
        <w:rPr>
          <w:color w:val="000000"/>
        </w:rPr>
        <w:t>September 11</w:t>
      </w:r>
      <w:proofErr w:type="gramStart"/>
      <w:r w:rsidR="001F396E" w:rsidRPr="001F396E">
        <w:rPr>
          <w:color w:val="000000"/>
          <w:vertAlign w:val="superscript"/>
        </w:rPr>
        <w:t>th</w:t>
      </w:r>
      <w:r w:rsidR="001F396E">
        <w:rPr>
          <w:color w:val="000000"/>
        </w:rPr>
        <w:t xml:space="preserve"> </w:t>
      </w:r>
      <w:r>
        <w:rPr>
          <w:color w:val="000000"/>
        </w:rPr>
        <w:t xml:space="preserve"> to</w:t>
      </w:r>
      <w:proofErr w:type="gramEnd"/>
      <w:r w:rsidR="001F396E">
        <w:rPr>
          <w:color w:val="000000"/>
        </w:rPr>
        <w:t xml:space="preserve"> Findlay and after that Sunday September 25</w:t>
      </w:r>
      <w:r w:rsidR="001F396E" w:rsidRPr="001F396E">
        <w:rPr>
          <w:color w:val="000000"/>
          <w:vertAlign w:val="superscript"/>
        </w:rPr>
        <w:t>th</w:t>
      </w:r>
      <w:r w:rsidR="001F396E">
        <w:rPr>
          <w:color w:val="000000"/>
        </w:rPr>
        <w:t xml:space="preserve"> </w:t>
      </w:r>
      <w:r w:rsidR="00B71A0E">
        <w:rPr>
          <w:color w:val="000000"/>
        </w:rPr>
        <w:t>to the Cleveland Hamfest</w:t>
      </w:r>
      <w:r>
        <w:rPr>
          <w:color w:val="000000"/>
        </w:rPr>
        <w:t>.  Hope to see you there!</w:t>
      </w:r>
    </w:p>
    <w:p w14:paraId="19E8B59B" w14:textId="0F8BBD66" w:rsidR="00B71A0E" w:rsidRDefault="00B71A0E" w:rsidP="00770BE1">
      <w:pPr>
        <w:rPr>
          <w:color w:val="000000"/>
        </w:rPr>
      </w:pPr>
    </w:p>
    <w:p w14:paraId="7EEDAD78" w14:textId="3A58BC51" w:rsidR="00B71A0E" w:rsidRPr="003E1A77" w:rsidRDefault="00B71A0E" w:rsidP="00770BE1">
      <w:r>
        <w:rPr>
          <w:color w:val="000000"/>
        </w:rPr>
        <w:t>On September 16</w:t>
      </w:r>
      <w:r w:rsidRPr="00B71A0E">
        <w:rPr>
          <w:color w:val="000000"/>
          <w:vertAlign w:val="superscript"/>
        </w:rPr>
        <w:t>th</w:t>
      </w:r>
      <w:r>
        <w:rPr>
          <w:color w:val="000000"/>
        </w:rPr>
        <w:t xml:space="preserve"> – 18</w:t>
      </w:r>
      <w:r w:rsidRPr="00B71A0E">
        <w:rPr>
          <w:color w:val="000000"/>
          <w:vertAlign w:val="superscript"/>
        </w:rPr>
        <w:t>th</w:t>
      </w:r>
      <w:r>
        <w:rPr>
          <w:color w:val="000000"/>
        </w:rPr>
        <w:t xml:space="preserve"> I’ll be at the ARRL in Hartford (Newington) CT. for Section Manager Training </w:t>
      </w:r>
      <w:proofErr w:type="gramStart"/>
      <w:r>
        <w:rPr>
          <w:color w:val="000000"/>
        </w:rPr>
        <w:t>and also</w:t>
      </w:r>
      <w:proofErr w:type="gramEnd"/>
      <w:r>
        <w:rPr>
          <w:color w:val="000000"/>
        </w:rPr>
        <w:t xml:space="preserve"> some time at W1AW.  I’m hoping to bring back a lot of good news from that trip!</w:t>
      </w:r>
    </w:p>
    <w:p w14:paraId="1605C2E8" w14:textId="7FE5CD94" w:rsidR="007676E8" w:rsidRDefault="007676E8" w:rsidP="009C42BF">
      <w:pPr>
        <w:contextualSpacing/>
      </w:pPr>
    </w:p>
    <w:p w14:paraId="4220B02A" w14:textId="2BCED000" w:rsidR="0089559B" w:rsidRDefault="0089559B" w:rsidP="009C42BF">
      <w:pPr>
        <w:contextualSpacing/>
      </w:pPr>
      <w:r>
        <w:t>73,</w:t>
      </w:r>
    </w:p>
    <w:p w14:paraId="700998EF" w14:textId="3B3CF120" w:rsidR="0089559B" w:rsidRDefault="0089559B" w:rsidP="009C42BF">
      <w:pPr>
        <w:contextualSpacing/>
      </w:pPr>
    </w:p>
    <w:p w14:paraId="2BFB2C79" w14:textId="185658D1" w:rsidR="0089559B" w:rsidRDefault="0089559B" w:rsidP="009C42BF">
      <w:pPr>
        <w:contextualSpacing/>
      </w:pPr>
      <w:r>
        <w:t>Tom Sly - WB8LCD</w:t>
      </w:r>
    </w:p>
    <w:p w14:paraId="4FF361EF" w14:textId="439A02DF" w:rsidR="0089559B" w:rsidRDefault="0089559B" w:rsidP="009C42BF">
      <w:pPr>
        <w:contextualSpacing/>
      </w:pPr>
      <w:r>
        <w:t>Ohio Section Manager</w:t>
      </w:r>
    </w:p>
    <w:p w14:paraId="066D00A7" w14:textId="13B78621" w:rsidR="0089559B" w:rsidRDefault="00000000" w:rsidP="009C42BF">
      <w:pPr>
        <w:contextualSpacing/>
      </w:pPr>
      <w:hyperlink r:id="rId14" w:history="1">
        <w:r w:rsidR="0089559B" w:rsidRPr="002447E7">
          <w:rPr>
            <w:rStyle w:val="Hyperlink"/>
          </w:rPr>
          <w:t>wb8lcd@arrl.org</w:t>
        </w:r>
      </w:hyperlink>
    </w:p>
    <w:p w14:paraId="7DBCD432" w14:textId="082875F5" w:rsidR="0089559B" w:rsidRPr="00F2448A" w:rsidRDefault="0089559B" w:rsidP="009C42BF">
      <w:pPr>
        <w:contextualSpacing/>
      </w:pPr>
      <w:r>
        <w:t>330-554-4650</w:t>
      </w:r>
    </w:p>
    <w:p w14:paraId="558CC700" w14:textId="77777777" w:rsidR="00696B95" w:rsidRDefault="00696B95" w:rsidP="00335EC7">
      <w:pPr>
        <w:widowControl w:val="0"/>
        <w:contextualSpacing/>
        <w:rPr>
          <w:b/>
          <w:i/>
          <w:sz w:val="56"/>
          <w:szCs w:val="56"/>
        </w:rPr>
      </w:pPr>
    </w:p>
    <w:p w14:paraId="6E3B72D7" w14:textId="77777777" w:rsidR="00696B95" w:rsidRDefault="00696B95" w:rsidP="00335EC7">
      <w:pPr>
        <w:widowControl w:val="0"/>
        <w:contextualSpacing/>
        <w:rPr>
          <w:b/>
          <w:i/>
          <w:sz w:val="56"/>
          <w:szCs w:val="56"/>
        </w:rPr>
      </w:pPr>
    </w:p>
    <w:p w14:paraId="2896FB24" w14:textId="14BB3DB8" w:rsidR="00335EC7" w:rsidRPr="004A68E9" w:rsidRDefault="00335EC7" w:rsidP="00335EC7">
      <w:pPr>
        <w:widowControl w:val="0"/>
        <w:contextualSpacing/>
        <w:rPr>
          <w:sz w:val="56"/>
          <w:szCs w:val="56"/>
        </w:rPr>
      </w:pPr>
      <w:bookmarkStart w:id="21" w:name="national"/>
      <w:bookmarkEnd w:id="21"/>
      <w:r w:rsidRPr="004A68E9">
        <w:rPr>
          <w:b/>
          <w:i/>
          <w:sz w:val="56"/>
          <w:szCs w:val="56"/>
        </w:rPr>
        <w:t>National News</w:t>
      </w:r>
    </w:p>
    <w:p w14:paraId="432D52B8" w14:textId="104391C3" w:rsidR="00335EC7" w:rsidRPr="004A68E9" w:rsidRDefault="00335EC7" w:rsidP="00335EC7">
      <w:pPr>
        <w:widowControl w:val="0"/>
        <w:contextualSpacing/>
        <w:rPr>
          <w:i/>
          <w:sz w:val="56"/>
          <w:szCs w:val="56"/>
        </w:rPr>
      </w:pPr>
      <w:r w:rsidRPr="004A68E9">
        <w:rPr>
          <w:i/>
          <w:sz w:val="56"/>
          <w:szCs w:val="56"/>
        </w:rPr>
        <w:t>(</w:t>
      </w:r>
      <w:proofErr w:type="gramStart"/>
      <w:r w:rsidRPr="004A68E9">
        <w:rPr>
          <w:i/>
          <w:sz w:val="56"/>
          <w:szCs w:val="56"/>
        </w:rPr>
        <w:t>from</w:t>
      </w:r>
      <w:proofErr w:type="gramEnd"/>
      <w:r w:rsidRPr="004A68E9">
        <w:rPr>
          <w:i/>
          <w:sz w:val="56"/>
          <w:szCs w:val="56"/>
        </w:rPr>
        <w:t xml:space="preserve"> </w:t>
      </w:r>
      <w:r w:rsidR="00520BFC">
        <w:rPr>
          <w:i/>
          <w:sz w:val="56"/>
          <w:szCs w:val="56"/>
        </w:rPr>
        <w:t>ARRL</w:t>
      </w:r>
      <w:r w:rsidRPr="004A68E9">
        <w:rPr>
          <w:i/>
          <w:sz w:val="56"/>
          <w:szCs w:val="56"/>
        </w:rPr>
        <w:t xml:space="preserve"> and other sources) </w:t>
      </w:r>
    </w:p>
    <w:p w14:paraId="1821CACE" w14:textId="636DFBBA" w:rsidR="00943438" w:rsidRDefault="00943438" w:rsidP="00943438">
      <w:pPr>
        <w:rPr>
          <w:color w:val="222222"/>
        </w:rPr>
      </w:pPr>
    </w:p>
    <w:p w14:paraId="12E63FE6" w14:textId="77777777" w:rsidR="00084F78" w:rsidRPr="00084F78" w:rsidRDefault="00084F78" w:rsidP="00084F78">
      <w:pPr>
        <w:rPr>
          <w:vanish/>
        </w:rPr>
      </w:pPr>
    </w:p>
    <w:p w14:paraId="1A06E27F" w14:textId="77777777" w:rsidR="00223970" w:rsidRDefault="00223970" w:rsidP="00D22467">
      <w:pPr>
        <w:pBdr>
          <w:bottom w:val="single" w:sz="12" w:space="1" w:color="auto"/>
        </w:pBdr>
        <w:rPr>
          <w:color w:val="222222"/>
          <w:shd w:val="clear" w:color="auto" w:fill="FFFFFF"/>
        </w:rPr>
      </w:pPr>
    </w:p>
    <w:p w14:paraId="74052B99" w14:textId="77777777" w:rsidR="00AE1ED7" w:rsidRPr="000B3164" w:rsidRDefault="000B3164" w:rsidP="00AD4DAF">
      <w:pPr>
        <w:rPr>
          <w:color w:val="222222"/>
        </w:rPr>
      </w:pPr>
      <w:r w:rsidRPr="000B3164">
        <w:rPr>
          <w:color w:val="222222"/>
        </w:rPr>
        <w:br/>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E1ED7" w:rsidRPr="00AE1ED7" w14:paraId="6756D515" w14:textId="77777777" w:rsidTr="00AE1ED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AE1ED7" w:rsidRPr="00AE1ED7" w14:paraId="48DADC49" w14:textId="77777777" w:rsidTr="00AE1ED7">
              <w:tc>
                <w:tcPr>
                  <w:tcW w:w="0" w:type="auto"/>
                  <w:tcMar>
                    <w:top w:w="150" w:type="dxa"/>
                    <w:left w:w="0" w:type="dxa"/>
                    <w:bottom w:w="150" w:type="dxa"/>
                    <w:right w:w="0" w:type="dxa"/>
                  </w:tcMar>
                  <w:hideMark/>
                </w:tcPr>
                <w:p w14:paraId="056683CC" w14:textId="77777777" w:rsidR="00AE1ED7" w:rsidRPr="00AE1ED7" w:rsidRDefault="00AE1ED7" w:rsidP="00AE1ED7">
                  <w:pPr>
                    <w:jc w:val="center"/>
                    <w:rPr>
                      <w:rFonts w:ascii="Roboto" w:hAnsi="Roboto"/>
                    </w:rPr>
                  </w:pPr>
                  <w:r w:rsidRPr="00AE1ED7">
                    <w:rPr>
                      <w:rFonts w:ascii="Roboto" w:hAnsi="Roboto"/>
                      <w:noProof/>
                    </w:rPr>
                    <w:drawing>
                      <wp:inline distT="0" distB="0" distL="0" distR="0" wp14:anchorId="2EA96351" wp14:editId="34B8F3DF">
                        <wp:extent cx="5715000" cy="3210485"/>
                        <wp:effectExtent l="0" t="0" r="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4415" cy="3232627"/>
                                </a:xfrm>
                                <a:prstGeom prst="rect">
                                  <a:avLst/>
                                </a:prstGeom>
                                <a:noFill/>
                                <a:ln>
                                  <a:noFill/>
                                </a:ln>
                              </pic:spPr>
                            </pic:pic>
                          </a:graphicData>
                        </a:graphic>
                      </wp:inline>
                    </w:drawing>
                  </w:r>
                </w:p>
              </w:tc>
            </w:tr>
          </w:tbl>
          <w:p w14:paraId="0F41B8AF" w14:textId="77777777" w:rsidR="00AE1ED7" w:rsidRPr="00AE1ED7" w:rsidRDefault="00AE1ED7" w:rsidP="00AE1ED7">
            <w:pPr>
              <w:rPr>
                <w:rFonts w:ascii="Roboto" w:hAnsi="Roboto"/>
                <w:color w:val="222222"/>
              </w:rPr>
            </w:pPr>
          </w:p>
        </w:tc>
      </w:tr>
    </w:tbl>
    <w:p w14:paraId="093979B9" w14:textId="77777777" w:rsidR="00AE1ED7" w:rsidRPr="00AE1ED7" w:rsidRDefault="00AE1ED7" w:rsidP="00AE1ED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E1ED7" w:rsidRPr="00AE1ED7" w14:paraId="02BD9BD7" w14:textId="77777777" w:rsidTr="00AE1ED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AE1ED7" w:rsidRPr="00AE1ED7" w14:paraId="6C53483E" w14:textId="77777777" w:rsidTr="00AE1ED7">
              <w:tc>
                <w:tcPr>
                  <w:tcW w:w="0" w:type="auto"/>
                  <w:tcMar>
                    <w:top w:w="150" w:type="dxa"/>
                    <w:left w:w="600" w:type="dxa"/>
                    <w:bottom w:w="150" w:type="dxa"/>
                    <w:right w:w="600" w:type="dxa"/>
                  </w:tcMar>
                  <w:hideMark/>
                </w:tcPr>
                <w:p w14:paraId="7CFF61AE" w14:textId="77777777" w:rsidR="00AE1ED7" w:rsidRPr="00AE1ED7" w:rsidRDefault="00000000" w:rsidP="00AE1ED7">
                  <w:pPr>
                    <w:jc w:val="center"/>
                    <w:divId w:val="648707156"/>
                    <w:rPr>
                      <w:rFonts w:ascii="Arial" w:hAnsi="Arial" w:cs="Arial"/>
                      <w:color w:val="2E2F2F"/>
                      <w:sz w:val="21"/>
                      <w:szCs w:val="21"/>
                    </w:rPr>
                  </w:pPr>
                  <w:hyperlink r:id="rId16" w:tgtFrame="_blank" w:history="1">
                    <w:r w:rsidR="00AE1ED7" w:rsidRPr="00AE1ED7">
                      <w:rPr>
                        <w:rFonts w:ascii="Arial" w:hAnsi="Arial" w:cs="Arial"/>
                        <w:b/>
                        <w:bCs/>
                        <w:color w:val="000000"/>
                        <w:sz w:val="54"/>
                        <w:szCs w:val="54"/>
                        <w:u w:val="single"/>
                      </w:rPr>
                      <w:t>Inspired by Artemis I? Share a #NASAMoonSnap!</w:t>
                    </w:r>
                  </w:hyperlink>
                </w:p>
              </w:tc>
            </w:tr>
          </w:tbl>
          <w:p w14:paraId="5207726D" w14:textId="77777777" w:rsidR="00AE1ED7" w:rsidRPr="00AE1ED7" w:rsidRDefault="00AE1ED7" w:rsidP="00AE1ED7">
            <w:pPr>
              <w:rPr>
                <w:rFonts w:ascii="Roboto" w:hAnsi="Roboto"/>
                <w:color w:val="222222"/>
              </w:rPr>
            </w:pPr>
          </w:p>
        </w:tc>
      </w:tr>
    </w:tbl>
    <w:p w14:paraId="3F102B39" w14:textId="77777777" w:rsidR="00AE1ED7" w:rsidRPr="00AE1ED7" w:rsidRDefault="00AE1ED7" w:rsidP="00AE1ED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E1ED7" w:rsidRPr="00AE1ED7" w14:paraId="48F8BEFF" w14:textId="77777777" w:rsidTr="00AE1ED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AE1ED7" w:rsidRPr="00AE1ED7" w14:paraId="12AF376B" w14:textId="77777777" w:rsidTr="00AE1ED7">
              <w:tc>
                <w:tcPr>
                  <w:tcW w:w="0" w:type="auto"/>
                  <w:tcMar>
                    <w:top w:w="150" w:type="dxa"/>
                    <w:left w:w="600" w:type="dxa"/>
                    <w:bottom w:w="150" w:type="dxa"/>
                    <w:right w:w="600" w:type="dxa"/>
                  </w:tcMar>
                  <w:hideMark/>
                </w:tcPr>
                <w:p w14:paraId="6A56F250" w14:textId="77777777" w:rsidR="00AE1ED7" w:rsidRPr="00AE1ED7" w:rsidRDefault="00AE1ED7" w:rsidP="00AE1ED7">
                  <w:pPr>
                    <w:rPr>
                      <w:rFonts w:ascii="Arial" w:hAnsi="Arial" w:cs="Arial"/>
                      <w:color w:val="2E2F2F"/>
                      <w:sz w:val="21"/>
                      <w:szCs w:val="21"/>
                    </w:rPr>
                  </w:pPr>
                  <w:r w:rsidRPr="00AE1ED7">
                    <w:rPr>
                      <w:rFonts w:ascii="Arial" w:hAnsi="Arial" w:cs="Arial"/>
                      <w:color w:val="2E2F2F"/>
                      <w:sz w:val="21"/>
                      <w:szCs w:val="21"/>
                    </w:rPr>
                    <w:t>Does the Moon inspire you to think creatively or wonder about the mysteries of the universe? </w:t>
                  </w:r>
                </w:p>
                <w:p w14:paraId="249AD848" w14:textId="77777777" w:rsidR="00AE1ED7" w:rsidRPr="00AE1ED7" w:rsidRDefault="00AE1ED7" w:rsidP="00AE1ED7">
                  <w:pPr>
                    <w:rPr>
                      <w:rFonts w:ascii="Arial" w:hAnsi="Arial" w:cs="Arial"/>
                      <w:color w:val="2E2F2F"/>
                      <w:sz w:val="21"/>
                      <w:szCs w:val="21"/>
                    </w:rPr>
                  </w:pPr>
                </w:p>
                <w:p w14:paraId="6368073D" w14:textId="77777777" w:rsidR="00AE1ED7" w:rsidRPr="00AE1ED7" w:rsidRDefault="00AE1ED7" w:rsidP="00AE1ED7">
                  <w:pPr>
                    <w:rPr>
                      <w:rFonts w:ascii="Arial" w:hAnsi="Arial" w:cs="Arial"/>
                      <w:color w:val="2E2F2F"/>
                      <w:sz w:val="21"/>
                      <w:szCs w:val="21"/>
                    </w:rPr>
                  </w:pPr>
                  <w:r w:rsidRPr="00AE1ED7">
                    <w:rPr>
                      <w:rFonts w:ascii="Arial" w:hAnsi="Arial" w:cs="Arial"/>
                      <w:color w:val="2E2F2F"/>
                      <w:sz w:val="21"/>
                      <w:szCs w:val="21"/>
                    </w:rPr>
                    <w:t>NASA will soon be launching </w:t>
                  </w:r>
                  <w:hyperlink r:id="rId17" w:tgtFrame="_blank" w:history="1">
                    <w:r w:rsidRPr="00AE1ED7">
                      <w:rPr>
                        <w:rFonts w:ascii="Arial" w:hAnsi="Arial" w:cs="Arial"/>
                        <w:color w:val="428BCA"/>
                        <w:sz w:val="21"/>
                        <w:szCs w:val="21"/>
                        <w:u w:val="single"/>
                      </w:rPr>
                      <w:t>Artemis I</w:t>
                    </w:r>
                  </w:hyperlink>
                  <w:r w:rsidRPr="00AE1ED7">
                    <w:rPr>
                      <w:rFonts w:ascii="Arial" w:hAnsi="Arial" w:cs="Arial"/>
                      <w:color w:val="2E2F2F"/>
                      <w:sz w:val="21"/>
                      <w:szCs w:val="21"/>
                    </w:rPr>
                    <w:t>, the first flight test of the integrated Orion spacecraft and the Space Launch System (SLS) rocket. Artemis I will fly 40,000 miles beyond the Moon and back, demonstrating our capability to send humans to lunar orbit on the second flight test, </w:t>
                  </w:r>
                  <w:hyperlink r:id="rId18" w:tgtFrame="_blank" w:history="1">
                    <w:r w:rsidRPr="00AE1ED7">
                      <w:rPr>
                        <w:rFonts w:ascii="Arial" w:hAnsi="Arial" w:cs="Arial"/>
                        <w:color w:val="428BCA"/>
                        <w:sz w:val="21"/>
                        <w:szCs w:val="21"/>
                        <w:u w:val="single"/>
                      </w:rPr>
                      <w:t>Artemis II</w:t>
                    </w:r>
                  </w:hyperlink>
                  <w:r w:rsidRPr="00AE1ED7">
                    <w:rPr>
                      <w:rFonts w:ascii="Arial" w:hAnsi="Arial" w:cs="Arial"/>
                      <w:color w:val="2E2F2F"/>
                      <w:sz w:val="21"/>
                      <w:szCs w:val="21"/>
                    </w:rPr>
                    <w:t>. </w:t>
                  </w:r>
                </w:p>
                <w:p w14:paraId="28EA9B22" w14:textId="77777777" w:rsidR="00AE1ED7" w:rsidRPr="00AE1ED7" w:rsidRDefault="00AE1ED7" w:rsidP="00AE1ED7">
                  <w:pPr>
                    <w:rPr>
                      <w:rFonts w:ascii="Arial" w:hAnsi="Arial" w:cs="Arial"/>
                      <w:color w:val="2E2F2F"/>
                      <w:sz w:val="21"/>
                      <w:szCs w:val="21"/>
                    </w:rPr>
                  </w:pPr>
                </w:p>
                <w:p w14:paraId="4B4E3760" w14:textId="77777777" w:rsidR="00AE1ED7" w:rsidRPr="00AE1ED7" w:rsidRDefault="00AE1ED7" w:rsidP="00AE1ED7">
                  <w:pPr>
                    <w:rPr>
                      <w:rFonts w:ascii="Arial" w:hAnsi="Arial" w:cs="Arial"/>
                      <w:color w:val="2E2F2F"/>
                      <w:sz w:val="21"/>
                      <w:szCs w:val="21"/>
                    </w:rPr>
                  </w:pPr>
                  <w:r w:rsidRPr="00AE1ED7">
                    <w:rPr>
                      <w:rFonts w:ascii="Arial" w:hAnsi="Arial" w:cs="Arial"/>
                      <w:color w:val="2E2F2F"/>
                      <w:sz w:val="21"/>
                      <w:szCs w:val="21"/>
                    </w:rPr>
                    <w:t>During the Artemis I mission, the Orion spacecraft's internal and external cameras will capture some incredible views of Earth and the Moon. Are you excited to see some of these Moon Snaps? How about sharing some of your own Moon-inspired art?</w:t>
                  </w:r>
                </w:p>
              </w:tc>
            </w:tr>
          </w:tbl>
          <w:p w14:paraId="66EDB9AB" w14:textId="77777777" w:rsidR="00AE1ED7" w:rsidRPr="00AE1ED7" w:rsidRDefault="00AE1ED7" w:rsidP="00AE1ED7">
            <w:pPr>
              <w:rPr>
                <w:rFonts w:ascii="Roboto" w:hAnsi="Roboto"/>
                <w:color w:val="222222"/>
              </w:rPr>
            </w:pPr>
          </w:p>
        </w:tc>
      </w:tr>
    </w:tbl>
    <w:p w14:paraId="09C4095E" w14:textId="77777777" w:rsidR="00AE1ED7" w:rsidRPr="00AE1ED7" w:rsidRDefault="00AE1ED7" w:rsidP="00AE1ED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E1ED7" w:rsidRPr="00AE1ED7" w14:paraId="72C284B9" w14:textId="77777777" w:rsidTr="00AE1ED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AE1ED7" w:rsidRPr="00AE1ED7" w14:paraId="0A45E1CD" w14:textId="77777777" w:rsidTr="00AE1ED7">
              <w:tc>
                <w:tcPr>
                  <w:tcW w:w="0" w:type="auto"/>
                  <w:tcMar>
                    <w:top w:w="150" w:type="dxa"/>
                    <w:left w:w="0" w:type="dxa"/>
                    <w:bottom w:w="150" w:type="dxa"/>
                    <w:right w:w="0" w:type="dxa"/>
                  </w:tcMar>
                  <w:hideMark/>
                </w:tcPr>
                <w:p w14:paraId="40A80EA0" w14:textId="77777777" w:rsidR="00AE1ED7" w:rsidRPr="00AE1ED7" w:rsidRDefault="00AE1ED7" w:rsidP="00AE1ED7">
                  <w:pPr>
                    <w:jc w:val="center"/>
                    <w:divId w:val="1134954335"/>
                    <w:rPr>
                      <w:rFonts w:ascii="Roboto" w:hAnsi="Roboto"/>
                    </w:rPr>
                  </w:pPr>
                  <w:r w:rsidRPr="00AE1ED7">
                    <w:rPr>
                      <w:rFonts w:ascii="Roboto" w:hAnsi="Roboto"/>
                      <w:noProof/>
                      <w:color w:val="1155CC"/>
                    </w:rPr>
                    <w:drawing>
                      <wp:inline distT="0" distB="0" distL="0" distR="0" wp14:anchorId="369AE8B4" wp14:editId="6FDE183B">
                        <wp:extent cx="2619375" cy="1962150"/>
                        <wp:effectExtent l="0" t="0" r="9525" b="0"/>
                        <wp:docPr id="16" name="Picture 16" descr="Share Your #NASAMoonSnap and Get Excited for Artemis I!">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re Your #NASAMoonSnap and Get Excited for Artemis I!">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tc>
            </w:tr>
          </w:tbl>
          <w:p w14:paraId="35F42880" w14:textId="77777777" w:rsidR="00AE1ED7" w:rsidRPr="00AE1ED7" w:rsidRDefault="00AE1ED7" w:rsidP="00AE1ED7">
            <w:pPr>
              <w:rPr>
                <w:rFonts w:ascii="Roboto" w:hAnsi="Roboto"/>
                <w:color w:val="222222"/>
              </w:rPr>
            </w:pPr>
          </w:p>
        </w:tc>
      </w:tr>
    </w:tbl>
    <w:p w14:paraId="2B6A9F53" w14:textId="77777777" w:rsidR="00AE1ED7" w:rsidRPr="00AE1ED7" w:rsidRDefault="00AE1ED7" w:rsidP="00AE1ED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E1ED7" w:rsidRPr="00AE1ED7" w14:paraId="5CFF4740" w14:textId="77777777" w:rsidTr="00AE1ED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AE1ED7" w:rsidRPr="00AE1ED7" w14:paraId="214155BE" w14:textId="77777777" w:rsidTr="00AE1ED7">
              <w:tc>
                <w:tcPr>
                  <w:tcW w:w="0" w:type="auto"/>
                  <w:tcMar>
                    <w:top w:w="150" w:type="dxa"/>
                    <w:left w:w="600" w:type="dxa"/>
                    <w:bottom w:w="150" w:type="dxa"/>
                    <w:right w:w="600" w:type="dxa"/>
                  </w:tcMar>
                  <w:hideMark/>
                </w:tcPr>
                <w:p w14:paraId="346EFF35" w14:textId="77777777" w:rsidR="00AE1ED7" w:rsidRPr="00AE1ED7" w:rsidRDefault="00AE1ED7" w:rsidP="00AE1ED7">
                  <w:pPr>
                    <w:divId w:val="1507591474"/>
                    <w:rPr>
                      <w:rFonts w:ascii="Arial" w:hAnsi="Arial" w:cs="Arial"/>
                      <w:color w:val="2E2F2F"/>
                      <w:sz w:val="21"/>
                      <w:szCs w:val="21"/>
                    </w:rPr>
                  </w:pPr>
                  <w:r w:rsidRPr="00AE1ED7">
                    <w:rPr>
                      <w:rFonts w:ascii="Arial" w:hAnsi="Arial" w:cs="Arial"/>
                      <w:color w:val="2E2F2F"/>
                      <w:sz w:val="21"/>
                      <w:szCs w:val="21"/>
                    </w:rPr>
                    <w:t xml:space="preserve">In anticipation of this monumental milestone, NASA wants to see, hear, and experience </w:t>
                  </w:r>
                  <w:proofErr w:type="gramStart"/>
                  <w:r w:rsidRPr="00AE1ED7">
                    <w:rPr>
                      <w:rFonts w:ascii="Arial" w:hAnsi="Arial" w:cs="Arial"/>
                      <w:color w:val="2E2F2F"/>
                      <w:sz w:val="21"/>
                      <w:szCs w:val="21"/>
                    </w:rPr>
                    <w:t>all of</w:t>
                  </w:r>
                  <w:proofErr w:type="gramEnd"/>
                  <w:r w:rsidRPr="00AE1ED7">
                    <w:rPr>
                      <w:rFonts w:ascii="Arial" w:hAnsi="Arial" w:cs="Arial"/>
                      <w:color w:val="2E2F2F"/>
                      <w:sz w:val="21"/>
                      <w:szCs w:val="21"/>
                    </w:rPr>
                    <w:t xml:space="preserve"> your Moon-inspired content — your Moon photographs, your Moon music, your Moon recipes, your Moon nail art, your Moon makeup tutorials. The sky is not the limit!</w:t>
                  </w:r>
                </w:p>
              </w:tc>
            </w:tr>
          </w:tbl>
          <w:p w14:paraId="62832A6B" w14:textId="77777777" w:rsidR="00AE1ED7" w:rsidRPr="00AE1ED7" w:rsidRDefault="00AE1ED7" w:rsidP="00AE1ED7">
            <w:pPr>
              <w:rPr>
                <w:rFonts w:ascii="Roboto" w:hAnsi="Roboto"/>
                <w:color w:val="222222"/>
              </w:rPr>
            </w:pPr>
          </w:p>
        </w:tc>
      </w:tr>
    </w:tbl>
    <w:p w14:paraId="485D502B" w14:textId="77777777" w:rsidR="00AE1ED7" w:rsidRPr="00AE1ED7" w:rsidRDefault="00AE1ED7" w:rsidP="00AE1ED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E1ED7" w:rsidRPr="00AE1ED7" w14:paraId="49A088B5" w14:textId="77777777" w:rsidTr="00AE1ED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AE1ED7" w:rsidRPr="00AE1ED7" w14:paraId="636CBFE2" w14:textId="77777777" w:rsidTr="00AE1ED7">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AE1ED7" w:rsidRPr="00AE1ED7" w14:paraId="5E61155D"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3726"/>
                        </w:tblGrid>
                        <w:tr w:rsidR="00AE1ED7" w:rsidRPr="00AE1ED7" w14:paraId="364590A2" w14:textId="77777777">
                          <w:trPr>
                            <w:jc w:val="center"/>
                          </w:trPr>
                          <w:tc>
                            <w:tcPr>
                              <w:tcW w:w="0" w:type="auto"/>
                              <w:shd w:val="clear" w:color="auto" w:fill="294B93"/>
                              <w:tcMar>
                                <w:top w:w="225" w:type="dxa"/>
                                <w:left w:w="450" w:type="dxa"/>
                                <w:bottom w:w="225" w:type="dxa"/>
                                <w:right w:w="450" w:type="dxa"/>
                              </w:tcMar>
                              <w:hideMark/>
                            </w:tcPr>
                            <w:p w14:paraId="3ED96D5E" w14:textId="77777777" w:rsidR="00AE1ED7" w:rsidRPr="00AE1ED7" w:rsidRDefault="00000000" w:rsidP="00AE1ED7">
                              <w:pPr>
                                <w:jc w:val="center"/>
                                <w:divId w:val="1056054473"/>
                                <w:rPr>
                                  <w:rFonts w:ascii="Arial" w:hAnsi="Arial" w:cs="Arial"/>
                                  <w:color w:val="FFFFFF"/>
                                  <w:sz w:val="21"/>
                                  <w:szCs w:val="21"/>
                                </w:rPr>
                              </w:pPr>
                              <w:hyperlink r:id="rId21" w:tgtFrame="_blank" w:history="1">
                                <w:r w:rsidR="00AE1ED7" w:rsidRPr="00AE1ED7">
                                  <w:rPr>
                                    <w:rFonts w:ascii="Arial" w:hAnsi="Arial" w:cs="Arial"/>
                                    <w:color w:val="FFFFFF"/>
                                    <w:sz w:val="21"/>
                                    <w:szCs w:val="21"/>
                                    <w:u w:val="single"/>
                                  </w:rPr>
                                  <w:t>Share Your #NASAMoonSnap</w:t>
                                </w:r>
                              </w:hyperlink>
                            </w:p>
                          </w:tc>
                        </w:tr>
                      </w:tbl>
                      <w:p w14:paraId="25CA5665" w14:textId="77777777" w:rsidR="00AE1ED7" w:rsidRPr="00AE1ED7" w:rsidRDefault="00AE1ED7" w:rsidP="00AE1ED7">
                        <w:pPr>
                          <w:jc w:val="center"/>
                          <w:rPr>
                            <w:rFonts w:ascii="Arial" w:hAnsi="Arial" w:cs="Arial"/>
                            <w:color w:val="FFFFFF"/>
                            <w:sz w:val="21"/>
                            <w:szCs w:val="21"/>
                          </w:rPr>
                        </w:pPr>
                      </w:p>
                    </w:tc>
                  </w:tr>
                </w:tbl>
                <w:p w14:paraId="4D7D8539" w14:textId="77777777" w:rsidR="00AE1ED7" w:rsidRPr="00AE1ED7" w:rsidRDefault="00AE1ED7" w:rsidP="00AE1ED7">
                  <w:pPr>
                    <w:rPr>
                      <w:rFonts w:ascii="Arial" w:hAnsi="Arial" w:cs="Arial"/>
                      <w:color w:val="FFFFFF"/>
                      <w:sz w:val="21"/>
                      <w:szCs w:val="21"/>
                    </w:rPr>
                  </w:pPr>
                </w:p>
              </w:tc>
            </w:tr>
          </w:tbl>
          <w:p w14:paraId="5E0A3BAF" w14:textId="77777777" w:rsidR="00AE1ED7" w:rsidRPr="00AE1ED7" w:rsidRDefault="00AE1ED7" w:rsidP="00AE1ED7">
            <w:pPr>
              <w:rPr>
                <w:rFonts w:ascii="Roboto" w:hAnsi="Roboto"/>
                <w:color w:val="222222"/>
              </w:rPr>
            </w:pPr>
          </w:p>
        </w:tc>
      </w:tr>
    </w:tbl>
    <w:p w14:paraId="2579D6B0" w14:textId="73A74B6B" w:rsidR="00ED18C1" w:rsidRDefault="000B3164" w:rsidP="00AD4DAF">
      <w:pPr>
        <w:rPr>
          <w:color w:val="222222"/>
        </w:rPr>
      </w:pPr>
      <w:r w:rsidRPr="000B3164">
        <w:rPr>
          <w:color w:val="222222"/>
        </w:rPr>
        <w:br/>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D18C1" w:rsidRPr="00ED18C1" w14:paraId="19B98F52" w14:textId="77777777" w:rsidTr="00ED18C1">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D18C1" w:rsidRPr="00ED18C1" w14:paraId="5306304B" w14:textId="77777777" w:rsidTr="00ED18C1">
              <w:tc>
                <w:tcPr>
                  <w:tcW w:w="0" w:type="auto"/>
                  <w:tcMar>
                    <w:top w:w="150" w:type="dxa"/>
                    <w:left w:w="0" w:type="dxa"/>
                    <w:bottom w:w="150" w:type="dxa"/>
                    <w:right w:w="0" w:type="dxa"/>
                  </w:tcMar>
                  <w:hideMark/>
                </w:tcPr>
                <w:p w14:paraId="4E2DEDBC" w14:textId="0EE23649" w:rsidR="00ED18C1" w:rsidRPr="00ED18C1" w:rsidRDefault="00ED18C1" w:rsidP="00ED18C1">
                  <w:pPr>
                    <w:jc w:val="center"/>
                    <w:rPr>
                      <w:rFonts w:ascii="Roboto" w:hAnsi="Roboto"/>
                    </w:rPr>
                  </w:pPr>
                </w:p>
              </w:tc>
            </w:tr>
          </w:tbl>
          <w:p w14:paraId="2F7795C6" w14:textId="77777777" w:rsidR="00ED18C1" w:rsidRPr="00ED18C1" w:rsidRDefault="00ED18C1" w:rsidP="00ED18C1">
            <w:pPr>
              <w:rPr>
                <w:rFonts w:ascii="Roboto" w:hAnsi="Roboto"/>
                <w:color w:val="222222"/>
              </w:rPr>
            </w:pPr>
          </w:p>
        </w:tc>
      </w:tr>
    </w:tbl>
    <w:p w14:paraId="7EBBEDB7" w14:textId="0ADBA8E4" w:rsidR="00ED18C1" w:rsidRPr="00ED18C1" w:rsidRDefault="00ED18C1" w:rsidP="00ED18C1">
      <w:pPr>
        <w:rPr>
          <w:vanish/>
        </w:rPr>
      </w:pPr>
    </w:p>
    <w:p w14:paraId="706B788E" w14:textId="65FCDF1D" w:rsidR="00134ECA" w:rsidRDefault="00134ECA" w:rsidP="00134ECA">
      <w:pPr>
        <w:shd w:val="clear" w:color="auto" w:fill="FFFFFF"/>
        <w:rPr>
          <w:color w:val="000000"/>
        </w:rPr>
      </w:pPr>
    </w:p>
    <w:p w14:paraId="31083B5F" w14:textId="23DA6B34" w:rsidR="00134ECA" w:rsidRDefault="00134ECA" w:rsidP="00134ECA">
      <w:pPr>
        <w:shd w:val="clear" w:color="auto" w:fill="FFFFFF"/>
        <w:rPr>
          <w:color w:val="000000"/>
        </w:rPr>
      </w:pPr>
    </w:p>
    <w:p w14:paraId="0D4F6C81" w14:textId="77777777" w:rsidR="00134ECA" w:rsidRPr="00134ECA" w:rsidRDefault="00134ECA" w:rsidP="00134ECA">
      <w:pPr>
        <w:shd w:val="clear" w:color="auto" w:fill="FFFFFF"/>
        <w:rPr>
          <w:color w:val="2E2F2F"/>
        </w:rPr>
      </w:pPr>
    </w:p>
    <w:p w14:paraId="193FD5A2" w14:textId="77777777" w:rsidR="001E49ED" w:rsidRPr="001E49ED" w:rsidRDefault="001E49ED" w:rsidP="001E49ED">
      <w:pPr>
        <w:rPr>
          <w:vanish/>
        </w:rPr>
      </w:pPr>
    </w:p>
    <w:p w14:paraId="3FA232FA" w14:textId="77777777" w:rsidR="00ED18C1" w:rsidRPr="00ED18C1" w:rsidRDefault="00ED18C1" w:rsidP="00ED18C1">
      <w:pPr>
        <w:rPr>
          <w:vanish/>
        </w:rPr>
      </w:pPr>
    </w:p>
    <w:p w14:paraId="7C35CE1E" w14:textId="77777777" w:rsidR="00C40931" w:rsidRDefault="00C40931" w:rsidP="00D22467">
      <w:pPr>
        <w:pBdr>
          <w:bottom w:val="single" w:sz="12" w:space="1" w:color="auto"/>
        </w:pBdr>
        <w:rPr>
          <w:color w:val="222222"/>
        </w:rPr>
      </w:pPr>
    </w:p>
    <w:p w14:paraId="57B731BF" w14:textId="77777777" w:rsidR="00134ECA" w:rsidRDefault="00134ECA" w:rsidP="003F36B1">
      <w:pPr>
        <w:rPr>
          <w:sz w:val="38"/>
          <w:szCs w:val="38"/>
        </w:rPr>
      </w:pPr>
    </w:p>
    <w:p w14:paraId="54C04A43" w14:textId="5970CEB7" w:rsidR="003F36B1" w:rsidRPr="003F36B1" w:rsidRDefault="003F36B1" w:rsidP="003F36B1">
      <w:pPr>
        <w:rPr>
          <w:sz w:val="38"/>
          <w:szCs w:val="38"/>
        </w:rPr>
      </w:pPr>
      <w:r w:rsidRPr="003F36B1">
        <w:rPr>
          <w:sz w:val="38"/>
          <w:szCs w:val="38"/>
        </w:rPr>
        <w:t>ARRL and TAPR Digital Communications Conference Returns in September 2022</w:t>
      </w:r>
    </w:p>
    <w:p w14:paraId="6FEDC248" w14:textId="77777777" w:rsidR="003F36B1" w:rsidRPr="003F36B1" w:rsidRDefault="003F36B1" w:rsidP="003F36B1">
      <w:pPr>
        <w:spacing w:before="120" w:after="150"/>
      </w:pPr>
      <w:r w:rsidRPr="003F36B1">
        <w:rPr>
          <w:noProof/>
          <w:sz w:val="38"/>
          <w:szCs w:val="38"/>
        </w:rPr>
        <w:drawing>
          <wp:anchor distT="57150" distB="57150" distL="57150" distR="57150" simplePos="0" relativeHeight="251650560" behindDoc="0" locked="0" layoutInCell="1" allowOverlap="0" wp14:anchorId="5A4BCD1D" wp14:editId="327099FA">
            <wp:simplePos x="0" y="0"/>
            <wp:positionH relativeFrom="column">
              <wp:align>right</wp:align>
            </wp:positionH>
            <wp:positionV relativeFrom="line">
              <wp:posOffset>0</wp:posOffset>
            </wp:positionV>
            <wp:extent cx="1228725" cy="1371600"/>
            <wp:effectExtent l="0" t="0" r="9525" b="0"/>
            <wp:wrapSquare wrapText="bothSides"/>
            <wp:docPr id="25"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descr="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87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36B1">
        <w:t>The 41st ARRL and TAPR Digital Communications Conference (DCC) will be held this September 16 - 18, 2022, in Charlotte, North Carolina. Last year's conference was held virtually due to COVID-19 concerns, but this year's 3-day event will be held at the Hilton Charlotte Airport Hotel.</w:t>
      </w:r>
    </w:p>
    <w:p w14:paraId="0F432B1C" w14:textId="77777777" w:rsidR="003F36B1" w:rsidRPr="003F36B1" w:rsidRDefault="003F36B1" w:rsidP="003F36B1">
      <w:pPr>
        <w:spacing w:before="120" w:after="150"/>
      </w:pPr>
      <w:r w:rsidRPr="003F36B1">
        <w:t xml:space="preserve">The DCC is for everyone, </w:t>
      </w:r>
      <w:proofErr w:type="gramStart"/>
      <w:r w:rsidRPr="003F36B1">
        <w:t>beginners</w:t>
      </w:r>
      <w:proofErr w:type="gramEnd"/>
      <w:r w:rsidRPr="003F36B1">
        <w:t xml:space="preserve"> and experts alike, with an interest in all forms of digital communication.</w:t>
      </w:r>
    </w:p>
    <w:p w14:paraId="1ED99AD4" w14:textId="77777777" w:rsidR="003F36B1" w:rsidRPr="003F36B1" w:rsidRDefault="003F36B1" w:rsidP="003F36B1">
      <w:pPr>
        <w:spacing w:before="120" w:after="150"/>
      </w:pPr>
      <w:r w:rsidRPr="003F36B1">
        <w:t>The official call for technical papers has been issued and general topic areas include, but are not limited to:</w:t>
      </w:r>
    </w:p>
    <w:p w14:paraId="1D157FB3" w14:textId="77777777" w:rsidR="003F36B1" w:rsidRPr="003F36B1" w:rsidRDefault="003F36B1" w:rsidP="003F36B1">
      <w:pPr>
        <w:numPr>
          <w:ilvl w:val="0"/>
          <w:numId w:val="19"/>
        </w:numPr>
        <w:spacing w:before="120" w:after="150"/>
        <w:ind w:left="945"/>
      </w:pPr>
      <w:r w:rsidRPr="003F36B1">
        <w:t>Software-defined radio (SDR)</w:t>
      </w:r>
    </w:p>
    <w:p w14:paraId="5CD0B0D8" w14:textId="77777777" w:rsidR="003F36B1" w:rsidRPr="003F36B1" w:rsidRDefault="003F36B1" w:rsidP="003F36B1">
      <w:pPr>
        <w:numPr>
          <w:ilvl w:val="0"/>
          <w:numId w:val="19"/>
        </w:numPr>
        <w:spacing w:before="120" w:after="150"/>
        <w:ind w:left="945"/>
      </w:pPr>
      <w:r w:rsidRPr="003F36B1">
        <w:t>Digital voice</w:t>
      </w:r>
    </w:p>
    <w:p w14:paraId="4D1D3EDC" w14:textId="77777777" w:rsidR="003F36B1" w:rsidRPr="003F36B1" w:rsidRDefault="003F36B1" w:rsidP="003F36B1">
      <w:pPr>
        <w:numPr>
          <w:ilvl w:val="0"/>
          <w:numId w:val="19"/>
        </w:numPr>
        <w:spacing w:before="120" w:after="150"/>
        <w:ind w:left="945"/>
      </w:pPr>
      <w:r w:rsidRPr="003F36B1">
        <w:t>Digital satellite communications</w:t>
      </w:r>
    </w:p>
    <w:p w14:paraId="76016971" w14:textId="77777777" w:rsidR="003F36B1" w:rsidRPr="003F36B1" w:rsidRDefault="003F36B1" w:rsidP="003F36B1">
      <w:pPr>
        <w:numPr>
          <w:ilvl w:val="0"/>
          <w:numId w:val="19"/>
        </w:numPr>
        <w:spacing w:before="120" w:after="150"/>
        <w:ind w:left="945"/>
      </w:pPr>
      <w:r w:rsidRPr="003F36B1">
        <w:t>Digital signal processing (DSP)</w:t>
      </w:r>
    </w:p>
    <w:p w14:paraId="2F3706FE" w14:textId="77777777" w:rsidR="003F36B1" w:rsidRPr="003F36B1" w:rsidRDefault="003F36B1" w:rsidP="003F36B1">
      <w:pPr>
        <w:numPr>
          <w:ilvl w:val="0"/>
          <w:numId w:val="19"/>
        </w:numPr>
        <w:spacing w:before="120" w:after="150"/>
        <w:ind w:left="945"/>
      </w:pPr>
      <w:r w:rsidRPr="003F36B1">
        <w:t>HF digital modes</w:t>
      </w:r>
    </w:p>
    <w:p w14:paraId="6D140A53" w14:textId="77777777" w:rsidR="003F36B1" w:rsidRPr="003F36B1" w:rsidRDefault="003F36B1" w:rsidP="003F36B1">
      <w:pPr>
        <w:numPr>
          <w:ilvl w:val="0"/>
          <w:numId w:val="19"/>
        </w:numPr>
        <w:spacing w:before="120" w:after="150"/>
        <w:ind w:left="945"/>
      </w:pPr>
      <w:r w:rsidRPr="003F36B1">
        <w:t>Adapting IEEE802.11 systems for amateur radio</w:t>
      </w:r>
    </w:p>
    <w:p w14:paraId="34DCFA01" w14:textId="77777777" w:rsidR="003F36B1" w:rsidRPr="003F36B1" w:rsidRDefault="003F36B1" w:rsidP="003F36B1">
      <w:pPr>
        <w:numPr>
          <w:ilvl w:val="0"/>
          <w:numId w:val="19"/>
        </w:numPr>
        <w:spacing w:before="120" w:after="150"/>
        <w:ind w:left="945"/>
      </w:pPr>
      <w:r w:rsidRPr="003F36B1">
        <w:t>Global Positioning System (GPS)</w:t>
      </w:r>
    </w:p>
    <w:p w14:paraId="1C6FC8EA" w14:textId="77777777" w:rsidR="003F36B1" w:rsidRPr="003F36B1" w:rsidRDefault="003F36B1" w:rsidP="003F36B1">
      <w:pPr>
        <w:numPr>
          <w:ilvl w:val="0"/>
          <w:numId w:val="19"/>
        </w:numPr>
        <w:spacing w:before="120" w:after="150"/>
        <w:ind w:left="945"/>
      </w:pPr>
      <w:r w:rsidRPr="003F36B1">
        <w:t>Automatic Position Reporting System (APRS)</w:t>
      </w:r>
    </w:p>
    <w:p w14:paraId="077B769A" w14:textId="77777777" w:rsidR="003F36B1" w:rsidRPr="003F36B1" w:rsidRDefault="003F36B1" w:rsidP="003F36B1">
      <w:pPr>
        <w:numPr>
          <w:ilvl w:val="0"/>
          <w:numId w:val="19"/>
        </w:numPr>
        <w:spacing w:before="120" w:after="150"/>
        <w:ind w:left="945"/>
      </w:pPr>
      <w:r w:rsidRPr="003F36B1">
        <w:t>Linux in amateur radio</w:t>
      </w:r>
    </w:p>
    <w:p w14:paraId="2681B143" w14:textId="77777777" w:rsidR="003F36B1" w:rsidRPr="003F36B1" w:rsidRDefault="003F36B1" w:rsidP="003F36B1">
      <w:pPr>
        <w:numPr>
          <w:ilvl w:val="0"/>
          <w:numId w:val="19"/>
        </w:numPr>
        <w:spacing w:before="120" w:after="150"/>
        <w:ind w:left="945"/>
      </w:pPr>
      <w:r w:rsidRPr="003F36B1">
        <w:t>AX.25 updates</w:t>
      </w:r>
    </w:p>
    <w:p w14:paraId="587A1D79" w14:textId="77777777" w:rsidR="003F36B1" w:rsidRPr="003F36B1" w:rsidRDefault="003F36B1" w:rsidP="003F36B1">
      <w:pPr>
        <w:numPr>
          <w:ilvl w:val="0"/>
          <w:numId w:val="19"/>
        </w:numPr>
        <w:spacing w:before="120" w:after="150"/>
        <w:ind w:left="945"/>
      </w:pPr>
      <w:r w:rsidRPr="003F36B1">
        <w:t>Internet operability with amateur radio networks</w:t>
      </w:r>
    </w:p>
    <w:p w14:paraId="5FC98565" w14:textId="77777777" w:rsidR="003F36B1" w:rsidRPr="003F36B1" w:rsidRDefault="003F36B1" w:rsidP="003F36B1">
      <w:pPr>
        <w:numPr>
          <w:ilvl w:val="0"/>
          <w:numId w:val="19"/>
        </w:numPr>
        <w:spacing w:before="120" w:after="150"/>
        <w:ind w:left="945"/>
      </w:pPr>
      <w:r w:rsidRPr="003F36B1">
        <w:t>TCP/IP networking over amateur radio</w:t>
      </w:r>
    </w:p>
    <w:p w14:paraId="510F56BF" w14:textId="77777777" w:rsidR="003F36B1" w:rsidRPr="003F36B1" w:rsidRDefault="003F36B1" w:rsidP="003F36B1">
      <w:pPr>
        <w:numPr>
          <w:ilvl w:val="0"/>
          <w:numId w:val="19"/>
        </w:numPr>
        <w:spacing w:before="120" w:after="150"/>
        <w:ind w:left="945"/>
      </w:pPr>
      <w:r w:rsidRPr="003F36B1">
        <w:t>MESH and peer-to-peer wireless networking</w:t>
      </w:r>
    </w:p>
    <w:p w14:paraId="547FBC2C" w14:textId="77777777" w:rsidR="003F36B1" w:rsidRPr="003F36B1" w:rsidRDefault="003F36B1" w:rsidP="003F36B1">
      <w:pPr>
        <w:numPr>
          <w:ilvl w:val="0"/>
          <w:numId w:val="19"/>
        </w:numPr>
        <w:spacing w:before="120" w:after="150"/>
        <w:ind w:left="945"/>
      </w:pPr>
      <w:r w:rsidRPr="003F36B1">
        <w:t>Emergency and homeland defense digital communications in amateur radio</w:t>
      </w:r>
    </w:p>
    <w:p w14:paraId="4362B535" w14:textId="77777777" w:rsidR="003F36B1" w:rsidRPr="003F36B1" w:rsidRDefault="003F36B1" w:rsidP="003F36B1">
      <w:pPr>
        <w:spacing w:before="120" w:after="150"/>
      </w:pPr>
      <w:r w:rsidRPr="003F36B1">
        <w:t>Authors can submit their papers for this year's conference, by email, to ARRL Production Coordinator Maty Weinberg, KB1EIB, at </w:t>
      </w:r>
      <w:hyperlink r:id="rId23" w:tgtFrame="_blank" w:history="1">
        <w:r w:rsidRPr="003F36B1">
          <w:rPr>
            <w:u w:val="single"/>
          </w:rPr>
          <w:t>mweinberg@arrl.org</w:t>
        </w:r>
      </w:hyperlink>
      <w:r w:rsidRPr="003F36B1">
        <w:t>. The deadline is September 1, 2022. The conference papers will be published exactly as submitted. The authors will retain all rights and do not need to be present at the conference, and all papers will be distributed to DCC attendees. Printed copies will be available for sale at Lulu </w:t>
      </w:r>
      <w:hyperlink r:id="rId24" w:tgtFrame="_blank" w:history="1">
        <w:r w:rsidRPr="003F36B1">
          <w:rPr>
            <w:u w:val="single"/>
          </w:rPr>
          <w:t>www.lulu.com</w:t>
        </w:r>
      </w:hyperlink>
      <w:r w:rsidRPr="003F36B1">
        <w:t>.</w:t>
      </w:r>
    </w:p>
    <w:p w14:paraId="65922C14" w14:textId="4F0C820C" w:rsidR="0067382E" w:rsidRDefault="003F36B1" w:rsidP="00BB6C8C">
      <w:pPr>
        <w:spacing w:before="120" w:after="150"/>
      </w:pPr>
      <w:r w:rsidRPr="003F36B1">
        <w:t>More information about </w:t>
      </w:r>
      <w:hyperlink r:id="rId25" w:tgtFrame="_blank" w:history="1">
        <w:r w:rsidRPr="003F36B1">
          <w:rPr>
            <w:u w:val="single"/>
          </w:rPr>
          <w:t>TAPR - Tomorrow's Ham Radio Technology Today</w:t>
        </w:r>
      </w:hyperlink>
      <w:r w:rsidRPr="003F36B1">
        <w:t> can be found that their website.</w:t>
      </w:r>
    </w:p>
    <w:p w14:paraId="2DE5D2DD" w14:textId="77777777" w:rsidR="00BB6C8C" w:rsidRPr="00BB6C8C" w:rsidRDefault="00BB6C8C" w:rsidP="00BB6C8C">
      <w:pPr>
        <w:spacing w:before="120" w:after="150"/>
      </w:pPr>
    </w:p>
    <w:p w14:paraId="7BD34668" w14:textId="577E3C57" w:rsidR="00604A18" w:rsidRDefault="00604A18" w:rsidP="00604A18">
      <w:pPr>
        <w:shd w:val="clear" w:color="auto" w:fill="FFFFFF"/>
        <w:rPr>
          <w:sz w:val="32"/>
          <w:szCs w:val="32"/>
        </w:rPr>
      </w:pPr>
    </w:p>
    <w:p w14:paraId="57416444" w14:textId="08C8B7C9" w:rsidR="00412FE8" w:rsidRPr="00412FE8" w:rsidRDefault="00412FE8" w:rsidP="00412FE8">
      <w:pPr>
        <w:rPr>
          <w:sz w:val="36"/>
          <w:szCs w:val="36"/>
        </w:rPr>
      </w:pPr>
      <w:r w:rsidRPr="00412FE8">
        <w:rPr>
          <w:sz w:val="36"/>
          <w:szCs w:val="36"/>
        </w:rPr>
        <w:t>Call for Papers for the 40th AMSAT Space Symposium</w:t>
      </w:r>
    </w:p>
    <w:p w14:paraId="02B06CA2" w14:textId="15BDA17F" w:rsidR="00412FE8" w:rsidRPr="00412FE8" w:rsidRDefault="00A71382" w:rsidP="00412FE8">
      <w:pPr>
        <w:spacing w:before="120" w:after="150"/>
        <w:rPr>
          <w:color w:val="222222"/>
        </w:rPr>
      </w:pPr>
      <w:r w:rsidRPr="00412FE8">
        <w:rPr>
          <w:noProof/>
          <w:color w:val="222222"/>
        </w:rPr>
        <w:drawing>
          <wp:anchor distT="57150" distB="57150" distL="57150" distR="57150" simplePos="0" relativeHeight="251646464" behindDoc="0" locked="0" layoutInCell="1" allowOverlap="0" wp14:anchorId="1C08294A" wp14:editId="24CFDE2B">
            <wp:simplePos x="0" y="0"/>
            <wp:positionH relativeFrom="column">
              <wp:posOffset>4019232</wp:posOffset>
            </wp:positionH>
            <wp:positionV relativeFrom="line">
              <wp:posOffset>68262</wp:posOffset>
            </wp:positionV>
            <wp:extent cx="1823720" cy="1753870"/>
            <wp:effectExtent l="0" t="0" r="0" b="0"/>
            <wp:wrapSquare wrapText="bothSides"/>
            <wp:docPr id="42" name="Picture 42" descr="A red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red and white logo&#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3720"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FE8" w:rsidRPr="00412FE8">
        <w:rPr>
          <w:color w:val="222222"/>
        </w:rPr>
        <w:t>The first call for proposals for symposium presentations are invited for the 40th Annual AMSAT Space Symposium and General Meeting, which will held on October 21 - 22, 2022, in Bloomington, Minnesota.</w:t>
      </w:r>
    </w:p>
    <w:p w14:paraId="454433DB" w14:textId="32CA4B75" w:rsidR="00412FE8" w:rsidRPr="00412FE8" w:rsidRDefault="00412FE8" w:rsidP="00412FE8">
      <w:pPr>
        <w:spacing w:before="120" w:after="150"/>
        <w:rPr>
          <w:color w:val="222222"/>
        </w:rPr>
      </w:pPr>
      <w:r w:rsidRPr="00412FE8">
        <w:rPr>
          <w:color w:val="222222"/>
        </w:rPr>
        <w:t>Presentations can cover any topic of interest to the amateur satellite community. AMSAT is requesting a tentative title for each submission, which should be sent as soon as possible. A final copy must be submitted by October 14, 2022, to be included in the proceedings. Abstracts and papers should be sent to Dan Schultz, N8FGV, at </w:t>
      </w:r>
      <w:hyperlink r:id="rId27" w:tgtFrame="_blank" w:history="1">
        <w:r w:rsidRPr="00412FE8">
          <w:rPr>
            <w:color w:val="1155CC"/>
            <w:u w:val="single"/>
          </w:rPr>
          <w:t>n8fgv@amsat.org</w:t>
        </w:r>
      </w:hyperlink>
      <w:r w:rsidRPr="00412FE8">
        <w:rPr>
          <w:color w:val="222222"/>
        </w:rPr>
        <w:t>.</w:t>
      </w:r>
    </w:p>
    <w:p w14:paraId="64862A75" w14:textId="77777777" w:rsidR="00412FE8" w:rsidRPr="00412FE8" w:rsidRDefault="00412FE8" w:rsidP="00412FE8">
      <w:pPr>
        <w:spacing w:before="120" w:after="150"/>
        <w:rPr>
          <w:color w:val="222222"/>
        </w:rPr>
      </w:pPr>
      <w:r w:rsidRPr="00412FE8">
        <w:rPr>
          <w:color w:val="222222"/>
        </w:rPr>
        <w:t>According to the July 17 AMSAT News Service Weekly Bulletins, the annual AMSAT Space Symposium will feature:</w:t>
      </w:r>
    </w:p>
    <w:p w14:paraId="0A17A971" w14:textId="77777777" w:rsidR="00412FE8" w:rsidRPr="00412FE8" w:rsidRDefault="00412FE8" w:rsidP="00412FE8">
      <w:pPr>
        <w:numPr>
          <w:ilvl w:val="0"/>
          <w:numId w:val="24"/>
        </w:numPr>
        <w:spacing w:before="120" w:after="150"/>
        <w:ind w:left="945"/>
        <w:rPr>
          <w:color w:val="222222"/>
        </w:rPr>
      </w:pPr>
      <w:r w:rsidRPr="00412FE8">
        <w:rPr>
          <w:color w:val="222222"/>
        </w:rPr>
        <w:t>Space symposium with amateur satellite presentations</w:t>
      </w:r>
    </w:p>
    <w:p w14:paraId="48CC0CD9" w14:textId="77777777" w:rsidR="00412FE8" w:rsidRPr="00412FE8" w:rsidRDefault="00412FE8" w:rsidP="00412FE8">
      <w:pPr>
        <w:numPr>
          <w:ilvl w:val="0"/>
          <w:numId w:val="24"/>
        </w:numPr>
        <w:spacing w:before="120" w:after="150"/>
        <w:ind w:left="945"/>
        <w:rPr>
          <w:color w:val="222222"/>
        </w:rPr>
      </w:pPr>
      <w:r w:rsidRPr="00412FE8">
        <w:rPr>
          <w:color w:val="222222"/>
        </w:rPr>
        <w:t>Operating techniques, news, and plans from the amateur satellite world</w:t>
      </w:r>
    </w:p>
    <w:p w14:paraId="5715AE88" w14:textId="77777777" w:rsidR="00412FE8" w:rsidRPr="00412FE8" w:rsidRDefault="00412FE8" w:rsidP="00412FE8">
      <w:pPr>
        <w:numPr>
          <w:ilvl w:val="0"/>
          <w:numId w:val="24"/>
        </w:numPr>
        <w:spacing w:before="120" w:after="150"/>
        <w:ind w:left="945"/>
        <w:rPr>
          <w:color w:val="222222"/>
        </w:rPr>
      </w:pPr>
      <w:r w:rsidRPr="00412FE8">
        <w:rPr>
          <w:color w:val="222222"/>
        </w:rPr>
        <w:t>Board of Directors meeting open to AMSAT members</w:t>
      </w:r>
    </w:p>
    <w:p w14:paraId="75D57F1B" w14:textId="77777777" w:rsidR="00412FE8" w:rsidRPr="00412FE8" w:rsidRDefault="00412FE8" w:rsidP="00412FE8">
      <w:pPr>
        <w:numPr>
          <w:ilvl w:val="0"/>
          <w:numId w:val="24"/>
        </w:numPr>
        <w:spacing w:before="120" w:after="150"/>
        <w:ind w:left="945"/>
        <w:rPr>
          <w:color w:val="222222"/>
        </w:rPr>
      </w:pPr>
      <w:r w:rsidRPr="00412FE8">
        <w:rPr>
          <w:color w:val="222222"/>
        </w:rPr>
        <w:t>Opportunities to meet Board members and officers</w:t>
      </w:r>
    </w:p>
    <w:p w14:paraId="1A7A17A3" w14:textId="77777777" w:rsidR="00412FE8" w:rsidRPr="00412FE8" w:rsidRDefault="00412FE8" w:rsidP="00412FE8">
      <w:pPr>
        <w:numPr>
          <w:ilvl w:val="0"/>
          <w:numId w:val="24"/>
        </w:numPr>
        <w:spacing w:before="120" w:after="150"/>
        <w:ind w:left="945"/>
        <w:rPr>
          <w:color w:val="222222"/>
        </w:rPr>
      </w:pPr>
      <w:r w:rsidRPr="00412FE8">
        <w:rPr>
          <w:color w:val="222222"/>
        </w:rPr>
        <w:t>AMSAT Annual General Membership Meeting</w:t>
      </w:r>
    </w:p>
    <w:p w14:paraId="58E9802F" w14:textId="77777777" w:rsidR="00412FE8" w:rsidRPr="00412FE8" w:rsidRDefault="00412FE8" w:rsidP="00412FE8">
      <w:pPr>
        <w:numPr>
          <w:ilvl w:val="0"/>
          <w:numId w:val="24"/>
        </w:numPr>
        <w:spacing w:before="120" w:after="150"/>
        <w:ind w:left="945"/>
        <w:rPr>
          <w:color w:val="222222"/>
        </w:rPr>
      </w:pPr>
      <w:r w:rsidRPr="00412FE8">
        <w:rPr>
          <w:color w:val="222222"/>
        </w:rPr>
        <w:t>Auction, annual banquet, keynote speaker, and door prizes</w:t>
      </w:r>
    </w:p>
    <w:p w14:paraId="40BFCE4E" w14:textId="0053A380" w:rsidR="00AE1ED7" w:rsidRPr="00AE1ED7" w:rsidRDefault="00412FE8" w:rsidP="00AE1ED7">
      <w:pPr>
        <w:spacing w:before="120" w:after="150"/>
        <w:rPr>
          <w:color w:val="222222"/>
        </w:rPr>
      </w:pPr>
      <w:r w:rsidRPr="00412FE8">
        <w:rPr>
          <w:color w:val="222222"/>
        </w:rPr>
        <w:t>More information about the 2022 AMSAT Symposium will be posted on the </w:t>
      </w:r>
      <w:hyperlink r:id="rId28" w:tgtFrame="_blank" w:history="1">
        <w:r w:rsidRPr="00412FE8">
          <w:rPr>
            <w:color w:val="1155CC"/>
            <w:u w:val="single"/>
          </w:rPr>
          <w:t>AMSAT website</w:t>
        </w:r>
      </w:hyperlink>
      <w:r w:rsidRPr="00412FE8">
        <w:rPr>
          <w:color w:val="222222"/>
        </w:rPr>
        <w:t> as it becomes available.</w:t>
      </w:r>
    </w:p>
    <w:p w14:paraId="034F282C" w14:textId="4A08C199" w:rsidR="003D7A17" w:rsidRDefault="003D7A17" w:rsidP="009C42BF">
      <w:pPr>
        <w:widowControl w:val="0"/>
        <w:contextualSpacing/>
        <w:rPr>
          <w:b/>
          <w:i/>
          <w:sz w:val="40"/>
          <w:szCs w:val="40"/>
        </w:rPr>
      </w:pPr>
      <w:r>
        <w:rPr>
          <w:b/>
          <w:i/>
          <w:sz w:val="40"/>
          <w:szCs w:val="40"/>
        </w:rPr>
        <w:t>_____________________________________________</w:t>
      </w:r>
    </w:p>
    <w:tbl>
      <w:tblPr>
        <w:tblW w:w="10845" w:type="dxa"/>
        <w:tblCellSpacing w:w="0" w:type="dxa"/>
        <w:shd w:val="clear" w:color="auto" w:fill="FFFFF8"/>
        <w:tblCellMar>
          <w:left w:w="0" w:type="dxa"/>
          <w:right w:w="0" w:type="dxa"/>
        </w:tblCellMar>
        <w:tblLook w:val="04A0" w:firstRow="1" w:lastRow="0" w:firstColumn="1" w:lastColumn="0" w:noHBand="0" w:noVBand="1"/>
      </w:tblPr>
      <w:tblGrid>
        <w:gridCol w:w="9360"/>
        <w:gridCol w:w="1485"/>
      </w:tblGrid>
      <w:tr w:rsidR="00AE1ED7" w:rsidRPr="00AE1ED7" w14:paraId="4C8A91F9" w14:textId="77777777" w:rsidTr="00AE1ED7">
        <w:trPr>
          <w:tblCellSpacing w:w="0" w:type="dxa"/>
        </w:trPr>
        <w:tc>
          <w:tcPr>
            <w:tcW w:w="0" w:type="auto"/>
            <w:gridSpan w:val="2"/>
            <w:shd w:val="clear" w:color="auto" w:fill="FFFFF8"/>
            <w:vAlign w:val="center"/>
            <w:hideMark/>
          </w:tcPr>
          <w:p w14:paraId="0FE48337" w14:textId="0488C395" w:rsidR="00AE1ED7" w:rsidRPr="00AE1ED7" w:rsidRDefault="00AE1ED7" w:rsidP="00AE1ED7">
            <w:pPr>
              <w:rPr>
                <w:rFonts w:ascii="Arial" w:hAnsi="Arial" w:cs="Arial"/>
                <w:color w:val="222222"/>
                <w:sz w:val="20"/>
                <w:szCs w:val="20"/>
              </w:rPr>
            </w:pPr>
          </w:p>
        </w:tc>
      </w:tr>
      <w:tr w:rsidR="00AE1ED7" w:rsidRPr="00AE1ED7" w14:paraId="5BCECE5B" w14:textId="77777777" w:rsidTr="00AE1ED7">
        <w:trPr>
          <w:tblCellSpacing w:w="0" w:type="dxa"/>
        </w:trPr>
        <w:tc>
          <w:tcPr>
            <w:tcW w:w="9360" w:type="dxa"/>
            <w:tcBorders>
              <w:right w:val="single" w:sz="6" w:space="0" w:color="CCCCCC"/>
            </w:tcBorders>
            <w:shd w:val="clear" w:color="auto" w:fill="auto"/>
            <w:tcMar>
              <w:top w:w="0" w:type="dxa"/>
              <w:left w:w="0" w:type="dxa"/>
              <w:bottom w:w="0" w:type="dxa"/>
              <w:right w:w="150" w:type="dxa"/>
            </w:tcMar>
            <w:hideMark/>
          </w:tcPr>
          <w:p w14:paraId="7B0ED1C0" w14:textId="020281C4" w:rsidR="00AE1ED7" w:rsidRPr="00AE1ED7" w:rsidRDefault="00AE1ED7" w:rsidP="00AE1ED7">
            <w:pPr>
              <w:spacing w:before="120" w:after="150"/>
              <w:rPr>
                <w:rFonts w:ascii="Arial" w:hAnsi="Arial" w:cs="Arial"/>
                <w:color w:val="222222"/>
              </w:rPr>
            </w:pPr>
          </w:p>
          <w:p w14:paraId="1BBE3341" w14:textId="4BF149C1" w:rsidR="00AE1ED7" w:rsidRPr="00AE1ED7" w:rsidRDefault="00AE1ED7" w:rsidP="00AE1ED7">
            <w:pPr>
              <w:rPr>
                <w:sz w:val="38"/>
                <w:szCs w:val="38"/>
              </w:rPr>
            </w:pPr>
            <w:bookmarkStart w:id="22" w:name="m_2366902312969804097_toc01"/>
            <w:bookmarkEnd w:id="22"/>
            <w:r w:rsidRPr="00AE1ED7">
              <w:rPr>
                <w:sz w:val="38"/>
                <w:szCs w:val="38"/>
              </w:rPr>
              <w:t>International Space Station Upgrades Amateu</w:t>
            </w:r>
            <w:r>
              <w:rPr>
                <w:sz w:val="38"/>
                <w:szCs w:val="38"/>
              </w:rPr>
              <w:t xml:space="preserve">r </w:t>
            </w:r>
            <w:r w:rsidRPr="00AE1ED7">
              <w:rPr>
                <w:sz w:val="38"/>
                <w:szCs w:val="38"/>
              </w:rPr>
              <w:t>Radio Operations</w:t>
            </w:r>
          </w:p>
          <w:p w14:paraId="6AC0F743" w14:textId="77777777" w:rsidR="00AE1ED7" w:rsidRPr="00AE1ED7" w:rsidRDefault="00AE1ED7" w:rsidP="00AE1ED7">
            <w:pPr>
              <w:spacing w:before="120" w:after="150"/>
              <w:rPr>
                <w:color w:val="222222"/>
              </w:rPr>
            </w:pPr>
            <w:r w:rsidRPr="00AE1ED7">
              <w:rPr>
                <w:color w:val="222222"/>
              </w:rPr>
              <w:t>ARISS, Amateur Radio on the International Space Station, announced that simultaneous operations of the ARISS voice repeater and digital APRS (Automatic Packet Reporting System) communications on the Space Station are now a reality.</w:t>
            </w:r>
          </w:p>
          <w:tbl>
            <w:tblPr>
              <w:tblpPr w:leftFromText="195" w:rightFromText="195" w:topFromText="105" w:bottomFromText="105" w:vertAnchor="text" w:tblpXSpec="right" w:tblpYSpec="center"/>
              <w:tblW w:w="3750" w:type="dxa"/>
              <w:tblCellSpacing w:w="0" w:type="dxa"/>
              <w:tblCellMar>
                <w:left w:w="0" w:type="dxa"/>
                <w:right w:w="0" w:type="dxa"/>
              </w:tblCellMar>
              <w:tblLook w:val="04A0" w:firstRow="1" w:lastRow="0" w:firstColumn="1" w:lastColumn="0" w:noHBand="0" w:noVBand="1"/>
            </w:tblPr>
            <w:tblGrid>
              <w:gridCol w:w="3750"/>
            </w:tblGrid>
            <w:tr w:rsidR="00AE1ED7" w:rsidRPr="00AE1ED7" w14:paraId="187199D2" w14:textId="77777777">
              <w:trPr>
                <w:tblCellSpacing w:w="0" w:type="dxa"/>
              </w:trPr>
              <w:tc>
                <w:tcPr>
                  <w:tcW w:w="0" w:type="auto"/>
                  <w:vAlign w:val="center"/>
                  <w:hideMark/>
                </w:tcPr>
                <w:p w14:paraId="07DABD74" w14:textId="77777777" w:rsidR="00AE1ED7" w:rsidRPr="00AE1ED7" w:rsidRDefault="00AE1ED7" w:rsidP="00AE1ED7">
                  <w:pPr>
                    <w:rPr>
                      <w:sz w:val="20"/>
                      <w:szCs w:val="20"/>
                    </w:rPr>
                  </w:pPr>
                  <w:r w:rsidRPr="00AE1ED7">
                    <w:rPr>
                      <w:noProof/>
                      <w:sz w:val="20"/>
                      <w:szCs w:val="20"/>
                    </w:rPr>
                    <w:lastRenderedPageBreak/>
                    <w:drawing>
                      <wp:inline distT="0" distB="0" distL="0" distR="0" wp14:anchorId="32DD25BF" wp14:editId="68FDECD9">
                        <wp:extent cx="2381250" cy="1590675"/>
                        <wp:effectExtent l="0" t="0" r="0" b="9525"/>
                        <wp:docPr id="20" name="Picture 20" descr="A picture containing text, indoor, cluttered, mess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indoor, cluttered, messy&#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inline>
                    </w:drawing>
                  </w:r>
                </w:p>
                <w:p w14:paraId="6DA2C522" w14:textId="77777777" w:rsidR="00AE1ED7" w:rsidRPr="00AE1ED7" w:rsidRDefault="00AE1ED7" w:rsidP="00AE1ED7">
                  <w:pPr>
                    <w:spacing w:before="45" w:after="150"/>
                    <w:rPr>
                      <w:color w:val="666666"/>
                      <w:sz w:val="18"/>
                      <w:szCs w:val="18"/>
                    </w:rPr>
                  </w:pPr>
                  <w:r w:rsidRPr="00AE1ED7">
                    <w:rPr>
                      <w:color w:val="666666"/>
                      <w:sz w:val="18"/>
                      <w:szCs w:val="18"/>
                    </w:rPr>
                    <w:t xml:space="preserve">NASA Astronaut </w:t>
                  </w:r>
                  <w:proofErr w:type="spellStart"/>
                  <w:r w:rsidRPr="00AE1ED7">
                    <w:rPr>
                      <w:color w:val="666666"/>
                      <w:sz w:val="18"/>
                      <w:szCs w:val="18"/>
                    </w:rPr>
                    <w:t>Kjell</w:t>
                  </w:r>
                  <w:proofErr w:type="spellEnd"/>
                  <w:r w:rsidRPr="00AE1ED7">
                    <w:rPr>
                      <w:color w:val="666666"/>
                      <w:sz w:val="18"/>
                      <w:szCs w:val="18"/>
                    </w:rPr>
                    <w:t xml:space="preserve"> Lindgren, KO5MOS, tweeted this photo of the ham radio station in the Columbus module, just before ARRL Field Day in June. </w:t>
                  </w:r>
                  <w:hyperlink r:id="rId30" w:tgtFrame="_blank" w:history="1">
                    <w:r w:rsidRPr="00AE1ED7">
                      <w:rPr>
                        <w:color w:val="1155CC"/>
                        <w:sz w:val="18"/>
                        <w:szCs w:val="18"/>
                        <w:u w:val="single"/>
                      </w:rPr>
                      <w:t>https://tinyurl.com/2p9cr53f</w:t>
                    </w:r>
                  </w:hyperlink>
                </w:p>
              </w:tc>
            </w:tr>
          </w:tbl>
          <w:p w14:paraId="5926D97D" w14:textId="77777777" w:rsidR="00AE1ED7" w:rsidRPr="00AE1ED7" w:rsidRDefault="00AE1ED7" w:rsidP="00AE1ED7">
            <w:pPr>
              <w:spacing w:before="120" w:after="150"/>
              <w:rPr>
                <w:color w:val="222222"/>
              </w:rPr>
            </w:pPr>
            <w:r w:rsidRPr="00AE1ED7">
              <w:rPr>
                <w:color w:val="222222"/>
              </w:rPr>
              <w:t xml:space="preserve">Current ARISS operations include voice repeater transmissions with the JVC Kenwood TM-D710GA in the Columbus module and APRS operation from an identical radio in the Zvezda module. Packet operations are on 145.825 </w:t>
            </w:r>
            <w:proofErr w:type="spellStart"/>
            <w:r w:rsidRPr="00AE1ED7">
              <w:rPr>
                <w:color w:val="222222"/>
              </w:rPr>
              <w:t>MHz.</w:t>
            </w:r>
            <w:proofErr w:type="spellEnd"/>
          </w:p>
          <w:p w14:paraId="42728633" w14:textId="77777777" w:rsidR="00AE1ED7" w:rsidRPr="00AE1ED7" w:rsidRDefault="00AE1ED7" w:rsidP="00AE1ED7">
            <w:pPr>
              <w:spacing w:before="120" w:after="150"/>
              <w:rPr>
                <w:color w:val="222222"/>
              </w:rPr>
            </w:pPr>
            <w:r w:rsidRPr="00AE1ED7">
              <w:rPr>
                <w:color w:val="222222"/>
              </w:rPr>
              <w:t>The Columbus module radio uses the call sign NA1SS and the new radio in Zvezda uses RS0ISS. Aside from the call signs, the radios are identical, and packet operations are the same as before. You can use RS0ISS, ARISS, or APRSAT as the packet path. Both radios are expected to be running full time, except during educational contacts, extra vehicular activities (EVAs), and docking maneuvers. Final checkouts and equipment activation occurred on August 11.</w:t>
            </w:r>
          </w:p>
          <w:p w14:paraId="3E931AAF" w14:textId="77777777" w:rsidR="00AE1ED7" w:rsidRPr="00AE1ED7" w:rsidRDefault="00AE1ED7" w:rsidP="00AE1ED7">
            <w:pPr>
              <w:spacing w:before="120" w:after="150"/>
              <w:rPr>
                <w:color w:val="222222"/>
              </w:rPr>
            </w:pPr>
            <w:r w:rsidRPr="00AE1ED7">
              <w:rPr>
                <w:color w:val="222222"/>
              </w:rPr>
              <w:t xml:space="preserve">ARISS International Chair Frank Bauer, KA3HDO, said, "Simultaneous operation of APRS and the voice repeater on ISS is transformative for ARISS. It represents a key element of our ARISS 2.0 initiative, providing interactive capabilities 24/7 that inspire, engage, and educate youth and lifelong learners -- especially lifelong learning in ham radio operations. Our heartfelt thanks to Sergey </w:t>
            </w:r>
            <w:proofErr w:type="spellStart"/>
            <w:r w:rsidRPr="00AE1ED7">
              <w:rPr>
                <w:color w:val="222222"/>
              </w:rPr>
              <w:t>Samburov</w:t>
            </w:r>
            <w:proofErr w:type="spellEnd"/>
            <w:r w:rsidRPr="00AE1ED7">
              <w:rPr>
                <w:color w:val="222222"/>
              </w:rPr>
              <w:t>, RV3DR, for making this crucial ARISS 2.0 initiative become a reality."</w:t>
            </w:r>
            <w:r w:rsidRPr="00AE1ED7">
              <w:rPr>
                <w:color w:val="222222"/>
              </w:rPr>
              <w:br/>
            </w:r>
            <w:r w:rsidRPr="00AE1ED7">
              <w:rPr>
                <w:color w:val="222222"/>
              </w:rPr>
              <w:br/>
              <w:t>Rosalie White, K1STO, one of two US delegates to ARISS, said the ham radio community will be very happy with the new radio operations from the ISS. "Hams really love doing ARISS packet, cross-band repeater, and Slow-Scan Television (SSTV) operations. Besides the thousands who download ARISS SSTV images downlinked from the ISS, we discovered that in a year's time, hams did 80,000 ARISS packet messages," she said. "We are not sure how many have been enjoying the ARISS cross band repeater, but we know it is a lot. This simultaneous operation capability is going to make many hams happy -- and we know that keeping hams on the air is good for ARRL and good for amateur radio," White added.</w:t>
            </w:r>
          </w:p>
          <w:p w14:paraId="2C738258" w14:textId="77777777" w:rsidR="00AE1ED7" w:rsidRPr="00AE1ED7" w:rsidRDefault="00AE1ED7" w:rsidP="00AE1ED7">
            <w:pPr>
              <w:spacing w:before="120" w:after="150"/>
              <w:rPr>
                <w:color w:val="222222"/>
              </w:rPr>
            </w:pPr>
            <w:r w:rsidRPr="00AE1ED7">
              <w:rPr>
                <w:color w:val="222222"/>
              </w:rPr>
              <w:t>Operational status and expected downtimes of the ISS radios can be found at </w:t>
            </w:r>
            <w:hyperlink r:id="rId31" w:tgtFrame="_blank" w:history="1">
              <w:r w:rsidRPr="00AE1ED7">
                <w:rPr>
                  <w:color w:val="1155CC"/>
                  <w:u w:val="single"/>
                </w:rPr>
                <w:t>www.ariss.org/current-status-of-iss-stations</w:t>
              </w:r>
            </w:hyperlink>
            <w:r w:rsidRPr="00AE1ED7">
              <w:rPr>
                <w:color w:val="222222"/>
              </w:rPr>
              <w:t>.</w:t>
            </w:r>
          </w:p>
          <w:p w14:paraId="665C2A7B" w14:textId="77777777" w:rsidR="00AE1ED7" w:rsidRPr="00AE1ED7" w:rsidRDefault="00AE1ED7" w:rsidP="00AE1ED7">
            <w:pPr>
              <w:spacing w:before="120" w:after="150"/>
              <w:rPr>
                <w:rFonts w:ascii="Arial" w:hAnsi="Arial" w:cs="Arial"/>
                <w:color w:val="222222"/>
              </w:rPr>
            </w:pPr>
            <w:r w:rsidRPr="00AE1ED7">
              <w:rPr>
                <w:noProof/>
                <w:color w:val="222222"/>
              </w:rPr>
              <w:drawing>
                <wp:anchor distT="57150" distB="57150" distL="57150" distR="57150" simplePos="0" relativeHeight="251663872" behindDoc="0" locked="0" layoutInCell="1" allowOverlap="0" wp14:anchorId="70742037" wp14:editId="3204C096">
                  <wp:simplePos x="0" y="0"/>
                  <wp:positionH relativeFrom="column">
                    <wp:align>right</wp:align>
                  </wp:positionH>
                  <wp:positionV relativeFrom="line">
                    <wp:posOffset>0</wp:posOffset>
                  </wp:positionV>
                  <wp:extent cx="2381250" cy="2324100"/>
                  <wp:effectExtent l="0" t="0" r="0" b="0"/>
                  <wp:wrapSquare wrapText="bothSides"/>
                  <wp:docPr id="21"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Logo&#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ED7">
              <w:rPr>
                <w:color w:val="222222"/>
              </w:rPr>
              <w:t>ARISS is a cooperative venture of international amateur radio societies and space agencies that support the ISS. In the US, sponsors are the Radio Amateur Satellite Corporation (AMSAT), </w:t>
            </w:r>
            <w:hyperlink r:id="rId33" w:tgtFrame="_blank" w:history="1">
              <w:r w:rsidRPr="00AE1ED7">
                <w:rPr>
                  <w:color w:val="1155CC"/>
                  <w:u w:val="single"/>
                </w:rPr>
                <w:t>ARRL</w:t>
              </w:r>
            </w:hyperlink>
            <w:r w:rsidRPr="00AE1ED7">
              <w:rPr>
                <w:color w:val="222222"/>
              </w:rPr>
              <w:t> The National Association for Amateur Radio</w:t>
            </w:r>
            <w:r w:rsidRPr="00AE1ED7">
              <w:rPr>
                <w:color w:val="222222"/>
                <w:vertAlign w:val="superscript"/>
              </w:rPr>
              <w:t>®</w:t>
            </w:r>
            <w:r w:rsidRPr="00AE1ED7">
              <w:rPr>
                <w:color w:val="222222"/>
              </w:rPr>
              <w:t>, and NASA's Space Communications and Navigation (</w:t>
            </w:r>
            <w:proofErr w:type="spellStart"/>
            <w:r w:rsidRPr="00AE1ED7">
              <w:rPr>
                <w:color w:val="222222"/>
              </w:rPr>
              <w:t>SCaN</w:t>
            </w:r>
            <w:proofErr w:type="spellEnd"/>
            <w:r w:rsidRPr="00AE1ED7">
              <w:rPr>
                <w:color w:val="222222"/>
              </w:rPr>
              <w:t xml:space="preserve">) program. The primary goal of ARISS is to promote exploration of science, technology, engineering, arts, and mathematics </w:t>
            </w:r>
            <w:r w:rsidRPr="00AE1ED7">
              <w:rPr>
                <w:color w:val="222222"/>
              </w:rPr>
              <w:lastRenderedPageBreak/>
              <w:t>topics. ARISS does this by organizing scheduled contacts via amateur radio between crew members aboard the ISS and students. Before and during these radio contacts, students, educators, parents, and communities take part in hands-on learning activities tied to space, space technologies, and amateur radio. For more information, see </w:t>
            </w:r>
            <w:hyperlink r:id="rId34" w:tgtFrame="_blank" w:history="1">
              <w:r w:rsidRPr="00AE1ED7">
                <w:rPr>
                  <w:color w:val="1155CC"/>
                  <w:u w:val="single"/>
                </w:rPr>
                <w:t>www.ariss.org</w:t>
              </w:r>
            </w:hyperlink>
            <w:r w:rsidRPr="00AE1ED7">
              <w:rPr>
                <w:color w:val="222222"/>
              </w:rPr>
              <w:t> and </w:t>
            </w:r>
            <w:hyperlink r:id="rId35" w:tgtFrame="_blank" w:history="1">
              <w:r w:rsidRPr="00AE1ED7">
                <w:rPr>
                  <w:color w:val="1155CC"/>
                  <w:u w:val="single"/>
                </w:rPr>
                <w:t>www.arrl.org/amateur-radio-on-the-international-space-station</w:t>
              </w:r>
            </w:hyperlink>
            <w:r w:rsidRPr="00AE1ED7">
              <w:rPr>
                <w:color w:val="222222"/>
              </w:rPr>
              <w:t>.</w:t>
            </w:r>
          </w:p>
        </w:tc>
        <w:tc>
          <w:tcPr>
            <w:tcW w:w="1485" w:type="dxa"/>
            <w:shd w:val="clear" w:color="auto" w:fill="FFFFF8"/>
            <w:vAlign w:val="center"/>
            <w:hideMark/>
          </w:tcPr>
          <w:p w14:paraId="78D69994" w14:textId="77777777" w:rsidR="00AE1ED7" w:rsidRPr="00AE1ED7" w:rsidRDefault="00AE1ED7" w:rsidP="00AE1ED7">
            <w:pPr>
              <w:rPr>
                <w:sz w:val="20"/>
                <w:szCs w:val="20"/>
              </w:rPr>
            </w:pPr>
          </w:p>
        </w:tc>
      </w:tr>
    </w:tbl>
    <w:p w14:paraId="47506ABE" w14:textId="10A4AE30" w:rsidR="00F07822" w:rsidRDefault="00F07822" w:rsidP="009C42BF">
      <w:pPr>
        <w:widowControl w:val="0"/>
        <w:contextualSpacing/>
        <w:rPr>
          <w:b/>
          <w:i/>
          <w:sz w:val="40"/>
          <w:szCs w:val="40"/>
        </w:rPr>
      </w:pPr>
      <w:r>
        <w:rPr>
          <w:b/>
          <w:i/>
          <w:sz w:val="40"/>
          <w:szCs w:val="40"/>
        </w:rPr>
        <w:lastRenderedPageBreak/>
        <w:t>______________________________________________</w:t>
      </w:r>
    </w:p>
    <w:p w14:paraId="0C800272" w14:textId="77777777" w:rsidR="00F07822" w:rsidRDefault="00F07822" w:rsidP="009C42BF">
      <w:pPr>
        <w:widowControl w:val="0"/>
        <w:contextualSpacing/>
        <w:rPr>
          <w:b/>
          <w:i/>
          <w:sz w:val="40"/>
          <w:szCs w:val="40"/>
        </w:rPr>
      </w:pPr>
    </w:p>
    <w:p w14:paraId="0F415056" w14:textId="77777777" w:rsidR="00EF1D08" w:rsidRDefault="00E12538" w:rsidP="00A71382">
      <w:pPr>
        <w:widowControl w:val="0"/>
        <w:contextualSpacing/>
        <w:rPr>
          <w:rFonts w:ascii="Arial" w:hAnsi="Arial" w:cs="Arial"/>
          <w:color w:val="222222"/>
        </w:rPr>
      </w:pPr>
      <w:r w:rsidRPr="00EF1D08">
        <w:rPr>
          <w:rFonts w:ascii="Arial" w:hAnsi="Arial" w:cs="Arial"/>
          <w:b/>
          <w:bCs/>
          <w:color w:val="222222"/>
          <w:sz w:val="32"/>
          <w:szCs w:val="32"/>
        </w:rPr>
        <w:t>Amateur radio operators are needed for the Marine Corps Marathon on October 30, 2022, in Washington, DC, and Arlington, Virginia.</w:t>
      </w:r>
    </w:p>
    <w:p w14:paraId="23D8BDF4" w14:textId="77777777" w:rsidR="00EF1D08" w:rsidRDefault="00EF1D08" w:rsidP="00A71382">
      <w:pPr>
        <w:widowControl w:val="0"/>
        <w:contextualSpacing/>
        <w:rPr>
          <w:rFonts w:ascii="Arial" w:hAnsi="Arial" w:cs="Arial"/>
          <w:color w:val="222222"/>
        </w:rPr>
      </w:pPr>
    </w:p>
    <w:p w14:paraId="7B919411" w14:textId="57B3B2A1" w:rsidR="00E12538" w:rsidRDefault="00E12538" w:rsidP="00A71382">
      <w:pPr>
        <w:widowControl w:val="0"/>
        <w:pBdr>
          <w:bottom w:val="single" w:sz="12" w:space="1" w:color="auto"/>
        </w:pBdr>
        <w:contextualSpacing/>
        <w:rPr>
          <w:b/>
          <w:i/>
          <w:sz w:val="40"/>
          <w:szCs w:val="40"/>
        </w:rPr>
      </w:pPr>
      <w:r w:rsidRPr="00EF1D08">
        <w:rPr>
          <w:rFonts w:ascii="Arial" w:hAnsi="Arial" w:cs="Arial"/>
          <w:color w:val="222222"/>
        </w:rPr>
        <w:t> </w:t>
      </w:r>
      <w:r w:rsidRPr="00A71382">
        <w:rPr>
          <w:rFonts w:ascii="Arial" w:hAnsi="Arial" w:cs="Arial"/>
          <w:color w:val="222222"/>
        </w:rPr>
        <w:t>The call is for 150 amateur radio operators to provide "eyes on the course" using the 144 and 420 MHz bands, with</w:t>
      </w:r>
      <w:r w:rsidRPr="00E12538">
        <w:rPr>
          <w:rFonts w:ascii="Arial" w:hAnsi="Arial" w:cs="Arial"/>
          <w:color w:val="222222"/>
          <w:shd w:val="clear" w:color="auto" w:fill="FFFFF8"/>
        </w:rPr>
        <w:t xml:space="preserve"> </w:t>
      </w:r>
      <w:r w:rsidRPr="00A71382">
        <w:rPr>
          <w:rFonts w:ascii="Arial" w:hAnsi="Arial" w:cs="Arial"/>
          <w:color w:val="222222"/>
        </w:rPr>
        <w:t>FM and Digital Smart Technologies for Amateur Radio (D-STAR), and a Medical Data Network using Amateur Radio Emergency Data Network (AREDN). Amateur radio will also be used as back-up communications in case all else fails. Operators will prepare themselves, supplies, and equipment to function in a large-scale, multi-jurisdictional, mass casualty-type event under real-world conditions. Training will be provided, and each operator will receive a commemorative T-shirt. Amateurs can sign up by following the link </w:t>
      </w:r>
      <w:hyperlink r:id="rId36" w:tgtFrame="_blank" w:history="1">
        <w:r w:rsidRPr="00A71382">
          <w:rPr>
            <w:rFonts w:ascii="Arial" w:hAnsi="Arial" w:cs="Arial"/>
            <w:color w:val="1155CC"/>
            <w:u w:val="single"/>
          </w:rPr>
          <w:t>www.mcmham.org</w:t>
        </w:r>
      </w:hyperlink>
      <w:r w:rsidRPr="00A71382">
        <w:rPr>
          <w:rFonts w:ascii="Arial" w:hAnsi="Arial" w:cs="Arial"/>
          <w:color w:val="222222"/>
        </w:rPr>
        <w:t>. To learn more about the 2022 Marine Corps Marathon, visit their website at </w:t>
      </w:r>
      <w:hyperlink r:id="rId37" w:tgtFrame="_blank" w:history="1">
        <w:r w:rsidRPr="00A71382">
          <w:rPr>
            <w:rFonts w:ascii="Arial" w:hAnsi="Arial" w:cs="Arial"/>
            <w:color w:val="1155CC"/>
            <w:u w:val="single"/>
          </w:rPr>
          <w:t>Marine Corps Marathon</w:t>
        </w:r>
      </w:hyperlink>
      <w:r w:rsidRPr="00A71382">
        <w:rPr>
          <w:rFonts w:ascii="Arial" w:hAnsi="Arial" w:cs="Arial"/>
          <w:color w:val="222222"/>
        </w:rPr>
        <w:t>.</w:t>
      </w:r>
    </w:p>
    <w:p w14:paraId="10615056" w14:textId="77777777" w:rsidR="00BB6C8C" w:rsidRDefault="00BB6C8C" w:rsidP="00A71382">
      <w:pPr>
        <w:widowControl w:val="0"/>
        <w:contextualSpacing/>
        <w:rPr>
          <w:b/>
          <w:i/>
          <w:sz w:val="40"/>
          <w:szCs w:val="40"/>
        </w:rPr>
      </w:pPr>
    </w:p>
    <w:p w14:paraId="051A244E" w14:textId="6FE523FD" w:rsidR="003613C6" w:rsidRPr="003613C6" w:rsidRDefault="003613C6" w:rsidP="003613C6">
      <w:pPr>
        <w:rPr>
          <w:sz w:val="38"/>
          <w:szCs w:val="38"/>
        </w:rPr>
      </w:pPr>
      <w:r w:rsidRPr="003613C6">
        <w:rPr>
          <w:sz w:val="38"/>
          <w:szCs w:val="38"/>
        </w:rPr>
        <w:t>Young Amateurs Radio Club to Host Inaugural Special Event</w:t>
      </w:r>
    </w:p>
    <w:p w14:paraId="56EF71AB" w14:textId="0D4902ED" w:rsidR="003613C6" w:rsidRPr="003613C6" w:rsidRDefault="003613C6" w:rsidP="003613C6">
      <w:pPr>
        <w:spacing w:before="120" w:after="150"/>
        <w:rPr>
          <w:color w:val="222222"/>
        </w:rPr>
      </w:pPr>
      <w:r w:rsidRPr="003613C6">
        <w:rPr>
          <w:color w:val="222222"/>
        </w:rPr>
        <w:t xml:space="preserve">The Young Amateurs Radio Club (YARC) will host their first annual youth-organized special event from September 1 - 15, 2022. Using their call sign, WY4RC, the event is known as "Worked All YARC Zones (WAYZ)." Operators will be activating WY4RC stations from all 10 US call zones. Different awards are available for youth operators who activate a station, and for </w:t>
      </w:r>
      <w:r w:rsidRPr="003613C6">
        <w:rPr>
          <w:noProof/>
          <w:color w:val="222222"/>
        </w:rPr>
        <w:drawing>
          <wp:anchor distT="57150" distB="57150" distL="57150" distR="57150" simplePos="0" relativeHeight="251654656" behindDoc="0" locked="0" layoutInCell="1" allowOverlap="0" wp14:anchorId="3584D341" wp14:editId="176BB64E">
            <wp:simplePos x="0" y="0"/>
            <wp:positionH relativeFrom="column">
              <wp:posOffset>3919220</wp:posOffset>
            </wp:positionH>
            <wp:positionV relativeFrom="line">
              <wp:posOffset>271780</wp:posOffset>
            </wp:positionV>
            <wp:extent cx="2023745" cy="2233295"/>
            <wp:effectExtent l="0" t="0" r="0" b="0"/>
            <wp:wrapSquare wrapText="bothSides"/>
            <wp:docPr id="14" name="Picture 5" descr="A picture containing text, outdoor, blue, h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A picture containing text, outdoor, blue, hitting&#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3745" cy="2233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3C6">
        <w:rPr>
          <w:color w:val="222222"/>
        </w:rPr>
        <w:t>those who contact at least six WY4RC stations.</w:t>
      </w:r>
    </w:p>
    <w:p w14:paraId="3AE882D7" w14:textId="2BAFAB3D" w:rsidR="003613C6" w:rsidRPr="003613C6" w:rsidRDefault="003613C6" w:rsidP="003613C6">
      <w:pPr>
        <w:spacing w:before="120" w:after="150"/>
        <w:rPr>
          <w:color w:val="222222"/>
        </w:rPr>
      </w:pPr>
      <w:r w:rsidRPr="003613C6">
        <w:rPr>
          <w:color w:val="222222"/>
        </w:rPr>
        <w:t>Any young amateur or club interested in operating during the event can find the rules and additional information at the </w:t>
      </w:r>
      <w:hyperlink r:id="rId39" w:tgtFrame="_blank" w:history="1">
        <w:r w:rsidRPr="003613C6">
          <w:rPr>
            <w:color w:val="1155CC"/>
            <w:u w:val="single"/>
          </w:rPr>
          <w:t>Young Amateurs Radio Club</w:t>
        </w:r>
      </w:hyperlink>
      <w:r w:rsidRPr="003613C6">
        <w:rPr>
          <w:color w:val="222222"/>
        </w:rPr>
        <w:t> website.</w:t>
      </w:r>
    </w:p>
    <w:p w14:paraId="04F04428" w14:textId="77777777" w:rsidR="003613C6" w:rsidRPr="003613C6" w:rsidRDefault="003613C6" w:rsidP="003613C6">
      <w:pPr>
        <w:spacing w:before="120" w:after="150"/>
        <w:rPr>
          <w:color w:val="222222"/>
        </w:rPr>
      </w:pPr>
      <w:r w:rsidRPr="003613C6">
        <w:rPr>
          <w:color w:val="222222"/>
        </w:rPr>
        <w:t>YARC, founded in 2017, is an international amateur radio club with a focus on promoting adoption and innovation in amateur radio among young people. In 2018 the club was officially recognized by the FCC as an official amateur radio club under the call sign WY4RC.</w:t>
      </w:r>
    </w:p>
    <w:p w14:paraId="1073620A" w14:textId="106680FF" w:rsidR="003613C6" w:rsidRDefault="003613C6" w:rsidP="003613C6">
      <w:pPr>
        <w:pBdr>
          <w:bottom w:val="single" w:sz="12" w:space="1" w:color="auto"/>
        </w:pBdr>
        <w:spacing w:before="120" w:after="150"/>
        <w:rPr>
          <w:color w:val="222222"/>
        </w:rPr>
      </w:pPr>
      <w:r w:rsidRPr="003613C6">
        <w:rPr>
          <w:color w:val="222222"/>
        </w:rPr>
        <w:lastRenderedPageBreak/>
        <w:t xml:space="preserve">YARC has over 1,000 members on their Discord server as of </w:t>
      </w:r>
      <w:proofErr w:type="gramStart"/>
      <w:r w:rsidRPr="003613C6">
        <w:rPr>
          <w:color w:val="222222"/>
        </w:rPr>
        <w:t>2022, and</w:t>
      </w:r>
      <w:proofErr w:type="gramEnd"/>
      <w:r w:rsidRPr="003613C6">
        <w:rPr>
          <w:color w:val="222222"/>
        </w:rPr>
        <w:t xml:space="preserve"> has been changing its structure to bring back community events and increase engagement.</w:t>
      </w:r>
    </w:p>
    <w:p w14:paraId="476F6205" w14:textId="77777777" w:rsidR="009D0A6A" w:rsidRPr="003613C6" w:rsidRDefault="009D0A6A" w:rsidP="003613C6">
      <w:pPr>
        <w:pBdr>
          <w:bottom w:val="single" w:sz="12" w:space="1" w:color="auto"/>
        </w:pBdr>
        <w:spacing w:before="120" w:after="150"/>
        <w:rPr>
          <w:color w:val="222222"/>
        </w:rPr>
      </w:pPr>
    </w:p>
    <w:p w14:paraId="61CB67D3" w14:textId="535B02E3" w:rsidR="009D0A6A" w:rsidRDefault="009D0A6A" w:rsidP="009C42BF">
      <w:pPr>
        <w:widowControl w:val="0"/>
        <w:contextualSpacing/>
        <w:rPr>
          <w:b/>
          <w:i/>
          <w:sz w:val="40"/>
          <w:szCs w:val="40"/>
        </w:rPr>
      </w:pPr>
    </w:p>
    <w:p w14:paraId="658A9441" w14:textId="77777777" w:rsidR="009D0A6A" w:rsidRDefault="009D0A6A" w:rsidP="009C42BF">
      <w:pPr>
        <w:widowControl w:val="0"/>
        <w:contextualSpacing/>
        <w:rPr>
          <w:b/>
          <w:i/>
          <w:sz w:val="40"/>
          <w:szCs w:val="40"/>
        </w:rPr>
      </w:pPr>
    </w:p>
    <w:p w14:paraId="57303F07" w14:textId="64949A73" w:rsidR="00EF1D08" w:rsidRPr="009D0A6A" w:rsidRDefault="00EF1D08" w:rsidP="009D0A6A">
      <w:pPr>
        <w:rPr>
          <w:sz w:val="38"/>
          <w:szCs w:val="38"/>
        </w:rPr>
      </w:pPr>
      <w:r w:rsidRPr="00EF1D08">
        <w:rPr>
          <w:color w:val="C00000"/>
          <w:sz w:val="38"/>
          <w:szCs w:val="38"/>
        </w:rPr>
        <w:t xml:space="preserve"> </w:t>
      </w:r>
      <w:r w:rsidRPr="009D0A6A">
        <w:rPr>
          <w:sz w:val="38"/>
          <w:szCs w:val="38"/>
        </w:rPr>
        <w:t>ARRL Welcomes Director of Information Technology</w:t>
      </w:r>
    </w:p>
    <w:p w14:paraId="70EEDD03" w14:textId="77777777" w:rsidR="00EF1D08" w:rsidRPr="00EF1D08" w:rsidRDefault="00000000" w:rsidP="009D0A6A">
      <w:pPr>
        <w:spacing w:before="120" w:after="150"/>
        <w:rPr>
          <w:rFonts w:ascii="Arial" w:hAnsi="Arial" w:cs="Arial"/>
          <w:color w:val="222222"/>
        </w:rPr>
      </w:pPr>
      <w:hyperlink r:id="rId40" w:tgtFrame="_blank" w:history="1">
        <w:r w:rsidR="00EF1D08" w:rsidRPr="00EF1D08">
          <w:rPr>
            <w:rFonts w:ascii="Arial" w:hAnsi="Arial" w:cs="Arial"/>
            <w:color w:val="1155CC"/>
            <w:u w:val="single"/>
          </w:rPr>
          <w:t>ARRL</w:t>
        </w:r>
      </w:hyperlink>
      <w:r w:rsidR="00EF1D08" w:rsidRPr="00EF1D08">
        <w:rPr>
          <w:rFonts w:ascii="Arial" w:hAnsi="Arial" w:cs="Arial"/>
          <w:color w:val="222222"/>
        </w:rPr>
        <w:t> The National Association for Amateur Radio</w:t>
      </w:r>
      <w:r w:rsidR="00EF1D08" w:rsidRPr="00EF1D08">
        <w:rPr>
          <w:rFonts w:ascii="Arial" w:hAnsi="Arial" w:cs="Arial"/>
          <w:color w:val="222222"/>
          <w:vertAlign w:val="superscript"/>
        </w:rPr>
        <w:t>®</w:t>
      </w:r>
      <w:r w:rsidR="00EF1D08" w:rsidRPr="00EF1D08">
        <w:rPr>
          <w:rFonts w:ascii="Arial" w:hAnsi="Arial" w:cs="Arial"/>
          <w:color w:val="222222"/>
        </w:rPr>
        <w:t> has announced the hiring of Steve Berry, N1EZ, into the new position of Director of Information Technology. He's from Bedford, New Hampshire, and has been a radio amateur for 45 years.</w:t>
      </w:r>
    </w:p>
    <w:p w14:paraId="16A1A465" w14:textId="77777777" w:rsidR="00EF1D08" w:rsidRPr="00EF1D08" w:rsidRDefault="00EF1D08" w:rsidP="009D0A6A">
      <w:pPr>
        <w:spacing w:before="120" w:after="150"/>
        <w:rPr>
          <w:rFonts w:ascii="Arial" w:hAnsi="Arial" w:cs="Arial"/>
          <w:color w:val="222222"/>
        </w:rPr>
      </w:pPr>
      <w:r w:rsidRPr="00EF1D08">
        <w:rPr>
          <w:rFonts w:ascii="Arial" w:hAnsi="Arial" w:cs="Arial"/>
          <w:color w:val="222222"/>
        </w:rPr>
        <w:t>Berry began his 35-year IT career in software development within a wide range of environments, from firmware to Unix device drivers and application development. While working for AT&amp;T Bell Labs (now known as Nokia Bell Labs) as a network consultant, he built his first consulting firm focused on Unix networking and electronic publishing.</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EF1D08" w:rsidRPr="00EF1D08" w14:paraId="3C299062" w14:textId="77777777" w:rsidTr="00EF1D08">
        <w:trPr>
          <w:tblCellSpacing w:w="0" w:type="dxa"/>
        </w:trPr>
        <w:tc>
          <w:tcPr>
            <w:tcW w:w="0" w:type="auto"/>
            <w:shd w:val="clear" w:color="auto" w:fill="FFFFF8"/>
            <w:vAlign w:val="center"/>
            <w:hideMark/>
          </w:tcPr>
          <w:p w14:paraId="522C642C" w14:textId="77777777" w:rsidR="00EF1D08" w:rsidRPr="00EF1D08" w:rsidRDefault="00EF1D08" w:rsidP="009D0A6A">
            <w:pPr>
              <w:rPr>
                <w:rFonts w:ascii="Arial" w:hAnsi="Arial" w:cs="Arial"/>
                <w:color w:val="222222"/>
                <w:sz w:val="20"/>
                <w:szCs w:val="20"/>
              </w:rPr>
            </w:pPr>
            <w:r w:rsidRPr="00EF1D08">
              <w:rPr>
                <w:rFonts w:ascii="Arial" w:hAnsi="Arial" w:cs="Arial"/>
                <w:noProof/>
                <w:color w:val="222222"/>
                <w:sz w:val="20"/>
                <w:szCs w:val="20"/>
              </w:rPr>
              <w:drawing>
                <wp:inline distT="0" distB="0" distL="0" distR="0" wp14:anchorId="7E8ED369" wp14:editId="4851716F">
                  <wp:extent cx="2381250" cy="2209800"/>
                  <wp:effectExtent l="0" t="0" r="0" b="0"/>
                  <wp:docPr id="23" name="Picture 23"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wearing glasses&#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0" cy="2209800"/>
                          </a:xfrm>
                          <a:prstGeom prst="rect">
                            <a:avLst/>
                          </a:prstGeom>
                          <a:noFill/>
                          <a:ln>
                            <a:noFill/>
                          </a:ln>
                        </pic:spPr>
                      </pic:pic>
                    </a:graphicData>
                  </a:graphic>
                </wp:inline>
              </w:drawing>
            </w:r>
          </w:p>
          <w:p w14:paraId="0C0BCFA4" w14:textId="77777777" w:rsidR="00EF1D08" w:rsidRPr="00EF1D08" w:rsidRDefault="00EF1D08" w:rsidP="009D0A6A">
            <w:pPr>
              <w:spacing w:before="45" w:after="150"/>
              <w:rPr>
                <w:rFonts w:ascii="Arial" w:hAnsi="Arial" w:cs="Arial"/>
                <w:color w:val="666666"/>
                <w:sz w:val="18"/>
                <w:szCs w:val="18"/>
              </w:rPr>
            </w:pPr>
            <w:r w:rsidRPr="00EF1D08">
              <w:rPr>
                <w:rFonts w:ascii="Arial" w:hAnsi="Arial" w:cs="Arial"/>
                <w:color w:val="666666"/>
                <w:sz w:val="20"/>
                <w:szCs w:val="20"/>
              </w:rPr>
              <w:t>ARRL Director of Information Technology Steve Berry, N1EZ.</w:t>
            </w:r>
          </w:p>
        </w:tc>
      </w:tr>
    </w:tbl>
    <w:p w14:paraId="2194D639" w14:textId="77777777" w:rsidR="00EF1D08" w:rsidRPr="00EF1D08" w:rsidRDefault="00EF1D08" w:rsidP="009D0A6A">
      <w:pPr>
        <w:spacing w:before="120" w:after="150"/>
        <w:rPr>
          <w:rFonts w:ascii="Arial" w:hAnsi="Arial" w:cs="Arial"/>
          <w:color w:val="222222"/>
        </w:rPr>
      </w:pPr>
      <w:r w:rsidRPr="00EF1D08">
        <w:rPr>
          <w:rFonts w:ascii="Arial" w:hAnsi="Arial" w:cs="Arial"/>
          <w:color w:val="222222"/>
        </w:rPr>
        <w:t>After the acquisition of that firm, he worked in senior-level management positions within systems integration and consulting organizations before founding Strafford Technology in 1995.</w:t>
      </w:r>
    </w:p>
    <w:p w14:paraId="65EAFB48" w14:textId="77777777" w:rsidR="00EF1D08" w:rsidRPr="00EF1D08" w:rsidRDefault="00EF1D08" w:rsidP="009D0A6A">
      <w:pPr>
        <w:spacing w:before="120" w:after="150"/>
        <w:rPr>
          <w:rFonts w:ascii="Arial" w:hAnsi="Arial" w:cs="Arial"/>
          <w:color w:val="222222"/>
        </w:rPr>
      </w:pPr>
      <w:r w:rsidRPr="00EF1D08">
        <w:rPr>
          <w:rFonts w:ascii="Arial" w:hAnsi="Arial" w:cs="Arial"/>
          <w:color w:val="222222"/>
        </w:rPr>
        <w:t>Strafford offered Business Intelligence consulting services and eventually focused on delivering Enterprise Performance Management solutions to Fortune 500 organizations based on Oracle/Hyperion technology.</w:t>
      </w:r>
    </w:p>
    <w:p w14:paraId="02B6EA4D" w14:textId="77777777" w:rsidR="00EF1D08" w:rsidRPr="00EF1D08" w:rsidRDefault="00EF1D08" w:rsidP="009D0A6A">
      <w:pPr>
        <w:spacing w:before="120" w:after="150"/>
        <w:rPr>
          <w:rFonts w:ascii="Arial" w:hAnsi="Arial" w:cs="Arial"/>
          <w:color w:val="222222"/>
        </w:rPr>
      </w:pPr>
      <w:r w:rsidRPr="00EF1D08">
        <w:rPr>
          <w:rFonts w:ascii="Arial" w:hAnsi="Arial" w:cs="Arial"/>
          <w:color w:val="222222"/>
        </w:rPr>
        <w:t>In 2012, Berry and his team built the first Oracle Hyperion-managed application hosting service on the Amazon Web Services platform. Strafford was acquired by Apps Associates in 2020.</w:t>
      </w:r>
    </w:p>
    <w:p w14:paraId="3E474A17" w14:textId="77777777" w:rsidR="00EF1D08" w:rsidRPr="00EF1D08" w:rsidRDefault="00EF1D08" w:rsidP="009D0A6A">
      <w:pPr>
        <w:spacing w:before="120" w:after="150"/>
        <w:rPr>
          <w:rFonts w:ascii="Arial" w:hAnsi="Arial" w:cs="Arial"/>
          <w:color w:val="222222"/>
        </w:rPr>
      </w:pPr>
      <w:r w:rsidRPr="00EF1D08">
        <w:rPr>
          <w:rFonts w:ascii="Arial" w:hAnsi="Arial" w:cs="Arial"/>
          <w:color w:val="222222"/>
        </w:rPr>
        <w:t>"I'm pleased to welcome Steve into this new role at ARRL Headquarters," said CEO David Minster, NA2AA. "The position and its responsibilities are key to helping us achieve ARRL's ongoing digital transformation for the benefit of our members."</w:t>
      </w:r>
    </w:p>
    <w:p w14:paraId="4FF21E16" w14:textId="77777777" w:rsidR="00EF1D08" w:rsidRPr="00EF1D08" w:rsidRDefault="00EF1D08" w:rsidP="009D0A6A">
      <w:pPr>
        <w:spacing w:before="120" w:after="150"/>
        <w:rPr>
          <w:rFonts w:ascii="Arial" w:hAnsi="Arial" w:cs="Arial"/>
          <w:color w:val="222222"/>
        </w:rPr>
      </w:pPr>
      <w:r w:rsidRPr="00EF1D08">
        <w:rPr>
          <w:rFonts w:ascii="Arial" w:hAnsi="Arial" w:cs="Arial"/>
          <w:color w:val="222222"/>
        </w:rPr>
        <w:t xml:space="preserve">As Director of Information Technology, Berry is responsible for the overall strategic and operational IT functions, including continuous evaluation and execution of processes, systems, applications, and infrastructure. Berry manages a team of professional IT contributors, including a development team and project leaders. Together, they fulfill a variety of technology services for the organization, such as corporate databases and </w:t>
      </w:r>
      <w:r w:rsidRPr="00EF1D08">
        <w:rPr>
          <w:rFonts w:ascii="Arial" w:hAnsi="Arial" w:cs="Arial"/>
          <w:color w:val="222222"/>
        </w:rPr>
        <w:lastRenderedPageBreak/>
        <w:t>systems, websites and web services, server support, and coordinating outside suppliers of technology services and contracted resources.</w:t>
      </w:r>
    </w:p>
    <w:p w14:paraId="167918A6" w14:textId="77777777" w:rsidR="00EF1D08" w:rsidRPr="00EF1D08" w:rsidRDefault="00EF1D08" w:rsidP="009D0A6A">
      <w:pPr>
        <w:spacing w:before="120" w:after="150"/>
        <w:rPr>
          <w:rFonts w:ascii="Arial" w:hAnsi="Arial" w:cs="Arial"/>
          <w:color w:val="222222"/>
        </w:rPr>
      </w:pPr>
      <w:r w:rsidRPr="00EF1D08">
        <w:rPr>
          <w:rFonts w:ascii="Arial" w:hAnsi="Arial" w:cs="Arial"/>
          <w:color w:val="222222"/>
        </w:rPr>
        <w:t>"I feel truly honored to give back to ARRL and the hobby. Both have done so much for me, especially with the many friends I have made over the years and the ham mentors who gave me a start in my career," said Berry.</w:t>
      </w:r>
    </w:p>
    <w:p w14:paraId="7E05543D" w14:textId="3EB345F0" w:rsidR="00A71382" w:rsidRDefault="00A139A5" w:rsidP="009C42BF">
      <w:pPr>
        <w:widowControl w:val="0"/>
        <w:contextualSpacing/>
        <w:rPr>
          <w:b/>
          <w:i/>
          <w:sz w:val="40"/>
          <w:szCs w:val="40"/>
        </w:rPr>
      </w:pPr>
      <w:r>
        <w:rPr>
          <w:b/>
          <w:i/>
          <w:sz w:val="40"/>
          <w:szCs w:val="40"/>
        </w:rPr>
        <w:t>____________________________________________</w:t>
      </w:r>
    </w:p>
    <w:p w14:paraId="55D9121D" w14:textId="77777777" w:rsidR="003613C6" w:rsidRDefault="003613C6" w:rsidP="009C42BF">
      <w:pPr>
        <w:widowControl w:val="0"/>
        <w:contextualSpacing/>
        <w:rPr>
          <w:b/>
          <w:i/>
          <w:sz w:val="40"/>
          <w:szCs w:val="40"/>
        </w:rPr>
      </w:pPr>
    </w:p>
    <w:p w14:paraId="0A314A0A" w14:textId="066EF5F6" w:rsidR="00795E23" w:rsidRPr="00EB315A" w:rsidRDefault="00795E23" w:rsidP="009C42BF">
      <w:pPr>
        <w:widowControl w:val="0"/>
        <w:contextualSpacing/>
        <w:rPr>
          <w:b/>
          <w:i/>
          <w:sz w:val="40"/>
          <w:szCs w:val="40"/>
        </w:rPr>
      </w:pPr>
      <w:bookmarkStart w:id="23" w:name="club"/>
      <w:bookmarkEnd w:id="23"/>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12FC7582" w:rsidR="00795E23" w:rsidRDefault="00795E23" w:rsidP="009C42BF">
      <w:pPr>
        <w:widowControl w:val="0"/>
        <w:contextualSpacing/>
        <w:rPr>
          <w:noProof/>
        </w:rPr>
      </w:pPr>
      <w:r w:rsidRPr="00795E23">
        <w:rPr>
          <w:noProof/>
        </w:rPr>
        <w:t xml:space="preserve">Just sent it to:  </w:t>
      </w:r>
      <w:hyperlink r:id="rId42"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45DC915" w:rsidR="00FA4233" w:rsidRDefault="00FA4233" w:rsidP="009C42BF">
      <w:pPr>
        <w:widowControl w:val="0"/>
        <w:contextualSpacing/>
        <w:rPr>
          <w:noProof/>
        </w:rPr>
      </w:pPr>
    </w:p>
    <w:p w14:paraId="4AD38BE9" w14:textId="2FCE52A4"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1656704" behindDoc="1" locked="0" layoutInCell="1" allowOverlap="1" wp14:anchorId="5A1ED3BA" wp14:editId="1A3D9EF6">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3">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19453D6A" w14:textId="3637B4F4" w:rsidR="00E717F1" w:rsidRDefault="00E717F1" w:rsidP="00894A45">
      <w:pPr>
        <w:widowControl w:val="0"/>
        <w:pBdr>
          <w:bottom w:val="single" w:sz="12" w:space="1" w:color="auto"/>
        </w:pBdr>
        <w:contextualSpacing/>
        <w:rPr>
          <w:noProof/>
        </w:rPr>
      </w:pPr>
    </w:p>
    <w:p w14:paraId="6F3EBBBB" w14:textId="77777777" w:rsidR="00DB7311" w:rsidRDefault="00DB7311" w:rsidP="00DB7311">
      <w:pPr>
        <w:shd w:val="clear" w:color="auto" w:fill="FFFFFF"/>
        <w:rPr>
          <w:rFonts w:ascii="Arial" w:hAnsi="Arial" w:cs="Arial"/>
          <w:color w:val="36495F"/>
        </w:rPr>
      </w:pPr>
    </w:p>
    <w:p w14:paraId="3D948CCE" w14:textId="3DE13EC4" w:rsidR="00DB7311" w:rsidRDefault="00DB7311" w:rsidP="00DB7311">
      <w:pPr>
        <w:shd w:val="clear" w:color="auto" w:fill="FFFFFF"/>
        <w:rPr>
          <w:rFonts w:ascii="Arial" w:hAnsi="Arial" w:cs="Arial"/>
          <w:color w:val="36495F"/>
        </w:rPr>
      </w:pPr>
    </w:p>
    <w:p w14:paraId="0531B9CD" w14:textId="58329D10" w:rsidR="00696B95" w:rsidRPr="00696B95" w:rsidRDefault="00696B95" w:rsidP="00DB7311">
      <w:pPr>
        <w:shd w:val="clear" w:color="auto" w:fill="FFFFFF"/>
        <w:rPr>
          <w:rFonts w:ascii="Arial" w:hAnsi="Arial" w:cs="Arial"/>
          <w:b/>
          <w:bCs/>
          <w:color w:val="36495F"/>
          <w:sz w:val="28"/>
          <w:szCs w:val="28"/>
        </w:rPr>
      </w:pPr>
      <w:r>
        <w:rPr>
          <w:rFonts w:ascii="Arial" w:hAnsi="Arial" w:cs="Arial"/>
          <w:b/>
          <w:bCs/>
          <w:color w:val="36495F"/>
          <w:sz w:val="28"/>
          <w:szCs w:val="28"/>
        </w:rPr>
        <w:t>Your Help is Needed!</w:t>
      </w:r>
    </w:p>
    <w:p w14:paraId="30223218" w14:textId="2AE89C7C" w:rsidR="00696B95" w:rsidRDefault="00696B95" w:rsidP="00DB7311">
      <w:pPr>
        <w:shd w:val="clear" w:color="auto" w:fill="FFFFFF"/>
        <w:rPr>
          <w:rFonts w:ascii="Arial" w:hAnsi="Arial" w:cs="Arial"/>
          <w:color w:val="36495F"/>
        </w:rPr>
      </w:pPr>
    </w:p>
    <w:p w14:paraId="7B5FFBC7" w14:textId="79D74767" w:rsidR="00696B95" w:rsidRPr="00696B95" w:rsidRDefault="00696B95" w:rsidP="00696B95">
      <w:pPr>
        <w:shd w:val="clear" w:color="auto" w:fill="FFFFFF"/>
        <w:rPr>
          <w:color w:val="222222"/>
        </w:rPr>
      </w:pPr>
      <w:r w:rsidRPr="00696B95">
        <w:rPr>
          <w:color w:val="222222"/>
        </w:rPr>
        <w:t xml:space="preserve">Western Reserve ARC is gearing up for the annual </w:t>
      </w:r>
      <w:proofErr w:type="spellStart"/>
      <w:r w:rsidRPr="00696B95">
        <w:rPr>
          <w:color w:val="222222"/>
        </w:rPr>
        <w:t>Panerathon</w:t>
      </w:r>
      <w:proofErr w:type="spellEnd"/>
      <w:r w:rsidRPr="00696B95">
        <w:rPr>
          <w:color w:val="222222"/>
        </w:rPr>
        <w:t xml:space="preserve"> Public Service Event here in Youngstown. </w:t>
      </w:r>
      <w:r w:rsidR="00EF6C94">
        <w:rPr>
          <w:color w:val="222222"/>
        </w:rPr>
        <w:t>W</w:t>
      </w:r>
      <w:r w:rsidRPr="00696B95">
        <w:rPr>
          <w:color w:val="222222"/>
        </w:rPr>
        <w:t>e are seeking volunteers. Thanks!</w:t>
      </w:r>
    </w:p>
    <w:p w14:paraId="2C4AF150" w14:textId="77777777" w:rsidR="00696B95" w:rsidRPr="00696B95" w:rsidRDefault="00696B95" w:rsidP="00696B95">
      <w:pPr>
        <w:shd w:val="clear" w:color="auto" w:fill="FFFFFF"/>
        <w:rPr>
          <w:color w:val="222222"/>
        </w:rPr>
      </w:pPr>
    </w:p>
    <w:p w14:paraId="521852D1" w14:textId="77777777" w:rsidR="00696B95" w:rsidRPr="00696B95" w:rsidRDefault="00696B95" w:rsidP="00696B95">
      <w:pPr>
        <w:shd w:val="clear" w:color="auto" w:fill="FFFFFF"/>
        <w:rPr>
          <w:color w:val="222222"/>
        </w:rPr>
      </w:pPr>
      <w:r w:rsidRPr="00696B95">
        <w:rPr>
          <w:color w:val="222222"/>
        </w:rPr>
        <w:t xml:space="preserve">Western Reserve Amateur Radio Club is seeking operators who would like to volunteer for the 2022 </w:t>
      </w:r>
      <w:proofErr w:type="spellStart"/>
      <w:r w:rsidRPr="00696B95">
        <w:rPr>
          <w:color w:val="222222"/>
        </w:rPr>
        <w:t>Panerathon</w:t>
      </w:r>
      <w:proofErr w:type="spellEnd"/>
      <w:r w:rsidRPr="00696B95">
        <w:rPr>
          <w:color w:val="222222"/>
        </w:rPr>
        <w:t xml:space="preserve"> Race. The race will take place on Sunday, August 28th in Youngstown, OH. The meeting time and location are still </w:t>
      </w:r>
      <w:proofErr w:type="gramStart"/>
      <w:r w:rsidRPr="00696B95">
        <w:rPr>
          <w:color w:val="222222"/>
        </w:rPr>
        <w:t>TBD,</w:t>
      </w:r>
      <w:proofErr w:type="gramEnd"/>
      <w:r w:rsidRPr="00696B95">
        <w:rPr>
          <w:color w:val="222222"/>
        </w:rPr>
        <w:t xml:space="preserve"> however you can expect it to be very early morning in the area of Mill Creek Park. If you are interested in </w:t>
      </w:r>
      <w:proofErr w:type="gramStart"/>
      <w:r w:rsidRPr="00696B95">
        <w:rPr>
          <w:color w:val="222222"/>
        </w:rPr>
        <w:t>helping out</w:t>
      </w:r>
      <w:proofErr w:type="gramEnd"/>
      <w:r w:rsidRPr="00696B95">
        <w:rPr>
          <w:color w:val="222222"/>
        </w:rPr>
        <w:t xml:space="preserve"> or have any questions, please contact the club President, Chris </w:t>
      </w:r>
      <w:proofErr w:type="spellStart"/>
      <w:r w:rsidRPr="00696B95">
        <w:rPr>
          <w:color w:val="222222"/>
        </w:rPr>
        <w:t>Monske</w:t>
      </w:r>
      <w:proofErr w:type="spellEnd"/>
      <w:r w:rsidRPr="00696B95">
        <w:rPr>
          <w:color w:val="222222"/>
        </w:rPr>
        <w:t xml:space="preserve"> WF8U, via email (</w:t>
      </w:r>
      <w:hyperlink r:id="rId44" w:tgtFrame="_blank" w:history="1">
        <w:r w:rsidRPr="00696B95">
          <w:rPr>
            <w:color w:val="1155CC"/>
            <w:u w:val="single"/>
          </w:rPr>
          <w:t>kd8ely@gmail.com</w:t>
        </w:r>
      </w:hyperlink>
      <w:r w:rsidRPr="00696B95">
        <w:rPr>
          <w:color w:val="222222"/>
        </w:rPr>
        <w:t>) or phone (330.509.1086). </w:t>
      </w:r>
    </w:p>
    <w:p w14:paraId="0A2E0414" w14:textId="77777777" w:rsidR="00696B95" w:rsidRPr="00696B95" w:rsidRDefault="00696B95" w:rsidP="00696B95">
      <w:pPr>
        <w:shd w:val="clear" w:color="auto" w:fill="FFFFFF"/>
        <w:rPr>
          <w:color w:val="222222"/>
        </w:rPr>
      </w:pPr>
    </w:p>
    <w:p w14:paraId="225F392D" w14:textId="77777777" w:rsidR="00696B95" w:rsidRPr="00696B95" w:rsidRDefault="00696B95" w:rsidP="00696B95">
      <w:pPr>
        <w:shd w:val="clear" w:color="auto" w:fill="FFFFFF"/>
        <w:rPr>
          <w:color w:val="222222"/>
        </w:rPr>
      </w:pPr>
      <w:r w:rsidRPr="00696B95">
        <w:rPr>
          <w:color w:val="222222"/>
        </w:rPr>
        <w:t>Thanks again!</w:t>
      </w:r>
    </w:p>
    <w:p w14:paraId="3A2138E2" w14:textId="77777777" w:rsidR="00696B95" w:rsidRPr="00696B95" w:rsidRDefault="00696B95" w:rsidP="00696B95">
      <w:pPr>
        <w:shd w:val="clear" w:color="auto" w:fill="FFFFFF"/>
        <w:rPr>
          <w:color w:val="222222"/>
        </w:rPr>
      </w:pPr>
      <w:r w:rsidRPr="00696B95">
        <w:rPr>
          <w:color w:val="222222"/>
        </w:rPr>
        <w:t>Amanda Farone KC3GFU</w:t>
      </w:r>
    </w:p>
    <w:p w14:paraId="1225CC16" w14:textId="45357DD9" w:rsidR="005B0891" w:rsidRPr="009D0A6A" w:rsidRDefault="00696B95" w:rsidP="009D0A6A">
      <w:pPr>
        <w:shd w:val="clear" w:color="auto" w:fill="FFFFFF"/>
        <w:rPr>
          <w:color w:val="222222"/>
        </w:rPr>
      </w:pPr>
      <w:r w:rsidRPr="00696B95">
        <w:rPr>
          <w:color w:val="222222"/>
        </w:rPr>
        <w:t>WRARC Secretary</w:t>
      </w:r>
    </w:p>
    <w:p w14:paraId="24510A65" w14:textId="77777777" w:rsidR="00AB350C" w:rsidRDefault="00AB350C" w:rsidP="00AB350C">
      <w:pPr>
        <w:widowControl w:val="0"/>
        <w:pBdr>
          <w:bottom w:val="single" w:sz="12" w:space="1" w:color="auto"/>
        </w:pBdr>
        <w:contextualSpacing/>
        <w:rPr>
          <w:noProof/>
        </w:rPr>
      </w:pPr>
    </w:p>
    <w:p w14:paraId="640B30FB" w14:textId="6580EECB" w:rsidR="00AB5BE9" w:rsidRPr="00AB350C" w:rsidRDefault="00AB5BE9" w:rsidP="00AB350C">
      <w:pPr>
        <w:widowControl w:val="0"/>
        <w:pBdr>
          <w:bottom w:val="single" w:sz="12" w:space="1" w:color="auto"/>
        </w:pBdr>
        <w:contextualSpacing/>
        <w:rPr>
          <w:noProof/>
        </w:rPr>
      </w:pPr>
    </w:p>
    <w:p w14:paraId="493DD33E" w14:textId="63DDDAA5" w:rsidR="00AB350C" w:rsidRDefault="00AB350C" w:rsidP="009B40A1">
      <w:pPr>
        <w:pBdr>
          <w:bottom w:val="single" w:sz="12" w:space="1" w:color="auto"/>
        </w:pBdr>
        <w:shd w:val="clear" w:color="auto" w:fill="FFFFFF"/>
        <w:rPr>
          <w:rFonts w:ascii="Arial" w:hAnsi="Arial" w:cs="Arial"/>
          <w:color w:val="222222"/>
        </w:rPr>
      </w:pPr>
    </w:p>
    <w:p w14:paraId="5119E613" w14:textId="699C4396" w:rsidR="00AB350C" w:rsidRDefault="00AB350C" w:rsidP="009B40A1">
      <w:pPr>
        <w:pBdr>
          <w:bottom w:val="single" w:sz="12" w:space="1" w:color="auto"/>
        </w:pBdr>
        <w:shd w:val="clear" w:color="auto" w:fill="FFFFFF"/>
        <w:rPr>
          <w:rFonts w:ascii="Arial" w:hAnsi="Arial" w:cs="Arial"/>
          <w:color w:val="222222"/>
        </w:rPr>
      </w:pPr>
    </w:p>
    <w:p w14:paraId="30105D5C" w14:textId="5B361B78" w:rsidR="00AB350C" w:rsidRDefault="00AB350C" w:rsidP="009D0A6A">
      <w:pPr>
        <w:pBdr>
          <w:bottom w:val="single" w:sz="12" w:space="1" w:color="auto"/>
        </w:pBdr>
        <w:shd w:val="clear" w:color="auto" w:fill="FFFFFF"/>
        <w:jc w:val="center"/>
        <w:rPr>
          <w:rFonts w:ascii="Arial" w:hAnsi="Arial" w:cs="Arial"/>
          <w:color w:val="222222"/>
        </w:rPr>
      </w:pPr>
      <w:r>
        <w:rPr>
          <w:noProof/>
        </w:rPr>
        <w:drawing>
          <wp:inline distT="0" distB="0" distL="0" distR="0" wp14:anchorId="1CB941AC" wp14:editId="116ADF06">
            <wp:extent cx="5646958" cy="4733552"/>
            <wp:effectExtent l="0" t="0" r="0" b="0"/>
            <wp:docPr id="39" name="Picture 3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3217" cy="4831006"/>
                    </a:xfrm>
                    <a:prstGeom prst="rect">
                      <a:avLst/>
                    </a:prstGeom>
                    <a:noFill/>
                    <a:ln>
                      <a:noFill/>
                    </a:ln>
                  </pic:spPr>
                </pic:pic>
              </a:graphicData>
            </a:graphic>
          </wp:inline>
        </w:drawing>
      </w:r>
    </w:p>
    <w:p w14:paraId="2EBDE175" w14:textId="49AE0A98" w:rsidR="00DB7311" w:rsidRPr="00AB350C" w:rsidRDefault="00AB350C" w:rsidP="009B40A1">
      <w:pPr>
        <w:pBdr>
          <w:bottom w:val="single" w:sz="12" w:space="1" w:color="auto"/>
        </w:pBdr>
        <w:shd w:val="clear" w:color="auto" w:fill="FFFFFF"/>
        <w:rPr>
          <w:rFonts w:ascii="Arial" w:hAnsi="Arial" w:cs="Arial"/>
          <w:b/>
          <w:bCs/>
          <w:color w:val="222222"/>
        </w:rPr>
      </w:pPr>
      <w:r>
        <w:rPr>
          <w:rFonts w:ascii="Arial" w:hAnsi="Arial" w:cs="Arial"/>
          <w:b/>
          <w:bCs/>
          <w:color w:val="222222"/>
        </w:rPr>
        <w:t>______________________________________________________________________</w:t>
      </w:r>
    </w:p>
    <w:p w14:paraId="3FF565B9" w14:textId="34D93D5D" w:rsidR="00E16725" w:rsidRDefault="00E16725" w:rsidP="009B40A1">
      <w:pPr>
        <w:pBdr>
          <w:bottom w:val="single" w:sz="12" w:space="1" w:color="auto"/>
        </w:pBdr>
        <w:shd w:val="clear" w:color="auto" w:fill="FFFFFF"/>
        <w:rPr>
          <w:rFonts w:ascii="Arial" w:hAnsi="Arial" w:cs="Arial"/>
          <w:color w:val="222222"/>
        </w:rPr>
      </w:pPr>
    </w:p>
    <w:p w14:paraId="17D376BA" w14:textId="2F885ECB" w:rsidR="00AB350C" w:rsidRPr="00AB350C" w:rsidRDefault="00AB350C" w:rsidP="009B40A1">
      <w:pPr>
        <w:pBdr>
          <w:bottom w:val="single" w:sz="12" w:space="1" w:color="auto"/>
        </w:pBdr>
        <w:shd w:val="clear" w:color="auto" w:fill="FFFFFF"/>
        <w:rPr>
          <w:b/>
          <w:bCs/>
          <w:color w:val="222222"/>
          <w:sz w:val="32"/>
          <w:szCs w:val="32"/>
          <w:u w:val="single"/>
          <w:shd w:val="clear" w:color="auto" w:fill="FFFFFF"/>
        </w:rPr>
      </w:pPr>
      <w:r>
        <w:rPr>
          <w:b/>
          <w:bCs/>
          <w:color w:val="222222"/>
          <w:sz w:val="32"/>
          <w:szCs w:val="32"/>
          <w:u w:val="single"/>
          <w:shd w:val="clear" w:color="auto" w:fill="FFFFFF"/>
        </w:rPr>
        <w:t>K4MIA / 8</w:t>
      </w:r>
    </w:p>
    <w:p w14:paraId="5C19E726" w14:textId="77777777" w:rsidR="00AB350C" w:rsidRDefault="00AB350C" w:rsidP="009B40A1">
      <w:pPr>
        <w:pBdr>
          <w:bottom w:val="single" w:sz="12" w:space="1" w:color="auto"/>
        </w:pBdr>
        <w:shd w:val="clear" w:color="auto" w:fill="FFFFFF"/>
        <w:rPr>
          <w:color w:val="222222"/>
          <w:shd w:val="clear" w:color="auto" w:fill="FFFFFF"/>
        </w:rPr>
      </w:pPr>
    </w:p>
    <w:p w14:paraId="18A4A7F3" w14:textId="267E734C" w:rsidR="00AB350C" w:rsidRDefault="00AB350C" w:rsidP="009B40A1">
      <w:pPr>
        <w:pBdr>
          <w:bottom w:val="single" w:sz="12" w:space="1" w:color="auto"/>
        </w:pBdr>
        <w:shd w:val="clear" w:color="auto" w:fill="FFFFFF"/>
        <w:rPr>
          <w:color w:val="222222"/>
          <w:shd w:val="clear" w:color="auto" w:fill="FFFFFF"/>
        </w:rPr>
      </w:pPr>
      <w:r w:rsidRPr="00AB350C">
        <w:rPr>
          <w:color w:val="222222"/>
          <w:shd w:val="clear" w:color="auto" w:fill="FFFFFF"/>
        </w:rPr>
        <w:t xml:space="preserve"> On September 10 thru the </w:t>
      </w:r>
      <w:proofErr w:type="gramStart"/>
      <w:r w:rsidRPr="00AB350C">
        <w:rPr>
          <w:color w:val="222222"/>
          <w:shd w:val="clear" w:color="auto" w:fill="FFFFFF"/>
        </w:rPr>
        <w:t>18th of 2022</w:t>
      </w:r>
      <w:proofErr w:type="gramEnd"/>
      <w:r w:rsidRPr="00AB350C">
        <w:rPr>
          <w:color w:val="222222"/>
          <w:shd w:val="clear" w:color="auto" w:fill="FFFFFF"/>
        </w:rPr>
        <w:t xml:space="preserve"> We will honor and support our</w:t>
      </w:r>
      <w:r>
        <w:rPr>
          <w:color w:val="222222"/>
        </w:rPr>
        <w:t xml:space="preserve"> </w:t>
      </w:r>
      <w:r w:rsidRPr="00AB350C">
        <w:rPr>
          <w:color w:val="222222"/>
          <w:shd w:val="clear" w:color="auto" w:fill="FFFFFF"/>
        </w:rPr>
        <w:t>Veterans with a Special Event on the air as K4MIA/8. Linda N8LRS and Metro</w:t>
      </w:r>
      <w:r>
        <w:rPr>
          <w:color w:val="222222"/>
        </w:rPr>
        <w:t xml:space="preserve"> </w:t>
      </w:r>
      <w:r w:rsidRPr="00AB350C">
        <w:rPr>
          <w:color w:val="222222"/>
          <w:shd w:val="clear" w:color="auto" w:fill="FFFFFF"/>
        </w:rPr>
        <w:t>W8MET will be the sister-station from Ohio for our 7th year.</w:t>
      </w:r>
      <w:r>
        <w:rPr>
          <w:color w:val="222222"/>
        </w:rPr>
        <w:t xml:space="preserve"> </w:t>
      </w:r>
      <w:r w:rsidRPr="00AB350C">
        <w:rPr>
          <w:color w:val="222222"/>
          <w:shd w:val="clear" w:color="auto" w:fill="FFFFFF"/>
        </w:rPr>
        <w:t>This event originated from K4MIA, Mike from Florida with other sister-stations</w:t>
      </w:r>
      <w:r>
        <w:rPr>
          <w:color w:val="222222"/>
        </w:rPr>
        <w:t xml:space="preserve"> </w:t>
      </w:r>
      <w:proofErr w:type="spellStart"/>
      <w:proofErr w:type="gramStart"/>
      <w:r w:rsidRPr="00AB350C">
        <w:rPr>
          <w:color w:val="222222"/>
          <w:shd w:val="clear" w:color="auto" w:fill="FFFFFF"/>
        </w:rPr>
        <w:t>involved.Special</w:t>
      </w:r>
      <w:proofErr w:type="spellEnd"/>
      <w:proofErr w:type="gramEnd"/>
      <w:r w:rsidRPr="00AB350C">
        <w:rPr>
          <w:color w:val="222222"/>
          <w:shd w:val="clear" w:color="auto" w:fill="FFFFFF"/>
        </w:rPr>
        <w:t xml:space="preserve"> Event Station K4MIA is put on the air every year to ensure that America remembers</w:t>
      </w:r>
      <w:r>
        <w:rPr>
          <w:color w:val="222222"/>
        </w:rPr>
        <w:t xml:space="preserve"> </w:t>
      </w:r>
      <w:r w:rsidRPr="00AB350C">
        <w:rPr>
          <w:color w:val="222222"/>
          <w:shd w:val="clear" w:color="auto" w:fill="FFFFFF"/>
        </w:rPr>
        <w:t>its responsibility to stand behind those who serve and have served our nation - and do</w:t>
      </w:r>
      <w:r>
        <w:rPr>
          <w:color w:val="222222"/>
        </w:rPr>
        <w:t xml:space="preserve"> </w:t>
      </w:r>
      <w:r w:rsidRPr="00AB350C">
        <w:rPr>
          <w:color w:val="222222"/>
          <w:shd w:val="clear" w:color="auto" w:fill="FFFFFF"/>
        </w:rPr>
        <w:t>everything possible to account for those who do not return. Thanks for being part of this</w:t>
      </w:r>
      <w:r>
        <w:rPr>
          <w:color w:val="222222"/>
        </w:rPr>
        <w:t xml:space="preserve"> </w:t>
      </w:r>
      <w:r w:rsidRPr="00AB350C">
        <w:rPr>
          <w:color w:val="222222"/>
          <w:shd w:val="clear" w:color="auto" w:fill="FFFFFF"/>
        </w:rPr>
        <w:t xml:space="preserve">event. </w:t>
      </w:r>
    </w:p>
    <w:p w14:paraId="400BCE03" w14:textId="77777777" w:rsidR="00AB350C" w:rsidRDefault="00AB350C" w:rsidP="009B40A1">
      <w:pPr>
        <w:pBdr>
          <w:bottom w:val="single" w:sz="12" w:space="1" w:color="auto"/>
        </w:pBdr>
        <w:shd w:val="clear" w:color="auto" w:fill="FFFFFF"/>
        <w:rPr>
          <w:color w:val="222222"/>
          <w:shd w:val="clear" w:color="auto" w:fill="FFFFFF"/>
        </w:rPr>
      </w:pPr>
      <w:r w:rsidRPr="00AB350C">
        <w:rPr>
          <w:color w:val="222222"/>
          <w:shd w:val="clear" w:color="auto" w:fill="FFFFFF"/>
        </w:rPr>
        <w:t>Details can be found on the ARRL website under “ON-THE-AIR”</w:t>
      </w:r>
      <w:r>
        <w:rPr>
          <w:color w:val="222222"/>
        </w:rPr>
        <w:t xml:space="preserve"> </w:t>
      </w:r>
      <w:r w:rsidRPr="00AB350C">
        <w:rPr>
          <w:color w:val="222222"/>
          <w:shd w:val="clear" w:color="auto" w:fill="FFFFFF"/>
        </w:rPr>
        <w:t>under SPECIAL EVENT under the call-letters of K4MIA.</w:t>
      </w:r>
      <w:r>
        <w:rPr>
          <w:color w:val="222222"/>
        </w:rPr>
        <w:t xml:space="preserve"> </w:t>
      </w:r>
      <w:r w:rsidRPr="00AB350C">
        <w:rPr>
          <w:color w:val="222222"/>
          <w:shd w:val="clear" w:color="auto" w:fill="FFFFFF"/>
        </w:rPr>
        <w:t xml:space="preserve">Also, this Special Event will be in the September QST. Please </w:t>
      </w:r>
      <w:r w:rsidRPr="00AB350C">
        <w:rPr>
          <w:color w:val="222222"/>
          <w:shd w:val="clear" w:color="auto" w:fill="FFFFFF"/>
        </w:rPr>
        <w:lastRenderedPageBreak/>
        <w:t>take part in this Special Event for our Veterans.</w:t>
      </w:r>
      <w:r>
        <w:rPr>
          <w:color w:val="222222"/>
        </w:rPr>
        <w:t xml:space="preserve">  </w:t>
      </w:r>
      <w:r w:rsidRPr="00AB350C">
        <w:rPr>
          <w:color w:val="222222"/>
          <w:shd w:val="clear" w:color="auto" w:fill="FFFFFF"/>
        </w:rPr>
        <w:t xml:space="preserve">QSL is available with SASE. We will be operating on 40 meter's SSB. </w:t>
      </w:r>
    </w:p>
    <w:p w14:paraId="0D13F1F4" w14:textId="74B432BF" w:rsidR="00AB350C" w:rsidRPr="00AB350C" w:rsidRDefault="00AB350C" w:rsidP="009B40A1">
      <w:pPr>
        <w:pBdr>
          <w:bottom w:val="single" w:sz="12" w:space="1" w:color="auto"/>
        </w:pBdr>
        <w:shd w:val="clear" w:color="auto" w:fill="FFFFFF"/>
        <w:rPr>
          <w:color w:val="222222"/>
        </w:rPr>
      </w:pPr>
      <w:r w:rsidRPr="00AB350C">
        <w:rPr>
          <w:color w:val="222222"/>
          <w:shd w:val="clear" w:color="auto" w:fill="FFFFFF"/>
        </w:rPr>
        <w:t xml:space="preserve">GOD BLESS AMERICA 73, </w:t>
      </w:r>
      <w:proofErr w:type="gramStart"/>
      <w:r w:rsidRPr="00AB350C">
        <w:rPr>
          <w:color w:val="222222"/>
          <w:shd w:val="clear" w:color="auto" w:fill="FFFFFF"/>
        </w:rPr>
        <w:t>Linda</w:t>
      </w:r>
      <w:proofErr w:type="gramEnd"/>
      <w:r w:rsidRPr="00AB350C">
        <w:rPr>
          <w:color w:val="222222"/>
          <w:shd w:val="clear" w:color="auto" w:fill="FFFFFF"/>
        </w:rPr>
        <w:t xml:space="preserve"> and</w:t>
      </w:r>
      <w:r>
        <w:rPr>
          <w:color w:val="888888"/>
          <w:shd w:val="clear" w:color="auto" w:fill="FFFFFF"/>
        </w:rPr>
        <w:t xml:space="preserve"> </w:t>
      </w:r>
      <w:r w:rsidRPr="00AB350C">
        <w:rPr>
          <w:shd w:val="clear" w:color="auto" w:fill="FFFFFF"/>
        </w:rPr>
        <w:t>Metro</w:t>
      </w:r>
    </w:p>
    <w:p w14:paraId="2EC2D9EF" w14:textId="7B8CC6B6" w:rsidR="0090475C" w:rsidRDefault="0090475C" w:rsidP="00CC2F11">
      <w:pPr>
        <w:pBdr>
          <w:bottom w:val="single" w:sz="12" w:space="1" w:color="auto"/>
        </w:pBdr>
        <w:shd w:val="clear" w:color="auto" w:fill="FFFFFF"/>
      </w:pPr>
    </w:p>
    <w:p w14:paraId="2CC2F41F" w14:textId="187191A6" w:rsidR="0090475C" w:rsidRDefault="0090475C" w:rsidP="002D3FD4">
      <w:pPr>
        <w:pBdr>
          <w:bottom w:val="single" w:sz="12" w:space="1" w:color="auto"/>
        </w:pBdr>
      </w:pPr>
    </w:p>
    <w:p w14:paraId="26D7C100" w14:textId="74E08506" w:rsidR="0090475C" w:rsidRPr="00CC2F11" w:rsidRDefault="0090475C" w:rsidP="00CC2F11">
      <w:pPr>
        <w:pBdr>
          <w:bottom w:val="single" w:sz="12" w:space="1" w:color="auto"/>
        </w:pBdr>
        <w:shd w:val="clear" w:color="auto" w:fill="FFFFFF"/>
      </w:pPr>
    </w:p>
    <w:p w14:paraId="3C61735D" w14:textId="43B55EC1" w:rsidR="0084359A" w:rsidRDefault="0084359A" w:rsidP="00A036B1">
      <w:pPr>
        <w:rPr>
          <w:b/>
          <w:bCs/>
          <w:sz w:val="32"/>
          <w:szCs w:val="32"/>
        </w:rPr>
      </w:pPr>
    </w:p>
    <w:p w14:paraId="2000DEFE" w14:textId="5D8A2674"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rsidP="002619D9">
      <w:pPr>
        <w:pStyle w:val="BodyText"/>
        <w:numPr>
          <w:ilvl w:val="0"/>
          <w:numId w:val="12"/>
        </w:numPr>
        <w:tabs>
          <w:tab w:val="left" w:pos="1012"/>
        </w:tabs>
        <w:suppressAutoHyphens w:val="0"/>
        <w:spacing w:after="0"/>
        <w:ind w:hanging="360"/>
      </w:pPr>
      <w:hyperlink r:id="rId46">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rsidP="002619D9">
      <w:pPr>
        <w:pStyle w:val="BodyText"/>
        <w:numPr>
          <w:ilvl w:val="0"/>
          <w:numId w:val="12"/>
        </w:numPr>
        <w:tabs>
          <w:tab w:val="left" w:pos="1012"/>
        </w:tabs>
        <w:suppressAutoHyphens w:val="0"/>
        <w:spacing w:after="0" w:line="294" w:lineRule="exact"/>
        <w:ind w:hanging="360"/>
      </w:pPr>
      <w:hyperlink r:id="rId47">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rsidP="002619D9">
      <w:pPr>
        <w:pStyle w:val="BodyText"/>
        <w:numPr>
          <w:ilvl w:val="0"/>
          <w:numId w:val="12"/>
        </w:numPr>
        <w:tabs>
          <w:tab w:val="left" w:pos="1012"/>
        </w:tabs>
        <w:suppressAutoHyphens w:val="0"/>
        <w:spacing w:after="0" w:line="294" w:lineRule="exact"/>
        <w:ind w:hanging="360"/>
      </w:pPr>
      <w:hyperlink r:id="rId48">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rsidP="002619D9">
      <w:pPr>
        <w:pStyle w:val="BodyText"/>
        <w:numPr>
          <w:ilvl w:val="0"/>
          <w:numId w:val="1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w:t>
      </w:r>
      <w:proofErr w:type="gramStart"/>
      <w:r>
        <w:rPr>
          <w:spacing w:val="-1"/>
        </w:rPr>
        <w:t>person</w:t>
      </w:r>
      <w:proofErr w:type="gramEnd"/>
      <w:r>
        <w:rPr>
          <w:spacing w:val="-5"/>
        </w:rPr>
        <w:t xml:space="preserve"> </w:t>
      </w:r>
      <w:r>
        <w:rPr>
          <w:spacing w:val="-1"/>
        </w:rPr>
        <w:t>but</w:t>
      </w:r>
      <w:r>
        <w:rPr>
          <w:spacing w:val="-4"/>
        </w:rPr>
        <w:t xml:space="preserve"> </w:t>
      </w:r>
      <w:r>
        <w:rPr>
          <w:spacing w:val="-1"/>
        </w:rPr>
        <w:t>some</w:t>
      </w:r>
      <w:r>
        <w:rPr>
          <w:spacing w:val="-4"/>
        </w:rPr>
        <w:t xml:space="preserve"> </w:t>
      </w:r>
      <w:r>
        <w:rPr>
          <w:spacing w:val="-1"/>
        </w:rPr>
        <w:t>course</w:t>
      </w:r>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rsidP="002619D9">
      <w:pPr>
        <w:pStyle w:val="BodyText"/>
        <w:numPr>
          <w:ilvl w:val="0"/>
          <w:numId w:val="1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rsidP="002619D9">
      <w:pPr>
        <w:pStyle w:val="BodyText"/>
        <w:numPr>
          <w:ilvl w:val="0"/>
          <w:numId w:val="1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rsidP="002619D9">
      <w:pPr>
        <w:pStyle w:val="BodyText"/>
        <w:numPr>
          <w:ilvl w:val="0"/>
          <w:numId w:val="1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49">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54C771D8" w:rsidR="0010007D" w:rsidRDefault="0010007D"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13CC288" w14:textId="77777777" w:rsidR="00FE67BA" w:rsidRDefault="00FE67BA" w:rsidP="00A036B1">
      <w:pPr>
        <w:rPr>
          <w:sz w:val="32"/>
          <w:szCs w:val="32"/>
          <w:u w:val="single"/>
        </w:rPr>
      </w:pPr>
    </w:p>
    <w:p w14:paraId="6413A4B8" w14:textId="37B2FDD1"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50"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51"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t>The ARRL Hamfests and Conventions Calendar can be found online at </w:t>
      </w:r>
      <w:hyperlink r:id="rId52"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09614BEF" w14:textId="6790C495" w:rsidR="00754E70" w:rsidRPr="00754E70" w:rsidRDefault="00754E70" w:rsidP="00754E70">
      <w:pPr>
        <w:rPr>
          <w:sz w:val="32"/>
          <w:szCs w:val="32"/>
          <w:u w:val="single"/>
        </w:rPr>
      </w:pPr>
      <w:r w:rsidRPr="00754E70">
        <w:rPr>
          <w:sz w:val="32"/>
          <w:szCs w:val="32"/>
          <w:u w:val="single"/>
        </w:rPr>
        <w:lastRenderedPageBreak/>
        <w:t>Go Fully Electronic in 2022!</w:t>
      </w:r>
    </w:p>
    <w:p w14:paraId="74AAB98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By Maria Somma, AB1FM, ARRL VEC Manager</w:t>
      </w:r>
    </w:p>
    <w:p w14:paraId="549D8375" w14:textId="77777777" w:rsidR="00754E70" w:rsidRPr="00754E70" w:rsidRDefault="00754E70" w:rsidP="00754E70">
      <w:pPr>
        <w:spacing w:before="120" w:after="150"/>
        <w:rPr>
          <w:rFonts w:ascii="Arial" w:hAnsi="Arial" w:cs="Arial"/>
          <w:color w:val="222222"/>
        </w:rPr>
      </w:pPr>
      <w:r w:rsidRPr="00754E70">
        <w:rPr>
          <w:rFonts w:ascii="Arial" w:hAnsi="Arial" w:cs="Arial"/>
          <w:noProof/>
          <w:color w:val="222222"/>
        </w:rPr>
        <w:drawing>
          <wp:anchor distT="0" distB="0" distL="0" distR="0" simplePos="0" relativeHeight="251649536" behindDoc="0" locked="0" layoutInCell="1" allowOverlap="0" wp14:anchorId="2D63983A" wp14:editId="5424F0A7">
            <wp:simplePos x="0" y="0"/>
            <wp:positionH relativeFrom="column">
              <wp:align>right</wp:align>
            </wp:positionH>
            <wp:positionV relativeFrom="line">
              <wp:posOffset>0</wp:posOffset>
            </wp:positionV>
            <wp:extent cx="2381250" cy="83820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E70">
        <w:rPr>
          <w:rFonts w:ascii="Arial" w:hAnsi="Arial" w:cs="Arial"/>
          <w:b/>
          <w:bCs/>
          <w:color w:val="222222"/>
        </w:rPr>
        <w:t>Online Examinations and Remote Testing</w:t>
      </w:r>
    </w:p>
    <w:p w14:paraId="39C8F78C"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Your club's VE team can become part of the fun and excitement of remotely administered Online Examinations.</w:t>
      </w:r>
      <w:r w:rsidRPr="00754E70">
        <w:rPr>
          <w:rFonts w:ascii="Arial" w:hAnsi="Arial" w:cs="Arial"/>
          <w:color w:val="222222"/>
        </w:rPr>
        <w:br/>
      </w:r>
      <w:r w:rsidRPr="00754E70">
        <w:rPr>
          <w:rFonts w:ascii="Arial" w:hAnsi="Arial" w:cs="Arial"/>
          <w:color w:val="222222"/>
        </w:rPr>
        <w:br/>
        <w:t>The remote exam sessions are conducted using an online video conferencing platform and a web-based examination system with on-screen tests. ARRL VE teams have had the option to be completely electronic since June 2020 by using online exams. The online exams can also be utilized at in-person sessions automating most of the process, for a fully electronic in-person session experience.</w:t>
      </w:r>
      <w:r w:rsidRPr="00754E70">
        <w:rPr>
          <w:rFonts w:ascii="Arial" w:hAnsi="Arial" w:cs="Arial"/>
          <w:color w:val="222222"/>
        </w:rPr>
        <w:br/>
      </w:r>
      <w:r w:rsidRPr="00754E70">
        <w:rPr>
          <w:rFonts w:ascii="Arial" w:hAnsi="Arial" w:cs="Arial"/>
          <w:color w:val="222222"/>
        </w:rPr>
        <w:br/>
        <w:t>VE teams have been using the </w:t>
      </w:r>
      <w:hyperlink r:id="rId54" w:tgtFrame="_blank" w:history="1">
        <w:r w:rsidRPr="00754E70">
          <w:rPr>
            <w:rFonts w:ascii="Arial" w:hAnsi="Arial" w:cs="Arial"/>
            <w:color w:val="1155CC"/>
            <w:u w:val="single"/>
          </w:rPr>
          <w:t>Exam.Tools</w:t>
        </w:r>
      </w:hyperlink>
      <w:r w:rsidRPr="00754E70">
        <w:rPr>
          <w:rFonts w:ascii="Arial" w:hAnsi="Arial" w:cs="Arial"/>
          <w:color w:val="222222"/>
        </w:rPr>
        <w:t> Online Examination system for remote video and in-person sessions. Over 25,000 applicants have been tested through the Online Examinations system in the past two years. The system works well for online or printed examinations and includes registering and tracking candidates throughout the session, on screen exams and grading, online signing of CSCE and 605 forms by the candidate and examiners, logging and compiling session stats and VE participation list (test report summary), and output files for upload to the coordinating VEC. The program manages and handles almost everything needed to conduct a test session. Time and experience with in-person exam sessions is invaluable when transitioning to remote video-supervised online exam sessions.</w:t>
      </w:r>
      <w:r w:rsidRPr="00754E70">
        <w:rPr>
          <w:rFonts w:ascii="Arial" w:hAnsi="Arial" w:cs="Arial"/>
          <w:color w:val="222222"/>
        </w:rPr>
        <w:br/>
      </w:r>
      <w:r w:rsidRPr="00754E70">
        <w:rPr>
          <w:rFonts w:ascii="Arial" w:hAnsi="Arial" w:cs="Arial"/>
          <w:color w:val="222222"/>
        </w:rPr>
        <w:br/>
        <w:t>Interested ARRL VE teams must contact the </w:t>
      </w:r>
      <w:hyperlink r:id="rId55" w:tgtFrame="_blank" w:history="1">
        <w:r w:rsidRPr="00754E70">
          <w:rPr>
            <w:rFonts w:ascii="Arial" w:hAnsi="Arial" w:cs="Arial"/>
            <w:color w:val="1155CC"/>
            <w:u w:val="single"/>
          </w:rPr>
          <w:t>VEC department</w:t>
        </w:r>
      </w:hyperlink>
      <w:r w:rsidRPr="00754E70">
        <w:rPr>
          <w:rFonts w:ascii="Arial" w:hAnsi="Arial" w:cs="Arial"/>
          <w:color w:val="222222"/>
        </w:rPr>
        <w:t> to receive the online exams instructions and remote video session procedures.</w:t>
      </w:r>
      <w:r w:rsidRPr="00754E70">
        <w:rPr>
          <w:rFonts w:ascii="Arial" w:hAnsi="Arial" w:cs="Arial"/>
          <w:color w:val="222222"/>
        </w:rPr>
        <w:br/>
      </w:r>
      <w:r w:rsidRPr="00754E70">
        <w:rPr>
          <w:rFonts w:ascii="Arial" w:hAnsi="Arial" w:cs="Arial"/>
          <w:color w:val="222222"/>
        </w:rPr>
        <w:br/>
        <w:t>Not a VE? Become one today!</w:t>
      </w:r>
      <w:r w:rsidRPr="00754E70">
        <w:rPr>
          <w:rFonts w:ascii="Arial" w:hAnsi="Arial" w:cs="Arial"/>
          <w:color w:val="222222"/>
        </w:rPr>
        <w:br/>
      </w:r>
      <w:r w:rsidRPr="00754E70">
        <w:rPr>
          <w:rFonts w:ascii="Arial" w:hAnsi="Arial" w:cs="Arial"/>
          <w:color w:val="222222"/>
        </w:rPr>
        <w:br/>
        <w:t>Visit </w:t>
      </w:r>
      <w:hyperlink r:id="rId56" w:tgtFrame="_blank" w:history="1">
        <w:r w:rsidRPr="00754E70">
          <w:rPr>
            <w:rFonts w:ascii="Arial" w:hAnsi="Arial" w:cs="Arial"/>
            <w:color w:val="1155CC"/>
            <w:u w:val="single"/>
          </w:rPr>
          <w:t>http://www.arrl.org/become-an-arrl-ve</w:t>
        </w:r>
      </w:hyperlink>
      <w:r w:rsidRPr="00754E70">
        <w:rPr>
          <w:rFonts w:ascii="Arial" w:hAnsi="Arial" w:cs="Arial"/>
          <w:color w:val="222222"/>
        </w:rPr>
        <w:br/>
      </w:r>
      <w:r w:rsidRPr="00754E70">
        <w:rPr>
          <w:rFonts w:ascii="Arial" w:hAnsi="Arial" w:cs="Arial"/>
          <w:color w:val="222222"/>
        </w:rPr>
        <w:br/>
      </w:r>
      <w:r w:rsidRPr="00754E70">
        <w:rPr>
          <w:rFonts w:ascii="Arial" w:hAnsi="Arial" w:cs="Arial"/>
          <w:b/>
          <w:bCs/>
          <w:color w:val="222222"/>
        </w:rPr>
        <w:t>Electronically File Exam Session Documents for Quicker Service</w:t>
      </w:r>
    </w:p>
    <w:p w14:paraId="6DCD79B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After the session has concluded, VE teams can upload in-person documents or remote video session files via ARRL VEC's secure web page (program service option since 2018).</w:t>
      </w:r>
    </w:p>
    <w:p w14:paraId="7EC45D97"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New and upgraded licenses are issued within 1 to 2 business days for weekend sessions and are usually issued on the same day for weekday sessions.</w:t>
      </w:r>
    </w:p>
    <w:p w14:paraId="1BB03EC0" w14:textId="77777777" w:rsidR="00B23A4E" w:rsidRDefault="00754E70" w:rsidP="00754E70">
      <w:pPr>
        <w:spacing w:before="120" w:after="150"/>
        <w:rPr>
          <w:rFonts w:ascii="Arial" w:hAnsi="Arial" w:cs="Arial"/>
          <w:b/>
          <w:bCs/>
          <w:color w:val="222222"/>
        </w:rPr>
      </w:pPr>
      <w:r w:rsidRPr="00754E70">
        <w:rPr>
          <w:rFonts w:ascii="Arial" w:hAnsi="Arial" w:cs="Arial"/>
          <w:color w:val="222222"/>
        </w:rPr>
        <w:t>Please contact the </w:t>
      </w:r>
      <w:hyperlink r:id="rId57" w:tgtFrame="_blank" w:history="1">
        <w:r w:rsidRPr="00754E70">
          <w:rPr>
            <w:rFonts w:ascii="Arial" w:hAnsi="Arial" w:cs="Arial"/>
            <w:color w:val="1155CC"/>
            <w:u w:val="single"/>
          </w:rPr>
          <w:t>VEC department</w:t>
        </w:r>
      </w:hyperlink>
      <w:r w:rsidRPr="00754E70">
        <w:rPr>
          <w:rFonts w:ascii="Arial" w:hAnsi="Arial" w:cs="Arial"/>
          <w:color w:val="222222"/>
        </w:rPr>
        <w:t> for the information and instructions on electronically filing exam session documents through our upload page. Authorized VEs will be sent the upload page URL which, is hidden from the public.</w:t>
      </w:r>
      <w:r w:rsidRPr="00754E70">
        <w:rPr>
          <w:rFonts w:ascii="Arial" w:hAnsi="Arial" w:cs="Arial"/>
          <w:color w:val="222222"/>
        </w:rPr>
        <w:br/>
      </w:r>
      <w:r w:rsidRPr="00754E70">
        <w:rPr>
          <w:rFonts w:ascii="Arial" w:hAnsi="Arial" w:cs="Arial"/>
          <w:color w:val="222222"/>
        </w:rPr>
        <w:lastRenderedPageBreak/>
        <w:br/>
      </w:r>
    </w:p>
    <w:p w14:paraId="4E475587" w14:textId="1378C87E" w:rsidR="00754E70" w:rsidRPr="00754E70" w:rsidRDefault="00754E70" w:rsidP="00754E70">
      <w:pPr>
        <w:spacing w:before="120" w:after="150"/>
        <w:rPr>
          <w:rFonts w:ascii="Arial" w:hAnsi="Arial" w:cs="Arial"/>
          <w:color w:val="222222"/>
        </w:rPr>
      </w:pPr>
      <w:r w:rsidRPr="00754E70">
        <w:rPr>
          <w:rFonts w:ascii="Arial" w:hAnsi="Arial" w:cs="Arial"/>
          <w:b/>
          <w:bCs/>
          <w:color w:val="222222"/>
        </w:rPr>
        <w:t>Resources for ARRL VEs</w:t>
      </w:r>
    </w:p>
    <w:p w14:paraId="21A8F6A2"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w:t>
      </w:r>
      <w:hyperlink r:id="rId58" w:tgtFrame="_blank" w:history="1">
        <w:r w:rsidRPr="00754E70">
          <w:rPr>
            <w:rFonts w:ascii="Arial" w:hAnsi="Arial" w:cs="Arial"/>
            <w:color w:val="1155CC"/>
            <w:u w:val="single"/>
          </w:rPr>
          <w:t>ARRL VEC VE Resources</w:t>
        </w:r>
      </w:hyperlink>
      <w:r w:rsidRPr="00754E70">
        <w:rPr>
          <w:rFonts w:ascii="Arial" w:hAnsi="Arial" w:cs="Arial"/>
          <w:color w:val="222222"/>
        </w:rPr>
        <w:t> page offers the information you will need to help conduct exam session business. Our support page offers easy access to session forms and information, online examinations, remote video session instructions, VE Manual supplemental information, FCC rules, basic qualification question procedures, and much more. There is also some helpful information for the community, such as preparation resources for candidates, in-person and remote video exam session search, vanity call sign information, and more.</w:t>
      </w:r>
    </w:p>
    <w:p w14:paraId="6A0A6F7A"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ARRL VE Newsletter relays important updates relating to FCC rule or policy changes, exam session document or procedural changes, video sessions, and other topics. VEs can sign up for the newsletter at </w:t>
      </w:r>
      <w:hyperlink r:id="rId59" w:tgtFrame="_blank" w:history="1">
        <w:r w:rsidRPr="00754E70">
          <w:rPr>
            <w:rFonts w:ascii="Arial" w:hAnsi="Arial" w:cs="Arial"/>
            <w:color w:val="1155CC"/>
            <w:u w:val="single"/>
          </w:rPr>
          <w:t>https://reflector.arrl.org/mailman/listinfo/ve-list</w:t>
        </w:r>
      </w:hyperlink>
    </w:p>
    <w:p w14:paraId="7E7F3150" w14:textId="42630ECA" w:rsidR="00C750B4" w:rsidRDefault="00C750B4" w:rsidP="00754E70">
      <w:pPr>
        <w:widowControl w:val="0"/>
        <w:pBdr>
          <w:bottom w:val="single" w:sz="12" w:space="1" w:color="auto"/>
        </w:pBdr>
        <w:tabs>
          <w:tab w:val="right" w:pos="10800"/>
        </w:tabs>
        <w:contextualSpacing/>
        <w:rPr>
          <w:color w:val="222222"/>
          <w:shd w:val="clear" w:color="auto" w:fill="FFFFFF"/>
        </w:rPr>
      </w:pPr>
      <w:r>
        <w:rPr>
          <w:color w:val="222222"/>
          <w:shd w:val="clear" w:color="auto" w:fill="FFFFFF"/>
        </w:rPr>
        <w:tab/>
      </w:r>
    </w:p>
    <w:p w14:paraId="1FF0BCAC" w14:textId="7182D864" w:rsidR="00C750B4" w:rsidRDefault="00C750B4" w:rsidP="00C750B4">
      <w:pPr>
        <w:widowControl w:val="0"/>
        <w:pBdr>
          <w:bottom w:val="single" w:sz="12" w:space="1" w:color="auto"/>
        </w:pBdr>
        <w:tabs>
          <w:tab w:val="right" w:pos="10800"/>
        </w:tabs>
        <w:contextualSpacing/>
        <w:rPr>
          <w:color w:val="222222"/>
          <w:shd w:val="clear" w:color="auto" w:fill="FFFFFF"/>
        </w:rPr>
      </w:pPr>
    </w:p>
    <w:p w14:paraId="6B1C42B3" w14:textId="6D295327" w:rsidR="005B0891" w:rsidRDefault="005B0891" w:rsidP="00C750B4">
      <w:pPr>
        <w:widowControl w:val="0"/>
        <w:contextualSpacing/>
        <w:rPr>
          <w:b/>
          <w:bCs/>
          <w:color w:val="222222"/>
          <w:u w:val="single"/>
          <w:shd w:val="clear" w:color="auto" w:fill="FFFFFF"/>
        </w:rPr>
      </w:pPr>
    </w:p>
    <w:p w14:paraId="6567E093" w14:textId="77777777" w:rsidR="00130A49" w:rsidRDefault="00130A49" w:rsidP="00C750B4">
      <w:pPr>
        <w:widowControl w:val="0"/>
        <w:contextualSpacing/>
        <w:rPr>
          <w:b/>
          <w:bCs/>
          <w:color w:val="222222"/>
          <w:u w:val="single"/>
          <w:shd w:val="clear" w:color="auto" w:fill="FFFFFF"/>
        </w:rPr>
      </w:pPr>
    </w:p>
    <w:p w14:paraId="5953D279" w14:textId="45E9443B" w:rsidR="009523B2" w:rsidRPr="009523B2" w:rsidRDefault="009523B2" w:rsidP="00A036B1">
      <w:pPr>
        <w:widowControl w:val="0"/>
        <w:contextualSpacing/>
        <w:rPr>
          <w:rFonts w:ascii="Arial" w:hAnsi="Arial" w:cs="Arial"/>
          <w:b/>
          <w:bCs/>
          <w:color w:val="222222"/>
          <w:sz w:val="32"/>
          <w:szCs w:val="32"/>
          <w:u w:val="single"/>
          <w:shd w:val="clear" w:color="auto" w:fill="FFFFFF"/>
        </w:rPr>
      </w:pPr>
      <w:r>
        <w:rPr>
          <w:rFonts w:ascii="Arial" w:hAnsi="Arial" w:cs="Arial"/>
          <w:b/>
          <w:bCs/>
          <w:color w:val="222222"/>
          <w:sz w:val="32"/>
          <w:szCs w:val="32"/>
          <w:u w:val="single"/>
          <w:shd w:val="clear" w:color="auto" w:fill="FFFFFF"/>
        </w:rPr>
        <w:t>____________________________________________________</w:t>
      </w:r>
    </w:p>
    <w:p w14:paraId="47A44852" w14:textId="3A058005" w:rsidR="00C46551" w:rsidRDefault="00C46551" w:rsidP="00A036B1">
      <w:pPr>
        <w:widowControl w:val="0"/>
        <w:contextualSpacing/>
        <w:rPr>
          <w:rFonts w:ascii="Arial" w:hAnsi="Arial" w:cs="Arial"/>
          <w:color w:val="222222"/>
          <w:sz w:val="32"/>
          <w:szCs w:val="32"/>
          <w:shd w:val="clear" w:color="auto" w:fill="FFFFFF"/>
        </w:rPr>
      </w:pPr>
    </w:p>
    <w:p w14:paraId="6481EE53" w14:textId="3495C0F1" w:rsidR="00A23ABB" w:rsidRDefault="00A23ABB" w:rsidP="00A036B1">
      <w:pPr>
        <w:widowControl w:val="0"/>
        <w:contextualSpacing/>
        <w:rPr>
          <w:rFonts w:ascii="Arial" w:hAnsi="Arial" w:cs="Arial"/>
          <w:color w:val="222222"/>
          <w:sz w:val="32"/>
          <w:szCs w:val="32"/>
          <w:shd w:val="clear" w:color="auto" w:fill="FFFFFF"/>
        </w:rPr>
      </w:pPr>
    </w:p>
    <w:p w14:paraId="29E5B59B" w14:textId="7595386A" w:rsidR="00C67CA5" w:rsidRDefault="00C67CA5" w:rsidP="00A036B1">
      <w:pPr>
        <w:widowControl w:val="0"/>
        <w:contextualSpacing/>
        <w:rPr>
          <w:rFonts w:ascii="Arial" w:hAnsi="Arial" w:cs="Arial"/>
          <w:color w:val="222222"/>
          <w:sz w:val="32"/>
          <w:szCs w:val="32"/>
          <w:shd w:val="clear" w:color="auto" w:fill="FFFFFF"/>
        </w:rPr>
      </w:pPr>
    </w:p>
    <w:p w14:paraId="612776A8" w14:textId="265774C2" w:rsidR="00C67CA5" w:rsidRPr="00C67CA5" w:rsidRDefault="00C67CA5" w:rsidP="00C67CA5">
      <w:pPr>
        <w:pStyle w:val="NormalWeb"/>
        <w:spacing w:before="0" w:beforeAutospacing="0" w:after="0" w:afterAutospacing="0" w:line="383" w:lineRule="atLeast"/>
        <w:rPr>
          <w:color w:val="222222"/>
        </w:rPr>
      </w:pPr>
      <w:r w:rsidRPr="00D81462">
        <w:rPr>
          <w:color w:val="333333"/>
          <w:sz w:val="32"/>
          <w:szCs w:val="32"/>
        </w:rPr>
        <w:t>ARRL invites you to be part of “</w:t>
      </w:r>
      <w:hyperlink r:id="rId60" w:tgtFrame="_blank" w:history="1">
        <w:r w:rsidRPr="00D81462">
          <w:rPr>
            <w:rStyle w:val="m-5712828994650989416email-hyperlink-color-preserver"/>
            <w:color w:val="1806CC"/>
            <w:sz w:val="32"/>
            <w:szCs w:val="32"/>
          </w:rPr>
          <w:t>Club Station</w:t>
        </w:r>
      </w:hyperlink>
      <w:r w:rsidRPr="00D81462">
        <w:rPr>
          <w:color w:val="333333"/>
          <w:sz w:val="32"/>
          <w:szCs w:val="32"/>
        </w:rPr>
        <w:t>,”</w:t>
      </w:r>
      <w:r w:rsidRPr="00C67CA5">
        <w:rPr>
          <w:color w:val="333333"/>
        </w:rPr>
        <w:t xml:space="preserve"> the newest column in </w:t>
      </w:r>
      <w:r w:rsidRPr="00C67CA5">
        <w:rPr>
          <w:rStyle w:val="Emphasis"/>
          <w:color w:val="333333"/>
        </w:rPr>
        <w:t>QST</w:t>
      </w:r>
      <w:r w:rsidRPr="00C67CA5">
        <w:rPr>
          <w:color w:val="333333"/>
        </w:rPr>
        <w:t>. This column, written by clubs, for clubs, is a designated space to share specific and practical ideas about what has contributed to successful clubs to help others grow and thrive.</w:t>
      </w:r>
    </w:p>
    <w:p w14:paraId="41FFE612"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112A0E9E" w14:textId="77777777" w:rsidR="00C67CA5" w:rsidRPr="00C67CA5" w:rsidRDefault="00C67CA5" w:rsidP="00C67CA5">
      <w:pPr>
        <w:pStyle w:val="NormalWeb"/>
        <w:spacing w:before="0" w:beforeAutospacing="0" w:after="0" w:afterAutospacing="0" w:line="383" w:lineRule="atLeast"/>
        <w:jc w:val="center"/>
        <w:rPr>
          <w:color w:val="222222"/>
        </w:rPr>
      </w:pPr>
      <w:r w:rsidRPr="00C67CA5">
        <w:rPr>
          <w:color w:val="333333"/>
        </w:rPr>
        <w:t>In each issue, a different club will share how they undertook a specific activity or project, how and why it was successful, and any challenges they may have had to overcome throughout the process. Some examples include successful community club projects, creative ways to attract new members, or getting youth involved with ham radio. Additionally, many clubs across the country are being creative in meeting the challenges of COVID-19 to figure out how to keep club members active and enthusiastic.</w:t>
      </w:r>
    </w:p>
    <w:p w14:paraId="157F8138"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578CEF33" w14:textId="77777777" w:rsidR="00C67CA5" w:rsidRPr="00C67CA5" w:rsidRDefault="00C67CA5" w:rsidP="00C67CA5">
      <w:pPr>
        <w:pStyle w:val="NormalWeb"/>
        <w:spacing w:before="0" w:beforeAutospacing="0" w:after="0" w:afterAutospacing="0" w:line="383" w:lineRule="atLeast"/>
        <w:jc w:val="center"/>
        <w:rPr>
          <w:color w:val="222222"/>
        </w:rPr>
      </w:pPr>
      <w:r w:rsidRPr="00C67CA5">
        <w:rPr>
          <w:color w:val="333333"/>
        </w:rPr>
        <w:t xml:space="preserve">If your club has developed a creative way to get around common challenges, we want to hear from you! In order to help you tell your story, we have published a new version of the ARRL </w:t>
      </w:r>
      <w:r w:rsidRPr="00C67CA5">
        <w:rPr>
          <w:color w:val="333333"/>
        </w:rPr>
        <w:lastRenderedPageBreak/>
        <w:t>Author’s Guide that is geared toward “Club Station,” and includes a </w:t>
      </w:r>
      <w:hyperlink r:id="rId61" w:tgtFrame="_blank" w:history="1">
        <w:r w:rsidRPr="00C67CA5">
          <w:rPr>
            <w:rStyle w:val="m-5712828994650989416email-hyperlink-color-preserver"/>
            <w:color w:val="1806CC"/>
          </w:rPr>
          <w:t>club profile form</w:t>
        </w:r>
      </w:hyperlink>
      <w:r w:rsidRPr="00C67CA5">
        <w:rPr>
          <w:color w:val="333333"/>
        </w:rPr>
        <w:t>. Both of these documents can be found </w:t>
      </w:r>
      <w:hyperlink r:id="rId62" w:tgtFrame="_blank" w:history="1">
        <w:r w:rsidRPr="00C67CA5">
          <w:rPr>
            <w:rStyle w:val="m-5712828994650989416email-hyperlink-color-preserver"/>
            <w:color w:val="1806CC"/>
          </w:rPr>
          <w:t>here</w:t>
        </w:r>
      </w:hyperlink>
      <w:r w:rsidRPr="00C67CA5">
        <w:rPr>
          <w:color w:val="333333"/>
        </w:rPr>
        <w:t>. You don’t have to have writing experience to be published in </w:t>
      </w:r>
      <w:r w:rsidRPr="00C67CA5">
        <w:rPr>
          <w:rStyle w:val="Emphasis"/>
          <w:color w:val="333333"/>
        </w:rPr>
        <w:t>QST</w:t>
      </w:r>
      <w:r w:rsidRPr="00C67CA5">
        <w:rPr>
          <w:color w:val="333333"/>
        </w:rPr>
        <w:t>, and if your submission is accepted, our editorial staff will work with you to get your story ready for publication.</w:t>
      </w:r>
    </w:p>
    <w:p w14:paraId="54C157A9"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184CC9F6" w14:textId="77777777" w:rsidR="00C67CA5" w:rsidRPr="00C67CA5" w:rsidRDefault="00C67CA5" w:rsidP="00C67CA5">
      <w:pPr>
        <w:pStyle w:val="NormalWeb"/>
        <w:spacing w:before="0" w:beforeAutospacing="0" w:after="0" w:afterAutospacing="0" w:line="383" w:lineRule="atLeast"/>
        <w:jc w:val="center"/>
        <w:rPr>
          <w:color w:val="222222"/>
        </w:rPr>
      </w:pPr>
      <w:r w:rsidRPr="00C67CA5">
        <w:rPr>
          <w:color w:val="333333"/>
        </w:rPr>
        <w:t>All ARRL Affiliated Clubs are welcome to participate. If you have any questions, contact us at </w:t>
      </w:r>
      <w:hyperlink r:id="rId63" w:tgtFrame="_blank" w:history="1">
        <w:r w:rsidRPr="00C67CA5">
          <w:rPr>
            <w:rStyle w:val="m-5712828994650989416email-hyperlink-color-preserver"/>
            <w:color w:val="1806CC"/>
          </w:rPr>
          <w:t>clubs@arrl.org</w:t>
        </w:r>
      </w:hyperlink>
      <w:r w:rsidRPr="00C67CA5">
        <w:rPr>
          <w:color w:val="333333"/>
        </w:rPr>
        <w:t>.</w:t>
      </w:r>
    </w:p>
    <w:p w14:paraId="54EC947E"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13099379" w14:textId="4A92346B" w:rsidR="00C67CA5" w:rsidRDefault="00C67CA5" w:rsidP="00C67CA5">
      <w:pPr>
        <w:pStyle w:val="NormalWeb"/>
        <w:spacing w:before="0" w:beforeAutospacing="0" w:after="0" w:afterAutospacing="0" w:line="383" w:lineRule="atLeast"/>
        <w:jc w:val="center"/>
        <w:rPr>
          <w:color w:val="333333"/>
        </w:rPr>
      </w:pPr>
      <w:r w:rsidRPr="00C67CA5">
        <w:rPr>
          <w:color w:val="333333"/>
        </w:rPr>
        <w:t>We look forward to hearing from you and hearing your story!</w:t>
      </w:r>
    </w:p>
    <w:p w14:paraId="65F1BD1E" w14:textId="05F11659" w:rsidR="00A23ABB" w:rsidRDefault="00A23ABB" w:rsidP="00C67CA5">
      <w:pPr>
        <w:pStyle w:val="NormalWeb"/>
        <w:spacing w:before="0" w:beforeAutospacing="0" w:after="0" w:afterAutospacing="0" w:line="383" w:lineRule="atLeast"/>
        <w:jc w:val="center"/>
        <w:rPr>
          <w:color w:val="333333"/>
        </w:rPr>
      </w:pPr>
    </w:p>
    <w:p w14:paraId="0CF2FDC5" w14:textId="4B68EEDF" w:rsidR="00A23ABB" w:rsidRDefault="00A23ABB" w:rsidP="00A23ABB">
      <w:pPr>
        <w:pStyle w:val="NormalWeb"/>
        <w:spacing w:before="0" w:beforeAutospacing="0" w:after="0" w:afterAutospacing="0" w:line="383" w:lineRule="atLeast"/>
        <w:rPr>
          <w:color w:val="333333"/>
        </w:rPr>
      </w:pPr>
    </w:p>
    <w:p w14:paraId="64AB447B" w14:textId="396484EC" w:rsidR="00A23ABB" w:rsidRDefault="00A23ABB" w:rsidP="00C67CA5">
      <w:pPr>
        <w:pStyle w:val="NormalWeb"/>
        <w:spacing w:before="0" w:beforeAutospacing="0" w:after="0" w:afterAutospacing="0" w:line="383" w:lineRule="atLeast"/>
        <w:jc w:val="center"/>
        <w:rPr>
          <w:color w:val="333333"/>
        </w:rPr>
      </w:pPr>
    </w:p>
    <w:p w14:paraId="54F0EEC9" w14:textId="4C437429" w:rsidR="00A23ABB" w:rsidRPr="00C67CA5" w:rsidRDefault="00A23ABB" w:rsidP="00C67CA5">
      <w:pPr>
        <w:pStyle w:val="NormalWeb"/>
        <w:spacing w:before="0" w:beforeAutospacing="0" w:after="0" w:afterAutospacing="0" w:line="383" w:lineRule="atLeast"/>
        <w:jc w:val="center"/>
        <w:rPr>
          <w:color w:val="222222"/>
        </w:rPr>
      </w:pPr>
    </w:p>
    <w:p w14:paraId="4A1914C9" w14:textId="77777777" w:rsidR="00997E01" w:rsidRDefault="00997E01" w:rsidP="00A036B1">
      <w:pPr>
        <w:widowControl w:val="0"/>
        <w:contextualSpacing/>
        <w:rPr>
          <w:rFonts w:ascii="Arial" w:hAnsi="Arial" w:cs="Arial"/>
          <w:color w:val="222222"/>
          <w:sz w:val="32"/>
          <w:szCs w:val="32"/>
          <w:shd w:val="clear" w:color="auto" w:fill="FFFFFF"/>
        </w:rPr>
      </w:pPr>
    </w:p>
    <w:p w14:paraId="791429D2" w14:textId="77777777" w:rsidR="00997E01" w:rsidRDefault="00997E01" w:rsidP="00A036B1">
      <w:pPr>
        <w:widowControl w:val="0"/>
        <w:contextualSpacing/>
        <w:rPr>
          <w:rFonts w:ascii="Arial" w:hAnsi="Arial" w:cs="Arial"/>
          <w:color w:val="222222"/>
          <w:sz w:val="32"/>
          <w:szCs w:val="32"/>
          <w:shd w:val="clear" w:color="auto" w:fill="FFFFFF"/>
        </w:rPr>
      </w:pPr>
    </w:p>
    <w:p w14:paraId="1F69CE5A" w14:textId="77777777" w:rsidR="00997E01" w:rsidRDefault="00997E01" w:rsidP="00A036B1">
      <w:pPr>
        <w:widowControl w:val="0"/>
        <w:contextualSpacing/>
        <w:rPr>
          <w:rFonts w:ascii="Arial" w:hAnsi="Arial" w:cs="Arial"/>
          <w:color w:val="222222"/>
          <w:sz w:val="32"/>
          <w:szCs w:val="32"/>
          <w:shd w:val="clear" w:color="auto" w:fill="FFFFFF"/>
        </w:rPr>
      </w:pPr>
    </w:p>
    <w:p w14:paraId="517AA529" w14:textId="77777777" w:rsidR="00997E01" w:rsidRDefault="00997E01" w:rsidP="00A036B1">
      <w:pPr>
        <w:widowControl w:val="0"/>
        <w:contextualSpacing/>
        <w:rPr>
          <w:rFonts w:ascii="Arial" w:hAnsi="Arial" w:cs="Arial"/>
          <w:color w:val="222222"/>
          <w:sz w:val="32"/>
          <w:szCs w:val="32"/>
          <w:shd w:val="clear" w:color="auto" w:fill="FFFFFF"/>
        </w:rPr>
      </w:pPr>
    </w:p>
    <w:p w14:paraId="667A8774" w14:textId="77777777" w:rsidR="00997E01" w:rsidRDefault="00997E01" w:rsidP="00A036B1">
      <w:pPr>
        <w:widowControl w:val="0"/>
        <w:contextualSpacing/>
        <w:rPr>
          <w:rFonts w:ascii="Arial" w:hAnsi="Arial" w:cs="Arial"/>
          <w:color w:val="222222"/>
          <w:sz w:val="32"/>
          <w:szCs w:val="32"/>
          <w:shd w:val="clear" w:color="auto" w:fill="FFFFFF"/>
        </w:rPr>
      </w:pPr>
    </w:p>
    <w:p w14:paraId="38D5D83B" w14:textId="691F07C9" w:rsidR="00A036B1" w:rsidRDefault="00A036B1" w:rsidP="00A036B1">
      <w:pPr>
        <w:widowControl w:val="0"/>
        <w:contextualSpacing/>
        <w:rPr>
          <w:rFonts w:ascii="Arial" w:hAnsi="Arial" w:cs="Arial"/>
          <w:color w:val="222222"/>
          <w:sz w:val="32"/>
          <w:szCs w:val="32"/>
          <w:shd w:val="clear" w:color="auto" w:fill="FFFFFF"/>
        </w:rPr>
      </w:pPr>
      <w:bookmarkStart w:id="24" w:name="ve"/>
      <w:bookmarkEnd w:id="24"/>
      <w:r>
        <w:rPr>
          <w:rFonts w:ascii="Arial" w:hAnsi="Arial" w:cs="Arial"/>
          <w:color w:val="222222"/>
          <w:sz w:val="32"/>
          <w:szCs w:val="32"/>
          <w:shd w:val="clear" w:color="auto" w:fill="FFFFFF"/>
        </w:rPr>
        <w:t>VE Sessions</w:t>
      </w:r>
    </w:p>
    <w:p w14:paraId="635D44BB" w14:textId="0AEB899E" w:rsidR="00C76D46" w:rsidRDefault="00C76D46" w:rsidP="00C750B4">
      <w:pPr>
        <w:widowControl w:val="0"/>
        <w:contextualSpacing/>
        <w:rPr>
          <w:b/>
          <w:bCs/>
          <w:color w:val="222222"/>
          <w:u w:val="single"/>
          <w:shd w:val="clear" w:color="auto" w:fill="FFFFFF"/>
        </w:rPr>
      </w:pPr>
    </w:p>
    <w:p w14:paraId="00304E65" w14:textId="036C7E87" w:rsidR="004346E8" w:rsidRPr="00830CB3" w:rsidRDefault="004346E8" w:rsidP="004346E8">
      <w:r w:rsidRPr="00830CB3">
        <w:rPr>
          <w:b/>
          <w:u w:val="single"/>
        </w:rPr>
        <w:t>All Things Amateur Radio Association (ATARA)</w:t>
      </w:r>
      <w:r w:rsidRPr="00830CB3">
        <w:t xml:space="preserve"> We host testing sessions every second Tuesday of the month in Lancaster. To sign up please visit our website </w:t>
      </w:r>
      <w:hyperlink r:id="rId64" w:history="1">
        <w:r w:rsidRPr="00830CB3">
          <w:rPr>
            <w:rStyle w:val="Hyperlink"/>
          </w:rPr>
          <w:t>https://atara-w8atr.fun</w:t>
        </w:r>
      </w:hyperlink>
      <w:r w:rsidRPr="00830CB3">
        <w:t xml:space="preserve"> and contact us at </w:t>
      </w:r>
      <w:hyperlink r:id="rId65" w:history="1">
        <w:r w:rsidRPr="00830CB3">
          <w:rPr>
            <w:rStyle w:val="Hyperlink"/>
          </w:rPr>
          <w:t>hamexams@atara-w8atr.fun</w:t>
        </w:r>
      </w:hyperlink>
      <w:r w:rsidRPr="00830CB3">
        <w:t xml:space="preserve">. </w:t>
      </w:r>
    </w:p>
    <w:p w14:paraId="288E41F2" w14:textId="4E1EC7E1" w:rsidR="00C76D46" w:rsidRDefault="00C76D46" w:rsidP="00C750B4">
      <w:pPr>
        <w:widowControl w:val="0"/>
        <w:contextualSpacing/>
        <w:rPr>
          <w:b/>
          <w:bCs/>
          <w:color w:val="222222"/>
          <w:u w:val="single"/>
          <w:shd w:val="clear" w:color="auto" w:fill="FFFFFF"/>
        </w:rPr>
      </w:pPr>
    </w:p>
    <w:p w14:paraId="0DE6ED4A" w14:textId="1D0AB0DD" w:rsidR="009369D5" w:rsidRDefault="009369D5" w:rsidP="00C750B4">
      <w:pPr>
        <w:widowControl w:val="0"/>
        <w:contextualSpacing/>
        <w:rPr>
          <w:b/>
          <w:bCs/>
          <w:color w:val="222222"/>
          <w:u w:val="single"/>
          <w:shd w:val="clear" w:color="auto" w:fill="FFFFFF"/>
        </w:rPr>
      </w:pPr>
      <w:r>
        <w:rPr>
          <w:b/>
          <w:bCs/>
          <w:color w:val="222222"/>
          <w:u w:val="single"/>
          <w:shd w:val="clear" w:color="auto" w:fill="FFFFFF"/>
        </w:rPr>
        <w:t>Athens County Amateur Radio Assn. (ACARA</w:t>
      </w:r>
    </w:p>
    <w:p w14:paraId="3E2FD342" w14:textId="47BF6D37" w:rsidR="009369D5" w:rsidRPr="009369D5" w:rsidRDefault="009369D5" w:rsidP="00C750B4">
      <w:pPr>
        <w:widowControl w:val="0"/>
        <w:contextualSpacing/>
        <w:rPr>
          <w:b/>
          <w:bCs/>
          <w:color w:val="222222"/>
          <w:u w:val="single"/>
          <w:shd w:val="clear" w:color="auto" w:fill="FFFFFF"/>
        </w:rPr>
      </w:pPr>
      <w:r w:rsidRPr="009369D5">
        <w:rPr>
          <w:color w:val="222222"/>
          <w:shd w:val="clear" w:color="auto" w:fill="FFFFFF"/>
        </w:rPr>
        <w:t>Athens County Amateur Radio Association has an ARRL VE session scheduled for Monday, August 15, 7 PM at the Athens Red Cross Chapter, 100 South May, Avenue, Athens, Ohio 45701. </w:t>
      </w:r>
    </w:p>
    <w:p w14:paraId="60173B69" w14:textId="77777777" w:rsidR="009369D5" w:rsidRDefault="009369D5" w:rsidP="00C750B4">
      <w:pPr>
        <w:widowControl w:val="0"/>
        <w:contextualSpacing/>
        <w:rPr>
          <w:b/>
          <w:bCs/>
          <w:color w:val="222222"/>
          <w:u w:val="single"/>
          <w:shd w:val="clear" w:color="auto" w:fill="FFFFFF"/>
        </w:rPr>
      </w:pPr>
    </w:p>
    <w:p w14:paraId="2DCB8EA0" w14:textId="0C22A7DB" w:rsidR="00C750B4" w:rsidRPr="00E717F1" w:rsidRDefault="00C750B4" w:rsidP="00C750B4">
      <w:pPr>
        <w:widowControl w:val="0"/>
        <w:contextualSpacing/>
        <w:rPr>
          <w:b/>
          <w:bCs/>
          <w:color w:val="222222"/>
          <w:u w:val="single"/>
          <w:shd w:val="clear" w:color="auto" w:fill="FFFFFF"/>
        </w:rPr>
      </w:pPr>
      <w:r w:rsidRPr="00E717F1">
        <w:rPr>
          <w:b/>
          <w:bCs/>
          <w:color w:val="222222"/>
          <w:u w:val="single"/>
          <w:shd w:val="clear" w:color="auto" w:fill="FFFFFF"/>
        </w:rPr>
        <w:t>CARS</w:t>
      </w:r>
    </w:p>
    <w:p w14:paraId="777BF148" w14:textId="77777777" w:rsidR="00C750B4" w:rsidRDefault="00C750B4" w:rsidP="00C750B4">
      <w:pPr>
        <w:widowControl w:val="0"/>
        <w:contextualSpacing/>
        <w:rPr>
          <w:b/>
          <w:bCs/>
          <w:color w:val="222222"/>
          <w:u w:val="single"/>
          <w:shd w:val="clear" w:color="auto" w:fill="FFFFFF"/>
        </w:rPr>
      </w:pPr>
      <w:r w:rsidRPr="00590BE4">
        <w:rPr>
          <w:rFonts w:ascii="Arial" w:hAnsi="Arial" w:cs="Arial"/>
          <w:color w:val="222222"/>
          <w:shd w:val="clear" w:color="auto" w:fill="FFFFFF"/>
        </w:rPr>
        <w:t xml:space="preserve">VE testing from CARS </w:t>
      </w:r>
      <w:r>
        <w:rPr>
          <w:rFonts w:ascii="Arial" w:hAnsi="Arial" w:cs="Arial"/>
          <w:color w:val="222222"/>
          <w:shd w:val="clear" w:color="auto" w:fill="FFFFFF"/>
        </w:rPr>
        <w:t xml:space="preserve">- </w:t>
      </w:r>
      <w:r w:rsidRPr="00590BE4">
        <w:rPr>
          <w:rFonts w:ascii="Arial" w:hAnsi="Arial" w:cs="Arial"/>
          <w:color w:val="222222"/>
          <w:shd w:val="clear" w:color="auto" w:fill="FFFFFF"/>
        </w:rPr>
        <w:t xml:space="preserve">Cuyahoga Amateur Radio Society </w:t>
      </w:r>
      <w:r>
        <w:rPr>
          <w:rFonts w:ascii="Arial" w:hAnsi="Arial" w:cs="Arial"/>
          <w:color w:val="222222"/>
          <w:shd w:val="clear" w:color="auto" w:fill="FFFFFF"/>
        </w:rPr>
        <w:t xml:space="preserve">- </w:t>
      </w:r>
      <w:r w:rsidRPr="00590BE4">
        <w:rPr>
          <w:rFonts w:ascii="Arial" w:hAnsi="Arial" w:cs="Arial"/>
          <w:color w:val="222222"/>
          <w:shd w:val="clear" w:color="auto" w:fill="FFFFFF"/>
        </w:rPr>
        <w:t>at Elmwood Recreation Center</w:t>
      </w:r>
      <w:r>
        <w:rPr>
          <w:rFonts w:ascii="Arial" w:hAnsi="Arial" w:cs="Arial"/>
          <w:color w:val="222222"/>
          <w:shd w:val="clear" w:color="auto" w:fill="FFFFFF"/>
        </w:rPr>
        <w:t>,</w:t>
      </w:r>
      <w:r w:rsidRPr="00590BE4">
        <w:rPr>
          <w:rFonts w:ascii="Arial" w:hAnsi="Arial" w:cs="Arial"/>
          <w:color w:val="222222"/>
          <w:shd w:val="clear" w:color="auto" w:fill="FFFFFF"/>
        </w:rPr>
        <w:t xml:space="preserve"> 6200 </w:t>
      </w:r>
      <w:proofErr w:type="spellStart"/>
      <w:r w:rsidRPr="00590BE4">
        <w:rPr>
          <w:rFonts w:ascii="Arial" w:hAnsi="Arial" w:cs="Arial"/>
          <w:color w:val="222222"/>
          <w:shd w:val="clear" w:color="auto" w:fill="FFFFFF"/>
        </w:rPr>
        <w:t>Wisnieski</w:t>
      </w:r>
      <w:proofErr w:type="spellEnd"/>
      <w:r w:rsidRPr="00590BE4">
        <w:rPr>
          <w:rFonts w:ascii="Arial" w:hAnsi="Arial" w:cs="Arial"/>
          <w:color w:val="222222"/>
          <w:shd w:val="clear" w:color="auto" w:fill="FFFFFF"/>
        </w:rPr>
        <w:t xml:space="preserve"> Parkway in Independence, Ohio </w:t>
      </w:r>
      <w:proofErr w:type="gramStart"/>
      <w:r w:rsidRPr="00590BE4">
        <w:rPr>
          <w:rFonts w:ascii="Arial" w:hAnsi="Arial" w:cs="Arial"/>
          <w:color w:val="222222"/>
          <w:shd w:val="clear" w:color="auto" w:fill="FFFFFF"/>
        </w:rPr>
        <w:t>44131  Time</w:t>
      </w:r>
      <w:proofErr w:type="gramEnd"/>
      <w:r w:rsidRPr="00590BE4">
        <w:rPr>
          <w:rFonts w:ascii="Arial" w:hAnsi="Arial" w:cs="Arial"/>
          <w:color w:val="222222"/>
          <w:shd w:val="clear" w:color="auto" w:fill="FFFFFF"/>
        </w:rPr>
        <w:t>: 9:15 AM (Walk-ins allowed) Always the 2nd Sunday of the odd month. Go to CARS  </w:t>
      </w:r>
      <w:hyperlink r:id="rId66" w:tgtFrame="_blank" w:history="1">
        <w:r w:rsidRPr="00590BE4">
          <w:rPr>
            <w:rFonts w:ascii="Arial" w:hAnsi="Arial" w:cs="Arial"/>
            <w:color w:val="1155CC"/>
            <w:u w:val="single"/>
            <w:shd w:val="clear" w:color="auto" w:fill="FFFFFF"/>
          </w:rPr>
          <w:t>www.2cars.org</w:t>
        </w:r>
      </w:hyperlink>
      <w:r w:rsidRPr="00590BE4">
        <w:rPr>
          <w:rFonts w:ascii="Arial" w:hAnsi="Arial" w:cs="Arial"/>
          <w:color w:val="222222"/>
          <w:shd w:val="clear" w:color="auto" w:fill="FFFFFF"/>
        </w:rPr>
        <w:t xml:space="preserve"> for detailed map </w:t>
      </w:r>
      <w:r>
        <w:rPr>
          <w:rFonts w:ascii="Arial" w:hAnsi="Arial" w:cs="Arial"/>
          <w:color w:val="222222"/>
          <w:shd w:val="clear" w:color="auto" w:fill="FFFFFF"/>
        </w:rPr>
        <w:t>of</w:t>
      </w:r>
      <w:r w:rsidRPr="00590BE4">
        <w:rPr>
          <w:rFonts w:ascii="Arial" w:hAnsi="Arial" w:cs="Arial"/>
          <w:color w:val="222222"/>
          <w:shd w:val="clear" w:color="auto" w:fill="FFFFFF"/>
        </w:rPr>
        <w:t xml:space="preserve"> location</w:t>
      </w:r>
      <w:r>
        <w:rPr>
          <w:rFonts w:ascii="Arial" w:hAnsi="Arial" w:cs="Arial"/>
          <w:color w:val="222222"/>
          <w:shd w:val="clear" w:color="auto" w:fill="FFFFFF"/>
        </w:rPr>
        <w:t>.</w:t>
      </w:r>
      <w:r w:rsidRPr="00590BE4">
        <w:rPr>
          <w:rFonts w:ascii="Arial" w:hAnsi="Arial" w:cs="Arial"/>
          <w:color w:val="222222"/>
          <w:shd w:val="clear" w:color="auto" w:fill="FFFFFF"/>
        </w:rPr>
        <w:t>  Call Metro W8MET 216-520-1320 for details </w:t>
      </w:r>
    </w:p>
    <w:p w14:paraId="68E445AC" w14:textId="405E6B3F" w:rsidR="00C750B4" w:rsidRDefault="00C750B4" w:rsidP="00C750B4">
      <w:pPr>
        <w:widowControl w:val="0"/>
        <w:contextualSpacing/>
        <w:rPr>
          <w:b/>
          <w:bCs/>
          <w:color w:val="222222"/>
          <w:u w:val="single"/>
          <w:shd w:val="clear" w:color="auto" w:fill="FFFFFF"/>
        </w:rPr>
      </w:pPr>
    </w:p>
    <w:p w14:paraId="01452921" w14:textId="1F9DB57A" w:rsidR="00B533CB" w:rsidRDefault="00B533CB" w:rsidP="00C750B4">
      <w:pPr>
        <w:widowControl w:val="0"/>
        <w:contextualSpacing/>
        <w:rPr>
          <w:b/>
          <w:bCs/>
          <w:color w:val="222222"/>
          <w:u w:val="single"/>
          <w:shd w:val="clear" w:color="auto" w:fill="FFFFFF"/>
        </w:rPr>
      </w:pPr>
      <w:r>
        <w:rPr>
          <w:b/>
          <w:bCs/>
          <w:color w:val="222222"/>
          <w:u w:val="single"/>
          <w:shd w:val="clear" w:color="auto" w:fill="FFFFFF"/>
        </w:rPr>
        <w:t>Cambridge Area Maker Group</w:t>
      </w:r>
    </w:p>
    <w:p w14:paraId="3E362CA9" w14:textId="45C95731" w:rsidR="00B533CB" w:rsidRPr="00B533CB" w:rsidRDefault="00B533CB" w:rsidP="00B533CB">
      <w:pPr>
        <w:shd w:val="clear" w:color="auto" w:fill="FFFFFF"/>
        <w:rPr>
          <w:color w:val="222222"/>
        </w:rPr>
      </w:pPr>
      <w:r w:rsidRPr="00B533CB">
        <w:t>Amateur Radio Exam</w:t>
      </w:r>
      <w:r w:rsidR="00FD33BF">
        <w:rPr>
          <w:color w:val="222222"/>
        </w:rPr>
        <w:t xml:space="preserve"> </w:t>
      </w:r>
      <w:r w:rsidRPr="00B533CB">
        <w:t>Testing all Levels</w:t>
      </w:r>
    </w:p>
    <w:p w14:paraId="3F5C1B4C" w14:textId="77777777" w:rsidR="00B533CB" w:rsidRPr="00B533CB" w:rsidRDefault="00B533CB" w:rsidP="00B533CB">
      <w:pPr>
        <w:shd w:val="clear" w:color="auto" w:fill="FFFFFF"/>
        <w:rPr>
          <w:color w:val="222222"/>
        </w:rPr>
      </w:pPr>
      <w:r w:rsidRPr="00B533CB">
        <w:lastRenderedPageBreak/>
        <w:t>Date: Saturday August 20, 2022</w:t>
      </w:r>
    </w:p>
    <w:p w14:paraId="703D4951" w14:textId="77777777" w:rsidR="00B533CB" w:rsidRPr="00B533CB" w:rsidRDefault="00B533CB" w:rsidP="00B533CB">
      <w:pPr>
        <w:shd w:val="clear" w:color="auto" w:fill="FFFFFF"/>
        <w:rPr>
          <w:color w:val="222222"/>
        </w:rPr>
      </w:pPr>
      <w:r w:rsidRPr="00B533CB">
        <w:t>Time: 01:00 PM </w:t>
      </w:r>
      <w:proofErr w:type="gramStart"/>
      <w:r w:rsidRPr="00B533CB">
        <w:t>( No</w:t>
      </w:r>
      <w:proofErr w:type="gramEnd"/>
      <w:r w:rsidRPr="00B533CB">
        <w:t xml:space="preserve"> Walk-ins / Call or Email to Register )</w:t>
      </w:r>
    </w:p>
    <w:p w14:paraId="03CCA234" w14:textId="77777777" w:rsidR="00B533CB" w:rsidRPr="00B533CB" w:rsidRDefault="00B533CB" w:rsidP="00B533CB">
      <w:pPr>
        <w:shd w:val="clear" w:color="auto" w:fill="FFFFFF"/>
        <w:rPr>
          <w:color w:val="222222"/>
        </w:rPr>
      </w:pPr>
      <w:r w:rsidRPr="00B533CB">
        <w:rPr>
          <w:color w:val="0000FF"/>
        </w:rPr>
        <w:t>ARRL-VEC Exam Fee $15</w:t>
      </w:r>
    </w:p>
    <w:p w14:paraId="22B479EE" w14:textId="4049B412" w:rsidR="00B533CB" w:rsidRPr="00B533CB" w:rsidRDefault="00B533CB" w:rsidP="00B533CB">
      <w:pPr>
        <w:shd w:val="clear" w:color="auto" w:fill="FFFFFF"/>
        <w:rPr>
          <w:color w:val="222222"/>
        </w:rPr>
      </w:pPr>
      <w:r w:rsidRPr="00B533CB">
        <w:t xml:space="preserve">Please Register Contact: Kathleen </w:t>
      </w:r>
      <w:proofErr w:type="spellStart"/>
      <w:r w:rsidRPr="00B533CB">
        <w:t>Frederico</w:t>
      </w:r>
      <w:proofErr w:type="spellEnd"/>
      <w:r w:rsidRPr="00B533CB">
        <w:t xml:space="preserve"> KB3RDR</w:t>
      </w:r>
      <w:r w:rsidR="00FD33BF">
        <w:rPr>
          <w:color w:val="222222"/>
        </w:rPr>
        <w:t xml:space="preserve"> </w:t>
      </w:r>
      <w:r w:rsidRPr="00B533CB">
        <w:t>Phone: 484-459-3309</w:t>
      </w:r>
    </w:p>
    <w:p w14:paraId="6EE8E3BA" w14:textId="70A44FE1" w:rsidR="00B533CB" w:rsidRPr="00B533CB" w:rsidRDefault="00B533CB" w:rsidP="00B533CB">
      <w:pPr>
        <w:shd w:val="clear" w:color="auto" w:fill="FFFFFF"/>
        <w:rPr>
          <w:color w:val="222222"/>
        </w:rPr>
      </w:pPr>
      <w:r w:rsidRPr="00B533CB">
        <w:t>Email: </w:t>
      </w:r>
      <w:hyperlink r:id="rId67" w:tgtFrame="_blank" w:history="1">
        <w:r w:rsidRPr="00B533CB">
          <w:rPr>
            <w:color w:val="1155CC"/>
            <w:u w:val="single"/>
          </w:rPr>
          <w:t>kb3rdr@arrl.net</w:t>
        </w:r>
      </w:hyperlink>
      <w:r w:rsidRPr="00B533CB">
        <w:rPr>
          <w:color w:val="222222"/>
        </w:rPr>
        <w:br/>
      </w:r>
      <w:r w:rsidRPr="00B533CB">
        <w:t>Location:</w:t>
      </w:r>
      <w:r w:rsidR="00FD33BF">
        <w:rPr>
          <w:color w:val="222222"/>
        </w:rPr>
        <w:t xml:space="preserve"> </w:t>
      </w:r>
      <w:r w:rsidRPr="00B533CB">
        <w:t>St. John's Episcopal Church</w:t>
      </w:r>
    </w:p>
    <w:p w14:paraId="68390D8C" w14:textId="06422E09" w:rsidR="00B533CB" w:rsidRPr="00B533CB" w:rsidRDefault="00000000" w:rsidP="00B533CB">
      <w:pPr>
        <w:shd w:val="clear" w:color="auto" w:fill="FFFFFF"/>
      </w:pPr>
      <w:hyperlink r:id="rId68" w:tgtFrame="_blank" w:history="1">
        <w:r w:rsidR="00B533CB" w:rsidRPr="00B533CB">
          <w:t>1025 Steubenville Ave</w:t>
        </w:r>
      </w:hyperlink>
      <w:r w:rsidR="00FD33BF" w:rsidRPr="00FD33BF">
        <w:t xml:space="preserve">   </w:t>
      </w:r>
      <w:hyperlink r:id="rId69" w:tgtFrame="_blank" w:history="1">
        <w:r w:rsidR="00B533CB" w:rsidRPr="00B533CB">
          <w:t>Cambridge, OH 43725, USA</w:t>
        </w:r>
      </w:hyperlink>
    </w:p>
    <w:p w14:paraId="10155E86" w14:textId="77777777" w:rsidR="00D81462" w:rsidRDefault="00D81462" w:rsidP="00C750B4">
      <w:pPr>
        <w:widowControl w:val="0"/>
        <w:contextualSpacing/>
        <w:rPr>
          <w:b/>
          <w:bCs/>
          <w:color w:val="222222"/>
          <w:u w:val="single"/>
          <w:shd w:val="clear" w:color="auto" w:fill="FFFFFF"/>
        </w:rPr>
      </w:pPr>
    </w:p>
    <w:p w14:paraId="706BE353" w14:textId="64D72D38" w:rsidR="00B23A4E" w:rsidRDefault="00C750B4" w:rsidP="00C750B4">
      <w:pPr>
        <w:widowControl w:val="0"/>
        <w:contextualSpacing/>
        <w:rPr>
          <w:rStyle w:val="Hyperlink"/>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70" w:history="1">
        <w:r w:rsidRPr="00AE7F01">
          <w:rPr>
            <w:rStyle w:val="Hyperlink"/>
            <w:shd w:val="clear" w:color="auto" w:fill="FFFFFF"/>
          </w:rPr>
          <w:t>exams.w8bi@gmail.com</w:t>
        </w:r>
      </w:hyperlink>
    </w:p>
    <w:p w14:paraId="2DEE9B61" w14:textId="35CBB081" w:rsidR="00BB6C8C" w:rsidRDefault="00BB6C8C" w:rsidP="00C750B4">
      <w:pPr>
        <w:widowControl w:val="0"/>
        <w:contextualSpacing/>
        <w:rPr>
          <w:rStyle w:val="Hyperlink"/>
          <w:shd w:val="clear" w:color="auto" w:fill="FFFFFF"/>
        </w:rPr>
      </w:pPr>
    </w:p>
    <w:p w14:paraId="623F1DA7" w14:textId="447AF0F4" w:rsidR="00BB6C8C" w:rsidRDefault="00BB6C8C" w:rsidP="00C750B4">
      <w:pPr>
        <w:widowControl w:val="0"/>
        <w:contextualSpacing/>
        <w:rPr>
          <w:rStyle w:val="Hyperlink"/>
          <w:b/>
          <w:bCs/>
          <w:color w:val="auto"/>
          <w:shd w:val="clear" w:color="auto" w:fill="FFFFFF"/>
        </w:rPr>
      </w:pPr>
      <w:r>
        <w:rPr>
          <w:rStyle w:val="Hyperlink"/>
          <w:b/>
          <w:bCs/>
          <w:color w:val="auto"/>
          <w:shd w:val="clear" w:color="auto" w:fill="FFFFFF"/>
        </w:rPr>
        <w:t>Huber Heights Amateur Radio Club</w:t>
      </w:r>
    </w:p>
    <w:p w14:paraId="3B7A9B74" w14:textId="28820083" w:rsidR="00BB6C8C" w:rsidRPr="00BB6C8C" w:rsidRDefault="009C37C7" w:rsidP="00C750B4">
      <w:pPr>
        <w:widowControl w:val="0"/>
        <w:contextualSpacing/>
        <w:rPr>
          <w:shd w:val="clear" w:color="auto" w:fill="FFFFFF"/>
        </w:rPr>
      </w:pPr>
      <w:r>
        <w:rPr>
          <w:rFonts w:ascii="Arial" w:hAnsi="Arial" w:cs="Arial"/>
          <w:color w:val="222222"/>
          <w:shd w:val="clear" w:color="auto" w:fill="FFFFFF"/>
        </w:rPr>
        <w:t>Huber heights amateur radio club does ARRL VE testing the second Saturday of each even numbered month. Feb, Apr, Jun, Aug, Oct, dec. 9:30-11:</w:t>
      </w:r>
      <w:proofErr w:type="gramStart"/>
      <w:r>
        <w:rPr>
          <w:rFonts w:ascii="Arial" w:hAnsi="Arial" w:cs="Arial"/>
          <w:color w:val="222222"/>
          <w:shd w:val="clear" w:color="auto" w:fill="FFFFFF"/>
        </w:rPr>
        <w:t>00  For</w:t>
      </w:r>
      <w:proofErr w:type="gramEnd"/>
      <w:r>
        <w:rPr>
          <w:rFonts w:ascii="Arial" w:hAnsi="Arial" w:cs="Arial"/>
          <w:color w:val="222222"/>
          <w:shd w:val="clear" w:color="auto" w:fill="FFFFFF"/>
        </w:rPr>
        <w:t xml:space="preserve"> more information contact Jim Storms – AB8YK at  </w:t>
      </w:r>
      <w:hyperlink r:id="rId71" w:history="1">
        <w:r w:rsidRPr="001E203F">
          <w:rPr>
            <w:rStyle w:val="Hyperlink"/>
            <w:rFonts w:ascii="Arial" w:hAnsi="Arial" w:cs="Arial"/>
            <w:shd w:val="clear" w:color="auto" w:fill="FFFFFF"/>
          </w:rPr>
          <w:t>ab8yk@hotmail.com</w:t>
        </w:r>
      </w:hyperlink>
      <w:r>
        <w:rPr>
          <w:rFonts w:ascii="Arial" w:hAnsi="Arial" w:cs="Arial"/>
          <w:color w:val="222222"/>
          <w:shd w:val="clear" w:color="auto" w:fill="FFFFFF"/>
        </w:rPr>
        <w:t xml:space="preserve"> </w:t>
      </w:r>
    </w:p>
    <w:p w14:paraId="01AC06BD" w14:textId="77777777" w:rsidR="00B23A4E" w:rsidRDefault="00B23A4E"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4651806B" w14:textId="77777777" w:rsidR="00FF5B3C" w:rsidRDefault="00FF5B3C" w:rsidP="00FF5B3C">
      <w:pPr>
        <w:jc w:val="both"/>
      </w:pPr>
      <w:r>
        <w:t xml:space="preserve">The Lake County Amateur Radio Association is once again holding its </w:t>
      </w:r>
      <w:r>
        <w:rPr>
          <w:b/>
          <w:sz w:val="28"/>
        </w:rPr>
        <w:t>2022</w:t>
      </w:r>
      <w:r>
        <w:t xml:space="preserve"> Amateur Radio license exams at the </w:t>
      </w:r>
      <w:r>
        <w:rPr>
          <w:b/>
          <w:sz w:val="28"/>
        </w:rPr>
        <w:t>Kirtland Library</w:t>
      </w:r>
      <w:r>
        <w:rPr>
          <w:sz w:val="28"/>
        </w:rPr>
        <w:t>,</w:t>
      </w:r>
      <w:r>
        <w:t xml:space="preserve"> 9267 Chillicothe Road, on the following dates: </w:t>
      </w:r>
    </w:p>
    <w:p w14:paraId="01264BBD" w14:textId="3B3BDCCF" w:rsidR="00FF5B3C" w:rsidRDefault="00FF5B3C" w:rsidP="007B008F">
      <w:pPr>
        <w:jc w:val="both"/>
      </w:pPr>
      <w:r>
        <w:t>Saturday,</w:t>
      </w:r>
      <w:r w:rsidR="007B008F">
        <w:t xml:space="preserve"> October </w:t>
      </w:r>
      <w:proofErr w:type="gramStart"/>
      <w:r w:rsidR="007B008F">
        <w:t>1,  and</w:t>
      </w:r>
      <w:proofErr w:type="gramEnd"/>
      <w:r w:rsidR="007B008F">
        <w:t xml:space="preserve"> December 3.</w:t>
      </w:r>
      <w:r>
        <w:t xml:space="preserve">        </w:t>
      </w:r>
      <w:r>
        <w:tab/>
      </w:r>
      <w:r>
        <w:tab/>
      </w:r>
    </w:p>
    <w:p w14:paraId="5FA139A7" w14:textId="77777777" w:rsidR="00FF5B3C" w:rsidRDefault="00FF5B3C" w:rsidP="00FF5B3C">
      <w:pPr>
        <w:pStyle w:val="BodyText2"/>
      </w:pPr>
      <w:r>
        <w:t xml:space="preserve">The tests will start at </w:t>
      </w:r>
      <w:r>
        <w:rPr>
          <w:b/>
          <w:sz w:val="26"/>
        </w:rPr>
        <w:t xml:space="preserve">12 noon.  </w:t>
      </w:r>
      <w:r>
        <w:t>Please arrive a few minutes earlier.</w:t>
      </w:r>
    </w:p>
    <w:p w14:paraId="2567838E" w14:textId="77777777" w:rsidR="00754E70" w:rsidRP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hosts exam sessions at the FAIRFIELD County EMA, 240 Baldwin Dr in Lancaster Ohio, 43130, on the first Saturday each month at 10:00 am. Please visit our website at </w:t>
      </w:r>
      <w:hyperlink r:id="rId72"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73" w:history="1">
        <w:r w:rsidRPr="00754E70">
          <w:rPr>
            <w:rFonts w:eastAsiaTheme="minorHAnsi"/>
            <w:color w:val="0563C1" w:themeColor="hyperlink"/>
            <w:u w:val="single"/>
          </w:rPr>
          <w:t>ve_testing@k8qik.org</w:t>
        </w:r>
      </w:hyperlink>
      <w:r w:rsidRPr="00754E70">
        <w:rPr>
          <w:rFonts w:eastAsiaTheme="minorHAnsi"/>
        </w:rPr>
        <w:t xml:space="preserve"> to register.</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w:t>
      </w:r>
      <w:proofErr w:type="gramStart"/>
      <w:r w:rsidRPr="009563D1">
        <w:rPr>
          <w:color w:val="222222"/>
        </w:rPr>
        <w:t>Location;  Miami</w:t>
      </w:r>
      <w:proofErr w:type="gramEnd"/>
      <w:r w:rsidRPr="009563D1">
        <w:rPr>
          <w:color w:val="222222"/>
        </w:rPr>
        <w:t xml:space="preserve">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74" w:tgtFrame="_blank" w:history="1">
        <w:r w:rsidRPr="009563D1">
          <w:rPr>
            <w:color w:val="1155CC"/>
            <w:u w:val="single"/>
          </w:rPr>
          <w:t>www.milfordhamradio.org</w:t>
        </w:r>
      </w:hyperlink>
    </w:p>
    <w:p w14:paraId="3EB795E6" w14:textId="77777777" w:rsidR="00C750B4" w:rsidRDefault="00C750B4" w:rsidP="00717A02">
      <w:pPr>
        <w:widowControl w:val="0"/>
        <w:contextualSpacing/>
        <w:rPr>
          <w:b/>
          <w:bCs/>
          <w:color w:val="222222"/>
          <w:u w:val="single"/>
          <w:shd w:val="clear" w:color="auto" w:fill="FFFFFF"/>
        </w:rPr>
      </w:pPr>
    </w:p>
    <w:p w14:paraId="0CF9B321" w14:textId="77777777" w:rsidR="009D0A6A" w:rsidRPr="009D0A6A" w:rsidRDefault="009D0A6A" w:rsidP="00130A49">
      <w:pPr>
        <w:spacing w:after="160"/>
        <w:rPr>
          <w:rFonts w:eastAsiaTheme="minorHAnsi"/>
          <w:b/>
          <w:bCs/>
          <w:u w:val="single"/>
        </w:rPr>
      </w:pPr>
      <w:r w:rsidRPr="009D0A6A">
        <w:rPr>
          <w:rFonts w:eastAsiaTheme="minorHAnsi"/>
          <w:b/>
          <w:bCs/>
          <w:u w:val="single"/>
        </w:rPr>
        <w:t xml:space="preserve">Northern Ohio Amateur Radio Society (NOARS) </w:t>
      </w:r>
    </w:p>
    <w:p w14:paraId="6259B441" w14:textId="77777777" w:rsidR="009D0A6A" w:rsidRPr="009D0A6A" w:rsidRDefault="009D0A6A" w:rsidP="00130A49">
      <w:pPr>
        <w:spacing w:after="160"/>
        <w:rPr>
          <w:rFonts w:eastAsiaTheme="minorHAnsi"/>
        </w:rPr>
      </w:pPr>
      <w:r w:rsidRPr="009D0A6A">
        <w:rPr>
          <w:rFonts w:eastAsiaTheme="minorHAnsi"/>
        </w:rPr>
        <w:t xml:space="preserve">VE sessions are held the first Saturday of odd-numbered months at 10 AM in the North Olmsted Library, 27403 Lorain Rd., North Olmsted.  Registration is preferred, but walk-ins are welcome.  For more information or to register, contact Elaine, KC8FOS at </w:t>
      </w:r>
      <w:hyperlink r:id="rId75" w:history="1">
        <w:r w:rsidRPr="009D0A6A">
          <w:rPr>
            <w:rFonts w:eastAsiaTheme="minorHAnsi"/>
            <w:color w:val="0563C1" w:themeColor="hyperlink"/>
            <w:u w:val="single"/>
          </w:rPr>
          <w:t>ewilkinson1951@gmail.com</w:t>
        </w:r>
      </w:hyperlink>
      <w:r w:rsidRPr="009D0A6A">
        <w:rPr>
          <w:rFonts w:eastAsiaTheme="minorHAnsi"/>
        </w:rPr>
        <w:t xml:space="preserve">. </w:t>
      </w:r>
    </w:p>
    <w:p w14:paraId="390B661A" w14:textId="77777777" w:rsidR="009D0A6A" w:rsidRDefault="009D0A6A" w:rsidP="00717A02">
      <w:pPr>
        <w:widowControl w:val="0"/>
        <w:contextualSpacing/>
        <w:rPr>
          <w:b/>
          <w:bCs/>
          <w:color w:val="222222"/>
          <w:u w:val="single"/>
          <w:shd w:val="clear" w:color="auto" w:fill="FFFFFF"/>
        </w:rPr>
      </w:pPr>
    </w:p>
    <w:p w14:paraId="3A71FF12" w14:textId="77777777" w:rsidR="009D0A6A" w:rsidRDefault="009D0A6A" w:rsidP="00717A02">
      <w:pPr>
        <w:widowControl w:val="0"/>
        <w:contextualSpacing/>
        <w:rPr>
          <w:b/>
          <w:bCs/>
          <w:color w:val="222222"/>
          <w:u w:val="single"/>
          <w:shd w:val="clear" w:color="auto" w:fill="FFFFFF"/>
        </w:rPr>
      </w:pPr>
    </w:p>
    <w:p w14:paraId="4BEB05E2" w14:textId="0558CB0A"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76" w:history="1">
        <w:r w:rsidRPr="00593A41">
          <w:rPr>
            <w:rStyle w:val="Hyperlink"/>
          </w:rPr>
          <w:t>www.portcars.org</w:t>
        </w:r>
      </w:hyperlink>
      <w:r>
        <w:rPr>
          <w:color w:val="333333"/>
        </w:rPr>
        <w:t xml:space="preserve"> .</w:t>
      </w:r>
    </w:p>
    <w:p w14:paraId="4365F8E7" w14:textId="77777777" w:rsidR="00717A02" w:rsidRPr="005D5D7F" w:rsidRDefault="00717A02" w:rsidP="00717A02">
      <w:pPr>
        <w:textAlignment w:val="baseline"/>
        <w:rPr>
          <w:color w:val="333333"/>
        </w:rPr>
      </w:pPr>
      <w:r w:rsidRPr="005D5D7F">
        <w:rPr>
          <w:color w:val="333333"/>
        </w:rPr>
        <w:t>If you have any questions, don’t hesitate to contact me at KB8UUZ@</w:t>
      </w:r>
      <w:proofErr w:type="gramStart"/>
      <w:r w:rsidRPr="005D5D7F">
        <w:rPr>
          <w:color w:val="333333"/>
        </w:rPr>
        <w:t>gmail,com</w:t>
      </w:r>
      <w:proofErr w:type="gramEnd"/>
    </w:p>
    <w:p w14:paraId="754CB696" w14:textId="77777777" w:rsidR="00C66BA7" w:rsidRDefault="00C66BA7" w:rsidP="009C42BF">
      <w:pPr>
        <w:widowControl w:val="0"/>
        <w:contextualSpacing/>
        <w:rPr>
          <w:b/>
          <w:bCs/>
          <w:noProof/>
          <w:sz w:val="32"/>
          <w:szCs w:val="32"/>
        </w:rPr>
      </w:pPr>
      <w:bookmarkStart w:id="25" w:name="_6kxzgxllf7yc" w:colFirst="0" w:colLast="0"/>
      <w:bookmarkEnd w:id="25"/>
    </w:p>
    <w:p w14:paraId="542E59D6" w14:textId="7AB26C92"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0CEA9C24" w14:textId="5A8961E2" w:rsidR="00C91440" w:rsidRDefault="002165CB" w:rsidP="009C42BF">
      <w:pPr>
        <w:widowControl w:val="0"/>
        <w:contextualSpacing/>
        <w:rPr>
          <w:rStyle w:val="Hyperlink"/>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77" w:history="1">
        <w:r w:rsidRPr="008E18AB">
          <w:rPr>
            <w:rStyle w:val="Hyperlink"/>
            <w:noProof/>
          </w:rPr>
          <w:t>WB8LCD@ARRL.ORG</w:t>
        </w:r>
      </w:hyperlink>
    </w:p>
    <w:p w14:paraId="637D07BF" w14:textId="77777777" w:rsidR="002D3FD4" w:rsidRPr="002D3FD4" w:rsidRDefault="002D3FD4" w:rsidP="009C42BF">
      <w:pPr>
        <w:widowControl w:val="0"/>
        <w:contextualSpacing/>
        <w:rPr>
          <w:noProof/>
        </w:rPr>
      </w:pPr>
    </w:p>
    <w:p w14:paraId="19F59554" w14:textId="0A9C6675" w:rsidR="00C75F4B" w:rsidRPr="00D52612" w:rsidRDefault="009552B5" w:rsidP="009C42BF">
      <w:pPr>
        <w:widowControl w:val="0"/>
        <w:contextualSpacing/>
        <w:rPr>
          <w:b/>
          <w:bCs/>
          <w:u w:val="single"/>
        </w:rPr>
      </w:pPr>
      <w:r w:rsidRPr="00D52612">
        <w:rPr>
          <w:b/>
          <w:bCs/>
          <w:u w:val="single"/>
        </w:rPr>
        <w:t>______________________________________________________________________________</w:t>
      </w:r>
    </w:p>
    <w:p w14:paraId="3852B845" w14:textId="2B963CA3" w:rsidR="00670754" w:rsidRDefault="00670754" w:rsidP="00C630C7">
      <w:pPr>
        <w:shd w:val="clear" w:color="auto" w:fill="FFFFFF"/>
        <w:rPr>
          <w:b/>
          <w:bCs/>
          <w:i/>
          <w:iCs/>
          <w:sz w:val="28"/>
          <w:szCs w:val="28"/>
        </w:rPr>
      </w:pPr>
    </w:p>
    <w:p w14:paraId="7E8048B9" w14:textId="77777777" w:rsidR="00130A49" w:rsidRPr="00130A49" w:rsidRDefault="00130A49" w:rsidP="00130A49">
      <w:pPr>
        <w:suppressAutoHyphens/>
        <w:rPr>
          <w:rFonts w:ascii="Arial" w:hAnsi="Arial" w:cs="Arial"/>
          <w:b/>
          <w:bCs/>
          <w:sz w:val="28"/>
          <w:szCs w:val="28"/>
          <w:lang w:eastAsia="ar-SA"/>
        </w:rPr>
      </w:pPr>
      <w:r w:rsidRPr="00130A49">
        <w:rPr>
          <w:rFonts w:ascii="Arial" w:hAnsi="Arial" w:cs="Arial"/>
          <w:b/>
          <w:bCs/>
          <w:sz w:val="28"/>
          <w:szCs w:val="28"/>
          <w:lang w:eastAsia="ar-SA"/>
        </w:rPr>
        <w:t>OHIO SECTION TRAFFIC REPORT – JULY 2022</w:t>
      </w:r>
    </w:p>
    <w:p w14:paraId="1A72F03F" w14:textId="77777777" w:rsidR="00130A49" w:rsidRPr="00130A49" w:rsidRDefault="00130A49" w:rsidP="00130A49">
      <w:pPr>
        <w:tabs>
          <w:tab w:val="left" w:pos="14820"/>
        </w:tabs>
        <w:suppressAutoHyphens/>
        <w:rPr>
          <w:rFonts w:ascii="Arial" w:hAnsi="Arial" w:cs="Arial"/>
          <w:lang w:eastAsia="ar-SA"/>
        </w:rPr>
      </w:pPr>
      <w:r w:rsidRPr="00130A49">
        <w:rPr>
          <w:rFonts w:ascii="Arial" w:hAnsi="Arial" w:cs="Arial"/>
          <w:lang w:eastAsia="ar-SA"/>
        </w:rPr>
        <w:t xml:space="preserve"> </w:t>
      </w:r>
    </w:p>
    <w:p w14:paraId="46777149" w14:textId="77777777" w:rsidR="00130A49" w:rsidRPr="00130A49" w:rsidRDefault="00130A49" w:rsidP="00130A49">
      <w:pPr>
        <w:tabs>
          <w:tab w:val="left" w:pos="14820"/>
        </w:tabs>
        <w:suppressAutoHyphens/>
        <w:rPr>
          <w:rFonts w:ascii="Arial" w:hAnsi="Arial" w:cs="Arial"/>
          <w:b/>
          <w:bCs/>
          <w:lang w:eastAsia="ar-SA"/>
        </w:rPr>
      </w:pPr>
      <w:r w:rsidRPr="00130A49">
        <w:rPr>
          <w:rFonts w:ascii="Arial" w:hAnsi="Arial" w:cs="Arial"/>
          <w:b/>
          <w:bCs/>
          <w:lang w:eastAsia="ar-SA"/>
        </w:rPr>
        <w:t>OHIO SECTION NETS – JULY 2022</w:t>
      </w:r>
    </w:p>
    <w:p w14:paraId="6F41D389" w14:textId="77777777" w:rsidR="00130A49" w:rsidRPr="00130A49" w:rsidRDefault="00130A49" w:rsidP="00130A49">
      <w:pPr>
        <w:tabs>
          <w:tab w:val="left" w:pos="14820"/>
        </w:tabs>
        <w:suppressAutoHyphens/>
        <w:rPr>
          <w:rFonts w:ascii="Arial" w:hAnsi="Arial" w:cs="Arial"/>
          <w:bCs/>
          <w:lang w:eastAsia="ar-SA"/>
        </w:rPr>
      </w:pPr>
    </w:p>
    <w:tbl>
      <w:tblPr>
        <w:tblW w:w="0" w:type="auto"/>
        <w:tblInd w:w="-90" w:type="dxa"/>
        <w:tblLayout w:type="fixed"/>
        <w:tblCellMar>
          <w:left w:w="0" w:type="dxa"/>
          <w:right w:w="0" w:type="dxa"/>
        </w:tblCellMar>
        <w:tblLook w:val="0000" w:firstRow="0" w:lastRow="0" w:firstColumn="0" w:lastColumn="0" w:noHBand="0" w:noVBand="0"/>
      </w:tblPr>
      <w:tblGrid>
        <w:gridCol w:w="1100"/>
        <w:gridCol w:w="1254"/>
        <w:gridCol w:w="1311"/>
        <w:gridCol w:w="1368"/>
        <w:gridCol w:w="1311"/>
        <w:gridCol w:w="2046"/>
      </w:tblGrid>
      <w:tr w:rsidR="00130A49" w:rsidRPr="00130A49" w14:paraId="0A130BC9" w14:textId="77777777" w:rsidTr="0065070F">
        <w:tc>
          <w:tcPr>
            <w:tcW w:w="1100" w:type="dxa"/>
            <w:tcBorders>
              <w:top w:val="single" w:sz="8" w:space="0" w:color="000000"/>
              <w:left w:val="single" w:sz="8" w:space="0" w:color="000000"/>
              <w:bottom w:val="single" w:sz="8" w:space="0" w:color="000000"/>
            </w:tcBorders>
          </w:tcPr>
          <w:p w14:paraId="4B5D1CB0" w14:textId="77777777" w:rsidR="00130A49" w:rsidRPr="00130A49" w:rsidRDefault="00130A49" w:rsidP="00130A49">
            <w:pPr>
              <w:suppressAutoHyphens/>
              <w:snapToGrid w:val="0"/>
              <w:jc w:val="center"/>
              <w:rPr>
                <w:rFonts w:ascii="Arial" w:hAnsi="Arial" w:cs="Arial"/>
                <w:sz w:val="22"/>
                <w:szCs w:val="22"/>
                <w:lang w:eastAsia="ar-SA"/>
              </w:rPr>
            </w:pPr>
            <w:r w:rsidRPr="00130A49">
              <w:rPr>
                <w:rFonts w:ascii="Arial" w:hAnsi="Arial" w:cs="Arial"/>
                <w:sz w:val="22"/>
                <w:szCs w:val="22"/>
                <w:lang w:eastAsia="ar-SA"/>
              </w:rPr>
              <w:t>NET</w:t>
            </w:r>
          </w:p>
        </w:tc>
        <w:tc>
          <w:tcPr>
            <w:tcW w:w="1254" w:type="dxa"/>
            <w:tcBorders>
              <w:top w:val="single" w:sz="8" w:space="0" w:color="000000"/>
              <w:left w:val="single" w:sz="8" w:space="0" w:color="000000"/>
              <w:bottom w:val="single" w:sz="8" w:space="0" w:color="000000"/>
            </w:tcBorders>
          </w:tcPr>
          <w:p w14:paraId="4E2277C2" w14:textId="77777777" w:rsidR="00130A49" w:rsidRPr="00130A49" w:rsidRDefault="00130A49" w:rsidP="00130A49">
            <w:pPr>
              <w:suppressAutoHyphens/>
              <w:snapToGrid w:val="0"/>
              <w:jc w:val="center"/>
              <w:rPr>
                <w:rFonts w:ascii="Arial" w:hAnsi="Arial" w:cs="Arial"/>
                <w:sz w:val="22"/>
                <w:szCs w:val="22"/>
                <w:lang w:eastAsia="ar-SA"/>
              </w:rPr>
            </w:pPr>
            <w:r w:rsidRPr="00130A49">
              <w:rPr>
                <w:rFonts w:ascii="Arial" w:hAnsi="Arial" w:cs="Arial"/>
                <w:sz w:val="22"/>
                <w:szCs w:val="22"/>
                <w:lang w:eastAsia="ar-SA"/>
              </w:rPr>
              <w:t>QNI</w:t>
            </w:r>
          </w:p>
        </w:tc>
        <w:tc>
          <w:tcPr>
            <w:tcW w:w="1311" w:type="dxa"/>
            <w:tcBorders>
              <w:top w:val="single" w:sz="8" w:space="0" w:color="000000"/>
              <w:left w:val="single" w:sz="8" w:space="0" w:color="000000"/>
              <w:bottom w:val="single" w:sz="8" w:space="0" w:color="000000"/>
            </w:tcBorders>
          </w:tcPr>
          <w:p w14:paraId="1B5935EE" w14:textId="77777777" w:rsidR="00130A49" w:rsidRPr="00130A49" w:rsidRDefault="00130A49" w:rsidP="00130A49">
            <w:pPr>
              <w:suppressAutoHyphens/>
              <w:snapToGrid w:val="0"/>
              <w:jc w:val="center"/>
              <w:rPr>
                <w:rFonts w:ascii="Arial" w:hAnsi="Arial" w:cs="Arial"/>
                <w:sz w:val="22"/>
                <w:szCs w:val="22"/>
                <w:lang w:eastAsia="ar-SA"/>
              </w:rPr>
            </w:pPr>
            <w:r w:rsidRPr="00130A49">
              <w:rPr>
                <w:rFonts w:ascii="Arial" w:hAnsi="Arial" w:cs="Arial"/>
                <w:sz w:val="22"/>
                <w:szCs w:val="22"/>
                <w:lang w:eastAsia="ar-SA"/>
              </w:rPr>
              <w:t>QTC</w:t>
            </w:r>
          </w:p>
        </w:tc>
        <w:tc>
          <w:tcPr>
            <w:tcW w:w="1368" w:type="dxa"/>
            <w:tcBorders>
              <w:top w:val="single" w:sz="8" w:space="0" w:color="000000"/>
              <w:left w:val="single" w:sz="8" w:space="0" w:color="000000"/>
              <w:bottom w:val="single" w:sz="8" w:space="0" w:color="000000"/>
            </w:tcBorders>
          </w:tcPr>
          <w:p w14:paraId="4876A6E1" w14:textId="77777777" w:rsidR="00130A49" w:rsidRPr="00130A49" w:rsidRDefault="00130A49" w:rsidP="00130A49">
            <w:pPr>
              <w:suppressAutoHyphens/>
              <w:snapToGrid w:val="0"/>
              <w:jc w:val="center"/>
              <w:rPr>
                <w:rFonts w:ascii="Arial" w:hAnsi="Arial" w:cs="Arial"/>
                <w:sz w:val="22"/>
                <w:szCs w:val="22"/>
                <w:lang w:eastAsia="ar-SA"/>
              </w:rPr>
            </w:pPr>
            <w:r w:rsidRPr="00130A49">
              <w:rPr>
                <w:rFonts w:ascii="Arial" w:hAnsi="Arial" w:cs="Arial"/>
                <w:sz w:val="22"/>
                <w:szCs w:val="22"/>
                <w:lang w:eastAsia="ar-SA"/>
              </w:rPr>
              <w:t>QTR</w:t>
            </w:r>
          </w:p>
        </w:tc>
        <w:tc>
          <w:tcPr>
            <w:tcW w:w="1311" w:type="dxa"/>
            <w:tcBorders>
              <w:top w:val="single" w:sz="8" w:space="0" w:color="000000"/>
              <w:left w:val="single" w:sz="8" w:space="0" w:color="000000"/>
              <w:bottom w:val="single" w:sz="8" w:space="0" w:color="000000"/>
            </w:tcBorders>
          </w:tcPr>
          <w:p w14:paraId="0AECE128" w14:textId="77777777" w:rsidR="00130A49" w:rsidRPr="00130A49" w:rsidRDefault="00130A49" w:rsidP="00130A49">
            <w:pPr>
              <w:suppressAutoHyphens/>
              <w:snapToGrid w:val="0"/>
              <w:jc w:val="center"/>
              <w:rPr>
                <w:rFonts w:ascii="Arial" w:hAnsi="Arial" w:cs="Arial"/>
                <w:sz w:val="22"/>
                <w:szCs w:val="22"/>
                <w:lang w:eastAsia="ar-SA"/>
              </w:rPr>
            </w:pPr>
            <w:r w:rsidRPr="00130A49">
              <w:rPr>
                <w:rFonts w:ascii="Arial" w:hAnsi="Arial" w:cs="Arial"/>
                <w:sz w:val="22"/>
                <w:szCs w:val="22"/>
                <w:lang w:eastAsia="ar-SA"/>
              </w:rPr>
              <w:t>SESSIONS</w:t>
            </w:r>
          </w:p>
        </w:tc>
        <w:tc>
          <w:tcPr>
            <w:tcW w:w="2046" w:type="dxa"/>
            <w:tcBorders>
              <w:top w:val="single" w:sz="8" w:space="0" w:color="000000"/>
              <w:left w:val="single" w:sz="8" w:space="0" w:color="000000"/>
              <w:bottom w:val="single" w:sz="8" w:space="0" w:color="000000"/>
              <w:right w:val="single" w:sz="8" w:space="0" w:color="000000"/>
            </w:tcBorders>
          </w:tcPr>
          <w:p w14:paraId="3C865FB9" w14:textId="77777777" w:rsidR="00130A49" w:rsidRPr="00130A49" w:rsidRDefault="00130A49" w:rsidP="00130A49">
            <w:pPr>
              <w:suppressAutoHyphens/>
              <w:snapToGrid w:val="0"/>
              <w:jc w:val="center"/>
              <w:rPr>
                <w:rFonts w:ascii="Arial" w:hAnsi="Arial" w:cs="Arial"/>
                <w:sz w:val="22"/>
                <w:szCs w:val="22"/>
                <w:lang w:eastAsia="ar-SA"/>
              </w:rPr>
            </w:pPr>
            <w:r w:rsidRPr="00130A49">
              <w:rPr>
                <w:rFonts w:ascii="Arial" w:hAnsi="Arial" w:cs="Arial"/>
                <w:sz w:val="22"/>
                <w:szCs w:val="22"/>
                <w:lang w:eastAsia="ar-SA"/>
              </w:rPr>
              <w:t>N/M</w:t>
            </w:r>
          </w:p>
        </w:tc>
      </w:tr>
      <w:tr w:rsidR="00130A49" w:rsidRPr="00130A49" w14:paraId="40006F46" w14:textId="77777777" w:rsidTr="0065070F">
        <w:tc>
          <w:tcPr>
            <w:tcW w:w="1100" w:type="dxa"/>
            <w:tcBorders>
              <w:left w:val="single" w:sz="8" w:space="0" w:color="000000"/>
              <w:bottom w:val="single" w:sz="8" w:space="0" w:color="000000"/>
            </w:tcBorders>
          </w:tcPr>
          <w:p w14:paraId="17B7CDC0" w14:textId="77777777" w:rsidR="00130A49" w:rsidRPr="00130A49" w:rsidRDefault="00130A49" w:rsidP="00130A49">
            <w:pPr>
              <w:suppressAutoHyphens/>
              <w:snapToGrid w:val="0"/>
              <w:jc w:val="center"/>
              <w:rPr>
                <w:rFonts w:ascii="Arial" w:hAnsi="Arial" w:cs="Arial"/>
                <w:sz w:val="22"/>
                <w:szCs w:val="22"/>
                <w:lang w:eastAsia="ar-SA"/>
              </w:rPr>
            </w:pPr>
            <w:r w:rsidRPr="00130A49">
              <w:rPr>
                <w:rFonts w:ascii="Arial" w:hAnsi="Arial" w:cs="Arial"/>
                <w:sz w:val="22"/>
                <w:szCs w:val="22"/>
                <w:lang w:eastAsia="ar-SA"/>
              </w:rPr>
              <w:t>BNE</w:t>
            </w:r>
          </w:p>
        </w:tc>
        <w:tc>
          <w:tcPr>
            <w:tcW w:w="1254" w:type="dxa"/>
            <w:tcBorders>
              <w:left w:val="single" w:sz="8" w:space="0" w:color="000000"/>
              <w:bottom w:val="single" w:sz="8" w:space="0" w:color="000000"/>
            </w:tcBorders>
          </w:tcPr>
          <w:p w14:paraId="015D0D47" w14:textId="77777777" w:rsidR="00130A49" w:rsidRPr="00130A49" w:rsidRDefault="00130A49" w:rsidP="00130A49">
            <w:pPr>
              <w:suppressAutoHyphens/>
              <w:snapToGrid w:val="0"/>
              <w:jc w:val="center"/>
              <w:rPr>
                <w:rFonts w:ascii="Arial" w:hAnsi="Arial" w:cs="Arial"/>
                <w:sz w:val="22"/>
                <w:szCs w:val="22"/>
                <w:lang w:eastAsia="ar-SA"/>
              </w:rPr>
            </w:pPr>
            <w:r w:rsidRPr="00130A49">
              <w:rPr>
                <w:rFonts w:ascii="Arial" w:hAnsi="Arial" w:cs="Arial"/>
                <w:sz w:val="22"/>
                <w:szCs w:val="22"/>
                <w:lang w:eastAsia="ar-SA"/>
              </w:rPr>
              <w:t>142</w:t>
            </w:r>
          </w:p>
        </w:tc>
        <w:tc>
          <w:tcPr>
            <w:tcW w:w="1311" w:type="dxa"/>
            <w:tcBorders>
              <w:left w:val="single" w:sz="8" w:space="0" w:color="000000"/>
              <w:bottom w:val="single" w:sz="8" w:space="0" w:color="000000"/>
            </w:tcBorders>
          </w:tcPr>
          <w:p w14:paraId="69D31E0E" w14:textId="77777777" w:rsidR="00130A49" w:rsidRPr="00130A49" w:rsidRDefault="00130A49" w:rsidP="00130A49">
            <w:pPr>
              <w:suppressAutoHyphens/>
              <w:snapToGrid w:val="0"/>
              <w:jc w:val="center"/>
              <w:rPr>
                <w:rFonts w:ascii="Arial" w:hAnsi="Arial" w:cs="Arial"/>
                <w:sz w:val="22"/>
                <w:szCs w:val="22"/>
                <w:lang w:eastAsia="ar-SA"/>
              </w:rPr>
            </w:pPr>
            <w:r w:rsidRPr="00130A49">
              <w:rPr>
                <w:rFonts w:ascii="Arial" w:hAnsi="Arial" w:cs="Arial"/>
                <w:sz w:val="22"/>
                <w:szCs w:val="22"/>
                <w:lang w:eastAsia="ar-SA"/>
              </w:rPr>
              <w:t>36</w:t>
            </w:r>
          </w:p>
        </w:tc>
        <w:tc>
          <w:tcPr>
            <w:tcW w:w="1368" w:type="dxa"/>
            <w:tcBorders>
              <w:left w:val="single" w:sz="8" w:space="0" w:color="000000"/>
              <w:bottom w:val="single" w:sz="8" w:space="0" w:color="000000"/>
            </w:tcBorders>
          </w:tcPr>
          <w:p w14:paraId="6334E0F1" w14:textId="77777777" w:rsidR="00130A49" w:rsidRPr="00130A49" w:rsidRDefault="00130A49" w:rsidP="00130A49">
            <w:pPr>
              <w:suppressAutoHyphens/>
              <w:snapToGrid w:val="0"/>
              <w:jc w:val="center"/>
              <w:rPr>
                <w:rFonts w:ascii="Arial" w:hAnsi="Arial" w:cs="Arial"/>
                <w:sz w:val="22"/>
                <w:szCs w:val="22"/>
                <w:lang w:eastAsia="ar-SA"/>
              </w:rPr>
            </w:pPr>
            <w:r w:rsidRPr="00130A49">
              <w:rPr>
                <w:rFonts w:ascii="Arial" w:hAnsi="Arial" w:cs="Arial"/>
                <w:sz w:val="22"/>
                <w:szCs w:val="22"/>
                <w:lang w:eastAsia="ar-SA"/>
              </w:rPr>
              <w:t>375</w:t>
            </w:r>
          </w:p>
        </w:tc>
        <w:tc>
          <w:tcPr>
            <w:tcW w:w="1311" w:type="dxa"/>
            <w:tcBorders>
              <w:left w:val="single" w:sz="8" w:space="0" w:color="000000"/>
              <w:bottom w:val="single" w:sz="8" w:space="0" w:color="000000"/>
            </w:tcBorders>
          </w:tcPr>
          <w:p w14:paraId="7EA66B64" w14:textId="77777777" w:rsidR="00130A49" w:rsidRPr="00130A49" w:rsidRDefault="00130A49" w:rsidP="00130A49">
            <w:pPr>
              <w:suppressAutoHyphens/>
              <w:snapToGrid w:val="0"/>
              <w:jc w:val="center"/>
              <w:rPr>
                <w:rFonts w:ascii="Arial" w:hAnsi="Arial" w:cs="Arial"/>
                <w:sz w:val="22"/>
                <w:szCs w:val="22"/>
                <w:lang w:eastAsia="ar-SA"/>
              </w:rPr>
            </w:pPr>
            <w:r w:rsidRPr="00130A49">
              <w:rPr>
                <w:rFonts w:ascii="Arial" w:hAnsi="Arial" w:cs="Arial"/>
                <w:sz w:val="22"/>
                <w:szCs w:val="22"/>
                <w:lang w:eastAsia="ar-SA"/>
              </w:rPr>
              <w:t>31</w:t>
            </w:r>
          </w:p>
        </w:tc>
        <w:tc>
          <w:tcPr>
            <w:tcW w:w="2046" w:type="dxa"/>
            <w:tcBorders>
              <w:left w:val="single" w:sz="8" w:space="0" w:color="000000"/>
              <w:bottom w:val="single" w:sz="8" w:space="0" w:color="000000"/>
              <w:right w:val="single" w:sz="8" w:space="0" w:color="000000"/>
            </w:tcBorders>
          </w:tcPr>
          <w:p w14:paraId="5172E678" w14:textId="77777777" w:rsidR="00130A49" w:rsidRPr="00130A49" w:rsidRDefault="00130A49" w:rsidP="00130A49">
            <w:pPr>
              <w:suppressAutoHyphens/>
              <w:snapToGrid w:val="0"/>
              <w:jc w:val="center"/>
              <w:rPr>
                <w:rFonts w:ascii="Arial" w:hAnsi="Arial" w:cs="Arial"/>
                <w:sz w:val="20"/>
                <w:szCs w:val="20"/>
                <w:lang w:eastAsia="ar-SA"/>
              </w:rPr>
            </w:pPr>
            <w:r w:rsidRPr="00130A49">
              <w:rPr>
                <w:rFonts w:ascii="Arial" w:hAnsi="Arial" w:cs="Arial"/>
                <w:sz w:val="20"/>
                <w:szCs w:val="20"/>
                <w:lang w:eastAsia="ar-SA"/>
              </w:rPr>
              <w:t>N2LC</w:t>
            </w:r>
          </w:p>
        </w:tc>
      </w:tr>
      <w:tr w:rsidR="00130A49" w:rsidRPr="00130A49" w14:paraId="117527BC" w14:textId="77777777" w:rsidTr="0065070F">
        <w:tc>
          <w:tcPr>
            <w:tcW w:w="1100" w:type="dxa"/>
            <w:tcBorders>
              <w:left w:val="single" w:sz="8" w:space="0" w:color="000000"/>
              <w:bottom w:val="single" w:sz="8" w:space="0" w:color="000000"/>
            </w:tcBorders>
          </w:tcPr>
          <w:p w14:paraId="6BB9968F" w14:textId="77777777" w:rsidR="00130A49" w:rsidRPr="00130A49" w:rsidRDefault="00130A49" w:rsidP="00130A49">
            <w:pPr>
              <w:suppressAutoHyphens/>
              <w:snapToGrid w:val="0"/>
              <w:jc w:val="center"/>
              <w:rPr>
                <w:rFonts w:ascii="Arial" w:hAnsi="Arial" w:cs="Arial"/>
                <w:sz w:val="22"/>
                <w:szCs w:val="22"/>
                <w:lang w:eastAsia="ar-SA"/>
              </w:rPr>
            </w:pPr>
            <w:r w:rsidRPr="00130A49">
              <w:rPr>
                <w:rFonts w:ascii="Arial" w:hAnsi="Arial" w:cs="Arial"/>
                <w:sz w:val="22"/>
                <w:szCs w:val="22"/>
                <w:lang w:eastAsia="ar-SA"/>
              </w:rPr>
              <w:t>BNL</w:t>
            </w:r>
          </w:p>
        </w:tc>
        <w:tc>
          <w:tcPr>
            <w:tcW w:w="1254" w:type="dxa"/>
            <w:tcBorders>
              <w:left w:val="single" w:sz="8" w:space="0" w:color="000000"/>
              <w:bottom w:val="single" w:sz="8" w:space="0" w:color="000000"/>
            </w:tcBorders>
          </w:tcPr>
          <w:p w14:paraId="49D1ECC0" w14:textId="77777777" w:rsidR="00130A49" w:rsidRPr="00130A49" w:rsidRDefault="00130A49" w:rsidP="00130A49">
            <w:pPr>
              <w:suppressAutoHyphens/>
              <w:snapToGrid w:val="0"/>
              <w:jc w:val="center"/>
              <w:rPr>
                <w:rFonts w:ascii="Arial" w:hAnsi="Arial" w:cs="Arial"/>
                <w:sz w:val="22"/>
                <w:szCs w:val="22"/>
                <w:lang w:eastAsia="ar-SA"/>
              </w:rPr>
            </w:pPr>
            <w:r w:rsidRPr="00130A49">
              <w:rPr>
                <w:rFonts w:ascii="Arial" w:hAnsi="Arial" w:cs="Arial"/>
                <w:sz w:val="22"/>
                <w:szCs w:val="22"/>
                <w:lang w:eastAsia="ar-SA"/>
              </w:rPr>
              <w:t>40</w:t>
            </w:r>
          </w:p>
        </w:tc>
        <w:tc>
          <w:tcPr>
            <w:tcW w:w="1311" w:type="dxa"/>
            <w:tcBorders>
              <w:left w:val="single" w:sz="8" w:space="0" w:color="000000"/>
              <w:bottom w:val="single" w:sz="8" w:space="0" w:color="000000"/>
            </w:tcBorders>
          </w:tcPr>
          <w:p w14:paraId="157464E2" w14:textId="77777777" w:rsidR="00130A49" w:rsidRPr="00130A49" w:rsidRDefault="00130A49" w:rsidP="00130A49">
            <w:pPr>
              <w:suppressAutoHyphens/>
              <w:snapToGrid w:val="0"/>
              <w:jc w:val="center"/>
              <w:rPr>
                <w:rFonts w:ascii="Arial" w:hAnsi="Arial" w:cs="Arial"/>
                <w:sz w:val="22"/>
                <w:szCs w:val="22"/>
                <w:lang w:eastAsia="ar-SA"/>
              </w:rPr>
            </w:pPr>
            <w:r w:rsidRPr="00130A49">
              <w:rPr>
                <w:rFonts w:ascii="Arial" w:hAnsi="Arial" w:cs="Arial"/>
                <w:sz w:val="22"/>
                <w:szCs w:val="22"/>
                <w:lang w:eastAsia="ar-SA"/>
              </w:rPr>
              <w:t>18</w:t>
            </w:r>
          </w:p>
        </w:tc>
        <w:tc>
          <w:tcPr>
            <w:tcW w:w="1368" w:type="dxa"/>
            <w:tcBorders>
              <w:left w:val="single" w:sz="8" w:space="0" w:color="000000"/>
              <w:bottom w:val="single" w:sz="8" w:space="0" w:color="000000"/>
            </w:tcBorders>
          </w:tcPr>
          <w:p w14:paraId="2D4EF17E" w14:textId="77777777" w:rsidR="00130A49" w:rsidRPr="00130A49" w:rsidRDefault="00130A49" w:rsidP="00130A49">
            <w:pPr>
              <w:suppressAutoHyphens/>
              <w:snapToGrid w:val="0"/>
              <w:jc w:val="center"/>
              <w:rPr>
                <w:rFonts w:ascii="Arial" w:hAnsi="Arial" w:cs="Arial"/>
                <w:sz w:val="22"/>
                <w:szCs w:val="22"/>
                <w:lang w:eastAsia="ar-SA"/>
              </w:rPr>
            </w:pPr>
            <w:r w:rsidRPr="00130A49">
              <w:rPr>
                <w:rFonts w:ascii="Arial" w:hAnsi="Arial" w:cs="Arial"/>
                <w:sz w:val="22"/>
                <w:szCs w:val="22"/>
                <w:lang w:eastAsia="ar-SA"/>
              </w:rPr>
              <w:t>142</w:t>
            </w:r>
          </w:p>
        </w:tc>
        <w:tc>
          <w:tcPr>
            <w:tcW w:w="1311" w:type="dxa"/>
            <w:tcBorders>
              <w:left w:val="single" w:sz="8" w:space="0" w:color="000000"/>
              <w:bottom w:val="single" w:sz="8" w:space="0" w:color="000000"/>
            </w:tcBorders>
          </w:tcPr>
          <w:p w14:paraId="48933BE0" w14:textId="77777777" w:rsidR="00130A49" w:rsidRPr="00130A49" w:rsidRDefault="00130A49" w:rsidP="00130A49">
            <w:pPr>
              <w:suppressAutoHyphens/>
              <w:snapToGrid w:val="0"/>
              <w:jc w:val="center"/>
              <w:rPr>
                <w:rFonts w:ascii="Arial" w:hAnsi="Arial" w:cs="Arial"/>
                <w:sz w:val="22"/>
                <w:szCs w:val="22"/>
                <w:lang w:eastAsia="ar-SA"/>
              </w:rPr>
            </w:pPr>
            <w:r w:rsidRPr="00130A49">
              <w:rPr>
                <w:rFonts w:ascii="Arial" w:hAnsi="Arial" w:cs="Arial"/>
                <w:sz w:val="22"/>
                <w:szCs w:val="22"/>
                <w:lang w:eastAsia="ar-SA"/>
              </w:rPr>
              <w:t>28</w:t>
            </w:r>
          </w:p>
        </w:tc>
        <w:tc>
          <w:tcPr>
            <w:tcW w:w="2046" w:type="dxa"/>
            <w:tcBorders>
              <w:left w:val="single" w:sz="8" w:space="0" w:color="000000"/>
              <w:bottom w:val="single" w:sz="8" w:space="0" w:color="000000"/>
              <w:right w:val="single" w:sz="8" w:space="0" w:color="000000"/>
            </w:tcBorders>
          </w:tcPr>
          <w:p w14:paraId="536CD6B1" w14:textId="77777777" w:rsidR="00130A49" w:rsidRPr="00130A49" w:rsidRDefault="00130A49" w:rsidP="00130A49">
            <w:pPr>
              <w:suppressAutoHyphens/>
              <w:snapToGrid w:val="0"/>
              <w:jc w:val="center"/>
              <w:rPr>
                <w:rFonts w:ascii="Arial" w:hAnsi="Arial" w:cs="Arial"/>
                <w:sz w:val="22"/>
                <w:szCs w:val="22"/>
                <w:lang w:eastAsia="ar-SA"/>
              </w:rPr>
            </w:pPr>
            <w:r w:rsidRPr="00130A49">
              <w:rPr>
                <w:rFonts w:ascii="Arial" w:hAnsi="Arial" w:cs="Arial"/>
                <w:sz w:val="22"/>
                <w:szCs w:val="22"/>
                <w:lang w:eastAsia="ar-SA"/>
              </w:rPr>
              <w:t>WB9LBI</w:t>
            </w:r>
          </w:p>
        </w:tc>
      </w:tr>
      <w:tr w:rsidR="00130A49" w:rsidRPr="00130A49" w14:paraId="4AAF3884" w14:textId="77777777" w:rsidTr="0065070F">
        <w:tc>
          <w:tcPr>
            <w:tcW w:w="1100" w:type="dxa"/>
            <w:tcBorders>
              <w:left w:val="single" w:sz="8" w:space="0" w:color="000000"/>
              <w:bottom w:val="single" w:sz="8" w:space="0" w:color="000000"/>
            </w:tcBorders>
          </w:tcPr>
          <w:p w14:paraId="56820C32" w14:textId="77777777" w:rsidR="00130A49" w:rsidRPr="00130A49" w:rsidRDefault="00130A49" w:rsidP="00130A49">
            <w:pPr>
              <w:suppressAutoHyphens/>
              <w:snapToGrid w:val="0"/>
              <w:jc w:val="center"/>
              <w:rPr>
                <w:rFonts w:ascii="Arial" w:hAnsi="Arial" w:cs="Arial"/>
                <w:sz w:val="22"/>
                <w:szCs w:val="22"/>
                <w:lang w:eastAsia="ar-SA"/>
              </w:rPr>
            </w:pPr>
            <w:r w:rsidRPr="00130A49">
              <w:rPr>
                <w:rFonts w:ascii="Arial" w:hAnsi="Arial" w:cs="Arial"/>
                <w:sz w:val="22"/>
                <w:szCs w:val="22"/>
                <w:lang w:eastAsia="ar-SA"/>
              </w:rPr>
              <w:t>OSN</w:t>
            </w:r>
          </w:p>
        </w:tc>
        <w:tc>
          <w:tcPr>
            <w:tcW w:w="1254" w:type="dxa"/>
            <w:tcBorders>
              <w:left w:val="single" w:sz="8" w:space="0" w:color="000000"/>
              <w:bottom w:val="single" w:sz="8" w:space="0" w:color="000000"/>
            </w:tcBorders>
          </w:tcPr>
          <w:p w14:paraId="561ABD25" w14:textId="77777777" w:rsidR="00130A49" w:rsidRPr="00130A49" w:rsidRDefault="00130A49" w:rsidP="00130A49">
            <w:pPr>
              <w:suppressAutoHyphens/>
              <w:snapToGrid w:val="0"/>
              <w:jc w:val="center"/>
              <w:rPr>
                <w:rFonts w:ascii="Arial" w:hAnsi="Arial" w:cs="Arial"/>
                <w:sz w:val="22"/>
                <w:szCs w:val="22"/>
                <w:lang w:eastAsia="ar-SA"/>
              </w:rPr>
            </w:pPr>
            <w:r w:rsidRPr="00130A49">
              <w:rPr>
                <w:rFonts w:ascii="Arial" w:hAnsi="Arial" w:cs="Arial"/>
                <w:sz w:val="22"/>
                <w:szCs w:val="22"/>
                <w:lang w:eastAsia="ar-SA"/>
              </w:rPr>
              <w:t>81</w:t>
            </w:r>
          </w:p>
        </w:tc>
        <w:tc>
          <w:tcPr>
            <w:tcW w:w="1311" w:type="dxa"/>
            <w:tcBorders>
              <w:left w:val="single" w:sz="8" w:space="0" w:color="000000"/>
              <w:bottom w:val="single" w:sz="8" w:space="0" w:color="000000"/>
            </w:tcBorders>
          </w:tcPr>
          <w:p w14:paraId="5AD70C42" w14:textId="77777777" w:rsidR="00130A49" w:rsidRPr="00130A49" w:rsidRDefault="00130A49" w:rsidP="00130A49">
            <w:pPr>
              <w:suppressAutoHyphens/>
              <w:snapToGrid w:val="0"/>
              <w:jc w:val="center"/>
              <w:rPr>
                <w:rFonts w:ascii="Arial" w:hAnsi="Arial" w:cs="Arial"/>
                <w:sz w:val="22"/>
                <w:szCs w:val="22"/>
                <w:lang w:eastAsia="ar-SA"/>
              </w:rPr>
            </w:pPr>
            <w:r w:rsidRPr="00130A49">
              <w:rPr>
                <w:rFonts w:ascii="Arial" w:hAnsi="Arial" w:cs="Arial"/>
                <w:sz w:val="22"/>
                <w:szCs w:val="22"/>
                <w:lang w:eastAsia="ar-SA"/>
              </w:rPr>
              <w:t>18</w:t>
            </w:r>
          </w:p>
        </w:tc>
        <w:tc>
          <w:tcPr>
            <w:tcW w:w="1368" w:type="dxa"/>
            <w:tcBorders>
              <w:left w:val="single" w:sz="8" w:space="0" w:color="000000"/>
              <w:bottom w:val="single" w:sz="8" w:space="0" w:color="000000"/>
            </w:tcBorders>
          </w:tcPr>
          <w:p w14:paraId="06FE1553" w14:textId="77777777" w:rsidR="00130A49" w:rsidRPr="00130A49" w:rsidRDefault="00130A49" w:rsidP="00130A49">
            <w:pPr>
              <w:suppressAutoHyphens/>
              <w:snapToGrid w:val="0"/>
              <w:jc w:val="center"/>
              <w:rPr>
                <w:rFonts w:ascii="Arial" w:hAnsi="Arial" w:cs="Arial"/>
                <w:sz w:val="22"/>
                <w:szCs w:val="22"/>
                <w:lang w:eastAsia="ar-SA"/>
              </w:rPr>
            </w:pPr>
            <w:r w:rsidRPr="00130A49">
              <w:rPr>
                <w:rFonts w:ascii="Arial" w:hAnsi="Arial" w:cs="Arial"/>
                <w:sz w:val="22"/>
                <w:szCs w:val="22"/>
                <w:lang w:eastAsia="ar-SA"/>
              </w:rPr>
              <w:t>364</w:t>
            </w:r>
          </w:p>
        </w:tc>
        <w:tc>
          <w:tcPr>
            <w:tcW w:w="1311" w:type="dxa"/>
            <w:tcBorders>
              <w:left w:val="single" w:sz="8" w:space="0" w:color="000000"/>
              <w:bottom w:val="single" w:sz="8" w:space="0" w:color="000000"/>
            </w:tcBorders>
          </w:tcPr>
          <w:p w14:paraId="5C84C05B" w14:textId="77777777" w:rsidR="00130A49" w:rsidRPr="00130A49" w:rsidRDefault="00130A49" w:rsidP="00130A49">
            <w:pPr>
              <w:suppressAutoHyphens/>
              <w:snapToGrid w:val="0"/>
              <w:jc w:val="center"/>
              <w:rPr>
                <w:rFonts w:ascii="Arial" w:hAnsi="Arial" w:cs="Arial"/>
                <w:sz w:val="22"/>
                <w:szCs w:val="22"/>
                <w:lang w:eastAsia="ar-SA"/>
              </w:rPr>
            </w:pPr>
            <w:r w:rsidRPr="00130A49">
              <w:rPr>
                <w:rFonts w:ascii="Arial" w:hAnsi="Arial" w:cs="Arial"/>
                <w:sz w:val="22"/>
                <w:szCs w:val="22"/>
                <w:lang w:eastAsia="ar-SA"/>
              </w:rPr>
              <w:t>21</w:t>
            </w:r>
          </w:p>
        </w:tc>
        <w:tc>
          <w:tcPr>
            <w:tcW w:w="2046" w:type="dxa"/>
            <w:tcBorders>
              <w:left w:val="single" w:sz="8" w:space="0" w:color="000000"/>
              <w:bottom w:val="single" w:sz="8" w:space="0" w:color="000000"/>
              <w:right w:val="single" w:sz="8" w:space="0" w:color="000000"/>
            </w:tcBorders>
          </w:tcPr>
          <w:p w14:paraId="6BD44D88" w14:textId="77777777" w:rsidR="00130A49" w:rsidRPr="00130A49" w:rsidRDefault="00130A49" w:rsidP="00130A49">
            <w:pPr>
              <w:suppressAutoHyphens/>
              <w:snapToGrid w:val="0"/>
              <w:jc w:val="center"/>
              <w:rPr>
                <w:rFonts w:ascii="Arial" w:hAnsi="Arial" w:cs="Arial"/>
                <w:sz w:val="22"/>
                <w:szCs w:val="22"/>
                <w:lang w:eastAsia="ar-SA"/>
              </w:rPr>
            </w:pPr>
            <w:r w:rsidRPr="00130A49">
              <w:rPr>
                <w:rFonts w:ascii="Arial" w:hAnsi="Arial" w:cs="Arial"/>
                <w:sz w:val="22"/>
                <w:szCs w:val="22"/>
                <w:lang w:eastAsia="ar-SA"/>
              </w:rPr>
              <w:t>N2LC</w:t>
            </w:r>
          </w:p>
        </w:tc>
      </w:tr>
      <w:tr w:rsidR="00130A49" w:rsidRPr="00130A49" w14:paraId="786C6830" w14:textId="77777777" w:rsidTr="0065070F">
        <w:tc>
          <w:tcPr>
            <w:tcW w:w="1100" w:type="dxa"/>
            <w:tcBorders>
              <w:left w:val="single" w:sz="8" w:space="0" w:color="000000"/>
              <w:bottom w:val="single" w:sz="8" w:space="0" w:color="000000"/>
            </w:tcBorders>
          </w:tcPr>
          <w:p w14:paraId="3F17FF30" w14:textId="77777777" w:rsidR="00130A49" w:rsidRPr="00130A49" w:rsidRDefault="00130A49" w:rsidP="00130A49">
            <w:pPr>
              <w:suppressAutoHyphens/>
              <w:snapToGrid w:val="0"/>
              <w:jc w:val="center"/>
              <w:rPr>
                <w:rFonts w:ascii="Arial" w:hAnsi="Arial" w:cs="Arial"/>
                <w:sz w:val="22"/>
                <w:szCs w:val="22"/>
                <w:lang w:eastAsia="ar-SA"/>
              </w:rPr>
            </w:pPr>
            <w:r w:rsidRPr="00130A49">
              <w:rPr>
                <w:rFonts w:ascii="Arial" w:hAnsi="Arial" w:cs="Arial"/>
                <w:sz w:val="22"/>
                <w:szCs w:val="22"/>
                <w:lang w:eastAsia="ar-SA"/>
              </w:rPr>
              <w:t>OSSBN</w:t>
            </w:r>
          </w:p>
        </w:tc>
        <w:tc>
          <w:tcPr>
            <w:tcW w:w="1254" w:type="dxa"/>
            <w:tcBorders>
              <w:left w:val="single" w:sz="8" w:space="0" w:color="000000"/>
              <w:bottom w:val="single" w:sz="8" w:space="0" w:color="000000"/>
            </w:tcBorders>
          </w:tcPr>
          <w:p w14:paraId="16A5A91C" w14:textId="77777777" w:rsidR="00130A49" w:rsidRPr="00130A49" w:rsidRDefault="00130A49" w:rsidP="00130A49">
            <w:pPr>
              <w:suppressAutoHyphens/>
              <w:snapToGrid w:val="0"/>
              <w:jc w:val="center"/>
              <w:rPr>
                <w:rFonts w:ascii="Arial" w:hAnsi="Arial" w:cs="Arial"/>
                <w:sz w:val="22"/>
                <w:szCs w:val="22"/>
                <w:lang w:eastAsia="ar-SA"/>
              </w:rPr>
            </w:pPr>
            <w:r w:rsidRPr="00130A49">
              <w:rPr>
                <w:rFonts w:ascii="Arial" w:hAnsi="Arial" w:cs="Arial"/>
                <w:sz w:val="22"/>
                <w:szCs w:val="22"/>
                <w:lang w:eastAsia="ar-SA"/>
              </w:rPr>
              <w:t>1475</w:t>
            </w:r>
          </w:p>
        </w:tc>
        <w:tc>
          <w:tcPr>
            <w:tcW w:w="1311" w:type="dxa"/>
            <w:tcBorders>
              <w:left w:val="single" w:sz="8" w:space="0" w:color="000000"/>
              <w:bottom w:val="single" w:sz="8" w:space="0" w:color="000000"/>
            </w:tcBorders>
          </w:tcPr>
          <w:p w14:paraId="6C555463" w14:textId="77777777" w:rsidR="00130A49" w:rsidRPr="00130A49" w:rsidRDefault="00130A49" w:rsidP="00130A49">
            <w:pPr>
              <w:suppressAutoHyphens/>
              <w:snapToGrid w:val="0"/>
              <w:jc w:val="center"/>
              <w:rPr>
                <w:rFonts w:ascii="Arial" w:hAnsi="Arial" w:cs="Arial"/>
                <w:sz w:val="22"/>
                <w:szCs w:val="22"/>
                <w:lang w:eastAsia="ar-SA"/>
              </w:rPr>
            </w:pPr>
            <w:r w:rsidRPr="00130A49">
              <w:rPr>
                <w:rFonts w:ascii="Arial" w:hAnsi="Arial" w:cs="Arial"/>
                <w:sz w:val="22"/>
                <w:szCs w:val="22"/>
                <w:lang w:eastAsia="ar-SA"/>
              </w:rPr>
              <w:t>326</w:t>
            </w:r>
          </w:p>
        </w:tc>
        <w:tc>
          <w:tcPr>
            <w:tcW w:w="1368" w:type="dxa"/>
            <w:tcBorders>
              <w:left w:val="single" w:sz="8" w:space="0" w:color="000000"/>
              <w:bottom w:val="single" w:sz="8" w:space="0" w:color="000000"/>
            </w:tcBorders>
          </w:tcPr>
          <w:p w14:paraId="2093432B" w14:textId="77777777" w:rsidR="00130A49" w:rsidRPr="00130A49" w:rsidRDefault="00130A49" w:rsidP="00130A49">
            <w:pPr>
              <w:suppressAutoHyphens/>
              <w:snapToGrid w:val="0"/>
              <w:jc w:val="center"/>
              <w:rPr>
                <w:rFonts w:ascii="Arial" w:hAnsi="Arial" w:cs="Arial"/>
                <w:sz w:val="22"/>
                <w:szCs w:val="22"/>
                <w:lang w:eastAsia="ar-SA"/>
              </w:rPr>
            </w:pPr>
            <w:r w:rsidRPr="00130A49">
              <w:rPr>
                <w:rFonts w:ascii="Arial" w:hAnsi="Arial" w:cs="Arial"/>
                <w:sz w:val="22"/>
                <w:szCs w:val="22"/>
                <w:lang w:eastAsia="ar-SA"/>
              </w:rPr>
              <w:t>1896</w:t>
            </w:r>
          </w:p>
        </w:tc>
        <w:tc>
          <w:tcPr>
            <w:tcW w:w="1311" w:type="dxa"/>
            <w:tcBorders>
              <w:left w:val="single" w:sz="8" w:space="0" w:color="000000"/>
              <w:bottom w:val="single" w:sz="8" w:space="0" w:color="000000"/>
            </w:tcBorders>
          </w:tcPr>
          <w:p w14:paraId="4C847CFF" w14:textId="77777777" w:rsidR="00130A49" w:rsidRPr="00130A49" w:rsidRDefault="00130A49" w:rsidP="00130A49">
            <w:pPr>
              <w:suppressAutoHyphens/>
              <w:snapToGrid w:val="0"/>
              <w:jc w:val="center"/>
              <w:rPr>
                <w:rFonts w:ascii="Arial" w:hAnsi="Arial" w:cs="Arial"/>
                <w:sz w:val="22"/>
                <w:szCs w:val="22"/>
                <w:lang w:eastAsia="ar-SA"/>
              </w:rPr>
            </w:pPr>
            <w:r w:rsidRPr="00130A49">
              <w:rPr>
                <w:rFonts w:ascii="Arial" w:hAnsi="Arial" w:cs="Arial"/>
                <w:sz w:val="22"/>
                <w:szCs w:val="22"/>
                <w:lang w:eastAsia="ar-SA"/>
              </w:rPr>
              <w:t>93</w:t>
            </w:r>
          </w:p>
        </w:tc>
        <w:tc>
          <w:tcPr>
            <w:tcW w:w="2046" w:type="dxa"/>
            <w:tcBorders>
              <w:left w:val="single" w:sz="8" w:space="0" w:color="000000"/>
              <w:bottom w:val="single" w:sz="8" w:space="0" w:color="000000"/>
              <w:right w:val="single" w:sz="8" w:space="0" w:color="000000"/>
            </w:tcBorders>
          </w:tcPr>
          <w:p w14:paraId="11BC1B35" w14:textId="77777777" w:rsidR="00130A49" w:rsidRPr="00130A49" w:rsidRDefault="00130A49" w:rsidP="00130A49">
            <w:pPr>
              <w:suppressAutoHyphens/>
              <w:snapToGrid w:val="0"/>
              <w:jc w:val="center"/>
              <w:rPr>
                <w:rFonts w:ascii="Arial" w:hAnsi="Arial" w:cs="Arial"/>
                <w:sz w:val="22"/>
                <w:szCs w:val="22"/>
                <w:lang w:eastAsia="ar-SA"/>
              </w:rPr>
            </w:pPr>
            <w:r w:rsidRPr="00130A49">
              <w:rPr>
                <w:rFonts w:ascii="Arial" w:hAnsi="Arial" w:cs="Arial"/>
                <w:sz w:val="22"/>
                <w:szCs w:val="22"/>
                <w:lang w:eastAsia="ar-SA"/>
              </w:rPr>
              <w:t>KC8WH</w:t>
            </w:r>
          </w:p>
        </w:tc>
      </w:tr>
    </w:tbl>
    <w:p w14:paraId="71E5F285" w14:textId="77777777" w:rsidR="00130A49" w:rsidRPr="00130A49" w:rsidRDefault="00130A49" w:rsidP="00130A49">
      <w:pPr>
        <w:tabs>
          <w:tab w:val="left" w:pos="14820"/>
        </w:tabs>
        <w:suppressAutoHyphens/>
        <w:rPr>
          <w:rFonts w:ascii="Arial" w:hAnsi="Arial" w:cs="Arial"/>
          <w:bCs/>
          <w:lang w:eastAsia="ar-SA"/>
        </w:rPr>
      </w:pPr>
    </w:p>
    <w:p w14:paraId="1D95C68A" w14:textId="77777777" w:rsidR="00130A49" w:rsidRPr="00130A49" w:rsidRDefault="00130A49" w:rsidP="00130A49">
      <w:pPr>
        <w:tabs>
          <w:tab w:val="left" w:pos="14820"/>
        </w:tabs>
        <w:suppressAutoHyphens/>
        <w:rPr>
          <w:rFonts w:ascii="Arial" w:hAnsi="Arial" w:cs="Arial"/>
          <w:b/>
          <w:bCs/>
          <w:lang w:eastAsia="ar-SA"/>
        </w:rPr>
      </w:pPr>
      <w:r w:rsidRPr="00130A49">
        <w:rPr>
          <w:rFonts w:ascii="Arial" w:hAnsi="Arial" w:cs="Arial"/>
          <w:b/>
          <w:bCs/>
          <w:lang w:eastAsia="ar-SA"/>
        </w:rPr>
        <w:t>OHIO SECTION PSHR REPORTS – JULY 2022</w:t>
      </w:r>
    </w:p>
    <w:p w14:paraId="15EE571B" w14:textId="77777777" w:rsidR="00130A49" w:rsidRPr="00130A49" w:rsidRDefault="00130A49" w:rsidP="00130A49">
      <w:pPr>
        <w:tabs>
          <w:tab w:val="left" w:pos="14820"/>
        </w:tabs>
        <w:suppressAutoHyphens/>
        <w:rPr>
          <w:rFonts w:ascii="Arial" w:hAnsi="Arial" w:cs="Arial"/>
          <w:bCs/>
          <w:sz w:val="20"/>
          <w:szCs w:val="20"/>
          <w:lang w:eastAsia="ar-SA"/>
        </w:rPr>
      </w:pPr>
    </w:p>
    <w:tbl>
      <w:tblPr>
        <w:tblW w:w="0" w:type="auto"/>
        <w:tblInd w:w="-90" w:type="dxa"/>
        <w:tblLayout w:type="fixed"/>
        <w:tblCellMar>
          <w:left w:w="0" w:type="dxa"/>
          <w:right w:w="0" w:type="dxa"/>
        </w:tblCellMar>
        <w:tblLook w:val="0000" w:firstRow="0" w:lastRow="0" w:firstColumn="0" w:lastColumn="0" w:noHBand="0" w:noVBand="0"/>
      </w:tblPr>
      <w:tblGrid>
        <w:gridCol w:w="1170"/>
        <w:gridCol w:w="671"/>
        <w:gridCol w:w="855"/>
        <w:gridCol w:w="855"/>
        <w:gridCol w:w="969"/>
        <w:gridCol w:w="741"/>
        <w:gridCol w:w="741"/>
        <w:gridCol w:w="912"/>
        <w:gridCol w:w="756"/>
      </w:tblGrid>
      <w:tr w:rsidR="00130A49" w:rsidRPr="00130A49" w14:paraId="74B1775B" w14:textId="77777777" w:rsidTr="0065070F">
        <w:tc>
          <w:tcPr>
            <w:tcW w:w="1170" w:type="dxa"/>
            <w:tcBorders>
              <w:top w:val="single" w:sz="4" w:space="0" w:color="000000"/>
              <w:left w:val="single" w:sz="8" w:space="0" w:color="000000"/>
              <w:bottom w:val="single" w:sz="8" w:space="0" w:color="000000"/>
            </w:tcBorders>
          </w:tcPr>
          <w:p w14:paraId="73905869"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WA3EZN</w:t>
            </w:r>
          </w:p>
        </w:tc>
        <w:tc>
          <w:tcPr>
            <w:tcW w:w="671" w:type="dxa"/>
            <w:tcBorders>
              <w:top w:val="single" w:sz="4" w:space="0" w:color="000000"/>
              <w:left w:val="single" w:sz="8" w:space="0" w:color="000000"/>
              <w:bottom w:val="single" w:sz="8" w:space="0" w:color="000000"/>
            </w:tcBorders>
          </w:tcPr>
          <w:p w14:paraId="039C976E"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2969FE00"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624211D3"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30</w:t>
            </w:r>
          </w:p>
        </w:tc>
        <w:tc>
          <w:tcPr>
            <w:tcW w:w="969" w:type="dxa"/>
            <w:tcBorders>
              <w:top w:val="single" w:sz="4" w:space="0" w:color="000000"/>
              <w:left w:val="single" w:sz="8" w:space="0" w:color="000000"/>
              <w:bottom w:val="single" w:sz="8" w:space="0" w:color="000000"/>
            </w:tcBorders>
          </w:tcPr>
          <w:p w14:paraId="1BB2C4F7"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405</w:t>
            </w:r>
          </w:p>
        </w:tc>
        <w:tc>
          <w:tcPr>
            <w:tcW w:w="741" w:type="dxa"/>
            <w:tcBorders>
              <w:top w:val="single" w:sz="4" w:space="0" w:color="000000"/>
              <w:left w:val="single" w:sz="8" w:space="0" w:color="000000"/>
              <w:bottom w:val="single" w:sz="8" w:space="0" w:color="000000"/>
            </w:tcBorders>
          </w:tcPr>
          <w:p w14:paraId="343AEE21"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53CE3CE2"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20</w:t>
            </w:r>
          </w:p>
        </w:tc>
        <w:tc>
          <w:tcPr>
            <w:tcW w:w="912" w:type="dxa"/>
            <w:tcBorders>
              <w:top w:val="single" w:sz="4" w:space="0" w:color="000000"/>
              <w:left w:val="single" w:sz="8" w:space="0" w:color="000000"/>
              <w:bottom w:val="single" w:sz="8" w:space="0" w:color="000000"/>
            </w:tcBorders>
          </w:tcPr>
          <w:p w14:paraId="2A027C3A"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3C64738B"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535</w:t>
            </w:r>
          </w:p>
        </w:tc>
      </w:tr>
      <w:tr w:rsidR="00130A49" w:rsidRPr="00130A49" w14:paraId="0EF0A648" w14:textId="77777777" w:rsidTr="0065070F">
        <w:tc>
          <w:tcPr>
            <w:tcW w:w="1170" w:type="dxa"/>
            <w:tcBorders>
              <w:top w:val="single" w:sz="4" w:space="0" w:color="000000"/>
              <w:left w:val="single" w:sz="8" w:space="0" w:color="000000"/>
              <w:bottom w:val="single" w:sz="8" w:space="0" w:color="000000"/>
            </w:tcBorders>
          </w:tcPr>
          <w:p w14:paraId="573CD26C"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KD8UUB</w:t>
            </w:r>
          </w:p>
        </w:tc>
        <w:tc>
          <w:tcPr>
            <w:tcW w:w="671" w:type="dxa"/>
            <w:tcBorders>
              <w:top w:val="single" w:sz="4" w:space="0" w:color="000000"/>
              <w:left w:val="single" w:sz="8" w:space="0" w:color="000000"/>
              <w:bottom w:val="single" w:sz="8" w:space="0" w:color="000000"/>
            </w:tcBorders>
          </w:tcPr>
          <w:p w14:paraId="53615685"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58410BA0"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31</w:t>
            </w:r>
          </w:p>
        </w:tc>
        <w:tc>
          <w:tcPr>
            <w:tcW w:w="855" w:type="dxa"/>
            <w:tcBorders>
              <w:top w:val="single" w:sz="4" w:space="0" w:color="000000"/>
              <w:left w:val="single" w:sz="8" w:space="0" w:color="000000"/>
              <w:bottom w:val="single" w:sz="8" w:space="0" w:color="000000"/>
            </w:tcBorders>
          </w:tcPr>
          <w:p w14:paraId="5267D4C3"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745A1C4C"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185</w:t>
            </w:r>
          </w:p>
        </w:tc>
        <w:tc>
          <w:tcPr>
            <w:tcW w:w="741" w:type="dxa"/>
            <w:tcBorders>
              <w:top w:val="single" w:sz="4" w:space="0" w:color="000000"/>
              <w:left w:val="single" w:sz="8" w:space="0" w:color="000000"/>
              <w:bottom w:val="single" w:sz="8" w:space="0" w:color="000000"/>
            </w:tcBorders>
          </w:tcPr>
          <w:p w14:paraId="3FFC792F"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5</w:t>
            </w:r>
          </w:p>
        </w:tc>
        <w:tc>
          <w:tcPr>
            <w:tcW w:w="741" w:type="dxa"/>
            <w:tcBorders>
              <w:top w:val="single" w:sz="4" w:space="0" w:color="000000"/>
              <w:left w:val="single" w:sz="8" w:space="0" w:color="000000"/>
              <w:bottom w:val="single" w:sz="8" w:space="0" w:color="000000"/>
            </w:tcBorders>
          </w:tcPr>
          <w:p w14:paraId="53C1D75D"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4E6FFC14"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39265752"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271</w:t>
            </w:r>
          </w:p>
        </w:tc>
      </w:tr>
      <w:tr w:rsidR="00130A49" w:rsidRPr="00130A49" w14:paraId="7F7C8B63" w14:textId="77777777" w:rsidTr="0065070F">
        <w:tc>
          <w:tcPr>
            <w:tcW w:w="1170" w:type="dxa"/>
            <w:tcBorders>
              <w:top w:val="single" w:sz="4" w:space="0" w:color="000000"/>
              <w:left w:val="single" w:sz="8" w:space="0" w:color="000000"/>
              <w:bottom w:val="single" w:sz="8" w:space="0" w:color="000000"/>
            </w:tcBorders>
          </w:tcPr>
          <w:p w14:paraId="4127C231"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N2LC</w:t>
            </w:r>
          </w:p>
        </w:tc>
        <w:tc>
          <w:tcPr>
            <w:tcW w:w="671" w:type="dxa"/>
            <w:tcBorders>
              <w:top w:val="single" w:sz="4" w:space="0" w:color="000000"/>
              <w:left w:val="single" w:sz="8" w:space="0" w:color="000000"/>
              <w:bottom w:val="single" w:sz="8" w:space="0" w:color="000000"/>
            </w:tcBorders>
          </w:tcPr>
          <w:p w14:paraId="2D51A7D2"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309FEAD9"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02014C38"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30</w:t>
            </w:r>
          </w:p>
        </w:tc>
        <w:tc>
          <w:tcPr>
            <w:tcW w:w="969" w:type="dxa"/>
            <w:tcBorders>
              <w:top w:val="single" w:sz="4" w:space="0" w:color="000000"/>
              <w:left w:val="single" w:sz="8" w:space="0" w:color="000000"/>
              <w:bottom w:val="single" w:sz="8" w:space="0" w:color="000000"/>
            </w:tcBorders>
          </w:tcPr>
          <w:p w14:paraId="06D5BB77"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120</w:t>
            </w:r>
          </w:p>
        </w:tc>
        <w:tc>
          <w:tcPr>
            <w:tcW w:w="741" w:type="dxa"/>
            <w:tcBorders>
              <w:top w:val="single" w:sz="4" w:space="0" w:color="000000"/>
              <w:left w:val="single" w:sz="8" w:space="0" w:color="000000"/>
              <w:bottom w:val="single" w:sz="8" w:space="0" w:color="000000"/>
            </w:tcBorders>
          </w:tcPr>
          <w:p w14:paraId="508583C5"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2D1D0E99"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30</w:t>
            </w:r>
          </w:p>
        </w:tc>
        <w:tc>
          <w:tcPr>
            <w:tcW w:w="912" w:type="dxa"/>
            <w:tcBorders>
              <w:top w:val="single" w:sz="4" w:space="0" w:color="000000"/>
              <w:left w:val="single" w:sz="8" w:space="0" w:color="000000"/>
              <w:bottom w:val="single" w:sz="8" w:space="0" w:color="000000"/>
            </w:tcBorders>
          </w:tcPr>
          <w:p w14:paraId="4EC5DFAB"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18228607"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260</w:t>
            </w:r>
          </w:p>
        </w:tc>
      </w:tr>
      <w:tr w:rsidR="00130A49" w:rsidRPr="00130A49" w14:paraId="1C7D69BB" w14:textId="77777777" w:rsidTr="0065070F">
        <w:tc>
          <w:tcPr>
            <w:tcW w:w="1170" w:type="dxa"/>
            <w:tcBorders>
              <w:top w:val="single" w:sz="4" w:space="0" w:color="000000"/>
              <w:left w:val="single" w:sz="8" w:space="0" w:color="000000"/>
              <w:bottom w:val="single" w:sz="8" w:space="0" w:color="000000"/>
            </w:tcBorders>
          </w:tcPr>
          <w:p w14:paraId="67FC54CA"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AD8CM</w:t>
            </w:r>
          </w:p>
        </w:tc>
        <w:tc>
          <w:tcPr>
            <w:tcW w:w="671" w:type="dxa"/>
            <w:tcBorders>
              <w:top w:val="single" w:sz="4" w:space="0" w:color="000000"/>
              <w:left w:val="single" w:sz="8" w:space="0" w:color="000000"/>
              <w:bottom w:val="single" w:sz="8" w:space="0" w:color="000000"/>
            </w:tcBorders>
          </w:tcPr>
          <w:p w14:paraId="564DC517"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32</w:t>
            </w:r>
          </w:p>
        </w:tc>
        <w:tc>
          <w:tcPr>
            <w:tcW w:w="855" w:type="dxa"/>
            <w:tcBorders>
              <w:top w:val="single" w:sz="4" w:space="0" w:color="000000"/>
              <w:left w:val="single" w:sz="8" w:space="0" w:color="000000"/>
              <w:bottom w:val="single" w:sz="8" w:space="0" w:color="000000"/>
            </w:tcBorders>
          </w:tcPr>
          <w:p w14:paraId="008ED8EE"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21</w:t>
            </w:r>
          </w:p>
        </w:tc>
        <w:tc>
          <w:tcPr>
            <w:tcW w:w="855" w:type="dxa"/>
            <w:tcBorders>
              <w:top w:val="single" w:sz="4" w:space="0" w:color="000000"/>
              <w:left w:val="single" w:sz="8" w:space="0" w:color="000000"/>
              <w:bottom w:val="single" w:sz="8" w:space="0" w:color="000000"/>
            </w:tcBorders>
          </w:tcPr>
          <w:p w14:paraId="0324C036"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33EE8F5E"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195</w:t>
            </w:r>
          </w:p>
        </w:tc>
        <w:tc>
          <w:tcPr>
            <w:tcW w:w="741" w:type="dxa"/>
            <w:tcBorders>
              <w:top w:val="single" w:sz="4" w:space="0" w:color="000000"/>
              <w:left w:val="single" w:sz="8" w:space="0" w:color="000000"/>
              <w:bottom w:val="single" w:sz="8" w:space="0" w:color="000000"/>
            </w:tcBorders>
          </w:tcPr>
          <w:p w14:paraId="61FECD84"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071F33A2"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530C9495"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24AD03F4"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258</w:t>
            </w:r>
          </w:p>
        </w:tc>
      </w:tr>
      <w:tr w:rsidR="00130A49" w:rsidRPr="00130A49" w14:paraId="7177F069" w14:textId="77777777" w:rsidTr="0065070F">
        <w:tc>
          <w:tcPr>
            <w:tcW w:w="1170" w:type="dxa"/>
            <w:tcBorders>
              <w:top w:val="single" w:sz="4" w:space="0" w:color="000000"/>
              <w:left w:val="single" w:sz="8" w:space="0" w:color="000000"/>
              <w:bottom w:val="single" w:sz="8" w:space="0" w:color="000000"/>
            </w:tcBorders>
          </w:tcPr>
          <w:p w14:paraId="124DE65B"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N8SY</w:t>
            </w:r>
          </w:p>
        </w:tc>
        <w:tc>
          <w:tcPr>
            <w:tcW w:w="671" w:type="dxa"/>
            <w:tcBorders>
              <w:top w:val="single" w:sz="4" w:space="0" w:color="000000"/>
              <w:left w:val="single" w:sz="8" w:space="0" w:color="000000"/>
              <w:bottom w:val="single" w:sz="8" w:space="0" w:color="000000"/>
            </w:tcBorders>
          </w:tcPr>
          <w:p w14:paraId="518AE61B"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58AA8AB9"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7</w:t>
            </w:r>
          </w:p>
        </w:tc>
        <w:tc>
          <w:tcPr>
            <w:tcW w:w="855" w:type="dxa"/>
            <w:tcBorders>
              <w:top w:val="single" w:sz="4" w:space="0" w:color="000000"/>
              <w:left w:val="single" w:sz="8" w:space="0" w:color="000000"/>
              <w:bottom w:val="single" w:sz="8" w:space="0" w:color="000000"/>
            </w:tcBorders>
          </w:tcPr>
          <w:p w14:paraId="2198D125"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30</w:t>
            </w:r>
          </w:p>
        </w:tc>
        <w:tc>
          <w:tcPr>
            <w:tcW w:w="969" w:type="dxa"/>
            <w:tcBorders>
              <w:top w:val="single" w:sz="4" w:space="0" w:color="000000"/>
              <w:left w:val="single" w:sz="8" w:space="0" w:color="000000"/>
              <w:bottom w:val="single" w:sz="8" w:space="0" w:color="000000"/>
            </w:tcBorders>
          </w:tcPr>
          <w:p w14:paraId="7E9C4E88"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10</w:t>
            </w:r>
          </w:p>
        </w:tc>
        <w:tc>
          <w:tcPr>
            <w:tcW w:w="741" w:type="dxa"/>
            <w:tcBorders>
              <w:top w:val="single" w:sz="4" w:space="0" w:color="000000"/>
              <w:left w:val="single" w:sz="8" w:space="0" w:color="000000"/>
              <w:bottom w:val="single" w:sz="8" w:space="0" w:color="000000"/>
            </w:tcBorders>
          </w:tcPr>
          <w:p w14:paraId="4D7DAC4B"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35</w:t>
            </w:r>
          </w:p>
        </w:tc>
        <w:tc>
          <w:tcPr>
            <w:tcW w:w="741" w:type="dxa"/>
            <w:tcBorders>
              <w:top w:val="single" w:sz="4" w:space="0" w:color="000000"/>
              <w:left w:val="single" w:sz="8" w:space="0" w:color="000000"/>
              <w:bottom w:val="single" w:sz="8" w:space="0" w:color="000000"/>
            </w:tcBorders>
          </w:tcPr>
          <w:p w14:paraId="6947A0DF"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60</w:t>
            </w:r>
          </w:p>
        </w:tc>
        <w:tc>
          <w:tcPr>
            <w:tcW w:w="912" w:type="dxa"/>
            <w:tcBorders>
              <w:top w:val="single" w:sz="4" w:space="0" w:color="000000"/>
              <w:left w:val="single" w:sz="8" w:space="0" w:color="000000"/>
              <w:bottom w:val="single" w:sz="8" w:space="0" w:color="000000"/>
            </w:tcBorders>
          </w:tcPr>
          <w:p w14:paraId="7BF36CDD"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44A46308"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182</w:t>
            </w:r>
          </w:p>
        </w:tc>
      </w:tr>
      <w:tr w:rsidR="00130A49" w:rsidRPr="00130A49" w14:paraId="093CEE0E" w14:textId="77777777" w:rsidTr="0065070F">
        <w:tc>
          <w:tcPr>
            <w:tcW w:w="1170" w:type="dxa"/>
            <w:tcBorders>
              <w:top w:val="single" w:sz="4" w:space="0" w:color="000000"/>
              <w:left w:val="single" w:sz="8" w:space="0" w:color="000000"/>
              <w:bottom w:val="single" w:sz="8" w:space="0" w:color="000000"/>
            </w:tcBorders>
          </w:tcPr>
          <w:p w14:paraId="214EE96D"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KV8Z</w:t>
            </w:r>
          </w:p>
        </w:tc>
        <w:tc>
          <w:tcPr>
            <w:tcW w:w="671" w:type="dxa"/>
            <w:tcBorders>
              <w:top w:val="single" w:sz="4" w:space="0" w:color="000000"/>
              <w:left w:val="single" w:sz="8" w:space="0" w:color="000000"/>
              <w:bottom w:val="single" w:sz="8" w:space="0" w:color="000000"/>
            </w:tcBorders>
          </w:tcPr>
          <w:p w14:paraId="6B5DC90C"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07F6B205"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1E182995"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200002B6"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65</w:t>
            </w:r>
          </w:p>
        </w:tc>
        <w:tc>
          <w:tcPr>
            <w:tcW w:w="741" w:type="dxa"/>
            <w:tcBorders>
              <w:top w:val="single" w:sz="4" w:space="0" w:color="000000"/>
              <w:left w:val="single" w:sz="8" w:space="0" w:color="000000"/>
              <w:bottom w:val="single" w:sz="8" w:space="0" w:color="000000"/>
            </w:tcBorders>
          </w:tcPr>
          <w:p w14:paraId="3B74C1D4"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10</w:t>
            </w:r>
          </w:p>
        </w:tc>
        <w:tc>
          <w:tcPr>
            <w:tcW w:w="741" w:type="dxa"/>
            <w:tcBorders>
              <w:top w:val="single" w:sz="4" w:space="0" w:color="000000"/>
              <w:left w:val="single" w:sz="8" w:space="0" w:color="000000"/>
              <w:bottom w:val="single" w:sz="8" w:space="0" w:color="000000"/>
            </w:tcBorders>
          </w:tcPr>
          <w:p w14:paraId="093CC753"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10</w:t>
            </w:r>
          </w:p>
        </w:tc>
        <w:tc>
          <w:tcPr>
            <w:tcW w:w="912" w:type="dxa"/>
            <w:tcBorders>
              <w:top w:val="single" w:sz="4" w:space="0" w:color="000000"/>
              <w:left w:val="single" w:sz="8" w:space="0" w:color="000000"/>
              <w:bottom w:val="single" w:sz="8" w:space="0" w:color="000000"/>
            </w:tcBorders>
          </w:tcPr>
          <w:p w14:paraId="7BB75E71"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44AF0418"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175</w:t>
            </w:r>
          </w:p>
        </w:tc>
      </w:tr>
      <w:tr w:rsidR="00130A49" w:rsidRPr="00130A49" w14:paraId="71364517" w14:textId="77777777" w:rsidTr="0065070F">
        <w:tc>
          <w:tcPr>
            <w:tcW w:w="1170" w:type="dxa"/>
            <w:tcBorders>
              <w:top w:val="single" w:sz="4" w:space="0" w:color="000000"/>
              <w:left w:val="single" w:sz="8" w:space="0" w:color="000000"/>
              <w:bottom w:val="single" w:sz="8" w:space="0" w:color="000000"/>
            </w:tcBorders>
          </w:tcPr>
          <w:p w14:paraId="018540B1"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WB8YYS</w:t>
            </w:r>
          </w:p>
        </w:tc>
        <w:tc>
          <w:tcPr>
            <w:tcW w:w="671" w:type="dxa"/>
            <w:tcBorders>
              <w:top w:val="single" w:sz="4" w:space="0" w:color="000000"/>
              <w:left w:val="single" w:sz="8" w:space="0" w:color="000000"/>
              <w:bottom w:val="single" w:sz="8" w:space="0" w:color="000000"/>
            </w:tcBorders>
          </w:tcPr>
          <w:p w14:paraId="700F8337"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1E29C8AC"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34</w:t>
            </w:r>
          </w:p>
        </w:tc>
        <w:tc>
          <w:tcPr>
            <w:tcW w:w="855" w:type="dxa"/>
            <w:tcBorders>
              <w:top w:val="single" w:sz="4" w:space="0" w:color="000000"/>
              <w:left w:val="single" w:sz="8" w:space="0" w:color="000000"/>
              <w:bottom w:val="single" w:sz="8" w:space="0" w:color="000000"/>
            </w:tcBorders>
          </w:tcPr>
          <w:p w14:paraId="44043EE2"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20</w:t>
            </w:r>
          </w:p>
        </w:tc>
        <w:tc>
          <w:tcPr>
            <w:tcW w:w="969" w:type="dxa"/>
            <w:tcBorders>
              <w:top w:val="single" w:sz="4" w:space="0" w:color="000000"/>
              <w:left w:val="single" w:sz="8" w:space="0" w:color="000000"/>
              <w:bottom w:val="single" w:sz="8" w:space="0" w:color="000000"/>
            </w:tcBorders>
          </w:tcPr>
          <w:p w14:paraId="71ED3A1E"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20</w:t>
            </w:r>
          </w:p>
        </w:tc>
        <w:tc>
          <w:tcPr>
            <w:tcW w:w="741" w:type="dxa"/>
            <w:tcBorders>
              <w:top w:val="single" w:sz="4" w:space="0" w:color="000000"/>
              <w:left w:val="single" w:sz="8" w:space="0" w:color="000000"/>
              <w:bottom w:val="single" w:sz="8" w:space="0" w:color="000000"/>
            </w:tcBorders>
          </w:tcPr>
          <w:p w14:paraId="34DB7ED2"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50</w:t>
            </w:r>
          </w:p>
        </w:tc>
        <w:tc>
          <w:tcPr>
            <w:tcW w:w="741" w:type="dxa"/>
            <w:tcBorders>
              <w:top w:val="single" w:sz="4" w:space="0" w:color="000000"/>
              <w:left w:val="single" w:sz="8" w:space="0" w:color="000000"/>
              <w:bottom w:val="single" w:sz="8" w:space="0" w:color="000000"/>
            </w:tcBorders>
          </w:tcPr>
          <w:p w14:paraId="639D03BF"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10</w:t>
            </w:r>
          </w:p>
        </w:tc>
        <w:tc>
          <w:tcPr>
            <w:tcW w:w="912" w:type="dxa"/>
            <w:tcBorders>
              <w:top w:val="single" w:sz="4" w:space="0" w:color="000000"/>
              <w:left w:val="single" w:sz="8" w:space="0" w:color="000000"/>
              <w:bottom w:val="single" w:sz="8" w:space="0" w:color="000000"/>
            </w:tcBorders>
          </w:tcPr>
          <w:p w14:paraId="19A59ED7"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01CB5987"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174</w:t>
            </w:r>
          </w:p>
        </w:tc>
      </w:tr>
      <w:tr w:rsidR="00130A49" w:rsidRPr="00130A49" w14:paraId="6694FC51" w14:textId="77777777" w:rsidTr="0065070F">
        <w:tc>
          <w:tcPr>
            <w:tcW w:w="1170" w:type="dxa"/>
            <w:tcBorders>
              <w:top w:val="single" w:sz="4" w:space="0" w:color="000000"/>
              <w:left w:val="single" w:sz="8" w:space="0" w:color="000000"/>
              <w:bottom w:val="single" w:sz="8" w:space="0" w:color="000000"/>
            </w:tcBorders>
          </w:tcPr>
          <w:p w14:paraId="4A057446"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KM8V</w:t>
            </w:r>
          </w:p>
        </w:tc>
        <w:tc>
          <w:tcPr>
            <w:tcW w:w="671" w:type="dxa"/>
            <w:tcBorders>
              <w:top w:val="single" w:sz="4" w:space="0" w:color="000000"/>
              <w:left w:val="single" w:sz="8" w:space="0" w:color="000000"/>
              <w:bottom w:val="single" w:sz="8" w:space="0" w:color="000000"/>
            </w:tcBorders>
          </w:tcPr>
          <w:p w14:paraId="4E4A8802"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10</w:t>
            </w:r>
          </w:p>
        </w:tc>
        <w:tc>
          <w:tcPr>
            <w:tcW w:w="855" w:type="dxa"/>
            <w:tcBorders>
              <w:top w:val="single" w:sz="4" w:space="0" w:color="000000"/>
              <w:left w:val="single" w:sz="8" w:space="0" w:color="000000"/>
              <w:bottom w:val="single" w:sz="8" w:space="0" w:color="000000"/>
            </w:tcBorders>
          </w:tcPr>
          <w:p w14:paraId="1C5081C1"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18</w:t>
            </w:r>
          </w:p>
        </w:tc>
        <w:tc>
          <w:tcPr>
            <w:tcW w:w="855" w:type="dxa"/>
            <w:tcBorders>
              <w:top w:val="single" w:sz="4" w:space="0" w:color="000000"/>
              <w:left w:val="single" w:sz="8" w:space="0" w:color="000000"/>
              <w:bottom w:val="single" w:sz="8" w:space="0" w:color="000000"/>
            </w:tcBorders>
          </w:tcPr>
          <w:p w14:paraId="578E9876"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30</w:t>
            </w:r>
          </w:p>
        </w:tc>
        <w:tc>
          <w:tcPr>
            <w:tcW w:w="969" w:type="dxa"/>
            <w:tcBorders>
              <w:top w:val="single" w:sz="4" w:space="0" w:color="000000"/>
              <w:left w:val="single" w:sz="8" w:space="0" w:color="000000"/>
              <w:bottom w:val="single" w:sz="8" w:space="0" w:color="000000"/>
            </w:tcBorders>
          </w:tcPr>
          <w:p w14:paraId="147BCE6C"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6CAAB9C2"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10</w:t>
            </w:r>
          </w:p>
        </w:tc>
        <w:tc>
          <w:tcPr>
            <w:tcW w:w="741" w:type="dxa"/>
            <w:tcBorders>
              <w:top w:val="single" w:sz="4" w:space="0" w:color="000000"/>
              <w:left w:val="single" w:sz="8" w:space="0" w:color="000000"/>
              <w:bottom w:val="single" w:sz="8" w:space="0" w:color="000000"/>
            </w:tcBorders>
          </w:tcPr>
          <w:p w14:paraId="6CA52DFA"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80</w:t>
            </w:r>
          </w:p>
        </w:tc>
        <w:tc>
          <w:tcPr>
            <w:tcW w:w="912" w:type="dxa"/>
            <w:tcBorders>
              <w:top w:val="single" w:sz="4" w:space="0" w:color="000000"/>
              <w:left w:val="single" w:sz="8" w:space="0" w:color="000000"/>
              <w:bottom w:val="single" w:sz="8" w:space="0" w:color="000000"/>
            </w:tcBorders>
          </w:tcPr>
          <w:p w14:paraId="17E1BC3F"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49FF6A11"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148</w:t>
            </w:r>
          </w:p>
        </w:tc>
      </w:tr>
      <w:tr w:rsidR="00130A49" w:rsidRPr="00130A49" w14:paraId="65AD7924" w14:textId="77777777" w:rsidTr="0065070F">
        <w:tc>
          <w:tcPr>
            <w:tcW w:w="1170" w:type="dxa"/>
            <w:tcBorders>
              <w:top w:val="single" w:sz="4" w:space="0" w:color="000000"/>
              <w:left w:val="single" w:sz="8" w:space="0" w:color="000000"/>
              <w:bottom w:val="single" w:sz="8" w:space="0" w:color="000000"/>
            </w:tcBorders>
          </w:tcPr>
          <w:p w14:paraId="7CA0B013"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W8DJG</w:t>
            </w:r>
          </w:p>
        </w:tc>
        <w:tc>
          <w:tcPr>
            <w:tcW w:w="671" w:type="dxa"/>
            <w:tcBorders>
              <w:top w:val="single" w:sz="4" w:space="0" w:color="000000"/>
              <w:left w:val="single" w:sz="8" w:space="0" w:color="000000"/>
              <w:bottom w:val="single" w:sz="8" w:space="0" w:color="000000"/>
            </w:tcBorders>
          </w:tcPr>
          <w:p w14:paraId="3B8FC462"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156DCAA2"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300352F6"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20</w:t>
            </w:r>
          </w:p>
        </w:tc>
        <w:tc>
          <w:tcPr>
            <w:tcW w:w="969" w:type="dxa"/>
            <w:tcBorders>
              <w:top w:val="single" w:sz="4" w:space="0" w:color="000000"/>
              <w:left w:val="single" w:sz="8" w:space="0" w:color="000000"/>
              <w:bottom w:val="single" w:sz="8" w:space="0" w:color="000000"/>
            </w:tcBorders>
          </w:tcPr>
          <w:p w14:paraId="0A92845B"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20</w:t>
            </w:r>
          </w:p>
        </w:tc>
        <w:tc>
          <w:tcPr>
            <w:tcW w:w="741" w:type="dxa"/>
            <w:tcBorders>
              <w:top w:val="single" w:sz="4" w:space="0" w:color="000000"/>
              <w:left w:val="single" w:sz="8" w:space="0" w:color="000000"/>
              <w:bottom w:val="single" w:sz="8" w:space="0" w:color="000000"/>
            </w:tcBorders>
          </w:tcPr>
          <w:p w14:paraId="31EC5A7F"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53587FE5"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20</w:t>
            </w:r>
          </w:p>
        </w:tc>
        <w:tc>
          <w:tcPr>
            <w:tcW w:w="912" w:type="dxa"/>
            <w:tcBorders>
              <w:top w:val="single" w:sz="4" w:space="0" w:color="000000"/>
              <w:left w:val="single" w:sz="8" w:space="0" w:color="000000"/>
              <w:bottom w:val="single" w:sz="8" w:space="0" w:color="000000"/>
            </w:tcBorders>
          </w:tcPr>
          <w:p w14:paraId="052F5228"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036F7378"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140</w:t>
            </w:r>
          </w:p>
        </w:tc>
      </w:tr>
      <w:tr w:rsidR="00130A49" w:rsidRPr="00130A49" w14:paraId="5AF2BA9F" w14:textId="77777777" w:rsidTr="0065070F">
        <w:tc>
          <w:tcPr>
            <w:tcW w:w="1170" w:type="dxa"/>
            <w:tcBorders>
              <w:top w:val="single" w:sz="4" w:space="0" w:color="000000"/>
              <w:left w:val="single" w:sz="8" w:space="0" w:color="000000"/>
              <w:bottom w:val="single" w:sz="8" w:space="0" w:color="000000"/>
            </w:tcBorders>
          </w:tcPr>
          <w:p w14:paraId="4B0D3CE8"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KC8PBU</w:t>
            </w:r>
          </w:p>
        </w:tc>
        <w:tc>
          <w:tcPr>
            <w:tcW w:w="671" w:type="dxa"/>
            <w:tcBorders>
              <w:top w:val="single" w:sz="4" w:space="0" w:color="000000"/>
              <w:left w:val="single" w:sz="8" w:space="0" w:color="000000"/>
              <w:bottom w:val="single" w:sz="8" w:space="0" w:color="000000"/>
            </w:tcBorders>
          </w:tcPr>
          <w:p w14:paraId="55E68086"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06DD7245"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78756F85"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20</w:t>
            </w:r>
          </w:p>
        </w:tc>
        <w:tc>
          <w:tcPr>
            <w:tcW w:w="969" w:type="dxa"/>
            <w:tcBorders>
              <w:top w:val="single" w:sz="4" w:space="0" w:color="000000"/>
              <w:left w:val="single" w:sz="8" w:space="0" w:color="000000"/>
              <w:bottom w:val="single" w:sz="8" w:space="0" w:color="000000"/>
            </w:tcBorders>
          </w:tcPr>
          <w:p w14:paraId="4C4432D5"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6F5EF669"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741" w:type="dxa"/>
            <w:tcBorders>
              <w:top w:val="single" w:sz="4" w:space="0" w:color="000000"/>
              <w:left w:val="single" w:sz="8" w:space="0" w:color="000000"/>
              <w:bottom w:val="single" w:sz="8" w:space="0" w:color="000000"/>
            </w:tcBorders>
          </w:tcPr>
          <w:p w14:paraId="291FFC9A"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4B2A6D7F"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35B77AE7"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140</w:t>
            </w:r>
          </w:p>
        </w:tc>
      </w:tr>
      <w:tr w:rsidR="00130A49" w:rsidRPr="00130A49" w14:paraId="2A69D60A" w14:textId="77777777" w:rsidTr="0065070F">
        <w:tc>
          <w:tcPr>
            <w:tcW w:w="1170" w:type="dxa"/>
            <w:tcBorders>
              <w:top w:val="single" w:sz="4" w:space="0" w:color="000000"/>
              <w:left w:val="single" w:sz="8" w:space="0" w:color="000000"/>
              <w:bottom w:val="single" w:sz="8" w:space="0" w:color="000000"/>
            </w:tcBorders>
          </w:tcPr>
          <w:p w14:paraId="2CEE4346"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AC8NP</w:t>
            </w:r>
          </w:p>
        </w:tc>
        <w:tc>
          <w:tcPr>
            <w:tcW w:w="671" w:type="dxa"/>
            <w:tcBorders>
              <w:top w:val="single" w:sz="4" w:space="0" w:color="000000"/>
              <w:left w:val="single" w:sz="8" w:space="0" w:color="000000"/>
              <w:bottom w:val="single" w:sz="8" w:space="0" w:color="000000"/>
            </w:tcBorders>
          </w:tcPr>
          <w:p w14:paraId="4B97A248"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33</w:t>
            </w:r>
          </w:p>
        </w:tc>
        <w:tc>
          <w:tcPr>
            <w:tcW w:w="855" w:type="dxa"/>
            <w:tcBorders>
              <w:top w:val="single" w:sz="4" w:space="0" w:color="000000"/>
              <w:left w:val="single" w:sz="8" w:space="0" w:color="000000"/>
              <w:bottom w:val="single" w:sz="8" w:space="0" w:color="000000"/>
            </w:tcBorders>
          </w:tcPr>
          <w:p w14:paraId="1339736F"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32</w:t>
            </w:r>
          </w:p>
        </w:tc>
        <w:tc>
          <w:tcPr>
            <w:tcW w:w="855" w:type="dxa"/>
            <w:tcBorders>
              <w:top w:val="single" w:sz="4" w:space="0" w:color="000000"/>
              <w:left w:val="single" w:sz="8" w:space="0" w:color="000000"/>
              <w:bottom w:val="single" w:sz="8" w:space="0" w:color="000000"/>
            </w:tcBorders>
          </w:tcPr>
          <w:p w14:paraId="1E0E238C"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1F766A82"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25</w:t>
            </w:r>
          </w:p>
        </w:tc>
        <w:tc>
          <w:tcPr>
            <w:tcW w:w="741" w:type="dxa"/>
            <w:tcBorders>
              <w:top w:val="single" w:sz="4" w:space="0" w:color="000000"/>
              <w:left w:val="single" w:sz="8" w:space="0" w:color="000000"/>
              <w:bottom w:val="single" w:sz="8" w:space="0" w:color="000000"/>
            </w:tcBorders>
          </w:tcPr>
          <w:p w14:paraId="1CE0BCFE"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5</w:t>
            </w:r>
          </w:p>
        </w:tc>
        <w:tc>
          <w:tcPr>
            <w:tcW w:w="741" w:type="dxa"/>
            <w:tcBorders>
              <w:top w:val="single" w:sz="4" w:space="0" w:color="000000"/>
              <w:left w:val="single" w:sz="8" w:space="0" w:color="000000"/>
              <w:bottom w:val="single" w:sz="8" w:space="0" w:color="000000"/>
            </w:tcBorders>
          </w:tcPr>
          <w:p w14:paraId="74BF25DA"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20</w:t>
            </w:r>
          </w:p>
        </w:tc>
        <w:tc>
          <w:tcPr>
            <w:tcW w:w="912" w:type="dxa"/>
            <w:tcBorders>
              <w:top w:val="single" w:sz="4" w:space="0" w:color="000000"/>
              <w:left w:val="single" w:sz="8" w:space="0" w:color="000000"/>
              <w:bottom w:val="single" w:sz="8" w:space="0" w:color="000000"/>
            </w:tcBorders>
          </w:tcPr>
          <w:p w14:paraId="641C0445"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21DCB072"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125</w:t>
            </w:r>
          </w:p>
        </w:tc>
      </w:tr>
      <w:tr w:rsidR="00130A49" w:rsidRPr="00130A49" w14:paraId="5F301580" w14:textId="77777777" w:rsidTr="0065070F">
        <w:tc>
          <w:tcPr>
            <w:tcW w:w="1170" w:type="dxa"/>
            <w:tcBorders>
              <w:top w:val="single" w:sz="4" w:space="0" w:color="000000"/>
              <w:left w:val="single" w:sz="8" w:space="0" w:color="000000"/>
              <w:bottom w:val="single" w:sz="8" w:space="0" w:color="000000"/>
            </w:tcBorders>
          </w:tcPr>
          <w:p w14:paraId="39450231"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KC8WH</w:t>
            </w:r>
          </w:p>
        </w:tc>
        <w:tc>
          <w:tcPr>
            <w:tcW w:w="671" w:type="dxa"/>
            <w:tcBorders>
              <w:top w:val="single" w:sz="4" w:space="0" w:color="000000"/>
              <w:left w:val="single" w:sz="8" w:space="0" w:color="000000"/>
              <w:bottom w:val="single" w:sz="8" w:space="0" w:color="000000"/>
            </w:tcBorders>
          </w:tcPr>
          <w:p w14:paraId="2771F35C"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5991D6EE"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4AEF3F61"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30</w:t>
            </w:r>
          </w:p>
        </w:tc>
        <w:tc>
          <w:tcPr>
            <w:tcW w:w="969" w:type="dxa"/>
            <w:tcBorders>
              <w:top w:val="single" w:sz="4" w:space="0" w:color="000000"/>
              <w:left w:val="single" w:sz="8" w:space="0" w:color="000000"/>
              <w:bottom w:val="single" w:sz="8" w:space="0" w:color="000000"/>
            </w:tcBorders>
          </w:tcPr>
          <w:p w14:paraId="575F3AB0"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7B5B5297"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797C7731"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36F59B3F"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075190E3"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110</w:t>
            </w:r>
          </w:p>
        </w:tc>
      </w:tr>
      <w:tr w:rsidR="00130A49" w:rsidRPr="00130A49" w14:paraId="34463DDF" w14:textId="77777777" w:rsidTr="0065070F">
        <w:tc>
          <w:tcPr>
            <w:tcW w:w="1170" w:type="dxa"/>
            <w:tcBorders>
              <w:top w:val="single" w:sz="4" w:space="0" w:color="000000"/>
              <w:left w:val="single" w:sz="8" w:space="0" w:color="000000"/>
              <w:bottom w:val="single" w:sz="8" w:space="0" w:color="000000"/>
            </w:tcBorders>
          </w:tcPr>
          <w:p w14:paraId="52B5C2D0"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KE4RS</w:t>
            </w:r>
          </w:p>
        </w:tc>
        <w:tc>
          <w:tcPr>
            <w:tcW w:w="671" w:type="dxa"/>
            <w:tcBorders>
              <w:top w:val="single" w:sz="4" w:space="0" w:color="000000"/>
              <w:left w:val="single" w:sz="8" w:space="0" w:color="000000"/>
              <w:bottom w:val="single" w:sz="8" w:space="0" w:color="000000"/>
            </w:tcBorders>
          </w:tcPr>
          <w:p w14:paraId="21FF944F"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64E96002"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32</w:t>
            </w:r>
          </w:p>
        </w:tc>
        <w:tc>
          <w:tcPr>
            <w:tcW w:w="855" w:type="dxa"/>
            <w:tcBorders>
              <w:top w:val="single" w:sz="4" w:space="0" w:color="000000"/>
              <w:left w:val="single" w:sz="8" w:space="0" w:color="000000"/>
              <w:bottom w:val="single" w:sz="8" w:space="0" w:color="000000"/>
            </w:tcBorders>
          </w:tcPr>
          <w:p w14:paraId="6815073D"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09C39930"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20</w:t>
            </w:r>
          </w:p>
        </w:tc>
        <w:tc>
          <w:tcPr>
            <w:tcW w:w="741" w:type="dxa"/>
            <w:tcBorders>
              <w:top w:val="single" w:sz="4" w:space="0" w:color="000000"/>
              <w:left w:val="single" w:sz="8" w:space="0" w:color="000000"/>
              <w:bottom w:val="single" w:sz="8" w:space="0" w:color="000000"/>
            </w:tcBorders>
          </w:tcPr>
          <w:p w14:paraId="2FD87ABD"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1EE97642"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7D6A9465"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7CCBDF66"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102</w:t>
            </w:r>
          </w:p>
        </w:tc>
      </w:tr>
      <w:tr w:rsidR="00130A49" w:rsidRPr="00130A49" w14:paraId="41051A93" w14:textId="77777777" w:rsidTr="0065070F">
        <w:tc>
          <w:tcPr>
            <w:tcW w:w="1170" w:type="dxa"/>
            <w:tcBorders>
              <w:top w:val="single" w:sz="4" w:space="0" w:color="000000"/>
              <w:left w:val="single" w:sz="8" w:space="0" w:color="000000"/>
              <w:bottom w:val="single" w:sz="8" w:space="0" w:color="000000"/>
            </w:tcBorders>
          </w:tcPr>
          <w:p w14:paraId="05C06A8F"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KL7RF</w:t>
            </w:r>
          </w:p>
        </w:tc>
        <w:tc>
          <w:tcPr>
            <w:tcW w:w="671" w:type="dxa"/>
            <w:tcBorders>
              <w:top w:val="single" w:sz="4" w:space="0" w:color="000000"/>
              <w:left w:val="single" w:sz="8" w:space="0" w:color="000000"/>
              <w:bottom w:val="single" w:sz="8" w:space="0" w:color="000000"/>
            </w:tcBorders>
          </w:tcPr>
          <w:p w14:paraId="41C49B8F"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2E908BDA"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7A51E7EF"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333BAF71"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13C64005"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10</w:t>
            </w:r>
          </w:p>
        </w:tc>
        <w:tc>
          <w:tcPr>
            <w:tcW w:w="741" w:type="dxa"/>
            <w:tcBorders>
              <w:top w:val="single" w:sz="4" w:space="0" w:color="000000"/>
              <w:left w:val="single" w:sz="8" w:space="0" w:color="000000"/>
              <w:bottom w:val="single" w:sz="8" w:space="0" w:color="000000"/>
            </w:tcBorders>
          </w:tcPr>
          <w:p w14:paraId="3792BB9C"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13342791"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52DE9BA0"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100</w:t>
            </w:r>
          </w:p>
        </w:tc>
      </w:tr>
      <w:tr w:rsidR="00130A49" w:rsidRPr="00130A49" w14:paraId="602FD361" w14:textId="77777777" w:rsidTr="0065070F">
        <w:tc>
          <w:tcPr>
            <w:tcW w:w="1170" w:type="dxa"/>
            <w:tcBorders>
              <w:top w:val="single" w:sz="4" w:space="0" w:color="000000"/>
              <w:left w:val="single" w:sz="8" w:space="0" w:color="000000"/>
              <w:bottom w:val="single" w:sz="8" w:space="0" w:color="000000"/>
            </w:tcBorders>
          </w:tcPr>
          <w:p w14:paraId="7BD93DE2"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lastRenderedPageBreak/>
              <w:t>WB8SIQ</w:t>
            </w:r>
          </w:p>
        </w:tc>
        <w:tc>
          <w:tcPr>
            <w:tcW w:w="671" w:type="dxa"/>
            <w:tcBorders>
              <w:top w:val="single" w:sz="4" w:space="0" w:color="000000"/>
              <w:left w:val="single" w:sz="8" w:space="0" w:color="000000"/>
              <w:bottom w:val="single" w:sz="8" w:space="0" w:color="000000"/>
            </w:tcBorders>
          </w:tcPr>
          <w:p w14:paraId="5828080D"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12C9CBCB"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629BE1E4"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1135DC0C"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10</w:t>
            </w:r>
          </w:p>
        </w:tc>
        <w:tc>
          <w:tcPr>
            <w:tcW w:w="741" w:type="dxa"/>
            <w:tcBorders>
              <w:top w:val="single" w:sz="4" w:space="0" w:color="000000"/>
              <w:left w:val="single" w:sz="8" w:space="0" w:color="000000"/>
              <w:bottom w:val="single" w:sz="8" w:space="0" w:color="000000"/>
            </w:tcBorders>
          </w:tcPr>
          <w:p w14:paraId="5A476145"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7F6B74A5"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5866E350"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7E2B5A30"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100</w:t>
            </w:r>
          </w:p>
        </w:tc>
      </w:tr>
      <w:tr w:rsidR="00130A49" w:rsidRPr="00130A49" w14:paraId="2AD2A1E0" w14:textId="77777777" w:rsidTr="0065070F">
        <w:tc>
          <w:tcPr>
            <w:tcW w:w="1170" w:type="dxa"/>
            <w:tcBorders>
              <w:top w:val="single" w:sz="4" w:space="0" w:color="000000"/>
              <w:left w:val="single" w:sz="8" w:space="0" w:color="000000"/>
              <w:bottom w:val="single" w:sz="8" w:space="0" w:color="000000"/>
            </w:tcBorders>
          </w:tcPr>
          <w:p w14:paraId="25CD1877"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AC8RV</w:t>
            </w:r>
          </w:p>
        </w:tc>
        <w:tc>
          <w:tcPr>
            <w:tcW w:w="671" w:type="dxa"/>
            <w:tcBorders>
              <w:top w:val="single" w:sz="4" w:space="0" w:color="000000"/>
              <w:left w:val="single" w:sz="8" w:space="0" w:color="000000"/>
              <w:bottom w:val="single" w:sz="8" w:space="0" w:color="000000"/>
            </w:tcBorders>
          </w:tcPr>
          <w:p w14:paraId="48305A1B"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01FDA597"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7AC634EB"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20E91BE1"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10</w:t>
            </w:r>
          </w:p>
        </w:tc>
        <w:tc>
          <w:tcPr>
            <w:tcW w:w="741" w:type="dxa"/>
            <w:tcBorders>
              <w:top w:val="single" w:sz="4" w:space="0" w:color="000000"/>
              <w:left w:val="single" w:sz="8" w:space="0" w:color="000000"/>
              <w:bottom w:val="single" w:sz="8" w:space="0" w:color="000000"/>
            </w:tcBorders>
          </w:tcPr>
          <w:p w14:paraId="29DF3E90"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746FDA26"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0210DAB8"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5BA38282"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100</w:t>
            </w:r>
          </w:p>
        </w:tc>
      </w:tr>
      <w:tr w:rsidR="00130A49" w:rsidRPr="00130A49" w14:paraId="1EE3433B" w14:textId="77777777" w:rsidTr="0065070F">
        <w:tc>
          <w:tcPr>
            <w:tcW w:w="1170" w:type="dxa"/>
            <w:tcBorders>
              <w:top w:val="single" w:sz="4" w:space="0" w:color="000000"/>
              <w:left w:val="single" w:sz="8" w:space="0" w:color="000000"/>
              <w:bottom w:val="single" w:sz="8" w:space="0" w:color="000000"/>
            </w:tcBorders>
          </w:tcPr>
          <w:p w14:paraId="6D98E763"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KB8GUN</w:t>
            </w:r>
          </w:p>
        </w:tc>
        <w:tc>
          <w:tcPr>
            <w:tcW w:w="671" w:type="dxa"/>
            <w:tcBorders>
              <w:top w:val="single" w:sz="4" w:space="0" w:color="000000"/>
              <w:left w:val="single" w:sz="8" w:space="0" w:color="000000"/>
              <w:bottom w:val="single" w:sz="8" w:space="0" w:color="000000"/>
            </w:tcBorders>
          </w:tcPr>
          <w:p w14:paraId="1DF1B914"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5D55EE55"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44A52A51"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0F552D6F"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51BCC427"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51BDFB49"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10</w:t>
            </w:r>
          </w:p>
        </w:tc>
        <w:tc>
          <w:tcPr>
            <w:tcW w:w="912" w:type="dxa"/>
            <w:tcBorders>
              <w:top w:val="single" w:sz="4" w:space="0" w:color="000000"/>
              <w:left w:val="single" w:sz="8" w:space="0" w:color="000000"/>
              <w:bottom w:val="single" w:sz="8" w:space="0" w:color="000000"/>
            </w:tcBorders>
          </w:tcPr>
          <w:p w14:paraId="005E07AD"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32591765"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100</w:t>
            </w:r>
          </w:p>
        </w:tc>
      </w:tr>
      <w:tr w:rsidR="00130A49" w:rsidRPr="00130A49" w14:paraId="6A366C3B" w14:textId="77777777" w:rsidTr="0065070F">
        <w:tc>
          <w:tcPr>
            <w:tcW w:w="1170" w:type="dxa"/>
            <w:tcBorders>
              <w:top w:val="single" w:sz="4" w:space="0" w:color="000000"/>
              <w:left w:val="single" w:sz="8" w:space="0" w:color="000000"/>
              <w:bottom w:val="single" w:sz="8" w:space="0" w:color="000000"/>
            </w:tcBorders>
          </w:tcPr>
          <w:p w14:paraId="0F96DF84"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K8MDA</w:t>
            </w:r>
          </w:p>
        </w:tc>
        <w:tc>
          <w:tcPr>
            <w:tcW w:w="671" w:type="dxa"/>
            <w:tcBorders>
              <w:top w:val="single" w:sz="4" w:space="0" w:color="000000"/>
              <w:left w:val="single" w:sz="8" w:space="0" w:color="000000"/>
              <w:bottom w:val="single" w:sz="8" w:space="0" w:color="000000"/>
            </w:tcBorders>
          </w:tcPr>
          <w:p w14:paraId="2A097D75"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491EB550"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31</w:t>
            </w:r>
          </w:p>
        </w:tc>
        <w:tc>
          <w:tcPr>
            <w:tcW w:w="855" w:type="dxa"/>
            <w:tcBorders>
              <w:top w:val="single" w:sz="4" w:space="0" w:color="000000"/>
              <w:left w:val="single" w:sz="8" w:space="0" w:color="000000"/>
              <w:bottom w:val="single" w:sz="8" w:space="0" w:color="000000"/>
            </w:tcBorders>
          </w:tcPr>
          <w:p w14:paraId="3A1EA6AA"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20</w:t>
            </w:r>
          </w:p>
        </w:tc>
        <w:tc>
          <w:tcPr>
            <w:tcW w:w="969" w:type="dxa"/>
            <w:tcBorders>
              <w:top w:val="single" w:sz="4" w:space="0" w:color="000000"/>
              <w:left w:val="single" w:sz="8" w:space="0" w:color="000000"/>
              <w:bottom w:val="single" w:sz="8" w:space="0" w:color="000000"/>
            </w:tcBorders>
          </w:tcPr>
          <w:p w14:paraId="44EC911D"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4287D8B5"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7091630E"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1491FEFC"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3FEFB66E"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91</w:t>
            </w:r>
          </w:p>
        </w:tc>
      </w:tr>
      <w:tr w:rsidR="00130A49" w:rsidRPr="00130A49" w14:paraId="72600309" w14:textId="77777777" w:rsidTr="0065070F">
        <w:tc>
          <w:tcPr>
            <w:tcW w:w="1170" w:type="dxa"/>
            <w:tcBorders>
              <w:top w:val="single" w:sz="4" w:space="0" w:color="000000"/>
              <w:left w:val="single" w:sz="8" w:space="0" w:color="000000"/>
              <w:bottom w:val="single" w:sz="8" w:space="0" w:color="000000"/>
            </w:tcBorders>
          </w:tcPr>
          <w:p w14:paraId="44E2FE35"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K8KRA</w:t>
            </w:r>
          </w:p>
        </w:tc>
        <w:tc>
          <w:tcPr>
            <w:tcW w:w="671" w:type="dxa"/>
            <w:tcBorders>
              <w:top w:val="single" w:sz="4" w:space="0" w:color="000000"/>
              <w:left w:val="single" w:sz="8" w:space="0" w:color="000000"/>
              <w:bottom w:val="single" w:sz="8" w:space="0" w:color="000000"/>
            </w:tcBorders>
          </w:tcPr>
          <w:p w14:paraId="533F0ADF"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34910220"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3A0B5BCB"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60CD503D"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3F8C17AA"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7C74B6FC"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249CE6C5"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324DEBE8"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90</w:t>
            </w:r>
          </w:p>
        </w:tc>
      </w:tr>
      <w:tr w:rsidR="00130A49" w:rsidRPr="00130A49" w14:paraId="388B0215" w14:textId="77777777" w:rsidTr="0065070F">
        <w:tc>
          <w:tcPr>
            <w:tcW w:w="1170" w:type="dxa"/>
            <w:tcBorders>
              <w:top w:val="single" w:sz="4" w:space="0" w:color="000000"/>
              <w:left w:val="single" w:sz="8" w:space="0" w:color="000000"/>
              <w:bottom w:val="single" w:sz="8" w:space="0" w:color="000000"/>
            </w:tcBorders>
          </w:tcPr>
          <w:p w14:paraId="686175B7"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N8MRS</w:t>
            </w:r>
          </w:p>
        </w:tc>
        <w:tc>
          <w:tcPr>
            <w:tcW w:w="671" w:type="dxa"/>
            <w:tcBorders>
              <w:top w:val="single" w:sz="4" w:space="0" w:color="000000"/>
              <w:left w:val="single" w:sz="8" w:space="0" w:color="000000"/>
              <w:bottom w:val="single" w:sz="8" w:space="0" w:color="000000"/>
            </w:tcBorders>
          </w:tcPr>
          <w:p w14:paraId="7DEDDAA6"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28EA0519"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34D24E0C"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03090485"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0BFF13D9"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53A921C8"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1A81DE19"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03323795"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90</w:t>
            </w:r>
          </w:p>
        </w:tc>
      </w:tr>
      <w:tr w:rsidR="00130A49" w:rsidRPr="00130A49" w14:paraId="0C6A510B" w14:textId="77777777" w:rsidTr="0065070F">
        <w:tc>
          <w:tcPr>
            <w:tcW w:w="1170" w:type="dxa"/>
            <w:tcBorders>
              <w:top w:val="single" w:sz="4" w:space="0" w:color="000000"/>
              <w:left w:val="single" w:sz="8" w:space="0" w:color="000000"/>
              <w:bottom w:val="single" w:sz="8" w:space="0" w:color="000000"/>
            </w:tcBorders>
          </w:tcPr>
          <w:p w14:paraId="47DBA6E3"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KB8HJJ</w:t>
            </w:r>
          </w:p>
        </w:tc>
        <w:tc>
          <w:tcPr>
            <w:tcW w:w="671" w:type="dxa"/>
            <w:tcBorders>
              <w:top w:val="single" w:sz="4" w:space="0" w:color="000000"/>
              <w:left w:val="single" w:sz="8" w:space="0" w:color="000000"/>
              <w:bottom w:val="single" w:sz="8" w:space="0" w:color="000000"/>
            </w:tcBorders>
          </w:tcPr>
          <w:p w14:paraId="509E3957"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610AA781"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70C8E517"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66098C67"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175C3EBC"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48DF7AAD"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40722A85"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76D60AD4"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90</w:t>
            </w:r>
          </w:p>
        </w:tc>
      </w:tr>
      <w:tr w:rsidR="00130A49" w:rsidRPr="00130A49" w14:paraId="15FEAB77" w14:textId="77777777" w:rsidTr="0065070F">
        <w:tc>
          <w:tcPr>
            <w:tcW w:w="1170" w:type="dxa"/>
            <w:tcBorders>
              <w:top w:val="single" w:sz="4" w:space="0" w:color="000000"/>
              <w:left w:val="single" w:sz="8" w:space="0" w:color="000000"/>
              <w:bottom w:val="single" w:sz="8" w:space="0" w:color="000000"/>
            </w:tcBorders>
          </w:tcPr>
          <w:p w14:paraId="65B3C75E"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W8GSR</w:t>
            </w:r>
          </w:p>
        </w:tc>
        <w:tc>
          <w:tcPr>
            <w:tcW w:w="671" w:type="dxa"/>
            <w:tcBorders>
              <w:top w:val="single" w:sz="4" w:space="0" w:color="000000"/>
              <w:left w:val="single" w:sz="8" w:space="0" w:color="000000"/>
              <w:bottom w:val="single" w:sz="8" w:space="0" w:color="000000"/>
            </w:tcBorders>
          </w:tcPr>
          <w:p w14:paraId="3CF46014"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0616AD92"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2F0D6666"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969" w:type="dxa"/>
            <w:tcBorders>
              <w:top w:val="single" w:sz="4" w:space="0" w:color="000000"/>
              <w:left w:val="single" w:sz="8" w:space="0" w:color="000000"/>
              <w:bottom w:val="single" w:sz="8" w:space="0" w:color="000000"/>
            </w:tcBorders>
          </w:tcPr>
          <w:p w14:paraId="301E1EEA"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5</w:t>
            </w:r>
          </w:p>
        </w:tc>
        <w:tc>
          <w:tcPr>
            <w:tcW w:w="741" w:type="dxa"/>
            <w:tcBorders>
              <w:top w:val="single" w:sz="4" w:space="0" w:color="000000"/>
              <w:left w:val="single" w:sz="8" w:space="0" w:color="000000"/>
              <w:bottom w:val="single" w:sz="8" w:space="0" w:color="000000"/>
            </w:tcBorders>
          </w:tcPr>
          <w:p w14:paraId="0E94B1E8"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7979BBEA"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4E2AE769"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5EFC7418"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85</w:t>
            </w:r>
          </w:p>
        </w:tc>
      </w:tr>
      <w:tr w:rsidR="00130A49" w:rsidRPr="00130A49" w14:paraId="501D3318" w14:textId="77777777" w:rsidTr="0065070F">
        <w:tc>
          <w:tcPr>
            <w:tcW w:w="1170" w:type="dxa"/>
            <w:tcBorders>
              <w:top w:val="single" w:sz="4" w:space="0" w:color="000000"/>
              <w:left w:val="single" w:sz="8" w:space="0" w:color="000000"/>
              <w:bottom w:val="single" w:sz="8" w:space="0" w:color="000000"/>
            </w:tcBorders>
          </w:tcPr>
          <w:p w14:paraId="6604B98A"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KE8ANW</w:t>
            </w:r>
          </w:p>
        </w:tc>
        <w:tc>
          <w:tcPr>
            <w:tcW w:w="671" w:type="dxa"/>
            <w:tcBorders>
              <w:top w:val="single" w:sz="4" w:space="0" w:color="000000"/>
              <w:left w:val="single" w:sz="8" w:space="0" w:color="000000"/>
              <w:bottom w:val="single" w:sz="8" w:space="0" w:color="000000"/>
            </w:tcBorders>
          </w:tcPr>
          <w:p w14:paraId="5E4EBDA5"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0DCE4CF8"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w:t>
            </w:r>
          </w:p>
        </w:tc>
        <w:tc>
          <w:tcPr>
            <w:tcW w:w="855" w:type="dxa"/>
            <w:tcBorders>
              <w:top w:val="single" w:sz="4" w:space="0" w:color="000000"/>
              <w:left w:val="single" w:sz="8" w:space="0" w:color="000000"/>
              <w:bottom w:val="single" w:sz="8" w:space="0" w:color="000000"/>
            </w:tcBorders>
          </w:tcPr>
          <w:p w14:paraId="3E6B7A65"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969" w:type="dxa"/>
            <w:tcBorders>
              <w:top w:val="single" w:sz="4" w:space="0" w:color="000000"/>
              <w:left w:val="single" w:sz="8" w:space="0" w:color="000000"/>
              <w:bottom w:val="single" w:sz="8" w:space="0" w:color="000000"/>
            </w:tcBorders>
          </w:tcPr>
          <w:p w14:paraId="3C43464A"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30</w:t>
            </w:r>
          </w:p>
        </w:tc>
        <w:tc>
          <w:tcPr>
            <w:tcW w:w="741" w:type="dxa"/>
            <w:tcBorders>
              <w:top w:val="single" w:sz="4" w:space="0" w:color="000000"/>
              <w:left w:val="single" w:sz="8" w:space="0" w:color="000000"/>
              <w:bottom w:val="single" w:sz="8" w:space="0" w:color="000000"/>
            </w:tcBorders>
          </w:tcPr>
          <w:p w14:paraId="7BEC574D"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34DE1DAF"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48258E07"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63C67902"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74</w:t>
            </w:r>
          </w:p>
        </w:tc>
      </w:tr>
      <w:tr w:rsidR="00130A49" w:rsidRPr="00130A49" w14:paraId="50611BE4" w14:textId="77777777" w:rsidTr="0065070F">
        <w:tc>
          <w:tcPr>
            <w:tcW w:w="1170" w:type="dxa"/>
            <w:tcBorders>
              <w:top w:val="single" w:sz="4" w:space="0" w:color="000000"/>
              <w:left w:val="single" w:sz="8" w:space="0" w:color="000000"/>
              <w:bottom w:val="single" w:sz="8" w:space="0" w:color="000000"/>
            </w:tcBorders>
          </w:tcPr>
          <w:p w14:paraId="0B3DF2BE"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KA1G</w:t>
            </w:r>
          </w:p>
        </w:tc>
        <w:tc>
          <w:tcPr>
            <w:tcW w:w="671" w:type="dxa"/>
            <w:tcBorders>
              <w:top w:val="single" w:sz="4" w:space="0" w:color="000000"/>
              <w:left w:val="single" w:sz="8" w:space="0" w:color="000000"/>
              <w:bottom w:val="single" w:sz="8" w:space="0" w:color="000000"/>
            </w:tcBorders>
          </w:tcPr>
          <w:p w14:paraId="62962063"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34656D1A"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23</w:t>
            </w:r>
          </w:p>
        </w:tc>
        <w:tc>
          <w:tcPr>
            <w:tcW w:w="855" w:type="dxa"/>
            <w:tcBorders>
              <w:top w:val="single" w:sz="4" w:space="0" w:color="000000"/>
              <w:left w:val="single" w:sz="8" w:space="0" w:color="000000"/>
              <w:bottom w:val="single" w:sz="8" w:space="0" w:color="000000"/>
            </w:tcBorders>
          </w:tcPr>
          <w:p w14:paraId="321750F1"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438906DE"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7AD939E7"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7A8F4927"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65F64F48"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354C6F93"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73</w:t>
            </w:r>
          </w:p>
        </w:tc>
      </w:tr>
      <w:tr w:rsidR="00130A49" w:rsidRPr="00130A49" w14:paraId="11C7DB60" w14:textId="77777777" w:rsidTr="0065070F">
        <w:tc>
          <w:tcPr>
            <w:tcW w:w="1170" w:type="dxa"/>
            <w:tcBorders>
              <w:top w:val="single" w:sz="4" w:space="0" w:color="000000"/>
              <w:left w:val="single" w:sz="8" w:space="0" w:color="000000"/>
              <w:bottom w:val="single" w:sz="8" w:space="0" w:color="000000"/>
            </w:tcBorders>
          </w:tcPr>
          <w:p w14:paraId="3877CA3A"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NC8V</w:t>
            </w:r>
          </w:p>
        </w:tc>
        <w:tc>
          <w:tcPr>
            <w:tcW w:w="671" w:type="dxa"/>
            <w:tcBorders>
              <w:top w:val="single" w:sz="4" w:space="0" w:color="000000"/>
              <w:left w:val="single" w:sz="8" w:space="0" w:color="000000"/>
              <w:bottom w:val="single" w:sz="8" w:space="0" w:color="000000"/>
            </w:tcBorders>
          </w:tcPr>
          <w:p w14:paraId="6695E916"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23</w:t>
            </w:r>
          </w:p>
        </w:tc>
        <w:tc>
          <w:tcPr>
            <w:tcW w:w="855" w:type="dxa"/>
            <w:tcBorders>
              <w:top w:val="single" w:sz="4" w:space="0" w:color="000000"/>
              <w:left w:val="single" w:sz="8" w:space="0" w:color="000000"/>
              <w:bottom w:val="single" w:sz="8" w:space="0" w:color="000000"/>
            </w:tcBorders>
          </w:tcPr>
          <w:p w14:paraId="201BDEEA"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8</w:t>
            </w:r>
          </w:p>
        </w:tc>
        <w:tc>
          <w:tcPr>
            <w:tcW w:w="855" w:type="dxa"/>
            <w:tcBorders>
              <w:top w:val="single" w:sz="4" w:space="0" w:color="000000"/>
              <w:left w:val="single" w:sz="8" w:space="0" w:color="000000"/>
              <w:bottom w:val="single" w:sz="8" w:space="0" w:color="000000"/>
            </w:tcBorders>
          </w:tcPr>
          <w:p w14:paraId="68437C64"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969" w:type="dxa"/>
            <w:tcBorders>
              <w:top w:val="single" w:sz="4" w:space="0" w:color="000000"/>
              <w:left w:val="single" w:sz="8" w:space="0" w:color="000000"/>
              <w:bottom w:val="single" w:sz="8" w:space="0" w:color="000000"/>
            </w:tcBorders>
          </w:tcPr>
          <w:p w14:paraId="0007E9D0"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4AA1901A"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3322107C"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3CDF40C2"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TOTAL</w:t>
            </w:r>
          </w:p>
        </w:tc>
        <w:tc>
          <w:tcPr>
            <w:tcW w:w="756" w:type="dxa"/>
            <w:tcBorders>
              <w:top w:val="single" w:sz="4" w:space="0" w:color="000000"/>
              <w:left w:val="single" w:sz="8" w:space="0" w:color="000000"/>
              <w:bottom w:val="single" w:sz="8" w:space="0" w:color="000000"/>
              <w:right w:val="single" w:sz="8" w:space="0" w:color="000000"/>
            </w:tcBorders>
          </w:tcPr>
          <w:p w14:paraId="5BC438E7"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31</w:t>
            </w:r>
          </w:p>
        </w:tc>
      </w:tr>
    </w:tbl>
    <w:p w14:paraId="3B37A31A" w14:textId="77777777" w:rsidR="00130A49" w:rsidRPr="00130A49" w:rsidRDefault="00130A49" w:rsidP="00130A49">
      <w:pPr>
        <w:tabs>
          <w:tab w:val="left" w:pos="14820"/>
        </w:tabs>
        <w:suppressAutoHyphens/>
        <w:rPr>
          <w:rFonts w:ascii="Arial" w:hAnsi="Arial" w:cs="Arial"/>
          <w:b/>
          <w:bCs/>
          <w:sz w:val="20"/>
          <w:szCs w:val="20"/>
          <w:lang w:eastAsia="ar-SA"/>
        </w:rPr>
      </w:pPr>
    </w:p>
    <w:p w14:paraId="6079033F" w14:textId="77777777" w:rsidR="00130A49" w:rsidRPr="00130A49" w:rsidRDefault="00130A49" w:rsidP="00130A49">
      <w:pPr>
        <w:tabs>
          <w:tab w:val="left" w:pos="14820"/>
        </w:tabs>
        <w:suppressAutoHyphens/>
        <w:rPr>
          <w:rFonts w:ascii="Arial" w:hAnsi="Arial" w:cs="Arial"/>
          <w:b/>
          <w:bCs/>
          <w:sz w:val="20"/>
          <w:szCs w:val="20"/>
          <w:lang w:eastAsia="ar-SA"/>
        </w:rPr>
      </w:pPr>
    </w:p>
    <w:p w14:paraId="1D7E69D2" w14:textId="77777777" w:rsidR="00130A49" w:rsidRPr="00130A49" w:rsidRDefault="00130A49" w:rsidP="00130A49">
      <w:pPr>
        <w:tabs>
          <w:tab w:val="left" w:pos="14820"/>
        </w:tabs>
        <w:suppressAutoHyphens/>
        <w:rPr>
          <w:rFonts w:ascii="Arial" w:hAnsi="Arial" w:cs="Arial"/>
          <w:b/>
          <w:bCs/>
          <w:lang w:eastAsia="ar-SA"/>
        </w:rPr>
      </w:pPr>
      <w:r w:rsidRPr="00130A49">
        <w:rPr>
          <w:rFonts w:ascii="Arial" w:hAnsi="Arial" w:cs="Arial"/>
          <w:b/>
          <w:bCs/>
          <w:lang w:eastAsia="ar-SA"/>
        </w:rPr>
        <w:t>OHIO SECTION TRAFFIC REPORTS – JULY 2022</w:t>
      </w:r>
    </w:p>
    <w:p w14:paraId="15AE6047" w14:textId="77777777" w:rsidR="00130A49" w:rsidRPr="00130A49" w:rsidRDefault="00130A49" w:rsidP="00130A49">
      <w:pPr>
        <w:tabs>
          <w:tab w:val="left" w:pos="14820"/>
        </w:tabs>
        <w:suppressAutoHyphens/>
        <w:rPr>
          <w:rFonts w:ascii="Arial" w:hAnsi="Arial" w:cs="Arial"/>
          <w:bCs/>
          <w:lang w:eastAsia="ar-SA"/>
        </w:rPr>
      </w:pPr>
    </w:p>
    <w:tbl>
      <w:tblPr>
        <w:tblW w:w="0" w:type="auto"/>
        <w:tblInd w:w="10" w:type="dxa"/>
        <w:tblLayout w:type="fixed"/>
        <w:tblCellMar>
          <w:left w:w="0" w:type="dxa"/>
          <w:right w:w="0" w:type="dxa"/>
        </w:tblCellMar>
        <w:tblLook w:val="0000" w:firstRow="0" w:lastRow="0" w:firstColumn="0" w:lastColumn="0" w:noHBand="0" w:noVBand="0"/>
      </w:tblPr>
      <w:tblGrid>
        <w:gridCol w:w="1620"/>
        <w:gridCol w:w="1684"/>
        <w:gridCol w:w="1771"/>
        <w:gridCol w:w="1972"/>
      </w:tblGrid>
      <w:tr w:rsidR="00130A49" w:rsidRPr="00130A49" w14:paraId="26F4C418" w14:textId="77777777" w:rsidTr="0065070F">
        <w:tc>
          <w:tcPr>
            <w:tcW w:w="1620" w:type="dxa"/>
            <w:tcBorders>
              <w:top w:val="single" w:sz="8" w:space="0" w:color="000000"/>
              <w:left w:val="single" w:sz="8" w:space="0" w:color="000000"/>
              <w:bottom w:val="single" w:sz="8" w:space="0" w:color="000000"/>
            </w:tcBorders>
          </w:tcPr>
          <w:p w14:paraId="5DB0461A"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AC8NP-32</w:t>
            </w:r>
          </w:p>
        </w:tc>
        <w:tc>
          <w:tcPr>
            <w:tcW w:w="1684" w:type="dxa"/>
            <w:tcBorders>
              <w:top w:val="single" w:sz="8" w:space="0" w:color="000000"/>
              <w:left w:val="single" w:sz="8" w:space="0" w:color="000000"/>
              <w:bottom w:val="single" w:sz="8" w:space="0" w:color="000000"/>
            </w:tcBorders>
          </w:tcPr>
          <w:p w14:paraId="4E7E4A22"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KB8GUN-129</w:t>
            </w:r>
          </w:p>
        </w:tc>
        <w:tc>
          <w:tcPr>
            <w:tcW w:w="1771" w:type="dxa"/>
            <w:tcBorders>
              <w:top w:val="single" w:sz="8" w:space="0" w:color="000000"/>
              <w:left w:val="single" w:sz="8" w:space="0" w:color="000000"/>
              <w:bottom w:val="single" w:sz="8" w:space="0" w:color="000000"/>
            </w:tcBorders>
          </w:tcPr>
          <w:p w14:paraId="5DEEC966"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KE4RS-32</w:t>
            </w:r>
          </w:p>
        </w:tc>
        <w:tc>
          <w:tcPr>
            <w:tcW w:w="1972" w:type="dxa"/>
            <w:tcBorders>
              <w:top w:val="single" w:sz="8" w:space="0" w:color="000000"/>
              <w:left w:val="single" w:sz="8" w:space="0" w:color="000000"/>
              <w:bottom w:val="single" w:sz="8" w:space="0" w:color="000000"/>
              <w:right w:val="single" w:sz="8" w:space="0" w:color="000000"/>
            </w:tcBorders>
          </w:tcPr>
          <w:p w14:paraId="2CB14019"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N8SY-7</w:t>
            </w:r>
          </w:p>
        </w:tc>
      </w:tr>
      <w:tr w:rsidR="00130A49" w:rsidRPr="00130A49" w14:paraId="7AB16F7F" w14:textId="77777777" w:rsidTr="0065070F">
        <w:tc>
          <w:tcPr>
            <w:tcW w:w="1620" w:type="dxa"/>
            <w:tcBorders>
              <w:top w:val="single" w:sz="8" w:space="0" w:color="000000"/>
              <w:left w:val="single" w:sz="8" w:space="0" w:color="000000"/>
              <w:bottom w:val="single" w:sz="8" w:space="0" w:color="000000"/>
            </w:tcBorders>
          </w:tcPr>
          <w:p w14:paraId="17138B5D" w14:textId="77777777" w:rsidR="00130A49" w:rsidRPr="00130A49" w:rsidRDefault="00130A49" w:rsidP="00130A49">
            <w:pPr>
              <w:suppressAutoHyphens/>
              <w:snapToGrid w:val="0"/>
              <w:jc w:val="both"/>
              <w:rPr>
                <w:rFonts w:ascii="Arial" w:hAnsi="Arial" w:cs="Arial"/>
                <w:lang w:eastAsia="ar-SA"/>
              </w:rPr>
            </w:pPr>
            <w:r w:rsidRPr="00130A49">
              <w:rPr>
                <w:rFonts w:ascii="Arial" w:hAnsi="Arial" w:cs="Arial"/>
                <w:lang w:eastAsia="ar-SA"/>
              </w:rPr>
              <w:t xml:space="preserve"> AC8RV-100</w:t>
            </w:r>
          </w:p>
        </w:tc>
        <w:tc>
          <w:tcPr>
            <w:tcW w:w="1684" w:type="dxa"/>
            <w:tcBorders>
              <w:top w:val="single" w:sz="8" w:space="0" w:color="000000"/>
              <w:left w:val="single" w:sz="8" w:space="0" w:color="000000"/>
              <w:bottom w:val="single" w:sz="8" w:space="0" w:color="000000"/>
            </w:tcBorders>
          </w:tcPr>
          <w:p w14:paraId="63D61C91"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KB8HJJ- 59</w:t>
            </w:r>
          </w:p>
        </w:tc>
        <w:tc>
          <w:tcPr>
            <w:tcW w:w="1771" w:type="dxa"/>
            <w:tcBorders>
              <w:top w:val="single" w:sz="8" w:space="0" w:color="000000"/>
              <w:left w:val="single" w:sz="8" w:space="0" w:color="000000"/>
              <w:bottom w:val="single" w:sz="8" w:space="0" w:color="000000"/>
            </w:tcBorders>
          </w:tcPr>
          <w:p w14:paraId="2812BFD8"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KL7RF-70</w:t>
            </w:r>
          </w:p>
        </w:tc>
        <w:tc>
          <w:tcPr>
            <w:tcW w:w="1972" w:type="dxa"/>
            <w:tcBorders>
              <w:top w:val="single" w:sz="8" w:space="0" w:color="000000"/>
              <w:left w:val="single" w:sz="8" w:space="0" w:color="000000"/>
              <w:bottom w:val="single" w:sz="8" w:space="0" w:color="000000"/>
              <w:right w:val="single" w:sz="8" w:space="0" w:color="000000"/>
            </w:tcBorders>
          </w:tcPr>
          <w:p w14:paraId="72567AC9"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N8TNV-95</w:t>
            </w:r>
          </w:p>
        </w:tc>
      </w:tr>
      <w:tr w:rsidR="00130A49" w:rsidRPr="00130A49" w14:paraId="32A1F021" w14:textId="77777777" w:rsidTr="0065070F">
        <w:tc>
          <w:tcPr>
            <w:tcW w:w="1620" w:type="dxa"/>
            <w:tcBorders>
              <w:top w:val="single" w:sz="8" w:space="0" w:color="000000"/>
              <w:left w:val="single" w:sz="8" w:space="0" w:color="000000"/>
              <w:bottom w:val="single" w:sz="8" w:space="0" w:color="000000"/>
            </w:tcBorders>
          </w:tcPr>
          <w:p w14:paraId="040F4C5B" w14:textId="77777777" w:rsidR="00130A49" w:rsidRPr="00130A49" w:rsidRDefault="00130A49" w:rsidP="00130A49">
            <w:pPr>
              <w:suppressAutoHyphens/>
              <w:snapToGrid w:val="0"/>
              <w:jc w:val="both"/>
              <w:rPr>
                <w:rFonts w:ascii="Arial" w:hAnsi="Arial" w:cs="Arial"/>
                <w:lang w:eastAsia="ar-SA"/>
              </w:rPr>
            </w:pPr>
            <w:r w:rsidRPr="00130A49">
              <w:rPr>
                <w:rFonts w:ascii="Arial" w:hAnsi="Arial" w:cs="Arial"/>
                <w:lang w:eastAsia="ar-SA"/>
              </w:rPr>
              <w:t xml:space="preserve"> AD8CM-21</w:t>
            </w:r>
          </w:p>
        </w:tc>
        <w:tc>
          <w:tcPr>
            <w:tcW w:w="1684" w:type="dxa"/>
            <w:tcBorders>
              <w:top w:val="single" w:sz="8" w:space="0" w:color="000000"/>
              <w:left w:val="single" w:sz="8" w:space="0" w:color="000000"/>
              <w:bottom w:val="single" w:sz="8" w:space="0" w:color="000000"/>
            </w:tcBorders>
          </w:tcPr>
          <w:p w14:paraId="59F10437"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KC8IDM-28</w:t>
            </w:r>
          </w:p>
        </w:tc>
        <w:tc>
          <w:tcPr>
            <w:tcW w:w="1771" w:type="dxa"/>
            <w:tcBorders>
              <w:top w:val="single" w:sz="8" w:space="0" w:color="000000"/>
              <w:left w:val="single" w:sz="8" w:space="0" w:color="000000"/>
              <w:bottom w:val="single" w:sz="8" w:space="0" w:color="000000"/>
            </w:tcBorders>
          </w:tcPr>
          <w:p w14:paraId="0E3BA4ED"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KM8V-18</w:t>
            </w:r>
          </w:p>
        </w:tc>
        <w:tc>
          <w:tcPr>
            <w:tcW w:w="1972" w:type="dxa"/>
            <w:tcBorders>
              <w:top w:val="single" w:sz="8" w:space="0" w:color="000000"/>
              <w:left w:val="single" w:sz="8" w:space="0" w:color="000000"/>
              <w:bottom w:val="single" w:sz="8" w:space="0" w:color="000000"/>
              <w:right w:val="single" w:sz="8" w:space="0" w:color="000000"/>
            </w:tcBorders>
          </w:tcPr>
          <w:p w14:paraId="2132BDA4"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NC8V-8</w:t>
            </w:r>
          </w:p>
        </w:tc>
      </w:tr>
      <w:tr w:rsidR="00130A49" w:rsidRPr="00130A49" w14:paraId="297E9CBF" w14:textId="77777777" w:rsidTr="0065070F">
        <w:tc>
          <w:tcPr>
            <w:tcW w:w="1620" w:type="dxa"/>
            <w:tcBorders>
              <w:top w:val="single" w:sz="8" w:space="0" w:color="000000"/>
              <w:left w:val="single" w:sz="8" w:space="0" w:color="000000"/>
              <w:bottom w:val="single" w:sz="8" w:space="0" w:color="000000"/>
            </w:tcBorders>
          </w:tcPr>
          <w:p w14:paraId="0985FAA2" w14:textId="77777777" w:rsidR="00130A49" w:rsidRPr="00130A49" w:rsidRDefault="00130A49" w:rsidP="00130A49">
            <w:pPr>
              <w:suppressAutoHyphens/>
              <w:snapToGrid w:val="0"/>
              <w:jc w:val="both"/>
              <w:rPr>
                <w:rFonts w:ascii="Arial" w:hAnsi="Arial" w:cs="Arial"/>
                <w:lang w:eastAsia="ar-SA"/>
              </w:rPr>
            </w:pPr>
            <w:r w:rsidRPr="00130A49">
              <w:rPr>
                <w:rFonts w:ascii="Arial" w:hAnsi="Arial" w:cs="Arial"/>
                <w:lang w:eastAsia="ar-SA"/>
              </w:rPr>
              <w:t xml:space="preserve"> KA1G-23</w:t>
            </w:r>
          </w:p>
        </w:tc>
        <w:tc>
          <w:tcPr>
            <w:tcW w:w="1684" w:type="dxa"/>
            <w:tcBorders>
              <w:top w:val="single" w:sz="8" w:space="0" w:color="000000"/>
              <w:left w:val="single" w:sz="8" w:space="0" w:color="000000"/>
              <w:bottom w:val="single" w:sz="8" w:space="0" w:color="000000"/>
            </w:tcBorders>
          </w:tcPr>
          <w:p w14:paraId="73ECC7C1"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KC8PBU-84</w:t>
            </w:r>
          </w:p>
        </w:tc>
        <w:tc>
          <w:tcPr>
            <w:tcW w:w="1771" w:type="dxa"/>
            <w:tcBorders>
              <w:top w:val="single" w:sz="8" w:space="0" w:color="000000"/>
              <w:left w:val="single" w:sz="8" w:space="0" w:color="000000"/>
              <w:bottom w:val="single" w:sz="8" w:space="0" w:color="000000"/>
            </w:tcBorders>
          </w:tcPr>
          <w:p w14:paraId="5DB82C13"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KV8Z-41</w:t>
            </w:r>
          </w:p>
        </w:tc>
        <w:tc>
          <w:tcPr>
            <w:tcW w:w="1972" w:type="dxa"/>
            <w:tcBorders>
              <w:top w:val="single" w:sz="8" w:space="0" w:color="000000"/>
              <w:left w:val="single" w:sz="8" w:space="0" w:color="000000"/>
              <w:bottom w:val="single" w:sz="8" w:space="0" w:color="000000"/>
              <w:right w:val="single" w:sz="8" w:space="0" w:color="000000"/>
            </w:tcBorders>
          </w:tcPr>
          <w:p w14:paraId="7D7FC391"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W8DJG-112</w:t>
            </w:r>
          </w:p>
        </w:tc>
      </w:tr>
      <w:tr w:rsidR="00130A49" w:rsidRPr="00130A49" w14:paraId="6110F785" w14:textId="77777777" w:rsidTr="0065070F">
        <w:tc>
          <w:tcPr>
            <w:tcW w:w="1620" w:type="dxa"/>
            <w:tcBorders>
              <w:top w:val="single" w:sz="8" w:space="0" w:color="000000"/>
              <w:left w:val="single" w:sz="8" w:space="0" w:color="000000"/>
              <w:bottom w:val="single" w:sz="8" w:space="0" w:color="000000"/>
            </w:tcBorders>
          </w:tcPr>
          <w:p w14:paraId="795003A8" w14:textId="77777777" w:rsidR="00130A49" w:rsidRPr="00130A49" w:rsidRDefault="00130A49" w:rsidP="00130A49">
            <w:pPr>
              <w:suppressAutoHyphens/>
              <w:snapToGrid w:val="0"/>
              <w:jc w:val="both"/>
              <w:rPr>
                <w:rFonts w:ascii="Arial" w:hAnsi="Arial" w:cs="Arial"/>
                <w:lang w:eastAsia="ar-SA"/>
              </w:rPr>
            </w:pPr>
            <w:r w:rsidRPr="00130A49">
              <w:rPr>
                <w:rFonts w:ascii="Arial" w:hAnsi="Arial" w:cs="Arial"/>
                <w:lang w:eastAsia="ar-SA"/>
              </w:rPr>
              <w:t xml:space="preserve"> K3RC- 39</w:t>
            </w:r>
          </w:p>
        </w:tc>
        <w:tc>
          <w:tcPr>
            <w:tcW w:w="1684" w:type="dxa"/>
            <w:tcBorders>
              <w:top w:val="single" w:sz="8" w:space="0" w:color="000000"/>
              <w:left w:val="single" w:sz="8" w:space="0" w:color="000000"/>
              <w:bottom w:val="single" w:sz="8" w:space="0" w:color="000000"/>
            </w:tcBorders>
          </w:tcPr>
          <w:p w14:paraId="0DA92DAF"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KC8WH-63</w:t>
            </w:r>
          </w:p>
        </w:tc>
        <w:tc>
          <w:tcPr>
            <w:tcW w:w="1771" w:type="dxa"/>
            <w:tcBorders>
              <w:top w:val="single" w:sz="8" w:space="0" w:color="000000"/>
              <w:left w:val="single" w:sz="8" w:space="0" w:color="000000"/>
              <w:bottom w:val="single" w:sz="8" w:space="0" w:color="000000"/>
            </w:tcBorders>
          </w:tcPr>
          <w:p w14:paraId="2E4A4A8C"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N2LC-66</w:t>
            </w:r>
          </w:p>
        </w:tc>
        <w:tc>
          <w:tcPr>
            <w:tcW w:w="1972" w:type="dxa"/>
            <w:tcBorders>
              <w:top w:val="single" w:sz="8" w:space="0" w:color="000000"/>
              <w:left w:val="single" w:sz="8" w:space="0" w:color="000000"/>
              <w:bottom w:val="single" w:sz="8" w:space="0" w:color="000000"/>
              <w:right w:val="single" w:sz="8" w:space="0" w:color="000000"/>
            </w:tcBorders>
          </w:tcPr>
          <w:p w14:paraId="731AAAA2"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W8GSR-100</w:t>
            </w:r>
          </w:p>
        </w:tc>
      </w:tr>
      <w:tr w:rsidR="00130A49" w:rsidRPr="00130A49" w14:paraId="4B734E3A" w14:textId="77777777" w:rsidTr="0065070F">
        <w:tc>
          <w:tcPr>
            <w:tcW w:w="1620" w:type="dxa"/>
            <w:tcBorders>
              <w:top w:val="single" w:sz="8" w:space="0" w:color="000000"/>
              <w:left w:val="single" w:sz="8" w:space="0" w:color="000000"/>
              <w:bottom w:val="single" w:sz="8" w:space="0" w:color="000000"/>
            </w:tcBorders>
          </w:tcPr>
          <w:p w14:paraId="62F48E18" w14:textId="77777777" w:rsidR="00130A49" w:rsidRPr="00130A49" w:rsidRDefault="00130A49" w:rsidP="00130A49">
            <w:pPr>
              <w:suppressAutoHyphens/>
              <w:snapToGrid w:val="0"/>
              <w:jc w:val="both"/>
              <w:rPr>
                <w:rFonts w:ascii="Arial" w:hAnsi="Arial" w:cs="Arial"/>
                <w:lang w:eastAsia="ar-SA"/>
              </w:rPr>
            </w:pPr>
            <w:r w:rsidRPr="00130A49">
              <w:rPr>
                <w:rFonts w:ascii="Arial" w:hAnsi="Arial" w:cs="Arial"/>
                <w:lang w:eastAsia="ar-SA"/>
              </w:rPr>
              <w:t xml:space="preserve"> K8KRA-77</w:t>
            </w:r>
          </w:p>
        </w:tc>
        <w:tc>
          <w:tcPr>
            <w:tcW w:w="1684" w:type="dxa"/>
            <w:tcBorders>
              <w:top w:val="single" w:sz="8" w:space="0" w:color="000000"/>
              <w:left w:val="single" w:sz="8" w:space="0" w:color="000000"/>
              <w:bottom w:val="single" w:sz="8" w:space="0" w:color="000000"/>
            </w:tcBorders>
          </w:tcPr>
          <w:p w14:paraId="5AFC1452"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KC8YTV-24</w:t>
            </w:r>
          </w:p>
        </w:tc>
        <w:tc>
          <w:tcPr>
            <w:tcW w:w="1771" w:type="dxa"/>
            <w:tcBorders>
              <w:top w:val="single" w:sz="8" w:space="0" w:color="000000"/>
              <w:left w:val="single" w:sz="8" w:space="0" w:color="000000"/>
              <w:bottom w:val="single" w:sz="8" w:space="0" w:color="000000"/>
            </w:tcBorders>
          </w:tcPr>
          <w:p w14:paraId="13A47352"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N8BV- 44</w:t>
            </w:r>
          </w:p>
        </w:tc>
        <w:tc>
          <w:tcPr>
            <w:tcW w:w="1972" w:type="dxa"/>
            <w:tcBorders>
              <w:top w:val="single" w:sz="8" w:space="0" w:color="000000"/>
              <w:left w:val="single" w:sz="8" w:space="0" w:color="000000"/>
              <w:bottom w:val="single" w:sz="8" w:space="0" w:color="000000"/>
              <w:right w:val="single" w:sz="8" w:space="0" w:color="000000"/>
            </w:tcBorders>
          </w:tcPr>
          <w:p w14:paraId="26E8C8FD"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WA3EZN-121</w:t>
            </w:r>
          </w:p>
        </w:tc>
      </w:tr>
      <w:tr w:rsidR="00130A49" w:rsidRPr="00130A49" w14:paraId="0974BC9F" w14:textId="77777777" w:rsidTr="0065070F">
        <w:trPr>
          <w:trHeight w:val="223"/>
        </w:trPr>
        <w:tc>
          <w:tcPr>
            <w:tcW w:w="1620" w:type="dxa"/>
            <w:tcBorders>
              <w:top w:val="single" w:sz="8" w:space="0" w:color="000000"/>
              <w:left w:val="single" w:sz="8" w:space="0" w:color="000000"/>
              <w:bottom w:val="single" w:sz="8" w:space="0" w:color="000000"/>
            </w:tcBorders>
          </w:tcPr>
          <w:p w14:paraId="218CE961"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K8MDA-31</w:t>
            </w:r>
          </w:p>
        </w:tc>
        <w:tc>
          <w:tcPr>
            <w:tcW w:w="1684" w:type="dxa"/>
            <w:tcBorders>
              <w:top w:val="single" w:sz="8" w:space="0" w:color="000000"/>
              <w:left w:val="single" w:sz="8" w:space="0" w:color="000000"/>
              <w:bottom w:val="single" w:sz="8" w:space="0" w:color="000000"/>
            </w:tcBorders>
          </w:tcPr>
          <w:p w14:paraId="35E1EDB4"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KD8GYI-45</w:t>
            </w:r>
          </w:p>
        </w:tc>
        <w:tc>
          <w:tcPr>
            <w:tcW w:w="1771" w:type="dxa"/>
            <w:tcBorders>
              <w:top w:val="single" w:sz="8" w:space="0" w:color="000000"/>
              <w:left w:val="single" w:sz="8" w:space="0" w:color="000000"/>
              <w:bottom w:val="single" w:sz="8" w:space="0" w:color="000000"/>
            </w:tcBorders>
          </w:tcPr>
          <w:p w14:paraId="3768E676"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N8GBU- 33</w:t>
            </w:r>
          </w:p>
        </w:tc>
        <w:tc>
          <w:tcPr>
            <w:tcW w:w="1972" w:type="dxa"/>
            <w:tcBorders>
              <w:top w:val="single" w:sz="8" w:space="0" w:color="000000"/>
              <w:left w:val="single" w:sz="8" w:space="0" w:color="000000"/>
              <w:bottom w:val="single" w:sz="8" w:space="0" w:color="000000"/>
              <w:right w:val="single" w:sz="8" w:space="0" w:color="000000"/>
            </w:tcBorders>
          </w:tcPr>
          <w:p w14:paraId="4E5E0F10"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WB8SIQ-58</w:t>
            </w:r>
          </w:p>
        </w:tc>
      </w:tr>
      <w:tr w:rsidR="00130A49" w:rsidRPr="00130A49" w14:paraId="433AC02B" w14:textId="77777777" w:rsidTr="0065070F">
        <w:tc>
          <w:tcPr>
            <w:tcW w:w="1620" w:type="dxa"/>
            <w:tcBorders>
              <w:top w:val="single" w:sz="8" w:space="0" w:color="000000"/>
              <w:left w:val="single" w:sz="8" w:space="0" w:color="000000"/>
              <w:bottom w:val="single" w:sz="8" w:space="0" w:color="000000"/>
            </w:tcBorders>
          </w:tcPr>
          <w:p w14:paraId="5E74D123"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K8MWF-10</w:t>
            </w:r>
          </w:p>
        </w:tc>
        <w:tc>
          <w:tcPr>
            <w:tcW w:w="1684" w:type="dxa"/>
            <w:tcBorders>
              <w:top w:val="single" w:sz="8" w:space="0" w:color="000000"/>
              <w:left w:val="single" w:sz="8" w:space="0" w:color="000000"/>
              <w:bottom w:val="single" w:sz="8" w:space="0" w:color="000000"/>
            </w:tcBorders>
          </w:tcPr>
          <w:p w14:paraId="42882074"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KD8HB-48</w:t>
            </w:r>
          </w:p>
        </w:tc>
        <w:tc>
          <w:tcPr>
            <w:tcW w:w="1771" w:type="dxa"/>
            <w:tcBorders>
              <w:top w:val="single" w:sz="8" w:space="0" w:color="000000"/>
              <w:left w:val="single" w:sz="8" w:space="0" w:color="000000"/>
              <w:bottom w:val="single" w:sz="8" w:space="0" w:color="000000"/>
            </w:tcBorders>
          </w:tcPr>
          <w:p w14:paraId="7B51DBD4"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N8MRS-93</w:t>
            </w:r>
          </w:p>
        </w:tc>
        <w:tc>
          <w:tcPr>
            <w:tcW w:w="1972" w:type="dxa"/>
            <w:tcBorders>
              <w:top w:val="single" w:sz="8" w:space="0" w:color="000000"/>
              <w:left w:val="single" w:sz="8" w:space="0" w:color="000000"/>
              <w:bottom w:val="single" w:sz="8" w:space="0" w:color="000000"/>
              <w:right w:val="single" w:sz="8" w:space="0" w:color="000000"/>
            </w:tcBorders>
          </w:tcPr>
          <w:p w14:paraId="0E6B3E1E"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WB8YYS-34</w:t>
            </w:r>
          </w:p>
        </w:tc>
      </w:tr>
      <w:tr w:rsidR="00130A49" w:rsidRPr="00130A49" w14:paraId="54EA5426" w14:textId="77777777" w:rsidTr="0065070F">
        <w:tc>
          <w:tcPr>
            <w:tcW w:w="1620" w:type="dxa"/>
            <w:tcBorders>
              <w:top w:val="single" w:sz="8" w:space="0" w:color="000000"/>
              <w:left w:val="single" w:sz="8" w:space="0" w:color="000000"/>
              <w:bottom w:val="single" w:sz="8" w:space="0" w:color="000000"/>
            </w:tcBorders>
          </w:tcPr>
          <w:p w14:paraId="3FEAFF19"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KA8BJA-43</w:t>
            </w:r>
          </w:p>
        </w:tc>
        <w:tc>
          <w:tcPr>
            <w:tcW w:w="1684" w:type="dxa"/>
            <w:tcBorders>
              <w:top w:val="single" w:sz="8" w:space="0" w:color="000000"/>
              <w:left w:val="single" w:sz="8" w:space="0" w:color="000000"/>
              <w:bottom w:val="single" w:sz="8" w:space="0" w:color="000000"/>
            </w:tcBorders>
          </w:tcPr>
          <w:p w14:paraId="354934E1"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KD8UUB-31</w:t>
            </w:r>
          </w:p>
        </w:tc>
        <w:tc>
          <w:tcPr>
            <w:tcW w:w="1771" w:type="dxa"/>
            <w:tcBorders>
              <w:top w:val="single" w:sz="8" w:space="0" w:color="000000"/>
              <w:left w:val="single" w:sz="8" w:space="0" w:color="000000"/>
              <w:bottom w:val="single" w:sz="8" w:space="0" w:color="000000"/>
            </w:tcBorders>
          </w:tcPr>
          <w:p w14:paraId="547E6A90"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N8OD-22</w:t>
            </w:r>
          </w:p>
        </w:tc>
        <w:tc>
          <w:tcPr>
            <w:tcW w:w="1972" w:type="dxa"/>
            <w:tcBorders>
              <w:top w:val="single" w:sz="8" w:space="0" w:color="000000"/>
              <w:left w:val="single" w:sz="8" w:space="0" w:color="000000"/>
              <w:bottom w:val="single" w:sz="8" w:space="0" w:color="000000"/>
              <w:right w:val="single" w:sz="8" w:space="0" w:color="000000"/>
            </w:tcBorders>
          </w:tcPr>
          <w:p w14:paraId="10CAF374"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WB9LBI-78</w:t>
            </w:r>
          </w:p>
        </w:tc>
      </w:tr>
      <w:tr w:rsidR="00130A49" w:rsidRPr="00130A49" w14:paraId="329832DA" w14:textId="77777777" w:rsidTr="0065070F">
        <w:trPr>
          <w:trHeight w:val="60"/>
        </w:trPr>
        <w:tc>
          <w:tcPr>
            <w:tcW w:w="1620" w:type="dxa"/>
            <w:tcBorders>
              <w:top w:val="single" w:sz="8" w:space="0" w:color="000000"/>
              <w:left w:val="single" w:sz="8" w:space="0" w:color="000000"/>
              <w:bottom w:val="single" w:sz="8" w:space="0" w:color="000000"/>
            </w:tcBorders>
          </w:tcPr>
          <w:p w14:paraId="3CAB19AF"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w:t>
            </w:r>
          </w:p>
        </w:tc>
        <w:tc>
          <w:tcPr>
            <w:tcW w:w="1684" w:type="dxa"/>
            <w:tcBorders>
              <w:top w:val="single" w:sz="8" w:space="0" w:color="000000"/>
              <w:left w:val="single" w:sz="8" w:space="0" w:color="000000"/>
              <w:bottom w:val="single" w:sz="8" w:space="0" w:color="000000"/>
            </w:tcBorders>
          </w:tcPr>
          <w:p w14:paraId="0B052D4A"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w:t>
            </w:r>
          </w:p>
        </w:tc>
        <w:tc>
          <w:tcPr>
            <w:tcW w:w="1771" w:type="dxa"/>
            <w:tcBorders>
              <w:top w:val="single" w:sz="8" w:space="0" w:color="000000"/>
              <w:left w:val="single" w:sz="8" w:space="0" w:color="000000"/>
              <w:bottom w:val="single" w:sz="8" w:space="0" w:color="000000"/>
            </w:tcBorders>
          </w:tcPr>
          <w:p w14:paraId="60A713C6"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04AE6CFF"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WD8SDH-32</w:t>
            </w:r>
          </w:p>
        </w:tc>
      </w:tr>
      <w:tr w:rsidR="00130A49" w:rsidRPr="00130A49" w14:paraId="48D2F7F2" w14:textId="77777777" w:rsidTr="0065070F">
        <w:tc>
          <w:tcPr>
            <w:tcW w:w="1620" w:type="dxa"/>
            <w:tcBorders>
              <w:left w:val="single" w:sz="8" w:space="0" w:color="000000"/>
              <w:bottom w:val="single" w:sz="8" w:space="0" w:color="000000"/>
            </w:tcBorders>
          </w:tcPr>
          <w:p w14:paraId="13E3A23A" w14:textId="77777777" w:rsidR="00130A49" w:rsidRPr="00130A49" w:rsidRDefault="00130A49" w:rsidP="00130A49">
            <w:pPr>
              <w:suppressAutoHyphens/>
              <w:snapToGrid w:val="0"/>
              <w:rPr>
                <w:rFonts w:ascii="Arial" w:hAnsi="Arial" w:cs="Arial"/>
                <w:color w:val="339966"/>
                <w:lang w:eastAsia="ar-SA"/>
              </w:rPr>
            </w:pPr>
            <w:r w:rsidRPr="00130A49">
              <w:rPr>
                <w:rFonts w:ascii="Arial" w:hAnsi="Arial" w:cs="Arial"/>
                <w:color w:val="339966"/>
                <w:lang w:eastAsia="ar-SA"/>
              </w:rPr>
              <w:t xml:space="preserve"> </w:t>
            </w:r>
          </w:p>
        </w:tc>
        <w:tc>
          <w:tcPr>
            <w:tcW w:w="1684" w:type="dxa"/>
            <w:tcBorders>
              <w:left w:val="single" w:sz="8" w:space="0" w:color="000000"/>
              <w:bottom w:val="single" w:sz="8" w:space="0" w:color="000000"/>
            </w:tcBorders>
          </w:tcPr>
          <w:p w14:paraId="1ED3340F"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TOTALS</w:t>
            </w:r>
          </w:p>
        </w:tc>
        <w:tc>
          <w:tcPr>
            <w:tcW w:w="1771" w:type="dxa"/>
            <w:tcBorders>
              <w:left w:val="single" w:sz="8" w:space="0" w:color="000000"/>
              <w:bottom w:val="single" w:sz="8" w:space="0" w:color="000000"/>
            </w:tcBorders>
          </w:tcPr>
          <w:p w14:paraId="2780E4A3"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37/1951</w:t>
            </w:r>
          </w:p>
        </w:tc>
        <w:tc>
          <w:tcPr>
            <w:tcW w:w="1972" w:type="dxa"/>
            <w:tcBorders>
              <w:left w:val="single" w:sz="8" w:space="0" w:color="000000"/>
              <w:bottom w:val="single" w:sz="8" w:space="0" w:color="000000"/>
              <w:right w:val="single" w:sz="8" w:space="0" w:color="000000"/>
            </w:tcBorders>
          </w:tcPr>
          <w:p w14:paraId="16D01C1B" w14:textId="77777777" w:rsidR="00130A49" w:rsidRPr="00130A49" w:rsidRDefault="00130A49" w:rsidP="00130A49">
            <w:pPr>
              <w:suppressAutoHyphens/>
              <w:snapToGrid w:val="0"/>
              <w:rPr>
                <w:rFonts w:ascii="Arial" w:hAnsi="Arial" w:cs="Arial"/>
                <w:color w:val="339966"/>
                <w:lang w:eastAsia="ar-SA"/>
              </w:rPr>
            </w:pPr>
            <w:r w:rsidRPr="00130A49">
              <w:rPr>
                <w:rFonts w:ascii="Arial" w:hAnsi="Arial" w:cs="Arial"/>
                <w:color w:val="FF0000"/>
                <w:lang w:eastAsia="ar-SA"/>
              </w:rPr>
              <w:t xml:space="preserve">  </w:t>
            </w:r>
            <w:r w:rsidRPr="00130A49">
              <w:rPr>
                <w:rFonts w:ascii="Arial" w:hAnsi="Arial" w:cs="Arial"/>
                <w:color w:val="339966"/>
                <w:lang w:eastAsia="ar-SA"/>
              </w:rPr>
              <w:t xml:space="preserve"> </w:t>
            </w:r>
          </w:p>
        </w:tc>
      </w:tr>
    </w:tbl>
    <w:p w14:paraId="607EEB55" w14:textId="77777777" w:rsidR="00130A49" w:rsidRPr="00130A49" w:rsidRDefault="00130A49" w:rsidP="00130A49">
      <w:pPr>
        <w:tabs>
          <w:tab w:val="left" w:pos="14820"/>
        </w:tabs>
        <w:suppressAutoHyphens/>
        <w:rPr>
          <w:rFonts w:ascii="Arial" w:hAnsi="Arial" w:cs="Arial"/>
          <w:bCs/>
          <w:color w:val="008000"/>
          <w:lang w:eastAsia="ar-SA"/>
        </w:rPr>
      </w:pPr>
    </w:p>
    <w:p w14:paraId="001715B7" w14:textId="77777777" w:rsidR="00130A49" w:rsidRPr="00130A49" w:rsidRDefault="00130A49" w:rsidP="00130A49">
      <w:pPr>
        <w:tabs>
          <w:tab w:val="left" w:pos="14820"/>
        </w:tabs>
        <w:suppressAutoHyphens/>
        <w:rPr>
          <w:rFonts w:ascii="Arial" w:hAnsi="Arial" w:cs="Arial"/>
          <w:bCs/>
          <w:color w:val="008000"/>
          <w:lang w:eastAsia="ar-SA"/>
        </w:rPr>
      </w:pPr>
    </w:p>
    <w:p w14:paraId="10A8CE4C" w14:textId="77777777" w:rsidR="00130A49" w:rsidRPr="00130A49" w:rsidRDefault="00130A49" w:rsidP="00130A49">
      <w:pPr>
        <w:tabs>
          <w:tab w:val="left" w:pos="14820"/>
        </w:tabs>
        <w:suppressAutoHyphens/>
        <w:rPr>
          <w:rFonts w:ascii="Arial" w:hAnsi="Arial" w:cs="Arial"/>
          <w:b/>
          <w:bCs/>
          <w:lang w:eastAsia="ar-SA"/>
        </w:rPr>
      </w:pPr>
      <w:r w:rsidRPr="00130A49">
        <w:rPr>
          <w:rFonts w:ascii="Arial" w:hAnsi="Arial" w:cs="Arial"/>
          <w:b/>
          <w:bCs/>
          <w:lang w:eastAsia="ar-SA"/>
        </w:rPr>
        <w:t>OHIO SECTION LOCAL NETS – JULY 2022</w:t>
      </w:r>
    </w:p>
    <w:p w14:paraId="36FEF1A8" w14:textId="77777777" w:rsidR="00130A49" w:rsidRPr="00130A49" w:rsidRDefault="00130A49" w:rsidP="00130A49">
      <w:pPr>
        <w:tabs>
          <w:tab w:val="left" w:pos="14820"/>
        </w:tabs>
        <w:suppressAutoHyphens/>
        <w:rPr>
          <w:rFonts w:ascii="Arial" w:hAnsi="Arial" w:cs="Arial"/>
          <w:bCs/>
          <w:lang w:eastAsia="ar-SA"/>
        </w:rPr>
      </w:pPr>
    </w:p>
    <w:tbl>
      <w:tblPr>
        <w:tblW w:w="0" w:type="auto"/>
        <w:tblInd w:w="90" w:type="dxa"/>
        <w:tblLayout w:type="fixed"/>
        <w:tblCellMar>
          <w:left w:w="0" w:type="dxa"/>
          <w:right w:w="0" w:type="dxa"/>
        </w:tblCellMar>
        <w:tblLook w:val="0000" w:firstRow="0" w:lastRow="0" w:firstColumn="0" w:lastColumn="0" w:noHBand="0" w:noVBand="0"/>
      </w:tblPr>
      <w:tblGrid>
        <w:gridCol w:w="1710"/>
        <w:gridCol w:w="990"/>
        <w:gridCol w:w="1070"/>
        <w:gridCol w:w="1140"/>
        <w:gridCol w:w="1311"/>
        <w:gridCol w:w="1477"/>
      </w:tblGrid>
      <w:tr w:rsidR="00130A49" w:rsidRPr="00130A49" w14:paraId="4FCCB150" w14:textId="77777777" w:rsidTr="0065070F">
        <w:tc>
          <w:tcPr>
            <w:tcW w:w="1710" w:type="dxa"/>
            <w:tcBorders>
              <w:top w:val="single" w:sz="8" w:space="0" w:color="000000"/>
              <w:left w:val="single" w:sz="8" w:space="0" w:color="000000"/>
              <w:bottom w:val="single" w:sz="8" w:space="0" w:color="000000"/>
            </w:tcBorders>
          </w:tcPr>
          <w:p w14:paraId="6D899C6E"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NET</w:t>
            </w:r>
          </w:p>
        </w:tc>
        <w:tc>
          <w:tcPr>
            <w:tcW w:w="990" w:type="dxa"/>
            <w:tcBorders>
              <w:top w:val="single" w:sz="8" w:space="0" w:color="000000"/>
              <w:left w:val="single" w:sz="8" w:space="0" w:color="000000"/>
              <w:bottom w:val="single" w:sz="8" w:space="0" w:color="000000"/>
            </w:tcBorders>
          </w:tcPr>
          <w:p w14:paraId="53430CE3"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QNI</w:t>
            </w:r>
          </w:p>
        </w:tc>
        <w:tc>
          <w:tcPr>
            <w:tcW w:w="1070" w:type="dxa"/>
            <w:tcBorders>
              <w:top w:val="single" w:sz="8" w:space="0" w:color="000000"/>
              <w:left w:val="single" w:sz="8" w:space="0" w:color="000000"/>
              <w:bottom w:val="single" w:sz="8" w:space="0" w:color="000000"/>
            </w:tcBorders>
          </w:tcPr>
          <w:p w14:paraId="4E525414"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QTC</w:t>
            </w:r>
          </w:p>
        </w:tc>
        <w:tc>
          <w:tcPr>
            <w:tcW w:w="1140" w:type="dxa"/>
            <w:tcBorders>
              <w:top w:val="single" w:sz="8" w:space="0" w:color="000000"/>
              <w:left w:val="single" w:sz="8" w:space="0" w:color="000000"/>
              <w:bottom w:val="single" w:sz="8" w:space="0" w:color="000000"/>
            </w:tcBorders>
          </w:tcPr>
          <w:p w14:paraId="47706785"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QTR</w:t>
            </w:r>
          </w:p>
        </w:tc>
        <w:tc>
          <w:tcPr>
            <w:tcW w:w="1311" w:type="dxa"/>
            <w:tcBorders>
              <w:top w:val="single" w:sz="8" w:space="0" w:color="000000"/>
              <w:left w:val="single" w:sz="8" w:space="0" w:color="000000"/>
              <w:bottom w:val="single" w:sz="8" w:space="0" w:color="000000"/>
            </w:tcBorders>
          </w:tcPr>
          <w:p w14:paraId="3E403481"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SESSIONS</w:t>
            </w:r>
          </w:p>
        </w:tc>
        <w:tc>
          <w:tcPr>
            <w:tcW w:w="1477" w:type="dxa"/>
            <w:tcBorders>
              <w:top w:val="single" w:sz="8" w:space="0" w:color="000000"/>
              <w:left w:val="single" w:sz="8" w:space="0" w:color="000000"/>
              <w:bottom w:val="single" w:sz="8" w:space="0" w:color="000000"/>
              <w:right w:val="single" w:sz="8" w:space="0" w:color="000000"/>
            </w:tcBorders>
          </w:tcPr>
          <w:p w14:paraId="402B14E0"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N/M</w:t>
            </w:r>
          </w:p>
        </w:tc>
      </w:tr>
      <w:tr w:rsidR="00130A49" w:rsidRPr="00130A49" w14:paraId="39F09769" w14:textId="77777777" w:rsidTr="0065070F">
        <w:tc>
          <w:tcPr>
            <w:tcW w:w="1710" w:type="dxa"/>
            <w:tcBorders>
              <w:left w:val="single" w:sz="8" w:space="0" w:color="000000"/>
              <w:bottom w:val="single" w:sz="8" w:space="0" w:color="000000"/>
            </w:tcBorders>
          </w:tcPr>
          <w:p w14:paraId="7ABB1F07"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BRTN</w:t>
            </w:r>
          </w:p>
        </w:tc>
        <w:tc>
          <w:tcPr>
            <w:tcW w:w="990" w:type="dxa"/>
            <w:tcBorders>
              <w:left w:val="single" w:sz="8" w:space="0" w:color="000000"/>
              <w:bottom w:val="single" w:sz="8" w:space="0" w:color="000000"/>
            </w:tcBorders>
          </w:tcPr>
          <w:p w14:paraId="77A24EFE"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 xml:space="preserve"> 126</w:t>
            </w:r>
          </w:p>
        </w:tc>
        <w:tc>
          <w:tcPr>
            <w:tcW w:w="1070" w:type="dxa"/>
            <w:tcBorders>
              <w:left w:val="single" w:sz="8" w:space="0" w:color="000000"/>
              <w:bottom w:val="single" w:sz="8" w:space="0" w:color="000000"/>
            </w:tcBorders>
          </w:tcPr>
          <w:p w14:paraId="28BD656E"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67</w:t>
            </w:r>
          </w:p>
        </w:tc>
        <w:tc>
          <w:tcPr>
            <w:tcW w:w="1140" w:type="dxa"/>
            <w:tcBorders>
              <w:left w:val="single" w:sz="8" w:space="0" w:color="000000"/>
              <w:bottom w:val="single" w:sz="8" w:space="0" w:color="000000"/>
            </w:tcBorders>
          </w:tcPr>
          <w:p w14:paraId="04E8E9E2"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331</w:t>
            </w:r>
          </w:p>
        </w:tc>
        <w:tc>
          <w:tcPr>
            <w:tcW w:w="1311" w:type="dxa"/>
            <w:tcBorders>
              <w:left w:val="single" w:sz="8" w:space="0" w:color="000000"/>
              <w:bottom w:val="single" w:sz="8" w:space="0" w:color="000000"/>
            </w:tcBorders>
          </w:tcPr>
          <w:p w14:paraId="76612A10"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25</w:t>
            </w:r>
          </w:p>
        </w:tc>
        <w:tc>
          <w:tcPr>
            <w:tcW w:w="1477" w:type="dxa"/>
            <w:tcBorders>
              <w:left w:val="single" w:sz="8" w:space="0" w:color="000000"/>
              <w:bottom w:val="single" w:sz="8" w:space="0" w:color="000000"/>
              <w:right w:val="single" w:sz="8" w:space="0" w:color="000000"/>
            </w:tcBorders>
          </w:tcPr>
          <w:p w14:paraId="0897930A"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W8DJG</w:t>
            </w:r>
          </w:p>
        </w:tc>
      </w:tr>
      <w:tr w:rsidR="00130A49" w:rsidRPr="00130A49" w14:paraId="56072478" w14:textId="77777777" w:rsidTr="0065070F">
        <w:tc>
          <w:tcPr>
            <w:tcW w:w="1710" w:type="dxa"/>
            <w:tcBorders>
              <w:left w:val="single" w:sz="8" w:space="0" w:color="000000"/>
              <w:bottom w:val="single" w:sz="8" w:space="0" w:color="000000"/>
            </w:tcBorders>
          </w:tcPr>
          <w:p w14:paraId="5DED7A7F"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COTN</w:t>
            </w:r>
          </w:p>
        </w:tc>
        <w:tc>
          <w:tcPr>
            <w:tcW w:w="990" w:type="dxa"/>
            <w:tcBorders>
              <w:left w:val="single" w:sz="8" w:space="0" w:color="000000"/>
              <w:bottom w:val="single" w:sz="8" w:space="0" w:color="000000"/>
            </w:tcBorders>
          </w:tcPr>
          <w:p w14:paraId="7A8154CB"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226</w:t>
            </w:r>
          </w:p>
        </w:tc>
        <w:tc>
          <w:tcPr>
            <w:tcW w:w="1070" w:type="dxa"/>
            <w:tcBorders>
              <w:left w:val="single" w:sz="8" w:space="0" w:color="000000"/>
              <w:bottom w:val="single" w:sz="8" w:space="0" w:color="000000"/>
            </w:tcBorders>
          </w:tcPr>
          <w:p w14:paraId="4E9ED6D9"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62</w:t>
            </w:r>
          </w:p>
        </w:tc>
        <w:tc>
          <w:tcPr>
            <w:tcW w:w="1140" w:type="dxa"/>
            <w:tcBorders>
              <w:left w:val="single" w:sz="8" w:space="0" w:color="000000"/>
              <w:bottom w:val="single" w:sz="8" w:space="0" w:color="000000"/>
            </w:tcBorders>
          </w:tcPr>
          <w:p w14:paraId="3EA51A46"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383</w:t>
            </w:r>
          </w:p>
        </w:tc>
        <w:tc>
          <w:tcPr>
            <w:tcW w:w="1311" w:type="dxa"/>
            <w:tcBorders>
              <w:left w:val="single" w:sz="8" w:space="0" w:color="000000"/>
              <w:bottom w:val="single" w:sz="8" w:space="0" w:color="000000"/>
            </w:tcBorders>
          </w:tcPr>
          <w:p w14:paraId="5EEDC84B"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31</w:t>
            </w:r>
          </w:p>
        </w:tc>
        <w:tc>
          <w:tcPr>
            <w:tcW w:w="1477" w:type="dxa"/>
            <w:tcBorders>
              <w:left w:val="single" w:sz="8" w:space="0" w:color="000000"/>
              <w:bottom w:val="single" w:sz="8" w:space="0" w:color="000000"/>
              <w:right w:val="single" w:sz="8" w:space="0" w:color="000000"/>
            </w:tcBorders>
          </w:tcPr>
          <w:p w14:paraId="6329CF6B"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KV8Z</w:t>
            </w:r>
          </w:p>
        </w:tc>
      </w:tr>
      <w:tr w:rsidR="00130A49" w:rsidRPr="00130A49" w14:paraId="698CBFCB" w14:textId="77777777" w:rsidTr="0065070F">
        <w:tc>
          <w:tcPr>
            <w:tcW w:w="1710" w:type="dxa"/>
            <w:tcBorders>
              <w:left w:val="single" w:sz="8" w:space="0" w:color="000000"/>
              <w:bottom w:val="single" w:sz="8" w:space="0" w:color="000000"/>
            </w:tcBorders>
          </w:tcPr>
          <w:p w14:paraId="6B0EFF4F"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NWOH ARES</w:t>
            </w:r>
          </w:p>
        </w:tc>
        <w:tc>
          <w:tcPr>
            <w:tcW w:w="990" w:type="dxa"/>
            <w:tcBorders>
              <w:left w:val="single" w:sz="8" w:space="0" w:color="000000"/>
              <w:bottom w:val="single" w:sz="8" w:space="0" w:color="000000"/>
            </w:tcBorders>
          </w:tcPr>
          <w:p w14:paraId="3965733C"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302</w:t>
            </w:r>
          </w:p>
        </w:tc>
        <w:tc>
          <w:tcPr>
            <w:tcW w:w="1070" w:type="dxa"/>
            <w:tcBorders>
              <w:left w:val="single" w:sz="8" w:space="0" w:color="000000"/>
              <w:bottom w:val="single" w:sz="8" w:space="0" w:color="000000"/>
            </w:tcBorders>
          </w:tcPr>
          <w:p w14:paraId="04029041"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123</w:t>
            </w:r>
          </w:p>
        </w:tc>
        <w:tc>
          <w:tcPr>
            <w:tcW w:w="1140" w:type="dxa"/>
            <w:tcBorders>
              <w:left w:val="single" w:sz="8" w:space="0" w:color="000000"/>
              <w:bottom w:val="single" w:sz="8" w:space="0" w:color="000000"/>
            </w:tcBorders>
          </w:tcPr>
          <w:p w14:paraId="7164BDB7"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610</w:t>
            </w:r>
          </w:p>
        </w:tc>
        <w:tc>
          <w:tcPr>
            <w:tcW w:w="1311" w:type="dxa"/>
            <w:tcBorders>
              <w:left w:val="single" w:sz="8" w:space="0" w:color="000000"/>
              <w:bottom w:val="single" w:sz="8" w:space="0" w:color="000000"/>
            </w:tcBorders>
          </w:tcPr>
          <w:p w14:paraId="40CF06D9"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31</w:t>
            </w:r>
          </w:p>
        </w:tc>
        <w:tc>
          <w:tcPr>
            <w:tcW w:w="1477" w:type="dxa"/>
            <w:tcBorders>
              <w:left w:val="single" w:sz="8" w:space="0" w:color="000000"/>
              <w:bottom w:val="single" w:sz="8" w:space="0" w:color="000000"/>
              <w:right w:val="single" w:sz="8" w:space="0" w:color="000000"/>
            </w:tcBorders>
          </w:tcPr>
          <w:p w14:paraId="614685ED"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N8TNV</w:t>
            </w:r>
          </w:p>
        </w:tc>
      </w:tr>
      <w:tr w:rsidR="00130A49" w:rsidRPr="00130A49" w14:paraId="4D3D92CB" w14:textId="77777777" w:rsidTr="0065070F">
        <w:tc>
          <w:tcPr>
            <w:tcW w:w="1710" w:type="dxa"/>
            <w:tcBorders>
              <w:left w:val="single" w:sz="8" w:space="0" w:color="000000"/>
              <w:bottom w:val="single" w:sz="8" w:space="0" w:color="000000"/>
            </w:tcBorders>
          </w:tcPr>
          <w:p w14:paraId="57A6C1C3"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TATN</w:t>
            </w:r>
          </w:p>
        </w:tc>
        <w:tc>
          <w:tcPr>
            <w:tcW w:w="990" w:type="dxa"/>
            <w:tcBorders>
              <w:left w:val="single" w:sz="8" w:space="0" w:color="000000"/>
              <w:bottom w:val="single" w:sz="8" w:space="0" w:color="000000"/>
            </w:tcBorders>
          </w:tcPr>
          <w:p w14:paraId="336428B6"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348</w:t>
            </w:r>
          </w:p>
        </w:tc>
        <w:tc>
          <w:tcPr>
            <w:tcW w:w="1070" w:type="dxa"/>
            <w:tcBorders>
              <w:left w:val="single" w:sz="8" w:space="0" w:color="000000"/>
              <w:bottom w:val="single" w:sz="8" w:space="0" w:color="000000"/>
            </w:tcBorders>
          </w:tcPr>
          <w:p w14:paraId="247AA3E9"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79</w:t>
            </w:r>
          </w:p>
        </w:tc>
        <w:tc>
          <w:tcPr>
            <w:tcW w:w="1140" w:type="dxa"/>
            <w:tcBorders>
              <w:left w:val="single" w:sz="8" w:space="0" w:color="000000"/>
              <w:bottom w:val="single" w:sz="8" w:space="0" w:color="000000"/>
            </w:tcBorders>
          </w:tcPr>
          <w:p w14:paraId="0FEEFAAA"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385</w:t>
            </w:r>
          </w:p>
        </w:tc>
        <w:tc>
          <w:tcPr>
            <w:tcW w:w="1311" w:type="dxa"/>
            <w:tcBorders>
              <w:left w:val="single" w:sz="8" w:space="0" w:color="000000"/>
              <w:bottom w:val="single" w:sz="8" w:space="0" w:color="000000"/>
            </w:tcBorders>
          </w:tcPr>
          <w:p w14:paraId="5E12F724"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31</w:t>
            </w:r>
          </w:p>
        </w:tc>
        <w:tc>
          <w:tcPr>
            <w:tcW w:w="1477" w:type="dxa"/>
            <w:tcBorders>
              <w:left w:val="single" w:sz="8" w:space="0" w:color="000000"/>
              <w:bottom w:val="single" w:sz="8" w:space="0" w:color="000000"/>
              <w:right w:val="single" w:sz="8" w:space="0" w:color="000000"/>
            </w:tcBorders>
          </w:tcPr>
          <w:p w14:paraId="18A00070"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WG8Z</w:t>
            </w:r>
          </w:p>
        </w:tc>
      </w:tr>
      <w:tr w:rsidR="00130A49" w:rsidRPr="00130A49" w14:paraId="0B62F21D" w14:textId="77777777" w:rsidTr="0065070F">
        <w:tc>
          <w:tcPr>
            <w:tcW w:w="1710" w:type="dxa"/>
            <w:tcBorders>
              <w:left w:val="single" w:sz="8" w:space="0" w:color="000000"/>
              <w:bottom w:val="single" w:sz="8" w:space="0" w:color="000000"/>
            </w:tcBorders>
          </w:tcPr>
          <w:p w14:paraId="4E3541DF"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TCTTN</w:t>
            </w:r>
          </w:p>
        </w:tc>
        <w:tc>
          <w:tcPr>
            <w:tcW w:w="990" w:type="dxa"/>
            <w:tcBorders>
              <w:left w:val="single" w:sz="8" w:space="0" w:color="000000"/>
              <w:bottom w:val="single" w:sz="8" w:space="0" w:color="000000"/>
            </w:tcBorders>
          </w:tcPr>
          <w:p w14:paraId="6C2CF6D4"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136</w:t>
            </w:r>
          </w:p>
        </w:tc>
        <w:tc>
          <w:tcPr>
            <w:tcW w:w="1070" w:type="dxa"/>
            <w:tcBorders>
              <w:left w:val="single" w:sz="8" w:space="0" w:color="000000"/>
              <w:bottom w:val="single" w:sz="8" w:space="0" w:color="000000"/>
            </w:tcBorders>
          </w:tcPr>
          <w:p w14:paraId="140615A9"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25</w:t>
            </w:r>
          </w:p>
        </w:tc>
        <w:tc>
          <w:tcPr>
            <w:tcW w:w="1140" w:type="dxa"/>
            <w:tcBorders>
              <w:left w:val="single" w:sz="8" w:space="0" w:color="000000"/>
              <w:bottom w:val="single" w:sz="8" w:space="0" w:color="000000"/>
            </w:tcBorders>
          </w:tcPr>
          <w:p w14:paraId="4879A493"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420</w:t>
            </w:r>
          </w:p>
        </w:tc>
        <w:tc>
          <w:tcPr>
            <w:tcW w:w="1311" w:type="dxa"/>
            <w:tcBorders>
              <w:left w:val="single" w:sz="8" w:space="0" w:color="000000"/>
              <w:bottom w:val="single" w:sz="8" w:space="0" w:color="000000"/>
            </w:tcBorders>
          </w:tcPr>
          <w:p w14:paraId="7DAB6D5F" w14:textId="77777777" w:rsidR="00130A49" w:rsidRPr="00130A49" w:rsidRDefault="00130A49" w:rsidP="00130A49">
            <w:pPr>
              <w:suppressAutoHyphens/>
              <w:snapToGrid w:val="0"/>
              <w:jc w:val="center"/>
              <w:rPr>
                <w:rFonts w:ascii="Arial" w:hAnsi="Arial" w:cs="Arial"/>
                <w:lang w:eastAsia="ar-SA"/>
              </w:rPr>
            </w:pPr>
            <w:r w:rsidRPr="00130A49">
              <w:rPr>
                <w:rFonts w:ascii="Arial" w:hAnsi="Arial" w:cs="Arial"/>
                <w:lang w:eastAsia="ar-SA"/>
              </w:rPr>
              <w:t>14</w:t>
            </w:r>
          </w:p>
        </w:tc>
        <w:tc>
          <w:tcPr>
            <w:tcW w:w="1477" w:type="dxa"/>
            <w:tcBorders>
              <w:left w:val="single" w:sz="8" w:space="0" w:color="000000"/>
              <w:bottom w:val="single" w:sz="8" w:space="0" w:color="000000"/>
              <w:right w:val="single" w:sz="8" w:space="0" w:color="000000"/>
            </w:tcBorders>
          </w:tcPr>
          <w:p w14:paraId="348FCAC7" w14:textId="77777777" w:rsidR="00130A49" w:rsidRPr="00130A49" w:rsidRDefault="00130A49" w:rsidP="00130A49">
            <w:pPr>
              <w:suppressAutoHyphens/>
              <w:snapToGrid w:val="0"/>
              <w:rPr>
                <w:rFonts w:ascii="Arial" w:hAnsi="Arial" w:cs="Arial"/>
                <w:lang w:eastAsia="ar-SA"/>
              </w:rPr>
            </w:pPr>
            <w:r w:rsidRPr="00130A49">
              <w:rPr>
                <w:rFonts w:ascii="Arial" w:hAnsi="Arial" w:cs="Arial"/>
                <w:lang w:eastAsia="ar-SA"/>
              </w:rPr>
              <w:t xml:space="preserve"> WB8YYS</w:t>
            </w:r>
          </w:p>
        </w:tc>
      </w:tr>
    </w:tbl>
    <w:p w14:paraId="6DEEF064" w14:textId="77777777" w:rsidR="00130A49" w:rsidRPr="00130A49" w:rsidRDefault="00130A49" w:rsidP="00130A49">
      <w:pPr>
        <w:suppressAutoHyphens/>
        <w:rPr>
          <w:rFonts w:ascii="Arial" w:hAnsi="Arial" w:cs="Arial"/>
          <w:bCs/>
          <w:lang w:eastAsia="ar-SA"/>
        </w:rPr>
      </w:pPr>
    </w:p>
    <w:p w14:paraId="02890C77" w14:textId="77777777" w:rsidR="00130A49" w:rsidRPr="00130A49" w:rsidRDefault="00130A49" w:rsidP="00130A49">
      <w:pPr>
        <w:suppressAutoHyphens/>
        <w:rPr>
          <w:rFonts w:ascii="Arial" w:hAnsi="Arial" w:cs="Arial"/>
          <w:bCs/>
          <w:lang w:eastAsia="ar-SA"/>
        </w:rPr>
      </w:pPr>
    </w:p>
    <w:p w14:paraId="75CC2BEC" w14:textId="77777777" w:rsidR="00130A49" w:rsidRPr="00130A49" w:rsidRDefault="00130A49" w:rsidP="00130A49">
      <w:pPr>
        <w:suppressAutoHyphens/>
        <w:rPr>
          <w:rFonts w:ascii="Arial" w:hAnsi="Arial" w:cs="Arial"/>
          <w:color w:val="FF0000"/>
          <w:lang w:eastAsia="ar-SA"/>
        </w:rPr>
      </w:pPr>
    </w:p>
    <w:p w14:paraId="34BDE5A3" w14:textId="77777777" w:rsidR="00130A49" w:rsidRPr="00130A49" w:rsidRDefault="00130A49" w:rsidP="00130A49">
      <w:pPr>
        <w:suppressAutoHyphens/>
        <w:rPr>
          <w:rFonts w:ascii="Arial" w:hAnsi="Arial" w:cs="Arial"/>
          <w:color w:val="FF0000"/>
          <w:lang w:eastAsia="ar-SA"/>
        </w:rPr>
      </w:pPr>
    </w:p>
    <w:p w14:paraId="7A502736" w14:textId="77777777" w:rsidR="00130A49" w:rsidRPr="00130A49" w:rsidRDefault="00130A49" w:rsidP="00130A49">
      <w:pPr>
        <w:tabs>
          <w:tab w:val="left" w:pos="14820"/>
        </w:tabs>
        <w:suppressAutoHyphens/>
        <w:rPr>
          <w:rFonts w:ascii="Arial" w:hAnsi="Arial" w:cs="Arial"/>
          <w:sz w:val="18"/>
          <w:szCs w:val="18"/>
          <w:lang w:eastAsia="ar-SA"/>
        </w:rPr>
      </w:pPr>
    </w:p>
    <w:p w14:paraId="6FFD4A4F" w14:textId="77777777" w:rsidR="00130A49" w:rsidRPr="00130A49" w:rsidRDefault="00130A49" w:rsidP="00130A49">
      <w:pPr>
        <w:suppressAutoHyphens/>
        <w:rPr>
          <w:rFonts w:ascii="Arial" w:hAnsi="Arial" w:cs="Arial"/>
          <w:b/>
          <w:lang w:eastAsia="ar-SA"/>
        </w:rPr>
      </w:pPr>
    </w:p>
    <w:p w14:paraId="6318B71A" w14:textId="77777777" w:rsidR="00130A49" w:rsidRPr="00130A49" w:rsidRDefault="00130A49" w:rsidP="00130A49">
      <w:pPr>
        <w:suppressAutoHyphens/>
        <w:rPr>
          <w:rFonts w:ascii="Arial" w:hAnsi="Arial" w:cs="Arial"/>
          <w:b/>
          <w:lang w:eastAsia="ar-SA"/>
        </w:rPr>
      </w:pPr>
      <w:r w:rsidRPr="00130A49">
        <w:rPr>
          <w:rFonts w:ascii="Arial" w:hAnsi="Arial" w:cs="Arial"/>
          <w:b/>
          <w:lang w:eastAsia="ar-SA"/>
        </w:rPr>
        <w:lastRenderedPageBreak/>
        <w:t>OHIO HF TRAFFIC NETS</w:t>
      </w:r>
    </w:p>
    <w:p w14:paraId="46354AC5" w14:textId="77777777" w:rsidR="00130A49" w:rsidRPr="00130A49" w:rsidRDefault="00130A49" w:rsidP="00130A49">
      <w:pPr>
        <w:suppressAutoHyphens/>
        <w:rPr>
          <w:rFonts w:ascii="Arial" w:hAnsi="Arial" w:cs="Arial"/>
          <w:sz w:val="20"/>
          <w:szCs w:val="20"/>
          <w:lang w:eastAsia="ar-SA"/>
        </w:rPr>
      </w:pPr>
    </w:p>
    <w:p w14:paraId="058237BE" w14:textId="77777777" w:rsidR="00130A49" w:rsidRPr="00130A49" w:rsidRDefault="00130A49" w:rsidP="00130A49">
      <w:pPr>
        <w:suppressAutoHyphens/>
        <w:rPr>
          <w:rFonts w:ascii="Arial" w:hAnsi="Arial" w:cs="Arial"/>
          <w:lang w:eastAsia="ar-SA"/>
        </w:rPr>
      </w:pPr>
      <w:r w:rsidRPr="00130A49">
        <w:rPr>
          <w:rFonts w:ascii="Arial" w:hAnsi="Arial" w:cs="Arial"/>
          <w:lang w:eastAsia="ar-SA"/>
        </w:rPr>
        <w:t>BN(E)</w:t>
      </w:r>
      <w:r w:rsidRPr="00130A49">
        <w:rPr>
          <w:rFonts w:ascii="Arial" w:hAnsi="Arial" w:cs="Arial"/>
          <w:lang w:eastAsia="ar-SA"/>
        </w:rPr>
        <w:tab/>
      </w:r>
      <w:r w:rsidRPr="00130A49">
        <w:rPr>
          <w:rFonts w:ascii="Arial" w:hAnsi="Arial" w:cs="Arial"/>
          <w:lang w:eastAsia="ar-SA"/>
        </w:rPr>
        <w:tab/>
        <w:t>Buckeye Net Early - CW</w:t>
      </w:r>
    </w:p>
    <w:p w14:paraId="6FA13522" w14:textId="77777777" w:rsidR="00130A49" w:rsidRPr="00130A49" w:rsidRDefault="00130A49" w:rsidP="00130A49">
      <w:pPr>
        <w:suppressAutoHyphens/>
        <w:rPr>
          <w:rFonts w:ascii="Arial" w:hAnsi="Arial" w:cs="Arial"/>
          <w:lang w:eastAsia="ar-SA"/>
        </w:rPr>
      </w:pPr>
      <w:r w:rsidRPr="00130A49">
        <w:rPr>
          <w:rFonts w:ascii="Arial" w:hAnsi="Arial" w:cs="Arial"/>
          <w:lang w:eastAsia="ar-SA"/>
        </w:rPr>
        <w:t xml:space="preserve">BN(L) </w:t>
      </w:r>
      <w:r w:rsidRPr="00130A49">
        <w:rPr>
          <w:rFonts w:ascii="Arial" w:hAnsi="Arial" w:cs="Arial"/>
          <w:lang w:eastAsia="ar-SA"/>
        </w:rPr>
        <w:tab/>
      </w:r>
      <w:r w:rsidRPr="00130A49">
        <w:rPr>
          <w:rFonts w:ascii="Arial" w:hAnsi="Arial" w:cs="Arial"/>
          <w:lang w:eastAsia="ar-SA"/>
        </w:rPr>
        <w:tab/>
        <w:t>Buckeye Net Late – CW</w:t>
      </w:r>
    </w:p>
    <w:p w14:paraId="168053A3" w14:textId="77777777" w:rsidR="00130A49" w:rsidRPr="00130A49" w:rsidRDefault="00130A49" w:rsidP="00130A49">
      <w:pPr>
        <w:suppressAutoHyphens/>
        <w:rPr>
          <w:rFonts w:ascii="Arial" w:hAnsi="Arial" w:cs="Arial"/>
          <w:lang w:eastAsia="ar-SA"/>
        </w:rPr>
      </w:pPr>
      <w:r w:rsidRPr="00130A49">
        <w:rPr>
          <w:rFonts w:ascii="Arial" w:hAnsi="Arial" w:cs="Arial"/>
          <w:lang w:eastAsia="ar-SA"/>
        </w:rPr>
        <w:t>OSN</w:t>
      </w:r>
      <w:r w:rsidRPr="00130A49">
        <w:rPr>
          <w:rFonts w:ascii="Arial" w:hAnsi="Arial" w:cs="Arial"/>
          <w:lang w:eastAsia="ar-SA"/>
        </w:rPr>
        <w:tab/>
      </w:r>
      <w:r w:rsidRPr="00130A49">
        <w:rPr>
          <w:rFonts w:ascii="Arial" w:hAnsi="Arial" w:cs="Arial"/>
          <w:lang w:eastAsia="ar-SA"/>
        </w:rPr>
        <w:tab/>
        <w:t>Ohio Slow Net - CW</w:t>
      </w:r>
    </w:p>
    <w:p w14:paraId="54155879" w14:textId="77777777" w:rsidR="00130A49" w:rsidRPr="00130A49" w:rsidRDefault="00130A49" w:rsidP="00130A49">
      <w:pPr>
        <w:suppressAutoHyphens/>
        <w:rPr>
          <w:rFonts w:ascii="Arial" w:hAnsi="Arial" w:cs="Arial"/>
          <w:lang w:eastAsia="ar-SA"/>
        </w:rPr>
      </w:pPr>
      <w:r w:rsidRPr="00130A49">
        <w:rPr>
          <w:rFonts w:ascii="Arial" w:hAnsi="Arial" w:cs="Arial"/>
          <w:lang w:eastAsia="ar-SA"/>
        </w:rPr>
        <w:t>OSSBN</w:t>
      </w:r>
      <w:r w:rsidRPr="00130A49">
        <w:rPr>
          <w:rFonts w:ascii="Arial" w:hAnsi="Arial" w:cs="Arial"/>
          <w:lang w:eastAsia="ar-SA"/>
        </w:rPr>
        <w:tab/>
        <w:t>Ohio Single Sideband Net – Phone</w:t>
      </w:r>
    </w:p>
    <w:p w14:paraId="51F00601" w14:textId="77777777" w:rsidR="00130A49" w:rsidRPr="00130A49" w:rsidRDefault="00130A49" w:rsidP="00130A49">
      <w:pPr>
        <w:suppressAutoHyphens/>
        <w:rPr>
          <w:rFonts w:ascii="Arial" w:hAnsi="Arial" w:cs="Arial"/>
          <w:sz w:val="20"/>
          <w:szCs w:val="20"/>
          <w:lang w:eastAsia="ar-SA"/>
        </w:rPr>
      </w:pPr>
    </w:p>
    <w:p w14:paraId="00232B5C" w14:textId="77777777" w:rsidR="00130A49" w:rsidRPr="00130A49" w:rsidRDefault="00130A49" w:rsidP="00130A49">
      <w:pPr>
        <w:suppressAutoHyphens/>
        <w:rPr>
          <w:rFonts w:ascii="Arial" w:hAnsi="Arial" w:cs="Arial"/>
          <w:b/>
          <w:lang w:eastAsia="ar-SA"/>
        </w:rPr>
      </w:pPr>
      <w:r w:rsidRPr="00130A49">
        <w:rPr>
          <w:rFonts w:ascii="Arial" w:hAnsi="Arial" w:cs="Arial"/>
          <w:b/>
          <w:lang w:eastAsia="ar-SA"/>
        </w:rPr>
        <w:t>OHIO VHF TRAFFIC NETS</w:t>
      </w:r>
    </w:p>
    <w:p w14:paraId="6043177A" w14:textId="77777777" w:rsidR="00130A49" w:rsidRPr="00130A49" w:rsidRDefault="00130A49" w:rsidP="00130A49">
      <w:pPr>
        <w:suppressAutoHyphens/>
        <w:rPr>
          <w:rFonts w:ascii="Arial" w:hAnsi="Arial" w:cs="Arial"/>
          <w:sz w:val="20"/>
          <w:szCs w:val="20"/>
          <w:lang w:eastAsia="ar-SA"/>
        </w:rPr>
      </w:pPr>
    </w:p>
    <w:p w14:paraId="08E87FDD" w14:textId="77777777" w:rsidR="00130A49" w:rsidRPr="00130A49" w:rsidRDefault="00130A49" w:rsidP="00130A49">
      <w:pPr>
        <w:suppressAutoHyphens/>
        <w:rPr>
          <w:rFonts w:ascii="Arial" w:hAnsi="Arial" w:cs="Arial"/>
          <w:lang w:eastAsia="ar-SA"/>
        </w:rPr>
      </w:pPr>
      <w:r w:rsidRPr="00130A49">
        <w:rPr>
          <w:rFonts w:ascii="Arial" w:hAnsi="Arial" w:cs="Arial"/>
          <w:lang w:eastAsia="ar-SA"/>
        </w:rPr>
        <w:t>BRTN</w:t>
      </w:r>
      <w:r w:rsidRPr="00130A49">
        <w:rPr>
          <w:rFonts w:ascii="Arial" w:hAnsi="Arial" w:cs="Arial"/>
          <w:lang w:eastAsia="ar-SA"/>
        </w:rPr>
        <w:tab/>
      </w:r>
      <w:r w:rsidRPr="00130A49">
        <w:rPr>
          <w:rFonts w:ascii="Arial" w:hAnsi="Arial" w:cs="Arial"/>
          <w:lang w:eastAsia="ar-SA"/>
        </w:rPr>
        <w:tab/>
        <w:t>Burning River Traffic Net serving Cleveland and North Central Ohio</w:t>
      </w:r>
    </w:p>
    <w:p w14:paraId="5A7DE94C" w14:textId="77777777" w:rsidR="00130A49" w:rsidRPr="00130A49" w:rsidRDefault="00130A49" w:rsidP="00130A49">
      <w:pPr>
        <w:suppressAutoHyphens/>
        <w:rPr>
          <w:rFonts w:ascii="Arial" w:hAnsi="Arial" w:cs="Arial"/>
          <w:lang w:eastAsia="ar-SA"/>
        </w:rPr>
      </w:pPr>
      <w:r w:rsidRPr="00130A49">
        <w:rPr>
          <w:rFonts w:ascii="Arial" w:hAnsi="Arial" w:cs="Arial"/>
          <w:lang w:eastAsia="ar-SA"/>
        </w:rPr>
        <w:t>COTN</w:t>
      </w:r>
      <w:r w:rsidRPr="00130A49">
        <w:rPr>
          <w:rFonts w:ascii="Arial" w:hAnsi="Arial" w:cs="Arial"/>
          <w:lang w:eastAsia="ar-SA"/>
        </w:rPr>
        <w:tab/>
      </w:r>
      <w:r w:rsidRPr="00130A49">
        <w:rPr>
          <w:rFonts w:ascii="Arial" w:hAnsi="Arial" w:cs="Arial"/>
          <w:lang w:eastAsia="ar-SA"/>
        </w:rPr>
        <w:tab/>
        <w:t>Central Ohio Traffic Net serving Columbus and Central Ohio</w:t>
      </w:r>
    </w:p>
    <w:p w14:paraId="2B6BE24D" w14:textId="77777777" w:rsidR="00130A49" w:rsidRPr="00130A49" w:rsidRDefault="00130A49" w:rsidP="00130A49">
      <w:pPr>
        <w:suppressAutoHyphens/>
        <w:rPr>
          <w:rFonts w:ascii="Arial" w:hAnsi="Arial" w:cs="Arial"/>
          <w:lang w:eastAsia="ar-SA"/>
        </w:rPr>
      </w:pPr>
      <w:r w:rsidRPr="00130A49">
        <w:rPr>
          <w:rFonts w:ascii="Arial" w:hAnsi="Arial" w:cs="Arial"/>
          <w:lang w:eastAsia="ar-SA"/>
        </w:rPr>
        <w:t>MVTN</w:t>
      </w:r>
      <w:r w:rsidRPr="00130A49">
        <w:rPr>
          <w:rFonts w:ascii="Arial" w:hAnsi="Arial" w:cs="Arial"/>
          <w:lang w:eastAsia="ar-SA"/>
        </w:rPr>
        <w:tab/>
      </w:r>
      <w:r w:rsidRPr="00130A49">
        <w:rPr>
          <w:rFonts w:ascii="Arial" w:hAnsi="Arial" w:cs="Arial"/>
          <w:lang w:eastAsia="ar-SA"/>
        </w:rPr>
        <w:tab/>
        <w:t>Miami Valley Traffic Net serving the Dayton area</w:t>
      </w:r>
    </w:p>
    <w:p w14:paraId="64D567B5" w14:textId="77777777" w:rsidR="00130A49" w:rsidRPr="00130A49" w:rsidRDefault="00130A49" w:rsidP="00130A49">
      <w:pPr>
        <w:suppressAutoHyphens/>
        <w:rPr>
          <w:rFonts w:ascii="Arial" w:hAnsi="Arial" w:cs="Arial"/>
          <w:lang w:eastAsia="ar-SA"/>
        </w:rPr>
      </w:pPr>
      <w:r w:rsidRPr="00130A49">
        <w:rPr>
          <w:rFonts w:ascii="Arial" w:hAnsi="Arial" w:cs="Arial"/>
          <w:lang w:eastAsia="ar-SA"/>
        </w:rPr>
        <w:t>NWOH ARES Northwest Ohio ARES Net serving Toledo and surrounding counties</w:t>
      </w:r>
    </w:p>
    <w:p w14:paraId="69F86C62" w14:textId="77777777" w:rsidR="00130A49" w:rsidRPr="00130A49" w:rsidRDefault="00130A49" w:rsidP="00130A49">
      <w:pPr>
        <w:suppressAutoHyphens/>
        <w:rPr>
          <w:rFonts w:ascii="Arial" w:hAnsi="Arial" w:cs="Arial"/>
          <w:lang w:eastAsia="ar-SA"/>
        </w:rPr>
      </w:pPr>
      <w:r w:rsidRPr="00130A49">
        <w:rPr>
          <w:rFonts w:ascii="Arial" w:hAnsi="Arial" w:cs="Arial"/>
          <w:lang w:eastAsia="ar-SA"/>
        </w:rPr>
        <w:t>TATN</w:t>
      </w:r>
      <w:r w:rsidRPr="00130A49">
        <w:rPr>
          <w:rFonts w:ascii="Arial" w:hAnsi="Arial" w:cs="Arial"/>
          <w:lang w:eastAsia="ar-SA"/>
        </w:rPr>
        <w:tab/>
      </w:r>
      <w:r w:rsidRPr="00130A49">
        <w:rPr>
          <w:rFonts w:ascii="Arial" w:hAnsi="Arial" w:cs="Arial"/>
          <w:lang w:eastAsia="ar-SA"/>
        </w:rPr>
        <w:tab/>
        <w:t>Tri-State Amateur Traffic Net</w:t>
      </w:r>
    </w:p>
    <w:p w14:paraId="7A62DF70" w14:textId="77777777" w:rsidR="00130A49" w:rsidRPr="00130A49" w:rsidRDefault="00130A49" w:rsidP="00130A49">
      <w:pPr>
        <w:suppressAutoHyphens/>
        <w:rPr>
          <w:rFonts w:ascii="Arial" w:hAnsi="Arial" w:cs="Arial"/>
          <w:lang w:eastAsia="ar-SA"/>
        </w:rPr>
      </w:pPr>
      <w:r w:rsidRPr="00130A49">
        <w:rPr>
          <w:rFonts w:ascii="Arial" w:hAnsi="Arial" w:cs="Arial"/>
          <w:lang w:eastAsia="ar-SA"/>
        </w:rPr>
        <w:t>TCTTN</w:t>
      </w:r>
      <w:r w:rsidRPr="00130A49">
        <w:rPr>
          <w:rFonts w:ascii="Arial" w:hAnsi="Arial" w:cs="Arial"/>
          <w:lang w:eastAsia="ar-SA"/>
        </w:rPr>
        <w:tab/>
        <w:t xml:space="preserve">Tri-County Traffic and Training Net serving </w:t>
      </w:r>
      <w:proofErr w:type="gramStart"/>
      <w:r w:rsidRPr="00130A49">
        <w:rPr>
          <w:rFonts w:ascii="Arial" w:hAnsi="Arial" w:cs="Arial"/>
          <w:lang w:eastAsia="ar-SA"/>
        </w:rPr>
        <w:t>North East</w:t>
      </w:r>
      <w:proofErr w:type="gramEnd"/>
      <w:r w:rsidRPr="00130A49">
        <w:rPr>
          <w:rFonts w:ascii="Arial" w:hAnsi="Arial" w:cs="Arial"/>
          <w:lang w:eastAsia="ar-SA"/>
        </w:rPr>
        <w:t xml:space="preserve"> Ohio</w:t>
      </w:r>
    </w:p>
    <w:p w14:paraId="3DA11394" w14:textId="6B66E777" w:rsidR="00130A49" w:rsidRDefault="00130A49" w:rsidP="00C630C7">
      <w:pPr>
        <w:shd w:val="clear" w:color="auto" w:fill="FFFFFF"/>
        <w:rPr>
          <w:b/>
          <w:bCs/>
          <w:i/>
          <w:iCs/>
          <w:sz w:val="28"/>
          <w:szCs w:val="28"/>
        </w:rPr>
      </w:pPr>
    </w:p>
    <w:p w14:paraId="6CDBC15A" w14:textId="77777777" w:rsidR="00E96F77" w:rsidRDefault="00E96F77" w:rsidP="00E96F77">
      <w:pPr>
        <w:pStyle w:val="NormalWeb"/>
        <w:spacing w:before="0" w:beforeAutospacing="0" w:after="0" w:afterAutospacing="0" w:line="220" w:lineRule="atLeast"/>
        <w:rPr>
          <w:rFonts w:ascii="Franklin Gothic Book" w:hAnsi="Franklin Gothic Book"/>
          <w:color w:val="000000"/>
          <w:sz w:val="22"/>
          <w:szCs w:val="22"/>
        </w:rPr>
      </w:pPr>
      <w:proofErr w:type="gramStart"/>
      <w:r>
        <w:rPr>
          <w:rFonts w:ascii="Lucida Sans Unicode" w:hAnsi="Lucida Sans Unicode" w:cs="Lucida Sans Unicode"/>
          <w:color w:val="000000"/>
        </w:rPr>
        <w:t>OHIO  DMR</w:t>
      </w:r>
      <w:proofErr w:type="gramEnd"/>
      <w:r>
        <w:rPr>
          <w:rFonts w:ascii="Lucida Sans Unicode" w:hAnsi="Lucida Sans Unicode" w:cs="Lucida Sans Unicode"/>
          <w:color w:val="000000"/>
        </w:rPr>
        <w:t>  NET  REPORT  FOR</w:t>
      </w:r>
    </w:p>
    <w:p w14:paraId="45957B5D" w14:textId="77777777" w:rsidR="00E96F77" w:rsidRDefault="00E96F77" w:rsidP="00E96F77">
      <w:pPr>
        <w:pStyle w:val="NormalWeb"/>
        <w:spacing w:before="0" w:beforeAutospacing="0" w:after="0" w:afterAutospacing="0" w:line="220" w:lineRule="atLeast"/>
        <w:rPr>
          <w:rFonts w:ascii="Franklin Gothic Book" w:hAnsi="Franklin Gothic Book"/>
          <w:color w:val="000000"/>
          <w:sz w:val="22"/>
          <w:szCs w:val="22"/>
        </w:rPr>
      </w:pPr>
      <w:r>
        <w:rPr>
          <w:rFonts w:ascii="Lucida Sans Unicode" w:hAnsi="Lucida Sans Unicode" w:cs="Lucida Sans Unicode"/>
          <w:color w:val="000000"/>
        </w:rPr>
        <w:t xml:space="preserve">JULY  </w:t>
      </w:r>
      <w:proofErr w:type="gramStart"/>
      <w:r>
        <w:rPr>
          <w:rFonts w:ascii="Lucida Sans Unicode" w:hAnsi="Lucida Sans Unicode" w:cs="Lucida Sans Unicode"/>
          <w:color w:val="000000"/>
        </w:rPr>
        <w:t>147  CHECK</w:t>
      </w:r>
      <w:proofErr w:type="gramEnd"/>
      <w:r>
        <w:rPr>
          <w:rFonts w:ascii="Lucida Sans Unicode" w:hAnsi="Lucida Sans Unicode" w:cs="Lucida Sans Unicode"/>
          <w:color w:val="000000"/>
        </w:rPr>
        <w:t>-INS  123  MINS</w:t>
      </w:r>
    </w:p>
    <w:p w14:paraId="12AA82F8" w14:textId="77777777" w:rsidR="00E96F77" w:rsidRDefault="00E96F77" w:rsidP="00E96F77">
      <w:pPr>
        <w:pStyle w:val="NormalWeb"/>
        <w:spacing w:before="0" w:beforeAutospacing="0" w:after="0" w:afterAutospacing="0" w:line="220" w:lineRule="atLeast"/>
        <w:rPr>
          <w:rFonts w:ascii="Franklin Gothic Book" w:hAnsi="Franklin Gothic Book"/>
          <w:color w:val="000000"/>
          <w:sz w:val="22"/>
          <w:szCs w:val="22"/>
        </w:rPr>
      </w:pPr>
      <w:r>
        <w:rPr>
          <w:rFonts w:ascii="Lucida Sans Unicode" w:hAnsi="Lucida Sans Unicode" w:cs="Lucida Sans Unicode"/>
          <w:color w:val="000000"/>
        </w:rPr>
        <w:t xml:space="preserve">IN  </w:t>
      </w:r>
      <w:proofErr w:type="gramStart"/>
      <w:r>
        <w:rPr>
          <w:rFonts w:ascii="Lucida Sans Unicode" w:hAnsi="Lucida Sans Unicode" w:cs="Lucida Sans Unicode"/>
          <w:color w:val="000000"/>
        </w:rPr>
        <w:t>3  SESSIIONS</w:t>
      </w:r>
      <w:proofErr w:type="gramEnd"/>
      <w:r>
        <w:rPr>
          <w:rFonts w:ascii="Lucida Sans Unicode" w:hAnsi="Lucida Sans Unicode" w:cs="Lucida Sans Unicode"/>
          <w:color w:val="000000"/>
        </w:rPr>
        <w:t> </w:t>
      </w:r>
      <w:r>
        <w:rPr>
          <w:rFonts w:ascii="Franklin Gothic Book" w:hAnsi="Franklin Gothic Book"/>
          <w:color w:val="000000"/>
        </w:rPr>
        <w:t>,</w:t>
      </w:r>
    </w:p>
    <w:p w14:paraId="326F11F3" w14:textId="44B54FE4" w:rsidR="00E96F77" w:rsidRPr="00E96F77" w:rsidRDefault="00E96F77" w:rsidP="00E96F77">
      <w:pPr>
        <w:pStyle w:val="NormalWeb"/>
        <w:spacing w:before="0" w:beforeAutospacing="0" w:after="0" w:afterAutospacing="0" w:line="220" w:lineRule="atLeast"/>
        <w:rPr>
          <w:rFonts w:ascii="Franklin Gothic Book" w:hAnsi="Franklin Gothic Book"/>
          <w:b/>
          <w:bCs/>
          <w:color w:val="000000"/>
          <w:sz w:val="22"/>
          <w:szCs w:val="22"/>
          <w:u w:val="single"/>
        </w:rPr>
      </w:pPr>
      <w:r>
        <w:rPr>
          <w:rFonts w:ascii="Lucida Sans Unicode" w:hAnsi="Lucida Sans Unicode" w:cs="Lucida Sans Unicode"/>
          <w:color w:val="000000"/>
        </w:rPr>
        <w:br/>
      </w:r>
      <w:r>
        <w:rPr>
          <w:rFonts w:ascii="Lucida Sans Unicode" w:hAnsi="Lucida Sans Unicode" w:cs="Lucida Sans Unicode"/>
          <w:b/>
          <w:bCs/>
          <w:color w:val="000000"/>
          <w:u w:val="single"/>
        </w:rPr>
        <w:t>_____________________________________________________________________________</w:t>
      </w:r>
    </w:p>
    <w:p w14:paraId="65CAAB9A" w14:textId="77777777" w:rsidR="00E96F77" w:rsidRDefault="00E96F77" w:rsidP="00C630C7">
      <w:pPr>
        <w:shd w:val="clear" w:color="auto" w:fill="FFFFFF"/>
        <w:rPr>
          <w:b/>
          <w:bCs/>
          <w:i/>
          <w:iCs/>
          <w:sz w:val="28"/>
          <w:szCs w:val="28"/>
        </w:rPr>
      </w:pPr>
    </w:p>
    <w:p w14:paraId="3FE47C4D" w14:textId="77777777" w:rsidR="00997E01" w:rsidRPr="00997E01" w:rsidRDefault="00997E01" w:rsidP="00997E01">
      <w:pPr>
        <w:shd w:val="clear" w:color="auto" w:fill="FFFFFF"/>
        <w:ind w:firstLine="720"/>
        <w:rPr>
          <w:color w:val="000000"/>
        </w:rPr>
      </w:pPr>
    </w:p>
    <w:p w14:paraId="0566AFAC" w14:textId="77777777" w:rsidR="00E96F77" w:rsidRPr="00E96F77" w:rsidRDefault="00E96F77" w:rsidP="00E96F77">
      <w:pPr>
        <w:shd w:val="clear" w:color="auto" w:fill="FFFFFF"/>
        <w:rPr>
          <w:b/>
          <w:bCs/>
          <w:color w:val="000000"/>
          <w:sz w:val="36"/>
          <w:szCs w:val="36"/>
        </w:rPr>
      </w:pPr>
      <w:bookmarkStart w:id="26" w:name="dx"/>
      <w:bookmarkStart w:id="27" w:name="_Hlk50106919"/>
      <w:bookmarkEnd w:id="26"/>
      <w:r w:rsidRPr="00E96F77">
        <w:rPr>
          <w:b/>
          <w:bCs/>
          <w:noProof/>
          <w:color w:val="000000"/>
          <w:sz w:val="36"/>
          <w:szCs w:val="36"/>
        </w:rPr>
        <w:drawing>
          <wp:anchor distT="0" distB="0" distL="114300" distR="114300" simplePos="0" relativeHeight="251665920" behindDoc="0" locked="0" layoutInCell="1" allowOverlap="1" wp14:anchorId="2DD2B47C" wp14:editId="0762CBB2">
            <wp:simplePos x="0" y="0"/>
            <wp:positionH relativeFrom="column">
              <wp:posOffset>4524375</wp:posOffset>
            </wp:positionH>
            <wp:positionV relativeFrom="paragraph">
              <wp:posOffset>0</wp:posOffset>
            </wp:positionV>
            <wp:extent cx="1554480" cy="1905000"/>
            <wp:effectExtent l="0" t="0" r="7620" b="0"/>
            <wp:wrapSquare wrapText="bothSides"/>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a:ln>
                      <a:noFill/>
                    </a:ln>
                  </pic:spPr>
                </pic:pic>
              </a:graphicData>
            </a:graphic>
            <wp14:sizeRelV relativeFrom="margin">
              <wp14:pctHeight>0</wp14:pctHeight>
            </wp14:sizeRelV>
          </wp:anchor>
        </w:drawing>
      </w:r>
      <w:r w:rsidRPr="00E96F77">
        <w:rPr>
          <w:b/>
          <w:bCs/>
          <w:color w:val="000000"/>
          <w:sz w:val="36"/>
          <w:szCs w:val="36"/>
        </w:rPr>
        <w:t>DX This Week – Ohio QSO Party</w:t>
      </w:r>
    </w:p>
    <w:p w14:paraId="4F6E004C" w14:textId="77777777" w:rsidR="00E96F77" w:rsidRPr="00E96F77" w:rsidRDefault="00E96F77" w:rsidP="00E96F77">
      <w:pPr>
        <w:shd w:val="clear" w:color="auto" w:fill="FFFFFF"/>
        <w:rPr>
          <w:color w:val="000000"/>
        </w:rPr>
      </w:pPr>
    </w:p>
    <w:p w14:paraId="4A0E40E5" w14:textId="77777777" w:rsidR="00E96F77" w:rsidRPr="00E96F77" w:rsidRDefault="00E96F77" w:rsidP="00E96F77">
      <w:pPr>
        <w:shd w:val="clear" w:color="auto" w:fill="FFFFFF"/>
        <w:rPr>
          <w:color w:val="000000"/>
        </w:rPr>
      </w:pPr>
      <w:r w:rsidRPr="00E96F77">
        <w:rPr>
          <w:color w:val="000000"/>
        </w:rPr>
        <w:t xml:space="preserve">Bill AJ8B (aj8b@arrl.net, @AJ8B, or www.aj8b.com) </w:t>
      </w:r>
    </w:p>
    <w:p w14:paraId="1FDC7081" w14:textId="77777777" w:rsidR="00E96F77" w:rsidRPr="00E96F77" w:rsidRDefault="00E96F77" w:rsidP="00E96F77">
      <w:pPr>
        <w:shd w:val="clear" w:color="auto" w:fill="FFFFFF"/>
        <w:ind w:firstLine="720"/>
        <w:rPr>
          <w:color w:val="000000"/>
        </w:rPr>
      </w:pPr>
      <w:r w:rsidRPr="00E96F77">
        <w:rPr>
          <w:color w:val="000000"/>
        </w:rPr>
        <w:tab/>
        <w:t>CWOPs Member #1567</w:t>
      </w:r>
    </w:p>
    <w:p w14:paraId="66D4BA23" w14:textId="77777777" w:rsidR="00E96F77" w:rsidRPr="00E96F77" w:rsidRDefault="00E96F77" w:rsidP="00E96F77">
      <w:pPr>
        <w:shd w:val="clear" w:color="auto" w:fill="FFFFFF"/>
        <w:ind w:firstLine="720"/>
        <w:rPr>
          <w:color w:val="000000"/>
        </w:rPr>
      </w:pPr>
    </w:p>
    <w:p w14:paraId="09F5B02D" w14:textId="77777777" w:rsidR="00E96F77" w:rsidRPr="00E96F77" w:rsidRDefault="00E96F77" w:rsidP="00E96F77">
      <w:pPr>
        <w:shd w:val="clear" w:color="auto" w:fill="FFFFFF"/>
        <w:ind w:firstLine="720"/>
        <w:rPr>
          <w:color w:val="000000"/>
        </w:rPr>
      </w:pPr>
    </w:p>
    <w:p w14:paraId="3174718F" w14:textId="77777777" w:rsidR="00E96F77" w:rsidRPr="00E96F77" w:rsidRDefault="00E96F77" w:rsidP="00E96F77">
      <w:pPr>
        <w:shd w:val="clear" w:color="auto" w:fill="FFFFFF"/>
        <w:ind w:firstLine="720"/>
        <w:rPr>
          <w:color w:val="000000"/>
        </w:rPr>
      </w:pPr>
      <w:r w:rsidRPr="00E96F77">
        <w:rPr>
          <w:color w:val="000000"/>
        </w:rPr>
        <w:t xml:space="preserve">The Cincinnati Hamfest was a real hit. I thoroughly enjoyed myself and had many </w:t>
      </w:r>
      <w:proofErr w:type="spellStart"/>
      <w:r w:rsidRPr="00E96F77">
        <w:rPr>
          <w:color w:val="000000"/>
        </w:rPr>
        <w:t>DXers</w:t>
      </w:r>
      <w:proofErr w:type="spellEnd"/>
      <w:r w:rsidRPr="00E96F77">
        <w:rPr>
          <w:color w:val="000000"/>
        </w:rPr>
        <w:t xml:space="preserve"> stop by our table. Below is a picture of our editor, Tom, WB8LCD, chatting with the esteemed John Levo, W8KIW.</w:t>
      </w:r>
    </w:p>
    <w:p w14:paraId="5B35522A" w14:textId="77777777" w:rsidR="00E96F77" w:rsidRPr="00E96F77" w:rsidRDefault="00E96F77" w:rsidP="00E96F77">
      <w:pPr>
        <w:shd w:val="clear" w:color="auto" w:fill="FFFFFF"/>
        <w:ind w:firstLine="720"/>
        <w:rPr>
          <w:color w:val="000000"/>
        </w:rPr>
      </w:pPr>
      <w:r w:rsidRPr="00E96F77">
        <w:rPr>
          <w:noProof/>
          <w:color w:val="000000"/>
        </w:rPr>
        <w:drawing>
          <wp:anchor distT="0" distB="0" distL="114300" distR="114300" simplePos="0" relativeHeight="251667968" behindDoc="0" locked="0" layoutInCell="1" allowOverlap="1" wp14:anchorId="742D2C8D" wp14:editId="0413029B">
            <wp:simplePos x="0" y="0"/>
            <wp:positionH relativeFrom="column">
              <wp:posOffset>152400</wp:posOffset>
            </wp:positionH>
            <wp:positionV relativeFrom="paragraph">
              <wp:posOffset>57150</wp:posOffset>
            </wp:positionV>
            <wp:extent cx="3550285" cy="2466975"/>
            <wp:effectExtent l="0" t="0" r="0" b="9525"/>
            <wp:wrapSquare wrapText="bothSides"/>
            <wp:docPr id="4" name="Picture 4"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person&#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550285" cy="2466975"/>
                    </a:xfrm>
                    <a:prstGeom prst="rect">
                      <a:avLst/>
                    </a:prstGeom>
                  </pic:spPr>
                </pic:pic>
              </a:graphicData>
            </a:graphic>
            <wp14:sizeRelH relativeFrom="margin">
              <wp14:pctWidth>0</wp14:pctWidth>
            </wp14:sizeRelH>
            <wp14:sizeRelV relativeFrom="margin">
              <wp14:pctHeight>0</wp14:pctHeight>
            </wp14:sizeRelV>
          </wp:anchor>
        </w:drawing>
      </w:r>
    </w:p>
    <w:p w14:paraId="279DFF95" w14:textId="77777777" w:rsidR="00E96F77" w:rsidRPr="00E96F77" w:rsidRDefault="00E96F77" w:rsidP="00E96F77">
      <w:pPr>
        <w:shd w:val="clear" w:color="auto" w:fill="FFFFFF"/>
        <w:ind w:firstLine="720"/>
        <w:rPr>
          <w:color w:val="000000"/>
        </w:rPr>
      </w:pPr>
    </w:p>
    <w:p w14:paraId="674E6377" w14:textId="11ABD7CC" w:rsidR="00E96F77" w:rsidRPr="00E96F77" w:rsidRDefault="00E96F77" w:rsidP="00857919">
      <w:pPr>
        <w:shd w:val="clear" w:color="auto" w:fill="FFFFFF"/>
        <w:ind w:firstLine="720"/>
        <w:rPr>
          <w:color w:val="000000"/>
        </w:rPr>
      </w:pPr>
      <w:r w:rsidRPr="00E96F77">
        <w:rPr>
          <w:color w:val="000000"/>
        </w:rPr>
        <w:t>This was really a fun day, great weather, great prizes, and good food. Put it on your calendar for next year as a “must attend” event. The date is Saturday, August 12</w:t>
      </w:r>
      <w:r w:rsidRPr="00E96F77">
        <w:rPr>
          <w:color w:val="000000"/>
          <w:vertAlign w:val="superscript"/>
        </w:rPr>
        <w:t>th</w:t>
      </w:r>
      <w:r w:rsidRPr="00E96F77">
        <w:rPr>
          <w:color w:val="000000"/>
        </w:rPr>
        <w:t>, 2023.</w:t>
      </w:r>
    </w:p>
    <w:p w14:paraId="454AB4E8" w14:textId="77777777" w:rsidR="00E96F77" w:rsidRPr="00E96F77" w:rsidRDefault="00E96F77" w:rsidP="00E96F77">
      <w:pPr>
        <w:shd w:val="clear" w:color="auto" w:fill="FFFFFF"/>
        <w:ind w:firstLine="720"/>
        <w:rPr>
          <w:color w:val="000000"/>
        </w:rPr>
      </w:pPr>
    </w:p>
    <w:p w14:paraId="5E0AF89A" w14:textId="77777777" w:rsidR="00E96F77" w:rsidRPr="00E96F77" w:rsidRDefault="00E96F77" w:rsidP="00E96F77">
      <w:pPr>
        <w:shd w:val="clear" w:color="auto" w:fill="FFFFFF"/>
        <w:ind w:firstLine="720"/>
        <w:rPr>
          <w:color w:val="000000"/>
        </w:rPr>
      </w:pPr>
      <w:r w:rsidRPr="00E96F77">
        <w:rPr>
          <w:color w:val="000000"/>
        </w:rPr>
        <w:lastRenderedPageBreak/>
        <w:t xml:space="preserve"> I received 4 nice QSL cards this week; OE4KSF - Knut in Austria, JA5BEN - </w:t>
      </w:r>
      <w:proofErr w:type="gramStart"/>
      <w:r w:rsidRPr="00E96F77">
        <w:rPr>
          <w:color w:val="000000"/>
        </w:rPr>
        <w:t>Ben  in</w:t>
      </w:r>
      <w:proofErr w:type="gramEnd"/>
      <w:r w:rsidRPr="00E96F77">
        <w:rPr>
          <w:color w:val="000000"/>
        </w:rPr>
        <w:t xml:space="preserve"> Japan, IK2UVR - Pier in Italy, and OE3GCU - Guenther also in Austria. What did you receive? </w:t>
      </w:r>
    </w:p>
    <w:p w14:paraId="65F0215B" w14:textId="77777777" w:rsidR="00E96F77" w:rsidRPr="00E96F77" w:rsidRDefault="00E96F77" w:rsidP="00E96F77">
      <w:pPr>
        <w:shd w:val="clear" w:color="auto" w:fill="FFFFFF"/>
        <w:ind w:firstLine="720"/>
        <w:rPr>
          <w:color w:val="000000"/>
        </w:rPr>
      </w:pPr>
    </w:p>
    <w:p w14:paraId="483C9219" w14:textId="77777777" w:rsidR="00E96F77" w:rsidRPr="00E96F77" w:rsidRDefault="00E96F77" w:rsidP="00E96F77">
      <w:pPr>
        <w:shd w:val="clear" w:color="auto" w:fill="FFFFFF"/>
        <w:ind w:firstLine="720"/>
        <w:rPr>
          <w:color w:val="000000"/>
        </w:rPr>
      </w:pPr>
    </w:p>
    <w:tbl>
      <w:tblPr>
        <w:tblStyle w:val="TableGrid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746"/>
      </w:tblGrid>
      <w:tr w:rsidR="00E96F77" w:rsidRPr="00E96F77" w14:paraId="68727E95" w14:textId="77777777" w:rsidTr="0065070F">
        <w:trPr>
          <w:trHeight w:val="3113"/>
        </w:trPr>
        <w:tc>
          <w:tcPr>
            <w:tcW w:w="4675" w:type="dxa"/>
          </w:tcPr>
          <w:p w14:paraId="56BDB474" w14:textId="77777777" w:rsidR="00E96F77" w:rsidRPr="00E96F77" w:rsidRDefault="00E96F77" w:rsidP="00E96F77">
            <w:pPr>
              <w:rPr>
                <w:color w:val="000000"/>
              </w:rPr>
            </w:pPr>
            <w:r w:rsidRPr="00E96F77">
              <w:rPr>
                <w:noProof/>
                <w:color w:val="000000"/>
              </w:rPr>
              <w:drawing>
                <wp:inline distT="0" distB="0" distL="0" distR="0" wp14:anchorId="68579EA4" wp14:editId="046DEB79">
                  <wp:extent cx="2834640" cy="1828800"/>
                  <wp:effectExtent l="0" t="0" r="3810" b="0"/>
                  <wp:docPr id="3" name="Picture 3" descr="A picture containing text, mountain,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ountain, sign&#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34640" cy="1828800"/>
                          </a:xfrm>
                          <a:prstGeom prst="rect">
                            <a:avLst/>
                          </a:prstGeom>
                          <a:noFill/>
                          <a:ln>
                            <a:noFill/>
                          </a:ln>
                        </pic:spPr>
                      </pic:pic>
                    </a:graphicData>
                  </a:graphic>
                </wp:inline>
              </w:drawing>
            </w:r>
          </w:p>
        </w:tc>
        <w:tc>
          <w:tcPr>
            <w:tcW w:w="4675" w:type="dxa"/>
          </w:tcPr>
          <w:p w14:paraId="46C0AB25" w14:textId="77777777" w:rsidR="00E96F77" w:rsidRPr="00E96F77" w:rsidRDefault="00E96F77" w:rsidP="00E96F77">
            <w:pPr>
              <w:rPr>
                <w:color w:val="000000"/>
              </w:rPr>
            </w:pPr>
            <w:r w:rsidRPr="00E96F77">
              <w:rPr>
                <w:noProof/>
                <w:color w:val="000000"/>
              </w:rPr>
              <w:drawing>
                <wp:inline distT="0" distB="0" distL="0" distR="0" wp14:anchorId="07EF3808" wp14:editId="7F4551C9">
                  <wp:extent cx="2697480" cy="1828800"/>
                  <wp:effectExtent l="0" t="0" r="7620" b="0"/>
                  <wp:docPr id="24" name="Picture 24"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outdoor, sign&#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97480" cy="1828800"/>
                          </a:xfrm>
                          <a:prstGeom prst="rect">
                            <a:avLst/>
                          </a:prstGeom>
                          <a:noFill/>
                          <a:ln>
                            <a:noFill/>
                          </a:ln>
                        </pic:spPr>
                      </pic:pic>
                    </a:graphicData>
                  </a:graphic>
                </wp:inline>
              </w:drawing>
            </w:r>
          </w:p>
        </w:tc>
      </w:tr>
      <w:tr w:rsidR="00E96F77" w:rsidRPr="00E96F77" w14:paraId="44724199" w14:textId="77777777" w:rsidTr="0065070F">
        <w:trPr>
          <w:trHeight w:val="3113"/>
        </w:trPr>
        <w:tc>
          <w:tcPr>
            <w:tcW w:w="4675" w:type="dxa"/>
          </w:tcPr>
          <w:p w14:paraId="0B6F19A9" w14:textId="77777777" w:rsidR="00E96F77" w:rsidRPr="00E96F77" w:rsidRDefault="00E96F77" w:rsidP="00E96F77">
            <w:pPr>
              <w:rPr>
                <w:noProof/>
                <w:color w:val="000000"/>
              </w:rPr>
            </w:pPr>
            <w:r w:rsidRPr="00E96F77">
              <w:rPr>
                <w:noProof/>
                <w:color w:val="000000"/>
              </w:rPr>
              <w:drawing>
                <wp:inline distT="0" distB="0" distL="0" distR="0" wp14:anchorId="215F85C8" wp14:editId="689C0393">
                  <wp:extent cx="2852928" cy="1828800"/>
                  <wp:effectExtent l="0" t="0" r="5080" b="0"/>
                  <wp:docPr id="37" name="Picture 3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alendar&#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52928" cy="1828800"/>
                          </a:xfrm>
                          <a:prstGeom prst="rect">
                            <a:avLst/>
                          </a:prstGeom>
                          <a:noFill/>
                          <a:ln>
                            <a:noFill/>
                          </a:ln>
                        </pic:spPr>
                      </pic:pic>
                    </a:graphicData>
                  </a:graphic>
                </wp:inline>
              </w:drawing>
            </w:r>
          </w:p>
        </w:tc>
        <w:tc>
          <w:tcPr>
            <w:tcW w:w="4675" w:type="dxa"/>
          </w:tcPr>
          <w:p w14:paraId="403821B7" w14:textId="77777777" w:rsidR="00E96F77" w:rsidRPr="00E96F77" w:rsidRDefault="00E96F77" w:rsidP="00E96F77">
            <w:pPr>
              <w:rPr>
                <w:noProof/>
                <w:color w:val="000000"/>
              </w:rPr>
            </w:pPr>
            <w:r w:rsidRPr="00E96F77">
              <w:rPr>
                <w:noProof/>
                <w:color w:val="000000"/>
              </w:rPr>
              <w:drawing>
                <wp:inline distT="0" distB="0" distL="0" distR="0" wp14:anchorId="444207E7" wp14:editId="3435F92B">
                  <wp:extent cx="2871216" cy="1828800"/>
                  <wp:effectExtent l="0" t="0" r="5715" b="0"/>
                  <wp:docPr id="38" name="Picture 38" descr="A picture containing text, sunset, orange, se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sunset, orange, setting&#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71216" cy="1828800"/>
                          </a:xfrm>
                          <a:prstGeom prst="rect">
                            <a:avLst/>
                          </a:prstGeom>
                          <a:noFill/>
                          <a:ln>
                            <a:noFill/>
                          </a:ln>
                        </pic:spPr>
                      </pic:pic>
                    </a:graphicData>
                  </a:graphic>
                </wp:inline>
              </w:drawing>
            </w:r>
          </w:p>
        </w:tc>
      </w:tr>
    </w:tbl>
    <w:p w14:paraId="6E4B556F" w14:textId="77777777" w:rsidR="00E96F77" w:rsidRPr="00E96F77" w:rsidRDefault="00E96F77" w:rsidP="00E96F77">
      <w:pPr>
        <w:shd w:val="clear" w:color="auto" w:fill="FFFFFF"/>
        <w:ind w:firstLine="720"/>
        <w:rPr>
          <w:color w:val="000000"/>
        </w:rPr>
      </w:pPr>
    </w:p>
    <w:p w14:paraId="5B196EC5" w14:textId="77777777" w:rsidR="00E96F77" w:rsidRPr="00E96F77" w:rsidRDefault="00E96F77" w:rsidP="00E96F77">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E96F77">
        <w:rPr>
          <w:rFonts w:asciiTheme="majorHAnsi" w:eastAsiaTheme="majorEastAsia" w:hAnsiTheme="majorHAnsi" w:cstheme="majorBidi"/>
          <w:color w:val="2F5496" w:themeColor="accent1" w:themeShade="BF"/>
          <w:sz w:val="32"/>
          <w:szCs w:val="32"/>
        </w:rPr>
        <w:t xml:space="preserve">DAH DIT </w:t>
      </w:r>
      <w:proofErr w:type="spellStart"/>
      <w:r w:rsidRPr="00E96F77">
        <w:rPr>
          <w:rFonts w:asciiTheme="majorHAnsi" w:eastAsiaTheme="majorEastAsia" w:hAnsiTheme="majorHAnsi" w:cstheme="majorBidi"/>
          <w:color w:val="2F5496" w:themeColor="accent1" w:themeShade="BF"/>
          <w:sz w:val="32"/>
          <w:szCs w:val="32"/>
        </w:rPr>
        <w:t>DIT</w:t>
      </w:r>
      <w:proofErr w:type="spellEnd"/>
      <w:r w:rsidRPr="00E96F77">
        <w:rPr>
          <w:rFonts w:asciiTheme="majorHAnsi" w:eastAsiaTheme="majorEastAsia" w:hAnsiTheme="majorHAnsi" w:cstheme="majorBidi"/>
          <w:color w:val="2F5496" w:themeColor="accent1" w:themeShade="BF"/>
          <w:sz w:val="32"/>
          <w:szCs w:val="32"/>
        </w:rPr>
        <w:t xml:space="preserve"> </w:t>
      </w:r>
      <w:proofErr w:type="spellStart"/>
      <w:r w:rsidRPr="00E96F77">
        <w:rPr>
          <w:rFonts w:asciiTheme="majorHAnsi" w:eastAsiaTheme="majorEastAsia" w:hAnsiTheme="majorHAnsi" w:cstheme="majorBidi"/>
          <w:color w:val="2F5496" w:themeColor="accent1" w:themeShade="BF"/>
          <w:sz w:val="32"/>
          <w:szCs w:val="32"/>
        </w:rPr>
        <w:t>DIT</w:t>
      </w:r>
      <w:proofErr w:type="spellEnd"/>
      <w:r w:rsidRPr="00E96F77">
        <w:rPr>
          <w:rFonts w:asciiTheme="majorHAnsi" w:eastAsiaTheme="majorEastAsia" w:hAnsiTheme="majorHAnsi" w:cstheme="majorBidi"/>
          <w:color w:val="2F5496" w:themeColor="accent1" w:themeShade="BF"/>
          <w:sz w:val="32"/>
          <w:szCs w:val="32"/>
        </w:rPr>
        <w:t xml:space="preserve"> DAH   </w:t>
      </w:r>
      <w:proofErr w:type="spellStart"/>
      <w:r w:rsidRPr="00E96F77">
        <w:rPr>
          <w:rFonts w:asciiTheme="majorHAnsi" w:eastAsiaTheme="majorEastAsia" w:hAnsiTheme="majorHAnsi" w:cstheme="majorBidi"/>
          <w:color w:val="2F5496" w:themeColor="accent1" w:themeShade="BF"/>
          <w:sz w:val="32"/>
          <w:szCs w:val="32"/>
        </w:rPr>
        <w:t>DAH</w:t>
      </w:r>
      <w:proofErr w:type="spellEnd"/>
      <w:r w:rsidRPr="00E96F77">
        <w:rPr>
          <w:rFonts w:asciiTheme="majorHAnsi" w:eastAsiaTheme="majorEastAsia" w:hAnsiTheme="majorHAnsi" w:cstheme="majorBidi"/>
          <w:color w:val="2F5496" w:themeColor="accent1" w:themeShade="BF"/>
          <w:sz w:val="32"/>
          <w:szCs w:val="32"/>
        </w:rPr>
        <w:t xml:space="preserve"> DIT </w:t>
      </w:r>
      <w:proofErr w:type="spellStart"/>
      <w:r w:rsidRPr="00E96F77">
        <w:rPr>
          <w:rFonts w:asciiTheme="majorHAnsi" w:eastAsiaTheme="majorEastAsia" w:hAnsiTheme="majorHAnsi" w:cstheme="majorBidi"/>
          <w:color w:val="2F5496" w:themeColor="accent1" w:themeShade="BF"/>
          <w:sz w:val="32"/>
          <w:szCs w:val="32"/>
        </w:rPr>
        <w:t>DIT</w:t>
      </w:r>
      <w:proofErr w:type="spellEnd"/>
      <w:r w:rsidRPr="00E96F77">
        <w:rPr>
          <w:rFonts w:asciiTheme="majorHAnsi" w:eastAsiaTheme="majorEastAsia" w:hAnsiTheme="majorHAnsi" w:cstheme="majorBidi"/>
          <w:color w:val="2F5496" w:themeColor="accent1" w:themeShade="BF"/>
          <w:sz w:val="32"/>
          <w:szCs w:val="32"/>
        </w:rPr>
        <w:t xml:space="preserve"> </w:t>
      </w:r>
      <w:proofErr w:type="spellStart"/>
      <w:r w:rsidRPr="00E96F77">
        <w:rPr>
          <w:rFonts w:asciiTheme="majorHAnsi" w:eastAsiaTheme="majorEastAsia" w:hAnsiTheme="majorHAnsi" w:cstheme="majorBidi"/>
          <w:color w:val="2F5496" w:themeColor="accent1" w:themeShade="BF"/>
          <w:sz w:val="32"/>
          <w:szCs w:val="32"/>
        </w:rPr>
        <w:t>DIT</w:t>
      </w:r>
      <w:proofErr w:type="spellEnd"/>
      <w:r w:rsidRPr="00E96F77">
        <w:rPr>
          <w:rFonts w:asciiTheme="majorHAnsi" w:eastAsiaTheme="majorEastAsia" w:hAnsiTheme="majorHAnsi" w:cstheme="majorBidi"/>
          <w:color w:val="2F5496" w:themeColor="accent1" w:themeShade="BF"/>
          <w:sz w:val="32"/>
          <w:szCs w:val="32"/>
        </w:rPr>
        <w:t xml:space="preserve"> DAH</w:t>
      </w:r>
    </w:p>
    <w:p w14:paraId="79BB67AF" w14:textId="77777777" w:rsidR="00E96F77" w:rsidRPr="00E96F77" w:rsidRDefault="00E96F77" w:rsidP="00E96F77">
      <w:pPr>
        <w:shd w:val="clear" w:color="auto" w:fill="FFFFFF"/>
        <w:ind w:firstLine="720"/>
        <w:rPr>
          <w:color w:val="000000"/>
        </w:rPr>
      </w:pPr>
    </w:p>
    <w:p w14:paraId="2585A8E6" w14:textId="77777777" w:rsidR="00E96F77" w:rsidRPr="00E96F77" w:rsidRDefault="00E96F77" w:rsidP="00E96F77">
      <w:pPr>
        <w:shd w:val="clear" w:color="auto" w:fill="FFFFFF"/>
        <w:ind w:firstLine="720"/>
        <w:rPr>
          <w:rFonts w:ascii="Perpetua" w:hAnsi="Perpetua"/>
          <w:color w:val="000000"/>
          <w:sz w:val="28"/>
          <w:szCs w:val="28"/>
        </w:rPr>
      </w:pPr>
      <w:r w:rsidRPr="00E96F77">
        <w:rPr>
          <w:rFonts w:ascii="Perpetua" w:hAnsi="Perpetua"/>
          <w:color w:val="000000"/>
          <w:sz w:val="28"/>
          <w:szCs w:val="28"/>
        </w:rPr>
        <w:t xml:space="preserve">The end of August is fast approaching. Can You believe it? I try to participate in as many contests as I can during the year. I consider the contest season running from the fourth Saturday in August to Memorial Day weekend of the next year. The significance of August to May is that the Ohio QSO party (OQP) is held on the fourth weekend in August and </w:t>
      </w:r>
      <w:r w:rsidRPr="00E96F77">
        <w:rPr>
          <w:rFonts w:ascii="Perpetua" w:hAnsi="Perpetua"/>
          <w:color w:val="000000"/>
          <w:sz w:val="28"/>
          <w:szCs w:val="28"/>
          <w:lang w:val="hu-HU"/>
        </w:rPr>
        <w:t>the CQWW WPX CW contest is held during the last weekend in May. Although I do participate in as many state QSO parties (and</w:t>
      </w:r>
      <w:r w:rsidRPr="00E96F77">
        <w:rPr>
          <w:rFonts w:ascii="Perpetua" w:hAnsi="Perpetua"/>
          <w:noProof/>
          <w:color w:val="000000"/>
          <w:sz w:val="28"/>
          <w:szCs w:val="28"/>
        </w:rPr>
        <w:t xml:space="preserve"> </w:t>
      </w:r>
      <w:r w:rsidRPr="00E96F77">
        <w:rPr>
          <w:rFonts w:ascii="Perpetua" w:hAnsi="Perpetua"/>
          <w:color w:val="000000"/>
          <w:sz w:val="28"/>
          <w:szCs w:val="28"/>
          <w:lang w:val="hu-HU"/>
        </w:rPr>
        <w:t xml:space="preserve"> other contests) as I can, my focus is on the Ohio QSO Party. The majority of the information presented here is from the Ohio QSO Party website and is used here courtesy of the Mad River Radio Club.</w:t>
      </w:r>
    </w:p>
    <w:p w14:paraId="13AD5101" w14:textId="77777777" w:rsidR="00E96F77" w:rsidRPr="00E96F77" w:rsidRDefault="00E96F77" w:rsidP="00E96F77">
      <w:pPr>
        <w:shd w:val="clear" w:color="auto" w:fill="FFFFFF"/>
        <w:ind w:firstLine="720"/>
        <w:rPr>
          <w:rFonts w:ascii="Perpetua" w:hAnsi="Perpetua"/>
          <w:color w:val="000000"/>
          <w:sz w:val="28"/>
          <w:szCs w:val="28"/>
        </w:rPr>
      </w:pPr>
      <w:r w:rsidRPr="00E96F77">
        <w:rPr>
          <w:rFonts w:ascii="Perpetua" w:hAnsi="Perpetua"/>
          <w:color w:val="000000"/>
          <w:sz w:val="28"/>
          <w:szCs w:val="28"/>
          <w:lang w:val="hu-HU"/>
        </w:rPr>
        <w:t xml:space="preserve">Why the Ohio QSO Party? The objective of the contest is </w:t>
      </w:r>
      <w:r w:rsidRPr="00E96F77">
        <w:rPr>
          <w:rFonts w:ascii="Perpetua" w:hAnsi="Perpetua"/>
          <w:color w:val="000000"/>
          <w:sz w:val="28"/>
          <w:szCs w:val="28"/>
          <w:shd w:val="clear" w:color="auto" w:fill="FFFFFF"/>
        </w:rPr>
        <w:t xml:space="preserve">for Amateurs inside the state of Ohio to contact as many Amateurs as possible both inside and outside of Ohio. For </w:t>
      </w:r>
      <w:r w:rsidRPr="00E96F77">
        <w:rPr>
          <w:rFonts w:ascii="Perpetua" w:hAnsi="Perpetua"/>
          <w:color w:val="000000"/>
          <w:sz w:val="28"/>
          <w:szCs w:val="28"/>
          <w:shd w:val="clear" w:color="auto" w:fill="FFFFFF"/>
        </w:rPr>
        <w:lastRenderedPageBreak/>
        <w:t>Amateurs outside the state of Ohio to contact as many Ohio stations as possible. Non-Ohio stations may work only Ohio stations, while Ohio stations may contact anyone.</w:t>
      </w:r>
      <w:r w:rsidRPr="00E96F77">
        <w:rPr>
          <w:rFonts w:ascii="Perpetua" w:hAnsi="Perpetua"/>
          <w:noProof/>
          <w:color w:val="000000"/>
          <w:sz w:val="28"/>
          <w:szCs w:val="28"/>
        </w:rPr>
        <w:t xml:space="preserve"> </w:t>
      </w:r>
    </w:p>
    <w:p w14:paraId="7B0957D8" w14:textId="77777777" w:rsidR="00E96F77" w:rsidRPr="00E96F77" w:rsidRDefault="00E96F77" w:rsidP="00E96F77">
      <w:pPr>
        <w:shd w:val="clear" w:color="auto" w:fill="FFFFFF"/>
        <w:ind w:firstLine="720"/>
        <w:rPr>
          <w:rFonts w:ascii="Perpetua" w:hAnsi="Perpetua"/>
          <w:color w:val="000000"/>
          <w:sz w:val="28"/>
          <w:szCs w:val="28"/>
        </w:rPr>
      </w:pPr>
      <w:r w:rsidRPr="00E96F77">
        <w:rPr>
          <w:rFonts w:ascii="Perpetua" w:hAnsi="Perpetua"/>
          <w:noProof/>
          <w:color w:val="000000"/>
          <w:sz w:val="28"/>
          <w:szCs w:val="28"/>
          <w:lang w:val="hu-HU"/>
        </w:rPr>
        <w:drawing>
          <wp:anchor distT="0" distB="0" distL="114300" distR="114300" simplePos="0" relativeHeight="251666944" behindDoc="0" locked="0" layoutInCell="1" allowOverlap="1" wp14:anchorId="15A4AEB4" wp14:editId="69CEFF30">
            <wp:simplePos x="0" y="0"/>
            <wp:positionH relativeFrom="column">
              <wp:posOffset>1866900</wp:posOffset>
            </wp:positionH>
            <wp:positionV relativeFrom="paragraph">
              <wp:posOffset>415925</wp:posOffset>
            </wp:positionV>
            <wp:extent cx="3931140" cy="2390775"/>
            <wp:effectExtent l="38100" t="38100" r="31750" b="28575"/>
            <wp:wrapSquare wrapText="bothSides"/>
            <wp:docPr id="40" name="Picture 4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3931140" cy="2390775"/>
                    </a:xfrm>
                    <a:prstGeom prst="rect">
                      <a:avLst/>
                    </a:prstGeom>
                    <a:ln w="25400">
                      <a:solidFill>
                        <a:srgbClr val="4472C4"/>
                      </a:solidFill>
                    </a:ln>
                  </pic:spPr>
                </pic:pic>
              </a:graphicData>
            </a:graphic>
          </wp:anchor>
        </w:drawing>
      </w:r>
      <w:r w:rsidRPr="00E96F77">
        <w:rPr>
          <w:rFonts w:ascii="Perpetua" w:hAnsi="Perpetua"/>
          <w:color w:val="000000"/>
          <w:sz w:val="28"/>
          <w:szCs w:val="28"/>
        </w:rPr>
        <w:t>The Ohio QSO Party is an opportunity for amateur radio operators around the world to celebrate the great state of Ohio.</w:t>
      </w:r>
    </w:p>
    <w:p w14:paraId="307BFA6C" w14:textId="77777777" w:rsidR="00E96F77" w:rsidRPr="00E96F77" w:rsidRDefault="00E96F77" w:rsidP="00E96F77">
      <w:pPr>
        <w:shd w:val="clear" w:color="auto" w:fill="FFFFFF"/>
        <w:ind w:firstLine="720"/>
        <w:rPr>
          <w:rFonts w:ascii="Perpetua" w:hAnsi="Perpetua"/>
          <w:color w:val="000000"/>
          <w:sz w:val="28"/>
          <w:szCs w:val="28"/>
        </w:rPr>
      </w:pPr>
      <w:r w:rsidRPr="00E96F77">
        <w:rPr>
          <w:rFonts w:ascii="Perpetua" w:hAnsi="Perpetua"/>
          <w:color w:val="000000"/>
          <w:sz w:val="28"/>
          <w:szCs w:val="28"/>
        </w:rPr>
        <w:t>What does this have to do with DX? Well, chasing DX requires operating skill, patience, and a solid knowledge of your equipment. Contests require all of this for an extended period. In the case of the OQP, this is a 12-hour long contest where one of the biggest factors is BITS. (Butt in the Seat – Thanks Dave, K8DV) In addition, it is really a lot of fun!</w:t>
      </w:r>
    </w:p>
    <w:p w14:paraId="1F42CBF1" w14:textId="77777777" w:rsidR="00E96F77" w:rsidRPr="00E96F77" w:rsidRDefault="00E96F77" w:rsidP="00E96F77">
      <w:pPr>
        <w:shd w:val="clear" w:color="auto" w:fill="FFFFFF"/>
        <w:ind w:firstLine="720"/>
        <w:rPr>
          <w:rFonts w:ascii="Perpetua" w:hAnsi="Perpetua"/>
          <w:color w:val="000000"/>
          <w:sz w:val="28"/>
          <w:szCs w:val="28"/>
        </w:rPr>
      </w:pPr>
      <w:r w:rsidRPr="00E96F77">
        <w:rPr>
          <w:rFonts w:ascii="Perpetua" w:hAnsi="Perpetua"/>
          <w:color w:val="000000"/>
          <w:sz w:val="28"/>
          <w:szCs w:val="28"/>
        </w:rPr>
        <w:t xml:space="preserve">If you have any interest at all, please visit </w:t>
      </w:r>
      <w:hyperlink r:id="rId85" w:history="1">
        <w:r w:rsidRPr="00E96F77">
          <w:rPr>
            <w:rFonts w:ascii="Perpetua" w:hAnsi="Perpetua"/>
            <w:color w:val="0000FF"/>
            <w:sz w:val="28"/>
            <w:szCs w:val="28"/>
            <w:u w:val="single"/>
          </w:rPr>
          <w:t>https://www.ohqp.org/</w:t>
        </w:r>
      </w:hyperlink>
      <w:r w:rsidRPr="00E96F77">
        <w:rPr>
          <w:rFonts w:ascii="Perpetua" w:hAnsi="Perpetua"/>
          <w:color w:val="000000"/>
          <w:sz w:val="28"/>
          <w:szCs w:val="28"/>
        </w:rPr>
        <w:t xml:space="preserve"> and browse the links on the left-hand side and explore the site. You’ll find the rules, past scores, planned operations for this year’s event, scoring records and more. Even if you don’t want to spend any time in the contest, tune the band and give me a call. I can use the QSO from Warren County!</w:t>
      </w:r>
    </w:p>
    <w:p w14:paraId="609693B2" w14:textId="77777777" w:rsidR="00E96F77" w:rsidRPr="00E96F77" w:rsidRDefault="00E96F77" w:rsidP="00E96F77">
      <w:pPr>
        <w:shd w:val="clear" w:color="auto" w:fill="FFFFFF"/>
        <w:rPr>
          <w:rFonts w:ascii="Perpetua" w:hAnsi="Perpetua"/>
          <w:color w:val="000000"/>
          <w:sz w:val="28"/>
          <w:szCs w:val="28"/>
        </w:rPr>
      </w:pPr>
      <w:r w:rsidRPr="00E96F77">
        <w:rPr>
          <w:rFonts w:ascii="Perpetua" w:hAnsi="Perpetua"/>
          <w:color w:val="000000"/>
          <w:sz w:val="28"/>
          <w:szCs w:val="28"/>
        </w:rPr>
        <w:tab/>
        <w:t xml:space="preserve">If you review the graph above, you will see that there is a lot of activity during this contest. In fact, the 2020 results showed twice as many QSOs as average. 2021 was a return to more normal activity. I hope that it is even busier this year. </w:t>
      </w:r>
    </w:p>
    <w:p w14:paraId="0BAD07E2" w14:textId="77777777" w:rsidR="00E96F77" w:rsidRPr="00E96F77" w:rsidRDefault="00E96F77" w:rsidP="00E96F77">
      <w:pPr>
        <w:shd w:val="clear" w:color="auto" w:fill="FFFFFF"/>
        <w:rPr>
          <w:rFonts w:ascii="Perpetua" w:hAnsi="Perpetua"/>
          <w:b/>
          <w:bCs/>
          <w:color w:val="352712"/>
          <w:sz w:val="28"/>
          <w:szCs w:val="28"/>
          <w:bdr w:val="none" w:sz="0" w:space="0" w:color="auto" w:frame="1"/>
        </w:rPr>
      </w:pPr>
    </w:p>
    <w:p w14:paraId="08141204" w14:textId="77777777" w:rsidR="00E96F77" w:rsidRPr="00E96F77" w:rsidRDefault="00E96F77" w:rsidP="00E96F77">
      <w:pPr>
        <w:shd w:val="clear" w:color="auto" w:fill="FFFFFF"/>
        <w:rPr>
          <w:rFonts w:ascii="Perpetua" w:hAnsi="Perpetua"/>
          <w:b/>
          <w:bCs/>
          <w:color w:val="000000"/>
          <w:sz w:val="28"/>
          <w:szCs w:val="28"/>
        </w:rPr>
      </w:pPr>
      <w:r w:rsidRPr="00E96F77">
        <w:rPr>
          <w:rFonts w:ascii="Perpetua" w:hAnsi="Perpetua"/>
          <w:b/>
          <w:bCs/>
          <w:color w:val="352712"/>
          <w:sz w:val="28"/>
          <w:szCs w:val="28"/>
          <w:bdr w:val="none" w:sz="0" w:space="0" w:color="auto" w:frame="1"/>
        </w:rPr>
        <w:t xml:space="preserve">How can you get up to the minute info on </w:t>
      </w:r>
      <w:proofErr w:type="spellStart"/>
      <w:r w:rsidRPr="00E96F77">
        <w:rPr>
          <w:rFonts w:ascii="Perpetua" w:hAnsi="Perpetua"/>
          <w:b/>
          <w:bCs/>
          <w:color w:val="352712"/>
          <w:sz w:val="28"/>
          <w:szCs w:val="28"/>
          <w:bdr w:val="none" w:sz="0" w:space="0" w:color="auto" w:frame="1"/>
        </w:rPr>
        <w:t>OhQP</w:t>
      </w:r>
      <w:proofErr w:type="spellEnd"/>
      <w:r w:rsidRPr="00E96F77">
        <w:rPr>
          <w:rFonts w:ascii="Perpetua" w:hAnsi="Perpetua"/>
          <w:b/>
          <w:bCs/>
          <w:color w:val="352712"/>
          <w:sz w:val="28"/>
          <w:szCs w:val="28"/>
          <w:bdr w:val="none" w:sz="0" w:space="0" w:color="auto" w:frame="1"/>
        </w:rPr>
        <w:t xml:space="preserve">, post questions or tell everyone about your </w:t>
      </w:r>
      <w:proofErr w:type="spellStart"/>
      <w:r w:rsidRPr="00E96F77">
        <w:rPr>
          <w:rFonts w:ascii="Perpetua" w:hAnsi="Perpetua"/>
          <w:b/>
          <w:bCs/>
          <w:color w:val="352712"/>
          <w:sz w:val="28"/>
          <w:szCs w:val="28"/>
          <w:bdr w:val="none" w:sz="0" w:space="0" w:color="auto" w:frame="1"/>
        </w:rPr>
        <w:t>OhQP</w:t>
      </w:r>
      <w:proofErr w:type="spellEnd"/>
      <w:r w:rsidRPr="00E96F77">
        <w:rPr>
          <w:rFonts w:ascii="Perpetua" w:hAnsi="Perpetua"/>
          <w:b/>
          <w:bCs/>
          <w:color w:val="352712"/>
          <w:sz w:val="28"/>
          <w:szCs w:val="28"/>
          <w:bdr w:val="none" w:sz="0" w:space="0" w:color="auto" w:frame="1"/>
        </w:rPr>
        <w:t xml:space="preserve"> experience…?</w:t>
      </w:r>
    </w:p>
    <w:p w14:paraId="0503DDAD" w14:textId="77777777" w:rsidR="00E96F77" w:rsidRPr="00E96F77" w:rsidRDefault="00E96F77" w:rsidP="00E96F77">
      <w:pPr>
        <w:shd w:val="clear" w:color="auto" w:fill="FFFFFF"/>
        <w:ind w:firstLine="720"/>
        <w:rPr>
          <w:rFonts w:ascii="Perpetua" w:hAnsi="Perpetua"/>
          <w:color w:val="000000"/>
          <w:sz w:val="28"/>
          <w:szCs w:val="28"/>
        </w:rPr>
      </w:pPr>
      <w:proofErr w:type="spellStart"/>
      <w:r w:rsidRPr="00E96F77">
        <w:rPr>
          <w:rFonts w:ascii="Perpetua" w:hAnsi="Perpetua"/>
          <w:color w:val="000000"/>
          <w:sz w:val="28"/>
          <w:szCs w:val="28"/>
        </w:rPr>
        <w:t>OhQP</w:t>
      </w:r>
      <w:proofErr w:type="spellEnd"/>
      <w:r w:rsidRPr="00E96F77">
        <w:rPr>
          <w:rFonts w:ascii="Perpetua" w:hAnsi="Perpetua"/>
          <w:color w:val="000000"/>
          <w:sz w:val="28"/>
          <w:szCs w:val="28"/>
        </w:rPr>
        <w:t xml:space="preserve"> has a mail list (reflector). You can subscribe (allowing you to post messages or to view the archives. This is the only place on the web to get “official” information on the Ohio QSO Party. We are not on Facebook, Twitter or anywhere else. Since 1999 the Mad River Radio Club has brought you the Ohio QSO Party.</w:t>
      </w:r>
    </w:p>
    <w:p w14:paraId="005BEE7F" w14:textId="77777777" w:rsidR="00E96F77" w:rsidRPr="00E96F77" w:rsidRDefault="00E96F77" w:rsidP="00E96F77">
      <w:pPr>
        <w:shd w:val="clear" w:color="auto" w:fill="FFFFFF"/>
        <w:ind w:firstLine="720"/>
        <w:rPr>
          <w:color w:val="000000"/>
        </w:rPr>
      </w:pPr>
    </w:p>
    <w:p w14:paraId="61D93DE6" w14:textId="77777777" w:rsidR="00E96F77" w:rsidRPr="00E96F77" w:rsidRDefault="00E96F77" w:rsidP="00E96F77">
      <w:pPr>
        <w:shd w:val="clear" w:color="auto" w:fill="FFFFFF"/>
        <w:ind w:firstLine="720"/>
        <w:rPr>
          <w:color w:val="000000"/>
        </w:rPr>
      </w:pPr>
    </w:p>
    <w:p w14:paraId="6628907F" w14:textId="77777777" w:rsidR="00E96F77" w:rsidRPr="00E96F77" w:rsidRDefault="00E96F77" w:rsidP="00E96F77">
      <w:pPr>
        <w:shd w:val="clear" w:color="auto" w:fill="FFFFFF"/>
        <w:ind w:firstLine="720"/>
        <w:rPr>
          <w:color w:val="000000"/>
        </w:rPr>
      </w:pPr>
    </w:p>
    <w:p w14:paraId="3D3C4E99" w14:textId="77777777" w:rsidR="00E96F77" w:rsidRPr="00E96F77" w:rsidRDefault="00E96F77" w:rsidP="00E96F77">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E96F77">
        <w:rPr>
          <w:rFonts w:asciiTheme="majorHAnsi" w:eastAsiaTheme="majorEastAsia" w:hAnsiTheme="majorHAnsi" w:cstheme="majorBidi"/>
          <w:color w:val="2F5496" w:themeColor="accent1" w:themeShade="BF"/>
          <w:sz w:val="32"/>
          <w:szCs w:val="32"/>
        </w:rPr>
        <w:t xml:space="preserve">DAH DIT </w:t>
      </w:r>
      <w:proofErr w:type="spellStart"/>
      <w:r w:rsidRPr="00E96F77">
        <w:rPr>
          <w:rFonts w:asciiTheme="majorHAnsi" w:eastAsiaTheme="majorEastAsia" w:hAnsiTheme="majorHAnsi" w:cstheme="majorBidi"/>
          <w:color w:val="2F5496" w:themeColor="accent1" w:themeShade="BF"/>
          <w:sz w:val="32"/>
          <w:szCs w:val="32"/>
        </w:rPr>
        <w:t>DIT</w:t>
      </w:r>
      <w:proofErr w:type="spellEnd"/>
      <w:r w:rsidRPr="00E96F77">
        <w:rPr>
          <w:rFonts w:asciiTheme="majorHAnsi" w:eastAsiaTheme="majorEastAsia" w:hAnsiTheme="majorHAnsi" w:cstheme="majorBidi"/>
          <w:color w:val="2F5496" w:themeColor="accent1" w:themeShade="BF"/>
          <w:sz w:val="32"/>
          <w:szCs w:val="32"/>
        </w:rPr>
        <w:t xml:space="preserve"> </w:t>
      </w:r>
      <w:proofErr w:type="spellStart"/>
      <w:r w:rsidRPr="00E96F77">
        <w:rPr>
          <w:rFonts w:asciiTheme="majorHAnsi" w:eastAsiaTheme="majorEastAsia" w:hAnsiTheme="majorHAnsi" w:cstheme="majorBidi"/>
          <w:color w:val="2F5496" w:themeColor="accent1" w:themeShade="BF"/>
          <w:sz w:val="32"/>
          <w:szCs w:val="32"/>
        </w:rPr>
        <w:t>DIT</w:t>
      </w:r>
      <w:proofErr w:type="spellEnd"/>
      <w:r w:rsidRPr="00E96F77">
        <w:rPr>
          <w:rFonts w:asciiTheme="majorHAnsi" w:eastAsiaTheme="majorEastAsia" w:hAnsiTheme="majorHAnsi" w:cstheme="majorBidi"/>
          <w:color w:val="2F5496" w:themeColor="accent1" w:themeShade="BF"/>
          <w:sz w:val="32"/>
          <w:szCs w:val="32"/>
        </w:rPr>
        <w:t xml:space="preserve"> DAH   </w:t>
      </w:r>
      <w:proofErr w:type="spellStart"/>
      <w:r w:rsidRPr="00E96F77">
        <w:rPr>
          <w:rFonts w:asciiTheme="majorHAnsi" w:eastAsiaTheme="majorEastAsia" w:hAnsiTheme="majorHAnsi" w:cstheme="majorBidi"/>
          <w:color w:val="2F5496" w:themeColor="accent1" w:themeShade="BF"/>
          <w:sz w:val="32"/>
          <w:szCs w:val="32"/>
        </w:rPr>
        <w:t>DAH</w:t>
      </w:r>
      <w:proofErr w:type="spellEnd"/>
      <w:r w:rsidRPr="00E96F77">
        <w:rPr>
          <w:rFonts w:asciiTheme="majorHAnsi" w:eastAsiaTheme="majorEastAsia" w:hAnsiTheme="majorHAnsi" w:cstheme="majorBidi"/>
          <w:color w:val="2F5496" w:themeColor="accent1" w:themeShade="BF"/>
          <w:sz w:val="32"/>
          <w:szCs w:val="32"/>
        </w:rPr>
        <w:t xml:space="preserve"> DIT </w:t>
      </w:r>
      <w:proofErr w:type="spellStart"/>
      <w:r w:rsidRPr="00E96F77">
        <w:rPr>
          <w:rFonts w:asciiTheme="majorHAnsi" w:eastAsiaTheme="majorEastAsia" w:hAnsiTheme="majorHAnsi" w:cstheme="majorBidi"/>
          <w:color w:val="2F5496" w:themeColor="accent1" w:themeShade="BF"/>
          <w:sz w:val="32"/>
          <w:szCs w:val="32"/>
        </w:rPr>
        <w:t>DIT</w:t>
      </w:r>
      <w:proofErr w:type="spellEnd"/>
      <w:r w:rsidRPr="00E96F77">
        <w:rPr>
          <w:rFonts w:asciiTheme="majorHAnsi" w:eastAsiaTheme="majorEastAsia" w:hAnsiTheme="majorHAnsi" w:cstheme="majorBidi"/>
          <w:color w:val="2F5496" w:themeColor="accent1" w:themeShade="BF"/>
          <w:sz w:val="32"/>
          <w:szCs w:val="32"/>
        </w:rPr>
        <w:t xml:space="preserve"> </w:t>
      </w:r>
      <w:proofErr w:type="spellStart"/>
      <w:r w:rsidRPr="00E96F77">
        <w:rPr>
          <w:rFonts w:asciiTheme="majorHAnsi" w:eastAsiaTheme="majorEastAsia" w:hAnsiTheme="majorHAnsi" w:cstheme="majorBidi"/>
          <w:color w:val="2F5496" w:themeColor="accent1" w:themeShade="BF"/>
          <w:sz w:val="32"/>
          <w:szCs w:val="32"/>
        </w:rPr>
        <w:t>DIT</w:t>
      </w:r>
      <w:proofErr w:type="spellEnd"/>
      <w:r w:rsidRPr="00E96F77">
        <w:rPr>
          <w:rFonts w:asciiTheme="majorHAnsi" w:eastAsiaTheme="majorEastAsia" w:hAnsiTheme="majorHAnsi" w:cstheme="majorBidi"/>
          <w:color w:val="2F5496" w:themeColor="accent1" w:themeShade="BF"/>
          <w:sz w:val="32"/>
          <w:szCs w:val="32"/>
        </w:rPr>
        <w:t xml:space="preserve"> DAH</w:t>
      </w:r>
    </w:p>
    <w:p w14:paraId="4DA02417" w14:textId="77777777" w:rsidR="00E96F77" w:rsidRPr="00E96F77" w:rsidRDefault="00E96F77" w:rsidP="00E96F77">
      <w:pPr>
        <w:shd w:val="clear" w:color="auto" w:fill="FFFFFF"/>
        <w:rPr>
          <w:color w:val="222222"/>
          <w:shd w:val="clear" w:color="auto" w:fill="FFFFFF"/>
        </w:rPr>
      </w:pPr>
    </w:p>
    <w:p w14:paraId="13955E66" w14:textId="77777777" w:rsidR="00E96F77" w:rsidRPr="00E96F77" w:rsidRDefault="00E96F77" w:rsidP="00E96F77">
      <w:pPr>
        <w:shd w:val="clear" w:color="auto" w:fill="FFFFFF"/>
        <w:rPr>
          <w:color w:val="222222"/>
          <w:shd w:val="clear" w:color="auto" w:fill="FFFFFF"/>
        </w:rPr>
      </w:pPr>
    </w:p>
    <w:p w14:paraId="645332F0" w14:textId="77777777" w:rsidR="00E96F77" w:rsidRPr="00E96F77" w:rsidRDefault="00E96F77" w:rsidP="00E96F77">
      <w:pPr>
        <w:shd w:val="clear" w:color="auto" w:fill="FFFFFF"/>
        <w:ind w:firstLine="720"/>
        <w:rPr>
          <w:color w:val="000000"/>
        </w:rPr>
      </w:pPr>
      <w:r w:rsidRPr="00E96F77">
        <w:rPr>
          <w:color w:val="000000"/>
        </w:rPr>
        <w:t xml:space="preserve">Here is an update from Bernie, W3UR, of the </w:t>
      </w:r>
      <w:proofErr w:type="spellStart"/>
      <w:r w:rsidRPr="00E96F77">
        <w:rPr>
          <w:color w:val="000000"/>
        </w:rPr>
        <w:t>DailyDX</w:t>
      </w:r>
      <w:proofErr w:type="spellEnd"/>
      <w:r w:rsidRPr="00E96F77">
        <w:rPr>
          <w:color w:val="000000"/>
        </w:rPr>
        <w:t xml:space="preserve"> and the </w:t>
      </w:r>
      <w:proofErr w:type="spellStart"/>
      <w:r w:rsidRPr="00E96F77">
        <w:rPr>
          <w:color w:val="000000"/>
        </w:rPr>
        <w:t>WeeklyDX</w:t>
      </w:r>
      <w:proofErr w:type="spellEnd"/>
      <w:r w:rsidRPr="00E96F77">
        <w:rPr>
          <w:color w:val="000000"/>
        </w:rPr>
        <w:t xml:space="preserve">, the best source for DX information. </w:t>
      </w:r>
      <w:hyperlink r:id="rId86" w:history="1">
        <w:r w:rsidRPr="00E96F77">
          <w:rPr>
            <w:color w:val="0000FF"/>
            <w:u w:val="single"/>
          </w:rPr>
          <w:t>http://www.dailydx.com/</w:t>
        </w:r>
      </w:hyperlink>
      <w:r w:rsidRPr="00E96F77">
        <w:rPr>
          <w:color w:val="000000"/>
        </w:rPr>
        <w:t xml:space="preserve"> . Bernie has this to report:</w:t>
      </w:r>
    </w:p>
    <w:p w14:paraId="66D610C1" w14:textId="77777777" w:rsidR="00E96F77" w:rsidRPr="00E96F77" w:rsidRDefault="00E96F77" w:rsidP="00E96F77">
      <w:pPr>
        <w:shd w:val="clear" w:color="auto" w:fill="FFFFFF"/>
        <w:ind w:firstLine="720"/>
        <w:rPr>
          <w:color w:val="000000"/>
        </w:rPr>
      </w:pPr>
    </w:p>
    <w:p w14:paraId="3D4DA7B6" w14:textId="77777777" w:rsidR="00E96F77" w:rsidRPr="00E96F77" w:rsidRDefault="00E96F77" w:rsidP="00E96F77">
      <w:pPr>
        <w:shd w:val="clear" w:color="auto" w:fill="FFFFFF"/>
        <w:rPr>
          <w:color w:val="222222"/>
          <w:shd w:val="clear" w:color="auto" w:fill="FFFFFF"/>
        </w:rPr>
      </w:pPr>
      <w:r w:rsidRPr="00E96F77">
        <w:rPr>
          <w:b/>
          <w:bCs/>
          <w:color w:val="222222"/>
          <w:shd w:val="clear" w:color="auto" w:fill="FFFFFF"/>
        </w:rPr>
        <w:t xml:space="preserve">JD1/M - Minami </w:t>
      </w:r>
      <w:proofErr w:type="spellStart"/>
      <w:r w:rsidRPr="00E96F77">
        <w:rPr>
          <w:b/>
          <w:bCs/>
          <w:color w:val="222222"/>
          <w:shd w:val="clear" w:color="auto" w:fill="FFFFFF"/>
        </w:rPr>
        <w:t>Torishima</w:t>
      </w:r>
      <w:proofErr w:type="spellEnd"/>
      <w:r w:rsidRPr="00E96F77">
        <w:rPr>
          <w:b/>
          <w:bCs/>
          <w:color w:val="222222"/>
        </w:rPr>
        <w:t xml:space="preserve"> - </w:t>
      </w:r>
      <w:r w:rsidRPr="00E96F77">
        <w:rPr>
          <w:color w:val="222222"/>
          <w:shd w:val="clear" w:color="auto" w:fill="FFFFFF"/>
        </w:rPr>
        <w:t>QSL Manager JA8CJY, Sin, reports JG8NQJ, Take, is heading back to the</w:t>
      </w:r>
      <w:r w:rsidRPr="00E96F77">
        <w:rPr>
          <w:color w:val="222222"/>
        </w:rPr>
        <w:t xml:space="preserve"> </w:t>
      </w:r>
      <w:r w:rsidRPr="00E96F77">
        <w:rPr>
          <w:color w:val="222222"/>
          <w:shd w:val="clear" w:color="auto" w:fill="FFFFFF"/>
        </w:rPr>
        <w:t xml:space="preserve">weather station on Minami </w:t>
      </w:r>
      <w:proofErr w:type="spellStart"/>
      <w:r w:rsidRPr="00E96F77">
        <w:rPr>
          <w:color w:val="222222"/>
          <w:shd w:val="clear" w:color="auto" w:fill="FFFFFF"/>
        </w:rPr>
        <w:t>Torishima</w:t>
      </w:r>
      <w:proofErr w:type="spellEnd"/>
      <w:r w:rsidRPr="00E96F77">
        <w:rPr>
          <w:color w:val="222222"/>
          <w:shd w:val="clear" w:color="auto" w:fill="FFFFFF"/>
        </w:rPr>
        <w:t>. Take is expected to be there</w:t>
      </w:r>
      <w:r w:rsidRPr="00E96F77">
        <w:rPr>
          <w:color w:val="222222"/>
        </w:rPr>
        <w:t xml:space="preserve"> </w:t>
      </w:r>
      <w:r w:rsidRPr="00E96F77">
        <w:rPr>
          <w:color w:val="222222"/>
          <w:shd w:val="clear" w:color="auto" w:fill="FFFFFF"/>
        </w:rPr>
        <w:t>starting around September 15th and staying for about 3 months. In his</w:t>
      </w:r>
      <w:r w:rsidRPr="00E96F77">
        <w:rPr>
          <w:color w:val="222222"/>
        </w:rPr>
        <w:t xml:space="preserve"> </w:t>
      </w:r>
      <w:r w:rsidRPr="00E96F77">
        <w:rPr>
          <w:color w:val="222222"/>
          <w:shd w:val="clear" w:color="auto" w:fill="FFFFFF"/>
        </w:rPr>
        <w:t>spare time, he will be QRV and JG8NQJ/JD1. He runs an IC-706 with about</w:t>
      </w:r>
      <w:r w:rsidRPr="00E96F77">
        <w:rPr>
          <w:color w:val="222222"/>
        </w:rPr>
        <w:t xml:space="preserve"> </w:t>
      </w:r>
      <w:r w:rsidRPr="00E96F77">
        <w:rPr>
          <w:color w:val="222222"/>
          <w:shd w:val="clear" w:color="auto" w:fill="FFFFFF"/>
        </w:rPr>
        <w:t>50 watts to an HB9CV for 17 and 15 meters and a vertical dipole for 12</w:t>
      </w:r>
      <w:r w:rsidRPr="00E96F77">
        <w:rPr>
          <w:color w:val="222222"/>
        </w:rPr>
        <w:t xml:space="preserve"> </w:t>
      </w:r>
      <w:r w:rsidRPr="00E96F77">
        <w:rPr>
          <w:color w:val="222222"/>
          <w:shd w:val="clear" w:color="auto" w:fill="FFFFFF"/>
        </w:rPr>
        <w:t>meters. Take will be active mostly on 17 and 15 meters as well as 40</w:t>
      </w:r>
      <w:r w:rsidRPr="00E96F77">
        <w:rPr>
          <w:color w:val="222222"/>
        </w:rPr>
        <w:t xml:space="preserve"> </w:t>
      </w:r>
      <w:r w:rsidRPr="00E96F77">
        <w:rPr>
          <w:color w:val="222222"/>
          <w:shd w:val="clear" w:color="auto" w:fill="FFFFFF"/>
        </w:rPr>
        <w:t xml:space="preserve">and 30 meters. During this trip he also plans to operate on </w:t>
      </w:r>
      <w:proofErr w:type="spellStart"/>
      <w:r w:rsidRPr="00E96F77">
        <w:rPr>
          <w:color w:val="222222"/>
          <w:shd w:val="clear" w:color="auto" w:fill="FFFFFF"/>
        </w:rPr>
        <w:t>Topband</w:t>
      </w:r>
      <w:proofErr w:type="spellEnd"/>
      <w:r w:rsidRPr="00E96F77">
        <w:rPr>
          <w:color w:val="222222"/>
          <w:shd w:val="clear" w:color="auto" w:fill="FFFFFF"/>
        </w:rPr>
        <w:t>.</w:t>
      </w:r>
      <w:r w:rsidRPr="00E96F77">
        <w:rPr>
          <w:color w:val="222222"/>
        </w:rPr>
        <w:t xml:space="preserve"> </w:t>
      </w:r>
      <w:r w:rsidRPr="00E96F77">
        <w:rPr>
          <w:color w:val="222222"/>
          <w:shd w:val="clear" w:color="auto" w:fill="FFFFFF"/>
        </w:rPr>
        <w:t>He operates almost exclusively on CW. It should be noted Minami</w:t>
      </w:r>
      <w:r w:rsidRPr="00E96F77">
        <w:rPr>
          <w:color w:val="222222"/>
        </w:rPr>
        <w:t xml:space="preserve"> </w:t>
      </w:r>
      <w:proofErr w:type="spellStart"/>
      <w:r w:rsidRPr="00E96F77">
        <w:rPr>
          <w:color w:val="222222"/>
          <w:shd w:val="clear" w:color="auto" w:fill="FFFFFF"/>
        </w:rPr>
        <w:t>Torishima</w:t>
      </w:r>
      <w:proofErr w:type="spellEnd"/>
      <w:r w:rsidRPr="00E96F77">
        <w:rPr>
          <w:color w:val="222222"/>
          <w:shd w:val="clear" w:color="auto" w:fill="FFFFFF"/>
        </w:rPr>
        <w:t xml:space="preserve"> currently ranks number 26 on Club Log's Most Wanted DXCC</w:t>
      </w:r>
      <w:r w:rsidRPr="00E96F77">
        <w:rPr>
          <w:color w:val="222222"/>
        </w:rPr>
        <w:t xml:space="preserve"> </w:t>
      </w:r>
      <w:r w:rsidRPr="00E96F77">
        <w:rPr>
          <w:color w:val="222222"/>
          <w:shd w:val="clear" w:color="auto" w:fill="FFFFFF"/>
        </w:rPr>
        <w:t>list. QSL via direct to JA8CJY and via the bureau to JG8NQJ. "QSL will</w:t>
      </w:r>
      <w:r w:rsidRPr="00E96F77">
        <w:rPr>
          <w:color w:val="222222"/>
        </w:rPr>
        <w:t xml:space="preserve"> </w:t>
      </w:r>
      <w:r w:rsidRPr="00E96F77">
        <w:rPr>
          <w:color w:val="222222"/>
          <w:shd w:val="clear" w:color="auto" w:fill="FFFFFF"/>
        </w:rPr>
        <w:t>upload after he returns to JA-Land", says Sin.</w:t>
      </w:r>
      <w:r w:rsidRPr="00E96F77">
        <w:rPr>
          <w:color w:val="222222"/>
        </w:rPr>
        <w:br/>
      </w:r>
      <w:r w:rsidRPr="00E96F77">
        <w:rPr>
          <w:color w:val="222222"/>
        </w:rPr>
        <w:br/>
      </w:r>
      <w:r w:rsidRPr="00E96F77">
        <w:rPr>
          <w:b/>
          <w:bCs/>
          <w:color w:val="222222"/>
          <w:shd w:val="clear" w:color="auto" w:fill="FFFFFF"/>
        </w:rPr>
        <w:t>XZ – Myanmar</w:t>
      </w:r>
      <w:r w:rsidRPr="00E96F77">
        <w:rPr>
          <w:b/>
          <w:bCs/>
          <w:color w:val="222222"/>
        </w:rPr>
        <w:t xml:space="preserve"> - </w:t>
      </w:r>
      <w:r w:rsidRPr="00E96F77">
        <w:rPr>
          <w:color w:val="222222"/>
          <w:shd w:val="clear" w:color="auto" w:fill="FFFFFF"/>
        </w:rPr>
        <w:t>"Although some might suggest that voluntarily relocating to a civil</w:t>
      </w:r>
      <w:r w:rsidRPr="00E96F77">
        <w:rPr>
          <w:color w:val="222222"/>
        </w:rPr>
        <w:t xml:space="preserve"> </w:t>
      </w:r>
      <w:r w:rsidRPr="00E96F77">
        <w:rPr>
          <w:color w:val="222222"/>
          <w:shd w:val="clear" w:color="auto" w:fill="FFFFFF"/>
        </w:rPr>
        <w:t>war zone is perhaps not the wisest of moves, I am happy to announce</w:t>
      </w:r>
      <w:r w:rsidRPr="00E96F77">
        <w:rPr>
          <w:color w:val="222222"/>
        </w:rPr>
        <w:t xml:space="preserve"> </w:t>
      </w:r>
      <w:r w:rsidRPr="00E96F77">
        <w:rPr>
          <w:color w:val="222222"/>
          <w:shd w:val="clear" w:color="auto" w:fill="FFFFFF"/>
        </w:rPr>
        <w:t>that I will shortly be returning to Myanmar to take up full-time</w:t>
      </w:r>
      <w:r w:rsidRPr="00E96F77">
        <w:rPr>
          <w:color w:val="222222"/>
        </w:rPr>
        <w:t xml:space="preserve"> </w:t>
      </w:r>
      <w:r w:rsidRPr="00E96F77">
        <w:rPr>
          <w:color w:val="222222"/>
          <w:shd w:val="clear" w:color="auto" w:fill="FFFFFF"/>
        </w:rPr>
        <w:t>teaching employment again, and to engage in the educational charity</w:t>
      </w:r>
      <w:r w:rsidRPr="00E96F77">
        <w:rPr>
          <w:color w:val="222222"/>
        </w:rPr>
        <w:t xml:space="preserve"> </w:t>
      </w:r>
      <w:r w:rsidRPr="00E96F77">
        <w:rPr>
          <w:color w:val="222222"/>
          <w:shd w:val="clear" w:color="auto" w:fill="FFFFFF"/>
        </w:rPr>
        <w:t>work for orphanages that I did previously", says XW0LP (aka HS0ZIB,</w:t>
      </w:r>
      <w:r w:rsidRPr="00E96F77">
        <w:rPr>
          <w:color w:val="222222"/>
        </w:rPr>
        <w:t xml:space="preserve"> </w:t>
      </w:r>
      <w:r w:rsidRPr="00E96F77">
        <w:rPr>
          <w:color w:val="222222"/>
          <w:shd w:val="clear" w:color="auto" w:fill="FFFFFF"/>
        </w:rPr>
        <w:t>G6JFY, and XZ2A), Simon Luttrell. "The relevant authorities" have</w:t>
      </w:r>
      <w:r w:rsidRPr="00E96F77">
        <w:rPr>
          <w:color w:val="222222"/>
        </w:rPr>
        <w:t xml:space="preserve"> </w:t>
      </w:r>
      <w:r w:rsidRPr="00E96F77">
        <w:rPr>
          <w:color w:val="222222"/>
          <w:shd w:val="clear" w:color="auto" w:fill="FFFFFF"/>
        </w:rPr>
        <w:t>already reassured Simon will be able to reapply for his XZ2A call and</w:t>
      </w:r>
      <w:r w:rsidRPr="00E96F77">
        <w:rPr>
          <w:color w:val="222222"/>
        </w:rPr>
        <w:t xml:space="preserve"> </w:t>
      </w:r>
      <w:r w:rsidRPr="00E96F77">
        <w:rPr>
          <w:color w:val="222222"/>
          <w:shd w:val="clear" w:color="auto" w:fill="FFFFFF"/>
        </w:rPr>
        <w:t xml:space="preserve">import an IC-7300. He will be using Par </w:t>
      </w:r>
      <w:proofErr w:type="spellStart"/>
      <w:r w:rsidRPr="00E96F77">
        <w:rPr>
          <w:color w:val="222222"/>
          <w:shd w:val="clear" w:color="auto" w:fill="FFFFFF"/>
        </w:rPr>
        <w:t>Endfedz</w:t>
      </w:r>
      <w:proofErr w:type="spellEnd"/>
      <w:r w:rsidRPr="00E96F77">
        <w:rPr>
          <w:color w:val="222222"/>
          <w:shd w:val="clear" w:color="auto" w:fill="FFFFFF"/>
        </w:rPr>
        <w:t xml:space="preserve"> vertical wire</w:t>
      </w:r>
      <w:r w:rsidRPr="00E96F77">
        <w:rPr>
          <w:color w:val="222222"/>
        </w:rPr>
        <w:t xml:space="preserve"> </w:t>
      </w:r>
      <w:r w:rsidRPr="00E96F77">
        <w:rPr>
          <w:color w:val="222222"/>
          <w:shd w:val="clear" w:color="auto" w:fill="FFFFFF"/>
        </w:rPr>
        <w:t>antennas. Authorization is only for 20 MHz and above. He is hopeful to</w:t>
      </w:r>
      <w:r w:rsidRPr="00E96F77">
        <w:rPr>
          <w:color w:val="222222"/>
        </w:rPr>
        <w:t xml:space="preserve"> </w:t>
      </w:r>
      <w:r w:rsidRPr="00E96F77">
        <w:rPr>
          <w:color w:val="222222"/>
          <w:shd w:val="clear" w:color="auto" w:fill="FFFFFF"/>
        </w:rPr>
        <w:t>be QRV on 6 meters. He also hopes to have a rental location that will</w:t>
      </w:r>
      <w:r w:rsidRPr="00E96F77">
        <w:rPr>
          <w:color w:val="222222"/>
        </w:rPr>
        <w:t xml:space="preserve"> </w:t>
      </w:r>
      <w:r w:rsidRPr="00E96F77">
        <w:rPr>
          <w:color w:val="222222"/>
          <w:shd w:val="clear" w:color="auto" w:fill="FFFFFF"/>
        </w:rPr>
        <w:t>allow him to install a beam. Normally he operates on digital modes and</w:t>
      </w:r>
      <w:r w:rsidRPr="00E96F77">
        <w:rPr>
          <w:color w:val="222222"/>
        </w:rPr>
        <w:t xml:space="preserve"> </w:t>
      </w:r>
      <w:r w:rsidRPr="00E96F77">
        <w:rPr>
          <w:color w:val="222222"/>
          <w:shd w:val="clear" w:color="auto" w:fill="FFFFFF"/>
        </w:rPr>
        <w:t>notes he will have his CW key. Simon departed XZ in late 2019 moving</w:t>
      </w:r>
      <w:r w:rsidRPr="00E96F77">
        <w:rPr>
          <w:color w:val="222222"/>
        </w:rPr>
        <w:t xml:space="preserve"> </w:t>
      </w:r>
      <w:r w:rsidRPr="00E96F77">
        <w:rPr>
          <w:color w:val="222222"/>
          <w:shd w:val="clear" w:color="auto" w:fill="FFFFFF"/>
        </w:rPr>
        <w:t>to XW Laos. Since then, he has been to several other locations but</w:t>
      </w:r>
      <w:r w:rsidRPr="00E96F77">
        <w:rPr>
          <w:color w:val="222222"/>
        </w:rPr>
        <w:t xml:space="preserve"> </w:t>
      </w:r>
      <w:r w:rsidRPr="00E96F77">
        <w:rPr>
          <w:color w:val="222222"/>
          <w:shd w:val="clear" w:color="auto" w:fill="FFFFFF"/>
        </w:rPr>
        <w:t>currently in Thailand.</w:t>
      </w:r>
    </w:p>
    <w:p w14:paraId="6727C4A9" w14:textId="77777777" w:rsidR="00E96F77" w:rsidRPr="00E96F77" w:rsidRDefault="00E96F77" w:rsidP="00E96F77">
      <w:pPr>
        <w:shd w:val="clear" w:color="auto" w:fill="FFFFFF"/>
        <w:rPr>
          <w:color w:val="222222"/>
          <w:shd w:val="clear" w:color="auto" w:fill="FFFFFF"/>
        </w:rPr>
      </w:pPr>
    </w:p>
    <w:p w14:paraId="7BB07589" w14:textId="77777777" w:rsidR="00E96F77" w:rsidRPr="00E96F77" w:rsidRDefault="00E96F77" w:rsidP="00E96F77">
      <w:pPr>
        <w:shd w:val="clear" w:color="auto" w:fill="FFFFFF"/>
        <w:rPr>
          <w:color w:val="222222"/>
          <w:shd w:val="clear" w:color="auto" w:fill="FFFFFF"/>
        </w:rPr>
      </w:pPr>
      <w:r w:rsidRPr="00E96F77">
        <w:rPr>
          <w:b/>
          <w:bCs/>
          <w:color w:val="222222"/>
          <w:shd w:val="clear" w:color="auto" w:fill="FFFFFF"/>
        </w:rPr>
        <w:t>T8 – Palau</w:t>
      </w:r>
      <w:r w:rsidRPr="00E96F77">
        <w:rPr>
          <w:b/>
          <w:bCs/>
          <w:color w:val="222222"/>
        </w:rPr>
        <w:t xml:space="preserve"> - </w:t>
      </w:r>
      <w:r w:rsidRPr="00E96F77">
        <w:rPr>
          <w:color w:val="222222"/>
          <w:shd w:val="clear" w:color="auto" w:fill="FFFFFF"/>
        </w:rPr>
        <w:t>W7YAQ and K7AR from the Willamette Valley DX Club will be T8YA and</w:t>
      </w:r>
      <w:r w:rsidRPr="00E96F77">
        <w:rPr>
          <w:color w:val="222222"/>
        </w:rPr>
        <w:t xml:space="preserve"> </w:t>
      </w:r>
      <w:r w:rsidRPr="00E96F77">
        <w:rPr>
          <w:color w:val="222222"/>
          <w:shd w:val="clear" w:color="auto" w:fill="FFFFFF"/>
        </w:rPr>
        <w:t xml:space="preserve">T8AR from </w:t>
      </w:r>
      <w:proofErr w:type="spellStart"/>
      <w:r w:rsidRPr="00E96F77">
        <w:rPr>
          <w:color w:val="222222"/>
          <w:shd w:val="clear" w:color="auto" w:fill="FFFFFF"/>
        </w:rPr>
        <w:t>Choll</w:t>
      </w:r>
      <w:proofErr w:type="spellEnd"/>
      <w:r w:rsidRPr="00E96F77">
        <w:rPr>
          <w:color w:val="222222"/>
          <w:shd w:val="clear" w:color="auto" w:fill="FFFFFF"/>
        </w:rPr>
        <w:t>, November 19-28.  They will set up in the community</w:t>
      </w:r>
      <w:r w:rsidRPr="00E96F77">
        <w:rPr>
          <w:color w:val="222222"/>
        </w:rPr>
        <w:t xml:space="preserve"> </w:t>
      </w:r>
      <w:r w:rsidRPr="00E96F77">
        <w:rPr>
          <w:color w:val="222222"/>
          <w:shd w:val="clear" w:color="auto" w:fill="FFFFFF"/>
        </w:rPr>
        <w:t>center there, where previous operations have been.  They will be in</w:t>
      </w:r>
      <w:r w:rsidRPr="00E96F77">
        <w:rPr>
          <w:color w:val="222222"/>
        </w:rPr>
        <w:t xml:space="preserve"> </w:t>
      </w:r>
      <w:r w:rsidRPr="00E96F77">
        <w:rPr>
          <w:color w:val="222222"/>
          <w:shd w:val="clear" w:color="auto" w:fill="FFFFFF"/>
        </w:rPr>
        <w:t xml:space="preserve">the CQWW CW weekend event with two </w:t>
      </w:r>
      <w:proofErr w:type="spellStart"/>
      <w:r w:rsidRPr="00E96F77">
        <w:rPr>
          <w:color w:val="222222"/>
          <w:shd w:val="clear" w:color="auto" w:fill="FFFFFF"/>
        </w:rPr>
        <w:t>Elecraft</w:t>
      </w:r>
      <w:proofErr w:type="spellEnd"/>
      <w:r w:rsidRPr="00E96F77">
        <w:rPr>
          <w:color w:val="222222"/>
          <w:shd w:val="clear" w:color="auto" w:fill="FFFFFF"/>
        </w:rPr>
        <w:t xml:space="preserve"> radios, 160-10M, and</w:t>
      </w:r>
      <w:r w:rsidRPr="00E96F77">
        <w:rPr>
          <w:color w:val="222222"/>
        </w:rPr>
        <w:t xml:space="preserve"> </w:t>
      </w:r>
      <w:r w:rsidRPr="00E96F77">
        <w:rPr>
          <w:color w:val="222222"/>
          <w:shd w:val="clear" w:color="auto" w:fill="FFFFFF"/>
        </w:rPr>
        <w:t>they will work hard on working Europe, the NA East Coast and South</w:t>
      </w:r>
      <w:r w:rsidRPr="00E96F77">
        <w:rPr>
          <w:color w:val="222222"/>
        </w:rPr>
        <w:t xml:space="preserve"> </w:t>
      </w:r>
      <w:r w:rsidRPr="00E96F77">
        <w:rPr>
          <w:color w:val="222222"/>
          <w:shd w:val="clear" w:color="auto" w:fill="FFFFFF"/>
        </w:rPr>
        <w:t>American countries on low bands.  The antennas are a Butternut HF9V</w:t>
      </w:r>
      <w:r w:rsidRPr="00E96F77">
        <w:rPr>
          <w:color w:val="222222"/>
        </w:rPr>
        <w:t xml:space="preserve"> </w:t>
      </w:r>
      <w:r w:rsidRPr="00E96F77">
        <w:rPr>
          <w:color w:val="222222"/>
          <w:shd w:val="clear" w:color="auto" w:fill="FFFFFF"/>
        </w:rPr>
        <w:t xml:space="preserve">vertical, DX Commander Classic, 160M inverted L, and </w:t>
      </w:r>
      <w:proofErr w:type="spellStart"/>
      <w:r w:rsidRPr="00E96F77">
        <w:rPr>
          <w:color w:val="222222"/>
          <w:shd w:val="clear" w:color="auto" w:fill="FFFFFF"/>
        </w:rPr>
        <w:t>SteppIR</w:t>
      </w:r>
      <w:proofErr w:type="spellEnd"/>
      <w:r w:rsidRPr="00E96F77">
        <w:rPr>
          <w:color w:val="222222"/>
          <w:shd w:val="clear" w:color="auto" w:fill="FFFFFF"/>
        </w:rPr>
        <w:t xml:space="preserve"> </w:t>
      </w:r>
      <w:proofErr w:type="spellStart"/>
      <w:r w:rsidRPr="00E96F77">
        <w:rPr>
          <w:color w:val="222222"/>
          <w:shd w:val="clear" w:color="auto" w:fill="FFFFFF"/>
        </w:rPr>
        <w:t>CrankIR</w:t>
      </w:r>
      <w:proofErr w:type="spellEnd"/>
      <w:r w:rsidRPr="00E96F77">
        <w:rPr>
          <w:color w:val="222222"/>
          <w:shd w:val="clear" w:color="auto" w:fill="FFFFFF"/>
        </w:rPr>
        <w:t>. </w:t>
      </w:r>
      <w:r w:rsidRPr="00E96F77">
        <w:rPr>
          <w:color w:val="222222"/>
        </w:rPr>
        <w:t xml:space="preserve"> </w:t>
      </w:r>
      <w:r w:rsidRPr="00E96F77">
        <w:rPr>
          <w:color w:val="222222"/>
          <w:shd w:val="clear" w:color="auto" w:fill="FFFFFF"/>
        </w:rPr>
        <w:t>QSL to each of their home QTHs and they will upload to Club Log also.</w:t>
      </w:r>
    </w:p>
    <w:p w14:paraId="3B9A096C" w14:textId="77777777" w:rsidR="00E96F77" w:rsidRPr="00E96F77" w:rsidRDefault="00E96F77" w:rsidP="00E96F77">
      <w:pPr>
        <w:shd w:val="clear" w:color="auto" w:fill="FFFFFF"/>
        <w:rPr>
          <w:color w:val="222222"/>
          <w:shd w:val="clear" w:color="auto" w:fill="FFFFFF"/>
        </w:rPr>
      </w:pPr>
    </w:p>
    <w:p w14:paraId="1F68496E" w14:textId="77777777" w:rsidR="00E96F77" w:rsidRPr="00E96F77" w:rsidRDefault="00E96F77" w:rsidP="00E96F77">
      <w:pPr>
        <w:shd w:val="clear" w:color="auto" w:fill="FFFFFF"/>
        <w:rPr>
          <w:color w:val="000000"/>
        </w:rPr>
      </w:pPr>
      <w:r w:rsidRPr="00E96F77">
        <w:rPr>
          <w:b/>
          <w:bCs/>
          <w:color w:val="222222"/>
          <w:shd w:val="clear" w:color="auto" w:fill="FFFFFF"/>
        </w:rPr>
        <w:t>J5 - Guinea-Bissau</w:t>
      </w:r>
      <w:r w:rsidRPr="00E96F77">
        <w:rPr>
          <w:b/>
          <w:bCs/>
          <w:color w:val="222222"/>
        </w:rPr>
        <w:t xml:space="preserve"> - </w:t>
      </w:r>
      <w:r w:rsidRPr="00E96F77">
        <w:rPr>
          <w:color w:val="222222"/>
          <w:shd w:val="clear" w:color="auto" w:fill="FFFFFF"/>
        </w:rPr>
        <w:t>CT2GQA, Carlos, is back in Guinea-Bissau and began operating as J5GQA</w:t>
      </w:r>
      <w:r w:rsidRPr="00E96F77">
        <w:rPr>
          <w:color w:val="222222"/>
        </w:rPr>
        <w:t xml:space="preserve"> </w:t>
      </w:r>
      <w:r w:rsidRPr="00E96F77">
        <w:rPr>
          <w:color w:val="222222"/>
          <w:shd w:val="clear" w:color="auto" w:fill="FFFFFF"/>
        </w:rPr>
        <w:t>yesterday. There he is operating with 25 watts to a vertical and he can operate remotely from J5 into his CT2GQA station in Portugal.</w:t>
      </w:r>
      <w:r w:rsidRPr="00E96F77">
        <w:rPr>
          <w:color w:val="222222"/>
        </w:rPr>
        <w:t xml:space="preserve"> </w:t>
      </w:r>
      <w:r w:rsidRPr="00E96F77">
        <w:rPr>
          <w:color w:val="222222"/>
          <w:shd w:val="clear" w:color="auto" w:fill="FFFFFF"/>
        </w:rPr>
        <w:t>He was having problems at his J5GQA station and spent some of his free</w:t>
      </w:r>
      <w:r w:rsidRPr="00E96F77">
        <w:rPr>
          <w:color w:val="222222"/>
        </w:rPr>
        <w:t xml:space="preserve"> </w:t>
      </w:r>
      <w:r w:rsidRPr="00E96F77">
        <w:rPr>
          <w:color w:val="222222"/>
          <w:shd w:val="clear" w:color="auto" w:fill="FFFFFF"/>
        </w:rPr>
        <w:t>time operating CT2GQA via remote. Yesterday as J5GQA he was on 15 and</w:t>
      </w:r>
      <w:r w:rsidRPr="00E96F77">
        <w:rPr>
          <w:color w:val="222222"/>
        </w:rPr>
        <w:t xml:space="preserve"> </w:t>
      </w:r>
      <w:r w:rsidRPr="00E96F77">
        <w:rPr>
          <w:color w:val="222222"/>
          <w:shd w:val="clear" w:color="auto" w:fill="FFFFFF"/>
        </w:rPr>
        <w:t>12 meters FT8. Earlier today he was again on 12 meters before</w:t>
      </w:r>
      <w:r w:rsidRPr="00E96F77">
        <w:rPr>
          <w:color w:val="222222"/>
        </w:rPr>
        <w:t xml:space="preserve"> </w:t>
      </w:r>
      <w:r w:rsidRPr="00E96F77">
        <w:rPr>
          <w:color w:val="222222"/>
          <w:shd w:val="clear" w:color="auto" w:fill="FFFFFF"/>
        </w:rPr>
        <w:t>disappearing. He will be in Guinea-Bissau for the next four weeks. He</w:t>
      </w:r>
      <w:r w:rsidRPr="00E96F77">
        <w:rPr>
          <w:color w:val="222222"/>
        </w:rPr>
        <w:t xml:space="preserve"> </w:t>
      </w:r>
      <w:r w:rsidRPr="00E96F77">
        <w:rPr>
          <w:color w:val="222222"/>
          <w:shd w:val="clear" w:color="auto" w:fill="FFFFFF"/>
        </w:rPr>
        <w:t xml:space="preserve">may also spend another six weeks in the </w:t>
      </w:r>
      <w:proofErr w:type="spellStart"/>
      <w:r w:rsidRPr="00E96F77">
        <w:rPr>
          <w:color w:val="222222"/>
          <w:shd w:val="clear" w:color="auto" w:fill="FFFFFF"/>
        </w:rPr>
        <w:t>Bijagos</w:t>
      </w:r>
      <w:proofErr w:type="spellEnd"/>
      <w:r w:rsidRPr="00E96F77">
        <w:rPr>
          <w:color w:val="222222"/>
          <w:shd w:val="clear" w:color="auto" w:fill="FFFFFF"/>
        </w:rPr>
        <w:t xml:space="preserve"> Archipelago (AF-020),</w:t>
      </w:r>
      <w:r w:rsidRPr="00E96F77">
        <w:rPr>
          <w:color w:val="222222"/>
        </w:rPr>
        <w:t xml:space="preserve"> </w:t>
      </w:r>
      <w:r w:rsidRPr="00E96F77">
        <w:rPr>
          <w:color w:val="222222"/>
          <w:shd w:val="clear" w:color="auto" w:fill="FFFFFF"/>
        </w:rPr>
        <w:t xml:space="preserve">specifically the islands of </w:t>
      </w:r>
      <w:proofErr w:type="spellStart"/>
      <w:r w:rsidRPr="00E96F77">
        <w:rPr>
          <w:color w:val="222222"/>
          <w:shd w:val="clear" w:color="auto" w:fill="FFFFFF"/>
        </w:rPr>
        <w:t>Bubaque</w:t>
      </w:r>
      <w:proofErr w:type="spellEnd"/>
      <w:r w:rsidRPr="00E96F77">
        <w:rPr>
          <w:color w:val="222222"/>
          <w:shd w:val="clear" w:color="auto" w:fill="FFFFFF"/>
        </w:rPr>
        <w:t xml:space="preserve"> and </w:t>
      </w:r>
      <w:proofErr w:type="spellStart"/>
      <w:r w:rsidRPr="00E96F77">
        <w:rPr>
          <w:color w:val="222222"/>
          <w:shd w:val="clear" w:color="auto" w:fill="FFFFFF"/>
        </w:rPr>
        <w:t>Rubanne</w:t>
      </w:r>
      <w:proofErr w:type="spellEnd"/>
      <w:r w:rsidRPr="00E96F77">
        <w:rPr>
          <w:color w:val="222222"/>
          <w:shd w:val="clear" w:color="auto" w:fill="FFFFFF"/>
        </w:rPr>
        <w:t>. Carlos will typically</w:t>
      </w:r>
      <w:r w:rsidRPr="00E96F77">
        <w:rPr>
          <w:color w:val="222222"/>
        </w:rPr>
        <w:t xml:space="preserve"> </w:t>
      </w:r>
      <w:r w:rsidRPr="00E96F77">
        <w:rPr>
          <w:color w:val="222222"/>
          <w:shd w:val="clear" w:color="auto" w:fill="FFFFFF"/>
        </w:rPr>
        <w:t>be on the air around 1700Z using his Harris 138 manpack radio along</w:t>
      </w:r>
      <w:r w:rsidRPr="00E96F77">
        <w:rPr>
          <w:color w:val="222222"/>
        </w:rPr>
        <w:t xml:space="preserve"> </w:t>
      </w:r>
      <w:r w:rsidRPr="00E96F77">
        <w:rPr>
          <w:color w:val="222222"/>
          <w:shd w:val="clear" w:color="auto" w:fill="FFFFFF"/>
        </w:rPr>
        <w:t>with a portable PC and vertical. When mobile he can use J5JUA. He is</w:t>
      </w:r>
      <w:r w:rsidRPr="00E96F77">
        <w:rPr>
          <w:color w:val="222222"/>
        </w:rPr>
        <w:t xml:space="preserve"> </w:t>
      </w:r>
      <w:r w:rsidRPr="00E96F77">
        <w:rPr>
          <w:color w:val="222222"/>
          <w:shd w:val="clear" w:color="auto" w:fill="FFFFFF"/>
        </w:rPr>
        <w:t>uploading QSOs to QRZ.com.</w:t>
      </w:r>
      <w:r w:rsidRPr="00E96F77">
        <w:rPr>
          <w:color w:val="222222"/>
        </w:rPr>
        <w:br/>
      </w:r>
      <w:r w:rsidRPr="00E96F77">
        <w:rPr>
          <w:color w:val="222222"/>
        </w:rPr>
        <w:br/>
      </w:r>
      <w:r w:rsidRPr="00E96F77">
        <w:rPr>
          <w:b/>
          <w:bCs/>
          <w:color w:val="222222"/>
          <w:shd w:val="clear" w:color="auto" w:fill="FFFFFF"/>
        </w:rPr>
        <w:t>XT - Burkina Faso</w:t>
      </w:r>
      <w:r w:rsidRPr="00E96F77">
        <w:rPr>
          <w:b/>
          <w:bCs/>
          <w:color w:val="222222"/>
        </w:rPr>
        <w:t xml:space="preserve"> - </w:t>
      </w:r>
      <w:r w:rsidRPr="00E96F77">
        <w:rPr>
          <w:color w:val="222222"/>
          <w:shd w:val="clear" w:color="auto" w:fill="FFFFFF"/>
        </w:rPr>
        <w:t>DF2WO, Harald, is heading back to Ouagadougou, Burkina Faso where he</w:t>
      </w:r>
      <w:r w:rsidRPr="00E96F77">
        <w:rPr>
          <w:color w:val="222222"/>
        </w:rPr>
        <w:t xml:space="preserve"> </w:t>
      </w:r>
      <w:r w:rsidRPr="00E96F77">
        <w:rPr>
          <w:color w:val="222222"/>
          <w:shd w:val="clear" w:color="auto" w:fill="FFFFFF"/>
        </w:rPr>
        <w:lastRenderedPageBreak/>
        <w:t>plans to be QRV again as XT2AW. Listen for him on FT8, SSB, and CW on</w:t>
      </w:r>
      <w:r w:rsidRPr="00E96F77">
        <w:rPr>
          <w:color w:val="222222"/>
        </w:rPr>
        <w:t xml:space="preserve"> </w:t>
      </w:r>
      <w:r w:rsidRPr="00E96F77">
        <w:rPr>
          <w:color w:val="222222"/>
          <w:shd w:val="clear" w:color="auto" w:fill="FFFFFF"/>
        </w:rPr>
        <w:t>all bands between September 4 and 18. For 160 and 80 meters it will be</w:t>
      </w:r>
      <w:r w:rsidRPr="00E96F77">
        <w:rPr>
          <w:color w:val="222222"/>
        </w:rPr>
        <w:t xml:space="preserve"> </w:t>
      </w:r>
      <w:r w:rsidRPr="00E96F77">
        <w:rPr>
          <w:color w:val="222222"/>
          <w:shd w:val="clear" w:color="auto" w:fill="FFFFFF"/>
        </w:rPr>
        <w:t>by schedule only. For antennas he will have a vertical, dipole,</w:t>
      </w:r>
      <w:r w:rsidRPr="00E96F77">
        <w:rPr>
          <w:color w:val="222222"/>
        </w:rPr>
        <w:t xml:space="preserve"> </w:t>
      </w:r>
      <w:proofErr w:type="spellStart"/>
      <w:r w:rsidRPr="00E96F77">
        <w:rPr>
          <w:color w:val="222222"/>
          <w:shd w:val="clear" w:color="auto" w:fill="FFFFFF"/>
        </w:rPr>
        <w:t>Hexbeam</w:t>
      </w:r>
      <w:proofErr w:type="spellEnd"/>
      <w:r w:rsidRPr="00E96F77">
        <w:rPr>
          <w:color w:val="222222"/>
          <w:shd w:val="clear" w:color="auto" w:fill="FFFFFF"/>
        </w:rPr>
        <w:t xml:space="preserve"> and three elements on 6 meters. Harald will use a 100-watt FT-</w:t>
      </w:r>
      <w:r w:rsidRPr="00E96F77">
        <w:rPr>
          <w:color w:val="222222"/>
        </w:rPr>
        <w:t xml:space="preserve"> </w:t>
      </w:r>
      <w:r w:rsidRPr="00E96F77">
        <w:rPr>
          <w:color w:val="222222"/>
          <w:shd w:val="clear" w:color="auto" w:fill="FFFFFF"/>
        </w:rPr>
        <w:t>991A. He will also have an 80cm dish with 1 watt for QO-100. QSL via</w:t>
      </w:r>
      <w:r w:rsidRPr="00E96F77">
        <w:rPr>
          <w:color w:val="222222"/>
        </w:rPr>
        <w:t xml:space="preserve"> </w:t>
      </w:r>
      <w:r w:rsidRPr="00E96F77">
        <w:rPr>
          <w:color w:val="222222"/>
          <w:shd w:val="clear" w:color="auto" w:fill="FFFFFF"/>
        </w:rPr>
        <w:t>M0OXO.</w:t>
      </w:r>
    </w:p>
    <w:p w14:paraId="6A7D3B92" w14:textId="77777777" w:rsidR="00E96F77" w:rsidRPr="00E96F77" w:rsidRDefault="00E96F77" w:rsidP="00857919">
      <w:pPr>
        <w:keepNext/>
        <w:keepLines/>
        <w:shd w:val="clear" w:color="auto" w:fill="FFFFFF"/>
        <w:spacing w:before="240" w:line="259" w:lineRule="auto"/>
        <w:ind w:left="1440" w:firstLine="720"/>
        <w:outlineLvl w:val="0"/>
        <w:rPr>
          <w:rFonts w:asciiTheme="majorHAnsi" w:eastAsiaTheme="majorEastAsia" w:hAnsiTheme="majorHAnsi" w:cstheme="majorBidi"/>
          <w:color w:val="2F5496" w:themeColor="accent1" w:themeShade="BF"/>
          <w:sz w:val="32"/>
          <w:szCs w:val="32"/>
        </w:rPr>
      </w:pPr>
      <w:r w:rsidRPr="00E96F77">
        <w:rPr>
          <w:rFonts w:asciiTheme="majorHAnsi" w:eastAsiaTheme="majorEastAsia" w:hAnsiTheme="majorHAnsi" w:cstheme="majorBidi"/>
          <w:color w:val="2F5496" w:themeColor="accent1" w:themeShade="BF"/>
          <w:sz w:val="32"/>
          <w:szCs w:val="32"/>
        </w:rPr>
        <w:t xml:space="preserve">DAH DIT </w:t>
      </w:r>
      <w:proofErr w:type="spellStart"/>
      <w:r w:rsidRPr="00E96F77">
        <w:rPr>
          <w:rFonts w:asciiTheme="majorHAnsi" w:eastAsiaTheme="majorEastAsia" w:hAnsiTheme="majorHAnsi" w:cstheme="majorBidi"/>
          <w:color w:val="2F5496" w:themeColor="accent1" w:themeShade="BF"/>
          <w:sz w:val="32"/>
          <w:szCs w:val="32"/>
        </w:rPr>
        <w:t>DIT</w:t>
      </w:r>
      <w:proofErr w:type="spellEnd"/>
      <w:r w:rsidRPr="00E96F77">
        <w:rPr>
          <w:rFonts w:asciiTheme="majorHAnsi" w:eastAsiaTheme="majorEastAsia" w:hAnsiTheme="majorHAnsi" w:cstheme="majorBidi"/>
          <w:color w:val="2F5496" w:themeColor="accent1" w:themeShade="BF"/>
          <w:sz w:val="32"/>
          <w:szCs w:val="32"/>
        </w:rPr>
        <w:t xml:space="preserve"> </w:t>
      </w:r>
      <w:proofErr w:type="spellStart"/>
      <w:r w:rsidRPr="00E96F77">
        <w:rPr>
          <w:rFonts w:asciiTheme="majorHAnsi" w:eastAsiaTheme="majorEastAsia" w:hAnsiTheme="majorHAnsi" w:cstheme="majorBidi"/>
          <w:color w:val="2F5496" w:themeColor="accent1" w:themeShade="BF"/>
          <w:sz w:val="32"/>
          <w:szCs w:val="32"/>
        </w:rPr>
        <w:t>DIT</w:t>
      </w:r>
      <w:proofErr w:type="spellEnd"/>
      <w:r w:rsidRPr="00E96F77">
        <w:rPr>
          <w:rFonts w:asciiTheme="majorHAnsi" w:eastAsiaTheme="majorEastAsia" w:hAnsiTheme="majorHAnsi" w:cstheme="majorBidi"/>
          <w:color w:val="2F5496" w:themeColor="accent1" w:themeShade="BF"/>
          <w:sz w:val="32"/>
          <w:szCs w:val="32"/>
        </w:rPr>
        <w:t xml:space="preserve"> DAH   </w:t>
      </w:r>
      <w:proofErr w:type="spellStart"/>
      <w:r w:rsidRPr="00E96F77">
        <w:rPr>
          <w:rFonts w:asciiTheme="majorHAnsi" w:eastAsiaTheme="majorEastAsia" w:hAnsiTheme="majorHAnsi" w:cstheme="majorBidi"/>
          <w:color w:val="2F5496" w:themeColor="accent1" w:themeShade="BF"/>
          <w:sz w:val="32"/>
          <w:szCs w:val="32"/>
        </w:rPr>
        <w:t>DAH</w:t>
      </w:r>
      <w:proofErr w:type="spellEnd"/>
      <w:r w:rsidRPr="00E96F77">
        <w:rPr>
          <w:rFonts w:asciiTheme="majorHAnsi" w:eastAsiaTheme="majorEastAsia" w:hAnsiTheme="majorHAnsi" w:cstheme="majorBidi"/>
          <w:color w:val="2F5496" w:themeColor="accent1" w:themeShade="BF"/>
          <w:sz w:val="32"/>
          <w:szCs w:val="32"/>
        </w:rPr>
        <w:t xml:space="preserve"> DIT </w:t>
      </w:r>
      <w:proofErr w:type="spellStart"/>
      <w:r w:rsidRPr="00E96F77">
        <w:rPr>
          <w:rFonts w:asciiTheme="majorHAnsi" w:eastAsiaTheme="majorEastAsia" w:hAnsiTheme="majorHAnsi" w:cstheme="majorBidi"/>
          <w:color w:val="2F5496" w:themeColor="accent1" w:themeShade="BF"/>
          <w:sz w:val="32"/>
          <w:szCs w:val="32"/>
        </w:rPr>
        <w:t>DIT</w:t>
      </w:r>
      <w:proofErr w:type="spellEnd"/>
      <w:r w:rsidRPr="00E96F77">
        <w:rPr>
          <w:rFonts w:asciiTheme="majorHAnsi" w:eastAsiaTheme="majorEastAsia" w:hAnsiTheme="majorHAnsi" w:cstheme="majorBidi"/>
          <w:color w:val="2F5496" w:themeColor="accent1" w:themeShade="BF"/>
          <w:sz w:val="32"/>
          <w:szCs w:val="32"/>
        </w:rPr>
        <w:t xml:space="preserve"> </w:t>
      </w:r>
      <w:proofErr w:type="spellStart"/>
      <w:r w:rsidRPr="00E96F77">
        <w:rPr>
          <w:rFonts w:asciiTheme="majorHAnsi" w:eastAsiaTheme="majorEastAsia" w:hAnsiTheme="majorHAnsi" w:cstheme="majorBidi"/>
          <w:color w:val="2F5496" w:themeColor="accent1" w:themeShade="BF"/>
          <w:sz w:val="32"/>
          <w:szCs w:val="32"/>
        </w:rPr>
        <w:t>DIT</w:t>
      </w:r>
      <w:proofErr w:type="spellEnd"/>
      <w:r w:rsidRPr="00E96F77">
        <w:rPr>
          <w:rFonts w:asciiTheme="majorHAnsi" w:eastAsiaTheme="majorEastAsia" w:hAnsiTheme="majorHAnsi" w:cstheme="majorBidi"/>
          <w:color w:val="2F5496" w:themeColor="accent1" w:themeShade="BF"/>
          <w:sz w:val="32"/>
          <w:szCs w:val="32"/>
        </w:rPr>
        <w:t xml:space="preserve"> DAH</w:t>
      </w:r>
    </w:p>
    <w:p w14:paraId="61632D79" w14:textId="77777777" w:rsidR="00E96F77" w:rsidRPr="00E96F77" w:rsidRDefault="00E96F77" w:rsidP="00E96F77">
      <w:pPr>
        <w:shd w:val="clear" w:color="auto" w:fill="FFFFFF"/>
        <w:ind w:firstLine="720"/>
        <w:rPr>
          <w:color w:val="000000"/>
        </w:rPr>
      </w:pPr>
    </w:p>
    <w:p w14:paraId="34D46834" w14:textId="77777777" w:rsidR="00E96F77" w:rsidRPr="00E96F77" w:rsidRDefault="00E96F77" w:rsidP="00E96F77">
      <w:pPr>
        <w:shd w:val="clear" w:color="auto" w:fill="FFFFFF"/>
        <w:ind w:firstLine="720"/>
        <w:rPr>
          <w:color w:val="000000"/>
        </w:rPr>
      </w:pPr>
    </w:p>
    <w:p w14:paraId="53AE6649" w14:textId="77777777" w:rsidR="00E96F77" w:rsidRPr="00E96F77" w:rsidRDefault="00E96F77" w:rsidP="00E96F77">
      <w:pPr>
        <w:shd w:val="clear" w:color="auto" w:fill="FFFFFF"/>
        <w:ind w:firstLine="720"/>
        <w:rPr>
          <w:color w:val="000000"/>
        </w:rPr>
      </w:pPr>
      <w:bookmarkStart w:id="28" w:name="contest"/>
      <w:r w:rsidRPr="00E96F77">
        <w:rPr>
          <w:noProof/>
          <w:color w:val="000000"/>
        </w:rPr>
        <w:drawing>
          <wp:anchor distT="0" distB="0" distL="114300" distR="114300" simplePos="0" relativeHeight="251658240" behindDoc="0" locked="0" layoutInCell="1" allowOverlap="1" wp14:anchorId="4520BF6F" wp14:editId="145CEDDA">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28"/>
      <w:r w:rsidRPr="00E96F77">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E96F77">
        <w:rPr>
          <w:color w:val="000000"/>
        </w:rPr>
        <w:br/>
        <w:t>Check out the WA7BNM Contest Calendar page (</w:t>
      </w:r>
      <w:hyperlink r:id="rId88" w:history="1">
        <w:r w:rsidRPr="00E96F77">
          <w:rPr>
            <w:color w:val="0000FF"/>
            <w:u w:val="single"/>
          </w:rPr>
          <w:t>https://www.contestcalendar.com/</w:t>
        </w:r>
      </w:hyperlink>
      <w:r w:rsidRPr="00E96F77">
        <w:rPr>
          <w:color w:val="000000"/>
        </w:rPr>
        <w:t xml:space="preserve">) and CQ Magazine for more contests or more details. I also have a comprehensive list that can be imported to your calendar at </w:t>
      </w:r>
      <w:hyperlink r:id="rId89" w:history="1">
        <w:r w:rsidRPr="00E96F77">
          <w:rPr>
            <w:color w:val="0000FF"/>
            <w:u w:val="single"/>
          </w:rPr>
          <w:t>www.aj8b.com/files</w:t>
        </w:r>
      </w:hyperlink>
      <w:r w:rsidRPr="00E96F77">
        <w:rPr>
          <w:color w:val="000000"/>
        </w:rPr>
        <w:t xml:space="preserve"> </w:t>
      </w:r>
    </w:p>
    <w:p w14:paraId="6496DEBA" w14:textId="77777777" w:rsidR="00E96F77" w:rsidRPr="00E96F77" w:rsidRDefault="00E96F77" w:rsidP="00E96F77">
      <w:pPr>
        <w:shd w:val="clear" w:color="auto" w:fill="FFFFFF"/>
        <w:ind w:firstLine="720"/>
        <w:rPr>
          <w:color w:val="000000"/>
        </w:rPr>
      </w:pPr>
      <w:r w:rsidRPr="00E96F77">
        <w:rPr>
          <w:color w:val="000000"/>
        </w:rPr>
        <w:tab/>
        <w:t xml:space="preserve">The contests in </w:t>
      </w:r>
      <w:r w:rsidRPr="00E96F77">
        <w:rPr>
          <w:color w:val="FF0000"/>
        </w:rPr>
        <w:t xml:space="preserve">red </w:t>
      </w:r>
      <w:r w:rsidRPr="00E96F77">
        <w:rPr>
          <w:color w:val="000000"/>
        </w:rPr>
        <w:t>are those that I plan to spend some significant participation time on. PLEASE let me know if you are working contests and how you fared.</w:t>
      </w:r>
    </w:p>
    <w:p w14:paraId="0AEB681B" w14:textId="77777777" w:rsidR="00E96F77" w:rsidRPr="00E96F77" w:rsidRDefault="00E96F77" w:rsidP="00E96F77">
      <w:pPr>
        <w:shd w:val="clear" w:color="auto" w:fill="FFFFFF"/>
        <w:ind w:firstLine="720"/>
        <w:rPr>
          <w:color w:val="000000"/>
        </w:rPr>
      </w:pPr>
      <w:r w:rsidRPr="00E96F77">
        <w:rPr>
          <w:color w:val="000000"/>
        </w:rPr>
        <w:tab/>
        <w:t>Thanks!</w:t>
      </w:r>
    </w:p>
    <w:p w14:paraId="040581D2" w14:textId="77777777" w:rsidR="00E96F77" w:rsidRPr="00E96F77" w:rsidRDefault="00E96F77" w:rsidP="00E96F77">
      <w:pPr>
        <w:shd w:val="clear" w:color="auto" w:fill="FFFFFF"/>
        <w:ind w:firstLine="720"/>
        <w:rPr>
          <w:color w:val="000000"/>
        </w:rPr>
      </w:pPr>
    </w:p>
    <w:tbl>
      <w:tblPr>
        <w:tblW w:w="9780" w:type="dxa"/>
        <w:tblLook w:val="04A0" w:firstRow="1" w:lastRow="0" w:firstColumn="1" w:lastColumn="0" w:noHBand="0" w:noVBand="1"/>
      </w:tblPr>
      <w:tblGrid>
        <w:gridCol w:w="1255"/>
        <w:gridCol w:w="4765"/>
        <w:gridCol w:w="3760"/>
      </w:tblGrid>
      <w:tr w:rsidR="00E96F77" w:rsidRPr="00E96F77" w14:paraId="2408B670" w14:textId="77777777" w:rsidTr="0065070F">
        <w:trPr>
          <w:trHeight w:val="300"/>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1F6A1" w14:textId="77777777" w:rsidR="00E96F77" w:rsidRPr="00E96F77" w:rsidRDefault="00E96F77" w:rsidP="00E96F77">
            <w:pPr>
              <w:rPr>
                <w:rFonts w:ascii="Calibri" w:hAnsi="Calibri" w:cs="Calibri"/>
                <w:color w:val="000000"/>
                <w:sz w:val="22"/>
                <w:szCs w:val="22"/>
              </w:rPr>
            </w:pPr>
            <w:r w:rsidRPr="00E96F77">
              <w:rPr>
                <w:rFonts w:ascii="Calibri" w:hAnsi="Calibri" w:cs="Calibri"/>
                <w:color w:val="000000" w:themeColor="text1"/>
                <w:sz w:val="22"/>
                <w:szCs w:val="22"/>
              </w:rPr>
              <w:t>Aug. 27-28</w:t>
            </w:r>
          </w:p>
        </w:tc>
        <w:tc>
          <w:tcPr>
            <w:tcW w:w="4765" w:type="dxa"/>
            <w:tcBorders>
              <w:top w:val="single" w:sz="4" w:space="0" w:color="auto"/>
              <w:left w:val="nil"/>
              <w:bottom w:val="single" w:sz="4" w:space="0" w:color="auto"/>
              <w:right w:val="single" w:sz="4" w:space="0" w:color="auto"/>
            </w:tcBorders>
            <w:shd w:val="clear" w:color="auto" w:fill="auto"/>
            <w:noWrap/>
            <w:vAlign w:val="center"/>
            <w:hideMark/>
          </w:tcPr>
          <w:p w14:paraId="7D6F782B" w14:textId="77777777" w:rsidR="00E96F77" w:rsidRPr="00E96F77" w:rsidRDefault="00E96F77" w:rsidP="00E96F77">
            <w:pPr>
              <w:rPr>
                <w:rFonts w:ascii="Calibri" w:hAnsi="Calibri" w:cs="Calibri"/>
                <w:color w:val="000000"/>
                <w:sz w:val="22"/>
                <w:szCs w:val="22"/>
              </w:rPr>
            </w:pPr>
            <w:r w:rsidRPr="00E96F77">
              <w:rPr>
                <w:rFonts w:ascii="Calibri" w:hAnsi="Calibri" w:cs="Calibri"/>
                <w:color w:val="000000" w:themeColor="text1"/>
                <w:sz w:val="22"/>
                <w:szCs w:val="22"/>
              </w:rPr>
              <w:t>ALARA Contest</w:t>
            </w:r>
          </w:p>
        </w:tc>
        <w:tc>
          <w:tcPr>
            <w:tcW w:w="3760" w:type="dxa"/>
            <w:tcBorders>
              <w:top w:val="single" w:sz="4" w:space="0" w:color="auto"/>
              <w:left w:val="nil"/>
              <w:bottom w:val="single" w:sz="4" w:space="0" w:color="auto"/>
              <w:right w:val="single" w:sz="4" w:space="0" w:color="auto"/>
            </w:tcBorders>
            <w:shd w:val="clear" w:color="auto" w:fill="auto"/>
            <w:noWrap/>
            <w:vAlign w:val="center"/>
            <w:hideMark/>
          </w:tcPr>
          <w:p w14:paraId="3862093A" w14:textId="77777777" w:rsidR="00E96F77" w:rsidRPr="00E96F77" w:rsidRDefault="00E96F77" w:rsidP="00E96F77">
            <w:pPr>
              <w:rPr>
                <w:rFonts w:ascii="Calibri" w:hAnsi="Calibri" w:cs="Calibri"/>
                <w:color w:val="000000"/>
                <w:sz w:val="22"/>
                <w:szCs w:val="22"/>
              </w:rPr>
            </w:pPr>
            <w:r w:rsidRPr="00E96F77">
              <w:rPr>
                <w:rFonts w:ascii="Calibri" w:hAnsi="Calibri" w:cs="Calibri"/>
                <w:color w:val="000000" w:themeColor="text1"/>
                <w:sz w:val="22"/>
                <w:szCs w:val="22"/>
              </w:rPr>
              <w:t>www.alara.org.au/contests</w:t>
            </w:r>
          </w:p>
        </w:tc>
      </w:tr>
      <w:tr w:rsidR="00E96F77" w:rsidRPr="00E96F77" w14:paraId="1331A156"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7D4B9B49" w14:textId="77777777" w:rsidR="00E96F77" w:rsidRPr="00E96F77" w:rsidRDefault="00E96F77" w:rsidP="00E96F77">
            <w:pPr>
              <w:rPr>
                <w:rFonts w:ascii="Calibri" w:hAnsi="Calibri" w:cs="Calibri"/>
                <w:color w:val="000000"/>
                <w:sz w:val="22"/>
                <w:szCs w:val="22"/>
              </w:rPr>
            </w:pPr>
            <w:r w:rsidRPr="00E96F77">
              <w:rPr>
                <w:rFonts w:ascii="Calibri" w:hAnsi="Calibri" w:cs="Calibri"/>
                <w:color w:val="000000" w:themeColor="text1"/>
                <w:sz w:val="22"/>
                <w:szCs w:val="22"/>
              </w:rPr>
              <w:t>Aug. 27-28</w:t>
            </w:r>
          </w:p>
        </w:tc>
        <w:tc>
          <w:tcPr>
            <w:tcW w:w="4765" w:type="dxa"/>
            <w:tcBorders>
              <w:top w:val="nil"/>
              <w:left w:val="nil"/>
              <w:bottom w:val="single" w:sz="4" w:space="0" w:color="auto"/>
              <w:right w:val="single" w:sz="4" w:space="0" w:color="auto"/>
            </w:tcBorders>
            <w:shd w:val="clear" w:color="auto" w:fill="auto"/>
            <w:noWrap/>
            <w:vAlign w:val="center"/>
            <w:hideMark/>
          </w:tcPr>
          <w:p w14:paraId="58912CFD" w14:textId="77777777" w:rsidR="00E96F77" w:rsidRPr="00E96F77" w:rsidRDefault="00E96F77" w:rsidP="00E96F77">
            <w:pPr>
              <w:rPr>
                <w:rFonts w:ascii="Calibri" w:hAnsi="Calibri" w:cs="Calibri"/>
                <w:color w:val="000000"/>
                <w:sz w:val="22"/>
                <w:szCs w:val="22"/>
              </w:rPr>
            </w:pPr>
            <w:r w:rsidRPr="00E96F77">
              <w:rPr>
                <w:rFonts w:ascii="Calibri" w:hAnsi="Calibri" w:cs="Calibri"/>
                <w:color w:val="000000" w:themeColor="text1"/>
                <w:sz w:val="22"/>
                <w:szCs w:val="22"/>
              </w:rPr>
              <w:t>CVA DX Contest SSB</w:t>
            </w:r>
          </w:p>
        </w:tc>
        <w:tc>
          <w:tcPr>
            <w:tcW w:w="3760" w:type="dxa"/>
            <w:tcBorders>
              <w:top w:val="nil"/>
              <w:left w:val="nil"/>
              <w:bottom w:val="single" w:sz="4" w:space="0" w:color="auto"/>
              <w:right w:val="single" w:sz="4" w:space="0" w:color="auto"/>
            </w:tcBorders>
            <w:shd w:val="clear" w:color="auto" w:fill="auto"/>
            <w:noWrap/>
            <w:vAlign w:val="center"/>
            <w:hideMark/>
          </w:tcPr>
          <w:p w14:paraId="5477CE49" w14:textId="77777777" w:rsidR="00E96F77" w:rsidRPr="00E96F77" w:rsidRDefault="00E96F77" w:rsidP="00E96F77">
            <w:pPr>
              <w:rPr>
                <w:rFonts w:ascii="Calibri" w:hAnsi="Calibri" w:cs="Calibri"/>
                <w:color w:val="000000"/>
                <w:sz w:val="22"/>
                <w:szCs w:val="22"/>
              </w:rPr>
            </w:pPr>
            <w:r w:rsidRPr="00E96F77">
              <w:rPr>
                <w:rFonts w:ascii="Calibri" w:hAnsi="Calibri" w:cs="Calibri"/>
                <w:color w:val="000000" w:themeColor="text1"/>
                <w:sz w:val="22"/>
                <w:szCs w:val="22"/>
              </w:rPr>
              <w:t>http://cvadx.org/regulamento.pdf</w:t>
            </w:r>
          </w:p>
        </w:tc>
      </w:tr>
      <w:tr w:rsidR="00E96F77" w:rsidRPr="00E96F77" w14:paraId="730DED58"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72071969" w14:textId="77777777" w:rsidR="00E96F77" w:rsidRPr="00E96F77" w:rsidRDefault="00E96F77" w:rsidP="00E96F77">
            <w:pPr>
              <w:rPr>
                <w:rFonts w:ascii="Calibri" w:hAnsi="Calibri" w:cs="Calibri"/>
                <w:color w:val="000000"/>
                <w:sz w:val="22"/>
                <w:szCs w:val="22"/>
              </w:rPr>
            </w:pPr>
            <w:r w:rsidRPr="00E96F77">
              <w:rPr>
                <w:rFonts w:ascii="Calibri" w:hAnsi="Calibri" w:cs="Calibri"/>
                <w:color w:val="000000" w:themeColor="text1"/>
                <w:sz w:val="22"/>
                <w:szCs w:val="22"/>
              </w:rPr>
              <w:t>Aug. 27-28</w:t>
            </w:r>
          </w:p>
        </w:tc>
        <w:tc>
          <w:tcPr>
            <w:tcW w:w="4765" w:type="dxa"/>
            <w:tcBorders>
              <w:top w:val="nil"/>
              <w:left w:val="nil"/>
              <w:bottom w:val="single" w:sz="4" w:space="0" w:color="auto"/>
              <w:right w:val="single" w:sz="4" w:space="0" w:color="auto"/>
            </w:tcBorders>
            <w:shd w:val="clear" w:color="auto" w:fill="auto"/>
            <w:noWrap/>
            <w:vAlign w:val="center"/>
            <w:hideMark/>
          </w:tcPr>
          <w:p w14:paraId="1566C1B1" w14:textId="77777777" w:rsidR="00E96F77" w:rsidRPr="00E96F77" w:rsidRDefault="00E96F77" w:rsidP="00E96F77">
            <w:pPr>
              <w:rPr>
                <w:rFonts w:ascii="Calibri" w:hAnsi="Calibri" w:cs="Calibri"/>
                <w:color w:val="000000"/>
                <w:sz w:val="22"/>
                <w:szCs w:val="22"/>
              </w:rPr>
            </w:pPr>
            <w:r w:rsidRPr="00E96F77">
              <w:rPr>
                <w:rFonts w:ascii="Calibri" w:hAnsi="Calibri" w:cs="Calibri"/>
                <w:color w:val="000000" w:themeColor="text1"/>
                <w:sz w:val="22"/>
                <w:szCs w:val="22"/>
              </w:rPr>
              <w:t>Kansas QSO Party</w:t>
            </w:r>
          </w:p>
        </w:tc>
        <w:tc>
          <w:tcPr>
            <w:tcW w:w="3760" w:type="dxa"/>
            <w:tcBorders>
              <w:top w:val="nil"/>
              <w:left w:val="nil"/>
              <w:bottom w:val="single" w:sz="4" w:space="0" w:color="auto"/>
              <w:right w:val="single" w:sz="4" w:space="0" w:color="auto"/>
            </w:tcBorders>
            <w:shd w:val="clear" w:color="auto" w:fill="auto"/>
            <w:noWrap/>
            <w:vAlign w:val="center"/>
            <w:hideMark/>
          </w:tcPr>
          <w:p w14:paraId="2221502F" w14:textId="77777777" w:rsidR="00E96F77" w:rsidRPr="00E96F77" w:rsidRDefault="00E96F77" w:rsidP="00E96F77">
            <w:pPr>
              <w:rPr>
                <w:rFonts w:ascii="Calibri" w:hAnsi="Calibri" w:cs="Calibri"/>
                <w:color w:val="000000"/>
                <w:sz w:val="22"/>
                <w:szCs w:val="22"/>
              </w:rPr>
            </w:pPr>
            <w:r w:rsidRPr="00E96F77">
              <w:rPr>
                <w:rFonts w:ascii="Calibri" w:hAnsi="Calibri" w:cs="Calibri"/>
                <w:color w:val="000000" w:themeColor="text1"/>
                <w:sz w:val="22"/>
                <w:szCs w:val="22"/>
              </w:rPr>
              <w:t>www.ksqsoparty.org</w:t>
            </w:r>
          </w:p>
        </w:tc>
      </w:tr>
      <w:tr w:rsidR="00E96F77" w:rsidRPr="00E96F77" w14:paraId="7F57B93A"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785733BD" w14:textId="77777777" w:rsidR="00E96F77" w:rsidRPr="00E96F77" w:rsidRDefault="00E96F77" w:rsidP="00E96F77">
            <w:pPr>
              <w:rPr>
                <w:rFonts w:ascii="Calibri" w:hAnsi="Calibri" w:cs="Calibri"/>
                <w:b/>
                <w:bCs/>
                <w:color w:val="FF0000"/>
                <w:sz w:val="22"/>
                <w:szCs w:val="22"/>
              </w:rPr>
            </w:pPr>
            <w:r w:rsidRPr="00E96F77">
              <w:rPr>
                <w:rFonts w:ascii="Calibri" w:hAnsi="Calibri" w:cs="Calibri"/>
                <w:b/>
                <w:bCs/>
                <w:color w:val="FF0000"/>
                <w:sz w:val="22"/>
                <w:szCs w:val="22"/>
              </w:rPr>
              <w:t>Aug. 27-28</w:t>
            </w:r>
          </w:p>
        </w:tc>
        <w:tc>
          <w:tcPr>
            <w:tcW w:w="4765" w:type="dxa"/>
            <w:tcBorders>
              <w:top w:val="nil"/>
              <w:left w:val="nil"/>
              <w:bottom w:val="single" w:sz="4" w:space="0" w:color="auto"/>
              <w:right w:val="single" w:sz="4" w:space="0" w:color="auto"/>
            </w:tcBorders>
            <w:shd w:val="clear" w:color="auto" w:fill="auto"/>
            <w:noWrap/>
            <w:vAlign w:val="center"/>
            <w:hideMark/>
          </w:tcPr>
          <w:p w14:paraId="4468D3B8" w14:textId="77777777" w:rsidR="00E96F77" w:rsidRPr="00E96F77" w:rsidRDefault="00E96F77" w:rsidP="00E96F77">
            <w:pPr>
              <w:rPr>
                <w:rFonts w:ascii="Calibri" w:hAnsi="Calibri" w:cs="Calibri"/>
                <w:b/>
                <w:bCs/>
                <w:color w:val="FF0000"/>
                <w:sz w:val="22"/>
                <w:szCs w:val="22"/>
              </w:rPr>
            </w:pPr>
            <w:r w:rsidRPr="00E96F77">
              <w:rPr>
                <w:rFonts w:ascii="Calibri" w:hAnsi="Calibri" w:cs="Calibri"/>
                <w:b/>
                <w:bCs/>
                <w:color w:val="FF0000"/>
                <w:sz w:val="22"/>
                <w:szCs w:val="22"/>
              </w:rPr>
              <w:t>Ohio QSO Party</w:t>
            </w:r>
          </w:p>
        </w:tc>
        <w:tc>
          <w:tcPr>
            <w:tcW w:w="3760" w:type="dxa"/>
            <w:tcBorders>
              <w:top w:val="nil"/>
              <w:left w:val="nil"/>
              <w:bottom w:val="single" w:sz="4" w:space="0" w:color="auto"/>
              <w:right w:val="single" w:sz="4" w:space="0" w:color="auto"/>
            </w:tcBorders>
            <w:shd w:val="clear" w:color="auto" w:fill="auto"/>
            <w:noWrap/>
            <w:vAlign w:val="center"/>
            <w:hideMark/>
          </w:tcPr>
          <w:p w14:paraId="048F0FA4" w14:textId="77777777" w:rsidR="00E96F77" w:rsidRPr="00E96F77" w:rsidRDefault="00E96F77" w:rsidP="00E96F77">
            <w:pPr>
              <w:rPr>
                <w:rFonts w:ascii="Calibri" w:hAnsi="Calibri" w:cs="Calibri"/>
                <w:b/>
                <w:bCs/>
                <w:color w:val="FF0000"/>
                <w:sz w:val="22"/>
                <w:szCs w:val="22"/>
              </w:rPr>
            </w:pPr>
            <w:r w:rsidRPr="00E96F77">
              <w:rPr>
                <w:rFonts w:ascii="Calibri" w:hAnsi="Calibri" w:cs="Calibri"/>
                <w:b/>
                <w:bCs/>
                <w:color w:val="FF0000"/>
                <w:sz w:val="22"/>
                <w:szCs w:val="22"/>
              </w:rPr>
              <w:t>www.ohqp.org/index.php/rules</w:t>
            </w:r>
          </w:p>
        </w:tc>
      </w:tr>
      <w:tr w:rsidR="00E96F77" w:rsidRPr="00E96F77" w14:paraId="20EBFF1C"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6369DE2E" w14:textId="77777777" w:rsidR="00E96F77" w:rsidRPr="00E96F77" w:rsidRDefault="00E96F77" w:rsidP="00E96F77">
            <w:pPr>
              <w:rPr>
                <w:rFonts w:ascii="Calibri" w:hAnsi="Calibri" w:cs="Calibri"/>
                <w:color w:val="000000"/>
                <w:sz w:val="22"/>
                <w:szCs w:val="22"/>
              </w:rPr>
            </w:pPr>
            <w:r w:rsidRPr="00E96F77">
              <w:rPr>
                <w:rFonts w:ascii="Calibri" w:hAnsi="Calibri" w:cs="Calibri"/>
                <w:color w:val="000000" w:themeColor="text1"/>
                <w:sz w:val="22"/>
                <w:szCs w:val="22"/>
              </w:rPr>
              <w:t>Aug. 27-28</w:t>
            </w:r>
          </w:p>
        </w:tc>
        <w:tc>
          <w:tcPr>
            <w:tcW w:w="4765" w:type="dxa"/>
            <w:tcBorders>
              <w:top w:val="nil"/>
              <w:left w:val="nil"/>
              <w:bottom w:val="single" w:sz="4" w:space="0" w:color="auto"/>
              <w:right w:val="single" w:sz="4" w:space="0" w:color="auto"/>
            </w:tcBorders>
            <w:shd w:val="clear" w:color="auto" w:fill="auto"/>
            <w:noWrap/>
            <w:vAlign w:val="center"/>
            <w:hideMark/>
          </w:tcPr>
          <w:p w14:paraId="6F7D6B24" w14:textId="77777777" w:rsidR="00E96F77" w:rsidRPr="00E96F77" w:rsidRDefault="00E96F77" w:rsidP="00E96F77">
            <w:pPr>
              <w:rPr>
                <w:rFonts w:ascii="Calibri" w:hAnsi="Calibri" w:cs="Calibri"/>
                <w:color w:val="000000"/>
                <w:sz w:val="22"/>
                <w:szCs w:val="22"/>
              </w:rPr>
            </w:pPr>
            <w:r w:rsidRPr="00E96F77">
              <w:rPr>
                <w:rFonts w:ascii="Calibri" w:hAnsi="Calibri" w:cs="Calibri"/>
                <w:color w:val="000000" w:themeColor="text1"/>
                <w:sz w:val="22"/>
                <w:szCs w:val="22"/>
              </w:rPr>
              <w:t>YO DX HF Contest</w:t>
            </w:r>
          </w:p>
        </w:tc>
        <w:tc>
          <w:tcPr>
            <w:tcW w:w="3760" w:type="dxa"/>
            <w:tcBorders>
              <w:top w:val="nil"/>
              <w:left w:val="nil"/>
              <w:bottom w:val="single" w:sz="4" w:space="0" w:color="auto"/>
              <w:right w:val="single" w:sz="4" w:space="0" w:color="auto"/>
            </w:tcBorders>
            <w:shd w:val="clear" w:color="auto" w:fill="auto"/>
            <w:noWrap/>
            <w:vAlign w:val="center"/>
            <w:hideMark/>
          </w:tcPr>
          <w:p w14:paraId="39843B84" w14:textId="77777777" w:rsidR="00E96F77" w:rsidRPr="00E96F77" w:rsidRDefault="00E96F77" w:rsidP="00E96F77">
            <w:pPr>
              <w:rPr>
                <w:rFonts w:ascii="Calibri" w:hAnsi="Calibri" w:cs="Calibri"/>
                <w:color w:val="000000"/>
                <w:sz w:val="22"/>
                <w:szCs w:val="22"/>
              </w:rPr>
            </w:pPr>
            <w:r w:rsidRPr="00E96F77">
              <w:rPr>
                <w:rFonts w:ascii="Calibri" w:hAnsi="Calibri" w:cs="Calibri"/>
                <w:color w:val="000000" w:themeColor="text1"/>
                <w:sz w:val="22"/>
                <w:szCs w:val="22"/>
              </w:rPr>
              <w:t>www.yodx.ro/en</w:t>
            </w:r>
          </w:p>
        </w:tc>
      </w:tr>
      <w:tr w:rsidR="00E96F77" w:rsidRPr="00E96F77" w14:paraId="66692658"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18A6ABF1" w14:textId="77777777" w:rsidR="00E96F77" w:rsidRPr="00E96F77" w:rsidRDefault="00E96F77" w:rsidP="00E96F77">
            <w:pPr>
              <w:rPr>
                <w:rFonts w:ascii="Calibri" w:hAnsi="Calibri" w:cs="Calibri"/>
                <w:color w:val="000000"/>
                <w:sz w:val="22"/>
                <w:szCs w:val="22"/>
              </w:rPr>
            </w:pPr>
            <w:r w:rsidRPr="00E96F77">
              <w:rPr>
                <w:rFonts w:ascii="Calibri" w:hAnsi="Calibri" w:cs="Calibri"/>
                <w:color w:val="000000" w:themeColor="text1"/>
                <w:sz w:val="22"/>
                <w:szCs w:val="22"/>
              </w:rPr>
              <w:t>Aug. 27-28</w:t>
            </w:r>
          </w:p>
        </w:tc>
        <w:tc>
          <w:tcPr>
            <w:tcW w:w="4765" w:type="dxa"/>
            <w:tcBorders>
              <w:top w:val="nil"/>
              <w:left w:val="nil"/>
              <w:bottom w:val="single" w:sz="4" w:space="0" w:color="auto"/>
              <w:right w:val="single" w:sz="4" w:space="0" w:color="auto"/>
            </w:tcBorders>
            <w:shd w:val="clear" w:color="auto" w:fill="auto"/>
            <w:noWrap/>
            <w:vAlign w:val="center"/>
            <w:hideMark/>
          </w:tcPr>
          <w:p w14:paraId="4D1EFD10" w14:textId="77777777" w:rsidR="00E96F77" w:rsidRPr="00E96F77" w:rsidRDefault="00E96F77" w:rsidP="00E96F77">
            <w:pPr>
              <w:rPr>
                <w:rFonts w:ascii="Calibri" w:hAnsi="Calibri" w:cs="Calibri"/>
                <w:color w:val="000000"/>
                <w:sz w:val="22"/>
                <w:szCs w:val="22"/>
              </w:rPr>
            </w:pPr>
            <w:proofErr w:type="gramStart"/>
            <w:r w:rsidRPr="00E96F77">
              <w:rPr>
                <w:rFonts w:ascii="Calibri" w:hAnsi="Calibri" w:cs="Calibri"/>
                <w:color w:val="000000" w:themeColor="text1"/>
                <w:sz w:val="22"/>
                <w:szCs w:val="22"/>
              </w:rPr>
              <w:t>World Wide</w:t>
            </w:r>
            <w:proofErr w:type="gramEnd"/>
            <w:r w:rsidRPr="00E96F77">
              <w:rPr>
                <w:rFonts w:ascii="Calibri" w:hAnsi="Calibri" w:cs="Calibri"/>
                <w:color w:val="000000" w:themeColor="text1"/>
                <w:sz w:val="22"/>
                <w:szCs w:val="22"/>
              </w:rPr>
              <w:t xml:space="preserve"> Digi DX Contest</w:t>
            </w:r>
          </w:p>
        </w:tc>
        <w:tc>
          <w:tcPr>
            <w:tcW w:w="3760" w:type="dxa"/>
            <w:tcBorders>
              <w:top w:val="nil"/>
              <w:left w:val="nil"/>
              <w:bottom w:val="single" w:sz="4" w:space="0" w:color="auto"/>
              <w:right w:val="single" w:sz="4" w:space="0" w:color="auto"/>
            </w:tcBorders>
            <w:shd w:val="clear" w:color="auto" w:fill="auto"/>
            <w:noWrap/>
            <w:vAlign w:val="center"/>
            <w:hideMark/>
          </w:tcPr>
          <w:p w14:paraId="38DF37B6" w14:textId="77777777" w:rsidR="00E96F77" w:rsidRPr="00E96F77" w:rsidRDefault="00E96F77" w:rsidP="00E96F77">
            <w:pPr>
              <w:rPr>
                <w:rFonts w:ascii="Calibri" w:hAnsi="Calibri" w:cs="Calibri"/>
                <w:color w:val="000000"/>
                <w:sz w:val="22"/>
                <w:szCs w:val="22"/>
              </w:rPr>
            </w:pPr>
            <w:r w:rsidRPr="00E96F77">
              <w:rPr>
                <w:rFonts w:ascii="Calibri" w:hAnsi="Calibri" w:cs="Calibri"/>
                <w:color w:val="000000" w:themeColor="text1"/>
                <w:sz w:val="22"/>
                <w:szCs w:val="22"/>
              </w:rPr>
              <w:t>https://ww-digi.com</w:t>
            </w:r>
          </w:p>
        </w:tc>
      </w:tr>
      <w:tr w:rsidR="00E96F77" w:rsidRPr="00E96F77" w14:paraId="469EA3AD"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6AF0E704" w14:textId="77777777" w:rsidR="00E96F77" w:rsidRPr="00E96F77" w:rsidRDefault="00E96F77" w:rsidP="00E96F77">
            <w:pPr>
              <w:rPr>
                <w:rFonts w:ascii="Calibri" w:hAnsi="Calibri" w:cs="Calibri"/>
                <w:color w:val="000000"/>
                <w:sz w:val="22"/>
                <w:szCs w:val="22"/>
              </w:rPr>
            </w:pPr>
            <w:r w:rsidRPr="00E96F77">
              <w:rPr>
                <w:rFonts w:ascii="Calibri" w:hAnsi="Calibri" w:cs="Calibri"/>
                <w:color w:val="000000" w:themeColor="text1"/>
                <w:sz w:val="22"/>
                <w:szCs w:val="22"/>
              </w:rPr>
              <w:t>Aug 27-28</w:t>
            </w:r>
          </w:p>
        </w:tc>
        <w:tc>
          <w:tcPr>
            <w:tcW w:w="4765" w:type="dxa"/>
            <w:tcBorders>
              <w:top w:val="nil"/>
              <w:left w:val="nil"/>
              <w:bottom w:val="single" w:sz="4" w:space="0" w:color="auto"/>
              <w:right w:val="single" w:sz="4" w:space="0" w:color="auto"/>
            </w:tcBorders>
            <w:shd w:val="clear" w:color="auto" w:fill="auto"/>
            <w:noWrap/>
            <w:vAlign w:val="center"/>
            <w:hideMark/>
          </w:tcPr>
          <w:p w14:paraId="36DB779E" w14:textId="77777777" w:rsidR="00E96F77" w:rsidRPr="00E96F77" w:rsidRDefault="00E96F77" w:rsidP="00E96F77">
            <w:pPr>
              <w:rPr>
                <w:rFonts w:ascii="Calibri" w:hAnsi="Calibri" w:cs="Calibri"/>
                <w:color w:val="000000"/>
                <w:sz w:val="22"/>
                <w:szCs w:val="22"/>
              </w:rPr>
            </w:pPr>
            <w:r w:rsidRPr="00E96F77">
              <w:rPr>
                <w:rFonts w:ascii="Calibri" w:hAnsi="Calibri" w:cs="Calibri"/>
                <w:color w:val="000000" w:themeColor="text1"/>
                <w:sz w:val="22"/>
                <w:szCs w:val="22"/>
              </w:rPr>
              <w:t>W/VE Island QSO Party</w:t>
            </w:r>
          </w:p>
        </w:tc>
        <w:tc>
          <w:tcPr>
            <w:tcW w:w="3760" w:type="dxa"/>
            <w:tcBorders>
              <w:top w:val="nil"/>
              <w:left w:val="nil"/>
              <w:bottom w:val="single" w:sz="4" w:space="0" w:color="auto"/>
              <w:right w:val="single" w:sz="4" w:space="0" w:color="auto"/>
            </w:tcBorders>
            <w:shd w:val="clear" w:color="auto" w:fill="auto"/>
            <w:noWrap/>
            <w:vAlign w:val="center"/>
            <w:hideMark/>
          </w:tcPr>
          <w:p w14:paraId="1C88C949" w14:textId="77777777" w:rsidR="00E96F77" w:rsidRPr="00E96F77" w:rsidRDefault="00E96F77" w:rsidP="00E96F77">
            <w:pPr>
              <w:rPr>
                <w:rFonts w:ascii="Calibri" w:hAnsi="Calibri" w:cs="Calibri"/>
                <w:color w:val="000000"/>
                <w:sz w:val="22"/>
                <w:szCs w:val="22"/>
              </w:rPr>
            </w:pPr>
            <w:r w:rsidRPr="00E96F77">
              <w:rPr>
                <w:rFonts w:ascii="Calibri" w:hAnsi="Calibri" w:cs="Calibri"/>
                <w:color w:val="000000" w:themeColor="text1"/>
                <w:sz w:val="22"/>
                <w:szCs w:val="22"/>
              </w:rPr>
              <w:t>https://usislands.org/qso-party-rules</w:t>
            </w:r>
          </w:p>
        </w:tc>
      </w:tr>
      <w:tr w:rsidR="00E96F77" w:rsidRPr="00E96F77" w14:paraId="4E9F24AF"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4EF9F97D" w14:textId="77777777" w:rsidR="00E96F77" w:rsidRPr="00E96F77" w:rsidRDefault="00E96F77" w:rsidP="00E96F77">
            <w:pPr>
              <w:rPr>
                <w:rFonts w:ascii="Calibri" w:hAnsi="Calibri" w:cs="Calibri"/>
                <w:color w:val="000000"/>
                <w:sz w:val="22"/>
                <w:szCs w:val="22"/>
              </w:rPr>
            </w:pPr>
            <w:r w:rsidRPr="00E96F77">
              <w:rPr>
                <w:rFonts w:ascii="Calibri" w:hAnsi="Calibri" w:cs="Calibri"/>
                <w:color w:val="000000" w:themeColor="text1"/>
                <w:sz w:val="22"/>
                <w:szCs w:val="22"/>
              </w:rPr>
              <w:t>Aug. 27-29</w:t>
            </w:r>
          </w:p>
        </w:tc>
        <w:tc>
          <w:tcPr>
            <w:tcW w:w="4765" w:type="dxa"/>
            <w:tcBorders>
              <w:top w:val="nil"/>
              <w:left w:val="nil"/>
              <w:bottom w:val="single" w:sz="4" w:space="0" w:color="auto"/>
              <w:right w:val="single" w:sz="4" w:space="0" w:color="auto"/>
            </w:tcBorders>
            <w:shd w:val="clear" w:color="auto" w:fill="auto"/>
            <w:noWrap/>
            <w:vAlign w:val="center"/>
            <w:hideMark/>
          </w:tcPr>
          <w:p w14:paraId="66E521D9" w14:textId="77777777" w:rsidR="00E96F77" w:rsidRPr="00E96F77" w:rsidRDefault="00E96F77" w:rsidP="00E96F77">
            <w:pPr>
              <w:rPr>
                <w:rFonts w:ascii="Calibri" w:hAnsi="Calibri" w:cs="Calibri"/>
                <w:color w:val="000000"/>
                <w:sz w:val="22"/>
                <w:szCs w:val="22"/>
              </w:rPr>
            </w:pPr>
            <w:r w:rsidRPr="00E96F77">
              <w:rPr>
                <w:rFonts w:ascii="Calibri" w:hAnsi="Calibri" w:cs="Calibri"/>
                <w:color w:val="000000" w:themeColor="text1"/>
                <w:sz w:val="22"/>
                <w:szCs w:val="22"/>
              </w:rPr>
              <w:t>Hawaii QSO Party</w:t>
            </w:r>
          </w:p>
        </w:tc>
        <w:tc>
          <w:tcPr>
            <w:tcW w:w="3760" w:type="dxa"/>
            <w:tcBorders>
              <w:top w:val="nil"/>
              <w:left w:val="nil"/>
              <w:bottom w:val="single" w:sz="4" w:space="0" w:color="auto"/>
              <w:right w:val="single" w:sz="4" w:space="0" w:color="auto"/>
            </w:tcBorders>
            <w:shd w:val="clear" w:color="auto" w:fill="auto"/>
            <w:noWrap/>
            <w:vAlign w:val="center"/>
            <w:hideMark/>
          </w:tcPr>
          <w:p w14:paraId="7F50822E" w14:textId="77777777" w:rsidR="00E96F77" w:rsidRPr="00E96F77" w:rsidRDefault="00E96F77" w:rsidP="00E96F77">
            <w:pPr>
              <w:rPr>
                <w:rFonts w:ascii="Calibri" w:hAnsi="Calibri" w:cs="Calibri"/>
                <w:color w:val="000000"/>
                <w:sz w:val="22"/>
                <w:szCs w:val="22"/>
              </w:rPr>
            </w:pPr>
            <w:r w:rsidRPr="00E96F77">
              <w:rPr>
                <w:rFonts w:ascii="Calibri" w:hAnsi="Calibri" w:cs="Calibri"/>
                <w:color w:val="000000" w:themeColor="text1"/>
                <w:sz w:val="22"/>
                <w:szCs w:val="22"/>
              </w:rPr>
              <w:t>http://hawaiiqsoparty.org</w:t>
            </w:r>
          </w:p>
        </w:tc>
      </w:tr>
      <w:tr w:rsidR="00E96F77" w:rsidRPr="00E96F77" w14:paraId="164D7927"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4A4F1EB9" w14:textId="77777777" w:rsidR="00E96F77" w:rsidRPr="00E96F77" w:rsidRDefault="00E96F77" w:rsidP="00E96F77">
            <w:pPr>
              <w:rPr>
                <w:rFonts w:ascii="Calibri" w:hAnsi="Calibri" w:cs="Calibri"/>
                <w:color w:val="000000"/>
                <w:sz w:val="22"/>
                <w:szCs w:val="22"/>
              </w:rPr>
            </w:pPr>
            <w:r w:rsidRPr="00E96F77">
              <w:rPr>
                <w:rFonts w:ascii="Calibri" w:hAnsi="Calibri" w:cs="Calibri"/>
                <w:color w:val="000000" w:themeColor="text1"/>
                <w:sz w:val="22"/>
                <w:szCs w:val="22"/>
              </w:rPr>
              <w:t>Aug. 28</w:t>
            </w:r>
          </w:p>
        </w:tc>
        <w:tc>
          <w:tcPr>
            <w:tcW w:w="4765" w:type="dxa"/>
            <w:tcBorders>
              <w:top w:val="nil"/>
              <w:left w:val="nil"/>
              <w:bottom w:val="single" w:sz="4" w:space="0" w:color="auto"/>
              <w:right w:val="single" w:sz="4" w:space="0" w:color="auto"/>
            </w:tcBorders>
            <w:shd w:val="clear" w:color="auto" w:fill="auto"/>
            <w:noWrap/>
            <w:vAlign w:val="center"/>
            <w:hideMark/>
          </w:tcPr>
          <w:p w14:paraId="585A6E2E" w14:textId="77777777" w:rsidR="00E96F77" w:rsidRPr="00E96F77" w:rsidRDefault="00E96F77" w:rsidP="00E96F77">
            <w:pPr>
              <w:rPr>
                <w:rFonts w:ascii="Calibri" w:hAnsi="Calibri" w:cs="Calibri"/>
                <w:color w:val="000000"/>
                <w:sz w:val="22"/>
                <w:szCs w:val="22"/>
              </w:rPr>
            </w:pPr>
            <w:r w:rsidRPr="00E96F77">
              <w:rPr>
                <w:rFonts w:ascii="Calibri" w:hAnsi="Calibri" w:cs="Calibri"/>
                <w:color w:val="000000" w:themeColor="text1"/>
                <w:sz w:val="22"/>
                <w:szCs w:val="22"/>
              </w:rPr>
              <w:t>SARL HF CW Contest</w:t>
            </w:r>
          </w:p>
        </w:tc>
        <w:tc>
          <w:tcPr>
            <w:tcW w:w="3760" w:type="dxa"/>
            <w:tcBorders>
              <w:top w:val="nil"/>
              <w:left w:val="nil"/>
              <w:bottom w:val="single" w:sz="4" w:space="0" w:color="auto"/>
              <w:right w:val="single" w:sz="4" w:space="0" w:color="auto"/>
            </w:tcBorders>
            <w:shd w:val="clear" w:color="auto" w:fill="auto"/>
            <w:noWrap/>
            <w:vAlign w:val="center"/>
            <w:hideMark/>
          </w:tcPr>
          <w:p w14:paraId="2041C5C9" w14:textId="77777777" w:rsidR="00E96F77" w:rsidRPr="00E96F77" w:rsidRDefault="00E96F77" w:rsidP="00E96F77">
            <w:pPr>
              <w:rPr>
                <w:rFonts w:ascii="Calibri" w:hAnsi="Calibri" w:cs="Calibri"/>
                <w:color w:val="000000"/>
                <w:sz w:val="22"/>
                <w:szCs w:val="22"/>
              </w:rPr>
            </w:pPr>
            <w:r w:rsidRPr="00E96F77">
              <w:rPr>
                <w:rFonts w:ascii="Calibri" w:hAnsi="Calibri" w:cs="Calibri"/>
                <w:color w:val="000000" w:themeColor="text1"/>
                <w:sz w:val="22"/>
                <w:szCs w:val="22"/>
              </w:rPr>
              <w:t>http://bit.ly/H0IqQf</w:t>
            </w:r>
          </w:p>
        </w:tc>
      </w:tr>
      <w:tr w:rsidR="00E96F77" w:rsidRPr="00E96F77" w14:paraId="0B7DC406"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hideMark/>
          </w:tcPr>
          <w:p w14:paraId="352D8B6F"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3</w:t>
            </w:r>
          </w:p>
        </w:tc>
        <w:tc>
          <w:tcPr>
            <w:tcW w:w="4765" w:type="dxa"/>
            <w:tcBorders>
              <w:top w:val="nil"/>
              <w:left w:val="nil"/>
              <w:bottom w:val="single" w:sz="4" w:space="0" w:color="auto"/>
              <w:right w:val="single" w:sz="4" w:space="0" w:color="auto"/>
            </w:tcBorders>
            <w:shd w:val="clear" w:color="auto" w:fill="auto"/>
            <w:hideMark/>
          </w:tcPr>
          <w:p w14:paraId="2F4AF8FE"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AGCW Straight Key Party</w:t>
            </w:r>
          </w:p>
        </w:tc>
        <w:tc>
          <w:tcPr>
            <w:tcW w:w="3760" w:type="dxa"/>
            <w:tcBorders>
              <w:top w:val="nil"/>
              <w:left w:val="nil"/>
              <w:bottom w:val="single" w:sz="4" w:space="0" w:color="auto"/>
              <w:right w:val="single" w:sz="4" w:space="0" w:color="auto"/>
            </w:tcBorders>
            <w:shd w:val="clear" w:color="auto" w:fill="auto"/>
            <w:hideMark/>
          </w:tcPr>
          <w:p w14:paraId="6A3EEFAE"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https://bit.ly/3ngQSpB</w:t>
            </w:r>
          </w:p>
        </w:tc>
      </w:tr>
      <w:tr w:rsidR="00E96F77" w:rsidRPr="00E96F77" w14:paraId="39B5AA9C"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72D5DD8A" w14:textId="77777777" w:rsidR="00E96F77" w:rsidRPr="00E96F77" w:rsidRDefault="00E96F77" w:rsidP="00E96F77">
            <w:pPr>
              <w:rPr>
                <w:rFonts w:ascii="Arial" w:hAnsi="Arial" w:cs="Arial"/>
                <w:color w:val="363435"/>
                <w:sz w:val="19"/>
                <w:szCs w:val="19"/>
              </w:rPr>
            </w:pPr>
            <w:r w:rsidRPr="00E96F77">
              <w:rPr>
                <w:rFonts w:ascii="Arial" w:hAnsi="Arial" w:cs="Arial"/>
                <w:color w:val="000000" w:themeColor="text1"/>
                <w:sz w:val="19"/>
                <w:szCs w:val="19"/>
              </w:rPr>
              <w:t>Sept. 3-4</w:t>
            </w:r>
          </w:p>
        </w:tc>
        <w:tc>
          <w:tcPr>
            <w:tcW w:w="4765" w:type="dxa"/>
            <w:tcBorders>
              <w:top w:val="nil"/>
              <w:left w:val="nil"/>
              <w:bottom w:val="single" w:sz="4" w:space="0" w:color="auto"/>
              <w:right w:val="single" w:sz="4" w:space="0" w:color="auto"/>
            </w:tcBorders>
            <w:shd w:val="clear" w:color="auto" w:fill="auto"/>
            <w:noWrap/>
            <w:hideMark/>
          </w:tcPr>
          <w:p w14:paraId="11A0DC4A" w14:textId="77777777" w:rsidR="00E96F77" w:rsidRPr="00E96F77" w:rsidRDefault="00E96F77" w:rsidP="00E96F77">
            <w:pPr>
              <w:rPr>
                <w:rFonts w:ascii="Arial" w:hAnsi="Arial" w:cs="Arial"/>
                <w:color w:val="363435"/>
                <w:sz w:val="19"/>
                <w:szCs w:val="19"/>
              </w:rPr>
            </w:pPr>
            <w:r w:rsidRPr="00E96F77">
              <w:rPr>
                <w:rFonts w:ascii="Arial" w:hAnsi="Arial" w:cs="Arial"/>
                <w:color w:val="000000" w:themeColor="text1"/>
                <w:sz w:val="19"/>
                <w:szCs w:val="19"/>
              </w:rPr>
              <w:t>All Asian DX Phone Contest</w:t>
            </w:r>
          </w:p>
        </w:tc>
        <w:tc>
          <w:tcPr>
            <w:tcW w:w="3760" w:type="dxa"/>
            <w:tcBorders>
              <w:top w:val="nil"/>
              <w:left w:val="nil"/>
              <w:bottom w:val="single" w:sz="4" w:space="0" w:color="auto"/>
              <w:right w:val="single" w:sz="4" w:space="0" w:color="auto"/>
            </w:tcBorders>
            <w:shd w:val="clear" w:color="auto" w:fill="auto"/>
            <w:noWrap/>
            <w:hideMark/>
          </w:tcPr>
          <w:p w14:paraId="632FBEC0" w14:textId="77777777" w:rsidR="00E96F77" w:rsidRPr="00E96F77" w:rsidRDefault="00E96F77" w:rsidP="00E96F77">
            <w:pPr>
              <w:rPr>
                <w:rFonts w:ascii="Arial" w:hAnsi="Arial" w:cs="Arial"/>
                <w:color w:val="363435"/>
                <w:sz w:val="19"/>
                <w:szCs w:val="19"/>
              </w:rPr>
            </w:pPr>
            <w:r w:rsidRPr="00E96F77">
              <w:rPr>
                <w:rFonts w:ascii="Arial" w:hAnsi="Arial" w:cs="Arial"/>
                <w:color w:val="000000" w:themeColor="text1"/>
                <w:sz w:val="19"/>
                <w:szCs w:val="19"/>
              </w:rPr>
              <w:t>https://bit.ly/3HVjkra</w:t>
            </w:r>
          </w:p>
        </w:tc>
      </w:tr>
      <w:tr w:rsidR="00E96F77" w:rsidRPr="00E96F77" w14:paraId="35B89DB3"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095EFADE" w14:textId="77777777" w:rsidR="00E96F77" w:rsidRPr="00E96F77" w:rsidRDefault="00E96F77" w:rsidP="00E96F77">
            <w:pPr>
              <w:rPr>
                <w:rFonts w:ascii="Arial" w:hAnsi="Arial" w:cs="Arial"/>
                <w:color w:val="363435"/>
                <w:sz w:val="19"/>
                <w:szCs w:val="19"/>
              </w:rPr>
            </w:pPr>
            <w:r w:rsidRPr="00E96F77">
              <w:rPr>
                <w:rFonts w:ascii="Arial" w:hAnsi="Arial" w:cs="Arial"/>
                <w:color w:val="000000" w:themeColor="text1"/>
                <w:sz w:val="19"/>
                <w:szCs w:val="19"/>
              </w:rPr>
              <w:t>Sept. 3-4</w:t>
            </w:r>
          </w:p>
        </w:tc>
        <w:tc>
          <w:tcPr>
            <w:tcW w:w="4765" w:type="dxa"/>
            <w:tcBorders>
              <w:top w:val="nil"/>
              <w:left w:val="nil"/>
              <w:bottom w:val="single" w:sz="4" w:space="0" w:color="auto"/>
              <w:right w:val="single" w:sz="4" w:space="0" w:color="auto"/>
            </w:tcBorders>
            <w:shd w:val="clear" w:color="auto" w:fill="auto"/>
            <w:noWrap/>
            <w:hideMark/>
          </w:tcPr>
          <w:p w14:paraId="1BCAC21C" w14:textId="77777777" w:rsidR="00E96F77" w:rsidRPr="00E96F77" w:rsidRDefault="00E96F77" w:rsidP="00E96F77">
            <w:pPr>
              <w:rPr>
                <w:rFonts w:ascii="Arial" w:hAnsi="Arial" w:cs="Arial"/>
                <w:color w:val="363435"/>
                <w:sz w:val="19"/>
                <w:szCs w:val="19"/>
              </w:rPr>
            </w:pPr>
            <w:r w:rsidRPr="00E96F77">
              <w:rPr>
                <w:rFonts w:ascii="Arial" w:hAnsi="Arial" w:cs="Arial"/>
                <w:color w:val="000000" w:themeColor="text1"/>
                <w:sz w:val="19"/>
                <w:szCs w:val="19"/>
              </w:rPr>
              <w:t>Colorado QSO Party</w:t>
            </w:r>
          </w:p>
        </w:tc>
        <w:tc>
          <w:tcPr>
            <w:tcW w:w="3760" w:type="dxa"/>
            <w:tcBorders>
              <w:top w:val="nil"/>
              <w:left w:val="nil"/>
              <w:bottom w:val="single" w:sz="4" w:space="0" w:color="auto"/>
              <w:right w:val="single" w:sz="4" w:space="0" w:color="auto"/>
            </w:tcBorders>
            <w:shd w:val="clear" w:color="auto" w:fill="auto"/>
            <w:noWrap/>
            <w:hideMark/>
          </w:tcPr>
          <w:p w14:paraId="4C856D22" w14:textId="77777777" w:rsidR="00E96F77" w:rsidRPr="00E96F77" w:rsidRDefault="00E96F77" w:rsidP="00E96F77">
            <w:pPr>
              <w:rPr>
                <w:rFonts w:ascii="Arial" w:hAnsi="Arial" w:cs="Arial"/>
                <w:color w:val="363435"/>
                <w:sz w:val="19"/>
                <w:szCs w:val="19"/>
              </w:rPr>
            </w:pPr>
            <w:r w:rsidRPr="00E96F77">
              <w:rPr>
                <w:rFonts w:ascii="Arial" w:hAnsi="Arial" w:cs="Arial"/>
                <w:color w:val="000000" w:themeColor="text1"/>
                <w:sz w:val="19"/>
                <w:szCs w:val="19"/>
              </w:rPr>
              <w:t>http://ppraa.org/coqp</w:t>
            </w:r>
          </w:p>
        </w:tc>
      </w:tr>
      <w:tr w:rsidR="00E96F77" w:rsidRPr="00E96F77" w14:paraId="37CE74EB"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0686A888" w14:textId="77777777" w:rsidR="00E96F77" w:rsidRPr="00E96F77" w:rsidRDefault="00E96F77" w:rsidP="00E96F77">
            <w:pPr>
              <w:rPr>
                <w:rFonts w:ascii="Arial" w:hAnsi="Arial" w:cs="Arial"/>
                <w:color w:val="363435"/>
                <w:sz w:val="19"/>
                <w:szCs w:val="19"/>
              </w:rPr>
            </w:pPr>
            <w:r w:rsidRPr="00E96F77">
              <w:rPr>
                <w:rFonts w:ascii="Arial" w:hAnsi="Arial" w:cs="Arial"/>
                <w:color w:val="000000" w:themeColor="text1"/>
                <w:sz w:val="19"/>
                <w:szCs w:val="19"/>
              </w:rPr>
              <w:t>Sept. 3-4</w:t>
            </w:r>
          </w:p>
        </w:tc>
        <w:tc>
          <w:tcPr>
            <w:tcW w:w="4765" w:type="dxa"/>
            <w:tcBorders>
              <w:top w:val="nil"/>
              <w:left w:val="nil"/>
              <w:bottom w:val="single" w:sz="4" w:space="0" w:color="auto"/>
              <w:right w:val="single" w:sz="4" w:space="0" w:color="auto"/>
            </w:tcBorders>
            <w:shd w:val="clear" w:color="auto" w:fill="auto"/>
            <w:noWrap/>
            <w:hideMark/>
          </w:tcPr>
          <w:p w14:paraId="76FC2E56" w14:textId="77777777" w:rsidR="00E96F77" w:rsidRPr="00E96F77" w:rsidRDefault="00E96F77" w:rsidP="00E96F77">
            <w:pPr>
              <w:rPr>
                <w:rFonts w:ascii="Arial" w:hAnsi="Arial" w:cs="Arial"/>
                <w:color w:val="363435"/>
                <w:sz w:val="19"/>
                <w:szCs w:val="19"/>
              </w:rPr>
            </w:pPr>
            <w:r w:rsidRPr="00E96F77">
              <w:rPr>
                <w:rFonts w:ascii="Arial" w:hAnsi="Arial" w:cs="Arial"/>
                <w:color w:val="000000" w:themeColor="text1"/>
                <w:sz w:val="19"/>
                <w:szCs w:val="19"/>
              </w:rPr>
              <w:t>RSGB SSB Field Day</w:t>
            </w:r>
          </w:p>
        </w:tc>
        <w:tc>
          <w:tcPr>
            <w:tcW w:w="3760" w:type="dxa"/>
            <w:tcBorders>
              <w:top w:val="nil"/>
              <w:left w:val="nil"/>
              <w:bottom w:val="single" w:sz="4" w:space="0" w:color="auto"/>
              <w:right w:val="single" w:sz="4" w:space="0" w:color="auto"/>
            </w:tcBorders>
            <w:shd w:val="clear" w:color="auto" w:fill="auto"/>
            <w:noWrap/>
            <w:hideMark/>
          </w:tcPr>
          <w:p w14:paraId="438A9DA4" w14:textId="77777777" w:rsidR="00E96F77" w:rsidRPr="00E96F77" w:rsidRDefault="00E96F77" w:rsidP="00E96F77">
            <w:pPr>
              <w:rPr>
                <w:rFonts w:ascii="Arial" w:hAnsi="Arial" w:cs="Arial"/>
                <w:color w:val="363435"/>
                <w:sz w:val="19"/>
                <w:szCs w:val="19"/>
              </w:rPr>
            </w:pPr>
            <w:r w:rsidRPr="00E96F77">
              <w:rPr>
                <w:rFonts w:ascii="Arial" w:hAnsi="Arial" w:cs="Arial"/>
                <w:color w:val="000000" w:themeColor="text1"/>
                <w:sz w:val="19"/>
                <w:szCs w:val="19"/>
              </w:rPr>
              <w:t>https://bit.ly/31qpcJl</w:t>
            </w:r>
          </w:p>
        </w:tc>
      </w:tr>
      <w:tr w:rsidR="00E96F77" w:rsidRPr="00E96F77" w14:paraId="47D735AC"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06683B22" w14:textId="77777777" w:rsidR="00E96F77" w:rsidRPr="00E96F77" w:rsidRDefault="00E96F77" w:rsidP="00E96F77">
            <w:pPr>
              <w:rPr>
                <w:rFonts w:ascii="Arial" w:hAnsi="Arial" w:cs="Arial"/>
                <w:color w:val="363435"/>
                <w:sz w:val="19"/>
                <w:szCs w:val="19"/>
              </w:rPr>
            </w:pPr>
            <w:r w:rsidRPr="00E96F77">
              <w:rPr>
                <w:rFonts w:ascii="Arial" w:hAnsi="Arial" w:cs="Arial"/>
                <w:color w:val="000000" w:themeColor="text1"/>
                <w:sz w:val="19"/>
                <w:szCs w:val="19"/>
              </w:rPr>
              <w:t>Sept. 3-4</w:t>
            </w:r>
          </w:p>
        </w:tc>
        <w:tc>
          <w:tcPr>
            <w:tcW w:w="4765" w:type="dxa"/>
            <w:tcBorders>
              <w:top w:val="nil"/>
              <w:left w:val="nil"/>
              <w:bottom w:val="single" w:sz="4" w:space="0" w:color="auto"/>
              <w:right w:val="single" w:sz="4" w:space="0" w:color="auto"/>
            </w:tcBorders>
            <w:shd w:val="clear" w:color="auto" w:fill="auto"/>
            <w:noWrap/>
            <w:hideMark/>
          </w:tcPr>
          <w:p w14:paraId="67B14012" w14:textId="77777777" w:rsidR="00E96F77" w:rsidRPr="00E96F77" w:rsidRDefault="00E96F77" w:rsidP="00E96F77">
            <w:pPr>
              <w:rPr>
                <w:rFonts w:ascii="Arial" w:hAnsi="Arial" w:cs="Arial"/>
                <w:color w:val="363435"/>
                <w:sz w:val="19"/>
                <w:szCs w:val="19"/>
              </w:rPr>
            </w:pPr>
            <w:r w:rsidRPr="00E96F77">
              <w:rPr>
                <w:rFonts w:ascii="Arial" w:hAnsi="Arial" w:cs="Arial"/>
                <w:color w:val="000000" w:themeColor="text1"/>
                <w:sz w:val="19"/>
                <w:szCs w:val="19"/>
              </w:rPr>
              <w:t>SARL Field Day</w:t>
            </w:r>
          </w:p>
        </w:tc>
        <w:tc>
          <w:tcPr>
            <w:tcW w:w="3760" w:type="dxa"/>
            <w:tcBorders>
              <w:top w:val="nil"/>
              <w:left w:val="nil"/>
              <w:bottom w:val="single" w:sz="4" w:space="0" w:color="auto"/>
              <w:right w:val="single" w:sz="4" w:space="0" w:color="auto"/>
            </w:tcBorders>
            <w:shd w:val="clear" w:color="auto" w:fill="auto"/>
            <w:noWrap/>
            <w:hideMark/>
          </w:tcPr>
          <w:p w14:paraId="15F3DFA3" w14:textId="77777777" w:rsidR="00E96F77" w:rsidRPr="00E96F77" w:rsidRDefault="00E96F77" w:rsidP="00E96F77">
            <w:pPr>
              <w:rPr>
                <w:rFonts w:ascii="Arial" w:hAnsi="Arial" w:cs="Arial"/>
                <w:color w:val="363435"/>
                <w:sz w:val="19"/>
                <w:szCs w:val="19"/>
              </w:rPr>
            </w:pPr>
            <w:r w:rsidRPr="00E96F77">
              <w:rPr>
                <w:rFonts w:ascii="Arial" w:hAnsi="Arial" w:cs="Arial"/>
                <w:color w:val="000000" w:themeColor="text1"/>
                <w:sz w:val="19"/>
                <w:szCs w:val="19"/>
              </w:rPr>
              <w:t>http://bit.ly/H0IqQf</w:t>
            </w:r>
          </w:p>
        </w:tc>
      </w:tr>
      <w:tr w:rsidR="00E96F77" w:rsidRPr="00E96F77" w14:paraId="73BE91C2"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2632EFF0" w14:textId="77777777" w:rsidR="00E96F77" w:rsidRPr="00E96F77" w:rsidRDefault="00E96F77" w:rsidP="00E96F77">
            <w:pPr>
              <w:rPr>
                <w:rFonts w:ascii="Arial" w:hAnsi="Arial" w:cs="Arial"/>
                <w:b/>
                <w:bCs/>
                <w:color w:val="FF0000"/>
                <w:sz w:val="19"/>
                <w:szCs w:val="19"/>
              </w:rPr>
            </w:pPr>
            <w:r w:rsidRPr="00E96F77">
              <w:rPr>
                <w:rFonts w:ascii="Arial" w:hAnsi="Arial" w:cs="Arial"/>
                <w:b/>
                <w:bCs/>
                <w:color w:val="000000" w:themeColor="text1"/>
                <w:sz w:val="19"/>
                <w:szCs w:val="19"/>
              </w:rPr>
              <w:t>Sept. 3-4</w:t>
            </w:r>
          </w:p>
        </w:tc>
        <w:tc>
          <w:tcPr>
            <w:tcW w:w="4765" w:type="dxa"/>
            <w:tcBorders>
              <w:top w:val="nil"/>
              <w:left w:val="nil"/>
              <w:bottom w:val="single" w:sz="4" w:space="0" w:color="auto"/>
              <w:right w:val="single" w:sz="4" w:space="0" w:color="auto"/>
            </w:tcBorders>
            <w:shd w:val="clear" w:color="auto" w:fill="auto"/>
            <w:noWrap/>
            <w:hideMark/>
          </w:tcPr>
          <w:p w14:paraId="0B2B859C" w14:textId="77777777" w:rsidR="00E96F77" w:rsidRPr="00E96F77" w:rsidRDefault="00E96F77" w:rsidP="00E96F77">
            <w:pPr>
              <w:rPr>
                <w:rFonts w:ascii="Arial" w:hAnsi="Arial" w:cs="Arial"/>
                <w:b/>
                <w:bCs/>
                <w:color w:val="FF0000"/>
                <w:sz w:val="19"/>
                <w:szCs w:val="19"/>
              </w:rPr>
            </w:pPr>
            <w:r w:rsidRPr="00E96F77">
              <w:rPr>
                <w:rFonts w:ascii="Arial" w:hAnsi="Arial" w:cs="Arial"/>
                <w:b/>
                <w:bCs/>
                <w:color w:val="000000" w:themeColor="text1"/>
                <w:sz w:val="19"/>
                <w:szCs w:val="19"/>
              </w:rPr>
              <w:t>PODXS 070 Club Jay Hudak Memorial 80M Sprint</w:t>
            </w:r>
          </w:p>
        </w:tc>
        <w:tc>
          <w:tcPr>
            <w:tcW w:w="3760" w:type="dxa"/>
            <w:tcBorders>
              <w:top w:val="nil"/>
              <w:left w:val="nil"/>
              <w:bottom w:val="single" w:sz="4" w:space="0" w:color="auto"/>
              <w:right w:val="single" w:sz="4" w:space="0" w:color="auto"/>
            </w:tcBorders>
            <w:shd w:val="clear" w:color="auto" w:fill="auto"/>
            <w:noWrap/>
            <w:hideMark/>
          </w:tcPr>
          <w:p w14:paraId="1FB166B9" w14:textId="77777777" w:rsidR="00E96F77" w:rsidRPr="00E96F77" w:rsidRDefault="00E96F77" w:rsidP="00E96F77">
            <w:pPr>
              <w:rPr>
                <w:rFonts w:ascii="Arial" w:hAnsi="Arial" w:cs="Arial"/>
                <w:b/>
                <w:bCs/>
                <w:color w:val="FF0000"/>
                <w:sz w:val="19"/>
                <w:szCs w:val="19"/>
              </w:rPr>
            </w:pPr>
            <w:r w:rsidRPr="00E96F77">
              <w:rPr>
                <w:rFonts w:ascii="Arial" w:hAnsi="Arial" w:cs="Arial"/>
                <w:b/>
                <w:bCs/>
                <w:color w:val="000000" w:themeColor="text1"/>
                <w:sz w:val="19"/>
                <w:szCs w:val="19"/>
              </w:rPr>
              <w:t>http://bit.ly/2MkaaNt</w:t>
            </w:r>
          </w:p>
        </w:tc>
      </w:tr>
      <w:tr w:rsidR="00E96F77" w:rsidRPr="00E96F77" w14:paraId="2DA5B1F3"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70EAB569" w14:textId="77777777" w:rsidR="00E96F77" w:rsidRPr="00E96F77" w:rsidRDefault="00E96F77" w:rsidP="00E96F77">
            <w:pPr>
              <w:rPr>
                <w:rFonts w:ascii="Arial" w:hAnsi="Arial" w:cs="Arial"/>
                <w:color w:val="363435"/>
                <w:sz w:val="19"/>
                <w:szCs w:val="19"/>
              </w:rPr>
            </w:pPr>
            <w:r w:rsidRPr="00E96F77">
              <w:rPr>
                <w:rFonts w:ascii="Arial" w:hAnsi="Arial" w:cs="Arial"/>
                <w:color w:val="000000" w:themeColor="text1"/>
                <w:sz w:val="19"/>
                <w:szCs w:val="19"/>
              </w:rPr>
              <w:t>Sept. 4-5</w:t>
            </w:r>
          </w:p>
        </w:tc>
        <w:tc>
          <w:tcPr>
            <w:tcW w:w="4765" w:type="dxa"/>
            <w:tcBorders>
              <w:top w:val="nil"/>
              <w:left w:val="nil"/>
              <w:bottom w:val="single" w:sz="4" w:space="0" w:color="auto"/>
              <w:right w:val="single" w:sz="4" w:space="0" w:color="auto"/>
            </w:tcBorders>
            <w:shd w:val="clear" w:color="auto" w:fill="auto"/>
            <w:noWrap/>
            <w:hideMark/>
          </w:tcPr>
          <w:p w14:paraId="773E79BF" w14:textId="77777777" w:rsidR="00E96F77" w:rsidRPr="00E96F77" w:rsidRDefault="00E96F77" w:rsidP="00E96F77">
            <w:pPr>
              <w:rPr>
                <w:rFonts w:ascii="Arial" w:hAnsi="Arial" w:cs="Arial"/>
                <w:color w:val="363435"/>
                <w:sz w:val="19"/>
                <w:szCs w:val="19"/>
              </w:rPr>
            </w:pPr>
            <w:r w:rsidRPr="00E96F77">
              <w:rPr>
                <w:rFonts w:ascii="Arial" w:hAnsi="Arial" w:cs="Arial"/>
                <w:color w:val="000000" w:themeColor="text1"/>
                <w:sz w:val="19"/>
                <w:szCs w:val="19"/>
              </w:rPr>
              <w:t>Tennessee QSO Party</w:t>
            </w:r>
          </w:p>
        </w:tc>
        <w:tc>
          <w:tcPr>
            <w:tcW w:w="3760" w:type="dxa"/>
            <w:tcBorders>
              <w:top w:val="nil"/>
              <w:left w:val="nil"/>
              <w:bottom w:val="single" w:sz="4" w:space="0" w:color="auto"/>
              <w:right w:val="single" w:sz="4" w:space="0" w:color="auto"/>
            </w:tcBorders>
            <w:shd w:val="clear" w:color="auto" w:fill="auto"/>
            <w:noWrap/>
            <w:hideMark/>
          </w:tcPr>
          <w:p w14:paraId="32D1974A" w14:textId="77777777" w:rsidR="00E96F77" w:rsidRPr="00E96F77" w:rsidRDefault="00E96F77" w:rsidP="00E96F77">
            <w:pPr>
              <w:rPr>
                <w:rFonts w:ascii="Arial" w:hAnsi="Arial" w:cs="Arial"/>
                <w:color w:val="363435"/>
                <w:sz w:val="19"/>
                <w:szCs w:val="19"/>
              </w:rPr>
            </w:pPr>
            <w:r w:rsidRPr="00E96F77">
              <w:rPr>
                <w:rFonts w:ascii="Arial" w:hAnsi="Arial" w:cs="Arial"/>
                <w:color w:val="000000" w:themeColor="text1"/>
                <w:sz w:val="19"/>
                <w:szCs w:val="19"/>
              </w:rPr>
              <w:t>https://tnqp.org/rules</w:t>
            </w:r>
          </w:p>
        </w:tc>
      </w:tr>
      <w:tr w:rsidR="00E96F77" w:rsidRPr="00E96F77" w14:paraId="5D25A8CD"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48A8765E" w14:textId="77777777" w:rsidR="00E96F77" w:rsidRPr="00E96F77" w:rsidRDefault="00E96F77" w:rsidP="00E96F77">
            <w:pPr>
              <w:rPr>
                <w:rFonts w:ascii="Arial" w:hAnsi="Arial" w:cs="Arial"/>
                <w:color w:val="363435"/>
                <w:sz w:val="19"/>
                <w:szCs w:val="19"/>
              </w:rPr>
            </w:pPr>
            <w:r w:rsidRPr="00E96F77">
              <w:rPr>
                <w:rFonts w:ascii="Arial" w:hAnsi="Arial" w:cs="Arial"/>
                <w:color w:val="000000" w:themeColor="text1"/>
                <w:sz w:val="19"/>
                <w:szCs w:val="19"/>
              </w:rPr>
              <w:t>Sept. 5</w:t>
            </w:r>
          </w:p>
        </w:tc>
        <w:tc>
          <w:tcPr>
            <w:tcW w:w="4765" w:type="dxa"/>
            <w:tcBorders>
              <w:top w:val="nil"/>
              <w:left w:val="nil"/>
              <w:bottom w:val="single" w:sz="4" w:space="0" w:color="auto"/>
              <w:right w:val="single" w:sz="4" w:space="0" w:color="auto"/>
            </w:tcBorders>
            <w:shd w:val="clear" w:color="auto" w:fill="auto"/>
            <w:noWrap/>
            <w:hideMark/>
          </w:tcPr>
          <w:p w14:paraId="01D1CBBE" w14:textId="77777777" w:rsidR="00E96F77" w:rsidRPr="00E96F77" w:rsidRDefault="00E96F77" w:rsidP="00E96F77">
            <w:pPr>
              <w:rPr>
                <w:rFonts w:ascii="Arial" w:hAnsi="Arial" w:cs="Arial"/>
                <w:color w:val="363435"/>
                <w:sz w:val="19"/>
                <w:szCs w:val="19"/>
              </w:rPr>
            </w:pPr>
            <w:r w:rsidRPr="00E96F77">
              <w:rPr>
                <w:rFonts w:ascii="Arial" w:hAnsi="Arial" w:cs="Arial"/>
                <w:color w:val="000000" w:themeColor="text1"/>
                <w:sz w:val="19"/>
                <w:szCs w:val="19"/>
              </w:rPr>
              <w:t>RSGB Autumn Series SSB</w:t>
            </w:r>
          </w:p>
        </w:tc>
        <w:tc>
          <w:tcPr>
            <w:tcW w:w="3760" w:type="dxa"/>
            <w:tcBorders>
              <w:top w:val="nil"/>
              <w:left w:val="nil"/>
              <w:bottom w:val="single" w:sz="4" w:space="0" w:color="auto"/>
              <w:right w:val="single" w:sz="4" w:space="0" w:color="auto"/>
            </w:tcBorders>
            <w:shd w:val="clear" w:color="auto" w:fill="auto"/>
            <w:noWrap/>
            <w:hideMark/>
          </w:tcPr>
          <w:p w14:paraId="6881F876" w14:textId="77777777" w:rsidR="00E96F77" w:rsidRPr="00E96F77" w:rsidRDefault="00E96F77" w:rsidP="00E96F77">
            <w:pPr>
              <w:rPr>
                <w:rFonts w:ascii="Arial" w:hAnsi="Arial" w:cs="Arial"/>
                <w:color w:val="363435"/>
                <w:sz w:val="19"/>
                <w:szCs w:val="19"/>
              </w:rPr>
            </w:pPr>
            <w:r w:rsidRPr="00E96F77">
              <w:rPr>
                <w:rFonts w:ascii="Arial" w:hAnsi="Arial" w:cs="Arial"/>
                <w:color w:val="000000" w:themeColor="text1"/>
                <w:sz w:val="19"/>
                <w:szCs w:val="19"/>
              </w:rPr>
              <w:t>https://bit.ly/31qpcJl</w:t>
            </w:r>
          </w:p>
        </w:tc>
      </w:tr>
      <w:tr w:rsidR="00E96F77" w:rsidRPr="00E96F77" w14:paraId="79345F91"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08C99A77"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lastRenderedPageBreak/>
              <w:t>Sept. 5-6</w:t>
            </w:r>
          </w:p>
        </w:tc>
        <w:tc>
          <w:tcPr>
            <w:tcW w:w="4765" w:type="dxa"/>
            <w:tcBorders>
              <w:top w:val="nil"/>
              <w:left w:val="nil"/>
              <w:bottom w:val="single" w:sz="4" w:space="0" w:color="auto"/>
              <w:right w:val="single" w:sz="4" w:space="0" w:color="auto"/>
            </w:tcBorders>
            <w:shd w:val="clear" w:color="auto" w:fill="auto"/>
            <w:noWrap/>
            <w:hideMark/>
          </w:tcPr>
          <w:p w14:paraId="3937807A"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MI QRP Labor Day CW Sprint</w:t>
            </w:r>
          </w:p>
        </w:tc>
        <w:tc>
          <w:tcPr>
            <w:tcW w:w="3760" w:type="dxa"/>
            <w:tcBorders>
              <w:top w:val="nil"/>
              <w:left w:val="nil"/>
              <w:bottom w:val="single" w:sz="4" w:space="0" w:color="auto"/>
              <w:right w:val="single" w:sz="4" w:space="0" w:color="auto"/>
            </w:tcBorders>
            <w:shd w:val="clear" w:color="auto" w:fill="auto"/>
            <w:noWrap/>
            <w:hideMark/>
          </w:tcPr>
          <w:p w14:paraId="21489978"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www.miqrp.net/contest</w:t>
            </w:r>
          </w:p>
        </w:tc>
      </w:tr>
      <w:tr w:rsidR="00E96F77" w:rsidRPr="00E96F77" w14:paraId="457E49B5"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694328BF"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7</w:t>
            </w:r>
          </w:p>
        </w:tc>
        <w:tc>
          <w:tcPr>
            <w:tcW w:w="4765" w:type="dxa"/>
            <w:tcBorders>
              <w:top w:val="nil"/>
              <w:left w:val="nil"/>
              <w:bottom w:val="single" w:sz="4" w:space="0" w:color="auto"/>
              <w:right w:val="single" w:sz="4" w:space="0" w:color="auto"/>
            </w:tcBorders>
            <w:shd w:val="clear" w:color="auto" w:fill="auto"/>
            <w:noWrap/>
            <w:hideMark/>
          </w:tcPr>
          <w:p w14:paraId="507F16F4"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UKEICC 80m Contests SSB</w:t>
            </w:r>
          </w:p>
        </w:tc>
        <w:tc>
          <w:tcPr>
            <w:tcW w:w="3760" w:type="dxa"/>
            <w:tcBorders>
              <w:top w:val="nil"/>
              <w:left w:val="nil"/>
              <w:bottom w:val="single" w:sz="4" w:space="0" w:color="auto"/>
              <w:right w:val="single" w:sz="4" w:space="0" w:color="auto"/>
            </w:tcBorders>
            <w:shd w:val="clear" w:color="auto" w:fill="auto"/>
            <w:noWrap/>
            <w:hideMark/>
          </w:tcPr>
          <w:p w14:paraId="36A07A3D"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https://ukeicc.com/80m-rules.php</w:t>
            </w:r>
          </w:p>
        </w:tc>
      </w:tr>
      <w:tr w:rsidR="00E96F77" w:rsidRPr="00E96F77" w14:paraId="01DCF3B5"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18DE6C8A"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7</w:t>
            </w:r>
          </w:p>
        </w:tc>
        <w:tc>
          <w:tcPr>
            <w:tcW w:w="4765" w:type="dxa"/>
            <w:tcBorders>
              <w:top w:val="nil"/>
              <w:left w:val="nil"/>
              <w:bottom w:val="single" w:sz="4" w:space="0" w:color="auto"/>
              <w:right w:val="single" w:sz="4" w:space="0" w:color="auto"/>
            </w:tcBorders>
            <w:shd w:val="clear" w:color="auto" w:fill="auto"/>
            <w:noWrap/>
            <w:hideMark/>
          </w:tcPr>
          <w:p w14:paraId="27F69E0F"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VHF-UHF FT8 Activity Contest</w:t>
            </w:r>
          </w:p>
        </w:tc>
        <w:tc>
          <w:tcPr>
            <w:tcW w:w="3760" w:type="dxa"/>
            <w:tcBorders>
              <w:top w:val="nil"/>
              <w:left w:val="nil"/>
              <w:bottom w:val="single" w:sz="4" w:space="0" w:color="auto"/>
              <w:right w:val="single" w:sz="4" w:space="0" w:color="auto"/>
            </w:tcBorders>
            <w:shd w:val="clear" w:color="auto" w:fill="auto"/>
            <w:noWrap/>
            <w:hideMark/>
          </w:tcPr>
          <w:p w14:paraId="3B1A7A92"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www.ft8activity.eu/index.php/en</w:t>
            </w:r>
          </w:p>
        </w:tc>
      </w:tr>
      <w:tr w:rsidR="00E96F77" w:rsidRPr="00E96F77" w14:paraId="0AF225B5"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147E10DE"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10</w:t>
            </w:r>
          </w:p>
        </w:tc>
        <w:tc>
          <w:tcPr>
            <w:tcW w:w="4765" w:type="dxa"/>
            <w:tcBorders>
              <w:top w:val="nil"/>
              <w:left w:val="nil"/>
              <w:bottom w:val="single" w:sz="4" w:space="0" w:color="auto"/>
              <w:right w:val="single" w:sz="4" w:space="0" w:color="auto"/>
            </w:tcBorders>
            <w:shd w:val="clear" w:color="auto" w:fill="auto"/>
            <w:noWrap/>
            <w:hideMark/>
          </w:tcPr>
          <w:p w14:paraId="4359CB46"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FOC QSO Party</w:t>
            </w:r>
          </w:p>
        </w:tc>
        <w:tc>
          <w:tcPr>
            <w:tcW w:w="3760" w:type="dxa"/>
            <w:tcBorders>
              <w:top w:val="nil"/>
              <w:left w:val="nil"/>
              <w:bottom w:val="single" w:sz="4" w:space="0" w:color="auto"/>
              <w:right w:val="single" w:sz="4" w:space="0" w:color="auto"/>
            </w:tcBorders>
            <w:shd w:val="clear" w:color="auto" w:fill="auto"/>
            <w:noWrap/>
            <w:hideMark/>
          </w:tcPr>
          <w:p w14:paraId="66D816DE"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www.g4foc.org/qsoparty</w:t>
            </w:r>
          </w:p>
        </w:tc>
      </w:tr>
      <w:tr w:rsidR="00E96F77" w:rsidRPr="00E96F77" w14:paraId="2EDB5623"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069D492E"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10</w:t>
            </w:r>
          </w:p>
        </w:tc>
        <w:tc>
          <w:tcPr>
            <w:tcW w:w="4765" w:type="dxa"/>
            <w:tcBorders>
              <w:top w:val="nil"/>
              <w:left w:val="nil"/>
              <w:bottom w:val="single" w:sz="4" w:space="0" w:color="auto"/>
              <w:right w:val="single" w:sz="4" w:space="0" w:color="auto"/>
            </w:tcBorders>
            <w:shd w:val="clear" w:color="auto" w:fill="auto"/>
            <w:noWrap/>
            <w:hideMark/>
          </w:tcPr>
          <w:p w14:paraId="5B0D1492"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OSPOTA Contest</w:t>
            </w:r>
          </w:p>
        </w:tc>
        <w:tc>
          <w:tcPr>
            <w:tcW w:w="3760" w:type="dxa"/>
            <w:tcBorders>
              <w:top w:val="nil"/>
              <w:left w:val="nil"/>
              <w:bottom w:val="single" w:sz="4" w:space="0" w:color="auto"/>
              <w:right w:val="single" w:sz="4" w:space="0" w:color="auto"/>
            </w:tcBorders>
            <w:shd w:val="clear" w:color="auto" w:fill="auto"/>
            <w:noWrap/>
            <w:hideMark/>
          </w:tcPr>
          <w:p w14:paraId="1FDAFAFC"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http://ospota.org</w:t>
            </w:r>
          </w:p>
        </w:tc>
      </w:tr>
      <w:tr w:rsidR="00E96F77" w:rsidRPr="00E96F77" w14:paraId="576F902C"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2F844639"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10-11</w:t>
            </w:r>
          </w:p>
        </w:tc>
        <w:tc>
          <w:tcPr>
            <w:tcW w:w="4765" w:type="dxa"/>
            <w:tcBorders>
              <w:top w:val="nil"/>
              <w:left w:val="nil"/>
              <w:bottom w:val="single" w:sz="4" w:space="0" w:color="auto"/>
              <w:right w:val="single" w:sz="4" w:space="0" w:color="auto"/>
            </w:tcBorders>
            <w:shd w:val="clear" w:color="auto" w:fill="auto"/>
            <w:noWrap/>
            <w:hideMark/>
          </w:tcPr>
          <w:p w14:paraId="0086B374"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Alabama QSO Party</w:t>
            </w:r>
          </w:p>
        </w:tc>
        <w:tc>
          <w:tcPr>
            <w:tcW w:w="3760" w:type="dxa"/>
            <w:tcBorders>
              <w:top w:val="nil"/>
              <w:left w:val="nil"/>
              <w:bottom w:val="single" w:sz="4" w:space="0" w:color="auto"/>
              <w:right w:val="single" w:sz="4" w:space="0" w:color="auto"/>
            </w:tcBorders>
            <w:shd w:val="clear" w:color="auto" w:fill="auto"/>
            <w:noWrap/>
            <w:hideMark/>
          </w:tcPr>
          <w:p w14:paraId="4A9F2C33"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www.alabamaqsoparty.org</w:t>
            </w:r>
          </w:p>
        </w:tc>
      </w:tr>
      <w:tr w:rsidR="00E96F77" w:rsidRPr="00E96F77" w14:paraId="28C6A6B7"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6DFABFA6"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10-11</w:t>
            </w:r>
          </w:p>
        </w:tc>
        <w:tc>
          <w:tcPr>
            <w:tcW w:w="4765" w:type="dxa"/>
            <w:tcBorders>
              <w:top w:val="nil"/>
              <w:left w:val="nil"/>
              <w:bottom w:val="single" w:sz="4" w:space="0" w:color="auto"/>
              <w:right w:val="single" w:sz="4" w:space="0" w:color="auto"/>
            </w:tcBorders>
            <w:shd w:val="clear" w:color="auto" w:fill="auto"/>
            <w:noWrap/>
            <w:hideMark/>
          </w:tcPr>
          <w:p w14:paraId="47973113" w14:textId="77777777" w:rsidR="00E96F77" w:rsidRPr="00E96F77" w:rsidRDefault="00E96F77" w:rsidP="00E96F77">
            <w:pPr>
              <w:rPr>
                <w:rFonts w:ascii="Arial" w:hAnsi="Arial" w:cs="Arial"/>
                <w:color w:val="363435"/>
                <w:sz w:val="19"/>
                <w:szCs w:val="19"/>
              </w:rPr>
            </w:pPr>
            <w:proofErr w:type="spellStart"/>
            <w:r w:rsidRPr="00E96F77">
              <w:rPr>
                <w:rFonts w:ascii="Arial" w:hAnsi="Arial" w:cs="Arial"/>
                <w:color w:val="363435"/>
                <w:sz w:val="19"/>
                <w:szCs w:val="19"/>
              </w:rPr>
              <w:t>Veron</w:t>
            </w:r>
            <w:proofErr w:type="spellEnd"/>
            <w:r w:rsidRPr="00E96F77">
              <w:rPr>
                <w:rFonts w:ascii="Arial" w:hAnsi="Arial" w:cs="Arial"/>
                <w:color w:val="363435"/>
                <w:sz w:val="19"/>
                <w:szCs w:val="19"/>
              </w:rPr>
              <w:t xml:space="preserve"> SLP Contest</w:t>
            </w:r>
          </w:p>
        </w:tc>
        <w:tc>
          <w:tcPr>
            <w:tcW w:w="3760" w:type="dxa"/>
            <w:tcBorders>
              <w:top w:val="nil"/>
              <w:left w:val="nil"/>
              <w:bottom w:val="single" w:sz="4" w:space="0" w:color="auto"/>
              <w:right w:val="single" w:sz="4" w:space="0" w:color="auto"/>
            </w:tcBorders>
            <w:shd w:val="clear" w:color="auto" w:fill="auto"/>
            <w:noWrap/>
            <w:hideMark/>
          </w:tcPr>
          <w:p w14:paraId="0E4283CA"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http://bit.ly/2L9eT1L</w:t>
            </w:r>
          </w:p>
        </w:tc>
      </w:tr>
      <w:tr w:rsidR="00E96F77" w:rsidRPr="00E96F77" w14:paraId="3D71DCED"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67F67526" w14:textId="77777777" w:rsidR="00E96F77" w:rsidRPr="00E96F77" w:rsidRDefault="00E96F77" w:rsidP="00E96F77">
            <w:pPr>
              <w:rPr>
                <w:rFonts w:ascii="Arial" w:hAnsi="Arial" w:cs="Arial"/>
                <w:b/>
                <w:bCs/>
                <w:color w:val="FF0000"/>
                <w:sz w:val="19"/>
                <w:szCs w:val="19"/>
              </w:rPr>
            </w:pPr>
            <w:r w:rsidRPr="00E96F77">
              <w:rPr>
                <w:rFonts w:ascii="Arial" w:hAnsi="Arial" w:cs="Arial"/>
                <w:b/>
                <w:bCs/>
                <w:color w:val="FF0000"/>
                <w:sz w:val="19"/>
                <w:szCs w:val="19"/>
              </w:rPr>
              <w:t>Sept. 10-11</w:t>
            </w:r>
          </w:p>
        </w:tc>
        <w:tc>
          <w:tcPr>
            <w:tcW w:w="4765" w:type="dxa"/>
            <w:tcBorders>
              <w:top w:val="nil"/>
              <w:left w:val="nil"/>
              <w:bottom w:val="single" w:sz="4" w:space="0" w:color="auto"/>
              <w:right w:val="single" w:sz="4" w:space="0" w:color="auto"/>
            </w:tcBorders>
            <w:shd w:val="clear" w:color="auto" w:fill="auto"/>
            <w:noWrap/>
            <w:hideMark/>
          </w:tcPr>
          <w:p w14:paraId="74F91542" w14:textId="77777777" w:rsidR="00E96F77" w:rsidRPr="00E96F77" w:rsidRDefault="00E96F77" w:rsidP="00E96F77">
            <w:pPr>
              <w:rPr>
                <w:rFonts w:ascii="Arial" w:hAnsi="Arial" w:cs="Arial"/>
                <w:b/>
                <w:bCs/>
                <w:color w:val="FF0000"/>
                <w:sz w:val="19"/>
                <w:szCs w:val="19"/>
              </w:rPr>
            </w:pPr>
            <w:r w:rsidRPr="00E96F77">
              <w:rPr>
                <w:rFonts w:ascii="Arial" w:hAnsi="Arial" w:cs="Arial"/>
                <w:b/>
                <w:bCs/>
                <w:color w:val="FF0000"/>
                <w:sz w:val="19"/>
                <w:szCs w:val="19"/>
              </w:rPr>
              <w:t>Worked All Europe SSB Contest</w:t>
            </w:r>
          </w:p>
        </w:tc>
        <w:tc>
          <w:tcPr>
            <w:tcW w:w="3760" w:type="dxa"/>
            <w:tcBorders>
              <w:top w:val="nil"/>
              <w:left w:val="nil"/>
              <w:bottom w:val="single" w:sz="4" w:space="0" w:color="auto"/>
              <w:right w:val="single" w:sz="4" w:space="0" w:color="auto"/>
            </w:tcBorders>
            <w:shd w:val="clear" w:color="auto" w:fill="auto"/>
            <w:noWrap/>
            <w:hideMark/>
          </w:tcPr>
          <w:p w14:paraId="12B178BE" w14:textId="77777777" w:rsidR="00E96F77" w:rsidRPr="00E96F77" w:rsidRDefault="00E96F77" w:rsidP="00E96F77">
            <w:pPr>
              <w:rPr>
                <w:rFonts w:ascii="Arial" w:hAnsi="Arial" w:cs="Arial"/>
                <w:b/>
                <w:bCs/>
                <w:color w:val="FF0000"/>
                <w:sz w:val="19"/>
                <w:szCs w:val="19"/>
              </w:rPr>
            </w:pPr>
            <w:r w:rsidRPr="00E96F77">
              <w:rPr>
                <w:rFonts w:ascii="Arial" w:hAnsi="Arial" w:cs="Arial"/>
                <w:b/>
                <w:bCs/>
                <w:color w:val="FF0000"/>
                <w:sz w:val="19"/>
                <w:szCs w:val="19"/>
              </w:rPr>
              <w:t>https://bit.ly/36ubggF</w:t>
            </w:r>
          </w:p>
        </w:tc>
      </w:tr>
      <w:tr w:rsidR="00E96F77" w:rsidRPr="00E96F77" w14:paraId="51177D7D"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54354A03"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10-12</w:t>
            </w:r>
          </w:p>
        </w:tc>
        <w:tc>
          <w:tcPr>
            <w:tcW w:w="4765" w:type="dxa"/>
            <w:tcBorders>
              <w:top w:val="nil"/>
              <w:left w:val="nil"/>
              <w:bottom w:val="single" w:sz="4" w:space="0" w:color="auto"/>
              <w:right w:val="single" w:sz="4" w:space="0" w:color="auto"/>
            </w:tcBorders>
            <w:shd w:val="clear" w:color="auto" w:fill="auto"/>
            <w:noWrap/>
            <w:hideMark/>
          </w:tcPr>
          <w:p w14:paraId="1B652DBC"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ARRL September VHF QSO Party</w:t>
            </w:r>
          </w:p>
        </w:tc>
        <w:tc>
          <w:tcPr>
            <w:tcW w:w="3760" w:type="dxa"/>
            <w:tcBorders>
              <w:top w:val="nil"/>
              <w:left w:val="nil"/>
              <w:bottom w:val="single" w:sz="4" w:space="0" w:color="auto"/>
              <w:right w:val="single" w:sz="4" w:space="0" w:color="auto"/>
            </w:tcBorders>
            <w:shd w:val="clear" w:color="auto" w:fill="auto"/>
            <w:noWrap/>
            <w:hideMark/>
          </w:tcPr>
          <w:p w14:paraId="13983434"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www.arrl.org/september-vhf</w:t>
            </w:r>
          </w:p>
        </w:tc>
      </w:tr>
      <w:tr w:rsidR="00E96F77" w:rsidRPr="00E96F77" w14:paraId="672FFB2A"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0D361302"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11</w:t>
            </w:r>
          </w:p>
        </w:tc>
        <w:tc>
          <w:tcPr>
            <w:tcW w:w="4765" w:type="dxa"/>
            <w:tcBorders>
              <w:top w:val="nil"/>
              <w:left w:val="nil"/>
              <w:bottom w:val="single" w:sz="4" w:space="0" w:color="auto"/>
              <w:right w:val="single" w:sz="4" w:space="0" w:color="auto"/>
            </w:tcBorders>
            <w:shd w:val="clear" w:color="auto" w:fill="auto"/>
            <w:noWrap/>
            <w:hideMark/>
          </w:tcPr>
          <w:p w14:paraId="6E83EB19"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North American CW Sprint</w:t>
            </w:r>
          </w:p>
        </w:tc>
        <w:tc>
          <w:tcPr>
            <w:tcW w:w="3760" w:type="dxa"/>
            <w:tcBorders>
              <w:top w:val="nil"/>
              <w:left w:val="nil"/>
              <w:bottom w:val="single" w:sz="4" w:space="0" w:color="auto"/>
              <w:right w:val="single" w:sz="4" w:space="0" w:color="auto"/>
            </w:tcBorders>
            <w:shd w:val="clear" w:color="auto" w:fill="auto"/>
            <w:noWrap/>
            <w:hideMark/>
          </w:tcPr>
          <w:p w14:paraId="55DF00D6"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http://ncjweb.com/Sprint-Rules.pdf</w:t>
            </w:r>
          </w:p>
        </w:tc>
      </w:tr>
      <w:tr w:rsidR="00E96F77" w:rsidRPr="00E96F77" w14:paraId="3E0B9319"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36C369E7"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14</w:t>
            </w:r>
          </w:p>
        </w:tc>
        <w:tc>
          <w:tcPr>
            <w:tcW w:w="4765" w:type="dxa"/>
            <w:tcBorders>
              <w:top w:val="nil"/>
              <w:left w:val="nil"/>
              <w:bottom w:val="single" w:sz="4" w:space="0" w:color="auto"/>
              <w:right w:val="single" w:sz="4" w:space="0" w:color="auto"/>
            </w:tcBorders>
            <w:shd w:val="clear" w:color="auto" w:fill="auto"/>
            <w:noWrap/>
            <w:hideMark/>
          </w:tcPr>
          <w:p w14:paraId="01C28F20"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VHF-UHF FT8 Activity Contest</w:t>
            </w:r>
          </w:p>
        </w:tc>
        <w:tc>
          <w:tcPr>
            <w:tcW w:w="3760" w:type="dxa"/>
            <w:tcBorders>
              <w:top w:val="nil"/>
              <w:left w:val="nil"/>
              <w:bottom w:val="single" w:sz="4" w:space="0" w:color="auto"/>
              <w:right w:val="single" w:sz="4" w:space="0" w:color="auto"/>
            </w:tcBorders>
            <w:shd w:val="clear" w:color="auto" w:fill="auto"/>
            <w:noWrap/>
            <w:hideMark/>
          </w:tcPr>
          <w:p w14:paraId="1FF967B0"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www.ft8activity.eu/index.php/en</w:t>
            </w:r>
          </w:p>
        </w:tc>
      </w:tr>
      <w:tr w:rsidR="00E96F77" w:rsidRPr="00E96F77" w14:paraId="73BF8953"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5D16ED7D"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14</w:t>
            </w:r>
          </w:p>
        </w:tc>
        <w:tc>
          <w:tcPr>
            <w:tcW w:w="4765" w:type="dxa"/>
            <w:tcBorders>
              <w:top w:val="nil"/>
              <w:left w:val="nil"/>
              <w:bottom w:val="single" w:sz="4" w:space="0" w:color="auto"/>
              <w:right w:val="single" w:sz="4" w:space="0" w:color="auto"/>
            </w:tcBorders>
            <w:shd w:val="clear" w:color="auto" w:fill="auto"/>
            <w:noWrap/>
            <w:hideMark/>
          </w:tcPr>
          <w:p w14:paraId="53A1B238"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RSGB Autumn Series CW</w:t>
            </w:r>
          </w:p>
        </w:tc>
        <w:tc>
          <w:tcPr>
            <w:tcW w:w="3760" w:type="dxa"/>
            <w:tcBorders>
              <w:top w:val="nil"/>
              <w:left w:val="nil"/>
              <w:bottom w:val="single" w:sz="4" w:space="0" w:color="auto"/>
              <w:right w:val="single" w:sz="4" w:space="0" w:color="auto"/>
            </w:tcBorders>
            <w:shd w:val="clear" w:color="auto" w:fill="auto"/>
            <w:noWrap/>
            <w:hideMark/>
          </w:tcPr>
          <w:p w14:paraId="7D3EF810"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https://bit.ly/31qpcJl</w:t>
            </w:r>
          </w:p>
        </w:tc>
      </w:tr>
      <w:tr w:rsidR="00E96F77" w:rsidRPr="00E96F77" w14:paraId="2B9BDEFB"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16043DC0"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15</w:t>
            </w:r>
          </w:p>
        </w:tc>
        <w:tc>
          <w:tcPr>
            <w:tcW w:w="4765" w:type="dxa"/>
            <w:tcBorders>
              <w:top w:val="nil"/>
              <w:left w:val="nil"/>
              <w:bottom w:val="single" w:sz="4" w:space="0" w:color="auto"/>
              <w:right w:val="single" w:sz="4" w:space="0" w:color="auto"/>
            </w:tcBorders>
            <w:shd w:val="clear" w:color="auto" w:fill="auto"/>
            <w:noWrap/>
            <w:hideMark/>
          </w:tcPr>
          <w:p w14:paraId="3BC1A752"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Bavarian Contest Club QSO Party</w:t>
            </w:r>
          </w:p>
        </w:tc>
        <w:tc>
          <w:tcPr>
            <w:tcW w:w="3760" w:type="dxa"/>
            <w:tcBorders>
              <w:top w:val="nil"/>
              <w:left w:val="nil"/>
              <w:bottom w:val="single" w:sz="4" w:space="0" w:color="auto"/>
              <w:right w:val="single" w:sz="4" w:space="0" w:color="auto"/>
            </w:tcBorders>
            <w:shd w:val="clear" w:color="auto" w:fill="auto"/>
            <w:noWrap/>
            <w:hideMark/>
          </w:tcPr>
          <w:p w14:paraId="0F3CD3F4"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https://bit.ly/2MDzviG</w:t>
            </w:r>
          </w:p>
        </w:tc>
      </w:tr>
      <w:tr w:rsidR="00E96F77" w:rsidRPr="00E96F77" w14:paraId="07300A6B"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15C60486"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16</w:t>
            </w:r>
          </w:p>
        </w:tc>
        <w:tc>
          <w:tcPr>
            <w:tcW w:w="4765" w:type="dxa"/>
            <w:tcBorders>
              <w:top w:val="nil"/>
              <w:left w:val="nil"/>
              <w:bottom w:val="single" w:sz="4" w:space="0" w:color="auto"/>
              <w:right w:val="single" w:sz="4" w:space="0" w:color="auto"/>
            </w:tcBorders>
            <w:shd w:val="clear" w:color="auto" w:fill="auto"/>
            <w:noWrap/>
            <w:hideMark/>
          </w:tcPr>
          <w:p w14:paraId="68A84B24"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AGB NEMIGA Contest</w:t>
            </w:r>
          </w:p>
        </w:tc>
        <w:tc>
          <w:tcPr>
            <w:tcW w:w="3760" w:type="dxa"/>
            <w:tcBorders>
              <w:top w:val="nil"/>
              <w:left w:val="nil"/>
              <w:bottom w:val="single" w:sz="4" w:space="0" w:color="auto"/>
              <w:right w:val="single" w:sz="4" w:space="0" w:color="auto"/>
            </w:tcBorders>
            <w:shd w:val="clear" w:color="auto" w:fill="auto"/>
            <w:noWrap/>
            <w:hideMark/>
          </w:tcPr>
          <w:p w14:paraId="1B578257"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https://bit.ly/2AWBbRK</w:t>
            </w:r>
          </w:p>
        </w:tc>
      </w:tr>
      <w:tr w:rsidR="00E96F77" w:rsidRPr="00E96F77" w14:paraId="5E1F870B"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590C50EF"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17</w:t>
            </w:r>
          </w:p>
        </w:tc>
        <w:tc>
          <w:tcPr>
            <w:tcW w:w="4765" w:type="dxa"/>
            <w:tcBorders>
              <w:top w:val="nil"/>
              <w:left w:val="nil"/>
              <w:bottom w:val="single" w:sz="4" w:space="0" w:color="auto"/>
              <w:right w:val="single" w:sz="4" w:space="0" w:color="auto"/>
            </w:tcBorders>
            <w:shd w:val="clear" w:color="auto" w:fill="auto"/>
            <w:noWrap/>
            <w:hideMark/>
          </w:tcPr>
          <w:p w14:paraId="4889C527"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Feld Hell Sprint</w:t>
            </w:r>
          </w:p>
        </w:tc>
        <w:tc>
          <w:tcPr>
            <w:tcW w:w="3760" w:type="dxa"/>
            <w:tcBorders>
              <w:top w:val="nil"/>
              <w:left w:val="nil"/>
              <w:bottom w:val="single" w:sz="4" w:space="0" w:color="auto"/>
              <w:right w:val="single" w:sz="4" w:space="0" w:color="auto"/>
            </w:tcBorders>
            <w:shd w:val="clear" w:color="auto" w:fill="auto"/>
            <w:noWrap/>
            <w:hideMark/>
          </w:tcPr>
          <w:p w14:paraId="685D4B52"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http://bit.ly/2JcbOwW</w:t>
            </w:r>
          </w:p>
        </w:tc>
      </w:tr>
      <w:tr w:rsidR="00E96F77" w:rsidRPr="00E96F77" w14:paraId="6A9E586A"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7A8C8D4E"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17-18</w:t>
            </w:r>
          </w:p>
        </w:tc>
        <w:tc>
          <w:tcPr>
            <w:tcW w:w="4765" w:type="dxa"/>
            <w:tcBorders>
              <w:top w:val="nil"/>
              <w:left w:val="nil"/>
              <w:bottom w:val="single" w:sz="4" w:space="0" w:color="auto"/>
              <w:right w:val="single" w:sz="4" w:space="0" w:color="auto"/>
            </w:tcBorders>
            <w:shd w:val="clear" w:color="auto" w:fill="auto"/>
            <w:noWrap/>
            <w:hideMark/>
          </w:tcPr>
          <w:p w14:paraId="7D15E125"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ARRL 10 GHz and UP Contest</w:t>
            </w:r>
          </w:p>
        </w:tc>
        <w:tc>
          <w:tcPr>
            <w:tcW w:w="3760" w:type="dxa"/>
            <w:tcBorders>
              <w:top w:val="nil"/>
              <w:left w:val="nil"/>
              <w:bottom w:val="single" w:sz="4" w:space="0" w:color="auto"/>
              <w:right w:val="single" w:sz="4" w:space="0" w:color="auto"/>
            </w:tcBorders>
            <w:shd w:val="clear" w:color="auto" w:fill="auto"/>
            <w:noWrap/>
            <w:hideMark/>
          </w:tcPr>
          <w:p w14:paraId="4B6B335D"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www.arrl.org/10-ghz-up</w:t>
            </w:r>
          </w:p>
        </w:tc>
      </w:tr>
      <w:tr w:rsidR="00E96F77" w:rsidRPr="00E96F77" w14:paraId="735BFFB2"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57B2CE59"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17-18</w:t>
            </w:r>
          </w:p>
        </w:tc>
        <w:tc>
          <w:tcPr>
            <w:tcW w:w="4765" w:type="dxa"/>
            <w:tcBorders>
              <w:top w:val="nil"/>
              <w:left w:val="nil"/>
              <w:bottom w:val="single" w:sz="4" w:space="0" w:color="auto"/>
              <w:right w:val="single" w:sz="4" w:space="0" w:color="auto"/>
            </w:tcBorders>
            <w:shd w:val="clear" w:color="auto" w:fill="auto"/>
            <w:noWrap/>
            <w:hideMark/>
          </w:tcPr>
          <w:p w14:paraId="01A2FF22"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ARRL EME Contest</w:t>
            </w:r>
          </w:p>
        </w:tc>
        <w:tc>
          <w:tcPr>
            <w:tcW w:w="3760" w:type="dxa"/>
            <w:tcBorders>
              <w:top w:val="nil"/>
              <w:left w:val="nil"/>
              <w:bottom w:val="single" w:sz="4" w:space="0" w:color="auto"/>
              <w:right w:val="single" w:sz="4" w:space="0" w:color="auto"/>
            </w:tcBorders>
            <w:shd w:val="clear" w:color="auto" w:fill="auto"/>
            <w:noWrap/>
            <w:hideMark/>
          </w:tcPr>
          <w:p w14:paraId="652263D0"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www.arrl.org/eme-contest</w:t>
            </w:r>
          </w:p>
        </w:tc>
      </w:tr>
      <w:tr w:rsidR="00E96F77" w:rsidRPr="00E96F77" w14:paraId="43E22CF0"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2B6D52DD"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17-18</w:t>
            </w:r>
          </w:p>
        </w:tc>
        <w:tc>
          <w:tcPr>
            <w:tcW w:w="4765" w:type="dxa"/>
            <w:tcBorders>
              <w:top w:val="nil"/>
              <w:left w:val="nil"/>
              <w:bottom w:val="single" w:sz="4" w:space="0" w:color="auto"/>
              <w:right w:val="single" w:sz="4" w:space="0" w:color="auto"/>
            </w:tcBorders>
            <w:shd w:val="clear" w:color="auto" w:fill="auto"/>
            <w:noWrap/>
            <w:hideMark/>
          </w:tcPr>
          <w:p w14:paraId="1C10C43A"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Iowa QSO Party</w:t>
            </w:r>
          </w:p>
        </w:tc>
        <w:tc>
          <w:tcPr>
            <w:tcW w:w="3760" w:type="dxa"/>
            <w:tcBorders>
              <w:top w:val="nil"/>
              <w:left w:val="nil"/>
              <w:bottom w:val="single" w:sz="4" w:space="0" w:color="auto"/>
              <w:right w:val="single" w:sz="4" w:space="0" w:color="auto"/>
            </w:tcBorders>
            <w:shd w:val="clear" w:color="auto" w:fill="auto"/>
            <w:noWrap/>
            <w:hideMark/>
          </w:tcPr>
          <w:p w14:paraId="4A4493AD"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www.w0yl.com/IAQP</w:t>
            </w:r>
          </w:p>
        </w:tc>
      </w:tr>
      <w:tr w:rsidR="00E96F77" w:rsidRPr="00E96F77" w14:paraId="581501B2"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56E2CBE7"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17-18</w:t>
            </w:r>
          </w:p>
        </w:tc>
        <w:tc>
          <w:tcPr>
            <w:tcW w:w="4765" w:type="dxa"/>
            <w:tcBorders>
              <w:top w:val="nil"/>
              <w:left w:val="nil"/>
              <w:bottom w:val="single" w:sz="4" w:space="0" w:color="auto"/>
              <w:right w:val="single" w:sz="4" w:space="0" w:color="auto"/>
            </w:tcBorders>
            <w:shd w:val="clear" w:color="auto" w:fill="auto"/>
            <w:noWrap/>
            <w:hideMark/>
          </w:tcPr>
          <w:p w14:paraId="55B53927"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New Hampshire QSO Party</w:t>
            </w:r>
          </w:p>
        </w:tc>
        <w:tc>
          <w:tcPr>
            <w:tcW w:w="3760" w:type="dxa"/>
            <w:tcBorders>
              <w:top w:val="nil"/>
              <w:left w:val="nil"/>
              <w:bottom w:val="single" w:sz="4" w:space="0" w:color="auto"/>
              <w:right w:val="single" w:sz="4" w:space="0" w:color="auto"/>
            </w:tcBorders>
            <w:shd w:val="clear" w:color="auto" w:fill="auto"/>
            <w:noWrap/>
            <w:hideMark/>
          </w:tcPr>
          <w:p w14:paraId="245E7E03"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www.w1wqm.org/nhqso</w:t>
            </w:r>
          </w:p>
        </w:tc>
      </w:tr>
      <w:tr w:rsidR="00E96F77" w:rsidRPr="00E96F77" w14:paraId="34650622"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38EEE3E1"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17-18</w:t>
            </w:r>
          </w:p>
        </w:tc>
        <w:tc>
          <w:tcPr>
            <w:tcW w:w="4765" w:type="dxa"/>
            <w:tcBorders>
              <w:top w:val="nil"/>
              <w:left w:val="nil"/>
              <w:bottom w:val="single" w:sz="4" w:space="0" w:color="auto"/>
              <w:right w:val="single" w:sz="4" w:space="0" w:color="auto"/>
            </w:tcBorders>
            <w:shd w:val="clear" w:color="auto" w:fill="auto"/>
            <w:noWrap/>
            <w:hideMark/>
          </w:tcPr>
          <w:p w14:paraId="3FA8FCE4"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New Jersey QSO Party</w:t>
            </w:r>
          </w:p>
        </w:tc>
        <w:tc>
          <w:tcPr>
            <w:tcW w:w="3760" w:type="dxa"/>
            <w:tcBorders>
              <w:top w:val="nil"/>
              <w:left w:val="nil"/>
              <w:bottom w:val="single" w:sz="4" w:space="0" w:color="auto"/>
              <w:right w:val="single" w:sz="4" w:space="0" w:color="auto"/>
            </w:tcBorders>
            <w:shd w:val="clear" w:color="auto" w:fill="auto"/>
            <w:noWrap/>
            <w:hideMark/>
          </w:tcPr>
          <w:p w14:paraId="50FA7B9D"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http://bit.ly/1nDlf8V</w:t>
            </w:r>
          </w:p>
        </w:tc>
      </w:tr>
      <w:tr w:rsidR="00E96F77" w:rsidRPr="00E96F77" w14:paraId="1E8C069B"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22A926DC"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17-18</w:t>
            </w:r>
          </w:p>
        </w:tc>
        <w:tc>
          <w:tcPr>
            <w:tcW w:w="4765" w:type="dxa"/>
            <w:tcBorders>
              <w:top w:val="nil"/>
              <w:left w:val="nil"/>
              <w:bottom w:val="single" w:sz="4" w:space="0" w:color="auto"/>
              <w:right w:val="single" w:sz="4" w:space="0" w:color="auto"/>
            </w:tcBorders>
            <w:shd w:val="clear" w:color="auto" w:fill="auto"/>
            <w:noWrap/>
            <w:hideMark/>
          </w:tcPr>
          <w:p w14:paraId="4E449DF6"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QRP Afield</w:t>
            </w:r>
          </w:p>
        </w:tc>
        <w:tc>
          <w:tcPr>
            <w:tcW w:w="3760" w:type="dxa"/>
            <w:tcBorders>
              <w:top w:val="nil"/>
              <w:left w:val="nil"/>
              <w:bottom w:val="single" w:sz="4" w:space="0" w:color="auto"/>
              <w:right w:val="single" w:sz="4" w:space="0" w:color="auto"/>
            </w:tcBorders>
            <w:shd w:val="clear" w:color="auto" w:fill="auto"/>
            <w:noWrap/>
            <w:hideMark/>
          </w:tcPr>
          <w:p w14:paraId="396CD09E"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http://bit.ly/2QACxFu</w:t>
            </w:r>
          </w:p>
        </w:tc>
      </w:tr>
      <w:tr w:rsidR="00E96F77" w:rsidRPr="00E96F77" w14:paraId="6CB4EE73"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7CE62D8A"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17-18</w:t>
            </w:r>
          </w:p>
        </w:tc>
        <w:tc>
          <w:tcPr>
            <w:tcW w:w="4765" w:type="dxa"/>
            <w:tcBorders>
              <w:top w:val="nil"/>
              <w:left w:val="nil"/>
              <w:bottom w:val="single" w:sz="4" w:space="0" w:color="auto"/>
              <w:right w:val="single" w:sz="4" w:space="0" w:color="auto"/>
            </w:tcBorders>
            <w:shd w:val="clear" w:color="auto" w:fill="auto"/>
            <w:noWrap/>
            <w:hideMark/>
          </w:tcPr>
          <w:p w14:paraId="256E010B"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SARL VHF/UHF Digital Contest</w:t>
            </w:r>
          </w:p>
        </w:tc>
        <w:tc>
          <w:tcPr>
            <w:tcW w:w="3760" w:type="dxa"/>
            <w:tcBorders>
              <w:top w:val="nil"/>
              <w:left w:val="nil"/>
              <w:bottom w:val="single" w:sz="4" w:space="0" w:color="auto"/>
              <w:right w:val="single" w:sz="4" w:space="0" w:color="auto"/>
            </w:tcBorders>
            <w:shd w:val="clear" w:color="auto" w:fill="auto"/>
            <w:noWrap/>
            <w:hideMark/>
          </w:tcPr>
          <w:p w14:paraId="082ACADB"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http://bit.ly/H0IqQf</w:t>
            </w:r>
          </w:p>
        </w:tc>
      </w:tr>
      <w:tr w:rsidR="00E96F77" w:rsidRPr="00E96F77" w14:paraId="65161F69"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742CA923" w14:textId="77777777" w:rsidR="00E96F77" w:rsidRPr="00E96F77" w:rsidRDefault="00E96F77" w:rsidP="00E96F77">
            <w:pPr>
              <w:rPr>
                <w:rFonts w:ascii="Arial" w:hAnsi="Arial" w:cs="Arial"/>
                <w:b/>
                <w:bCs/>
                <w:color w:val="FF0000"/>
                <w:sz w:val="19"/>
                <w:szCs w:val="19"/>
              </w:rPr>
            </w:pPr>
            <w:r w:rsidRPr="00E96F77">
              <w:rPr>
                <w:rFonts w:ascii="Arial" w:hAnsi="Arial" w:cs="Arial"/>
                <w:b/>
                <w:bCs/>
                <w:color w:val="FF0000"/>
                <w:sz w:val="19"/>
                <w:szCs w:val="19"/>
              </w:rPr>
              <w:t>Sept. 17-18</w:t>
            </w:r>
          </w:p>
        </w:tc>
        <w:tc>
          <w:tcPr>
            <w:tcW w:w="4765" w:type="dxa"/>
            <w:tcBorders>
              <w:top w:val="nil"/>
              <w:left w:val="nil"/>
              <w:bottom w:val="single" w:sz="4" w:space="0" w:color="auto"/>
              <w:right w:val="single" w:sz="4" w:space="0" w:color="auto"/>
            </w:tcBorders>
            <w:shd w:val="clear" w:color="auto" w:fill="auto"/>
            <w:noWrap/>
            <w:hideMark/>
          </w:tcPr>
          <w:p w14:paraId="70618B30" w14:textId="77777777" w:rsidR="00E96F77" w:rsidRPr="00E96F77" w:rsidRDefault="00E96F77" w:rsidP="00E96F77">
            <w:pPr>
              <w:rPr>
                <w:rFonts w:ascii="Arial" w:hAnsi="Arial" w:cs="Arial"/>
                <w:b/>
                <w:bCs/>
                <w:color w:val="FF0000"/>
                <w:sz w:val="19"/>
                <w:szCs w:val="19"/>
              </w:rPr>
            </w:pPr>
            <w:r w:rsidRPr="00E96F77">
              <w:rPr>
                <w:rFonts w:ascii="Arial" w:hAnsi="Arial" w:cs="Arial"/>
                <w:b/>
                <w:bCs/>
                <w:color w:val="FF0000"/>
                <w:sz w:val="19"/>
                <w:szCs w:val="19"/>
              </w:rPr>
              <w:t>Scandinavian CW Activity Contest</w:t>
            </w:r>
          </w:p>
        </w:tc>
        <w:tc>
          <w:tcPr>
            <w:tcW w:w="3760" w:type="dxa"/>
            <w:tcBorders>
              <w:top w:val="nil"/>
              <w:left w:val="nil"/>
              <w:bottom w:val="single" w:sz="4" w:space="0" w:color="auto"/>
              <w:right w:val="single" w:sz="4" w:space="0" w:color="auto"/>
            </w:tcBorders>
            <w:shd w:val="clear" w:color="auto" w:fill="auto"/>
            <w:noWrap/>
            <w:hideMark/>
          </w:tcPr>
          <w:p w14:paraId="6925AACB" w14:textId="77777777" w:rsidR="00E96F77" w:rsidRPr="00E96F77" w:rsidRDefault="00E96F77" w:rsidP="00E96F77">
            <w:pPr>
              <w:rPr>
                <w:rFonts w:ascii="Arial" w:hAnsi="Arial" w:cs="Arial"/>
                <w:b/>
                <w:bCs/>
                <w:color w:val="FF0000"/>
                <w:sz w:val="19"/>
                <w:szCs w:val="19"/>
              </w:rPr>
            </w:pPr>
            <w:r w:rsidRPr="00E96F77">
              <w:rPr>
                <w:rFonts w:ascii="Arial" w:hAnsi="Arial" w:cs="Arial"/>
                <w:b/>
                <w:bCs/>
                <w:color w:val="FF0000"/>
                <w:sz w:val="19"/>
                <w:szCs w:val="19"/>
              </w:rPr>
              <w:t>www.sactest.net/blog</w:t>
            </w:r>
          </w:p>
        </w:tc>
      </w:tr>
      <w:tr w:rsidR="00E96F77" w:rsidRPr="00E96F77" w14:paraId="0DE96181"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1CBFEE0A"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17-18</w:t>
            </w:r>
          </w:p>
        </w:tc>
        <w:tc>
          <w:tcPr>
            <w:tcW w:w="4765" w:type="dxa"/>
            <w:tcBorders>
              <w:top w:val="nil"/>
              <w:left w:val="nil"/>
              <w:bottom w:val="single" w:sz="4" w:space="0" w:color="auto"/>
              <w:right w:val="single" w:sz="4" w:space="0" w:color="auto"/>
            </w:tcBorders>
            <w:shd w:val="clear" w:color="auto" w:fill="auto"/>
            <w:noWrap/>
            <w:hideMark/>
          </w:tcPr>
          <w:p w14:paraId="0A1BC8E2"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Texas QSO Party</w:t>
            </w:r>
          </w:p>
        </w:tc>
        <w:tc>
          <w:tcPr>
            <w:tcW w:w="3760" w:type="dxa"/>
            <w:tcBorders>
              <w:top w:val="nil"/>
              <w:left w:val="nil"/>
              <w:bottom w:val="single" w:sz="4" w:space="0" w:color="auto"/>
              <w:right w:val="single" w:sz="4" w:space="0" w:color="auto"/>
            </w:tcBorders>
            <w:shd w:val="clear" w:color="auto" w:fill="auto"/>
            <w:noWrap/>
            <w:hideMark/>
          </w:tcPr>
          <w:p w14:paraId="66F63202"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http://txqp.net</w:t>
            </w:r>
          </w:p>
        </w:tc>
      </w:tr>
      <w:tr w:rsidR="00E96F77" w:rsidRPr="00E96F77" w14:paraId="27D78D79"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4D4E3F1F"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17-18</w:t>
            </w:r>
          </w:p>
        </w:tc>
        <w:tc>
          <w:tcPr>
            <w:tcW w:w="4765" w:type="dxa"/>
            <w:tcBorders>
              <w:top w:val="nil"/>
              <w:left w:val="nil"/>
              <w:bottom w:val="single" w:sz="4" w:space="0" w:color="auto"/>
              <w:right w:val="single" w:sz="4" w:space="0" w:color="auto"/>
            </w:tcBorders>
            <w:shd w:val="clear" w:color="auto" w:fill="auto"/>
            <w:noWrap/>
            <w:hideMark/>
          </w:tcPr>
          <w:p w14:paraId="4DD85703"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Washington State Salmon Run</w:t>
            </w:r>
          </w:p>
        </w:tc>
        <w:tc>
          <w:tcPr>
            <w:tcW w:w="3760" w:type="dxa"/>
            <w:tcBorders>
              <w:top w:val="nil"/>
              <w:left w:val="nil"/>
              <w:bottom w:val="single" w:sz="4" w:space="0" w:color="auto"/>
              <w:right w:val="single" w:sz="4" w:space="0" w:color="auto"/>
            </w:tcBorders>
            <w:shd w:val="clear" w:color="auto" w:fill="auto"/>
            <w:noWrap/>
            <w:hideMark/>
          </w:tcPr>
          <w:p w14:paraId="7F8EE441"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http://salmonrun.wwdxc.org/rules</w:t>
            </w:r>
          </w:p>
        </w:tc>
      </w:tr>
      <w:tr w:rsidR="00E96F77" w:rsidRPr="00E96F77" w14:paraId="2078F621"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135B182D"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18</w:t>
            </w:r>
          </w:p>
        </w:tc>
        <w:tc>
          <w:tcPr>
            <w:tcW w:w="4765" w:type="dxa"/>
            <w:tcBorders>
              <w:top w:val="nil"/>
              <w:left w:val="nil"/>
              <w:bottom w:val="single" w:sz="4" w:space="0" w:color="auto"/>
              <w:right w:val="single" w:sz="4" w:space="0" w:color="auto"/>
            </w:tcBorders>
            <w:shd w:val="clear" w:color="auto" w:fill="auto"/>
            <w:noWrap/>
            <w:hideMark/>
          </w:tcPr>
          <w:p w14:paraId="28BB392F"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BARTG Sprint PSK63</w:t>
            </w:r>
          </w:p>
        </w:tc>
        <w:tc>
          <w:tcPr>
            <w:tcW w:w="3760" w:type="dxa"/>
            <w:tcBorders>
              <w:top w:val="nil"/>
              <w:left w:val="nil"/>
              <w:bottom w:val="single" w:sz="4" w:space="0" w:color="auto"/>
              <w:right w:val="single" w:sz="4" w:space="0" w:color="auto"/>
            </w:tcBorders>
            <w:shd w:val="clear" w:color="auto" w:fill="auto"/>
            <w:noWrap/>
            <w:hideMark/>
          </w:tcPr>
          <w:p w14:paraId="318D9AD0"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http://bartg.org.uk/wp/contests</w:t>
            </w:r>
          </w:p>
        </w:tc>
      </w:tr>
      <w:tr w:rsidR="00E96F77" w:rsidRPr="00E96F77" w14:paraId="26526D84"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5B871E49"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18</w:t>
            </w:r>
          </w:p>
        </w:tc>
        <w:tc>
          <w:tcPr>
            <w:tcW w:w="4765" w:type="dxa"/>
            <w:tcBorders>
              <w:top w:val="nil"/>
              <w:left w:val="nil"/>
              <w:bottom w:val="single" w:sz="4" w:space="0" w:color="auto"/>
              <w:right w:val="single" w:sz="4" w:space="0" w:color="auto"/>
            </w:tcBorders>
            <w:shd w:val="clear" w:color="auto" w:fill="auto"/>
            <w:noWrap/>
            <w:hideMark/>
          </w:tcPr>
          <w:p w14:paraId="69A1CF9A"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North American RTTY Sprint</w:t>
            </w:r>
          </w:p>
        </w:tc>
        <w:tc>
          <w:tcPr>
            <w:tcW w:w="3760" w:type="dxa"/>
            <w:tcBorders>
              <w:top w:val="nil"/>
              <w:left w:val="nil"/>
              <w:bottom w:val="single" w:sz="4" w:space="0" w:color="auto"/>
              <w:right w:val="single" w:sz="4" w:space="0" w:color="auto"/>
            </w:tcBorders>
            <w:shd w:val="clear" w:color="auto" w:fill="auto"/>
            <w:noWrap/>
            <w:hideMark/>
          </w:tcPr>
          <w:p w14:paraId="7FA63529"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http://ncjweb.com/Sprint-Rules.pdf</w:t>
            </w:r>
          </w:p>
        </w:tc>
      </w:tr>
      <w:tr w:rsidR="00E96F77" w:rsidRPr="00E96F77" w14:paraId="4F19A20B"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4340321A"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19</w:t>
            </w:r>
          </w:p>
        </w:tc>
        <w:tc>
          <w:tcPr>
            <w:tcW w:w="4765" w:type="dxa"/>
            <w:tcBorders>
              <w:top w:val="nil"/>
              <w:left w:val="nil"/>
              <w:bottom w:val="single" w:sz="4" w:space="0" w:color="auto"/>
              <w:right w:val="single" w:sz="4" w:space="0" w:color="auto"/>
            </w:tcBorders>
            <w:shd w:val="clear" w:color="auto" w:fill="auto"/>
            <w:noWrap/>
            <w:hideMark/>
          </w:tcPr>
          <w:p w14:paraId="10CEDE6C"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144 MHz Fall Sprint</w:t>
            </w:r>
          </w:p>
        </w:tc>
        <w:tc>
          <w:tcPr>
            <w:tcW w:w="3760" w:type="dxa"/>
            <w:tcBorders>
              <w:top w:val="nil"/>
              <w:left w:val="nil"/>
              <w:bottom w:val="single" w:sz="4" w:space="0" w:color="auto"/>
              <w:right w:val="single" w:sz="4" w:space="0" w:color="auto"/>
            </w:tcBorders>
            <w:shd w:val="clear" w:color="auto" w:fill="auto"/>
            <w:noWrap/>
            <w:hideMark/>
          </w:tcPr>
          <w:p w14:paraId="6B3799F1"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https://svhfs.org/2022VHFSprintRules.pdf</w:t>
            </w:r>
          </w:p>
        </w:tc>
      </w:tr>
      <w:tr w:rsidR="00E96F77" w:rsidRPr="00E96F77" w14:paraId="15BF4A0E"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256A64A0"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21</w:t>
            </w:r>
          </w:p>
        </w:tc>
        <w:tc>
          <w:tcPr>
            <w:tcW w:w="4765" w:type="dxa"/>
            <w:tcBorders>
              <w:top w:val="nil"/>
              <w:left w:val="nil"/>
              <w:bottom w:val="single" w:sz="4" w:space="0" w:color="auto"/>
              <w:right w:val="single" w:sz="4" w:space="0" w:color="auto"/>
            </w:tcBorders>
            <w:shd w:val="clear" w:color="auto" w:fill="auto"/>
            <w:noWrap/>
            <w:hideMark/>
          </w:tcPr>
          <w:p w14:paraId="7DA325CA"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VHF-UHF FT8 Activity Contest</w:t>
            </w:r>
          </w:p>
        </w:tc>
        <w:tc>
          <w:tcPr>
            <w:tcW w:w="3760" w:type="dxa"/>
            <w:tcBorders>
              <w:top w:val="nil"/>
              <w:left w:val="nil"/>
              <w:bottom w:val="single" w:sz="4" w:space="0" w:color="auto"/>
              <w:right w:val="single" w:sz="4" w:space="0" w:color="auto"/>
            </w:tcBorders>
            <w:shd w:val="clear" w:color="auto" w:fill="auto"/>
            <w:noWrap/>
            <w:hideMark/>
          </w:tcPr>
          <w:p w14:paraId="76EDA426"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www.ft8activity.eu/index.php/en</w:t>
            </w:r>
          </w:p>
        </w:tc>
      </w:tr>
      <w:tr w:rsidR="00E96F77" w:rsidRPr="00E96F77" w14:paraId="31210276"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6688C57D"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22</w:t>
            </w:r>
          </w:p>
        </w:tc>
        <w:tc>
          <w:tcPr>
            <w:tcW w:w="4765" w:type="dxa"/>
            <w:tcBorders>
              <w:top w:val="nil"/>
              <w:left w:val="nil"/>
              <w:bottom w:val="single" w:sz="4" w:space="0" w:color="auto"/>
              <w:right w:val="single" w:sz="4" w:space="0" w:color="auto"/>
            </w:tcBorders>
            <w:shd w:val="clear" w:color="auto" w:fill="auto"/>
            <w:noWrap/>
            <w:hideMark/>
          </w:tcPr>
          <w:p w14:paraId="280D346A"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RSGB Autumn Series Data</w:t>
            </w:r>
          </w:p>
        </w:tc>
        <w:tc>
          <w:tcPr>
            <w:tcW w:w="3760" w:type="dxa"/>
            <w:tcBorders>
              <w:top w:val="nil"/>
              <w:left w:val="nil"/>
              <w:bottom w:val="single" w:sz="4" w:space="0" w:color="auto"/>
              <w:right w:val="single" w:sz="4" w:space="0" w:color="auto"/>
            </w:tcBorders>
            <w:shd w:val="clear" w:color="auto" w:fill="auto"/>
            <w:noWrap/>
            <w:hideMark/>
          </w:tcPr>
          <w:p w14:paraId="1DA07E7B"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https://bit.ly/31qpcJl</w:t>
            </w:r>
          </w:p>
        </w:tc>
      </w:tr>
      <w:tr w:rsidR="00E96F77" w:rsidRPr="00E96F77" w14:paraId="01C1A1B1"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5A68312C"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24</w:t>
            </w:r>
          </w:p>
        </w:tc>
        <w:tc>
          <w:tcPr>
            <w:tcW w:w="4765" w:type="dxa"/>
            <w:tcBorders>
              <w:top w:val="nil"/>
              <w:left w:val="nil"/>
              <w:bottom w:val="single" w:sz="4" w:space="0" w:color="auto"/>
              <w:right w:val="single" w:sz="4" w:space="0" w:color="auto"/>
            </w:tcBorders>
            <w:shd w:val="clear" w:color="auto" w:fill="auto"/>
            <w:noWrap/>
            <w:hideMark/>
          </w:tcPr>
          <w:p w14:paraId="6A3349B0"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AGCW UHF/VHF Contest</w:t>
            </w:r>
          </w:p>
        </w:tc>
        <w:tc>
          <w:tcPr>
            <w:tcW w:w="3760" w:type="dxa"/>
            <w:tcBorders>
              <w:top w:val="nil"/>
              <w:left w:val="nil"/>
              <w:bottom w:val="single" w:sz="4" w:space="0" w:color="auto"/>
              <w:right w:val="single" w:sz="4" w:space="0" w:color="auto"/>
            </w:tcBorders>
            <w:shd w:val="clear" w:color="auto" w:fill="auto"/>
            <w:noWrap/>
            <w:hideMark/>
          </w:tcPr>
          <w:p w14:paraId="4C9EC392"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https://bit.ly/3lw91PK</w:t>
            </w:r>
          </w:p>
        </w:tc>
      </w:tr>
      <w:tr w:rsidR="00E96F77" w:rsidRPr="00E96F77" w14:paraId="2FB4C96B"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7C64BB1E" w14:textId="77777777" w:rsidR="00E96F77" w:rsidRPr="00E96F77" w:rsidRDefault="00E96F77" w:rsidP="00E96F77">
            <w:pPr>
              <w:rPr>
                <w:rFonts w:ascii="Arial" w:hAnsi="Arial" w:cs="Arial"/>
                <w:b/>
                <w:bCs/>
                <w:color w:val="FF0000"/>
                <w:sz w:val="19"/>
                <w:szCs w:val="19"/>
              </w:rPr>
            </w:pPr>
            <w:r w:rsidRPr="00E96F77">
              <w:rPr>
                <w:rFonts w:ascii="Arial" w:hAnsi="Arial" w:cs="Arial"/>
                <w:b/>
                <w:bCs/>
                <w:color w:val="FF0000"/>
                <w:sz w:val="19"/>
                <w:szCs w:val="19"/>
              </w:rPr>
              <w:t>Sept. 24-25</w:t>
            </w:r>
          </w:p>
        </w:tc>
        <w:tc>
          <w:tcPr>
            <w:tcW w:w="4765" w:type="dxa"/>
            <w:tcBorders>
              <w:top w:val="nil"/>
              <w:left w:val="nil"/>
              <w:bottom w:val="single" w:sz="4" w:space="0" w:color="auto"/>
              <w:right w:val="single" w:sz="4" w:space="0" w:color="auto"/>
            </w:tcBorders>
            <w:shd w:val="clear" w:color="auto" w:fill="auto"/>
            <w:noWrap/>
            <w:hideMark/>
          </w:tcPr>
          <w:p w14:paraId="3F6B7A77" w14:textId="77777777" w:rsidR="00E96F77" w:rsidRPr="00E96F77" w:rsidRDefault="00E96F77" w:rsidP="00E96F77">
            <w:pPr>
              <w:rPr>
                <w:rFonts w:ascii="Arial" w:hAnsi="Arial" w:cs="Arial"/>
                <w:b/>
                <w:bCs/>
                <w:color w:val="FF0000"/>
                <w:sz w:val="19"/>
                <w:szCs w:val="19"/>
              </w:rPr>
            </w:pPr>
            <w:r w:rsidRPr="00E96F77">
              <w:rPr>
                <w:rFonts w:ascii="Arial" w:hAnsi="Arial" w:cs="Arial"/>
                <w:b/>
                <w:bCs/>
                <w:color w:val="FF0000"/>
                <w:sz w:val="19"/>
                <w:szCs w:val="19"/>
              </w:rPr>
              <w:t>W4DXCC Convention</w:t>
            </w:r>
          </w:p>
        </w:tc>
        <w:tc>
          <w:tcPr>
            <w:tcW w:w="3760" w:type="dxa"/>
            <w:tcBorders>
              <w:top w:val="nil"/>
              <w:left w:val="nil"/>
              <w:bottom w:val="single" w:sz="4" w:space="0" w:color="auto"/>
              <w:right w:val="single" w:sz="4" w:space="0" w:color="auto"/>
            </w:tcBorders>
            <w:shd w:val="clear" w:color="auto" w:fill="auto"/>
            <w:noWrap/>
            <w:hideMark/>
          </w:tcPr>
          <w:p w14:paraId="19460EDC" w14:textId="77777777" w:rsidR="00E96F77" w:rsidRPr="00E96F77" w:rsidRDefault="00000000" w:rsidP="00E96F77">
            <w:pPr>
              <w:rPr>
                <w:rFonts w:ascii="Calibri" w:hAnsi="Calibri" w:cs="Calibri"/>
                <w:color w:val="0563C1"/>
                <w:sz w:val="22"/>
                <w:szCs w:val="22"/>
                <w:u w:val="single"/>
              </w:rPr>
            </w:pPr>
            <w:hyperlink r:id="rId90" w:history="1">
              <w:r w:rsidR="00E96F77" w:rsidRPr="00E96F77">
                <w:rPr>
                  <w:rFonts w:ascii="Calibri" w:hAnsi="Calibri" w:cs="Calibri"/>
                  <w:color w:val="0563C1"/>
                  <w:sz w:val="22"/>
                  <w:szCs w:val="22"/>
                  <w:u w:val="single"/>
                </w:rPr>
                <w:t>www.w4dxcc.com</w:t>
              </w:r>
            </w:hyperlink>
          </w:p>
        </w:tc>
      </w:tr>
      <w:tr w:rsidR="00E96F77" w:rsidRPr="00E96F77" w14:paraId="01B04175"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459FC9E3" w14:textId="77777777" w:rsidR="00E96F77" w:rsidRPr="00E96F77" w:rsidRDefault="00E96F77" w:rsidP="00E96F77">
            <w:pPr>
              <w:rPr>
                <w:rFonts w:ascii="Arial" w:hAnsi="Arial" w:cs="Arial"/>
                <w:b/>
                <w:bCs/>
                <w:color w:val="FF0000"/>
                <w:sz w:val="19"/>
                <w:szCs w:val="19"/>
              </w:rPr>
            </w:pPr>
            <w:r w:rsidRPr="00E96F77">
              <w:rPr>
                <w:rFonts w:ascii="Arial" w:hAnsi="Arial" w:cs="Arial"/>
                <w:b/>
                <w:bCs/>
                <w:color w:val="FF0000"/>
                <w:sz w:val="19"/>
                <w:szCs w:val="19"/>
              </w:rPr>
              <w:t>Sept. 24-25</w:t>
            </w:r>
          </w:p>
        </w:tc>
        <w:tc>
          <w:tcPr>
            <w:tcW w:w="4765" w:type="dxa"/>
            <w:tcBorders>
              <w:top w:val="nil"/>
              <w:left w:val="nil"/>
              <w:bottom w:val="single" w:sz="4" w:space="0" w:color="auto"/>
              <w:right w:val="single" w:sz="4" w:space="0" w:color="auto"/>
            </w:tcBorders>
            <w:shd w:val="clear" w:color="auto" w:fill="auto"/>
            <w:noWrap/>
            <w:hideMark/>
          </w:tcPr>
          <w:p w14:paraId="1E10F643" w14:textId="77777777" w:rsidR="00E96F77" w:rsidRPr="00E96F77" w:rsidRDefault="00E96F77" w:rsidP="00E96F77">
            <w:pPr>
              <w:rPr>
                <w:rFonts w:ascii="Arial" w:hAnsi="Arial" w:cs="Arial"/>
                <w:b/>
                <w:bCs/>
                <w:color w:val="FF0000"/>
                <w:sz w:val="19"/>
                <w:szCs w:val="19"/>
              </w:rPr>
            </w:pPr>
            <w:r w:rsidRPr="00E96F77">
              <w:rPr>
                <w:rFonts w:ascii="Arial" w:hAnsi="Arial" w:cs="Arial"/>
                <w:b/>
                <w:bCs/>
                <w:color w:val="FF0000"/>
                <w:sz w:val="19"/>
                <w:szCs w:val="19"/>
              </w:rPr>
              <w:t>CQWW RTTY DX Contest</w:t>
            </w:r>
          </w:p>
        </w:tc>
        <w:tc>
          <w:tcPr>
            <w:tcW w:w="3760" w:type="dxa"/>
            <w:tcBorders>
              <w:top w:val="nil"/>
              <w:left w:val="nil"/>
              <w:bottom w:val="single" w:sz="4" w:space="0" w:color="auto"/>
              <w:right w:val="single" w:sz="4" w:space="0" w:color="auto"/>
            </w:tcBorders>
            <w:shd w:val="clear" w:color="auto" w:fill="auto"/>
            <w:noWrap/>
            <w:hideMark/>
          </w:tcPr>
          <w:p w14:paraId="0BC4384B" w14:textId="77777777" w:rsidR="00E96F77" w:rsidRPr="00E96F77" w:rsidRDefault="00E96F77" w:rsidP="00E96F77">
            <w:pPr>
              <w:rPr>
                <w:rFonts w:ascii="Arial" w:hAnsi="Arial" w:cs="Arial"/>
                <w:b/>
                <w:bCs/>
                <w:color w:val="FF0000"/>
                <w:sz w:val="19"/>
                <w:szCs w:val="19"/>
              </w:rPr>
            </w:pPr>
            <w:r w:rsidRPr="00E96F77">
              <w:rPr>
                <w:rFonts w:ascii="Arial" w:hAnsi="Arial" w:cs="Arial"/>
                <w:b/>
                <w:bCs/>
                <w:color w:val="FF0000"/>
                <w:sz w:val="19"/>
                <w:szCs w:val="19"/>
              </w:rPr>
              <w:t>www.cqwwrtty.com</w:t>
            </w:r>
          </w:p>
        </w:tc>
      </w:tr>
      <w:tr w:rsidR="00E96F77" w:rsidRPr="00E96F77" w14:paraId="3AA2FA3D"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61CBDF6C"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24-25</w:t>
            </w:r>
          </w:p>
        </w:tc>
        <w:tc>
          <w:tcPr>
            <w:tcW w:w="4765" w:type="dxa"/>
            <w:tcBorders>
              <w:top w:val="nil"/>
              <w:left w:val="nil"/>
              <w:bottom w:val="single" w:sz="4" w:space="0" w:color="auto"/>
              <w:right w:val="single" w:sz="4" w:space="0" w:color="auto"/>
            </w:tcBorders>
            <w:shd w:val="clear" w:color="auto" w:fill="auto"/>
            <w:noWrap/>
            <w:hideMark/>
          </w:tcPr>
          <w:p w14:paraId="65471BBC"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AWA Amplitude Modulation QSO Party</w:t>
            </w:r>
          </w:p>
        </w:tc>
        <w:tc>
          <w:tcPr>
            <w:tcW w:w="3760" w:type="dxa"/>
            <w:tcBorders>
              <w:top w:val="nil"/>
              <w:left w:val="nil"/>
              <w:bottom w:val="single" w:sz="4" w:space="0" w:color="auto"/>
              <w:right w:val="single" w:sz="4" w:space="0" w:color="auto"/>
            </w:tcBorders>
            <w:shd w:val="clear" w:color="auto" w:fill="auto"/>
            <w:noWrap/>
            <w:hideMark/>
          </w:tcPr>
          <w:p w14:paraId="73FFE28C"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bit.ly/3Qkdp4w</w:t>
            </w:r>
          </w:p>
        </w:tc>
      </w:tr>
      <w:tr w:rsidR="00E96F77" w:rsidRPr="00E96F77" w14:paraId="055112DE"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1966C6DC"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24-25</w:t>
            </w:r>
          </w:p>
        </w:tc>
        <w:tc>
          <w:tcPr>
            <w:tcW w:w="4765" w:type="dxa"/>
            <w:tcBorders>
              <w:top w:val="nil"/>
              <w:left w:val="nil"/>
              <w:bottom w:val="single" w:sz="4" w:space="0" w:color="auto"/>
              <w:right w:val="single" w:sz="4" w:space="0" w:color="auto"/>
            </w:tcBorders>
            <w:shd w:val="clear" w:color="auto" w:fill="auto"/>
            <w:noWrap/>
            <w:hideMark/>
          </w:tcPr>
          <w:p w14:paraId="16E7B174"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Maine QSO Party</w:t>
            </w:r>
          </w:p>
        </w:tc>
        <w:tc>
          <w:tcPr>
            <w:tcW w:w="3760" w:type="dxa"/>
            <w:tcBorders>
              <w:top w:val="nil"/>
              <w:left w:val="nil"/>
              <w:bottom w:val="single" w:sz="4" w:space="0" w:color="auto"/>
              <w:right w:val="single" w:sz="4" w:space="0" w:color="auto"/>
            </w:tcBorders>
            <w:shd w:val="clear" w:color="auto" w:fill="auto"/>
            <w:noWrap/>
            <w:hideMark/>
          </w:tcPr>
          <w:p w14:paraId="518F6636"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www.ws1sm.com/MEQP.html</w:t>
            </w:r>
          </w:p>
        </w:tc>
      </w:tr>
      <w:tr w:rsidR="00E96F77" w:rsidRPr="00E96F77" w14:paraId="6416D4C9"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124D7BAF"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26</w:t>
            </w:r>
          </w:p>
        </w:tc>
        <w:tc>
          <w:tcPr>
            <w:tcW w:w="4765" w:type="dxa"/>
            <w:tcBorders>
              <w:top w:val="nil"/>
              <w:left w:val="nil"/>
              <w:bottom w:val="single" w:sz="4" w:space="0" w:color="auto"/>
              <w:right w:val="single" w:sz="4" w:space="0" w:color="auto"/>
            </w:tcBorders>
            <w:shd w:val="clear" w:color="auto" w:fill="auto"/>
            <w:noWrap/>
            <w:hideMark/>
          </w:tcPr>
          <w:p w14:paraId="418EA26B"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RSGB FT4 Contest Series</w:t>
            </w:r>
          </w:p>
        </w:tc>
        <w:tc>
          <w:tcPr>
            <w:tcW w:w="3760" w:type="dxa"/>
            <w:tcBorders>
              <w:top w:val="nil"/>
              <w:left w:val="nil"/>
              <w:bottom w:val="single" w:sz="4" w:space="0" w:color="auto"/>
              <w:right w:val="single" w:sz="4" w:space="0" w:color="auto"/>
            </w:tcBorders>
            <w:shd w:val="clear" w:color="auto" w:fill="auto"/>
            <w:noWrap/>
            <w:hideMark/>
          </w:tcPr>
          <w:p w14:paraId="17F9C568"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https://bit.ly/31qpcJl</w:t>
            </w:r>
          </w:p>
        </w:tc>
      </w:tr>
      <w:tr w:rsidR="00E96F77" w:rsidRPr="00E96F77" w14:paraId="3E2FA2B8"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5AEE1116"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27</w:t>
            </w:r>
          </w:p>
        </w:tc>
        <w:tc>
          <w:tcPr>
            <w:tcW w:w="4765" w:type="dxa"/>
            <w:tcBorders>
              <w:top w:val="nil"/>
              <w:left w:val="nil"/>
              <w:bottom w:val="single" w:sz="4" w:space="0" w:color="auto"/>
              <w:right w:val="single" w:sz="4" w:space="0" w:color="auto"/>
            </w:tcBorders>
            <w:shd w:val="clear" w:color="auto" w:fill="auto"/>
            <w:noWrap/>
            <w:hideMark/>
          </w:tcPr>
          <w:p w14:paraId="7A1272AC"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222 MHz Fall Sprint</w:t>
            </w:r>
          </w:p>
        </w:tc>
        <w:tc>
          <w:tcPr>
            <w:tcW w:w="3760" w:type="dxa"/>
            <w:tcBorders>
              <w:top w:val="nil"/>
              <w:left w:val="nil"/>
              <w:bottom w:val="single" w:sz="4" w:space="0" w:color="auto"/>
              <w:right w:val="single" w:sz="4" w:space="0" w:color="auto"/>
            </w:tcBorders>
            <w:shd w:val="clear" w:color="auto" w:fill="auto"/>
            <w:noWrap/>
            <w:hideMark/>
          </w:tcPr>
          <w:p w14:paraId="30C63017"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https://svhfs.org/2022VHFSprintRules.pdf</w:t>
            </w:r>
          </w:p>
        </w:tc>
      </w:tr>
      <w:tr w:rsidR="00E96F77" w:rsidRPr="00E96F77" w14:paraId="1BA70810" w14:textId="77777777" w:rsidTr="0065070F">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448247CF"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Sept. 28</w:t>
            </w:r>
          </w:p>
        </w:tc>
        <w:tc>
          <w:tcPr>
            <w:tcW w:w="4765" w:type="dxa"/>
            <w:tcBorders>
              <w:top w:val="nil"/>
              <w:left w:val="nil"/>
              <w:bottom w:val="single" w:sz="4" w:space="0" w:color="auto"/>
              <w:right w:val="single" w:sz="4" w:space="0" w:color="auto"/>
            </w:tcBorders>
            <w:shd w:val="clear" w:color="auto" w:fill="auto"/>
            <w:noWrap/>
            <w:hideMark/>
          </w:tcPr>
          <w:p w14:paraId="5509974E"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UKEICC 80m Contests CW</w:t>
            </w:r>
          </w:p>
        </w:tc>
        <w:tc>
          <w:tcPr>
            <w:tcW w:w="3760" w:type="dxa"/>
            <w:tcBorders>
              <w:top w:val="nil"/>
              <w:left w:val="nil"/>
              <w:bottom w:val="single" w:sz="4" w:space="0" w:color="auto"/>
              <w:right w:val="single" w:sz="4" w:space="0" w:color="auto"/>
            </w:tcBorders>
            <w:shd w:val="clear" w:color="auto" w:fill="auto"/>
            <w:noWrap/>
            <w:hideMark/>
          </w:tcPr>
          <w:p w14:paraId="6BFE73A2" w14:textId="77777777" w:rsidR="00E96F77" w:rsidRPr="00E96F77" w:rsidRDefault="00E96F77" w:rsidP="00E96F77">
            <w:pPr>
              <w:rPr>
                <w:rFonts w:ascii="Arial" w:hAnsi="Arial" w:cs="Arial"/>
                <w:color w:val="363435"/>
                <w:sz w:val="19"/>
                <w:szCs w:val="19"/>
              </w:rPr>
            </w:pPr>
            <w:r w:rsidRPr="00E96F77">
              <w:rPr>
                <w:rFonts w:ascii="Arial" w:hAnsi="Arial" w:cs="Arial"/>
                <w:color w:val="363435"/>
                <w:sz w:val="19"/>
                <w:szCs w:val="19"/>
              </w:rPr>
              <w:t>https://ukeicc.com/80m-rules.php</w:t>
            </w:r>
          </w:p>
        </w:tc>
      </w:tr>
    </w:tbl>
    <w:p w14:paraId="71ED0B2D" w14:textId="77777777" w:rsidR="00E96F77" w:rsidRPr="00E96F77" w:rsidRDefault="00E96F77" w:rsidP="00E96F77">
      <w:pPr>
        <w:shd w:val="clear" w:color="auto" w:fill="FFFFFF"/>
        <w:ind w:firstLine="720"/>
        <w:rPr>
          <w:color w:val="000000"/>
        </w:rPr>
      </w:pPr>
    </w:p>
    <w:p w14:paraId="6207F135" w14:textId="77777777" w:rsidR="00D802D7" w:rsidRDefault="00D802D7" w:rsidP="00D802D7">
      <w:pPr>
        <w:contextualSpacing/>
        <w:rPr>
          <w:b/>
          <w:bCs/>
          <w:color w:val="222222"/>
          <w:sz w:val="32"/>
          <w:szCs w:val="32"/>
          <w:shd w:val="clear" w:color="auto" w:fill="FFFFFF"/>
        </w:rPr>
      </w:pPr>
    </w:p>
    <w:p w14:paraId="75CA597F" w14:textId="77777777" w:rsidR="005F1F31" w:rsidRDefault="005F1F31" w:rsidP="00296D3F">
      <w:pPr>
        <w:contextualSpacing/>
        <w:rPr>
          <w:b/>
          <w:bCs/>
          <w:color w:val="222222"/>
          <w:sz w:val="32"/>
          <w:szCs w:val="32"/>
          <w:shd w:val="clear" w:color="auto" w:fill="FFFFFF"/>
        </w:rPr>
      </w:pPr>
    </w:p>
    <w:p w14:paraId="7C0CD7CF" w14:textId="7FD47D51" w:rsidR="00542CE5" w:rsidRPr="004C7907" w:rsidRDefault="00857919" w:rsidP="005A5169">
      <w:pPr>
        <w:contextualSpacing/>
        <w:rPr>
          <w:b/>
          <w:bCs/>
          <w:color w:val="222222"/>
          <w:sz w:val="32"/>
          <w:szCs w:val="32"/>
          <w:shd w:val="clear" w:color="auto" w:fill="FFFFFF"/>
        </w:rPr>
      </w:pPr>
      <w:r w:rsidRPr="00857919">
        <w:rPr>
          <w:b/>
          <w:bCs/>
          <w:color w:val="222222"/>
          <w:sz w:val="32"/>
          <w:szCs w:val="32"/>
          <w:shd w:val="clear" w:color="auto" w:fill="FFFFFF"/>
        </w:rPr>
        <w:t>ARLD033 DX news</w:t>
      </w:r>
      <w:r>
        <w:rPr>
          <w:rFonts w:ascii="Arial" w:hAnsi="Arial" w:cs="Arial"/>
          <w:color w:val="222222"/>
        </w:rPr>
        <w:br/>
      </w:r>
      <w:r>
        <w:rPr>
          <w:rFonts w:ascii="Arial" w:hAnsi="Arial" w:cs="Arial"/>
          <w:color w:val="222222"/>
        </w:rPr>
        <w:br/>
      </w:r>
      <w:r w:rsidRPr="00857919">
        <w:rPr>
          <w:color w:val="222222"/>
          <w:shd w:val="clear" w:color="auto" w:fill="FFFFFF"/>
        </w:rPr>
        <w:t>This week's bulletin was made possible with information provided by</w:t>
      </w:r>
      <w:r>
        <w:rPr>
          <w:color w:val="222222"/>
        </w:rPr>
        <w:t xml:space="preserve"> </w:t>
      </w:r>
      <w:r w:rsidRPr="00857919">
        <w:rPr>
          <w:color w:val="222222"/>
          <w:shd w:val="clear" w:color="auto" w:fill="FFFFFF"/>
        </w:rPr>
        <w:t>The Daily DX, the OPDX Bulletin, 425 DX News, DXNL, Contest Corral</w:t>
      </w:r>
      <w:r>
        <w:rPr>
          <w:color w:val="222222"/>
        </w:rPr>
        <w:t xml:space="preserve"> </w:t>
      </w:r>
      <w:r w:rsidRPr="00857919">
        <w:rPr>
          <w:color w:val="222222"/>
          <w:shd w:val="clear" w:color="auto" w:fill="FFFFFF"/>
        </w:rPr>
        <w:t>from QST and the ARRL Contest Calendar and WA7BNM web sites.  Thanks</w:t>
      </w:r>
      <w:r>
        <w:rPr>
          <w:color w:val="222222"/>
        </w:rPr>
        <w:t xml:space="preserve"> </w:t>
      </w:r>
      <w:r w:rsidRPr="00857919">
        <w:rPr>
          <w:color w:val="222222"/>
          <w:shd w:val="clear" w:color="auto" w:fill="FFFFFF"/>
        </w:rPr>
        <w:t>to all.</w:t>
      </w:r>
      <w:r w:rsidRPr="00857919">
        <w:rPr>
          <w:color w:val="222222"/>
        </w:rPr>
        <w:br/>
      </w:r>
      <w:r w:rsidRPr="00857919">
        <w:rPr>
          <w:color w:val="222222"/>
        </w:rPr>
        <w:br/>
      </w:r>
      <w:r w:rsidRPr="00857919">
        <w:rPr>
          <w:color w:val="222222"/>
          <w:shd w:val="clear" w:color="auto" w:fill="FFFFFF"/>
        </w:rPr>
        <w:t>TIMOR-LESTE, 4W.  Satoshi, JH2EUV is QRV as 4W/JH2EUV.  Activity is</w:t>
      </w:r>
      <w:r>
        <w:rPr>
          <w:color w:val="222222"/>
        </w:rPr>
        <w:t xml:space="preserve"> </w:t>
      </w:r>
      <w:r w:rsidRPr="00857919">
        <w:rPr>
          <w:color w:val="222222"/>
          <w:shd w:val="clear" w:color="auto" w:fill="FFFFFF"/>
        </w:rPr>
        <w:t>on 40 to 10 meters using mostly FT8.  His length of stay is unknown.</w:t>
      </w:r>
      <w:r>
        <w:rPr>
          <w:color w:val="222222"/>
        </w:rPr>
        <w:t xml:space="preserve"> </w:t>
      </w:r>
      <w:r w:rsidRPr="00857919">
        <w:rPr>
          <w:color w:val="222222"/>
          <w:shd w:val="clear" w:color="auto" w:fill="FFFFFF"/>
        </w:rPr>
        <w:t>QSL to home call.</w:t>
      </w:r>
      <w:r w:rsidRPr="00857919">
        <w:rPr>
          <w:color w:val="222222"/>
        </w:rPr>
        <w:br/>
      </w:r>
      <w:r w:rsidRPr="00857919">
        <w:rPr>
          <w:color w:val="222222"/>
        </w:rPr>
        <w:br/>
      </w:r>
      <w:r w:rsidRPr="00857919">
        <w:rPr>
          <w:color w:val="222222"/>
          <w:shd w:val="clear" w:color="auto" w:fill="FFFFFF"/>
        </w:rPr>
        <w:t>MAYOTTE, FH.  Marek, F4VVJ will be QRV as FH4VVK from Petite-Terre,</w:t>
      </w:r>
      <w:r w:rsidR="00786F00">
        <w:rPr>
          <w:color w:val="222222"/>
        </w:rPr>
        <w:t xml:space="preserve"> </w:t>
      </w:r>
      <w:r w:rsidRPr="00857919">
        <w:rPr>
          <w:color w:val="222222"/>
          <w:shd w:val="clear" w:color="auto" w:fill="FFFFFF"/>
        </w:rPr>
        <w:t>IOTA AF-027, from August 20 to April 1, 2024.  Activity will be in</w:t>
      </w:r>
      <w:r w:rsidR="00786F00">
        <w:rPr>
          <w:color w:val="222222"/>
        </w:rPr>
        <w:t xml:space="preserve"> </w:t>
      </w:r>
      <w:r w:rsidRPr="00857919">
        <w:rPr>
          <w:color w:val="222222"/>
          <w:shd w:val="clear" w:color="auto" w:fill="FFFFFF"/>
        </w:rPr>
        <w:t>his spare time.  QSL direct to home call.</w:t>
      </w:r>
      <w:r w:rsidRPr="00857919">
        <w:rPr>
          <w:color w:val="222222"/>
        </w:rPr>
        <w:br/>
      </w:r>
      <w:r w:rsidRPr="00857919">
        <w:rPr>
          <w:color w:val="222222"/>
        </w:rPr>
        <w:br/>
      </w:r>
      <w:r w:rsidRPr="00857919">
        <w:rPr>
          <w:color w:val="222222"/>
          <w:shd w:val="clear" w:color="auto" w:fill="FFFFFF"/>
        </w:rPr>
        <w:t>THAILAND, HS.  Brad, VK2FY is QRV as HS0ZNR until September 2.</w:t>
      </w:r>
      <w:r w:rsidR="00786F00">
        <w:rPr>
          <w:color w:val="222222"/>
        </w:rPr>
        <w:t xml:space="preserve"> </w:t>
      </w:r>
      <w:r w:rsidRPr="00857919">
        <w:rPr>
          <w:color w:val="222222"/>
          <w:shd w:val="clear" w:color="auto" w:fill="FFFFFF"/>
        </w:rPr>
        <w:t>Activity is on 160 to 10 meters.  QSL direct to home call.</w:t>
      </w:r>
      <w:r w:rsidRPr="00857919">
        <w:rPr>
          <w:color w:val="222222"/>
        </w:rPr>
        <w:br/>
      </w:r>
      <w:r w:rsidRPr="00857919">
        <w:rPr>
          <w:color w:val="222222"/>
        </w:rPr>
        <w:br/>
      </w:r>
      <w:r w:rsidRPr="00857919">
        <w:rPr>
          <w:color w:val="222222"/>
          <w:shd w:val="clear" w:color="auto" w:fill="FFFFFF"/>
        </w:rPr>
        <w:t>DJIBOUTI, J2.  J28RC is a new club station located in a US Army</w:t>
      </w:r>
      <w:r w:rsidR="00786F00">
        <w:rPr>
          <w:color w:val="222222"/>
        </w:rPr>
        <w:t xml:space="preserve"> </w:t>
      </w:r>
      <w:r w:rsidRPr="00857919">
        <w:rPr>
          <w:color w:val="222222"/>
          <w:shd w:val="clear" w:color="auto" w:fill="FFFFFF"/>
        </w:rPr>
        <w:t>military camp.  QSL via EA5GL.</w:t>
      </w:r>
      <w:r w:rsidRPr="00857919">
        <w:rPr>
          <w:color w:val="222222"/>
        </w:rPr>
        <w:br/>
      </w:r>
      <w:r w:rsidRPr="00857919">
        <w:rPr>
          <w:color w:val="222222"/>
        </w:rPr>
        <w:br/>
      </w:r>
      <w:r w:rsidRPr="00857919">
        <w:rPr>
          <w:color w:val="222222"/>
          <w:shd w:val="clear" w:color="auto" w:fill="FFFFFF"/>
        </w:rPr>
        <w:t xml:space="preserve">JORDAN, JY.  </w:t>
      </w:r>
      <w:proofErr w:type="spellStart"/>
      <w:r w:rsidRPr="00857919">
        <w:rPr>
          <w:color w:val="222222"/>
          <w:shd w:val="clear" w:color="auto" w:fill="FFFFFF"/>
        </w:rPr>
        <w:t>Nart</w:t>
      </w:r>
      <w:proofErr w:type="spellEnd"/>
      <w:r w:rsidRPr="00857919">
        <w:rPr>
          <w:color w:val="222222"/>
          <w:shd w:val="clear" w:color="auto" w:fill="FFFFFF"/>
        </w:rPr>
        <w:t>, JY5IB is QRV from Amman and is active on 60 to 12</w:t>
      </w:r>
      <w:r w:rsidR="00786F00">
        <w:rPr>
          <w:color w:val="222222"/>
        </w:rPr>
        <w:t xml:space="preserve"> </w:t>
      </w:r>
      <w:r w:rsidRPr="00857919">
        <w:rPr>
          <w:color w:val="222222"/>
          <w:shd w:val="clear" w:color="auto" w:fill="FFFFFF"/>
        </w:rPr>
        <w:t>meters using FT8.  QSL direct to home call.</w:t>
      </w:r>
      <w:r w:rsidRPr="00857919">
        <w:rPr>
          <w:color w:val="222222"/>
        </w:rPr>
        <w:br/>
      </w:r>
      <w:r w:rsidRPr="00857919">
        <w:rPr>
          <w:color w:val="222222"/>
        </w:rPr>
        <w:br/>
      </w:r>
      <w:r w:rsidRPr="00857919">
        <w:rPr>
          <w:color w:val="222222"/>
          <w:shd w:val="clear" w:color="auto" w:fill="FFFFFF"/>
        </w:rPr>
        <w:t>LITHUANIA, LY.  Special call sign LY770CT is QRV until October 14 to</w:t>
      </w:r>
      <w:r w:rsidR="00786F00">
        <w:rPr>
          <w:color w:val="222222"/>
        </w:rPr>
        <w:t xml:space="preserve"> </w:t>
      </w:r>
      <w:r w:rsidRPr="00857919">
        <w:rPr>
          <w:color w:val="222222"/>
          <w:shd w:val="clear" w:color="auto" w:fill="FFFFFF"/>
        </w:rPr>
        <w:t>commemorate the 770th anniversary since the founding of the</w:t>
      </w:r>
      <w:r w:rsidR="00786F00">
        <w:rPr>
          <w:color w:val="222222"/>
        </w:rPr>
        <w:t xml:space="preserve"> </w:t>
      </w:r>
      <w:r w:rsidRPr="00857919">
        <w:rPr>
          <w:color w:val="222222"/>
          <w:shd w:val="clear" w:color="auto" w:fill="FFFFFF"/>
        </w:rPr>
        <w:t>Lithuanian city of Klaipeda.  Activity is on all bands and modes.</w:t>
      </w:r>
      <w:r w:rsidR="00786F00">
        <w:rPr>
          <w:color w:val="222222"/>
        </w:rPr>
        <w:t xml:space="preserve"> </w:t>
      </w:r>
      <w:r w:rsidRPr="00857919">
        <w:rPr>
          <w:color w:val="222222"/>
          <w:shd w:val="clear" w:color="auto" w:fill="FFFFFF"/>
        </w:rPr>
        <w:t xml:space="preserve">QSL via LY1CT and </w:t>
      </w:r>
      <w:proofErr w:type="spellStart"/>
      <w:r w:rsidRPr="00857919">
        <w:rPr>
          <w:color w:val="222222"/>
          <w:shd w:val="clear" w:color="auto" w:fill="FFFFFF"/>
        </w:rPr>
        <w:t>LoTW</w:t>
      </w:r>
      <w:proofErr w:type="spellEnd"/>
      <w:r w:rsidRPr="00857919">
        <w:rPr>
          <w:color w:val="222222"/>
          <w:shd w:val="clear" w:color="auto" w:fill="FFFFFF"/>
        </w:rPr>
        <w:t>.</w:t>
      </w:r>
      <w:r w:rsidRPr="00857919">
        <w:rPr>
          <w:color w:val="222222"/>
        </w:rPr>
        <w:br/>
      </w:r>
      <w:r w:rsidRPr="00857919">
        <w:rPr>
          <w:color w:val="222222"/>
        </w:rPr>
        <w:br/>
      </w:r>
      <w:r w:rsidRPr="00857919">
        <w:rPr>
          <w:color w:val="222222"/>
          <w:shd w:val="clear" w:color="auto" w:fill="FFFFFF"/>
        </w:rPr>
        <w:t>FINLAND, OH.  Members of the Scandinavian Young Lady Radio Amateurs,</w:t>
      </w:r>
      <w:r w:rsidR="00786F00">
        <w:rPr>
          <w:color w:val="222222"/>
        </w:rPr>
        <w:t xml:space="preserve"> </w:t>
      </w:r>
      <w:r w:rsidRPr="00857919">
        <w:rPr>
          <w:color w:val="222222"/>
          <w:shd w:val="clear" w:color="auto" w:fill="FFFFFF"/>
        </w:rPr>
        <w:t xml:space="preserve">and DL3KWF and DL3KWR, will be QRV as OH1SYL from </w:t>
      </w:r>
      <w:proofErr w:type="spellStart"/>
      <w:r w:rsidRPr="00857919">
        <w:rPr>
          <w:color w:val="222222"/>
          <w:shd w:val="clear" w:color="auto" w:fill="FFFFFF"/>
        </w:rPr>
        <w:t>Katanpaa</w:t>
      </w:r>
      <w:proofErr w:type="spellEnd"/>
      <w:r w:rsidRPr="00857919">
        <w:rPr>
          <w:color w:val="222222"/>
          <w:shd w:val="clear" w:color="auto" w:fill="FFFFFF"/>
        </w:rPr>
        <w:t xml:space="preserve"> Island,</w:t>
      </w:r>
      <w:r w:rsidR="00786F00">
        <w:rPr>
          <w:color w:val="222222"/>
        </w:rPr>
        <w:t xml:space="preserve"> </w:t>
      </w:r>
      <w:r w:rsidRPr="00857919">
        <w:rPr>
          <w:color w:val="222222"/>
          <w:shd w:val="clear" w:color="auto" w:fill="FFFFFF"/>
        </w:rPr>
        <w:t>IOTA EU-096, from August 21 to 23.  Activity will be on the HF bands</w:t>
      </w:r>
      <w:r w:rsidR="00786F00">
        <w:rPr>
          <w:color w:val="222222"/>
        </w:rPr>
        <w:t xml:space="preserve"> </w:t>
      </w:r>
      <w:r w:rsidRPr="00857919">
        <w:rPr>
          <w:color w:val="222222"/>
          <w:shd w:val="clear" w:color="auto" w:fill="FFFFFF"/>
        </w:rPr>
        <w:t>using CW and SSB.  QSL via OH5KIZ.</w:t>
      </w:r>
      <w:r w:rsidRPr="00857919">
        <w:rPr>
          <w:color w:val="222222"/>
        </w:rPr>
        <w:br/>
      </w:r>
      <w:r w:rsidRPr="00857919">
        <w:rPr>
          <w:color w:val="222222"/>
        </w:rPr>
        <w:br/>
      </w:r>
      <w:r w:rsidRPr="00857919">
        <w:rPr>
          <w:color w:val="222222"/>
          <w:shd w:val="clear" w:color="auto" w:fill="FFFFFF"/>
        </w:rPr>
        <w:t>ALAND ISLAND, OH0.  A group of operators will be QRV as OG0C from</w:t>
      </w:r>
      <w:r w:rsidR="00786F00">
        <w:rPr>
          <w:color w:val="222222"/>
        </w:rPr>
        <w:t xml:space="preserve"> </w:t>
      </w:r>
      <w:r w:rsidRPr="00857919">
        <w:rPr>
          <w:color w:val="222222"/>
          <w:shd w:val="clear" w:color="auto" w:fill="FFFFFF"/>
        </w:rPr>
        <w:t>August 22 to 28.  Activity will be on 160 to 2 meters using CW, SSB,</w:t>
      </w:r>
      <w:r w:rsidR="00786F00">
        <w:rPr>
          <w:color w:val="222222"/>
        </w:rPr>
        <w:t xml:space="preserve"> </w:t>
      </w:r>
      <w:r w:rsidRPr="00857919">
        <w:rPr>
          <w:color w:val="222222"/>
          <w:shd w:val="clear" w:color="auto" w:fill="FFFFFF"/>
        </w:rPr>
        <w:t>RTTY, and FT8, with a focus on 30, 17, 12, and 6 meters.  QSL via</w:t>
      </w:r>
      <w:r w:rsidR="00786F00">
        <w:rPr>
          <w:color w:val="222222"/>
        </w:rPr>
        <w:t xml:space="preserve"> </w:t>
      </w:r>
      <w:r w:rsidRPr="00857919">
        <w:rPr>
          <w:color w:val="222222"/>
          <w:shd w:val="clear" w:color="auto" w:fill="FFFFFF"/>
        </w:rPr>
        <w:t>OH5C.</w:t>
      </w:r>
      <w:r w:rsidRPr="00857919">
        <w:rPr>
          <w:color w:val="222222"/>
        </w:rPr>
        <w:br/>
      </w:r>
      <w:r w:rsidRPr="00857919">
        <w:rPr>
          <w:color w:val="222222"/>
        </w:rPr>
        <w:br/>
      </w:r>
      <w:r w:rsidRPr="00857919">
        <w:rPr>
          <w:color w:val="222222"/>
          <w:shd w:val="clear" w:color="auto" w:fill="FFFFFF"/>
        </w:rPr>
        <w:t xml:space="preserve">POLAND, SP.  Members of the </w:t>
      </w:r>
      <w:proofErr w:type="spellStart"/>
      <w:r w:rsidRPr="00857919">
        <w:rPr>
          <w:color w:val="222222"/>
          <w:shd w:val="clear" w:color="auto" w:fill="FFFFFF"/>
        </w:rPr>
        <w:t>Dobrzycki</w:t>
      </w:r>
      <w:proofErr w:type="spellEnd"/>
      <w:r w:rsidRPr="00857919">
        <w:rPr>
          <w:color w:val="222222"/>
          <w:shd w:val="clear" w:color="auto" w:fill="FFFFFF"/>
        </w:rPr>
        <w:t xml:space="preserve"> Amateur Radio Club are QRV</w:t>
      </w:r>
      <w:r w:rsidR="00786F00">
        <w:rPr>
          <w:color w:val="222222"/>
          <w:shd w:val="clear" w:color="auto" w:fill="FFFFFF"/>
        </w:rPr>
        <w:t xml:space="preserve"> </w:t>
      </w:r>
      <w:r w:rsidRPr="00857919">
        <w:rPr>
          <w:color w:val="222222"/>
          <w:shd w:val="clear" w:color="auto" w:fill="FFFFFF"/>
        </w:rPr>
        <w:t>with special call signs SO550MK, SP550MK and SQ550MK to commemorate</w:t>
      </w:r>
      <w:r w:rsidR="00786F00">
        <w:rPr>
          <w:color w:val="222222"/>
          <w:shd w:val="clear" w:color="auto" w:fill="FFFFFF"/>
        </w:rPr>
        <w:t xml:space="preserve"> </w:t>
      </w:r>
      <w:r w:rsidRPr="00857919">
        <w:rPr>
          <w:color w:val="222222"/>
          <w:shd w:val="clear" w:color="auto" w:fill="FFFFFF"/>
        </w:rPr>
        <w:t>550 years since the birth of astronomer and mathematician Nicolaus</w:t>
      </w:r>
      <w:r w:rsidR="00786F00">
        <w:rPr>
          <w:color w:val="222222"/>
          <w:shd w:val="clear" w:color="auto" w:fill="FFFFFF"/>
        </w:rPr>
        <w:t xml:space="preserve"> </w:t>
      </w:r>
      <w:r w:rsidRPr="00857919">
        <w:rPr>
          <w:color w:val="222222"/>
          <w:shd w:val="clear" w:color="auto" w:fill="FFFFFF"/>
        </w:rPr>
        <w:t>Copernicus.  QSL via SP3PDO.</w:t>
      </w:r>
      <w:r w:rsidRPr="00857919">
        <w:rPr>
          <w:color w:val="222222"/>
        </w:rPr>
        <w:br/>
      </w:r>
      <w:r w:rsidRPr="00857919">
        <w:rPr>
          <w:color w:val="222222"/>
        </w:rPr>
        <w:br/>
      </w:r>
      <w:r w:rsidRPr="00857919">
        <w:rPr>
          <w:color w:val="222222"/>
          <w:shd w:val="clear" w:color="auto" w:fill="FFFFFF"/>
        </w:rPr>
        <w:t>AUSTRALIA, VK.  Operators Fred, VK2FM, Steve, VK2SPF and Russel,</w:t>
      </w:r>
      <w:r w:rsidR="00786F00">
        <w:rPr>
          <w:color w:val="222222"/>
          <w:shd w:val="clear" w:color="auto" w:fill="FFFFFF"/>
        </w:rPr>
        <w:t xml:space="preserve"> </w:t>
      </w:r>
      <w:r w:rsidRPr="00857919">
        <w:rPr>
          <w:color w:val="222222"/>
          <w:shd w:val="clear" w:color="auto" w:fill="FFFFFF"/>
        </w:rPr>
        <w:t>VK4NGN will be QRV as VK2FM from South Solitary Island, IOTA OC-194,</w:t>
      </w:r>
      <w:r w:rsidR="00786F00">
        <w:rPr>
          <w:color w:val="222222"/>
          <w:shd w:val="clear" w:color="auto" w:fill="FFFFFF"/>
        </w:rPr>
        <w:t xml:space="preserve"> </w:t>
      </w:r>
      <w:r w:rsidRPr="00857919">
        <w:rPr>
          <w:color w:val="222222"/>
          <w:shd w:val="clear" w:color="auto" w:fill="FFFFFF"/>
        </w:rPr>
        <w:t>from August 19 to 22.  This include being active from the Solitary</w:t>
      </w:r>
      <w:r w:rsidR="00786F00">
        <w:rPr>
          <w:color w:val="222222"/>
          <w:shd w:val="clear" w:color="auto" w:fill="FFFFFF"/>
        </w:rPr>
        <w:t xml:space="preserve"> </w:t>
      </w:r>
      <w:r w:rsidRPr="00857919">
        <w:rPr>
          <w:color w:val="222222"/>
          <w:shd w:val="clear" w:color="auto" w:fill="FFFFFF"/>
        </w:rPr>
        <w:t>Lighthouse, ILLW AU0054, during the International Lighthouse and</w:t>
      </w:r>
      <w:r w:rsidR="00786F00">
        <w:rPr>
          <w:color w:val="222222"/>
          <w:shd w:val="clear" w:color="auto" w:fill="FFFFFF"/>
        </w:rPr>
        <w:t xml:space="preserve"> </w:t>
      </w:r>
      <w:r w:rsidRPr="00857919">
        <w:rPr>
          <w:color w:val="222222"/>
          <w:shd w:val="clear" w:color="auto" w:fill="FFFFFF"/>
        </w:rPr>
        <w:t>Lightship Weekend.  QSL via VK2FM.</w:t>
      </w:r>
      <w:r w:rsidRPr="00857919">
        <w:rPr>
          <w:color w:val="222222"/>
        </w:rPr>
        <w:br/>
      </w:r>
      <w:r w:rsidRPr="00857919">
        <w:rPr>
          <w:color w:val="222222"/>
        </w:rPr>
        <w:lastRenderedPageBreak/>
        <w:br/>
      </w:r>
      <w:r w:rsidRPr="00857919">
        <w:rPr>
          <w:color w:val="222222"/>
          <w:shd w:val="clear" w:color="auto" w:fill="FFFFFF"/>
        </w:rPr>
        <w:t>ALBANIA, ZA.  Vladimir, Z35M will be QRV as ZA/Z35M on August 23.</w:t>
      </w:r>
      <w:r w:rsidR="00786F00">
        <w:rPr>
          <w:color w:val="222222"/>
        </w:rPr>
        <w:t xml:space="preserve"> </w:t>
      </w:r>
      <w:r w:rsidRPr="00857919">
        <w:rPr>
          <w:color w:val="222222"/>
          <w:shd w:val="clear" w:color="auto" w:fill="FFFFFF"/>
        </w:rPr>
        <w:t>Activity will be on 40 to 15 meters using CW and SSB with 5 watts.</w:t>
      </w:r>
      <w:r w:rsidR="00786F00">
        <w:rPr>
          <w:color w:val="222222"/>
          <w:shd w:val="clear" w:color="auto" w:fill="FFFFFF"/>
        </w:rPr>
        <w:t xml:space="preserve"> </w:t>
      </w:r>
      <w:r w:rsidRPr="00857919">
        <w:rPr>
          <w:color w:val="222222"/>
          <w:shd w:val="clear" w:color="auto" w:fill="FFFFFF"/>
        </w:rPr>
        <w:t>QSL to home call.</w:t>
      </w:r>
      <w:r w:rsidRPr="00857919">
        <w:rPr>
          <w:color w:val="222222"/>
        </w:rPr>
        <w:br/>
      </w:r>
      <w:r w:rsidRPr="00857919">
        <w:rPr>
          <w:color w:val="222222"/>
        </w:rPr>
        <w:br/>
      </w:r>
      <w:r w:rsidRPr="00857919">
        <w:rPr>
          <w:color w:val="222222"/>
          <w:shd w:val="clear" w:color="auto" w:fill="FFFFFF"/>
        </w:rPr>
        <w:t xml:space="preserve">CAYMAN ISLANDS, ZF.  Station ZF1PB/9 is QRV from Cayman </w:t>
      </w:r>
      <w:proofErr w:type="spellStart"/>
      <w:r w:rsidRPr="00857919">
        <w:rPr>
          <w:color w:val="222222"/>
          <w:shd w:val="clear" w:color="auto" w:fill="FFFFFF"/>
        </w:rPr>
        <w:t>Brac</w:t>
      </w:r>
      <w:proofErr w:type="spellEnd"/>
      <w:r w:rsidRPr="00857919">
        <w:rPr>
          <w:color w:val="222222"/>
          <w:shd w:val="clear" w:color="auto" w:fill="FFFFFF"/>
        </w:rPr>
        <w:t>, IOTA</w:t>
      </w:r>
      <w:r w:rsidR="00786F00">
        <w:rPr>
          <w:color w:val="222222"/>
          <w:shd w:val="clear" w:color="auto" w:fill="FFFFFF"/>
        </w:rPr>
        <w:t xml:space="preserve"> </w:t>
      </w:r>
      <w:r w:rsidRPr="00857919">
        <w:rPr>
          <w:color w:val="222222"/>
          <w:shd w:val="clear" w:color="auto" w:fill="FFFFFF"/>
        </w:rPr>
        <w:t>NA-016, until August 22.  Activity is holiday style on the HF bands</w:t>
      </w:r>
      <w:r w:rsidR="00786F00">
        <w:rPr>
          <w:color w:val="222222"/>
          <w:shd w:val="clear" w:color="auto" w:fill="FFFFFF"/>
        </w:rPr>
        <w:t xml:space="preserve"> </w:t>
      </w:r>
      <w:r w:rsidRPr="00857919">
        <w:rPr>
          <w:color w:val="222222"/>
          <w:shd w:val="clear" w:color="auto" w:fill="FFFFFF"/>
        </w:rPr>
        <w:t>using SSB.  QSL direct to home call.</w:t>
      </w:r>
      <w:r w:rsidRPr="00857919">
        <w:rPr>
          <w:color w:val="222222"/>
        </w:rPr>
        <w:br/>
      </w:r>
      <w:r w:rsidRPr="00857919">
        <w:rPr>
          <w:color w:val="222222"/>
        </w:rPr>
        <w:br/>
      </w:r>
      <w:r w:rsidRPr="00857919">
        <w:rPr>
          <w:color w:val="222222"/>
          <w:shd w:val="clear" w:color="auto" w:fill="FFFFFF"/>
        </w:rPr>
        <w:t>The Run for the Bacon QRP CW Contest, K1USN Slow Speed Test, ICWC</w:t>
      </w:r>
      <w:r w:rsidRPr="00857919">
        <w:rPr>
          <w:color w:val="222222"/>
        </w:rPr>
        <w:br/>
      </w:r>
      <w:r w:rsidRPr="00857919">
        <w:rPr>
          <w:color w:val="222222"/>
          <w:shd w:val="clear" w:color="auto" w:fill="FFFFFF"/>
        </w:rPr>
        <w:t>Medium Speed CW Test, OK1WC CW Memorial, Worldwide Sideband Activity</w:t>
      </w:r>
      <w:r w:rsidRPr="00857919">
        <w:rPr>
          <w:color w:val="222222"/>
        </w:rPr>
        <w:br/>
      </w:r>
      <w:r w:rsidRPr="00857919">
        <w:rPr>
          <w:color w:val="222222"/>
          <w:shd w:val="clear" w:color="auto" w:fill="FFFFFF"/>
        </w:rPr>
        <w:t xml:space="preserve">Contest, RTTYOPS </w:t>
      </w:r>
      <w:proofErr w:type="spellStart"/>
      <w:r w:rsidRPr="00857919">
        <w:rPr>
          <w:color w:val="222222"/>
          <w:shd w:val="clear" w:color="auto" w:fill="FFFFFF"/>
        </w:rPr>
        <w:t>Weeksprint</w:t>
      </w:r>
      <w:proofErr w:type="spellEnd"/>
      <w:r w:rsidRPr="00857919">
        <w:rPr>
          <w:color w:val="222222"/>
          <w:shd w:val="clear" w:color="auto" w:fill="FFFFFF"/>
        </w:rPr>
        <w:t>, SKCC CW Sprint, Phone Weekly Test,</w:t>
      </w:r>
      <w:r w:rsidRPr="00857919">
        <w:rPr>
          <w:color w:val="222222"/>
        </w:rPr>
        <w:br/>
      </w:r>
      <w:r w:rsidRPr="00857919">
        <w:rPr>
          <w:color w:val="222222"/>
          <w:shd w:val="clear" w:color="auto" w:fill="FFFFFF"/>
        </w:rPr>
        <w:t xml:space="preserve">A1Club AWT, </w:t>
      </w:r>
      <w:proofErr w:type="spellStart"/>
      <w:r w:rsidRPr="00857919">
        <w:rPr>
          <w:color w:val="222222"/>
          <w:shd w:val="clear" w:color="auto" w:fill="FFFFFF"/>
        </w:rPr>
        <w:t>CWops</w:t>
      </w:r>
      <w:proofErr w:type="spellEnd"/>
      <w:r w:rsidRPr="00857919">
        <w:rPr>
          <w:color w:val="222222"/>
          <w:shd w:val="clear" w:color="auto" w:fill="FFFFFF"/>
        </w:rPr>
        <w:t xml:space="preserve"> Test, Mini-Test 40 and Mini-Test 80 are all on tap</w:t>
      </w:r>
      <w:r w:rsidRPr="00857919">
        <w:rPr>
          <w:color w:val="222222"/>
        </w:rPr>
        <w:br/>
      </w:r>
      <w:r w:rsidRPr="00857919">
        <w:rPr>
          <w:color w:val="222222"/>
          <w:shd w:val="clear" w:color="auto" w:fill="FFFFFF"/>
        </w:rPr>
        <w:t>from August 22 to 24.</w:t>
      </w:r>
      <w:r w:rsidRPr="00857919">
        <w:rPr>
          <w:color w:val="222222"/>
        </w:rPr>
        <w:br/>
      </w:r>
      <w:r w:rsidRPr="00857919">
        <w:rPr>
          <w:color w:val="222222"/>
        </w:rPr>
        <w:br/>
      </w:r>
      <w:r w:rsidRPr="00857919">
        <w:rPr>
          <w:color w:val="222222"/>
          <w:shd w:val="clear" w:color="auto" w:fill="FFFFFF"/>
        </w:rPr>
        <w:t>Please see August 2022 QST, page 70 and the ARRL and WA7BNM contest</w:t>
      </w:r>
      <w:r w:rsidRPr="00857919">
        <w:rPr>
          <w:color w:val="222222"/>
        </w:rPr>
        <w:br/>
      </w:r>
      <w:r w:rsidRPr="00857919">
        <w:rPr>
          <w:color w:val="222222"/>
          <w:shd w:val="clear" w:color="auto" w:fill="FFFFFF"/>
        </w:rPr>
        <w:t>websites for details.</w:t>
      </w:r>
      <w:r w:rsidR="009C52E5" w:rsidRPr="009C52E5">
        <w:rPr>
          <w:color w:val="222222"/>
        </w:rPr>
        <w:br/>
      </w:r>
      <w:r w:rsidR="009C52E5">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29" w:name="hamfest"/>
      <w:bookmarkEnd w:id="29"/>
      <w:r w:rsidRPr="008B5983">
        <w:rPr>
          <w:rFonts w:eastAsiaTheme="minorHAnsi"/>
          <w:iCs/>
          <w:noProof/>
          <w:color w:val="000000" w:themeColor="text1"/>
          <w:sz w:val="32"/>
          <w:szCs w:val="32"/>
        </w:rPr>
        <w:drawing>
          <wp:anchor distT="0" distB="0" distL="114300" distR="114300" simplePos="0" relativeHeight="251648512" behindDoc="1" locked="0" layoutInCell="1" allowOverlap="1" wp14:anchorId="20B73E6D" wp14:editId="1620AC52">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92"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68FBF686" w14:textId="7F7914B2" w:rsidR="00A454B7" w:rsidRPr="007E55A3"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C12EA6">
        <w:t>2</w:t>
      </w:r>
      <w:r w:rsidRPr="007535EB">
        <w:t xml:space="preserve">!! Yes, </w:t>
      </w:r>
      <w:r w:rsidR="00301B64">
        <w:t>take a good look at the list</w:t>
      </w:r>
      <w:r w:rsidR="003112F8">
        <w:t>.</w:t>
      </w:r>
      <w:r w:rsidR="00493155">
        <w:t xml:space="preserve"> </w:t>
      </w:r>
      <w:r w:rsidR="00A454B7">
        <w:rPr>
          <w:b/>
          <w:sz w:val="32"/>
          <w:szCs w:val="32"/>
          <w:lang w:val="en"/>
        </w:rPr>
        <w:t>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539E6555"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1C245794" w:rsidR="00E0010B" w:rsidRPr="00E0010B" w:rsidRDefault="00E0010B" w:rsidP="00E0010B">
      <w:pPr>
        <w:spacing w:before="100" w:beforeAutospacing="1" w:after="100" w:afterAutospacing="1"/>
        <w:jc w:val="center"/>
        <w:rPr>
          <w:color w:val="000000"/>
          <w:sz w:val="27"/>
          <w:szCs w:val="27"/>
        </w:rPr>
      </w:pPr>
      <w:r w:rsidRPr="00E0010B">
        <w:rPr>
          <w:noProof/>
        </w:rPr>
        <w:drawing>
          <wp:anchor distT="0" distB="0" distL="114300" distR="114300" simplePos="0" relativeHeight="251661824" behindDoc="0" locked="0" layoutInCell="1" allowOverlap="1" wp14:anchorId="2F32CB2A" wp14:editId="7E7F9270">
            <wp:simplePos x="0" y="0"/>
            <wp:positionH relativeFrom="column">
              <wp:posOffset>-514350</wp:posOffset>
            </wp:positionH>
            <wp:positionV relativeFrom="paragraph">
              <wp:posOffset>614997</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57728" behindDoc="0" locked="0" layoutInCell="1" allowOverlap="0" wp14:anchorId="4C2985EB" wp14:editId="7F21CBEB">
            <wp:simplePos x="0" y="0"/>
            <wp:positionH relativeFrom="column">
              <wp:posOffset>3980815</wp:posOffset>
            </wp:positionH>
            <wp:positionV relativeFrom="line">
              <wp:posOffset>553085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10B">
        <w:rPr>
          <w:color w:val="000000"/>
          <w:sz w:val="27"/>
          <w:szCs w:val="27"/>
        </w:rPr>
        <w:t> </w:t>
      </w:r>
    </w:p>
    <w:tbl>
      <w:tblPr>
        <w:tblW w:w="5000" w:type="pct"/>
        <w:tblCellSpacing w:w="15" w:type="dxa"/>
        <w:tblInd w:w="53" w:type="dxa"/>
        <w:tblCellMar>
          <w:top w:w="15" w:type="dxa"/>
          <w:left w:w="15" w:type="dxa"/>
          <w:bottom w:w="15" w:type="dxa"/>
          <w:right w:w="15" w:type="dxa"/>
        </w:tblCellMar>
        <w:tblLook w:val="04A0" w:firstRow="1" w:lastRow="0" w:firstColumn="1" w:lastColumn="0" w:noHBand="0" w:noVBand="1"/>
      </w:tblPr>
      <w:tblGrid>
        <w:gridCol w:w="4425"/>
        <w:gridCol w:w="75"/>
        <w:gridCol w:w="75"/>
        <w:gridCol w:w="30"/>
        <w:gridCol w:w="4845"/>
      </w:tblGrid>
      <w:tr w:rsidR="00E0010B" w:rsidRPr="00E0010B" w14:paraId="6F7C0AA4" w14:textId="77777777" w:rsidTr="00672390">
        <w:trPr>
          <w:gridBefore w:val="1"/>
          <w:gridAfter w:val="2"/>
          <w:wBefore w:w="4140" w:type="dxa"/>
          <w:wAfter w:w="5088" w:type="dxa"/>
          <w:tblCellSpacing w:w="15" w:type="dxa"/>
        </w:trPr>
        <w:tc>
          <w:tcPr>
            <w:tcW w:w="0" w:type="auto"/>
            <w:vAlign w:val="center"/>
            <w:hideMark/>
          </w:tcPr>
          <w:p w14:paraId="629AA0E5" w14:textId="52A84322" w:rsidR="00E0010B" w:rsidRPr="00E0010B" w:rsidRDefault="00E0010B" w:rsidP="00E0010B">
            <w:pPr>
              <w:spacing w:before="100" w:beforeAutospacing="1" w:after="100" w:afterAutospacing="1"/>
              <w:jc w:val="center"/>
            </w:pPr>
          </w:p>
        </w:tc>
        <w:tc>
          <w:tcPr>
            <w:tcW w:w="0" w:type="auto"/>
            <w:vAlign w:val="center"/>
            <w:hideMark/>
          </w:tcPr>
          <w:p w14:paraId="611B4D94" w14:textId="35B3AE1D" w:rsidR="00E0010B" w:rsidRPr="00E0010B" w:rsidRDefault="00E0010B" w:rsidP="00E0010B"/>
        </w:tc>
      </w:tr>
      <w:tr w:rsidR="00D75C63" w:rsidRPr="00E0010B" w14:paraId="6E4B99F0" w14:textId="77777777" w:rsidTr="00672390">
        <w:trPr>
          <w:gridBefore w:val="1"/>
          <w:gridAfter w:val="2"/>
          <w:wBefore w:w="4140" w:type="dxa"/>
          <w:wAfter w:w="5088" w:type="dxa"/>
          <w:tblCellSpacing w:w="15" w:type="dxa"/>
        </w:trPr>
        <w:tc>
          <w:tcPr>
            <w:tcW w:w="0" w:type="auto"/>
          </w:tcPr>
          <w:p w14:paraId="5AE03E55" w14:textId="19A52B9C" w:rsidR="00D75C63" w:rsidRPr="00E0010B" w:rsidRDefault="00D75C63" w:rsidP="00D75C63">
            <w:pPr>
              <w:spacing w:before="100" w:beforeAutospacing="1" w:after="100" w:afterAutospacing="1"/>
              <w:jc w:val="center"/>
            </w:pPr>
          </w:p>
        </w:tc>
        <w:tc>
          <w:tcPr>
            <w:tcW w:w="0" w:type="auto"/>
          </w:tcPr>
          <w:p w14:paraId="67C43C56" w14:textId="0900AC1E" w:rsidR="00D75C63" w:rsidRPr="00E0010B" w:rsidRDefault="00D75C63" w:rsidP="00D75C63"/>
        </w:tc>
      </w:tr>
      <w:tr w:rsidR="00E52A8B" w:rsidRPr="00EE65DF" w14:paraId="691DC390" w14:textId="77777777" w:rsidTr="00672390">
        <w:tblPrEx>
          <w:tblBorders>
            <w:top w:val="outset" w:sz="6" w:space="0" w:color="auto"/>
            <w:left w:val="outset" w:sz="6" w:space="0" w:color="auto"/>
            <w:bottom w:val="outset" w:sz="6" w:space="0" w:color="auto"/>
            <w:right w:val="outset" w:sz="6" w:space="0" w:color="auto"/>
          </w:tblBorders>
        </w:tblPrEx>
        <w:trPr>
          <w:trHeight w:val="1045"/>
          <w:tblCellSpacing w:w="15" w:type="dxa"/>
        </w:trPr>
        <w:tc>
          <w:tcPr>
            <w:tcW w:w="9390" w:type="dxa"/>
            <w:gridSpan w:val="5"/>
            <w:tcBorders>
              <w:top w:val="outset" w:sz="6" w:space="0" w:color="auto"/>
              <w:left w:val="outset" w:sz="6" w:space="0" w:color="auto"/>
              <w:bottom w:val="outset" w:sz="6" w:space="0" w:color="auto"/>
              <w:right w:val="outset" w:sz="6" w:space="0" w:color="auto"/>
            </w:tcBorders>
            <w:hideMark/>
          </w:tcPr>
          <w:p w14:paraId="0E0F0FA7" w14:textId="77777777" w:rsidR="00E52A8B" w:rsidRPr="00EE65DF" w:rsidRDefault="00E52A8B" w:rsidP="00EE6CFC">
            <w:pPr>
              <w:pStyle w:val="NormalWeb"/>
              <w:spacing w:before="0" w:beforeAutospacing="0" w:after="0" w:afterAutospacing="0"/>
              <w:jc w:val="center"/>
            </w:pPr>
            <w:r w:rsidRPr="00EE65DF">
              <w:rPr>
                <w:b/>
                <w:bCs/>
                <w:i/>
                <w:iCs/>
                <w:sz w:val="72"/>
                <w:szCs w:val="72"/>
              </w:rPr>
              <w:t>2022</w:t>
            </w:r>
          </w:p>
          <w:p w14:paraId="72D82559" w14:textId="77777777" w:rsidR="00E52A8B" w:rsidRPr="00EE65DF" w:rsidRDefault="00E52A8B" w:rsidP="00EE6CFC">
            <w:pPr>
              <w:pStyle w:val="NormalWeb"/>
              <w:spacing w:before="0" w:beforeAutospacing="0" w:after="0" w:afterAutospacing="0"/>
              <w:jc w:val="center"/>
            </w:pPr>
            <w:r w:rsidRPr="00EE65DF">
              <w:t> </w:t>
            </w:r>
          </w:p>
        </w:tc>
      </w:tr>
      <w:tr w:rsidR="00672390" w:rsidRPr="00EE65DF" w14:paraId="2AA5A026" w14:textId="77777777" w:rsidTr="0032379F">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302" w:type="dxa"/>
            <w:gridSpan w:val="4"/>
            <w:tcBorders>
              <w:top w:val="outset" w:sz="6" w:space="0" w:color="auto"/>
              <w:left w:val="outset" w:sz="6" w:space="0" w:color="auto"/>
              <w:bottom w:val="outset" w:sz="6" w:space="0" w:color="auto"/>
              <w:right w:val="outset" w:sz="6" w:space="0" w:color="auto"/>
            </w:tcBorders>
          </w:tcPr>
          <w:p w14:paraId="21D85E65" w14:textId="5EAEC617" w:rsidR="00672390" w:rsidRPr="00EE65DF" w:rsidRDefault="0032379F" w:rsidP="0055764C">
            <w:pPr>
              <w:shd w:val="clear" w:color="auto" w:fill="FFFFFF"/>
              <w:textAlignment w:val="baseline"/>
              <w:outlineLvl w:val="2"/>
            </w:pPr>
            <w:r w:rsidRPr="00EE65DF">
              <w:rPr>
                <w:color w:val="224466"/>
                <w:sz w:val="18"/>
                <w:szCs w:val="18"/>
              </w:rPr>
              <w:t> </w:t>
            </w:r>
          </w:p>
        </w:tc>
        <w:tc>
          <w:tcPr>
            <w:tcW w:w="5058" w:type="dxa"/>
            <w:tcBorders>
              <w:top w:val="outset" w:sz="6" w:space="0" w:color="auto"/>
              <w:left w:val="outset" w:sz="6" w:space="0" w:color="auto"/>
              <w:bottom w:val="outset" w:sz="6" w:space="0" w:color="auto"/>
              <w:right w:val="outset" w:sz="6" w:space="0" w:color="auto"/>
            </w:tcBorders>
          </w:tcPr>
          <w:p w14:paraId="13F84608" w14:textId="77777777" w:rsidR="00006A98" w:rsidRPr="00986B7E" w:rsidRDefault="00006A98" w:rsidP="00006A98">
            <w:pPr>
              <w:shd w:val="clear" w:color="auto" w:fill="FFFFFF"/>
              <w:textAlignment w:val="baseline"/>
              <w:outlineLvl w:val="2"/>
              <w:rPr>
                <w:b/>
                <w:bCs/>
                <w:color w:val="001943"/>
                <w:sz w:val="23"/>
                <w:szCs w:val="23"/>
              </w:rPr>
            </w:pPr>
            <w:r w:rsidRPr="00986B7E">
              <w:rPr>
                <w:b/>
                <w:bCs/>
                <w:color w:val="001943"/>
                <w:bdr w:val="none" w:sz="0" w:space="0" w:color="auto" w:frame="1"/>
              </w:rPr>
              <w:t>08/21/2022 - </w:t>
            </w:r>
            <w:hyperlink r:id="rId95" w:tooltip="Warren ARA Tailgate Swap Meet" w:history="1">
              <w:r w:rsidRPr="00986B7E">
                <w:rPr>
                  <w:b/>
                  <w:bCs/>
                  <w:color w:val="0000FF"/>
                  <w:u w:val="single"/>
                  <w:bdr w:val="none" w:sz="0" w:space="0" w:color="auto" w:frame="1"/>
                </w:rPr>
                <w:t>Warren ARA Tailgate Swap Meet</w:t>
              </w:r>
            </w:hyperlink>
          </w:p>
          <w:p w14:paraId="36A35AAD" w14:textId="77777777" w:rsidR="00006A98" w:rsidRPr="00986B7E" w:rsidRDefault="00006A98" w:rsidP="00006A98">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Cortland, OH</w:t>
            </w:r>
            <w:r w:rsidRPr="00986B7E">
              <w:rPr>
                <w:color w:val="000000"/>
              </w:rPr>
              <w:br/>
            </w:r>
            <w:r w:rsidRPr="00986B7E">
              <w:rPr>
                <w:b/>
                <w:bCs/>
                <w:color w:val="000000"/>
                <w:bdr w:val="none" w:sz="0" w:space="0" w:color="auto" w:frame="1"/>
              </w:rPr>
              <w:t>Sponsor:</w:t>
            </w:r>
            <w:r w:rsidRPr="00986B7E">
              <w:rPr>
                <w:color w:val="000000"/>
              </w:rPr>
              <w:t> Warren ARA</w:t>
            </w:r>
            <w:r w:rsidRPr="00986B7E">
              <w:rPr>
                <w:color w:val="000000"/>
              </w:rPr>
              <w:br/>
            </w:r>
            <w:r w:rsidRPr="00986B7E">
              <w:rPr>
                <w:b/>
                <w:bCs/>
                <w:color w:val="000000"/>
                <w:bdr w:val="none" w:sz="0" w:space="0" w:color="auto" w:frame="1"/>
              </w:rPr>
              <w:t>Website:</w:t>
            </w:r>
            <w:r w:rsidRPr="00986B7E">
              <w:rPr>
                <w:color w:val="224466"/>
              </w:rPr>
              <w:t> </w:t>
            </w:r>
            <w:hyperlink r:id="rId96" w:history="1">
              <w:r w:rsidRPr="00986B7E">
                <w:rPr>
                  <w:color w:val="0000FF"/>
                  <w:u w:val="single"/>
                  <w:bdr w:val="none" w:sz="0" w:space="0" w:color="auto" w:frame="1"/>
                </w:rPr>
                <w:t>http://facebook.com/w8vtd</w:t>
              </w:r>
            </w:hyperlink>
            <w:r w:rsidRPr="00986B7E">
              <w:rPr>
                <w:color w:val="224466"/>
              </w:rPr>
              <w:br/>
            </w:r>
            <w:hyperlink r:id="rId97" w:tooltip="Learn More" w:history="1">
              <w:r w:rsidRPr="00986B7E">
                <w:rPr>
                  <w:b/>
                  <w:bCs/>
                  <w:color w:val="0000FF"/>
                  <w:bdr w:val="none" w:sz="0" w:space="0" w:color="auto" w:frame="1"/>
                </w:rPr>
                <w:t>Learn More</w:t>
              </w:r>
            </w:hyperlink>
          </w:p>
          <w:p w14:paraId="4B5F8607" w14:textId="33DA7A69" w:rsidR="00672390" w:rsidRPr="00EE65DF" w:rsidRDefault="00006A98" w:rsidP="00006A98">
            <w:r w:rsidRPr="00EE65DF">
              <w:t> </w:t>
            </w:r>
          </w:p>
        </w:tc>
      </w:tr>
      <w:tr w:rsidR="00672390" w:rsidRPr="00EE65DF" w14:paraId="71E8E159" w14:textId="77777777" w:rsidTr="0032379F">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302" w:type="dxa"/>
            <w:gridSpan w:val="4"/>
            <w:tcBorders>
              <w:top w:val="outset" w:sz="6" w:space="0" w:color="auto"/>
              <w:left w:val="outset" w:sz="6" w:space="0" w:color="auto"/>
              <w:bottom w:val="outset" w:sz="6" w:space="0" w:color="auto"/>
              <w:right w:val="outset" w:sz="6" w:space="0" w:color="auto"/>
            </w:tcBorders>
          </w:tcPr>
          <w:p w14:paraId="2EFD90F8" w14:textId="42DA8420" w:rsidR="00672390" w:rsidRPr="00EE65DF" w:rsidRDefault="00672390" w:rsidP="00EE6CFC">
            <w:r w:rsidRPr="00EE65DF">
              <w:t> </w:t>
            </w:r>
          </w:p>
        </w:tc>
        <w:tc>
          <w:tcPr>
            <w:tcW w:w="5058" w:type="dxa"/>
            <w:tcBorders>
              <w:top w:val="outset" w:sz="6" w:space="0" w:color="auto"/>
              <w:left w:val="outset" w:sz="6" w:space="0" w:color="auto"/>
              <w:bottom w:val="outset" w:sz="6" w:space="0" w:color="auto"/>
              <w:right w:val="outset" w:sz="6" w:space="0" w:color="auto"/>
            </w:tcBorders>
          </w:tcPr>
          <w:p w14:paraId="50AF58A7" w14:textId="06B5B7D6" w:rsidR="00672390" w:rsidRPr="00EE65DF" w:rsidRDefault="00672390" w:rsidP="0032379F">
            <w:pPr>
              <w:shd w:val="clear" w:color="auto" w:fill="FFFFFF"/>
              <w:textAlignment w:val="baseline"/>
            </w:pPr>
          </w:p>
        </w:tc>
      </w:tr>
      <w:tr w:rsidR="0032379F" w:rsidRPr="00EE65DF" w14:paraId="35C37C40" w14:textId="77777777" w:rsidTr="0032379F">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302" w:type="dxa"/>
            <w:gridSpan w:val="4"/>
            <w:tcBorders>
              <w:top w:val="outset" w:sz="6" w:space="0" w:color="auto"/>
              <w:left w:val="outset" w:sz="6" w:space="0" w:color="auto"/>
              <w:bottom w:val="outset" w:sz="6" w:space="0" w:color="auto"/>
              <w:right w:val="outset" w:sz="6" w:space="0" w:color="auto"/>
            </w:tcBorders>
            <w:hideMark/>
          </w:tcPr>
          <w:p w14:paraId="3C74D8C2" w14:textId="77777777" w:rsidR="00006A98" w:rsidRPr="00006A98" w:rsidRDefault="00006A98" w:rsidP="00006A98">
            <w:pPr>
              <w:keepNext/>
              <w:keepLines/>
              <w:shd w:val="clear" w:color="auto" w:fill="FFFFFF"/>
              <w:textAlignment w:val="baseline"/>
              <w:outlineLvl w:val="2"/>
              <w:rPr>
                <w:b/>
                <w:bCs/>
                <w:color w:val="001943"/>
                <w:sz w:val="23"/>
                <w:szCs w:val="23"/>
              </w:rPr>
            </w:pPr>
            <w:r w:rsidRPr="00006A98">
              <w:rPr>
                <w:rFonts w:asciiTheme="majorHAnsi" w:hAnsiTheme="majorHAnsi" w:cstheme="majorBidi"/>
                <w:b/>
                <w:color w:val="1F3763" w:themeColor="accent1" w:themeShade="7F"/>
              </w:rPr>
              <w:t> </w:t>
            </w:r>
            <w:r w:rsidRPr="00006A98">
              <w:rPr>
                <w:b/>
                <w:bCs/>
                <w:color w:val="000000"/>
                <w:bdr w:val="none" w:sz="0" w:space="0" w:color="auto" w:frame="1"/>
              </w:rPr>
              <w:t>09/10/2022 -</w:t>
            </w:r>
            <w:r w:rsidRPr="00006A98">
              <w:rPr>
                <w:b/>
                <w:bCs/>
                <w:color w:val="001943"/>
                <w:bdr w:val="none" w:sz="0" w:space="0" w:color="auto" w:frame="1"/>
              </w:rPr>
              <w:t> </w:t>
            </w:r>
            <w:hyperlink r:id="rId98" w:tooltip="Ashtabula County Hamfest" w:history="1">
              <w:r w:rsidRPr="00006A98">
                <w:rPr>
                  <w:b/>
                  <w:bCs/>
                  <w:color w:val="0000FF"/>
                  <w:u w:val="single"/>
                  <w:bdr w:val="none" w:sz="0" w:space="0" w:color="auto" w:frame="1"/>
                </w:rPr>
                <w:t>Ashtabula County Hamfest</w:t>
              </w:r>
            </w:hyperlink>
          </w:p>
          <w:p w14:paraId="69AC685C" w14:textId="77777777" w:rsidR="00006A98" w:rsidRPr="00006A98" w:rsidRDefault="00006A98" w:rsidP="00006A98">
            <w:pPr>
              <w:shd w:val="clear" w:color="auto" w:fill="FFFFFF"/>
              <w:textAlignment w:val="baseline"/>
              <w:rPr>
                <w:color w:val="224466"/>
                <w:sz w:val="18"/>
                <w:szCs w:val="18"/>
              </w:rPr>
            </w:pPr>
            <w:r w:rsidRPr="00006A98">
              <w:rPr>
                <w:b/>
                <w:bCs/>
                <w:color w:val="000000"/>
                <w:bdr w:val="none" w:sz="0" w:space="0" w:color="auto" w:frame="1"/>
              </w:rPr>
              <w:t>Location: </w:t>
            </w:r>
            <w:r w:rsidRPr="00006A98">
              <w:rPr>
                <w:color w:val="000000"/>
              </w:rPr>
              <w:t>Pierpont, OH</w:t>
            </w:r>
            <w:r w:rsidRPr="00006A98">
              <w:rPr>
                <w:color w:val="224466"/>
              </w:rPr>
              <w:br/>
            </w:r>
            <w:r w:rsidRPr="00006A98">
              <w:rPr>
                <w:b/>
                <w:bCs/>
                <w:color w:val="000000"/>
                <w:bdr w:val="none" w:sz="0" w:space="0" w:color="auto" w:frame="1"/>
              </w:rPr>
              <w:t>Sponsor:</w:t>
            </w:r>
            <w:r w:rsidRPr="00006A98">
              <w:rPr>
                <w:color w:val="000000"/>
              </w:rPr>
              <w:t> Amigos Radio Club Ashtabula and Ashtabula County Amateur Radio Club</w:t>
            </w:r>
            <w:r w:rsidRPr="00006A98">
              <w:rPr>
                <w:color w:val="224466"/>
              </w:rPr>
              <w:br/>
            </w:r>
            <w:hyperlink r:id="rId99" w:tooltip="Learn More" w:history="1">
              <w:r w:rsidRPr="00006A98">
                <w:rPr>
                  <w:b/>
                  <w:bCs/>
                  <w:color w:val="0000FF"/>
                  <w:bdr w:val="none" w:sz="0" w:space="0" w:color="auto" w:frame="1"/>
                </w:rPr>
                <w:t>Learn More</w:t>
              </w:r>
            </w:hyperlink>
          </w:p>
          <w:p w14:paraId="5DECA45F" w14:textId="5F96E6A2" w:rsidR="0032379F" w:rsidRPr="00EE65DF" w:rsidRDefault="0032379F" w:rsidP="0032379F">
            <w:pPr>
              <w:pStyle w:val="NormalWeb"/>
              <w:spacing w:before="0" w:beforeAutospacing="0" w:after="0" w:afterAutospacing="0"/>
            </w:pPr>
          </w:p>
        </w:tc>
        <w:tc>
          <w:tcPr>
            <w:tcW w:w="5058" w:type="dxa"/>
            <w:tcBorders>
              <w:top w:val="outset" w:sz="6" w:space="0" w:color="auto"/>
              <w:left w:val="outset" w:sz="6" w:space="0" w:color="auto"/>
              <w:bottom w:val="outset" w:sz="6" w:space="0" w:color="auto"/>
              <w:right w:val="outset" w:sz="6" w:space="0" w:color="auto"/>
            </w:tcBorders>
            <w:hideMark/>
          </w:tcPr>
          <w:p w14:paraId="2104DAB2" w14:textId="77777777" w:rsidR="0032379F" w:rsidRPr="00986B7E" w:rsidRDefault="0032379F" w:rsidP="0032379F">
            <w:pPr>
              <w:shd w:val="clear" w:color="auto" w:fill="FFFFFF"/>
              <w:textAlignment w:val="baseline"/>
              <w:outlineLvl w:val="2"/>
              <w:rPr>
                <w:b/>
                <w:bCs/>
                <w:color w:val="001943"/>
                <w:sz w:val="23"/>
                <w:szCs w:val="23"/>
              </w:rPr>
            </w:pPr>
            <w:r w:rsidRPr="00986B7E">
              <w:rPr>
                <w:b/>
                <w:bCs/>
                <w:color w:val="000000"/>
                <w:bdr w:val="none" w:sz="0" w:space="0" w:color="auto" w:frame="1"/>
              </w:rPr>
              <w:t>09/11/2022 -</w:t>
            </w:r>
            <w:r w:rsidRPr="00986B7E">
              <w:rPr>
                <w:b/>
                <w:bCs/>
                <w:color w:val="001943"/>
                <w:bdr w:val="none" w:sz="0" w:space="0" w:color="auto" w:frame="1"/>
              </w:rPr>
              <w:t> </w:t>
            </w:r>
            <w:hyperlink r:id="rId100" w:tooltip="Findlay Hamfest" w:history="1">
              <w:r w:rsidRPr="00986B7E">
                <w:rPr>
                  <w:b/>
                  <w:bCs/>
                  <w:color w:val="0000FF"/>
                  <w:u w:val="single"/>
                  <w:bdr w:val="none" w:sz="0" w:space="0" w:color="auto" w:frame="1"/>
                </w:rPr>
                <w:t>Findlay Hamfest</w:t>
              </w:r>
            </w:hyperlink>
          </w:p>
          <w:p w14:paraId="5246AE89" w14:textId="77777777" w:rsidR="0032379F" w:rsidRPr="00986B7E" w:rsidRDefault="0032379F" w:rsidP="0032379F">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Findlay, OH</w:t>
            </w:r>
            <w:r w:rsidRPr="00986B7E">
              <w:rPr>
                <w:color w:val="000000"/>
              </w:rPr>
              <w:br/>
            </w:r>
            <w:r w:rsidRPr="00986B7E">
              <w:rPr>
                <w:b/>
                <w:bCs/>
                <w:color w:val="000000"/>
                <w:bdr w:val="none" w:sz="0" w:space="0" w:color="auto" w:frame="1"/>
              </w:rPr>
              <w:t>Sponsor:</w:t>
            </w:r>
            <w:r w:rsidRPr="00986B7E">
              <w:rPr>
                <w:color w:val="000000"/>
              </w:rPr>
              <w:t> Findlay Radio Club</w:t>
            </w:r>
            <w:r w:rsidRPr="00986B7E">
              <w:rPr>
                <w:color w:val="000000"/>
              </w:rPr>
              <w:br/>
            </w:r>
            <w:r w:rsidRPr="00986B7E">
              <w:rPr>
                <w:b/>
                <w:bCs/>
                <w:color w:val="000000"/>
                <w:bdr w:val="none" w:sz="0" w:space="0" w:color="auto" w:frame="1"/>
              </w:rPr>
              <w:t>Website:</w:t>
            </w:r>
            <w:r w:rsidRPr="00986B7E">
              <w:rPr>
                <w:color w:val="224466"/>
              </w:rPr>
              <w:t> </w:t>
            </w:r>
            <w:hyperlink r:id="rId101" w:history="1">
              <w:r w:rsidRPr="00986B7E">
                <w:rPr>
                  <w:color w:val="0000FF"/>
                  <w:u w:val="single"/>
                  <w:bdr w:val="none" w:sz="0" w:space="0" w:color="auto" w:frame="1"/>
                </w:rPr>
                <w:t>https://www.findlayradioclub.org/</w:t>
              </w:r>
            </w:hyperlink>
            <w:r w:rsidRPr="00986B7E">
              <w:rPr>
                <w:color w:val="224466"/>
              </w:rPr>
              <w:br/>
            </w:r>
            <w:hyperlink r:id="rId102" w:tooltip="Learn More" w:history="1">
              <w:r w:rsidRPr="00986B7E">
                <w:rPr>
                  <w:b/>
                  <w:bCs/>
                  <w:color w:val="0000FF"/>
                  <w:bdr w:val="none" w:sz="0" w:space="0" w:color="auto" w:frame="1"/>
                </w:rPr>
                <w:t>Learn More</w:t>
              </w:r>
            </w:hyperlink>
          </w:p>
          <w:p w14:paraId="462C8A53" w14:textId="3088DEBA" w:rsidR="0032379F" w:rsidRPr="00EE65DF" w:rsidRDefault="0032379F" w:rsidP="0032379F">
            <w:pPr>
              <w:pStyle w:val="NormalWeb"/>
              <w:spacing w:before="0" w:beforeAutospacing="0" w:after="0" w:afterAutospacing="0"/>
            </w:pPr>
          </w:p>
        </w:tc>
      </w:tr>
      <w:tr w:rsidR="0032379F" w:rsidRPr="00EE65DF" w14:paraId="5E94FF8E" w14:textId="77777777" w:rsidTr="0032379F">
        <w:tblPrEx>
          <w:tblBorders>
            <w:top w:val="outset" w:sz="6" w:space="0" w:color="auto"/>
            <w:left w:val="outset" w:sz="6" w:space="0" w:color="auto"/>
            <w:bottom w:val="outset" w:sz="6" w:space="0" w:color="auto"/>
            <w:right w:val="outset" w:sz="6" w:space="0" w:color="auto"/>
          </w:tblBorders>
        </w:tblPrEx>
        <w:trPr>
          <w:trHeight w:val="1532"/>
          <w:tblCellSpacing w:w="15" w:type="dxa"/>
        </w:trPr>
        <w:tc>
          <w:tcPr>
            <w:tcW w:w="4302" w:type="dxa"/>
            <w:gridSpan w:val="4"/>
            <w:tcBorders>
              <w:top w:val="outset" w:sz="6" w:space="0" w:color="auto"/>
              <w:left w:val="outset" w:sz="6" w:space="0" w:color="auto"/>
              <w:bottom w:val="outset" w:sz="6" w:space="0" w:color="auto"/>
              <w:right w:val="outset" w:sz="6" w:space="0" w:color="auto"/>
            </w:tcBorders>
            <w:hideMark/>
          </w:tcPr>
          <w:p w14:paraId="3485018A" w14:textId="16E08B57" w:rsidR="0032379F" w:rsidRPr="00986B7E" w:rsidRDefault="0032379F" w:rsidP="0032379F">
            <w:pPr>
              <w:shd w:val="clear" w:color="auto" w:fill="FFFFFF"/>
              <w:textAlignment w:val="baseline"/>
              <w:rPr>
                <w:color w:val="224466"/>
                <w:sz w:val="18"/>
                <w:szCs w:val="18"/>
              </w:rPr>
            </w:pPr>
          </w:p>
          <w:p w14:paraId="6D98CD5E" w14:textId="3929EEDE" w:rsidR="0032379F" w:rsidRPr="00986B7E" w:rsidRDefault="00144B34" w:rsidP="0032379F">
            <w:pPr>
              <w:shd w:val="clear" w:color="auto" w:fill="FFFFFF"/>
              <w:textAlignment w:val="baseline"/>
              <w:outlineLvl w:val="2"/>
              <w:rPr>
                <w:b/>
                <w:bCs/>
                <w:color w:val="087FB2"/>
                <w:sz w:val="23"/>
                <w:szCs w:val="23"/>
              </w:rPr>
            </w:pPr>
            <w:r>
              <w:rPr>
                <w:b/>
                <w:bCs/>
                <w:color w:val="000000"/>
                <w:bdr w:val="none" w:sz="0" w:space="0" w:color="auto" w:frame="1"/>
              </w:rPr>
              <w:t>09</w:t>
            </w:r>
            <w:r w:rsidR="0032379F" w:rsidRPr="00986B7E">
              <w:rPr>
                <w:b/>
                <w:bCs/>
                <w:color w:val="000000"/>
                <w:bdr w:val="none" w:sz="0" w:space="0" w:color="auto" w:frame="1"/>
              </w:rPr>
              <w:t>/17/2022 - </w:t>
            </w:r>
            <w:hyperlink r:id="rId103" w:tooltip="Mound Amateur Radio Assoc. Swap Meet" w:history="1">
              <w:r>
                <w:t xml:space="preserve">  </w:t>
              </w:r>
              <w:r w:rsidR="0032379F" w:rsidRPr="00986B7E">
                <w:rPr>
                  <w:b/>
                  <w:bCs/>
                  <w:color w:val="0000FF"/>
                  <w:u w:val="single"/>
                  <w:bdr w:val="none" w:sz="0" w:space="0" w:color="auto" w:frame="1"/>
                </w:rPr>
                <w:t>Mound Amateur Radio Assoc. Swap Meet</w:t>
              </w:r>
            </w:hyperlink>
          </w:p>
          <w:p w14:paraId="4566C390" w14:textId="1A0B7EDF" w:rsidR="0032379F" w:rsidRPr="00EE65DF" w:rsidRDefault="0032379F" w:rsidP="0032379F">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Miamisburg, OH</w:t>
            </w:r>
            <w:r w:rsidRPr="00986B7E">
              <w:rPr>
                <w:b/>
                <w:bCs/>
                <w:color w:val="000000"/>
              </w:rPr>
              <w:br/>
            </w:r>
            <w:r w:rsidRPr="00986B7E">
              <w:rPr>
                <w:b/>
                <w:bCs/>
                <w:color w:val="000000"/>
                <w:bdr w:val="none" w:sz="0" w:space="0" w:color="auto" w:frame="1"/>
              </w:rPr>
              <w:t>Sponsor:</w:t>
            </w:r>
            <w:r w:rsidRPr="00986B7E">
              <w:rPr>
                <w:b/>
                <w:bCs/>
                <w:color w:val="000000"/>
              </w:rPr>
              <w:t> </w:t>
            </w:r>
            <w:r w:rsidRPr="00986B7E">
              <w:rPr>
                <w:color w:val="000000"/>
              </w:rPr>
              <w:t>MARA</w:t>
            </w:r>
            <w:r w:rsidRPr="00986B7E">
              <w:rPr>
                <w:b/>
                <w:bCs/>
                <w:color w:val="000000"/>
              </w:rPr>
              <w:br/>
            </w:r>
            <w:r w:rsidRPr="00986B7E">
              <w:rPr>
                <w:b/>
                <w:bCs/>
                <w:color w:val="000000"/>
                <w:bdr w:val="none" w:sz="0" w:space="0" w:color="auto" w:frame="1"/>
              </w:rPr>
              <w:t>Website:</w:t>
            </w:r>
            <w:r w:rsidRPr="00986B7E">
              <w:rPr>
                <w:color w:val="224466"/>
              </w:rPr>
              <w:t> </w:t>
            </w:r>
            <w:hyperlink r:id="rId104" w:history="1">
              <w:r w:rsidRPr="00986B7E">
                <w:rPr>
                  <w:color w:val="0000FF"/>
                  <w:u w:val="single"/>
                  <w:bdr w:val="none" w:sz="0" w:space="0" w:color="auto" w:frame="1"/>
                </w:rPr>
                <w:t>http://W8DYY.ORG</w:t>
              </w:r>
            </w:hyperlink>
            <w:r w:rsidRPr="00986B7E">
              <w:rPr>
                <w:color w:val="224466"/>
              </w:rPr>
              <w:br/>
            </w:r>
            <w:hyperlink r:id="rId105" w:tooltip="Learn More" w:history="1">
              <w:r w:rsidRPr="00986B7E">
                <w:rPr>
                  <w:b/>
                  <w:bCs/>
                  <w:color w:val="0000FF"/>
                  <w:bdr w:val="none" w:sz="0" w:space="0" w:color="auto" w:frame="1"/>
                </w:rPr>
                <w:t>Learn More</w:t>
              </w:r>
            </w:hyperlink>
          </w:p>
        </w:tc>
        <w:tc>
          <w:tcPr>
            <w:tcW w:w="5058" w:type="dxa"/>
            <w:tcBorders>
              <w:top w:val="outset" w:sz="6" w:space="0" w:color="auto"/>
              <w:left w:val="outset" w:sz="6" w:space="0" w:color="auto"/>
              <w:bottom w:val="outset" w:sz="6" w:space="0" w:color="auto"/>
              <w:right w:val="outset" w:sz="6" w:space="0" w:color="auto"/>
            </w:tcBorders>
            <w:hideMark/>
          </w:tcPr>
          <w:p w14:paraId="51EAE527" w14:textId="77777777" w:rsidR="0032379F" w:rsidRPr="00986B7E" w:rsidRDefault="0032379F" w:rsidP="0032379F">
            <w:pPr>
              <w:shd w:val="clear" w:color="auto" w:fill="FFFFFF"/>
              <w:textAlignment w:val="baseline"/>
              <w:outlineLvl w:val="2"/>
              <w:rPr>
                <w:b/>
                <w:bCs/>
                <w:color w:val="087FB2"/>
                <w:sz w:val="23"/>
                <w:szCs w:val="23"/>
              </w:rPr>
            </w:pPr>
            <w:r w:rsidRPr="00EE65DF">
              <w:t> </w:t>
            </w:r>
            <w:r w:rsidRPr="00986B7E">
              <w:rPr>
                <w:b/>
                <w:bCs/>
                <w:color w:val="000000"/>
                <w:bdr w:val="none" w:sz="0" w:space="0" w:color="auto" w:frame="1"/>
              </w:rPr>
              <w:t>09/25/2022 - </w:t>
            </w:r>
            <w:hyperlink r:id="rId106" w:tooltip="Cleveland Hamfest" w:history="1">
              <w:r w:rsidRPr="00986B7E">
                <w:rPr>
                  <w:b/>
                  <w:bCs/>
                  <w:color w:val="0000FF"/>
                  <w:u w:val="single"/>
                  <w:bdr w:val="none" w:sz="0" w:space="0" w:color="auto" w:frame="1"/>
                </w:rPr>
                <w:t>Cleveland Hamfest</w:t>
              </w:r>
            </w:hyperlink>
          </w:p>
          <w:p w14:paraId="3B65EF5F" w14:textId="77777777" w:rsidR="0032379F" w:rsidRPr="00986B7E" w:rsidRDefault="0032379F" w:rsidP="0032379F">
            <w:pPr>
              <w:rPr>
                <w:color w:val="000000"/>
                <w:sz w:val="27"/>
                <w:szCs w:val="27"/>
              </w:rPr>
            </w:pPr>
            <w:r w:rsidRPr="00986B7E">
              <w:rPr>
                <w:b/>
                <w:bCs/>
                <w:color w:val="000000"/>
                <w:sz w:val="27"/>
                <w:szCs w:val="27"/>
              </w:rPr>
              <w:t>Location:</w:t>
            </w:r>
            <w:r w:rsidRPr="00986B7E">
              <w:rPr>
                <w:color w:val="000000"/>
                <w:sz w:val="27"/>
                <w:szCs w:val="27"/>
              </w:rPr>
              <w:t> Berea, OH</w:t>
            </w:r>
            <w:r w:rsidRPr="00986B7E">
              <w:rPr>
                <w:color w:val="000000"/>
                <w:sz w:val="27"/>
                <w:szCs w:val="27"/>
              </w:rPr>
              <w:br/>
            </w:r>
            <w:r w:rsidRPr="00986B7E">
              <w:rPr>
                <w:b/>
                <w:bCs/>
                <w:color w:val="000000"/>
                <w:sz w:val="27"/>
                <w:szCs w:val="27"/>
              </w:rPr>
              <w:t>Sponsor: </w:t>
            </w:r>
            <w:r w:rsidRPr="00986B7E">
              <w:rPr>
                <w:color w:val="000000"/>
                <w:sz w:val="27"/>
                <w:szCs w:val="27"/>
              </w:rPr>
              <w:t>Hamfest Association of Cleveland</w:t>
            </w:r>
            <w:r w:rsidRPr="00986B7E">
              <w:rPr>
                <w:color w:val="000000"/>
                <w:sz w:val="27"/>
                <w:szCs w:val="27"/>
              </w:rPr>
              <w:br/>
            </w:r>
            <w:r w:rsidRPr="00986B7E">
              <w:rPr>
                <w:b/>
                <w:bCs/>
                <w:color w:val="000000"/>
                <w:sz w:val="27"/>
                <w:szCs w:val="27"/>
              </w:rPr>
              <w:t>Website:</w:t>
            </w:r>
            <w:r w:rsidRPr="00986B7E">
              <w:rPr>
                <w:color w:val="000000"/>
                <w:sz w:val="27"/>
                <w:szCs w:val="27"/>
              </w:rPr>
              <w:t> </w:t>
            </w:r>
            <w:hyperlink r:id="rId107" w:history="1">
              <w:r w:rsidRPr="00986B7E">
                <w:rPr>
                  <w:color w:val="0000FF"/>
                  <w:sz w:val="27"/>
                  <w:szCs w:val="27"/>
                  <w:u w:val="single"/>
                </w:rPr>
                <w:t>http://www.hac.org</w:t>
              </w:r>
            </w:hyperlink>
            <w:r w:rsidRPr="00986B7E">
              <w:rPr>
                <w:color w:val="000000"/>
                <w:sz w:val="27"/>
                <w:szCs w:val="27"/>
              </w:rPr>
              <w:br/>
            </w:r>
            <w:hyperlink r:id="rId108" w:tooltip="Learn More" w:history="1">
              <w:r w:rsidRPr="00986B7E">
                <w:rPr>
                  <w:b/>
                  <w:bCs/>
                  <w:color w:val="0000FF"/>
                  <w:sz w:val="27"/>
                  <w:szCs w:val="27"/>
                  <w:bdr w:val="none" w:sz="0" w:space="0" w:color="auto" w:frame="1"/>
                  <w:shd w:val="clear" w:color="auto" w:fill="FFFFFF"/>
                </w:rPr>
                <w:t>Learn More</w:t>
              </w:r>
            </w:hyperlink>
            <w:r w:rsidRPr="00986B7E">
              <w:rPr>
                <w:color w:val="000000"/>
                <w:sz w:val="27"/>
                <w:szCs w:val="27"/>
              </w:rPr>
              <w:t> </w:t>
            </w:r>
          </w:p>
          <w:p w14:paraId="0B33D592" w14:textId="3678C358" w:rsidR="0032379F" w:rsidRPr="00EE65DF" w:rsidRDefault="0032379F" w:rsidP="0032379F">
            <w:pPr>
              <w:pStyle w:val="NormalWeb"/>
              <w:shd w:val="clear" w:color="auto" w:fill="FFFFFF"/>
              <w:spacing w:before="0" w:beforeAutospacing="0" w:after="0" w:afterAutospacing="0"/>
              <w:textAlignment w:val="baseline"/>
              <w:rPr>
                <w:color w:val="224466"/>
                <w:sz w:val="18"/>
                <w:szCs w:val="18"/>
              </w:rPr>
            </w:pPr>
          </w:p>
        </w:tc>
      </w:tr>
      <w:tr w:rsidR="0032379F" w:rsidRPr="00EE65DF" w14:paraId="54A32259" w14:textId="77777777" w:rsidTr="0032379F">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302" w:type="dxa"/>
            <w:gridSpan w:val="4"/>
            <w:tcBorders>
              <w:top w:val="outset" w:sz="6" w:space="0" w:color="auto"/>
              <w:left w:val="outset" w:sz="6" w:space="0" w:color="auto"/>
              <w:bottom w:val="outset" w:sz="6" w:space="0" w:color="auto"/>
              <w:right w:val="outset" w:sz="6" w:space="0" w:color="auto"/>
            </w:tcBorders>
            <w:hideMark/>
          </w:tcPr>
          <w:p w14:paraId="151CC94C" w14:textId="4A004F7E" w:rsidR="0032379F" w:rsidRPr="00EE65DF" w:rsidRDefault="0032379F" w:rsidP="0032379F">
            <w:r w:rsidRPr="00EE65DF">
              <w:t> </w:t>
            </w:r>
          </w:p>
        </w:tc>
        <w:tc>
          <w:tcPr>
            <w:tcW w:w="5058" w:type="dxa"/>
            <w:tcBorders>
              <w:top w:val="outset" w:sz="6" w:space="0" w:color="auto"/>
              <w:left w:val="outset" w:sz="6" w:space="0" w:color="auto"/>
              <w:bottom w:val="outset" w:sz="6" w:space="0" w:color="auto"/>
              <w:right w:val="outset" w:sz="6" w:space="0" w:color="auto"/>
            </w:tcBorders>
            <w:hideMark/>
          </w:tcPr>
          <w:p w14:paraId="0C6332DE" w14:textId="08F66493" w:rsidR="0032379F" w:rsidRPr="00EE65DF" w:rsidRDefault="0032379F" w:rsidP="0032379F">
            <w:pPr>
              <w:shd w:val="clear" w:color="auto" w:fill="FFFFFF"/>
              <w:textAlignment w:val="baseline"/>
            </w:pPr>
          </w:p>
        </w:tc>
      </w:tr>
      <w:tr w:rsidR="0032379F" w:rsidRPr="00EE65DF" w14:paraId="27599DD6" w14:textId="77777777" w:rsidTr="0032379F">
        <w:tblPrEx>
          <w:tblBorders>
            <w:top w:val="outset" w:sz="6" w:space="0" w:color="auto"/>
            <w:left w:val="outset" w:sz="6" w:space="0" w:color="auto"/>
            <w:bottom w:val="outset" w:sz="6" w:space="0" w:color="auto"/>
            <w:right w:val="outset" w:sz="6" w:space="0" w:color="auto"/>
          </w:tblBorders>
        </w:tblPrEx>
        <w:trPr>
          <w:trHeight w:val="1590"/>
          <w:tblCellSpacing w:w="15" w:type="dxa"/>
        </w:trPr>
        <w:tc>
          <w:tcPr>
            <w:tcW w:w="4302" w:type="dxa"/>
            <w:gridSpan w:val="4"/>
            <w:tcBorders>
              <w:top w:val="outset" w:sz="6" w:space="0" w:color="auto"/>
              <w:left w:val="outset" w:sz="6" w:space="0" w:color="auto"/>
              <w:bottom w:val="outset" w:sz="6" w:space="0" w:color="auto"/>
              <w:right w:val="outset" w:sz="6" w:space="0" w:color="auto"/>
            </w:tcBorders>
            <w:hideMark/>
          </w:tcPr>
          <w:p w14:paraId="5D87DBCB" w14:textId="77777777" w:rsidR="00144B34" w:rsidRPr="00144B34" w:rsidRDefault="00144B34" w:rsidP="00144B34">
            <w:pPr>
              <w:shd w:val="clear" w:color="auto" w:fill="FFFFFF"/>
              <w:textAlignment w:val="baseline"/>
              <w:outlineLvl w:val="2"/>
              <w:rPr>
                <w:b/>
                <w:bCs/>
                <w:color w:val="001943"/>
                <w:sz w:val="23"/>
                <w:szCs w:val="23"/>
              </w:rPr>
            </w:pPr>
            <w:r w:rsidRPr="00144B34">
              <w:rPr>
                <w:b/>
                <w:bCs/>
                <w:color w:val="000000"/>
                <w:bdr w:val="none" w:sz="0" w:space="0" w:color="auto" w:frame="1"/>
              </w:rPr>
              <w:t>10/15/2022 -</w:t>
            </w:r>
            <w:r w:rsidRPr="00144B34">
              <w:rPr>
                <w:b/>
                <w:bCs/>
                <w:color w:val="001943"/>
                <w:bdr w:val="none" w:sz="0" w:space="0" w:color="auto" w:frame="1"/>
              </w:rPr>
              <w:t> </w:t>
            </w:r>
            <w:hyperlink r:id="rId109" w:tooltip="Portsmouth Radio Club Hamfest" w:history="1">
              <w:r w:rsidRPr="00144B34">
                <w:rPr>
                  <w:b/>
                  <w:bCs/>
                  <w:color w:val="0000FF"/>
                  <w:u w:val="single"/>
                  <w:bdr w:val="none" w:sz="0" w:space="0" w:color="auto" w:frame="1"/>
                </w:rPr>
                <w:t>Portsmouth Radio Club Hamfest</w:t>
              </w:r>
            </w:hyperlink>
          </w:p>
          <w:p w14:paraId="4007EE10" w14:textId="77777777" w:rsidR="00144B34" w:rsidRPr="00144B34" w:rsidRDefault="00144B34" w:rsidP="00144B34">
            <w:pPr>
              <w:shd w:val="clear" w:color="auto" w:fill="FFFFFF"/>
              <w:textAlignment w:val="baseline"/>
              <w:rPr>
                <w:color w:val="224466"/>
                <w:sz w:val="18"/>
                <w:szCs w:val="18"/>
              </w:rPr>
            </w:pPr>
            <w:r w:rsidRPr="00144B34">
              <w:rPr>
                <w:b/>
                <w:bCs/>
                <w:color w:val="000000"/>
                <w:bdr w:val="none" w:sz="0" w:space="0" w:color="auto" w:frame="1"/>
              </w:rPr>
              <w:t>Location: </w:t>
            </w:r>
            <w:r w:rsidRPr="00144B34">
              <w:rPr>
                <w:color w:val="000000"/>
              </w:rPr>
              <w:t>New Boston, OH</w:t>
            </w:r>
            <w:r w:rsidRPr="00144B34">
              <w:rPr>
                <w:color w:val="000000"/>
              </w:rPr>
              <w:br/>
              <w:t xml:space="preserve">Sponsor: Portsmouth </w:t>
            </w:r>
            <w:proofErr w:type="spellStart"/>
            <w:r w:rsidRPr="00144B34">
              <w:rPr>
                <w:color w:val="000000"/>
              </w:rPr>
              <w:t>Rado</w:t>
            </w:r>
            <w:proofErr w:type="spellEnd"/>
            <w:r w:rsidRPr="00144B34">
              <w:rPr>
                <w:color w:val="000000"/>
              </w:rPr>
              <w:t xml:space="preserve"> Club, Jett Fire, Shawnee</w:t>
            </w:r>
            <w:r w:rsidRPr="00144B34">
              <w:rPr>
                <w:color w:val="000000"/>
              </w:rPr>
              <w:br/>
            </w:r>
            <w:r w:rsidRPr="00144B34">
              <w:rPr>
                <w:b/>
                <w:bCs/>
                <w:color w:val="000000"/>
                <w:bdr w:val="none" w:sz="0" w:space="0" w:color="auto" w:frame="1"/>
              </w:rPr>
              <w:t>Website:</w:t>
            </w:r>
            <w:r w:rsidRPr="00144B34">
              <w:rPr>
                <w:color w:val="000000"/>
              </w:rPr>
              <w:t> </w:t>
            </w:r>
            <w:hyperlink r:id="rId110" w:history="1">
              <w:r w:rsidRPr="00144B34">
                <w:rPr>
                  <w:color w:val="0000FF"/>
                  <w:u w:val="single"/>
                  <w:bdr w:val="none" w:sz="0" w:space="0" w:color="auto" w:frame="1"/>
                </w:rPr>
                <w:t>http://www.portsmouthradioclub.org</w:t>
              </w:r>
            </w:hyperlink>
            <w:r w:rsidRPr="00144B34">
              <w:rPr>
                <w:color w:val="224466"/>
              </w:rPr>
              <w:br/>
            </w:r>
            <w:hyperlink r:id="rId111" w:tooltip="Learn More" w:history="1">
              <w:r w:rsidRPr="00144B34">
                <w:rPr>
                  <w:b/>
                  <w:bCs/>
                  <w:color w:val="0000FF"/>
                  <w:bdr w:val="none" w:sz="0" w:space="0" w:color="auto" w:frame="1"/>
                </w:rPr>
                <w:t>Learn More</w:t>
              </w:r>
            </w:hyperlink>
          </w:p>
          <w:p w14:paraId="1A4AD6D6" w14:textId="460EDDE5" w:rsidR="0032379F" w:rsidRPr="00EE65DF" w:rsidRDefault="0032379F" w:rsidP="0032379F">
            <w:pPr>
              <w:shd w:val="clear" w:color="auto" w:fill="FFFFFF"/>
              <w:textAlignment w:val="baseline"/>
            </w:pPr>
          </w:p>
        </w:tc>
        <w:tc>
          <w:tcPr>
            <w:tcW w:w="5058" w:type="dxa"/>
            <w:tcBorders>
              <w:top w:val="outset" w:sz="6" w:space="0" w:color="auto"/>
              <w:left w:val="outset" w:sz="6" w:space="0" w:color="auto"/>
              <w:bottom w:val="outset" w:sz="6" w:space="0" w:color="auto"/>
              <w:right w:val="outset" w:sz="6" w:space="0" w:color="auto"/>
            </w:tcBorders>
            <w:hideMark/>
          </w:tcPr>
          <w:p w14:paraId="2B151C37" w14:textId="77777777" w:rsidR="0055764C" w:rsidRPr="00986B7E" w:rsidRDefault="0055764C" w:rsidP="0055764C">
            <w:pPr>
              <w:shd w:val="clear" w:color="auto" w:fill="FFFFFF"/>
              <w:textAlignment w:val="baseline"/>
              <w:outlineLvl w:val="2"/>
              <w:rPr>
                <w:b/>
                <w:bCs/>
                <w:color w:val="001943"/>
                <w:sz w:val="23"/>
                <w:szCs w:val="23"/>
              </w:rPr>
            </w:pPr>
            <w:r w:rsidRPr="00986B7E">
              <w:rPr>
                <w:b/>
                <w:bCs/>
                <w:color w:val="000000"/>
                <w:bdr w:val="none" w:sz="0" w:space="0" w:color="auto" w:frame="1"/>
              </w:rPr>
              <w:t>10/30/2022 - </w:t>
            </w:r>
            <w:hyperlink r:id="rId112" w:tooltip="Massillon Hamfest  (OH)" w:history="1">
              <w:r w:rsidRPr="00986B7E">
                <w:rPr>
                  <w:b/>
                  <w:bCs/>
                  <w:color w:val="0000FF"/>
                  <w:u w:val="single"/>
                  <w:bdr w:val="none" w:sz="0" w:space="0" w:color="auto" w:frame="1"/>
                </w:rPr>
                <w:t>Massillon Hamfest (OH)</w:t>
              </w:r>
            </w:hyperlink>
          </w:p>
          <w:p w14:paraId="63E82E17" w14:textId="77777777" w:rsidR="0055764C" w:rsidRPr="00986B7E" w:rsidRDefault="0055764C" w:rsidP="0055764C">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Green, OH</w:t>
            </w:r>
            <w:r w:rsidRPr="00986B7E">
              <w:rPr>
                <w:color w:val="000000"/>
              </w:rPr>
              <w:br/>
            </w:r>
            <w:r w:rsidRPr="00986B7E">
              <w:rPr>
                <w:b/>
                <w:bCs/>
                <w:color w:val="000000"/>
                <w:bdr w:val="none" w:sz="0" w:space="0" w:color="auto" w:frame="1"/>
              </w:rPr>
              <w:t>Sponsor:</w:t>
            </w:r>
            <w:r w:rsidRPr="00986B7E">
              <w:rPr>
                <w:color w:val="000000"/>
              </w:rPr>
              <w:t> Massillon Amateur Radio Club</w:t>
            </w:r>
            <w:r w:rsidRPr="00986B7E">
              <w:rPr>
                <w:color w:val="000000"/>
              </w:rPr>
              <w:br/>
            </w:r>
            <w:r w:rsidRPr="00986B7E">
              <w:rPr>
                <w:b/>
                <w:bCs/>
                <w:color w:val="000000"/>
                <w:bdr w:val="none" w:sz="0" w:space="0" w:color="auto" w:frame="1"/>
              </w:rPr>
              <w:t>Website:</w:t>
            </w:r>
            <w:r w:rsidRPr="00986B7E">
              <w:rPr>
                <w:color w:val="000000"/>
              </w:rPr>
              <w:t> </w:t>
            </w:r>
            <w:hyperlink r:id="rId113" w:history="1">
              <w:r w:rsidRPr="00986B7E">
                <w:rPr>
                  <w:color w:val="0000FF"/>
                  <w:u w:val="single"/>
                  <w:bdr w:val="none" w:sz="0" w:space="0" w:color="auto" w:frame="1"/>
                </w:rPr>
                <w:t>http://w8np.org</w:t>
              </w:r>
            </w:hyperlink>
            <w:r w:rsidRPr="00986B7E">
              <w:rPr>
                <w:color w:val="224466"/>
              </w:rPr>
              <w:br/>
            </w:r>
            <w:hyperlink r:id="rId114" w:tooltip="Learn More" w:history="1">
              <w:r w:rsidRPr="00986B7E">
                <w:rPr>
                  <w:b/>
                  <w:bCs/>
                  <w:color w:val="0000FF"/>
                  <w:bdr w:val="none" w:sz="0" w:space="0" w:color="auto" w:frame="1"/>
                </w:rPr>
                <w:t>Learn More</w:t>
              </w:r>
            </w:hyperlink>
          </w:p>
          <w:p w14:paraId="3064D55A" w14:textId="1BEC853B" w:rsidR="0032379F" w:rsidRPr="00EE65DF" w:rsidRDefault="0032379F" w:rsidP="0032379F">
            <w:pPr>
              <w:shd w:val="clear" w:color="auto" w:fill="FFFFFF"/>
              <w:textAlignment w:val="baseline"/>
              <w:outlineLvl w:val="2"/>
            </w:pPr>
          </w:p>
        </w:tc>
      </w:tr>
      <w:tr w:rsidR="0032379F" w:rsidRPr="00EE65DF" w14:paraId="354DD5EE" w14:textId="77777777" w:rsidTr="0032379F">
        <w:tblPrEx>
          <w:tblBorders>
            <w:top w:val="outset" w:sz="6" w:space="0" w:color="auto"/>
            <w:left w:val="outset" w:sz="6" w:space="0" w:color="auto"/>
            <w:bottom w:val="outset" w:sz="6" w:space="0" w:color="auto"/>
            <w:right w:val="outset" w:sz="6" w:space="0" w:color="auto"/>
          </w:tblBorders>
        </w:tblPrEx>
        <w:trPr>
          <w:trHeight w:val="1547"/>
          <w:tblCellSpacing w:w="15" w:type="dxa"/>
        </w:trPr>
        <w:tc>
          <w:tcPr>
            <w:tcW w:w="4302" w:type="dxa"/>
            <w:gridSpan w:val="4"/>
            <w:tcBorders>
              <w:top w:val="outset" w:sz="6" w:space="0" w:color="auto"/>
              <w:left w:val="outset" w:sz="6" w:space="0" w:color="auto"/>
              <w:bottom w:val="outset" w:sz="6" w:space="0" w:color="auto"/>
              <w:right w:val="outset" w:sz="6" w:space="0" w:color="auto"/>
            </w:tcBorders>
          </w:tcPr>
          <w:p w14:paraId="6C1A7985" w14:textId="77777777" w:rsidR="0055764C" w:rsidRPr="00986B7E" w:rsidRDefault="0055764C" w:rsidP="0055764C">
            <w:pPr>
              <w:shd w:val="clear" w:color="auto" w:fill="FFFFFF"/>
              <w:textAlignment w:val="baseline"/>
              <w:outlineLvl w:val="2"/>
              <w:rPr>
                <w:b/>
                <w:bCs/>
                <w:color w:val="001943"/>
                <w:sz w:val="23"/>
                <w:szCs w:val="23"/>
              </w:rPr>
            </w:pPr>
            <w:r w:rsidRPr="00986B7E">
              <w:rPr>
                <w:b/>
                <w:bCs/>
                <w:color w:val="001943"/>
                <w:bdr w:val="none" w:sz="0" w:space="0" w:color="auto" w:frame="1"/>
              </w:rPr>
              <w:t>12/03/2022 - </w:t>
            </w:r>
            <w:hyperlink r:id="rId115" w:tooltip="FCARC WinterFest" w:history="1">
              <w:r w:rsidRPr="00986B7E">
                <w:rPr>
                  <w:b/>
                  <w:bCs/>
                  <w:color w:val="0000FF"/>
                  <w:u w:val="single"/>
                  <w:bdr w:val="none" w:sz="0" w:space="0" w:color="auto" w:frame="1"/>
                </w:rPr>
                <w:t xml:space="preserve">FCARC </w:t>
              </w:r>
              <w:proofErr w:type="spellStart"/>
              <w:r w:rsidRPr="00986B7E">
                <w:rPr>
                  <w:b/>
                  <w:bCs/>
                  <w:color w:val="0000FF"/>
                  <w:u w:val="single"/>
                  <w:bdr w:val="none" w:sz="0" w:space="0" w:color="auto" w:frame="1"/>
                </w:rPr>
                <w:t>WinterFest</w:t>
              </w:r>
              <w:proofErr w:type="spellEnd"/>
            </w:hyperlink>
          </w:p>
          <w:p w14:paraId="4EB4D6A1" w14:textId="77777777" w:rsidR="0055764C" w:rsidRPr="00986B7E" w:rsidRDefault="0055764C" w:rsidP="0055764C">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Archbold, OH</w:t>
            </w:r>
            <w:r w:rsidRPr="00986B7E">
              <w:rPr>
                <w:color w:val="000000"/>
              </w:rPr>
              <w:br/>
            </w:r>
            <w:r w:rsidRPr="00986B7E">
              <w:rPr>
                <w:b/>
                <w:bCs/>
                <w:color w:val="000000"/>
                <w:bdr w:val="none" w:sz="0" w:space="0" w:color="auto" w:frame="1"/>
              </w:rPr>
              <w:t>Sponsor:</w:t>
            </w:r>
            <w:r w:rsidRPr="00986B7E">
              <w:rPr>
                <w:color w:val="000000"/>
              </w:rPr>
              <w:t> Fulton County Amateur Radio Club</w:t>
            </w:r>
            <w:r w:rsidRPr="00986B7E">
              <w:rPr>
                <w:color w:val="000000"/>
              </w:rPr>
              <w:br/>
            </w:r>
            <w:r w:rsidRPr="00986B7E">
              <w:rPr>
                <w:b/>
                <w:bCs/>
                <w:color w:val="000000"/>
                <w:bdr w:val="none" w:sz="0" w:space="0" w:color="auto" w:frame="1"/>
              </w:rPr>
              <w:t>Website:</w:t>
            </w:r>
            <w:r w:rsidRPr="00986B7E">
              <w:rPr>
                <w:color w:val="000000"/>
              </w:rPr>
              <w:t> </w:t>
            </w:r>
            <w:hyperlink r:id="rId116" w:history="1">
              <w:r w:rsidRPr="00986B7E">
                <w:rPr>
                  <w:color w:val="0000FF"/>
                  <w:u w:val="single"/>
                  <w:bdr w:val="none" w:sz="0" w:space="0" w:color="auto" w:frame="1"/>
                </w:rPr>
                <w:t>https://k8bxq.org/hamfest</w:t>
              </w:r>
            </w:hyperlink>
            <w:r w:rsidRPr="00986B7E">
              <w:rPr>
                <w:color w:val="224466"/>
              </w:rPr>
              <w:br/>
            </w:r>
            <w:hyperlink r:id="rId117" w:tooltip="Learn More" w:history="1">
              <w:r w:rsidRPr="00986B7E">
                <w:rPr>
                  <w:b/>
                  <w:bCs/>
                  <w:color w:val="0000FF"/>
                  <w:bdr w:val="none" w:sz="0" w:space="0" w:color="auto" w:frame="1"/>
                </w:rPr>
                <w:t>Learn More</w:t>
              </w:r>
            </w:hyperlink>
          </w:p>
          <w:p w14:paraId="78FC63B9" w14:textId="34564C29" w:rsidR="0032379F" w:rsidRPr="00EE65DF" w:rsidRDefault="0032379F" w:rsidP="0032379F">
            <w:pPr>
              <w:pStyle w:val="NormalWeb"/>
              <w:spacing w:before="0" w:beforeAutospacing="0" w:after="0" w:afterAutospacing="0"/>
            </w:pPr>
          </w:p>
        </w:tc>
        <w:tc>
          <w:tcPr>
            <w:tcW w:w="5058" w:type="dxa"/>
            <w:tcBorders>
              <w:top w:val="outset" w:sz="6" w:space="0" w:color="auto"/>
              <w:left w:val="outset" w:sz="6" w:space="0" w:color="auto"/>
              <w:bottom w:val="outset" w:sz="6" w:space="0" w:color="auto"/>
              <w:right w:val="outset" w:sz="6" w:space="0" w:color="auto"/>
            </w:tcBorders>
          </w:tcPr>
          <w:p w14:paraId="058AB4FC" w14:textId="677BF731" w:rsidR="0032379F" w:rsidRPr="00EE65DF" w:rsidRDefault="0032379F" w:rsidP="0032379F">
            <w:pPr>
              <w:pStyle w:val="NormalWeb"/>
              <w:spacing w:before="0" w:beforeAutospacing="0" w:after="0" w:afterAutospacing="0"/>
            </w:pPr>
          </w:p>
        </w:tc>
      </w:tr>
    </w:tbl>
    <w:p w14:paraId="28D082DF" w14:textId="5BEE1470" w:rsidR="006C7C35" w:rsidRPr="0055764C" w:rsidRDefault="006C7C35" w:rsidP="006C7C35">
      <w:pPr>
        <w:shd w:val="clear" w:color="auto" w:fill="FFFFFF"/>
        <w:spacing w:before="100" w:beforeAutospacing="1" w:after="100" w:afterAutospacing="1"/>
        <w:rPr>
          <w:color w:val="222222"/>
        </w:rPr>
      </w:pPr>
      <w:r w:rsidRPr="0055764C">
        <w:rPr>
          <w:b/>
          <w:bCs/>
          <w:color w:val="222222"/>
          <w:sz w:val="32"/>
          <w:szCs w:val="32"/>
        </w:rPr>
        <w:lastRenderedPageBreak/>
        <w:t>FINDLAY HAMFEST</w:t>
      </w:r>
      <w:r w:rsidRPr="0055764C">
        <w:rPr>
          <w:color w:val="222222"/>
        </w:rPr>
        <w:t xml:space="preserve"> is </w:t>
      </w:r>
      <w:r w:rsidR="0055764C" w:rsidRPr="0055764C">
        <w:rPr>
          <w:color w:val="222222"/>
        </w:rPr>
        <w:t>less than 5</w:t>
      </w:r>
      <w:r w:rsidRPr="0055764C">
        <w:rPr>
          <w:color w:val="222222"/>
        </w:rPr>
        <w:t xml:space="preserve"> weeks away!</w:t>
      </w:r>
    </w:p>
    <w:p w14:paraId="62396CA4" w14:textId="72B05BB0" w:rsidR="006C7C35" w:rsidRPr="0055764C" w:rsidRDefault="006C7C35" w:rsidP="006C7C35">
      <w:pPr>
        <w:shd w:val="clear" w:color="auto" w:fill="FFFFFF"/>
        <w:spacing w:before="100" w:beforeAutospacing="1" w:after="100" w:afterAutospacing="1"/>
        <w:rPr>
          <w:color w:val="222222"/>
        </w:rPr>
      </w:pPr>
      <w:r w:rsidRPr="0055764C">
        <w:rPr>
          <w:color w:val="222222"/>
        </w:rPr>
        <w:t>Based on feedback from our guests and vendors, we’re implementing a few changes and additions (and keeping several popular features) to make the </w:t>
      </w:r>
      <w:r w:rsidRPr="0055764C">
        <w:rPr>
          <w:b/>
          <w:bCs/>
          <w:color w:val="222222"/>
        </w:rPr>
        <w:t>2022 FINDLAY HAMFEST,</w:t>
      </w:r>
      <w:r w:rsidRPr="0055764C">
        <w:rPr>
          <w:color w:val="222222"/>
        </w:rPr>
        <w:t xml:space="preserve"> on Sunday, September 11, an even bigger success than last </w:t>
      </w:r>
      <w:proofErr w:type="spellStart"/>
      <w:r w:rsidRPr="0055764C">
        <w:rPr>
          <w:color w:val="222222"/>
        </w:rPr>
        <w:t>years</w:t>
      </w:r>
      <w:proofErr w:type="spellEnd"/>
      <w:r w:rsidRPr="0055764C">
        <w:rPr>
          <w:color w:val="222222"/>
        </w:rPr>
        <w:t xml:space="preserve"> amazing event!</w:t>
      </w:r>
    </w:p>
    <w:p w14:paraId="5009C24B" w14:textId="51687EE8" w:rsidR="006C7C35" w:rsidRPr="0055764C" w:rsidRDefault="006C7C35" w:rsidP="006C7C35">
      <w:pPr>
        <w:shd w:val="clear" w:color="auto" w:fill="FFFFFF"/>
        <w:spacing w:before="100" w:beforeAutospacing="1" w:after="100" w:afterAutospacing="1"/>
        <w:rPr>
          <w:color w:val="222222"/>
        </w:rPr>
      </w:pPr>
    </w:p>
    <w:p w14:paraId="216F949C" w14:textId="72BA7655" w:rsidR="006C7C35" w:rsidRPr="0055764C" w:rsidRDefault="00E2249F" w:rsidP="006C7C35">
      <w:pPr>
        <w:shd w:val="clear" w:color="auto" w:fill="FFFFFF"/>
        <w:spacing w:before="100" w:beforeAutospacing="1" w:after="100" w:afterAutospacing="1"/>
        <w:rPr>
          <w:color w:val="222222"/>
        </w:rPr>
      </w:pPr>
      <w:r w:rsidRPr="0055764C">
        <w:rPr>
          <w:noProof/>
          <w:color w:val="222222"/>
        </w:rPr>
        <w:drawing>
          <wp:anchor distT="0" distB="0" distL="114300" distR="114300" simplePos="0" relativeHeight="251658240" behindDoc="0" locked="0" layoutInCell="1" allowOverlap="1" wp14:anchorId="4789C6C3" wp14:editId="67F3A524">
            <wp:simplePos x="0" y="0"/>
            <wp:positionH relativeFrom="column">
              <wp:posOffset>3225165</wp:posOffset>
            </wp:positionH>
            <wp:positionV relativeFrom="paragraph">
              <wp:posOffset>3175</wp:posOffset>
            </wp:positionV>
            <wp:extent cx="2623820" cy="107632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rot="10800000" flipV="1">
                      <a:off x="0" y="0"/>
                      <a:ext cx="262382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C35" w:rsidRPr="0055764C">
        <w:rPr>
          <w:b/>
          <w:bCs/>
          <w:color w:val="222222"/>
        </w:rPr>
        <w:t>PRIZES: </w:t>
      </w:r>
      <w:r w:rsidR="006C7C35" w:rsidRPr="0055764C">
        <w:rPr>
          <w:color w:val="222222"/>
        </w:rPr>
        <w:t>Yes - we’ll still offering the chance to win a popular HF rig (Yaesu FT DX-10) or a “handy” HT (FT-60R) - but we’ll also have prize drawings every half hour with hundreds of dollars in gift certificates to be given away so that you can pick up some nice “finds” at the Hamfest!</w:t>
      </w:r>
    </w:p>
    <w:p w14:paraId="50A4E496" w14:textId="77777777" w:rsidR="006C7C35" w:rsidRPr="0055764C" w:rsidRDefault="006C7C35" w:rsidP="006C7C35">
      <w:pPr>
        <w:shd w:val="clear" w:color="auto" w:fill="FFFFFF"/>
        <w:spacing w:before="100" w:beforeAutospacing="1" w:after="100" w:afterAutospacing="1"/>
        <w:rPr>
          <w:color w:val="222222"/>
        </w:rPr>
      </w:pPr>
      <w:r w:rsidRPr="0055764C">
        <w:rPr>
          <w:b/>
          <w:bCs/>
          <w:color w:val="222222"/>
        </w:rPr>
        <w:t>ONSITE HAM LICENSE TESTING: </w:t>
      </w:r>
      <w:r w:rsidRPr="0055764C">
        <w:rPr>
          <w:color w:val="222222"/>
        </w:rPr>
        <w:t>For the first time (at least in a very long time) we’re adding onsite, online, license testing. Pass your test on Saturday and have your license by Tuesday (typically). Find out more at </w:t>
      </w:r>
      <w:hyperlink r:id="rId119" w:tgtFrame="_blank" w:history="1">
        <w:r w:rsidRPr="0055764C">
          <w:rPr>
            <w:color w:val="1155CC"/>
            <w:u w:val="single"/>
          </w:rPr>
          <w:t>www.FindlayRadioClub.org</w:t>
        </w:r>
      </w:hyperlink>
      <w:r w:rsidRPr="0055764C">
        <w:rPr>
          <w:color w:val="222222"/>
        </w:rPr>
        <w:t xml:space="preserve"> (There’s a $14 fee for license testing, but we’ll throw in free admission to the Hamfest.) </w:t>
      </w:r>
      <w:proofErr w:type="gramStart"/>
      <w:r w:rsidRPr="0055764C">
        <w:rPr>
          <w:color w:val="222222"/>
        </w:rPr>
        <w:t>So</w:t>
      </w:r>
      <w:proofErr w:type="gramEnd"/>
      <w:r w:rsidRPr="0055764C">
        <w:rPr>
          <w:color w:val="222222"/>
        </w:rPr>
        <w:t xml:space="preserve"> upgrade your license and/or bring along your yet-to-be licensed friends.</w:t>
      </w:r>
    </w:p>
    <w:p w14:paraId="60E22602" w14:textId="77777777" w:rsidR="006C7C35" w:rsidRPr="0055764C" w:rsidRDefault="006C7C35" w:rsidP="006C7C35">
      <w:pPr>
        <w:shd w:val="clear" w:color="auto" w:fill="FFFFFF"/>
        <w:spacing w:before="100" w:beforeAutospacing="1" w:after="100" w:afterAutospacing="1"/>
        <w:rPr>
          <w:color w:val="222222"/>
        </w:rPr>
      </w:pPr>
      <w:r w:rsidRPr="0055764C">
        <w:rPr>
          <w:b/>
          <w:bCs/>
          <w:color w:val="222222"/>
        </w:rPr>
        <w:t>SPECIAL EVENT STATION: </w:t>
      </w:r>
      <w:r w:rsidRPr="0055764C">
        <w:rPr>
          <w:color w:val="222222"/>
        </w:rPr>
        <w:t xml:space="preserve">Come work our special event station. If you hold a </w:t>
      </w:r>
      <w:proofErr w:type="gramStart"/>
      <w:r w:rsidRPr="0055764C">
        <w:rPr>
          <w:color w:val="222222"/>
        </w:rPr>
        <w:t>Technician</w:t>
      </w:r>
      <w:proofErr w:type="gramEnd"/>
      <w:r w:rsidRPr="0055764C">
        <w:rPr>
          <w:color w:val="222222"/>
        </w:rPr>
        <w:t xml:space="preserve"> license, here’s your chance to make some HF contacts!  Or bring along your unlicensed friends (or grandkids) and get them on the air for their first time. (And take home a nice certificate.)</w:t>
      </w:r>
    </w:p>
    <w:p w14:paraId="5ED8FA8F" w14:textId="77777777" w:rsidR="006C7C35" w:rsidRPr="0055764C" w:rsidRDefault="006C7C35" w:rsidP="006C7C35">
      <w:pPr>
        <w:shd w:val="clear" w:color="auto" w:fill="FFFFFF"/>
        <w:spacing w:before="100" w:beforeAutospacing="1" w:after="100" w:afterAutospacing="1"/>
        <w:rPr>
          <w:color w:val="222222"/>
        </w:rPr>
      </w:pPr>
      <w:r w:rsidRPr="0055764C">
        <w:rPr>
          <w:b/>
          <w:bCs/>
          <w:color w:val="222222"/>
        </w:rPr>
        <w:t>ADDITIONAL FOOD VENDOR: </w:t>
      </w:r>
      <w:r w:rsidRPr="0055764C">
        <w:rPr>
          <w:color w:val="222222"/>
        </w:rPr>
        <w:t>We’re doubling our food vendors, and adding breakfast, to provide greater variety and faster service (and additional seating).</w:t>
      </w:r>
    </w:p>
    <w:p w14:paraId="45112600" w14:textId="77777777" w:rsidR="006C7C35" w:rsidRPr="0055764C" w:rsidRDefault="006C7C35" w:rsidP="006C7C35">
      <w:pPr>
        <w:shd w:val="clear" w:color="auto" w:fill="FFFFFF"/>
        <w:spacing w:before="100" w:beforeAutospacing="1" w:after="100" w:afterAutospacing="1"/>
        <w:rPr>
          <w:color w:val="222222"/>
        </w:rPr>
      </w:pPr>
      <w:r w:rsidRPr="0055764C">
        <w:rPr>
          <w:b/>
          <w:bCs/>
          <w:color w:val="222222"/>
        </w:rPr>
        <w:t>SAME ADMISSION PRICE AS LAST YEAR: </w:t>
      </w:r>
      <w:r w:rsidRPr="0055764C">
        <w:rPr>
          <w:color w:val="222222"/>
        </w:rPr>
        <w:t>We’re all faced with higher gasoline and diesel prices, but admission to the FINDLAY HAMFEST is still only $10 - with no additional parking fee. Admission for kids and youth under 18 years old is FREE! Likewise for Scout leaders in uniform. Bring along your kids, your grandkids, your neighbors, your Scout troop, your 4H club… Buy your tickets online at </w:t>
      </w:r>
      <w:hyperlink r:id="rId120" w:tgtFrame="_blank" w:history="1">
        <w:r w:rsidRPr="0055764C">
          <w:rPr>
            <w:color w:val="1155CC"/>
            <w:u w:val="single"/>
          </w:rPr>
          <w:t>www.FindlayRadioClub.org</w:t>
        </w:r>
      </w:hyperlink>
      <w:r w:rsidRPr="0055764C">
        <w:rPr>
          <w:color w:val="222222"/>
        </w:rPr>
        <w:t> or at the gate on the day of the event.</w:t>
      </w:r>
    </w:p>
    <w:p w14:paraId="3DEBB6FA" w14:textId="77777777" w:rsidR="006C7C35" w:rsidRPr="0055764C" w:rsidRDefault="006C7C35" w:rsidP="006C7C35">
      <w:pPr>
        <w:shd w:val="clear" w:color="auto" w:fill="FFFFFF"/>
        <w:spacing w:before="100" w:beforeAutospacing="1" w:after="100" w:afterAutospacing="1"/>
        <w:rPr>
          <w:color w:val="222222"/>
        </w:rPr>
      </w:pPr>
      <w:r w:rsidRPr="0055764C">
        <w:rPr>
          <w:b/>
          <w:bCs/>
          <w:color w:val="222222"/>
        </w:rPr>
        <w:t>PERFECT WEATHER: </w:t>
      </w:r>
      <w:r w:rsidRPr="0055764C">
        <w:rPr>
          <w:color w:val="222222"/>
        </w:rPr>
        <w:t> Just kidding… but we had great weather in 2021!  We’ll keep our fingers crossed.</w:t>
      </w:r>
    </w:p>
    <w:p w14:paraId="16D75AA8" w14:textId="542556AD" w:rsidR="006C7C35" w:rsidRPr="0055764C" w:rsidRDefault="006C7C35" w:rsidP="006C7C35">
      <w:pPr>
        <w:shd w:val="clear" w:color="auto" w:fill="FFFFFF"/>
        <w:spacing w:before="100" w:beforeAutospacing="1" w:after="100" w:afterAutospacing="1"/>
        <w:rPr>
          <w:color w:val="222222"/>
        </w:rPr>
      </w:pPr>
      <w:r w:rsidRPr="0055764C">
        <w:rPr>
          <w:color w:val="222222"/>
        </w:rPr>
        <w:t> </w:t>
      </w:r>
    </w:p>
    <w:p w14:paraId="5EBD9D98" w14:textId="524A7DE3" w:rsidR="006C7C35" w:rsidRPr="0055764C" w:rsidRDefault="006C7C35" w:rsidP="006C7C35">
      <w:pPr>
        <w:shd w:val="clear" w:color="auto" w:fill="FFFFFF"/>
        <w:spacing w:before="100" w:beforeAutospacing="1" w:after="100" w:afterAutospacing="1"/>
        <w:jc w:val="center"/>
        <w:rPr>
          <w:color w:val="222222"/>
        </w:rPr>
      </w:pPr>
      <w:r w:rsidRPr="0055764C">
        <w:rPr>
          <w:b/>
          <w:bCs/>
          <w:color w:val="222222"/>
        </w:rPr>
        <w:t>Hancock County Fairground: 8AM – 2PM SUNDAY 11 Sept 2022</w:t>
      </w:r>
    </w:p>
    <w:p w14:paraId="2B53C3C2" w14:textId="6EE41330" w:rsidR="006C7C35" w:rsidRPr="0055764C" w:rsidRDefault="006C7C35" w:rsidP="006C7C35">
      <w:pPr>
        <w:shd w:val="clear" w:color="auto" w:fill="FFFFFF"/>
        <w:spacing w:before="100" w:beforeAutospacing="1" w:after="100" w:afterAutospacing="1"/>
        <w:jc w:val="center"/>
        <w:rPr>
          <w:color w:val="222222"/>
        </w:rPr>
      </w:pPr>
      <w:r w:rsidRPr="0055764C">
        <w:rPr>
          <w:b/>
          <w:bCs/>
          <w:color w:val="222222"/>
        </w:rPr>
        <w:t>1017 East Sandusky, Street, Findlay, Ohio 45840</w:t>
      </w:r>
    </w:p>
    <w:p w14:paraId="4C0D7622" w14:textId="7396D5CF" w:rsidR="000B584E" w:rsidRDefault="000B584E" w:rsidP="00057BEE">
      <w:pPr>
        <w:shd w:val="clear" w:color="auto" w:fill="FFFFFF"/>
        <w:rPr>
          <w:color w:val="222222"/>
        </w:rPr>
      </w:pPr>
    </w:p>
    <w:p w14:paraId="4B1DBA82" w14:textId="4F481F18" w:rsidR="000B584E" w:rsidRDefault="000B584E" w:rsidP="00057BEE">
      <w:pPr>
        <w:shd w:val="clear" w:color="auto" w:fill="FFFFFF"/>
        <w:rPr>
          <w:color w:val="222222"/>
        </w:rPr>
      </w:pPr>
    </w:p>
    <w:p w14:paraId="033FFCE6" w14:textId="30F87222" w:rsidR="00186A1A" w:rsidRPr="00186A1A" w:rsidRDefault="00186A1A" w:rsidP="00186A1A">
      <w:pPr>
        <w:shd w:val="clear" w:color="auto" w:fill="FFFFFF"/>
        <w:rPr>
          <w:b/>
          <w:bCs/>
          <w:color w:val="222222"/>
          <w:sz w:val="32"/>
          <w:szCs w:val="32"/>
        </w:rPr>
      </w:pPr>
      <w:r w:rsidRPr="00186A1A">
        <w:rPr>
          <w:b/>
          <w:bCs/>
          <w:color w:val="222222"/>
          <w:sz w:val="32"/>
          <w:szCs w:val="32"/>
        </w:rPr>
        <w:t>Massillon Hamfest</w:t>
      </w:r>
    </w:p>
    <w:p w14:paraId="46F02134" w14:textId="2876AB04" w:rsidR="00186A1A" w:rsidRDefault="00186A1A" w:rsidP="00186A1A">
      <w:pPr>
        <w:shd w:val="clear" w:color="auto" w:fill="FFFFFF"/>
        <w:rPr>
          <w:rFonts w:ascii="Arial" w:hAnsi="Arial" w:cs="Arial"/>
          <w:color w:val="222222"/>
          <w:sz w:val="20"/>
          <w:szCs w:val="20"/>
        </w:rPr>
      </w:pPr>
    </w:p>
    <w:p w14:paraId="16EE8456" w14:textId="77777777" w:rsidR="00BE435F" w:rsidRPr="00BE435F" w:rsidRDefault="00BE435F" w:rsidP="00BE435F">
      <w:r w:rsidRPr="00BE435F">
        <w:t>This beautifully restored B-26 is just one of the many planes you will see at this year’s Massillon Amateur Radio Club’s Hamfest at MAPS air museum in Green, Ohio. </w:t>
      </w:r>
    </w:p>
    <w:p w14:paraId="575785D9" w14:textId="77777777" w:rsidR="00BE435F" w:rsidRPr="00BE435F" w:rsidRDefault="00BE435F" w:rsidP="00BE435F"/>
    <w:p w14:paraId="53B6AEEC" w14:textId="77777777" w:rsidR="00BE435F" w:rsidRPr="00BE435F" w:rsidRDefault="00BE435F" w:rsidP="00BE435F">
      <w:r w:rsidRPr="00BE435F">
        <w:t>October 30th is the date. MAPS is located at the Canton-Akron Airport and is easily accessible from I-77. </w:t>
      </w:r>
    </w:p>
    <w:p w14:paraId="22616C74" w14:textId="77777777" w:rsidR="00BE435F" w:rsidRPr="00BE435F" w:rsidRDefault="00BE435F" w:rsidP="00BE435F"/>
    <w:p w14:paraId="0E8A5404" w14:textId="77777777" w:rsidR="00BE435F" w:rsidRPr="00BE435F" w:rsidRDefault="00BE435F" w:rsidP="00BE435F">
      <w:r w:rsidRPr="00BE435F">
        <w:t xml:space="preserve">The $5 admission covers both the Hamfest and a tour of this great </w:t>
      </w:r>
      <w:proofErr w:type="gramStart"/>
      <w:r w:rsidRPr="00BE435F">
        <w:t>WW2-era museum</w:t>
      </w:r>
      <w:proofErr w:type="gramEnd"/>
      <w:r w:rsidRPr="00BE435F">
        <w:t>. </w:t>
      </w:r>
    </w:p>
    <w:p w14:paraId="6BC5E7EE" w14:textId="77777777" w:rsidR="00BE435F" w:rsidRPr="00BE435F" w:rsidRDefault="00BE435F" w:rsidP="00BE435F"/>
    <w:p w14:paraId="225F846F" w14:textId="77777777" w:rsidR="00BE435F" w:rsidRPr="00BE435F" w:rsidRDefault="00BE435F" w:rsidP="00BE435F">
      <w:r w:rsidRPr="00BE435F">
        <w:t>Tables are on sale now ($15) at: </w:t>
      </w:r>
    </w:p>
    <w:p w14:paraId="45684A40" w14:textId="77777777" w:rsidR="00BE435F" w:rsidRPr="00BE435F" w:rsidRDefault="00000000" w:rsidP="00BE435F">
      <w:hyperlink r:id="rId121" w:tgtFrame="_blank" w:history="1">
        <w:r w:rsidR="00BE435F" w:rsidRPr="00BE435F">
          <w:rPr>
            <w:color w:val="1155CC"/>
            <w:u w:val="single"/>
          </w:rPr>
          <w:t>https://www.w8np.net/index.php/current-area-hamfests/marc-2022-hamfest-vendor-tables</w:t>
        </w:r>
      </w:hyperlink>
      <w:r w:rsidR="00BE435F" w:rsidRPr="00BE435F">
        <w:t>.</w:t>
      </w:r>
    </w:p>
    <w:p w14:paraId="4CF54E5E" w14:textId="77777777" w:rsidR="00BE435F" w:rsidRPr="00BE435F" w:rsidRDefault="00BE435F" w:rsidP="00BE435F"/>
    <w:p w14:paraId="79CC532C" w14:textId="77777777" w:rsidR="00BE435F" w:rsidRPr="00BE435F" w:rsidRDefault="00BE435F" w:rsidP="00BE435F">
      <w:r w:rsidRPr="00BE435F">
        <w:t>For Info- Gerry Sorensen</w:t>
      </w:r>
    </w:p>
    <w:p w14:paraId="2E9FB5D2" w14:textId="77777777" w:rsidR="00BE435F" w:rsidRPr="00BE435F" w:rsidRDefault="00000000" w:rsidP="00BE435F">
      <w:hyperlink r:id="rId122" w:tgtFrame="_blank" w:history="1">
        <w:r w:rsidR="00BE435F" w:rsidRPr="00BE435F">
          <w:rPr>
            <w:color w:val="1155CC"/>
            <w:u w:val="single"/>
          </w:rPr>
          <w:t>club@w8np.net</w:t>
        </w:r>
      </w:hyperlink>
    </w:p>
    <w:p w14:paraId="743512EF" w14:textId="332442C0" w:rsidR="000B584E" w:rsidRDefault="000B584E" w:rsidP="00057BEE">
      <w:pPr>
        <w:shd w:val="clear" w:color="auto" w:fill="FFFFFF"/>
        <w:rPr>
          <w:color w:val="222222"/>
        </w:rPr>
      </w:pPr>
    </w:p>
    <w:p w14:paraId="11219732" w14:textId="77777777" w:rsidR="000B584E" w:rsidRPr="00057BEE" w:rsidRDefault="000B584E" w:rsidP="00057BEE">
      <w:pPr>
        <w:shd w:val="clear" w:color="auto" w:fill="FFFFFF"/>
        <w:rPr>
          <w:color w:val="222222"/>
        </w:rPr>
      </w:pPr>
    </w:p>
    <w:p w14:paraId="269937D5" w14:textId="5B67849B" w:rsidR="00057BEE" w:rsidRPr="00057BEE" w:rsidRDefault="00BE435F" w:rsidP="00057BEE">
      <w:pPr>
        <w:shd w:val="clear" w:color="auto" w:fill="FFFFFF"/>
        <w:rPr>
          <w:rFonts w:ascii="Arial" w:hAnsi="Arial" w:cs="Arial"/>
          <w:color w:val="222222"/>
        </w:rPr>
      </w:pPr>
      <w:r>
        <w:rPr>
          <w:noProof/>
        </w:rPr>
        <w:drawing>
          <wp:inline distT="0" distB="0" distL="0" distR="0" wp14:anchorId="44738CD0" wp14:editId="33E6FAE9">
            <wp:extent cx="5943600" cy="2964180"/>
            <wp:effectExtent l="0" t="0" r="0" b="0"/>
            <wp:docPr id="45" name="Picture 45" descr="A picture containing d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dock&#10;&#10;Description automatically generated"/>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43600" cy="2964180"/>
                    </a:xfrm>
                    <a:prstGeom prst="rect">
                      <a:avLst/>
                    </a:prstGeom>
                    <a:noFill/>
                    <a:ln>
                      <a:noFill/>
                    </a:ln>
                  </pic:spPr>
                </pic:pic>
              </a:graphicData>
            </a:graphic>
          </wp:inline>
        </w:drawing>
      </w:r>
    </w:p>
    <w:p w14:paraId="448CE4C7" w14:textId="3E772799" w:rsidR="00057BEE" w:rsidRPr="00BE435F" w:rsidRDefault="00000000" w:rsidP="00BE435F">
      <w:pPr>
        <w:shd w:val="clear" w:color="auto" w:fill="FFFFFF"/>
        <w:rPr>
          <w:rFonts w:ascii="Arial" w:hAnsi="Arial" w:cs="Arial"/>
          <w:color w:val="222222"/>
        </w:rPr>
      </w:pPr>
      <w:r>
        <w:pict w14:anchorId="0B106624">
          <v:rect id="AutoShape 2" o:spid="_x0000_s2066"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186A1A" w:rsidRPr="00186A1A">
        <w:t xml:space="preserve"> </w:t>
      </w:r>
    </w:p>
    <w:p w14:paraId="586C36B0" w14:textId="2CA80321" w:rsidR="000370BB" w:rsidRPr="004F3497" w:rsidRDefault="003D6659" w:rsidP="007033AC">
      <w:pPr>
        <w:widowControl w:val="0"/>
        <w:contextualSpacing/>
        <w:rPr>
          <w:b/>
          <w:sz w:val="32"/>
          <w:szCs w:val="32"/>
          <w:lang w:val="en"/>
        </w:rPr>
      </w:pPr>
      <w:r w:rsidRPr="004F3497">
        <w:rPr>
          <w:b/>
          <w:sz w:val="32"/>
          <w:szCs w:val="32"/>
          <w:lang w:val="en"/>
        </w:rPr>
        <w:t>_________________________________________________________</w:t>
      </w:r>
    </w:p>
    <w:p w14:paraId="08F3DE3A" w14:textId="77777777" w:rsidR="00E2249F" w:rsidRDefault="00E2249F" w:rsidP="00E2249F">
      <w:pPr>
        <w:jc w:val="both"/>
      </w:pPr>
    </w:p>
    <w:p w14:paraId="0EA11B55" w14:textId="77777777" w:rsidR="00E2249F" w:rsidRDefault="00E2249F" w:rsidP="00E2249F">
      <w:pPr>
        <w:jc w:val="both"/>
      </w:pPr>
      <w:r>
        <w:rPr>
          <w:b/>
          <w:sz w:val="144"/>
          <w:szCs w:val="144"/>
        </w:rPr>
        <w:t xml:space="preserve"> </w:t>
      </w:r>
      <w:r w:rsidRPr="00C43789">
        <w:rPr>
          <w:b/>
          <w:sz w:val="144"/>
          <w:szCs w:val="144"/>
        </w:rPr>
        <w:t xml:space="preserve"> </w:t>
      </w:r>
    </w:p>
    <w:p w14:paraId="55A25190" w14:textId="77777777" w:rsidR="00E2249F" w:rsidRDefault="00E2249F" w:rsidP="00E2249F">
      <w:pPr>
        <w:rPr>
          <w:noProof/>
        </w:rPr>
      </w:pPr>
      <w:bookmarkStart w:id="30" w:name="south_40"/>
      <w:bookmarkEnd w:id="30"/>
      <w:r w:rsidRPr="00C43789">
        <w:rPr>
          <w:b/>
          <w:sz w:val="144"/>
          <w:szCs w:val="144"/>
        </w:rPr>
        <w:lastRenderedPageBreak/>
        <w:t>OHIO’S</w:t>
      </w:r>
      <w:r>
        <w:t xml:space="preserve"> </w:t>
      </w:r>
      <w:r>
        <w:rPr>
          <w:noProof/>
        </w:rPr>
        <w:t xml:space="preserve">           </w:t>
      </w:r>
      <w:r>
        <w:rPr>
          <w:noProof/>
        </w:rPr>
        <w:drawing>
          <wp:inline distT="0" distB="0" distL="0" distR="0" wp14:anchorId="0DB6D9E8" wp14:editId="3AD25F44">
            <wp:extent cx="754380" cy="7543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r>
        <w:rPr>
          <w:noProof/>
        </w:rPr>
        <w:t xml:space="preserve">  </w:t>
      </w:r>
    </w:p>
    <w:p w14:paraId="4F1FD84E" w14:textId="77777777" w:rsidR="00E2249F" w:rsidRDefault="00E2249F" w:rsidP="00E2249F">
      <w:pPr>
        <w:jc w:val="both"/>
        <w:rPr>
          <w:noProof/>
        </w:rPr>
      </w:pPr>
      <w:r>
        <w:rPr>
          <w:noProof/>
        </w:rPr>
        <w:t>I had not anticipated a column this week as N8ZNR and I will be attending the Huntsville Hamfest in Alabama. Although nothing compares to Hamvention or even Hamcation, the Huntsville Hamfest is in a league of it’s own with many of the national commercial vendors you see at those shows, but also a flea market with over 400 tables.  And all of this is in an climate controlled convention facility in downtown Huntsville.  It’s well worth a trip next year.</w:t>
      </w:r>
    </w:p>
    <w:p w14:paraId="13B9FDC2" w14:textId="77777777" w:rsidR="00E2249F" w:rsidRDefault="00E2249F" w:rsidP="00E2249F">
      <w:pPr>
        <w:jc w:val="both"/>
        <w:rPr>
          <w:noProof/>
        </w:rPr>
      </w:pPr>
    </w:p>
    <w:p w14:paraId="6148B1A6" w14:textId="77777777" w:rsidR="00E2249F" w:rsidRDefault="00E2249F" w:rsidP="00E2249F">
      <w:pPr>
        <w:jc w:val="both"/>
        <w:rPr>
          <w:noProof/>
        </w:rPr>
      </w:pPr>
      <w:r>
        <w:rPr>
          <w:noProof/>
        </w:rPr>
        <w:t>As mentioned, I did not anticipate a column this week.  However there does appear to be a number of things to share with our column readers that should not be delayed for a couple of weeks.  So, here goes…………</w:t>
      </w:r>
    </w:p>
    <w:p w14:paraId="3CD413A8" w14:textId="77777777" w:rsidR="00E2249F" w:rsidRDefault="00E2249F" w:rsidP="00E2249F">
      <w:pPr>
        <w:jc w:val="both"/>
        <w:rPr>
          <w:noProof/>
        </w:rPr>
      </w:pPr>
    </w:p>
    <w:p w14:paraId="2F02F284" w14:textId="77777777" w:rsidR="00E2249F" w:rsidRDefault="00E2249F" w:rsidP="00E2249F">
      <w:pPr>
        <w:jc w:val="both"/>
        <w:rPr>
          <w:noProof/>
        </w:rPr>
      </w:pPr>
      <w:r>
        <w:rPr>
          <w:noProof/>
        </w:rPr>
        <w:t xml:space="preserve">Hat’s off to the </w:t>
      </w:r>
      <w:r w:rsidRPr="0055041F">
        <w:rPr>
          <w:b/>
          <w:noProof/>
        </w:rPr>
        <w:t>Milford ARC</w:t>
      </w:r>
      <w:r>
        <w:rPr>
          <w:noProof/>
        </w:rPr>
        <w:t xml:space="preserve"> for sponsoring a good hamfest and keeping the tradition of a Cincinnati area hamfest alive. Although some report the attendance may have been down from last year, I think the great weather, many other events taking place and perhaps the ecomony may have been a factor.  However there were some great bargains and a lot of socializing happening.  The </w:t>
      </w:r>
      <w:r w:rsidRPr="0055041F">
        <w:rPr>
          <w:b/>
          <w:noProof/>
        </w:rPr>
        <w:t>Highland ARA</w:t>
      </w:r>
      <w:r>
        <w:rPr>
          <w:noProof/>
        </w:rPr>
        <w:t xml:space="preserve"> VE team assisted the MARC by conducting the on-premise test session.  KD8LDS, Tom Mongold, Jr., reported 11 individuals took 12 test elements. Three people earned new licenses, three upgraded to General and 2 advanced to Extra.  So congratulations to those new licensees and those with the upgrades.</w:t>
      </w:r>
    </w:p>
    <w:p w14:paraId="1F1E8DAB" w14:textId="77777777" w:rsidR="00E2249F" w:rsidRDefault="00E2249F" w:rsidP="00E2249F">
      <w:pPr>
        <w:jc w:val="both"/>
        <w:rPr>
          <w:noProof/>
        </w:rPr>
      </w:pPr>
    </w:p>
    <w:p w14:paraId="722D992F" w14:textId="77777777" w:rsidR="00E2249F" w:rsidRDefault="00E2249F" w:rsidP="00E2249F">
      <w:pPr>
        <w:jc w:val="both"/>
      </w:pPr>
      <w:r>
        <w:rPr>
          <w:noProof/>
        </w:rPr>
        <w:t>Last week we chatted about one of the better attended Ohio hamfests being the annual</w:t>
      </w:r>
      <w:r>
        <w:t xml:space="preserve"> End of Summer Hamfest sponsored by the </w:t>
      </w:r>
      <w:r w:rsidRPr="004576CB">
        <w:rPr>
          <w:b/>
        </w:rPr>
        <w:t>Findlay ARC</w:t>
      </w:r>
      <w:r>
        <w:rPr>
          <w:b/>
        </w:rPr>
        <w:t>.</w:t>
      </w:r>
      <w:r>
        <w:t xml:space="preserve">  It occurs on Sunday, September 11 at the Hancock County Fairgrounds in Findlay. This year they will give license tests for the first time in several years.  Because they charge a $15 fee for taking a test, those taking a test will not be charged an admission fee.  They also will have a station set up where new hams and those without HF licenses can get on the air and experience the enjoyment of HF. For additional information check out </w:t>
      </w:r>
      <w:hyperlink r:id="rId125" w:history="1">
        <w:r w:rsidRPr="004063AE">
          <w:rPr>
            <w:rStyle w:val="Hyperlink"/>
          </w:rPr>
          <w:t>hamfest@findlayradioclub.org</w:t>
        </w:r>
      </w:hyperlink>
      <w:r>
        <w:rPr>
          <w:rStyle w:val="Hyperlink"/>
        </w:rPr>
        <w:t xml:space="preserve"> </w:t>
      </w:r>
      <w:r w:rsidRPr="001278F2">
        <w:rPr>
          <w:rStyle w:val="Hyperlink"/>
        </w:rPr>
        <w:t>website</w:t>
      </w:r>
      <w:r>
        <w:t xml:space="preserve">.  </w:t>
      </w:r>
    </w:p>
    <w:p w14:paraId="5A5A8587" w14:textId="77777777" w:rsidR="00E2249F" w:rsidRDefault="00E2249F" w:rsidP="00E2249F">
      <w:pPr>
        <w:jc w:val="both"/>
      </w:pPr>
    </w:p>
    <w:p w14:paraId="5DC163C8" w14:textId="77777777" w:rsidR="00E2249F" w:rsidRDefault="00E2249F" w:rsidP="00E2249F">
      <w:pPr>
        <w:jc w:val="both"/>
      </w:pPr>
      <w:r>
        <w:t xml:space="preserve">The </w:t>
      </w:r>
      <w:r w:rsidRPr="008C5EB8">
        <w:rPr>
          <w:b/>
        </w:rPr>
        <w:t>Mound ARA</w:t>
      </w:r>
      <w:r w:rsidRPr="008C5EB8">
        <w:t xml:space="preserve"> </w:t>
      </w:r>
      <w:proofErr w:type="gramStart"/>
      <w:r>
        <w:t>was in attendance at</w:t>
      </w:r>
      <w:proofErr w:type="gramEnd"/>
      <w:r>
        <w:t xml:space="preserve"> the Cincinnati Hamfest to promote their upcoming September 17 swap meet at Miamisburg’s Mound Park. The Saturday event gets underway at 8 AM and will conclude around Noon.  There is no charge to attend or to set up in the flea market area.  If you intend to set up, please furnish your own tables and chairs.  There is a large shelter available for flea market vendors in the event of rain.  Because this is a flea market in a public park, commercial vendors are not permitted.  The park is located at 900 Mound Road in Miamisburg.  </w:t>
      </w:r>
      <w:hyperlink r:id="rId126" w:history="1">
        <w:r w:rsidRPr="00944780">
          <w:rPr>
            <w:rStyle w:val="Hyperlink"/>
          </w:rPr>
          <w:t>cstonyp@gmail.com</w:t>
        </w:r>
      </w:hyperlink>
      <w:r>
        <w:t xml:space="preserve"> for info.</w:t>
      </w:r>
    </w:p>
    <w:p w14:paraId="5F1DE465" w14:textId="77777777" w:rsidR="00E2249F" w:rsidRDefault="00E2249F" w:rsidP="00E2249F">
      <w:pPr>
        <w:jc w:val="both"/>
      </w:pPr>
    </w:p>
    <w:p w14:paraId="18CFD062" w14:textId="77777777" w:rsidR="00E2249F" w:rsidRDefault="00E2249F" w:rsidP="00E2249F">
      <w:pPr>
        <w:jc w:val="both"/>
      </w:pPr>
      <w:r>
        <w:t xml:space="preserve">Kentucky and Tennessee will provide a couple additional out-of-Ohio events worthy of consideration and perhaps worthy of a weekend get-away into the Smoky Mountains and not far </w:t>
      </w:r>
      <w:r>
        <w:lastRenderedPageBreak/>
        <w:t>from the Red Rock Gorge area of Kentucky.  They each in their own ways are some beautiful parts of our nation.</w:t>
      </w:r>
    </w:p>
    <w:p w14:paraId="777A0355" w14:textId="77777777" w:rsidR="00E2249F" w:rsidRDefault="00E2249F" w:rsidP="00E2249F">
      <w:pPr>
        <w:jc w:val="both"/>
      </w:pPr>
    </w:p>
    <w:p w14:paraId="1EDEDBE0" w14:textId="77777777" w:rsidR="00E2249F" w:rsidRDefault="00E2249F" w:rsidP="00E2249F">
      <w:pPr>
        <w:jc w:val="both"/>
      </w:pPr>
      <w:r>
        <w:t xml:space="preserve">Although a tad out of the South 40 coverage area, a hamfest seeing a growing number of Southern Ohio hams attending is the </w:t>
      </w:r>
      <w:r w:rsidRPr="004576CB">
        <w:rPr>
          <w:b/>
        </w:rPr>
        <w:t>Ky4ARC</w:t>
      </w:r>
      <w:r>
        <w:t xml:space="preserve"> hamfest in Paintsville, KY.  It will be on Saturday, September 24 at the Rec Center in Paintsville.  Contact Ron Grossl at 606-789-7767 or </w:t>
      </w:r>
      <w:hyperlink r:id="rId127" w:history="1">
        <w:r w:rsidRPr="00A8233A">
          <w:rPr>
            <w:rStyle w:val="Hyperlink"/>
          </w:rPr>
          <w:t>nt4w@arrl.net</w:t>
        </w:r>
      </w:hyperlink>
      <w:r>
        <w:t>.</w:t>
      </w:r>
    </w:p>
    <w:p w14:paraId="66A5EDEC" w14:textId="77777777" w:rsidR="00E2249F" w:rsidRDefault="00E2249F" w:rsidP="00E2249F">
      <w:pPr>
        <w:jc w:val="both"/>
      </w:pPr>
    </w:p>
    <w:p w14:paraId="06A576DE" w14:textId="77777777" w:rsidR="00E2249F" w:rsidRDefault="00E2249F" w:rsidP="00E2249F">
      <w:pPr>
        <w:jc w:val="both"/>
      </w:pPr>
    </w:p>
    <w:p w14:paraId="14CDC6FE" w14:textId="77777777" w:rsidR="00E2249F" w:rsidRDefault="00E2249F" w:rsidP="00E2249F">
      <w:pPr>
        <w:jc w:val="both"/>
      </w:pPr>
      <w:r w:rsidRPr="008C5EB8">
        <w:t>People new</w:t>
      </w:r>
      <w:r>
        <w:rPr>
          <w:b/>
        </w:rPr>
        <w:t xml:space="preserve"> </w:t>
      </w:r>
      <w:r>
        <w:t xml:space="preserve">to ham radio and even the old timers talk about the outstanding Ham Radio Bootcamp on Friday, September 23 prior to the </w:t>
      </w:r>
      <w:r w:rsidRPr="00C20A81">
        <w:rPr>
          <w:b/>
        </w:rPr>
        <w:t>W4DXCC Convention</w:t>
      </w:r>
      <w:r>
        <w:rPr>
          <w:b/>
        </w:rPr>
        <w:t xml:space="preserve"> </w:t>
      </w:r>
      <w:r w:rsidRPr="00C20A81">
        <w:t>on the 24th.</w:t>
      </w:r>
      <w:r>
        <w:rPr>
          <w:b/>
        </w:rPr>
        <w:t xml:space="preserve"> </w:t>
      </w:r>
      <w:r>
        <w:t xml:space="preserve">This year the </w:t>
      </w:r>
      <w:r w:rsidRPr="00754122">
        <w:rPr>
          <w:b/>
        </w:rPr>
        <w:t>Southwestern Ohio DX Association</w:t>
      </w:r>
      <w:r>
        <w:t xml:space="preserve"> newsletter editor and fellow OSJ columnist Bill Salyer, AJ8B, is a speaker during the event.  Everything takes places at the </w:t>
      </w:r>
      <w:proofErr w:type="spellStart"/>
      <w:r>
        <w:t>LeConte</w:t>
      </w:r>
      <w:proofErr w:type="spellEnd"/>
      <w:r>
        <w:t xml:space="preserve"> Hotel in Pigeon Forge, Tennessee. </w:t>
      </w:r>
      <w:hyperlink r:id="rId128" w:history="1">
        <w:r w:rsidRPr="00EE16C5">
          <w:rPr>
            <w:rStyle w:val="Hyperlink"/>
          </w:rPr>
          <w:t>www.w4dxcc.org</w:t>
        </w:r>
      </w:hyperlink>
      <w:r>
        <w:t xml:space="preserve"> for information.  Please note, although there are usually some commercial vendors exhibiting, this is not a hamfest or flea market.  Another item of note is that some parts of the Smoky </w:t>
      </w:r>
      <w:proofErr w:type="gramStart"/>
      <w:r>
        <w:t>Mountains  and</w:t>
      </w:r>
      <w:proofErr w:type="gramEnd"/>
      <w:r>
        <w:t xml:space="preserve"> the National Park are requiring </w:t>
      </w:r>
      <w:proofErr w:type="spellStart"/>
      <w:r>
        <w:t>remasking</w:t>
      </w:r>
      <w:proofErr w:type="spellEnd"/>
      <w:r>
        <w:t xml:space="preserve"> as there has been an uptick in COVID cases. </w:t>
      </w:r>
    </w:p>
    <w:p w14:paraId="3557B56C" w14:textId="77777777" w:rsidR="00E2249F" w:rsidRDefault="00E2249F" w:rsidP="00E2249F">
      <w:pPr>
        <w:jc w:val="both"/>
      </w:pPr>
    </w:p>
    <w:p w14:paraId="00D7BE17" w14:textId="77777777" w:rsidR="00E2249F" w:rsidRDefault="00E2249F" w:rsidP="00E2249F">
      <w:pPr>
        <w:jc w:val="both"/>
      </w:pPr>
      <w:r>
        <w:t xml:space="preserve">On Saturday morning, August 20, members of the </w:t>
      </w:r>
      <w:r w:rsidRPr="0088713E">
        <w:rPr>
          <w:b/>
        </w:rPr>
        <w:t>Lancaster Fairfield County ARA</w:t>
      </w:r>
      <w:r>
        <w:t xml:space="preserve"> will meet at the Lancaster Frisch’s for their monthly club breakfast.  It starts around 9 and wraps up about 11.</w:t>
      </w:r>
    </w:p>
    <w:p w14:paraId="6FA42144" w14:textId="77777777" w:rsidR="00E2249F" w:rsidRDefault="00E2249F" w:rsidP="00E2249F">
      <w:pPr>
        <w:jc w:val="both"/>
      </w:pPr>
      <w:r>
        <w:rPr>
          <w:noProof/>
        </w:rPr>
        <w:drawing>
          <wp:anchor distT="0" distB="0" distL="114300" distR="114300" simplePos="0" relativeHeight="251655168" behindDoc="1" locked="0" layoutInCell="1" allowOverlap="1" wp14:anchorId="339D8035" wp14:editId="3C4C3630">
            <wp:simplePos x="0" y="0"/>
            <wp:positionH relativeFrom="column">
              <wp:posOffset>53975</wp:posOffset>
            </wp:positionH>
            <wp:positionV relativeFrom="paragraph">
              <wp:posOffset>39370</wp:posOffset>
            </wp:positionV>
            <wp:extent cx="2406015" cy="855980"/>
            <wp:effectExtent l="0" t="0" r="0" b="1270"/>
            <wp:wrapTight wrapText="bothSides">
              <wp:wrapPolygon edited="0">
                <wp:start x="0" y="0"/>
                <wp:lineTo x="0" y="21151"/>
                <wp:lineTo x="21378" y="21151"/>
                <wp:lineTo x="2137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fif"/>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406015" cy="855980"/>
                    </a:xfrm>
                    <a:prstGeom prst="rect">
                      <a:avLst/>
                    </a:prstGeom>
                  </pic:spPr>
                </pic:pic>
              </a:graphicData>
            </a:graphic>
            <wp14:sizeRelH relativeFrom="page">
              <wp14:pctWidth>0</wp14:pctWidth>
            </wp14:sizeRelH>
            <wp14:sizeRelV relativeFrom="page">
              <wp14:pctHeight>0</wp14:pctHeight>
            </wp14:sizeRelV>
          </wp:anchor>
        </w:drawing>
      </w:r>
    </w:p>
    <w:p w14:paraId="069D0E4A" w14:textId="77777777" w:rsidR="00E2249F" w:rsidRDefault="00E2249F" w:rsidP="00E2249F">
      <w:pPr>
        <w:jc w:val="both"/>
      </w:pPr>
      <w:r>
        <w:t xml:space="preserve">It’s understood ham radio operators will be roaming the hills of Hocking County on August 27 when the </w:t>
      </w:r>
      <w:r w:rsidRPr="00540954">
        <w:rPr>
          <w:b/>
        </w:rPr>
        <w:t>Hocking Valley ARA</w:t>
      </w:r>
      <w:r>
        <w:t xml:space="preserve"> will conduct a Foxhunt.  Check-ins begin at 9:45 on the Logan 147.345 repeater with the actual hunt starting at 10 AM and the fox transmitting on 147.495 simplex</w:t>
      </w:r>
    </w:p>
    <w:p w14:paraId="5239F124" w14:textId="77777777" w:rsidR="00E2249F" w:rsidRDefault="00E2249F" w:rsidP="00E2249F">
      <w:pPr>
        <w:jc w:val="both"/>
      </w:pPr>
    </w:p>
    <w:p w14:paraId="13E4DE21" w14:textId="77777777" w:rsidR="00E2249F" w:rsidRDefault="00E2249F" w:rsidP="00E2249F">
      <w:pPr>
        <w:jc w:val="both"/>
      </w:pPr>
      <w:r>
        <w:t xml:space="preserve">Tom Holmes, N8ZM, lets us know the </w:t>
      </w:r>
      <w:r w:rsidRPr="008E39C9">
        <w:rPr>
          <w:b/>
        </w:rPr>
        <w:t>Midwest UHF/VHF Society</w:t>
      </w:r>
      <w:r>
        <w:t xml:space="preserve"> will have its annual member picnic on Saturday, August 27 at the home of Dawn Yeagley, N8ASB, 1353 </w:t>
      </w:r>
      <w:proofErr w:type="spellStart"/>
      <w:r>
        <w:t>Gurneyville</w:t>
      </w:r>
      <w:proofErr w:type="spellEnd"/>
      <w:r>
        <w:t xml:space="preserve"> Road, Wilmington. The gathering starts around 11 with mostly a technical session where members will bring their equipment and projects to have measured and tested or troubleshot.  Once they get tired of doing that then their thoughts turn to the furnished food and drink.  Those wanting equipment tested should let Holmes know what they are bringing in order that the proper test equipment will be on hand.  Let him know at </w:t>
      </w:r>
      <w:hyperlink r:id="rId130" w:history="1">
        <w:r w:rsidRPr="00A8233A">
          <w:rPr>
            <w:rStyle w:val="Hyperlink"/>
          </w:rPr>
          <w:t>tholmes@woh.rr.com</w:t>
        </w:r>
      </w:hyperlink>
      <w:r>
        <w:t>.  It’s suggested you bring a lawn chair.</w:t>
      </w:r>
    </w:p>
    <w:p w14:paraId="4E2A489E" w14:textId="77777777" w:rsidR="00E2249F" w:rsidRDefault="00E2249F" w:rsidP="00E2249F">
      <w:pPr>
        <w:jc w:val="both"/>
      </w:pPr>
    </w:p>
    <w:p w14:paraId="4730AAD1" w14:textId="77777777" w:rsidR="00E2249F" w:rsidRDefault="00E2249F" w:rsidP="00E2249F">
      <w:pPr>
        <w:jc w:val="both"/>
      </w:pPr>
      <w:proofErr w:type="gramStart"/>
      <w:r>
        <w:t>Also</w:t>
      </w:r>
      <w:proofErr w:type="gramEnd"/>
      <w:r>
        <w:t xml:space="preserve"> on the 27</w:t>
      </w:r>
      <w:r w:rsidRPr="008E39C9">
        <w:rPr>
          <w:vertAlign w:val="superscript"/>
        </w:rPr>
        <w:t>th</w:t>
      </w:r>
      <w:r>
        <w:t xml:space="preserve"> the Ohio QSO Party gets under way at 1600 and concludes at 0400 on the 28</w:t>
      </w:r>
      <w:r w:rsidRPr="00CC3C74">
        <w:rPr>
          <w:vertAlign w:val="superscript"/>
        </w:rPr>
        <w:t>th</w:t>
      </w:r>
      <w:r>
        <w:t xml:space="preserve">.  It’s a short </w:t>
      </w:r>
      <w:proofErr w:type="gramStart"/>
      <w:r>
        <w:t>laid back</w:t>
      </w:r>
      <w:proofErr w:type="gramEnd"/>
      <w:r>
        <w:t xml:space="preserve"> contest with the exchange between stations being a signal report and your county.  Since several Southern Ohio counties do not have </w:t>
      </w:r>
      <w:proofErr w:type="gramStart"/>
      <w:r>
        <w:t>a large number of</w:t>
      </w:r>
      <w:proofErr w:type="gramEnd"/>
      <w:r>
        <w:t xml:space="preserve"> hams on HF (and you live in one) this could be your chance to be very popular and make a lot of contacts.  Each time I have participated I find it interesting to see how many of Ohio’s 88 counties I can work.  </w:t>
      </w:r>
      <w:r>
        <w:lastRenderedPageBreak/>
        <w:t xml:space="preserve">If you plan to operate, why not list your intent at </w:t>
      </w:r>
      <w:hyperlink r:id="rId131" w:history="1">
        <w:r w:rsidRPr="00A8233A">
          <w:rPr>
            <w:rStyle w:val="Hyperlink"/>
          </w:rPr>
          <w:t>www.ohqp.org</w:t>
        </w:r>
      </w:hyperlink>
      <w:r>
        <w:t>.  Not that many are currently listed for planned operations.</w:t>
      </w:r>
    </w:p>
    <w:p w14:paraId="3115F077" w14:textId="77777777" w:rsidR="00E2249F" w:rsidRDefault="00E2249F" w:rsidP="00E2249F">
      <w:pPr>
        <w:jc w:val="both"/>
      </w:pPr>
    </w:p>
    <w:p w14:paraId="31B6C538" w14:textId="77777777" w:rsidR="00E2249F" w:rsidRDefault="00E2249F" w:rsidP="00E2249F">
      <w:pPr>
        <w:jc w:val="both"/>
      </w:pPr>
      <w:r>
        <w:t xml:space="preserve">Several Southern Ohio clubs and individual operators are preparing for the upcoming September 10 Ohio State Parks on the Air operating event.  As of the most recent email posting, John Myers, WG8X, indicates the planned activation list shows 40 parks to have </w:t>
      </w:r>
      <w:proofErr w:type="gramStart"/>
      <w:r>
        <w:t>some  activity</w:t>
      </w:r>
      <w:proofErr w:type="gramEnd"/>
      <w:r>
        <w:t xml:space="preserve">.  Undoubtedly the list will continue to grow and </w:t>
      </w:r>
      <w:r>
        <w:rPr>
          <w:noProof/>
        </w:rPr>
        <w:t>s</w:t>
      </w:r>
      <w:r>
        <w:t xml:space="preserve">how increased activations as we get closer to the date.  But in the </w:t>
      </w:r>
      <w:proofErr w:type="gramStart"/>
      <w:r>
        <w:t>meantime</w:t>
      </w:r>
      <w:proofErr w:type="gramEnd"/>
      <w:r>
        <w:t xml:space="preserve"> why not check the </w:t>
      </w:r>
      <w:hyperlink r:id="rId132" w:history="1">
        <w:r w:rsidRPr="004063AE">
          <w:rPr>
            <w:rStyle w:val="Hyperlink"/>
          </w:rPr>
          <w:t>www.ospota.org</w:t>
        </w:r>
      </w:hyperlink>
      <w:r>
        <w:t xml:space="preserve"> web site to see if there is a park near you that you can activate and can join in on all the fun. This year there are some new requirements regarding Rover contacts and the way they must be logged and reported.  These changes affect both rovers and those making contacts with them.</w:t>
      </w:r>
    </w:p>
    <w:p w14:paraId="4BB8D3D4" w14:textId="77777777" w:rsidR="00E2249F" w:rsidRDefault="00E2249F" w:rsidP="00E2249F">
      <w:pPr>
        <w:jc w:val="both"/>
      </w:pPr>
    </w:p>
    <w:p w14:paraId="0CA347BB" w14:textId="77777777" w:rsidR="00E2249F" w:rsidRDefault="00E2249F" w:rsidP="00E2249F">
      <w:pPr>
        <w:jc w:val="both"/>
      </w:pPr>
      <w:r>
        <w:t>Many amateurs in Athens County and throughout Southern Ohio knew the late Dr. Joseph Berman, W9AON, of Ohio University fame.  Jeff Slattery, N8SUZ, tells us there will be a memorial service for Dr. Berman on August 27 outside of 35 Park Place in Athens.  The memorial begins at 8 am to be followed by a reception with a light breakfast.  Those interested in attending are asked to register with the Honors College by August 8 at 740-593-2723.</w:t>
      </w:r>
    </w:p>
    <w:p w14:paraId="6F0390FF" w14:textId="77777777" w:rsidR="00E2249F" w:rsidRDefault="00E2249F" w:rsidP="00E2249F">
      <w:pPr>
        <w:jc w:val="both"/>
      </w:pPr>
    </w:p>
    <w:p w14:paraId="76DE6C16" w14:textId="77777777" w:rsidR="00E2249F" w:rsidRDefault="00E2249F" w:rsidP="00E2249F">
      <w:pPr>
        <w:jc w:val="both"/>
      </w:pPr>
    </w:p>
    <w:p w14:paraId="4DE58619" w14:textId="77777777" w:rsidR="00E2249F" w:rsidRDefault="00E2249F" w:rsidP="00E2249F">
      <w:pPr>
        <w:jc w:val="both"/>
      </w:pPr>
      <w:r>
        <w:t xml:space="preserve">The </w:t>
      </w:r>
      <w:r w:rsidRPr="00C20447">
        <w:rPr>
          <w:b/>
        </w:rPr>
        <w:t>Cambridge ARA</w:t>
      </w:r>
      <w:r>
        <w:t xml:space="preserve"> will have their next business meeting on Saturday morning, August 27 at the Guernsey County Administration Building in Cambridge.  The meeting starts at 10 AM.  Mike Love reminds </w:t>
      </w:r>
      <w:proofErr w:type="gramStart"/>
      <w:r>
        <w:t>us</w:t>
      </w:r>
      <w:proofErr w:type="gramEnd"/>
      <w:r>
        <w:t xml:space="preserve"> the </w:t>
      </w:r>
      <w:r w:rsidRPr="005D2A17">
        <w:rPr>
          <w:b/>
        </w:rPr>
        <w:t>Southern Ohio ARA</w:t>
      </w:r>
      <w:r>
        <w:t xml:space="preserve"> will have their monthly business meeting on Monday evening, August 8, at Coal Grove.  There will be a test session at 6 pm with the meeting to begin at 7.</w:t>
      </w:r>
    </w:p>
    <w:p w14:paraId="79563B87" w14:textId="77777777" w:rsidR="00E2249F" w:rsidRDefault="00E2249F" w:rsidP="00E2249F">
      <w:pPr>
        <w:jc w:val="both"/>
      </w:pPr>
    </w:p>
    <w:p w14:paraId="7C36B10F" w14:textId="77777777" w:rsidR="00E2249F" w:rsidRDefault="00E2249F" w:rsidP="00E2249F">
      <w:pPr>
        <w:jc w:val="both"/>
      </w:pPr>
      <w:r>
        <w:t xml:space="preserve">Some within our ham radio community who are veterans may find the following volunteer opportunity of particular interest.  An email forwarded by Harley Maines, K8HO, calls for a team of radio volunteers to support the upcoming September 17 Air Force Marathon at Wright Patterson AFB.  Approximately a minimum of 50 hams will be needed to handle the logistics, medical information, runner tracking and shadowing race officials during the day.  If this is something you think you might be able to assist with go to the volunteer portal on the </w:t>
      </w:r>
      <w:hyperlink r:id="rId133" w:history="1">
        <w:r w:rsidRPr="003028D7">
          <w:rPr>
            <w:rStyle w:val="Hyperlink"/>
          </w:rPr>
          <w:t>www.usafmarathon.com</w:t>
        </w:r>
      </w:hyperlink>
      <w:r>
        <w:t xml:space="preserve"> website for more information and to become involved.  Specific questions can be sent to </w:t>
      </w:r>
      <w:hyperlink r:id="rId134" w:history="1">
        <w:r w:rsidRPr="003028D7">
          <w:rPr>
            <w:rStyle w:val="Hyperlink"/>
          </w:rPr>
          <w:t>AFM.HAMS@gmail.com</w:t>
        </w:r>
      </w:hyperlink>
      <w:r>
        <w:t>.</w:t>
      </w:r>
    </w:p>
    <w:p w14:paraId="593398F0" w14:textId="77777777" w:rsidR="00E2249F" w:rsidRDefault="00E2249F" w:rsidP="00E2249F">
      <w:pPr>
        <w:jc w:val="both"/>
      </w:pPr>
    </w:p>
    <w:p w14:paraId="2B7F1F35" w14:textId="77777777" w:rsidR="00E2249F" w:rsidRDefault="00E2249F" w:rsidP="00E2249F">
      <w:pPr>
        <w:jc w:val="both"/>
      </w:pPr>
      <w:r>
        <w:t xml:space="preserve">At the Cincinnati Hamfest I was told about a Greene County club that meets every other week for a “Lunch Bunch”.  There next gathering this </w:t>
      </w:r>
      <w:r w:rsidRPr="005D13E7">
        <w:rPr>
          <w:b/>
        </w:rPr>
        <w:t>Bellbrook ARK</w:t>
      </w:r>
      <w:r>
        <w:t xml:space="preserve"> activity will be on August 23 at the </w:t>
      </w:r>
      <w:proofErr w:type="spellStart"/>
      <w:r>
        <w:t>Yaffa</w:t>
      </w:r>
      <w:proofErr w:type="spellEnd"/>
      <w:r>
        <w:t xml:space="preserve"> Grill in Fairborn with a buffet beginning at 11.  Because of the Labor Day holiday, the following gathering has been moved to September 13 at the City Barbeque in Beavercreek.  Jim Totten, WA8HUB, coordinates the Lunch Bunch gatherings and can be contacted at </w:t>
      </w:r>
      <w:hyperlink r:id="rId135" w:history="1">
        <w:r w:rsidRPr="003028D7">
          <w:rPr>
            <w:rStyle w:val="Hyperlink"/>
          </w:rPr>
          <w:t>wa8hub.jim@gmail.com</w:t>
        </w:r>
      </w:hyperlink>
      <w:r>
        <w:t xml:space="preserve"> for additional information or to be placed on the event’s mailing list.</w:t>
      </w:r>
    </w:p>
    <w:p w14:paraId="46DCFCEF" w14:textId="77777777" w:rsidR="00E2249F" w:rsidRDefault="00E2249F" w:rsidP="00E2249F">
      <w:pPr>
        <w:jc w:val="both"/>
      </w:pPr>
    </w:p>
    <w:p w14:paraId="26E03E02" w14:textId="77777777" w:rsidR="00E2249F" w:rsidRDefault="00E2249F" w:rsidP="00E2249F">
      <w:pPr>
        <w:jc w:val="both"/>
      </w:pPr>
      <w:r>
        <w:t xml:space="preserve">Ham volunteers are being asked for their assistance during the upcoming September 10 Young’s Dairy Farm Charity Bike Tour.  The near </w:t>
      </w:r>
      <w:proofErr w:type="gramStart"/>
      <w:r>
        <w:t>100 mile</w:t>
      </w:r>
      <w:proofErr w:type="gramEnd"/>
      <w:r>
        <w:t xml:space="preserve"> course begins at 8 am from the Young’s location just north of Yellow Springs and continues to Bellefontaine. Hams are needed at key </w:t>
      </w:r>
      <w:r>
        <w:lastRenderedPageBreak/>
        <w:t xml:space="preserve">intersections along the course.  The 145.31 Springfield repeater will be used to cover the Southern portion of the course and the </w:t>
      </w:r>
      <w:proofErr w:type="spellStart"/>
      <w:r>
        <w:t>Bellfountaine</w:t>
      </w:r>
      <w:proofErr w:type="spellEnd"/>
      <w:r>
        <w:t xml:space="preserve"> 147.00 will provide the coverage for the Northern part.  Contact </w:t>
      </w:r>
      <w:r>
        <w:fldChar w:fldCharType="begin"/>
      </w:r>
      <w:r>
        <w:instrText xml:space="preserve"> HYPERLINK "mailto:</w:instrText>
      </w:r>
      <w:r w:rsidRPr="00354C92">
        <w:instrText>KC8GLE@earthlink.net</w:instrText>
      </w:r>
      <w:r>
        <w:instrText xml:space="preserve">" </w:instrText>
      </w:r>
      <w:r>
        <w:fldChar w:fldCharType="separate"/>
      </w:r>
      <w:r w:rsidRPr="003028D7">
        <w:rPr>
          <w:rStyle w:val="Hyperlink"/>
        </w:rPr>
        <w:t>KC8GLE@</w:t>
      </w:r>
      <w:r w:rsidRPr="005D13E7">
        <w:t xml:space="preserve"> </w:t>
      </w:r>
    </w:p>
    <w:p w14:paraId="03B79CC2" w14:textId="77777777" w:rsidR="00E2249F" w:rsidRDefault="00E2249F" w:rsidP="00E2249F">
      <w:pPr>
        <w:jc w:val="both"/>
      </w:pPr>
      <w:r w:rsidRPr="003028D7">
        <w:rPr>
          <w:rStyle w:val="Hyperlink"/>
        </w:rPr>
        <w:t>earthlink.net</w:t>
      </w:r>
      <w:r>
        <w:fldChar w:fldCharType="end"/>
      </w:r>
      <w:r>
        <w:t xml:space="preserve"> to get more information or to offer your assistance.</w:t>
      </w:r>
    </w:p>
    <w:p w14:paraId="360583A3" w14:textId="77777777" w:rsidR="00E2249F" w:rsidRDefault="00E2249F" w:rsidP="00E2249F">
      <w:pPr>
        <w:jc w:val="both"/>
      </w:pPr>
    </w:p>
    <w:p w14:paraId="0C97D0CC" w14:textId="77777777" w:rsidR="00E2249F" w:rsidRDefault="00E2249F" w:rsidP="00E2249F">
      <w:pPr>
        <w:jc w:val="both"/>
      </w:pPr>
      <w:r>
        <w:t xml:space="preserve">In the opening of this </w:t>
      </w:r>
      <w:proofErr w:type="gramStart"/>
      <w:r>
        <w:t>column</w:t>
      </w:r>
      <w:proofErr w:type="gramEnd"/>
      <w:r>
        <w:t xml:space="preserve"> it was noted the Cincinnati Hamfest featured a VE test session where three individuals were successful candidates for their first licenses.  Our FCC license guru Ted Jacobson, W8KVK, tells us two of those have already completed the FCC paperwork requirements and now have received their call signs.  We would like to extend a hearty WELCOME to the world of amateur radio to KE8VLJ and KE8VLK.  KE8VLJ has been assigned to Michael </w:t>
      </w:r>
      <w:proofErr w:type="spellStart"/>
      <w:r>
        <w:t>Klute</w:t>
      </w:r>
      <w:proofErr w:type="spellEnd"/>
      <w:r>
        <w:t xml:space="preserve"> of Batavia and Chad </w:t>
      </w:r>
      <w:proofErr w:type="spellStart"/>
      <w:r>
        <w:t>Marksberry</w:t>
      </w:r>
      <w:proofErr w:type="spellEnd"/>
      <w:r>
        <w:t xml:space="preserve"> of Owensville is now KE8VLJ.  </w:t>
      </w:r>
      <w:proofErr w:type="gramStart"/>
      <w:r>
        <w:t>Again</w:t>
      </w:r>
      <w:proofErr w:type="gramEnd"/>
      <w:r>
        <w:t xml:space="preserve"> thanks to the </w:t>
      </w:r>
      <w:r w:rsidRPr="00200F3D">
        <w:rPr>
          <w:b/>
        </w:rPr>
        <w:t>Milford ARC</w:t>
      </w:r>
      <w:r>
        <w:t xml:space="preserve"> for sponsoring and providing the test session and the </w:t>
      </w:r>
      <w:r w:rsidRPr="00200F3D">
        <w:rPr>
          <w:b/>
        </w:rPr>
        <w:t>Highland ARA</w:t>
      </w:r>
      <w:r>
        <w:t xml:space="preserve"> for conducting it so the MARC VE team members could be free to assist with other hamfest duties.</w:t>
      </w:r>
    </w:p>
    <w:p w14:paraId="3731C7A6" w14:textId="77777777" w:rsidR="00E2249F" w:rsidRDefault="00E2249F" w:rsidP="00E2249F">
      <w:pPr>
        <w:jc w:val="both"/>
      </w:pPr>
    </w:p>
    <w:p w14:paraId="0BC50539" w14:textId="77777777" w:rsidR="00E2249F" w:rsidRDefault="00E2249F" w:rsidP="00E2249F">
      <w:pPr>
        <w:jc w:val="both"/>
      </w:pPr>
      <w:r>
        <w:t>As mentioned last week, Pike County’s Doug Broyles, KE8ORQ, is getting a reputation of being the International Space Station repeater go to guy.  Doug reports he has started hearing several familiar call signs from the Southern Ohio area through the space station’s repeater. The spacecraft uses the NA1SS call sign.  According to Doug the worldwide downlink is 145.80.</w:t>
      </w:r>
    </w:p>
    <w:p w14:paraId="20660DFC" w14:textId="77777777" w:rsidR="00E2249F" w:rsidRDefault="00E2249F" w:rsidP="00E2249F">
      <w:pPr>
        <w:jc w:val="both"/>
      </w:pPr>
    </w:p>
    <w:p w14:paraId="063351D2" w14:textId="77777777" w:rsidR="00E2249F" w:rsidRDefault="00E2249F" w:rsidP="00E2249F">
      <w:pPr>
        <w:jc w:val="both"/>
      </w:pPr>
      <w:r>
        <w:t>Doug’s Bainbridge neighbor Sam Johnson, W8SKJ, also sends along some further information.  He says the repeater uses a 145.99 uplink with a PL 67 tone and the downlink on 437.80.</w:t>
      </w:r>
    </w:p>
    <w:p w14:paraId="79D68D86" w14:textId="77777777" w:rsidR="00E2249F" w:rsidRDefault="00E2249F" w:rsidP="00E2249F">
      <w:pPr>
        <w:jc w:val="both"/>
      </w:pPr>
    </w:p>
    <w:p w14:paraId="37003C46" w14:textId="77777777" w:rsidR="00E2249F" w:rsidRDefault="00E2249F" w:rsidP="00E2249F">
      <w:pPr>
        <w:jc w:val="both"/>
      </w:pPr>
    </w:p>
    <w:p w14:paraId="1F15272B" w14:textId="77777777" w:rsidR="00E2249F" w:rsidRDefault="00E2249F" w:rsidP="00E2249F">
      <w:pPr>
        <w:jc w:val="both"/>
      </w:pPr>
      <w:r>
        <w:t xml:space="preserve">Last time it was mentioned Sam Johnson, W8SKJ, reported Doug Broyles, KE8ORQ, using the Highland Amateur Radio’s K8HO call sign, made a successful contact with Dr. </w:t>
      </w:r>
      <w:proofErr w:type="spellStart"/>
      <w:r>
        <w:t>Kjell</w:t>
      </w:r>
      <w:proofErr w:type="spellEnd"/>
      <w:r>
        <w:t xml:space="preserve"> Lindgren, KO5MOS, one of the astronauts on the International Space Station.  I only wish mail delivery here on terra </w:t>
      </w:r>
      <w:proofErr w:type="spellStart"/>
      <w:r>
        <w:t>firma</w:t>
      </w:r>
      <w:proofErr w:type="spellEnd"/>
      <w:r>
        <w:t xml:space="preserve"> was as good as it apparently is between space and Southern Ohio!  Sam also reports Dr. Lindgren is scheduled to return to earth in a few months and the amount of actual astronaut activity on ham radio is unknown at this time.  </w:t>
      </w:r>
      <w:proofErr w:type="gramStart"/>
      <w:r>
        <w:t>So</w:t>
      </w:r>
      <w:proofErr w:type="gramEnd"/>
      <w:r>
        <w:t xml:space="preserve"> Sam’s suggestion is to try to snag a contact while an active ham is still aboard the space station.  </w:t>
      </w:r>
      <w:proofErr w:type="gramStart"/>
      <w:r>
        <w:t>A</w:t>
      </w:r>
      <w:proofErr w:type="gramEnd"/>
      <w:r>
        <w:t xml:space="preserve"> audio recording of the contact is available on HARA’s Facebook page for all to enjoy.</w:t>
      </w:r>
    </w:p>
    <w:p w14:paraId="098C5904" w14:textId="77777777" w:rsidR="00E2249F" w:rsidRDefault="00E2249F" w:rsidP="00E2249F">
      <w:pPr>
        <w:jc w:val="both"/>
      </w:pPr>
      <w:r>
        <w:t xml:space="preserve">   </w:t>
      </w:r>
    </w:p>
    <w:p w14:paraId="683FB15D" w14:textId="77777777" w:rsidR="00E2249F" w:rsidRDefault="00E2249F" w:rsidP="00E2249F">
      <w:r>
        <w:rPr>
          <w:noProof/>
        </w:rPr>
        <w:drawing>
          <wp:inline distT="0" distB="0" distL="0" distR="0" wp14:anchorId="52C7AD79" wp14:editId="5156D339">
            <wp:extent cx="2507159" cy="1621478"/>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s2.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506647" cy="1621147"/>
                    </a:xfrm>
                    <a:prstGeom prst="rect">
                      <a:avLst/>
                    </a:prstGeom>
                  </pic:spPr>
                </pic:pic>
              </a:graphicData>
            </a:graphic>
          </wp:inline>
        </w:drawing>
      </w:r>
      <w:r>
        <w:rPr>
          <w:noProof/>
        </w:rPr>
        <w:drawing>
          <wp:inline distT="0" distB="0" distL="0" distR="0" wp14:anchorId="0AF20A80" wp14:editId="02898D59">
            <wp:extent cx="2556457" cy="1647443"/>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559000" cy="1649082"/>
                    </a:xfrm>
                    <a:prstGeom prst="rect">
                      <a:avLst/>
                    </a:prstGeom>
                  </pic:spPr>
                </pic:pic>
              </a:graphicData>
            </a:graphic>
          </wp:inline>
        </w:drawing>
      </w:r>
    </w:p>
    <w:p w14:paraId="6E841E7D" w14:textId="77777777" w:rsidR="00E2249F" w:rsidRDefault="00E2249F" w:rsidP="00E2249F">
      <w:pPr>
        <w:jc w:val="both"/>
      </w:pPr>
    </w:p>
    <w:p w14:paraId="5D929C37" w14:textId="77777777" w:rsidR="00E2249F" w:rsidRDefault="00E2249F" w:rsidP="00E2249F">
      <w:pPr>
        <w:jc w:val="both"/>
      </w:pPr>
      <w:r>
        <w:lastRenderedPageBreak/>
        <w:t xml:space="preserve">Also mentioned last week and worthy of repeating is the </w:t>
      </w:r>
      <w:r w:rsidRPr="002F22A8">
        <w:rPr>
          <w:i/>
        </w:rPr>
        <w:t>Cincinnati Enquirer</w:t>
      </w:r>
      <w:r>
        <w:t>’s report that if weather conditions are good the ISS will be viewed on passes over the Midwest in the predawn skies on August 23 through the 26</w:t>
      </w:r>
      <w:r w:rsidRPr="00A958F1">
        <w:rPr>
          <w:vertAlign w:val="superscript"/>
        </w:rPr>
        <w:t>th</w:t>
      </w:r>
      <w:r>
        <w:t>.  On the 23</w:t>
      </w:r>
      <w:r w:rsidRPr="00A958F1">
        <w:rPr>
          <w:vertAlign w:val="superscript"/>
        </w:rPr>
        <w:t>rd</w:t>
      </w:r>
      <w:r>
        <w:t xml:space="preserve"> the pass will start around 6:25 and move from the SW to NE for an about </w:t>
      </w:r>
      <w:proofErr w:type="gramStart"/>
      <w:r>
        <w:t>seven minute</w:t>
      </w:r>
      <w:proofErr w:type="gramEnd"/>
      <w:r>
        <w:t xml:space="preserve"> pass.  On the 24</w:t>
      </w:r>
      <w:r w:rsidRPr="00A958F1">
        <w:rPr>
          <w:vertAlign w:val="superscript"/>
        </w:rPr>
        <w:t>th</w:t>
      </w:r>
      <w:r>
        <w:t xml:space="preserve"> face southeast starting about 5:38 for the </w:t>
      </w:r>
      <w:proofErr w:type="gramStart"/>
      <w:r>
        <w:t>5 minute</w:t>
      </w:r>
      <w:proofErr w:type="gramEnd"/>
      <w:r>
        <w:t xml:space="preserve"> pass.  Then on the 25</w:t>
      </w:r>
      <w:r w:rsidRPr="00A958F1">
        <w:rPr>
          <w:vertAlign w:val="superscript"/>
        </w:rPr>
        <w:t>th</w:t>
      </w:r>
      <w:r>
        <w:t xml:space="preserve"> you can face northwest for a 7 minute pass starting at 6:24</w:t>
      </w:r>
      <w:proofErr w:type="gramStart"/>
      <w:r>
        <w:t>.  Finally</w:t>
      </w:r>
      <w:proofErr w:type="gramEnd"/>
      <w:r>
        <w:t xml:space="preserve"> on the 26</w:t>
      </w:r>
      <w:r w:rsidRPr="00A958F1">
        <w:rPr>
          <w:vertAlign w:val="superscript"/>
        </w:rPr>
        <w:t>th</w:t>
      </w:r>
      <w:r>
        <w:t xml:space="preserve"> look due north at 5:38 for a short four minute pass. W8SKJ agrees it’s a great feeling to listen to the ISS as you watch it pass through the sky. What’s even better is making a contact with it!</w:t>
      </w:r>
    </w:p>
    <w:p w14:paraId="5C7FDF18" w14:textId="77777777" w:rsidR="00E2249F" w:rsidRDefault="00E2249F" w:rsidP="00E2249F">
      <w:pPr>
        <w:jc w:val="both"/>
      </w:pPr>
    </w:p>
    <w:p w14:paraId="309E71E3" w14:textId="77777777" w:rsidR="00E2249F" w:rsidRDefault="00E2249F" w:rsidP="00E2249F">
      <w:pPr>
        <w:jc w:val="both"/>
      </w:pPr>
      <w:r w:rsidRPr="005D13E7">
        <w:t xml:space="preserve">Jeff Slattery, N8SUZ, thanks his fellow Athens County ARA members for their assistance at this past weekend’s Bailey’s Trail Run.  He reminds members of the upcoming Club participation in the Ohio State Parks on the Air at Stroud’s </w:t>
      </w:r>
      <w:proofErr w:type="gramStart"/>
      <w:r w:rsidRPr="005D13E7">
        <w:t>Run on</w:t>
      </w:r>
      <w:proofErr w:type="gramEnd"/>
      <w:r w:rsidRPr="005D13E7">
        <w:t xml:space="preserve"> September 10.</w:t>
      </w:r>
    </w:p>
    <w:p w14:paraId="4983E6F5" w14:textId="77777777" w:rsidR="00E2249F" w:rsidRDefault="00E2249F" w:rsidP="00E2249F">
      <w:pPr>
        <w:jc w:val="both"/>
      </w:pPr>
    </w:p>
    <w:p w14:paraId="64402882" w14:textId="77777777" w:rsidR="00E2249F" w:rsidRDefault="00E2249F" w:rsidP="00E2249F">
      <w:pPr>
        <w:jc w:val="both"/>
      </w:pPr>
      <w:r w:rsidRPr="00314C51">
        <w:rPr>
          <w:b/>
        </w:rPr>
        <w:t>Southern Ohio ARA</w:t>
      </w:r>
      <w:r>
        <w:t xml:space="preserve"> Information Officer Michael Love, WB8YKS, states things are coming together for the club’s planned special event station at South Point looking over the point where Ohio, </w:t>
      </w:r>
      <w:proofErr w:type="gramStart"/>
      <w:r>
        <w:t>Kentucky</w:t>
      </w:r>
      <w:proofErr w:type="gramEnd"/>
      <w:r>
        <w:t xml:space="preserve"> and West Virginia meet.  Tom Mongold, Jr., KD8LDS, says the </w:t>
      </w:r>
      <w:r w:rsidRPr="00314C51">
        <w:rPr>
          <w:b/>
        </w:rPr>
        <w:t>Highland ARA</w:t>
      </w:r>
      <w:r>
        <w:t xml:space="preserve">’s special event operation at Highland County’s historic Gist Settlement is also ready to go.  In </w:t>
      </w:r>
      <w:proofErr w:type="gramStart"/>
      <w:r>
        <w:t>fact</w:t>
      </w:r>
      <w:proofErr w:type="gramEnd"/>
      <w:r>
        <w:t xml:space="preserve"> the QSL cards are in hand!  Both events are planned to take place in early October.  Watch for the details as we get closer to the date for them.</w:t>
      </w:r>
    </w:p>
    <w:p w14:paraId="0C5EE576" w14:textId="77777777" w:rsidR="00E2249F" w:rsidRDefault="00E2249F" w:rsidP="00E2249F">
      <w:pPr>
        <w:jc w:val="both"/>
      </w:pPr>
    </w:p>
    <w:p w14:paraId="2F95985D" w14:textId="77777777" w:rsidR="00E2249F" w:rsidRDefault="00E2249F" w:rsidP="00E2249F">
      <w:pPr>
        <w:jc w:val="both"/>
      </w:pPr>
      <w:r>
        <w:t xml:space="preserve">That’s it for another week.  Until next time stay cool, healthy, safe and </w:t>
      </w:r>
      <w:proofErr w:type="gramStart"/>
      <w:r>
        <w:t>radio-active</w:t>
      </w:r>
      <w:proofErr w:type="gramEnd"/>
      <w:r>
        <w:t>.</w:t>
      </w:r>
    </w:p>
    <w:p w14:paraId="1902FFFA" w14:textId="77777777" w:rsidR="00E2249F" w:rsidRDefault="00E2249F" w:rsidP="00E2249F">
      <w:pPr>
        <w:jc w:val="both"/>
      </w:pPr>
    </w:p>
    <w:p w14:paraId="2322EBA5" w14:textId="77777777" w:rsidR="00E2249F" w:rsidRPr="00C21AB6" w:rsidRDefault="00E2249F" w:rsidP="00E2249F">
      <w:pPr>
        <w:jc w:val="both"/>
      </w:pPr>
      <w:r>
        <w:t xml:space="preserve">John Levo, W8KIW, </w:t>
      </w:r>
      <w:hyperlink r:id="rId138" w:history="1">
        <w:r w:rsidRPr="00FB6227">
          <w:rPr>
            <w:rStyle w:val="Hyperlink"/>
          </w:rPr>
          <w:t>jlevo@cinci.rr.com</w:t>
        </w:r>
      </w:hyperlink>
      <w:r>
        <w:t>,  937-393-4951</w:t>
      </w:r>
    </w:p>
    <w:p w14:paraId="5CF6F067" w14:textId="5D36DA88" w:rsidR="000370BB" w:rsidRDefault="000370BB" w:rsidP="007033AC">
      <w:pPr>
        <w:widowControl w:val="0"/>
        <w:pBdr>
          <w:bottom w:val="single" w:sz="12" w:space="1" w:color="auto"/>
        </w:pBdr>
        <w:contextualSpacing/>
        <w:rPr>
          <w:b/>
          <w:sz w:val="32"/>
          <w:szCs w:val="32"/>
          <w:lang w:val="en"/>
        </w:rPr>
      </w:pPr>
    </w:p>
    <w:p w14:paraId="1C6A8E11" w14:textId="77777777" w:rsidR="00D4531C" w:rsidRDefault="00D4531C" w:rsidP="007033AC">
      <w:pPr>
        <w:widowControl w:val="0"/>
        <w:pBdr>
          <w:bottom w:val="single" w:sz="12" w:space="1" w:color="auto"/>
        </w:pBdr>
        <w:contextualSpacing/>
        <w:rPr>
          <w:b/>
          <w:sz w:val="32"/>
          <w:szCs w:val="32"/>
          <w:lang w:val="en"/>
        </w:rPr>
      </w:pPr>
    </w:p>
    <w:p w14:paraId="768E3F4A" w14:textId="77777777" w:rsidR="006C5A26" w:rsidRDefault="006C5A26" w:rsidP="006C5A26">
      <w:pPr>
        <w:spacing w:before="100" w:beforeAutospacing="1" w:after="100" w:afterAutospacing="1"/>
        <w:ind w:left="1440" w:firstLine="720"/>
        <w:rPr>
          <w:rFonts w:ascii="Academy Engraved LET" w:hAnsi="Academy Engraved LET"/>
          <w:b/>
          <w:bCs/>
          <w:color w:val="7030A0"/>
          <w:sz w:val="48"/>
          <w:szCs w:val="48"/>
        </w:rPr>
      </w:pPr>
    </w:p>
    <w:p w14:paraId="229DA208" w14:textId="77777777" w:rsidR="006C5A26" w:rsidRDefault="006C5A26" w:rsidP="006C5A26">
      <w:pPr>
        <w:spacing w:before="100" w:beforeAutospacing="1" w:after="100" w:afterAutospacing="1"/>
        <w:ind w:left="1440" w:firstLine="720"/>
        <w:rPr>
          <w:rFonts w:ascii="Academy Engraved LET" w:hAnsi="Academy Engraved LET"/>
          <w:b/>
          <w:bCs/>
          <w:color w:val="7030A0"/>
          <w:sz w:val="48"/>
          <w:szCs w:val="48"/>
        </w:rPr>
      </w:pPr>
    </w:p>
    <w:p w14:paraId="702AED69" w14:textId="77777777" w:rsidR="006C5A26" w:rsidRDefault="006C5A26" w:rsidP="006C5A26">
      <w:pPr>
        <w:spacing w:before="100" w:beforeAutospacing="1" w:after="100" w:afterAutospacing="1"/>
        <w:ind w:left="1440" w:firstLine="720"/>
        <w:rPr>
          <w:rFonts w:ascii="Academy Engraved LET" w:hAnsi="Academy Engraved LET"/>
          <w:b/>
          <w:bCs/>
          <w:color w:val="7030A0"/>
          <w:sz w:val="48"/>
          <w:szCs w:val="48"/>
        </w:rPr>
      </w:pPr>
    </w:p>
    <w:p w14:paraId="4D9E2EF9" w14:textId="77777777" w:rsidR="006C5A26" w:rsidRDefault="006C5A26" w:rsidP="006C5A26">
      <w:pPr>
        <w:spacing w:before="100" w:beforeAutospacing="1" w:after="100" w:afterAutospacing="1"/>
        <w:ind w:left="1440" w:firstLine="720"/>
        <w:rPr>
          <w:rFonts w:ascii="Academy Engraved LET" w:hAnsi="Academy Engraved LET"/>
          <w:b/>
          <w:bCs/>
          <w:color w:val="7030A0"/>
          <w:sz w:val="48"/>
          <w:szCs w:val="48"/>
        </w:rPr>
      </w:pPr>
    </w:p>
    <w:p w14:paraId="7AC6A8FE" w14:textId="77777777" w:rsidR="006C5A26" w:rsidRDefault="006C5A26" w:rsidP="006C5A26">
      <w:pPr>
        <w:spacing w:before="100" w:beforeAutospacing="1" w:after="100" w:afterAutospacing="1"/>
        <w:ind w:left="1440" w:firstLine="720"/>
        <w:rPr>
          <w:rFonts w:ascii="Academy Engraved LET" w:hAnsi="Academy Engraved LET"/>
          <w:b/>
          <w:bCs/>
          <w:color w:val="7030A0"/>
          <w:sz w:val="48"/>
          <w:szCs w:val="48"/>
        </w:rPr>
      </w:pPr>
    </w:p>
    <w:p w14:paraId="77CEC058" w14:textId="77777777" w:rsidR="006C5A26" w:rsidRDefault="006C5A26" w:rsidP="006C5A26">
      <w:pPr>
        <w:spacing w:before="100" w:beforeAutospacing="1" w:after="100" w:afterAutospacing="1"/>
        <w:ind w:left="1440" w:firstLine="720"/>
        <w:rPr>
          <w:rFonts w:ascii="Academy Engraved LET" w:hAnsi="Academy Engraved LET"/>
          <w:b/>
          <w:bCs/>
          <w:color w:val="7030A0"/>
          <w:sz w:val="48"/>
          <w:szCs w:val="48"/>
        </w:rPr>
      </w:pPr>
    </w:p>
    <w:p w14:paraId="1806F920" w14:textId="0C1FD31D" w:rsidR="006C5A26" w:rsidRPr="006C5A26" w:rsidRDefault="006C5A26" w:rsidP="006C5A26">
      <w:pPr>
        <w:spacing w:before="100" w:beforeAutospacing="1" w:after="100" w:afterAutospacing="1"/>
        <w:ind w:left="1440" w:firstLine="720"/>
        <w:rPr>
          <w:rFonts w:ascii="Academy Engraved LET" w:hAnsi="Academy Engraved LET"/>
          <w:b/>
          <w:bCs/>
        </w:rPr>
      </w:pPr>
      <w:r w:rsidRPr="006C5A26">
        <w:rPr>
          <w:rFonts w:ascii="Academy Engraved LET" w:hAnsi="Academy Engraved LET"/>
          <w:b/>
          <w:bCs/>
          <w:color w:val="7030A0"/>
          <w:sz w:val="48"/>
          <w:szCs w:val="48"/>
        </w:rPr>
        <w:lastRenderedPageBreak/>
        <w:t>W8BVH 1931 Lisbon, Ohio</w:t>
      </w:r>
    </w:p>
    <w:p w14:paraId="52A8A5B9" w14:textId="6A3D1B14" w:rsidR="006C5A26" w:rsidRPr="006C5A26" w:rsidRDefault="006C5A26" w:rsidP="006C5A26">
      <w:pPr>
        <w:spacing w:before="100" w:beforeAutospacing="1" w:after="100" w:afterAutospacing="1"/>
      </w:pPr>
      <w:r w:rsidRPr="006C5A26">
        <w:rPr>
          <w:noProof/>
        </w:rPr>
        <w:drawing>
          <wp:anchor distT="0" distB="0" distL="114300" distR="114300" simplePos="0" relativeHeight="251661312" behindDoc="1" locked="0" layoutInCell="1" allowOverlap="1" wp14:anchorId="609A228E" wp14:editId="37A6B75D">
            <wp:simplePos x="0" y="0"/>
            <wp:positionH relativeFrom="column">
              <wp:posOffset>-33655</wp:posOffset>
            </wp:positionH>
            <wp:positionV relativeFrom="paragraph">
              <wp:posOffset>381000</wp:posOffset>
            </wp:positionV>
            <wp:extent cx="5869305" cy="3581400"/>
            <wp:effectExtent l="0" t="0" r="0" b="0"/>
            <wp:wrapTight wrapText="bothSides">
              <wp:wrapPolygon edited="0">
                <wp:start x="0" y="0"/>
                <wp:lineTo x="0" y="21485"/>
                <wp:lineTo x="21523" y="21485"/>
                <wp:lineTo x="2152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69305" cy="358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5A26">
        <w:t xml:space="preserve">My name is Ralph Howes and I live in Lancaster, OH. When I was first licensed in 1999, I wanted to know about my dad’s call [W8BVH]. Since he was deceased, I couldn’t ask </w:t>
      </w:r>
      <w:proofErr w:type="gramStart"/>
      <w:r w:rsidRPr="006C5A26">
        <w:t>him</w:t>
      </w:r>
      <w:proofErr w:type="gramEnd"/>
      <w:r w:rsidRPr="006C5A26">
        <w:t xml:space="preserve"> and mother didn’t know much about his ham history either. </w:t>
      </w:r>
      <w:r w:rsidR="00000000">
        <w:rPr>
          <w:noProof/>
        </w:rPr>
        <w:pict w14:anchorId="2055135F">
          <v:shapetype id="_x0000_t202" coordsize="21600,21600" o:spt="202" path="m,l,21600r21600,l21600,xe">
            <v:stroke joinstyle="miter"/>
            <v:path gradientshapeok="t" o:connecttype="rect"/>
          </v:shapetype>
          <v:shape id="Text Box 2" o:spid="_x0000_s2058" type="#_x0000_t202" style="position:absolute;margin-left:-4.6pt;margin-top:297.4pt;width:462.1pt;height:110.6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" strokecolor="#0070c0">
            <v:textbox style="mso-next-textbox:#Text Box 2;mso-fit-shape-to-text:t">
              <w:txbxContent>
                <w:p w14:paraId="75DB1618" w14:textId="77777777" w:rsidR="006C5A26" w:rsidRDefault="006C5A26" w:rsidP="006C5A26">
                  <w:pPr>
                    <w:jc w:val="center"/>
                  </w:pPr>
                  <w:r>
                    <w:t>Ross Binsley [W8BVH] about age 18 (circa 1924)</w:t>
                  </w:r>
                  <w:r>
                    <w:br/>
                  </w:r>
                  <w:r w:rsidRPr="00CF468F">
                    <w:rPr>
                      <w:sz w:val="22"/>
                      <w:szCs w:val="22"/>
                    </w:rPr>
                    <w:t>Photo courtesy of his stepson, Ralph Howes, current holder of W8BVH</w:t>
                  </w:r>
                </w:p>
              </w:txbxContent>
            </v:textbox>
            <w10:wrap type="square"/>
          </v:shape>
        </w:pict>
      </w:r>
      <w:r w:rsidRPr="006C5A26">
        <w:t>So, I started a search.</w:t>
      </w:r>
    </w:p>
    <w:p w14:paraId="2AEA7C41" w14:textId="75696A52" w:rsidR="006C5A26" w:rsidRPr="006C5A26" w:rsidRDefault="006C5A26" w:rsidP="006C5A26">
      <w:pPr>
        <w:spacing w:before="100" w:beforeAutospacing="1" w:after="100" w:afterAutospacing="1"/>
      </w:pPr>
      <w:r w:rsidRPr="006C5A26">
        <w:t xml:space="preserve">Ross </w:t>
      </w:r>
      <w:proofErr w:type="spellStart"/>
      <w:r w:rsidRPr="006C5A26">
        <w:t>Binsley</w:t>
      </w:r>
      <w:proofErr w:type="spellEnd"/>
      <w:r w:rsidRPr="006C5A26">
        <w:t xml:space="preserve">, my </w:t>
      </w:r>
      <w:proofErr w:type="gramStart"/>
      <w:r w:rsidRPr="006C5A26">
        <w:t>step-father</w:t>
      </w:r>
      <w:proofErr w:type="gramEnd"/>
      <w:r w:rsidRPr="006C5A26">
        <w:t xml:space="preserve">, was born in 1906 and died in 1982. He was born and raised in Lisbon, OH and he built most of the equipment he had. I have enclosed a photo of him (above) when he was approximately 18 years of age, in his bedroom where he had his ham shack. </w:t>
      </w:r>
    </w:p>
    <w:p w14:paraId="00AD9F7C" w14:textId="7FDE8147" w:rsidR="006C5A26" w:rsidRPr="006C5A26" w:rsidRDefault="006C5A26" w:rsidP="006C5A26">
      <w:pPr>
        <w:spacing w:before="100" w:beforeAutospacing="1" w:after="100" w:afterAutospacing="1"/>
      </w:pPr>
      <w:r w:rsidRPr="006C5A26">
        <w:t xml:space="preserve">He told me one time that he used a KW spark-gap which caused a lot of trouble with his neighbors. He did say that he made up his own call sign until the FCC took over the air waves and made them all get call signs. Dad didn't tell me much about amateur radio; I guess I didn't show much </w:t>
      </w:r>
      <w:proofErr w:type="gramStart"/>
      <w:r w:rsidRPr="006C5A26">
        <w:t>interest</w:t>
      </w:r>
      <w:proofErr w:type="gramEnd"/>
      <w:r w:rsidRPr="006C5A26">
        <w:t xml:space="preserve"> so he wasn't going to try and persuade me into getting interested. I was wrapped up in CBs in the 60's for several years and was quite active in REACT, after getting out of the U.S. Navy. I would spend many late nights on the radio with a few night owls and Dad would come downstairs and tell me it was time to knock it off and why didn't I get an amateur license and talk real radio. That was pretty much the most of what he told me. When he died my mother gave me the picture which is at the beginning of this article. </w:t>
      </w:r>
    </w:p>
    <w:p w14:paraId="1FCC11AB" w14:textId="77777777" w:rsidR="006C5A26" w:rsidRPr="006C5A26" w:rsidRDefault="006C5A26" w:rsidP="006C5A26">
      <w:pPr>
        <w:spacing w:before="100" w:beforeAutospacing="1" w:after="100" w:afterAutospacing="1"/>
      </w:pPr>
      <w:r w:rsidRPr="006C5A26">
        <w:lastRenderedPageBreak/>
        <w:t xml:space="preserve">I finally did get interested in amateur radio and got my first license in 1999. I have been trying to contact some of the older folks in the Lisbon &amp; Salem, Ohio area who may have some information about his Ham days. I have been trying to find information about </w:t>
      </w:r>
      <w:proofErr w:type="gramStart"/>
      <w:r w:rsidRPr="006C5A26">
        <w:t>all of</w:t>
      </w:r>
      <w:proofErr w:type="gramEnd"/>
      <w:r w:rsidRPr="006C5A26">
        <w:t xml:space="preserve"> the QSL cards on the wall of the picture. It’s a challenge. Dad had a close friend, that mother mentioned a couple of times, George W. Morrow. He lived in Washingtonville, OH. No info so far. </w:t>
      </w:r>
    </w:p>
    <w:p w14:paraId="72CE9ABF" w14:textId="77777777" w:rsidR="006C5A26" w:rsidRPr="006C5A26" w:rsidRDefault="006C5A26" w:rsidP="006C5A26">
      <w:pPr>
        <w:spacing w:before="100" w:beforeAutospacing="1" w:after="100" w:afterAutospacing="1"/>
      </w:pPr>
      <w:r w:rsidRPr="006C5A26">
        <w:t>While searching on the web one day I came across a scan of one of his QSL cards on the "hamgallery.com". All I did was go to the Google search page and type in ‘W8BVH’ and click on google search. The first choice was "hamgallery.com". I looked on their web site and found the below listed QSL card. I wrote to Tom [K8CX] who owns the "hamgallery.com" and told him my story. He wrote back to me and told me that he got several old cards from a friend of his, John Tomko [W3CJF]. John passed away at the age of 99. After some discussion and a couple of nice e-mails, Tom [K8CX] sent me the original QSL card dated 1931. You can’t believe how excited I was to finally have one of the original hand- made QSL cards from my dad.</w:t>
      </w:r>
    </w:p>
    <w:p w14:paraId="7B137D9E" w14:textId="77777777" w:rsidR="006C5A26" w:rsidRPr="006C5A26" w:rsidRDefault="006C5A26" w:rsidP="006C5A26">
      <w:pPr>
        <w:spacing w:before="100" w:beforeAutospacing="1" w:after="100" w:afterAutospacing="1"/>
      </w:pPr>
      <w:r w:rsidRPr="006C5A26">
        <w:t xml:space="preserve">I continued searching the google search engine and got a hit on the South Jersey Radio Association, </w:t>
      </w:r>
      <w:r w:rsidRPr="006C5A26">
        <w:rPr>
          <w:u w:val="single"/>
        </w:rPr>
        <w:t>K2AA</w:t>
      </w:r>
      <w:r w:rsidRPr="006C5A26">
        <w:t xml:space="preserve">, </w:t>
      </w:r>
      <w:hyperlink r:id="rId140" w:history="1">
        <w:r w:rsidRPr="006C5A26">
          <w:rPr>
            <w:color w:val="0000FF"/>
            <w:u w:val="single"/>
          </w:rPr>
          <w:t>www.sjra.org</w:t>
        </w:r>
      </w:hyperlink>
      <w:r w:rsidRPr="006C5A26">
        <w:t xml:space="preserve">. The club had an article in their newsletter about a popular club member, </w:t>
      </w:r>
      <w:bookmarkStart w:id="31" w:name="_Hlk111697833"/>
      <w:r w:rsidRPr="006C5A26">
        <w:t>Gordon Kressel [W2BQ] (SK)</w:t>
      </w:r>
      <w:bookmarkEnd w:id="31"/>
      <w:r w:rsidRPr="006C5A26">
        <w:t xml:space="preserve">, and his </w:t>
      </w:r>
      <w:proofErr w:type="gramStart"/>
      <w:r w:rsidRPr="006C5A26">
        <w:t>log books</w:t>
      </w:r>
      <w:proofErr w:type="gramEnd"/>
      <w:r w:rsidRPr="006C5A26">
        <w:t xml:space="preserve"> dating back to 1914. </w:t>
      </w:r>
      <w:bookmarkStart w:id="32" w:name="_Hlk111698041"/>
      <w:r w:rsidRPr="006C5A26">
        <w:t xml:space="preserve">Mary </w:t>
      </w:r>
      <w:proofErr w:type="spellStart"/>
      <w:r w:rsidRPr="006C5A26">
        <w:t>Vonlintig</w:t>
      </w:r>
      <w:proofErr w:type="spellEnd"/>
      <w:r w:rsidRPr="006C5A26">
        <w:t xml:space="preserve"> [KV2M]</w:t>
      </w:r>
      <w:bookmarkEnd w:id="32"/>
      <w:r w:rsidRPr="006C5A26">
        <w:t xml:space="preserve">, the club’s historian, provided me with a copy of Gordon Kressel’s, </w:t>
      </w:r>
      <w:r w:rsidRPr="006C5A26">
        <w:rPr>
          <w:u w:val="single"/>
        </w:rPr>
        <w:t>W2BQ</w:t>
      </w:r>
      <w:r w:rsidRPr="006C5A26">
        <w:t xml:space="preserve"> (SK), </w:t>
      </w:r>
      <w:proofErr w:type="gramStart"/>
      <w:r w:rsidRPr="006C5A26">
        <w:t>log book</w:t>
      </w:r>
      <w:proofErr w:type="gramEnd"/>
      <w:r w:rsidRPr="006C5A26">
        <w:t xml:space="preserve"> page. She was very </w:t>
      </w:r>
      <w:proofErr w:type="gramStart"/>
      <w:r w:rsidRPr="006C5A26">
        <w:t>cordial</w:t>
      </w:r>
      <w:proofErr w:type="gramEnd"/>
      <w:r w:rsidRPr="006C5A26">
        <w:t xml:space="preserve"> and I surely do appreciate her help with this information.</w:t>
      </w:r>
    </w:p>
    <w:p w14:paraId="35C7121B" w14:textId="77777777" w:rsidR="006C5A26" w:rsidRPr="006C5A26" w:rsidRDefault="006C5A26" w:rsidP="006C5A26">
      <w:pPr>
        <w:spacing w:before="100" w:beforeAutospacing="1" w:after="100" w:afterAutospacing="1"/>
      </w:pPr>
      <w:r w:rsidRPr="006C5A26">
        <w:t xml:space="preserve">On one of the log pages was an entry where Gordon had contacted </w:t>
      </w:r>
      <w:r w:rsidRPr="006C5A26">
        <w:rPr>
          <w:u w:val="single"/>
        </w:rPr>
        <w:t>W8BVH</w:t>
      </w:r>
      <w:r w:rsidRPr="006C5A26">
        <w:t xml:space="preserve"> ON 12-09-1930 @ 9:00PM on 3750kc. The log further shows the contact to be a 5/9 with good note, not ac or dc hollow. These would have been CW contacts, not phone. It is also apparent that sometime between 1928 and 1930 call signs changed from using call district prefix to adding a W to the front of call signs. </w:t>
      </w:r>
    </w:p>
    <w:p w14:paraId="310E6B74" w14:textId="77777777" w:rsidR="006C5A26" w:rsidRPr="006C5A26" w:rsidRDefault="006C5A26" w:rsidP="006C5A26">
      <w:pPr>
        <w:spacing w:before="100" w:beforeAutospacing="1" w:after="100" w:afterAutospacing="1"/>
      </w:pPr>
      <w:r w:rsidRPr="006C5A26">
        <w:t xml:space="preserve">My search continues for more information. This is leading to so many people that are willing to help with bits and pieces. It’s </w:t>
      </w:r>
      <w:proofErr w:type="gramStart"/>
      <w:r w:rsidRPr="006C5A26">
        <w:t>really fun</w:t>
      </w:r>
      <w:proofErr w:type="gramEnd"/>
      <w:r w:rsidRPr="006C5A26">
        <w:t xml:space="preserve"> and getting to meet a lot of nice hams. Right now, I have a letter off to George W. Morrow [W8WFB], the son of George Morrow [W8BKP] {SK} in Washingtonville, OH. Hoping he has some information about his dad and mine. Also found that George had a close ham friend, Frank Lucas [W3CRA] {SK}, in Pennsylvania. Looked up his call and it comes back to the Collins Radio Association now. I have a note off to Dave Knepper [W3ST], secretary of the CRA.</w:t>
      </w:r>
    </w:p>
    <w:p w14:paraId="113D0C39" w14:textId="77777777" w:rsidR="006C5A26" w:rsidRPr="006C5A26" w:rsidRDefault="006C5A26" w:rsidP="006C5A26">
      <w:pPr>
        <w:spacing w:before="100" w:beforeAutospacing="1" w:after="100" w:afterAutospacing="1"/>
      </w:pPr>
      <w:r w:rsidRPr="006C5A26">
        <w:t xml:space="preserve">This is just another fun part of Amateur Radio. </w:t>
      </w:r>
      <w:proofErr w:type="gramStart"/>
      <w:r w:rsidRPr="006C5A26">
        <w:t>And,</w:t>
      </w:r>
      <w:proofErr w:type="gramEnd"/>
      <w:r w:rsidRPr="006C5A26">
        <w:t xml:space="preserve"> there is a lot more to search about. It’s not mentioned much today but now that you know of it; try it, you may like it.</w:t>
      </w:r>
    </w:p>
    <w:p w14:paraId="6E0A9A55" w14:textId="77777777" w:rsidR="006C5A26" w:rsidRPr="006C5A26" w:rsidRDefault="006C5A26" w:rsidP="006C5A26">
      <w:pPr>
        <w:spacing w:before="100" w:beforeAutospacing="1" w:after="100" w:afterAutospacing="1"/>
      </w:pPr>
      <w:r w:rsidRPr="006C5A26">
        <w:t xml:space="preserve">73, </w:t>
      </w:r>
    </w:p>
    <w:p w14:paraId="27CF8E7D" w14:textId="77777777" w:rsidR="006C5A26" w:rsidRPr="006C5A26" w:rsidRDefault="006C5A26" w:rsidP="006C5A26">
      <w:pPr>
        <w:spacing w:before="100" w:beforeAutospacing="1" w:after="100" w:afterAutospacing="1"/>
      </w:pPr>
      <w:r w:rsidRPr="006C5A26">
        <w:t>Ralph Howes, W8BVH</w:t>
      </w:r>
    </w:p>
    <w:p w14:paraId="54CC46BE" w14:textId="7B08E7D1" w:rsidR="007033AC" w:rsidRPr="001A3258" w:rsidRDefault="007033AC" w:rsidP="007033AC">
      <w:pPr>
        <w:widowControl w:val="0"/>
        <w:contextualSpacing/>
        <w:rPr>
          <w:b/>
          <w:sz w:val="32"/>
          <w:szCs w:val="32"/>
          <w:lang w:val="en"/>
        </w:rPr>
      </w:pPr>
      <w:r w:rsidRPr="001A3258">
        <w:rPr>
          <w:b/>
          <w:sz w:val="32"/>
          <w:szCs w:val="32"/>
          <w:lang w:val="en"/>
        </w:rPr>
        <w:lastRenderedPageBreak/>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51584" behindDoc="1" locked="0" layoutInCell="1" allowOverlap="1" wp14:anchorId="345A4CAA" wp14:editId="27A8C77A">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42"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6" style="width:0;height:1.5pt" o:hralign="center" o:hrstd="t" o:hr="t" fillcolor="#a0a0a0" stroked="f"/>
        </w:pict>
      </w:r>
      <w:bookmarkEnd w:id="27"/>
    </w:p>
    <w:p w14:paraId="73D1E975" w14:textId="77777777" w:rsidR="00D4531C" w:rsidRDefault="00D4531C" w:rsidP="009C42BF">
      <w:pPr>
        <w:widowControl w:val="0"/>
        <w:contextualSpacing/>
        <w:rPr>
          <w:b/>
          <w:bCs/>
          <w:i/>
          <w:sz w:val="28"/>
          <w:szCs w:val="28"/>
        </w:rPr>
      </w:pPr>
    </w:p>
    <w:p w14:paraId="78F28FB1" w14:textId="386FC95A" w:rsidR="00795E23" w:rsidRPr="00795E23" w:rsidRDefault="00795E23" w:rsidP="009C42BF">
      <w:pPr>
        <w:widowControl w:val="0"/>
        <w:contextualSpacing/>
        <w:rPr>
          <w:b/>
          <w:bCs/>
          <w:i/>
          <w:sz w:val="28"/>
          <w:szCs w:val="28"/>
        </w:rPr>
      </w:pPr>
      <w:bookmarkStart w:id="33" w:name="one"/>
      <w:bookmarkEnd w:id="33"/>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351FF30A" w14:textId="13964782" w:rsidR="009B2C4A" w:rsidRDefault="0064358B" w:rsidP="009B2C4A">
      <w:pPr>
        <w:widowControl w:val="0"/>
        <w:contextualSpacing/>
        <w:rPr>
          <w:bCs/>
        </w:rPr>
      </w:pPr>
      <w:r w:rsidRPr="00795E23">
        <w:rPr>
          <w:bCs/>
          <w:noProof/>
        </w:rPr>
        <w:drawing>
          <wp:anchor distT="0" distB="0" distL="114300" distR="114300" simplePos="0" relativeHeight="251658752" behindDoc="1" locked="0" layoutInCell="1" allowOverlap="1" wp14:anchorId="122EC17A" wp14:editId="10F9649F">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 on this one.</w:t>
      </w:r>
      <w:r w:rsidR="00A14878">
        <w:rPr>
          <w:bCs/>
        </w:rPr>
        <w:t xml:space="preserve">  While I know what I think the answer is going to be, the bigger the sample, the more accurate a survey like this is likely to be.</w:t>
      </w:r>
    </w:p>
    <w:p w14:paraId="46C7D951" w14:textId="77777777" w:rsidR="00A14878" w:rsidRPr="00E9375E" w:rsidRDefault="00A14878" w:rsidP="009B2C4A">
      <w:pPr>
        <w:widowControl w:val="0"/>
        <w:contextualSpacing/>
        <w:rPr>
          <w:bCs/>
        </w:rPr>
      </w:pPr>
    </w:p>
    <w:p w14:paraId="7D3F6588" w14:textId="61E67BC4"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44" w:history="1">
        <w:r w:rsidRPr="00AE0D7B">
          <w:rPr>
            <w:rStyle w:val="Hyperlink"/>
            <w:bCs/>
          </w:rPr>
          <w:t>http://arrl-ohio.org</w:t>
        </w:r>
      </w:hyperlink>
      <w:r>
        <w:rPr>
          <w:bCs/>
        </w:rPr>
        <w:t xml:space="preserve"> </w:t>
      </w:r>
      <w:r w:rsidR="0098001F">
        <w:rPr>
          <w:bCs/>
        </w:rPr>
        <w:t xml:space="preserve">and giving me a click?  (It’s in the bottom left corner of the </w:t>
      </w:r>
      <w:proofErr w:type="gramStart"/>
      <w:r w:rsidR="0098001F">
        <w:rPr>
          <w:bCs/>
        </w:rPr>
        <w:t xml:space="preserve">page)  </w:t>
      </w:r>
      <w:r w:rsidR="009A2102">
        <w:rPr>
          <w:bCs/>
        </w:rPr>
        <w:t>I’ll</w:t>
      </w:r>
      <w:proofErr w:type="gramEnd"/>
      <w:r w:rsidR="009A2102">
        <w:rPr>
          <w:bCs/>
        </w:rPr>
        <w:t xml:space="preserve"> have more to say about this in the next OH Section Journal!</w:t>
      </w:r>
    </w:p>
    <w:p w14:paraId="53B0A7BA" w14:textId="77777777" w:rsidR="0083620B" w:rsidRDefault="0083620B" w:rsidP="009B2C4A">
      <w:pPr>
        <w:widowControl w:val="0"/>
        <w:contextualSpacing/>
        <w:rPr>
          <w:bCs/>
        </w:rPr>
      </w:pPr>
    </w:p>
    <w:p w14:paraId="5ED68770" w14:textId="52724DE3" w:rsidR="00DD3461" w:rsidRDefault="000831AB" w:rsidP="00DC7172">
      <w:pPr>
        <w:widowControl w:val="0"/>
        <w:contextualSpacing/>
        <w:jc w:val="center"/>
        <w:rPr>
          <w:b/>
          <w:bCs/>
          <w:i/>
          <w:iCs/>
          <w:sz w:val="28"/>
          <w:szCs w:val="28"/>
        </w:rPr>
      </w:pPr>
      <w:bookmarkStart w:id="34" w:name="_Hlk108292635"/>
      <w:bookmarkStart w:id="35" w:name="_Hlk103507347"/>
      <w:bookmarkStart w:id="36" w:name="_Hlk101008567"/>
      <w:r>
        <w:rPr>
          <w:b/>
          <w:bCs/>
          <w:i/>
          <w:iCs/>
          <w:sz w:val="28"/>
          <w:szCs w:val="28"/>
        </w:rPr>
        <w:t>If you had to pick one</w:t>
      </w:r>
      <w:r w:rsidR="00FE5843">
        <w:rPr>
          <w:b/>
          <w:bCs/>
          <w:i/>
          <w:iCs/>
          <w:sz w:val="28"/>
          <w:szCs w:val="28"/>
        </w:rPr>
        <w:t>?</w:t>
      </w:r>
    </w:p>
    <w:bookmarkEnd w:id="34"/>
    <w:p w14:paraId="422E8C34" w14:textId="62A0EF55" w:rsidR="00A04794" w:rsidRPr="00EB3D18" w:rsidRDefault="000831AB" w:rsidP="00EB3D18">
      <w:pPr>
        <w:pStyle w:val="ListParagraph"/>
        <w:widowControl w:val="0"/>
        <w:numPr>
          <w:ilvl w:val="0"/>
          <w:numId w:val="28"/>
        </w:numPr>
        <w:jc w:val="center"/>
        <w:rPr>
          <w:b/>
          <w:bCs/>
          <w:i/>
          <w:iCs/>
          <w:sz w:val="28"/>
          <w:szCs w:val="28"/>
        </w:rPr>
      </w:pPr>
      <w:r>
        <w:rPr>
          <w:b/>
          <w:bCs/>
          <w:i/>
          <w:iCs/>
          <w:sz w:val="28"/>
          <w:szCs w:val="28"/>
        </w:rPr>
        <w:t>DX’ing</w:t>
      </w:r>
      <w:r w:rsidR="00A04794" w:rsidRPr="00EB3D18">
        <w:rPr>
          <w:b/>
          <w:bCs/>
          <w:i/>
          <w:iCs/>
          <w:sz w:val="28"/>
          <w:szCs w:val="28"/>
        </w:rPr>
        <w:t xml:space="preserve"> </w:t>
      </w:r>
      <w:r>
        <w:rPr>
          <w:b/>
          <w:bCs/>
          <w:i/>
          <w:iCs/>
          <w:sz w:val="28"/>
          <w:szCs w:val="28"/>
        </w:rPr>
        <w:t xml:space="preserve">or </w:t>
      </w:r>
      <w:r w:rsidR="004F52D8">
        <w:rPr>
          <w:b/>
          <w:bCs/>
          <w:i/>
          <w:iCs/>
          <w:sz w:val="28"/>
          <w:szCs w:val="28"/>
        </w:rPr>
        <w:t xml:space="preserve">B) </w:t>
      </w:r>
      <w:r>
        <w:rPr>
          <w:b/>
          <w:bCs/>
          <w:i/>
          <w:iCs/>
          <w:sz w:val="28"/>
          <w:szCs w:val="28"/>
        </w:rPr>
        <w:t>Contesting</w:t>
      </w:r>
      <w:r w:rsidR="004F52D8">
        <w:rPr>
          <w:b/>
          <w:bCs/>
          <w:i/>
          <w:iCs/>
          <w:sz w:val="28"/>
          <w:szCs w:val="28"/>
        </w:rPr>
        <w:t>?</w:t>
      </w:r>
    </w:p>
    <w:bookmarkEnd w:id="35"/>
    <w:p w14:paraId="11D6EBD6" w14:textId="77777777" w:rsidR="00927640" w:rsidRPr="009B2C4A" w:rsidRDefault="00927640" w:rsidP="00DC7172">
      <w:pPr>
        <w:widowControl w:val="0"/>
        <w:contextualSpacing/>
        <w:jc w:val="center"/>
        <w:rPr>
          <w:bCs/>
          <w:sz w:val="28"/>
          <w:szCs w:val="28"/>
        </w:rPr>
      </w:pPr>
    </w:p>
    <w:bookmarkEnd w:id="36"/>
    <w:p w14:paraId="46C31196" w14:textId="707B31CF" w:rsidR="005160BB" w:rsidRDefault="00947372" w:rsidP="003F1E24">
      <w:pPr>
        <w:widowControl w:val="0"/>
        <w:contextualSpacing/>
        <w:jc w:val="center"/>
        <w:rPr>
          <w:b/>
          <w:bCs/>
          <w:i/>
          <w:iCs/>
          <w:sz w:val="28"/>
          <w:szCs w:val="28"/>
        </w:rPr>
      </w:pPr>
      <w:r w:rsidRPr="00947372">
        <w:t>From the last Poll</w:t>
      </w:r>
      <w:r w:rsidRPr="00FE5843">
        <w:t xml:space="preserve">: </w:t>
      </w:r>
      <w:r w:rsidR="009A1FA2" w:rsidRPr="00FE5843">
        <w:t xml:space="preserve"> </w:t>
      </w:r>
    </w:p>
    <w:p w14:paraId="1C04980C" w14:textId="77777777" w:rsidR="003F1E24" w:rsidRDefault="003F1E24" w:rsidP="003F1E24">
      <w:pPr>
        <w:widowControl w:val="0"/>
        <w:contextualSpacing/>
        <w:jc w:val="center"/>
        <w:rPr>
          <w:b/>
          <w:bCs/>
          <w:i/>
          <w:iCs/>
          <w:sz w:val="28"/>
          <w:szCs w:val="28"/>
        </w:rPr>
      </w:pPr>
      <w:r>
        <w:rPr>
          <w:b/>
          <w:bCs/>
          <w:i/>
          <w:iCs/>
          <w:sz w:val="28"/>
          <w:szCs w:val="28"/>
        </w:rPr>
        <w:t>How many Hamfests have you been to so far this year?</w:t>
      </w:r>
    </w:p>
    <w:p w14:paraId="7749D1C2" w14:textId="77777777" w:rsidR="003F1E24" w:rsidRPr="00EB3D18" w:rsidRDefault="003F1E24" w:rsidP="003F1E24">
      <w:pPr>
        <w:pStyle w:val="ListParagraph"/>
        <w:widowControl w:val="0"/>
        <w:numPr>
          <w:ilvl w:val="0"/>
          <w:numId w:val="28"/>
        </w:numPr>
        <w:jc w:val="center"/>
        <w:rPr>
          <w:b/>
          <w:bCs/>
          <w:i/>
          <w:iCs/>
          <w:sz w:val="28"/>
          <w:szCs w:val="28"/>
        </w:rPr>
      </w:pPr>
      <w:r>
        <w:rPr>
          <w:b/>
          <w:bCs/>
          <w:i/>
          <w:iCs/>
          <w:sz w:val="28"/>
          <w:szCs w:val="28"/>
        </w:rPr>
        <w:t>2 or less</w:t>
      </w:r>
      <w:r w:rsidRPr="00EB3D18">
        <w:rPr>
          <w:b/>
          <w:bCs/>
          <w:i/>
          <w:iCs/>
          <w:sz w:val="28"/>
          <w:szCs w:val="28"/>
        </w:rPr>
        <w:t xml:space="preserve">/ </w:t>
      </w:r>
      <w:r>
        <w:rPr>
          <w:b/>
          <w:bCs/>
          <w:i/>
          <w:iCs/>
          <w:sz w:val="28"/>
          <w:szCs w:val="28"/>
        </w:rPr>
        <w:t>B) 3 or more?</w:t>
      </w:r>
    </w:p>
    <w:p w14:paraId="1338CC1D" w14:textId="4486744B" w:rsidR="00DD3461" w:rsidRDefault="00DD3461" w:rsidP="005160BB">
      <w:pPr>
        <w:widowControl w:val="0"/>
        <w:contextualSpacing/>
        <w:jc w:val="center"/>
        <w:rPr>
          <w:b/>
          <w:bCs/>
          <w:i/>
          <w:iCs/>
          <w:sz w:val="28"/>
          <w:szCs w:val="28"/>
        </w:rPr>
      </w:pPr>
    </w:p>
    <w:p w14:paraId="728CB0DE" w14:textId="04FB228C" w:rsidR="004F3497" w:rsidRDefault="004F3497" w:rsidP="004F3497">
      <w:pPr>
        <w:widowControl w:val="0"/>
        <w:contextualSpacing/>
        <w:jc w:val="center"/>
        <w:rPr>
          <w:b/>
          <w:bCs/>
          <w:i/>
          <w:iCs/>
          <w:sz w:val="28"/>
          <w:szCs w:val="28"/>
        </w:rPr>
      </w:pPr>
    </w:p>
    <w:p w14:paraId="6387A109" w14:textId="14F5BFEF" w:rsidR="00A7041C" w:rsidRDefault="00FC3D4B" w:rsidP="00301B64">
      <w:pPr>
        <w:widowControl w:val="0"/>
        <w:contextualSpacing/>
        <w:rPr>
          <w:color w:val="222222"/>
          <w:sz w:val="28"/>
          <w:szCs w:val="28"/>
          <w:shd w:val="clear" w:color="auto" w:fill="FFFFFF"/>
        </w:rPr>
      </w:pPr>
      <w:r w:rsidRPr="005160BB">
        <w:rPr>
          <w:color w:val="222222"/>
          <w:sz w:val="28"/>
          <w:szCs w:val="28"/>
          <w:shd w:val="clear" w:color="auto" w:fill="FFFFFF"/>
        </w:rPr>
        <w:t xml:space="preserve">Out of </w:t>
      </w:r>
      <w:r w:rsidR="003F1E24">
        <w:rPr>
          <w:color w:val="222222"/>
          <w:sz w:val="28"/>
          <w:szCs w:val="28"/>
          <w:shd w:val="clear" w:color="auto" w:fill="FFFFFF"/>
        </w:rPr>
        <w:t>55</w:t>
      </w:r>
      <w:r w:rsidRPr="005160BB">
        <w:rPr>
          <w:color w:val="222222"/>
          <w:sz w:val="28"/>
          <w:szCs w:val="28"/>
          <w:shd w:val="clear" w:color="auto" w:fill="FFFFFF"/>
        </w:rPr>
        <w:t xml:space="preserve"> responses, </w:t>
      </w:r>
      <w:r w:rsidR="003F1E24">
        <w:rPr>
          <w:color w:val="222222"/>
          <w:sz w:val="28"/>
          <w:szCs w:val="28"/>
          <w:shd w:val="clear" w:color="auto" w:fill="FFFFFF"/>
        </w:rPr>
        <w:t>76</w:t>
      </w:r>
      <w:r w:rsidR="00D34031" w:rsidRPr="005160BB">
        <w:rPr>
          <w:color w:val="222222"/>
          <w:sz w:val="28"/>
          <w:szCs w:val="28"/>
          <w:shd w:val="clear" w:color="auto" w:fill="FFFFFF"/>
        </w:rPr>
        <w:t xml:space="preserve">% </w:t>
      </w:r>
      <w:r w:rsidR="003F1E24">
        <w:rPr>
          <w:color w:val="222222"/>
          <w:sz w:val="28"/>
          <w:szCs w:val="28"/>
          <w:shd w:val="clear" w:color="auto" w:fill="FFFFFF"/>
        </w:rPr>
        <w:t>2 or less</w:t>
      </w:r>
      <w:r w:rsidR="00D34031" w:rsidRPr="005160BB">
        <w:rPr>
          <w:color w:val="222222"/>
          <w:sz w:val="28"/>
          <w:szCs w:val="28"/>
          <w:shd w:val="clear" w:color="auto" w:fill="FFFFFF"/>
        </w:rPr>
        <w:t xml:space="preserve"> and </w:t>
      </w:r>
      <w:r w:rsidR="003F1E24">
        <w:rPr>
          <w:color w:val="222222"/>
          <w:sz w:val="28"/>
          <w:szCs w:val="28"/>
          <w:shd w:val="clear" w:color="auto" w:fill="FFFFFF"/>
        </w:rPr>
        <w:t>24</w:t>
      </w:r>
      <w:r w:rsidR="00D34031" w:rsidRPr="005160BB">
        <w:rPr>
          <w:color w:val="222222"/>
          <w:sz w:val="28"/>
          <w:szCs w:val="28"/>
          <w:shd w:val="clear" w:color="auto" w:fill="FFFFFF"/>
        </w:rPr>
        <w:t xml:space="preserve">% </w:t>
      </w:r>
      <w:r w:rsidR="003F1E24">
        <w:rPr>
          <w:color w:val="222222"/>
          <w:sz w:val="28"/>
          <w:szCs w:val="28"/>
          <w:shd w:val="clear" w:color="auto" w:fill="FFFFFF"/>
        </w:rPr>
        <w:t>3 or more</w:t>
      </w:r>
      <w:r w:rsidR="00DD3461" w:rsidRPr="005160BB">
        <w:rPr>
          <w:color w:val="222222"/>
          <w:sz w:val="28"/>
          <w:szCs w:val="28"/>
          <w:shd w:val="clear" w:color="auto" w:fill="FFFFFF"/>
        </w:rPr>
        <w:t>.</w:t>
      </w:r>
      <w:r w:rsidR="009A1FA2" w:rsidRPr="005160BB">
        <w:rPr>
          <w:color w:val="222222"/>
          <w:sz w:val="28"/>
          <w:szCs w:val="28"/>
          <w:shd w:val="clear" w:color="auto" w:fill="FFFFFF"/>
        </w:rPr>
        <w:t xml:space="preserve">  </w:t>
      </w:r>
    </w:p>
    <w:p w14:paraId="61296F8E" w14:textId="0DA97421" w:rsidR="00847AE4" w:rsidRDefault="00847AE4" w:rsidP="00301B64">
      <w:pPr>
        <w:widowControl w:val="0"/>
        <w:contextualSpacing/>
        <w:rPr>
          <w:color w:val="222222"/>
          <w:sz w:val="28"/>
          <w:szCs w:val="28"/>
          <w:shd w:val="clear" w:color="auto" w:fill="FFFFFF"/>
        </w:rPr>
      </w:pPr>
    </w:p>
    <w:p w14:paraId="4E2AB7F0" w14:textId="77777777" w:rsidR="004149A2" w:rsidRPr="00336B1C" w:rsidRDefault="004149A2" w:rsidP="00301B64">
      <w:pPr>
        <w:widowControl w:val="0"/>
        <w:contextualSpacing/>
      </w:pPr>
    </w:p>
    <w:p w14:paraId="0ADC9A0C" w14:textId="530A6958" w:rsidR="002D7C39" w:rsidRPr="000831AB" w:rsidRDefault="00000000" w:rsidP="00DB379F">
      <w:pPr>
        <w:widowControl w:val="0"/>
        <w:contextualSpacing/>
        <w:rPr>
          <w:b/>
          <w:bCs/>
          <w:i/>
          <w:sz w:val="28"/>
          <w:szCs w:val="28"/>
        </w:rPr>
      </w:pPr>
      <w:r>
        <w:pict w14:anchorId="709E9923">
          <v:rect id="_x0000_i1027" style="width:0;height:1.5pt" o:hralign="center" o:hrstd="t" o:hr="t" fillcolor="#a0a0a0" stroked="f"/>
        </w:pict>
      </w:r>
    </w:p>
    <w:p w14:paraId="6428CE45" w14:textId="77777777" w:rsidR="002D7C39" w:rsidRDefault="002D7C39"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8" style="width:0;height:1.5pt" o:hralign="center" o:hrstd="t" o:hr="t" fillcolor="#a0a0a0" stroked="f"/>
        </w:pict>
      </w:r>
    </w:p>
    <w:p w14:paraId="75187BAF" w14:textId="6AEC4E33" w:rsidR="004B1AA5" w:rsidRDefault="004B1AA5" w:rsidP="009C42BF">
      <w:pPr>
        <w:widowControl w:val="0"/>
        <w:contextualSpacing/>
      </w:pPr>
      <w:bookmarkStart w:id="37" w:name="swap"/>
      <w:bookmarkEnd w:id="37"/>
      <w:r w:rsidRPr="0048461E">
        <w:rPr>
          <w:noProof/>
        </w:rPr>
        <w:drawing>
          <wp:anchor distT="0" distB="0" distL="114300" distR="114300" simplePos="0" relativeHeight="251652608" behindDoc="1" locked="0" layoutInCell="1" allowOverlap="1" wp14:anchorId="354FA15D" wp14:editId="686BD788">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46"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47"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9"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5680" behindDoc="1" locked="0" layoutInCell="1" allowOverlap="1" wp14:anchorId="5922650B" wp14:editId="0C38799D">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49"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lastRenderedPageBreak/>
        <w:pict w14:anchorId="7FEBD071">
          <v:rect id="_x0000_i1030"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3632" behindDoc="1" locked="0" layoutInCell="1" allowOverlap="1" wp14:anchorId="7F013D42" wp14:editId="6D9E4384">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51"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52"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1" style="width:0;height:1.5pt" o:hralign="center" o:hrstd="t" o:hr="t" fillcolor="#a0a0a0" stroked="f"/>
        </w:pict>
      </w:r>
    </w:p>
    <w:p w14:paraId="3A453755" w14:textId="641A9D46" w:rsidR="00404FC5" w:rsidRDefault="00404FC5" w:rsidP="009C42BF">
      <w:pPr>
        <w:widowControl w:val="0"/>
        <w:contextualSpacing/>
      </w:pPr>
      <w:bookmarkStart w:id="38"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4CAAC830" w14:textId="0F7C9AA4"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60800" behindDoc="1" locked="0" layoutInCell="1" allowOverlap="1" wp14:anchorId="4E1BD293" wp14:editId="6B9103BB">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54"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55"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2848" behindDoc="1" locked="0" layoutInCell="1" allowOverlap="1" wp14:anchorId="31402D3B" wp14:editId="3549029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57"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33B68DFD" w14:textId="7D71EDC3" w:rsidR="00235AF4" w:rsidRDefault="00235AF4" w:rsidP="009C42BF">
      <w:pPr>
        <w:widowControl w:val="0"/>
        <w:contextualSpacing/>
      </w:pPr>
    </w:p>
    <w:p w14:paraId="16BB3D4A" w14:textId="282B05A5" w:rsidR="00235AF4" w:rsidRDefault="00235AF4" w:rsidP="009C42BF">
      <w:pPr>
        <w:widowControl w:val="0"/>
        <w:contextualSpacing/>
      </w:pPr>
    </w:p>
    <w:p w14:paraId="33CAB6EF" w14:textId="77777777" w:rsidR="00235AF4" w:rsidRPr="00235AF4" w:rsidRDefault="00000000" w:rsidP="00235AF4">
      <w:pPr>
        <w:shd w:val="clear" w:color="auto" w:fill="FFFFFF"/>
        <w:spacing w:line="312" w:lineRule="atLeast"/>
        <w:textAlignment w:val="baseline"/>
        <w:outlineLvl w:val="1"/>
        <w:rPr>
          <w:rFonts w:ascii="Helvetica Neue" w:hAnsi="Helvetica Neue"/>
          <w:b/>
          <w:bCs/>
          <w:color w:val="000000"/>
          <w:sz w:val="32"/>
          <w:szCs w:val="32"/>
        </w:rPr>
      </w:pPr>
      <w:hyperlink r:id="rId158" w:history="1">
        <w:r w:rsidR="00235AF4" w:rsidRPr="00235AF4">
          <w:rPr>
            <w:rFonts w:ascii="Helvetica Neue" w:hAnsi="Helvetica Neue"/>
            <w:b/>
            <w:bCs/>
            <w:color w:val="000000"/>
            <w:sz w:val="32"/>
            <w:szCs w:val="32"/>
            <w:u w:val="single"/>
            <w:bdr w:val="none" w:sz="0" w:space="0" w:color="auto" w:frame="1"/>
          </w:rPr>
          <w:t xml:space="preserve">Fifteenth Annual Ohio State Parks </w:t>
        </w:r>
        <w:proofErr w:type="gramStart"/>
        <w:r w:rsidR="00235AF4" w:rsidRPr="00235AF4">
          <w:rPr>
            <w:rFonts w:ascii="Helvetica Neue" w:hAnsi="Helvetica Neue"/>
            <w:b/>
            <w:bCs/>
            <w:color w:val="000000"/>
            <w:sz w:val="32"/>
            <w:szCs w:val="32"/>
            <w:u w:val="single"/>
            <w:bdr w:val="none" w:sz="0" w:space="0" w:color="auto" w:frame="1"/>
          </w:rPr>
          <w:t>On</w:t>
        </w:r>
        <w:proofErr w:type="gramEnd"/>
        <w:r w:rsidR="00235AF4" w:rsidRPr="00235AF4">
          <w:rPr>
            <w:rFonts w:ascii="Helvetica Neue" w:hAnsi="Helvetica Neue"/>
            <w:b/>
            <w:bCs/>
            <w:color w:val="000000"/>
            <w:sz w:val="32"/>
            <w:szCs w:val="32"/>
            <w:u w:val="single"/>
            <w:bdr w:val="none" w:sz="0" w:space="0" w:color="auto" w:frame="1"/>
          </w:rPr>
          <w:t xml:space="preserve"> The Air – Amateur Radio Contest</w:t>
        </w:r>
      </w:hyperlink>
    </w:p>
    <w:p w14:paraId="592005CE" w14:textId="77777777" w:rsidR="00235AF4" w:rsidRDefault="00235AF4" w:rsidP="00235AF4">
      <w:pPr>
        <w:spacing w:after="360"/>
        <w:textAlignment w:val="baseline"/>
        <w:rPr>
          <w:rFonts w:ascii="Helvetica Neue" w:hAnsi="Helvetica Neue"/>
          <w:color w:val="777777"/>
          <w:sz w:val="18"/>
          <w:szCs w:val="18"/>
          <w:bdr w:val="none" w:sz="0" w:space="0" w:color="auto" w:frame="1"/>
        </w:rPr>
      </w:pPr>
    </w:p>
    <w:p w14:paraId="512118BB" w14:textId="03B88702" w:rsidR="00235AF4" w:rsidRPr="00235AF4" w:rsidRDefault="00235AF4" w:rsidP="00235AF4">
      <w:pPr>
        <w:spacing w:after="360"/>
        <w:textAlignment w:val="baseline"/>
        <w:rPr>
          <w:rFonts w:ascii="Georgia" w:hAnsi="Georgia"/>
          <w:color w:val="333333"/>
        </w:rPr>
      </w:pPr>
      <w:r w:rsidRPr="00235AF4">
        <w:rPr>
          <w:rFonts w:ascii="Georgia" w:hAnsi="Georgia"/>
          <w:color w:val="333333"/>
        </w:rPr>
        <w:t xml:space="preserve">Make sure to mark your calendar for the 2022 Ohio State Parks </w:t>
      </w:r>
      <w:proofErr w:type="gramStart"/>
      <w:r w:rsidRPr="00235AF4">
        <w:rPr>
          <w:rFonts w:ascii="Georgia" w:hAnsi="Georgia"/>
          <w:color w:val="333333"/>
        </w:rPr>
        <w:t>On</w:t>
      </w:r>
      <w:proofErr w:type="gramEnd"/>
      <w:r w:rsidRPr="00235AF4">
        <w:rPr>
          <w:rFonts w:ascii="Georgia" w:hAnsi="Georgia"/>
          <w:color w:val="333333"/>
        </w:rPr>
        <w:t xml:space="preserve"> The Air (OSPOTA) contest – September 10, 2022. The contest is always held on the first Saturday following the Labor Day holiday. Each year this event has </w:t>
      </w:r>
      <w:proofErr w:type="gramStart"/>
      <w:r w:rsidRPr="00235AF4">
        <w:rPr>
          <w:rFonts w:ascii="Georgia" w:hAnsi="Georgia"/>
          <w:color w:val="333333"/>
        </w:rPr>
        <w:t>grown</w:t>
      </w:r>
      <w:proofErr w:type="gramEnd"/>
      <w:r w:rsidRPr="00235AF4">
        <w:rPr>
          <w:rFonts w:ascii="Georgia" w:hAnsi="Georgia"/>
          <w:color w:val="333333"/>
        </w:rPr>
        <w:t xml:space="preserve"> and we anticipate another year of growth with even more participating Amateur Radio Operators.</w:t>
      </w:r>
    </w:p>
    <w:p w14:paraId="7DBEA6D5"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Let me remind you that the OSPOTA contest was conceived with three main goals in mind:</w:t>
      </w:r>
    </w:p>
    <w:p w14:paraId="1613359D" w14:textId="77777777" w:rsidR="00235AF4" w:rsidRPr="00235AF4" w:rsidRDefault="00235AF4" w:rsidP="00235AF4">
      <w:pPr>
        <w:numPr>
          <w:ilvl w:val="0"/>
          <w:numId w:val="18"/>
        </w:numPr>
        <w:ind w:left="1080"/>
        <w:textAlignment w:val="baseline"/>
        <w:rPr>
          <w:rFonts w:ascii="Georgia" w:hAnsi="Georgia"/>
          <w:color w:val="333333"/>
        </w:rPr>
      </w:pPr>
      <w:r w:rsidRPr="00235AF4">
        <w:rPr>
          <w:rFonts w:ascii="Georgia" w:hAnsi="Georgia"/>
          <w:color w:val="333333"/>
        </w:rPr>
        <w:t xml:space="preserve">To promote public awareness of amateur radio and Ohio’s beautiful state parks </w:t>
      </w:r>
      <w:proofErr w:type="gramStart"/>
      <w:r w:rsidRPr="00235AF4">
        <w:rPr>
          <w:rFonts w:ascii="Georgia" w:hAnsi="Georgia"/>
          <w:color w:val="333333"/>
        </w:rPr>
        <w:t>system;</w:t>
      </w:r>
      <w:proofErr w:type="gramEnd"/>
    </w:p>
    <w:p w14:paraId="79FC81CD" w14:textId="77777777" w:rsidR="00235AF4" w:rsidRPr="00235AF4" w:rsidRDefault="00235AF4" w:rsidP="00235AF4">
      <w:pPr>
        <w:numPr>
          <w:ilvl w:val="0"/>
          <w:numId w:val="18"/>
        </w:numPr>
        <w:ind w:left="1080"/>
        <w:textAlignment w:val="baseline"/>
        <w:rPr>
          <w:rFonts w:ascii="Georgia" w:hAnsi="Georgia"/>
          <w:color w:val="333333"/>
        </w:rPr>
      </w:pPr>
      <w:r w:rsidRPr="00235AF4">
        <w:rPr>
          <w:rFonts w:ascii="Georgia" w:hAnsi="Georgia"/>
          <w:color w:val="333333"/>
        </w:rPr>
        <w:t xml:space="preserve">To contribute to the recognition that Ohio has a very diverse and wonderful </w:t>
      </w:r>
      <w:proofErr w:type="gramStart"/>
      <w:r w:rsidRPr="00235AF4">
        <w:rPr>
          <w:rFonts w:ascii="Georgia" w:hAnsi="Georgia"/>
          <w:color w:val="333333"/>
        </w:rPr>
        <w:t>ecology;</w:t>
      </w:r>
      <w:proofErr w:type="gramEnd"/>
    </w:p>
    <w:p w14:paraId="670C9765" w14:textId="77777777" w:rsidR="00235AF4" w:rsidRPr="00235AF4" w:rsidRDefault="00235AF4" w:rsidP="00235AF4">
      <w:pPr>
        <w:numPr>
          <w:ilvl w:val="0"/>
          <w:numId w:val="18"/>
        </w:numPr>
        <w:ind w:left="1080"/>
        <w:textAlignment w:val="baseline"/>
        <w:rPr>
          <w:rFonts w:ascii="Georgia" w:hAnsi="Georgia"/>
          <w:color w:val="333333"/>
        </w:rPr>
      </w:pPr>
      <w:r w:rsidRPr="00235AF4">
        <w:rPr>
          <w:rFonts w:ascii="Georgia" w:hAnsi="Georgia"/>
          <w:color w:val="333333"/>
        </w:rPr>
        <w:t>To promote camaraderie within the ranks of Ohio’s Amateur Radio Operators</w:t>
      </w:r>
    </w:p>
    <w:p w14:paraId="6918FCB1"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Your participation has allowed these goals to be achieved. We agree it is a lot of fun to get out in a natural setting with your radio and see how well you can do at working operators in the beautiful Ohio State Parks.</w:t>
      </w:r>
    </w:p>
    <w:p w14:paraId="7EA30DEE"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This will be the 15th annual OSPOTA – Make plans now to be active in OSPOTA 2022.</w:t>
      </w:r>
    </w:p>
    <w:p w14:paraId="505A586C" w14:textId="77777777" w:rsidR="00235AF4" w:rsidRPr="00235AF4" w:rsidRDefault="00235AF4" w:rsidP="00235AF4">
      <w:pPr>
        <w:textAlignment w:val="baseline"/>
        <w:rPr>
          <w:rFonts w:ascii="Georgia" w:hAnsi="Georgia"/>
          <w:color w:val="333333"/>
        </w:rPr>
      </w:pPr>
      <w:r w:rsidRPr="00235AF4">
        <w:rPr>
          <w:rFonts w:ascii="Georgia" w:hAnsi="Georgia"/>
          <w:color w:val="333333"/>
        </w:rPr>
        <w:t>Don’t forget – we have an OSPOTA E-mail Group located at: </w:t>
      </w:r>
      <w:hyperlink r:id="rId159" w:history="1">
        <w:r w:rsidRPr="00235AF4">
          <w:rPr>
            <w:rFonts w:ascii="Georgia" w:hAnsi="Georgia"/>
            <w:color w:val="0066CC"/>
            <w:u w:val="single"/>
            <w:bdr w:val="none" w:sz="0" w:space="0" w:color="auto" w:frame="1"/>
          </w:rPr>
          <w:t>https://groups.io/g/OSPOTA</w:t>
        </w:r>
      </w:hyperlink>
    </w:p>
    <w:p w14:paraId="34FF15E8" w14:textId="77777777" w:rsidR="00235AF4" w:rsidRPr="00235AF4" w:rsidRDefault="00235AF4" w:rsidP="00235AF4">
      <w:pPr>
        <w:textAlignment w:val="baseline"/>
        <w:rPr>
          <w:rFonts w:ascii="Georgia" w:hAnsi="Georgia"/>
          <w:color w:val="333333"/>
        </w:rPr>
      </w:pPr>
      <w:r w:rsidRPr="00235AF4">
        <w:rPr>
          <w:rFonts w:ascii="Georgia" w:hAnsi="Georgia"/>
          <w:color w:val="333333"/>
        </w:rPr>
        <w:t>The </w:t>
      </w:r>
      <w:hyperlink r:id="rId160" w:history="1">
        <w:r w:rsidRPr="00235AF4">
          <w:rPr>
            <w:rFonts w:ascii="Georgia" w:hAnsi="Georgia"/>
            <w:color w:val="0066CC"/>
            <w:u w:val="single"/>
            <w:bdr w:val="none" w:sz="0" w:space="0" w:color="auto" w:frame="1"/>
          </w:rPr>
          <w:t>OSPOTA IO Group page</w:t>
        </w:r>
      </w:hyperlink>
      <w:r w:rsidRPr="00235AF4">
        <w:rPr>
          <w:rFonts w:ascii="Georgia" w:hAnsi="Georgia"/>
          <w:color w:val="333333"/>
        </w:rPr>
        <w:t> is used for messaging and sharing of information about OSPOTA for all the fans and participants in the OSPOTA contest. The </w:t>
      </w:r>
      <w:hyperlink r:id="rId161" w:history="1">
        <w:r w:rsidRPr="00235AF4">
          <w:rPr>
            <w:rFonts w:ascii="Georgia" w:hAnsi="Georgia"/>
            <w:color w:val="0066CC"/>
            <w:u w:val="single"/>
            <w:bdr w:val="none" w:sz="0" w:space="0" w:color="auto" w:frame="1"/>
          </w:rPr>
          <w:t>E-mail Group</w:t>
        </w:r>
      </w:hyperlink>
      <w:r w:rsidRPr="00235AF4">
        <w:rPr>
          <w:rFonts w:ascii="Georgia" w:hAnsi="Georgia"/>
          <w:color w:val="333333"/>
        </w:rPr>
        <w:t> is where the action is.</w:t>
      </w:r>
    </w:p>
    <w:p w14:paraId="38F8239F"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Since we do allow spotting to encourage more contacts during OSPOTA, Facebook is being used before and during the contest for instant updates and to share stories and photos.</w:t>
      </w:r>
    </w:p>
    <w:p w14:paraId="227B6966" w14:textId="77777777" w:rsidR="00235AF4" w:rsidRPr="00235AF4" w:rsidRDefault="00235AF4" w:rsidP="00235AF4">
      <w:pPr>
        <w:textAlignment w:val="baseline"/>
        <w:rPr>
          <w:rFonts w:ascii="Georgia" w:hAnsi="Georgia"/>
          <w:color w:val="333333"/>
        </w:rPr>
      </w:pPr>
      <w:r w:rsidRPr="00235AF4">
        <w:rPr>
          <w:rFonts w:ascii="Georgia" w:hAnsi="Georgia"/>
          <w:color w:val="333333"/>
        </w:rPr>
        <w:t>As the contest draws near, we’ll be posting on the OSPOTA E-mail Group page the anticipated ‘who’s going to be at what Ohio State Park’ or ‘Planned Park’ list as we have in past years. Send your planned park activation information to </w:t>
      </w:r>
      <w:hyperlink r:id="rId162" w:history="1">
        <w:r w:rsidRPr="00235AF4">
          <w:rPr>
            <w:rFonts w:ascii="Georgia" w:hAnsi="Georgia"/>
            <w:color w:val="0066CC"/>
            <w:u w:val="single"/>
            <w:bdr w:val="none" w:sz="0" w:space="0" w:color="auto" w:frame="1"/>
          </w:rPr>
          <w:t>PlannedParks@ospota.org</w:t>
        </w:r>
      </w:hyperlink>
      <w:r w:rsidRPr="00235AF4">
        <w:rPr>
          <w:rFonts w:ascii="Georgia" w:hAnsi="Georgia"/>
          <w:color w:val="333333"/>
        </w:rPr>
        <w:t xml:space="preserve"> . Please, include the call sign that will be used and the Ohio State Park you plan to be at. If your plans change, just let us know and we’ll update </w:t>
      </w:r>
      <w:r w:rsidRPr="00235AF4">
        <w:rPr>
          <w:rFonts w:ascii="Georgia" w:hAnsi="Georgia"/>
          <w:color w:val="333333"/>
        </w:rPr>
        <w:lastRenderedPageBreak/>
        <w:t>the list. Remember, more than one person or group can be at an Ohio State Park – there are no reserved State Parks.</w:t>
      </w:r>
    </w:p>
    <w:p w14:paraId="73873156"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Notes: Some Ohio State Parks are being managed by local park systems, but they are still listed and considered to be Ohio State Parks according to ODNR (Quail Hollow &amp; Tinkers Creek).  </w:t>
      </w:r>
    </w:p>
    <w:p w14:paraId="247CB4CB"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 xml:space="preserve">So – pick a park and make your plans now for OSPOTA </w:t>
      </w:r>
      <w:proofErr w:type="gramStart"/>
      <w:r w:rsidRPr="00235AF4">
        <w:rPr>
          <w:rFonts w:ascii="Georgia" w:hAnsi="Georgia"/>
          <w:color w:val="333333"/>
        </w:rPr>
        <w:t>2022 !!!!!!</w:t>
      </w:r>
      <w:proofErr w:type="gramEnd"/>
      <w:r w:rsidRPr="00235AF4">
        <w:rPr>
          <w:rFonts w:ascii="Georgia" w:hAnsi="Georgia"/>
          <w:color w:val="333333"/>
        </w:rPr>
        <w:t xml:space="preserve"> Take care &amp; 73 from the entire OSPOTA contest Committee, KB8UUZ, WG8X, W8PT, W8KNO, KB8UHN</w:t>
      </w:r>
    </w:p>
    <w:p w14:paraId="5F308FA9"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Tom, KB8UUZ OSPOTA Chairman OSPOTA</w:t>
      </w:r>
    </w:p>
    <w:p w14:paraId="65041DE9" w14:textId="77777777" w:rsidR="00235AF4" w:rsidRPr="00235AF4" w:rsidRDefault="00235AF4" w:rsidP="00235AF4">
      <w:pPr>
        <w:textAlignment w:val="baseline"/>
        <w:rPr>
          <w:rFonts w:ascii="Georgia" w:hAnsi="Georgia"/>
          <w:color w:val="333333"/>
        </w:rPr>
      </w:pPr>
      <w:r w:rsidRPr="00235AF4">
        <w:rPr>
          <w:rFonts w:ascii="Georgia" w:hAnsi="Georgia"/>
          <w:color w:val="333333"/>
        </w:rPr>
        <w:t>Questions? Email: </w:t>
      </w:r>
      <w:hyperlink r:id="rId163" w:history="1">
        <w:r w:rsidRPr="00235AF4">
          <w:rPr>
            <w:rFonts w:ascii="Georgia" w:hAnsi="Georgia"/>
            <w:color w:val="0066CC"/>
            <w:u w:val="single"/>
            <w:bdr w:val="none" w:sz="0" w:space="0" w:color="auto" w:frame="1"/>
          </w:rPr>
          <w:t>INFO@ospota.org</w:t>
        </w:r>
      </w:hyperlink>
    </w:p>
    <w:p w14:paraId="69FC537A" w14:textId="77777777" w:rsidR="00235AF4" w:rsidRPr="00235AF4" w:rsidRDefault="00235AF4" w:rsidP="00235AF4">
      <w:pPr>
        <w:textAlignment w:val="baseline"/>
        <w:rPr>
          <w:rFonts w:ascii="Georgia" w:hAnsi="Georgia"/>
          <w:color w:val="333333"/>
        </w:rPr>
      </w:pPr>
      <w:r w:rsidRPr="00235AF4">
        <w:rPr>
          <w:rFonts w:ascii="Georgia" w:hAnsi="Georgia"/>
          <w:color w:val="333333"/>
        </w:rPr>
        <w:t>When the OSPOTA contest is over, send Logs and Summary Sheets to: </w:t>
      </w:r>
      <w:hyperlink r:id="rId164" w:history="1">
        <w:r w:rsidRPr="00235AF4">
          <w:rPr>
            <w:rFonts w:ascii="Georgia" w:hAnsi="Georgia"/>
            <w:color w:val="0066CC"/>
            <w:u w:val="single"/>
            <w:bdr w:val="none" w:sz="0" w:space="0" w:color="auto" w:frame="1"/>
          </w:rPr>
          <w:t>Logs@ospota.org</w:t>
        </w:r>
      </w:hyperlink>
    </w:p>
    <w:p w14:paraId="1584428B" w14:textId="3C8BA4E0"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2" style="width:0;height:1.5pt" o:hralign="center" o:hrstd="t" o:hr="t" fillcolor="#a0a0a0" stroked="f"/>
        </w:pict>
      </w:r>
    </w:p>
    <w:p w14:paraId="56D772D9" w14:textId="1D62C9B4" w:rsidR="00682801" w:rsidRDefault="00682801" w:rsidP="009C42BF">
      <w:pPr>
        <w:widowControl w:val="0"/>
        <w:contextualSpacing/>
      </w:pPr>
      <w:bookmarkStart w:id="39" w:name="_Hlk50889089"/>
      <w:bookmarkStart w:id="40" w:name="_Hlk51493534"/>
      <w:bookmarkStart w:id="41" w:name="_Hlk57398828"/>
      <w:bookmarkStart w:id="42" w:name="_Hlk58660839"/>
      <w:bookmarkStart w:id="43" w:name="_Hlk60422348"/>
      <w:bookmarkStart w:id="44" w:name="_Hlk61122047"/>
      <w:bookmarkStart w:id="45" w:name="_Hlk40377067"/>
      <w:bookmarkStart w:id="46" w:name="_Hlk47171828"/>
      <w:bookmarkStart w:id="47" w:name="_Hlk47812454"/>
      <w:bookmarkEnd w:id="1"/>
      <w:bookmarkEnd w:id="2"/>
      <w:bookmarkEnd w:id="3"/>
      <w:bookmarkEnd w:id="4"/>
      <w:bookmarkEnd w:id="5"/>
      <w:bookmarkEnd w:id="6"/>
      <w:bookmarkEnd w:id="7"/>
      <w:bookmarkEnd w:id="8"/>
      <w:bookmarkEnd w:id="9"/>
      <w:bookmarkEnd w:id="10"/>
      <w:bookmarkEnd w:id="11"/>
      <w:bookmarkEnd w:id="12"/>
      <w:bookmarkEnd w:id="13"/>
      <w:bookmarkEnd w:id="38"/>
    </w:p>
    <w:p w14:paraId="28A71197" w14:textId="62964860" w:rsidR="00CA6F37" w:rsidRDefault="00CA6F37" w:rsidP="009C42BF">
      <w:pPr>
        <w:widowControl w:val="0"/>
        <w:contextualSpacing/>
        <w:rPr>
          <w:sz w:val="20"/>
          <w:szCs w:val="20"/>
          <w:u w:val="single"/>
        </w:rPr>
      </w:pPr>
      <w:bookmarkStart w:id="48" w:name="_Hlk61702000"/>
    </w:p>
    <w:bookmarkEnd w:id="39"/>
    <w:bookmarkEnd w:id="40"/>
    <w:bookmarkEnd w:id="41"/>
    <w:bookmarkEnd w:id="42"/>
    <w:bookmarkEnd w:id="43"/>
    <w:bookmarkEnd w:id="44"/>
    <w:bookmarkEnd w:id="45"/>
    <w:bookmarkEnd w:id="46"/>
    <w:bookmarkEnd w:id="47"/>
    <w:bookmarkEnd w:id="48"/>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165"/>
      <w:headerReference w:type="default" r:id="rId166"/>
      <w:footerReference w:type="even" r:id="rId167"/>
      <w:footerReference w:type="default" r:id="rId168"/>
      <w:headerReference w:type="first" r:id="rId169"/>
      <w:footerReference w:type="first" r:id="rId170"/>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00078" w14:textId="77777777" w:rsidR="005522A9" w:rsidRDefault="005522A9" w:rsidP="00F40211">
      <w:r>
        <w:separator/>
      </w:r>
    </w:p>
  </w:endnote>
  <w:endnote w:type="continuationSeparator" w:id="0">
    <w:p w14:paraId="7D086749" w14:textId="77777777" w:rsidR="005522A9" w:rsidRDefault="005522A9"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Franklin Gothic Book">
    <w:panose1 w:val="020B05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Academy Engraved LET">
    <w:altName w:val="Colonna MT"/>
    <w:charset w:val="00"/>
    <w:family w:val="auto"/>
    <w:pitch w:val="variable"/>
    <w:sig w:usb0="00000083" w:usb1="00000000" w:usb2="00000000" w:usb3="00000000" w:csb0="00000009"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D837" w14:textId="77777777" w:rsidR="00822CB8" w:rsidRDefault="00822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BD804" w14:textId="77777777" w:rsidR="005522A9" w:rsidRDefault="005522A9" w:rsidP="00F40211">
      <w:r>
        <w:separator/>
      </w:r>
    </w:p>
  </w:footnote>
  <w:footnote w:type="continuationSeparator" w:id="0">
    <w:p w14:paraId="5E367977" w14:textId="77777777" w:rsidR="005522A9" w:rsidRDefault="005522A9"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5EEE" w14:textId="77777777" w:rsidR="00822CB8" w:rsidRDefault="00822C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0529FA"/>
    <w:multiLevelType w:val="multilevel"/>
    <w:tmpl w:val="09149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28A2393"/>
    <w:multiLevelType w:val="hybridMultilevel"/>
    <w:tmpl w:val="EFB69CA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6F33CF0"/>
    <w:multiLevelType w:val="multilevel"/>
    <w:tmpl w:val="E1E6C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A157C2B"/>
    <w:multiLevelType w:val="hybridMultilevel"/>
    <w:tmpl w:val="7C1A8C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525B7F"/>
    <w:multiLevelType w:val="multilevel"/>
    <w:tmpl w:val="CBD2DE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B345ED"/>
    <w:multiLevelType w:val="multilevel"/>
    <w:tmpl w:val="97DC8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DED6E6C"/>
    <w:multiLevelType w:val="multilevel"/>
    <w:tmpl w:val="D284B3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E0C229C"/>
    <w:multiLevelType w:val="multilevel"/>
    <w:tmpl w:val="DA9C1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2D5FF4"/>
    <w:multiLevelType w:val="hybridMultilevel"/>
    <w:tmpl w:val="ABF0A90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5" w15:restartNumberingAfterBreak="0">
    <w:nsid w:val="11E8306B"/>
    <w:multiLevelType w:val="hybridMultilevel"/>
    <w:tmpl w:val="BEF414AA"/>
    <w:lvl w:ilvl="0" w:tplc="24925E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533A58"/>
    <w:multiLevelType w:val="multilevel"/>
    <w:tmpl w:val="0C601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A04399"/>
    <w:multiLevelType w:val="hybridMultilevel"/>
    <w:tmpl w:val="EAEA9B9E"/>
    <w:lvl w:ilvl="0" w:tplc="9BAA6926">
      <w:start w:val="1"/>
      <w:numFmt w:val="bullet"/>
      <w:lvlText w:val=""/>
      <w:lvlJc w:val="left"/>
      <w:pPr>
        <w:ind w:left="720" w:hanging="360"/>
      </w:pPr>
      <w:rPr>
        <w:rFonts w:ascii="Symbol" w:hAnsi="Symbol" w:hint="default"/>
      </w:rPr>
    </w:lvl>
    <w:lvl w:ilvl="1" w:tplc="613471CA">
      <w:start w:val="1"/>
      <w:numFmt w:val="bullet"/>
      <w:lvlText w:val="o"/>
      <w:lvlJc w:val="left"/>
      <w:pPr>
        <w:ind w:left="1440" w:hanging="360"/>
      </w:pPr>
      <w:rPr>
        <w:rFonts w:ascii="Courier New" w:hAnsi="Courier New" w:hint="default"/>
      </w:rPr>
    </w:lvl>
    <w:lvl w:ilvl="2" w:tplc="E52A0338">
      <w:start w:val="1"/>
      <w:numFmt w:val="bullet"/>
      <w:lvlText w:val=""/>
      <w:lvlJc w:val="left"/>
      <w:pPr>
        <w:ind w:left="2160" w:hanging="360"/>
      </w:pPr>
      <w:rPr>
        <w:rFonts w:ascii="Wingdings" w:hAnsi="Wingdings" w:hint="default"/>
      </w:rPr>
    </w:lvl>
    <w:lvl w:ilvl="3" w:tplc="C954502A">
      <w:start w:val="1"/>
      <w:numFmt w:val="bullet"/>
      <w:lvlText w:val=""/>
      <w:lvlJc w:val="left"/>
      <w:pPr>
        <w:ind w:left="2880" w:hanging="360"/>
      </w:pPr>
      <w:rPr>
        <w:rFonts w:ascii="Symbol" w:hAnsi="Symbol" w:hint="default"/>
      </w:rPr>
    </w:lvl>
    <w:lvl w:ilvl="4" w:tplc="D646E938">
      <w:start w:val="1"/>
      <w:numFmt w:val="bullet"/>
      <w:lvlText w:val="o"/>
      <w:lvlJc w:val="left"/>
      <w:pPr>
        <w:ind w:left="3600" w:hanging="360"/>
      </w:pPr>
      <w:rPr>
        <w:rFonts w:ascii="Courier New" w:hAnsi="Courier New" w:hint="default"/>
      </w:rPr>
    </w:lvl>
    <w:lvl w:ilvl="5" w:tplc="8F483214">
      <w:start w:val="1"/>
      <w:numFmt w:val="bullet"/>
      <w:lvlText w:val=""/>
      <w:lvlJc w:val="left"/>
      <w:pPr>
        <w:ind w:left="4320" w:hanging="360"/>
      </w:pPr>
      <w:rPr>
        <w:rFonts w:ascii="Wingdings" w:hAnsi="Wingdings" w:hint="default"/>
      </w:rPr>
    </w:lvl>
    <w:lvl w:ilvl="6" w:tplc="AC5E33D4">
      <w:start w:val="1"/>
      <w:numFmt w:val="bullet"/>
      <w:lvlText w:val=""/>
      <w:lvlJc w:val="left"/>
      <w:pPr>
        <w:ind w:left="5040" w:hanging="360"/>
      </w:pPr>
      <w:rPr>
        <w:rFonts w:ascii="Symbol" w:hAnsi="Symbol" w:hint="default"/>
      </w:rPr>
    </w:lvl>
    <w:lvl w:ilvl="7" w:tplc="B496895A">
      <w:start w:val="1"/>
      <w:numFmt w:val="bullet"/>
      <w:lvlText w:val="o"/>
      <w:lvlJc w:val="left"/>
      <w:pPr>
        <w:ind w:left="5760" w:hanging="360"/>
      </w:pPr>
      <w:rPr>
        <w:rFonts w:ascii="Courier New" w:hAnsi="Courier New" w:hint="default"/>
      </w:rPr>
    </w:lvl>
    <w:lvl w:ilvl="8" w:tplc="AC140C68">
      <w:start w:val="1"/>
      <w:numFmt w:val="bullet"/>
      <w:lvlText w:val=""/>
      <w:lvlJc w:val="left"/>
      <w:pPr>
        <w:ind w:left="6480" w:hanging="360"/>
      </w:pPr>
      <w:rPr>
        <w:rFonts w:ascii="Wingdings" w:hAnsi="Wingdings" w:hint="default"/>
      </w:rPr>
    </w:lvl>
  </w:abstractNum>
  <w:abstractNum w:abstractNumId="18" w15:restartNumberingAfterBreak="0">
    <w:nsid w:val="12C12661"/>
    <w:multiLevelType w:val="multilevel"/>
    <w:tmpl w:val="2460F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652EBC"/>
    <w:multiLevelType w:val="multilevel"/>
    <w:tmpl w:val="623C2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4D575FD"/>
    <w:multiLevelType w:val="multilevel"/>
    <w:tmpl w:val="75386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FC7657"/>
    <w:multiLevelType w:val="multilevel"/>
    <w:tmpl w:val="754207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686C54"/>
    <w:multiLevelType w:val="hybridMultilevel"/>
    <w:tmpl w:val="2EEEA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0F3771"/>
    <w:multiLevelType w:val="multilevel"/>
    <w:tmpl w:val="579C5C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FB78FD"/>
    <w:multiLevelType w:val="multilevel"/>
    <w:tmpl w:val="9A345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05583B"/>
    <w:multiLevelType w:val="multilevel"/>
    <w:tmpl w:val="10AE3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6B0534"/>
    <w:multiLevelType w:val="multilevel"/>
    <w:tmpl w:val="96A8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7A7B13"/>
    <w:multiLevelType w:val="multilevel"/>
    <w:tmpl w:val="A948D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CC582E"/>
    <w:multiLevelType w:val="multilevel"/>
    <w:tmpl w:val="5B7E891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E683F11"/>
    <w:multiLevelType w:val="multilevel"/>
    <w:tmpl w:val="6A30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654127C"/>
    <w:multiLevelType w:val="hybridMultilevel"/>
    <w:tmpl w:val="34BA3656"/>
    <w:lvl w:ilvl="0" w:tplc="77F454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727F65"/>
    <w:multiLevelType w:val="hybridMultilevel"/>
    <w:tmpl w:val="5DCE3916"/>
    <w:lvl w:ilvl="0" w:tplc="7E7CCB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1E7407"/>
    <w:multiLevelType w:val="multilevel"/>
    <w:tmpl w:val="24680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37F4D28"/>
    <w:multiLevelType w:val="multilevel"/>
    <w:tmpl w:val="8B36FEF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35" w15:restartNumberingAfterBreak="0">
    <w:nsid w:val="6A116AE0"/>
    <w:multiLevelType w:val="multilevel"/>
    <w:tmpl w:val="B7D288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C210832"/>
    <w:multiLevelType w:val="multilevel"/>
    <w:tmpl w:val="4202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CF5FA4"/>
    <w:multiLevelType w:val="multilevel"/>
    <w:tmpl w:val="DAFA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348000">
    <w:abstractNumId w:val="14"/>
  </w:num>
  <w:num w:numId="2" w16cid:durableId="30109638">
    <w:abstractNumId w:val="28"/>
  </w:num>
  <w:num w:numId="3" w16cid:durableId="976452888">
    <w:abstractNumId w:val="13"/>
  </w:num>
  <w:num w:numId="4" w16cid:durableId="909315375">
    <w:abstractNumId w:val="5"/>
  </w:num>
  <w:num w:numId="5" w16cid:durableId="2116633051">
    <w:abstractNumId w:val="35"/>
  </w:num>
  <w:num w:numId="6" w16cid:durableId="690567539">
    <w:abstractNumId w:val="11"/>
  </w:num>
  <w:num w:numId="7" w16cid:durableId="1366637970">
    <w:abstractNumId w:val="37"/>
  </w:num>
  <w:num w:numId="8" w16cid:durableId="1371422408">
    <w:abstractNumId w:val="36"/>
  </w:num>
  <w:num w:numId="9" w16cid:durableId="1386300420">
    <w:abstractNumId w:val="8"/>
  </w:num>
  <w:num w:numId="10" w16cid:durableId="1877965596">
    <w:abstractNumId w:val="23"/>
  </w:num>
  <w:num w:numId="11" w16cid:durableId="67502853">
    <w:abstractNumId w:val="21"/>
  </w:num>
  <w:num w:numId="12" w16cid:durableId="934822847">
    <w:abstractNumId w:val="34"/>
  </w:num>
  <w:num w:numId="13" w16cid:durableId="1702895770">
    <w:abstractNumId w:val="20"/>
  </w:num>
  <w:num w:numId="14" w16cid:durableId="2086029469">
    <w:abstractNumId w:val="16"/>
  </w:num>
  <w:num w:numId="15" w16cid:durableId="1973974061">
    <w:abstractNumId w:val="27"/>
  </w:num>
  <w:num w:numId="16" w16cid:durableId="871577258">
    <w:abstractNumId w:val="26"/>
  </w:num>
  <w:num w:numId="17" w16cid:durableId="514925532">
    <w:abstractNumId w:val="17"/>
  </w:num>
  <w:num w:numId="18" w16cid:durableId="1078213178">
    <w:abstractNumId w:val="9"/>
  </w:num>
  <w:num w:numId="19" w16cid:durableId="1515340791">
    <w:abstractNumId w:val="25"/>
  </w:num>
  <w:num w:numId="20" w16cid:durableId="1233926824">
    <w:abstractNumId w:val="29"/>
  </w:num>
  <w:num w:numId="21" w16cid:durableId="1775513600">
    <w:abstractNumId w:val="7"/>
  </w:num>
  <w:num w:numId="22" w16cid:durableId="943683749">
    <w:abstractNumId w:val="10"/>
  </w:num>
  <w:num w:numId="23" w16cid:durableId="427969779">
    <w:abstractNumId w:val="30"/>
  </w:num>
  <w:num w:numId="24" w16cid:durableId="1279675565">
    <w:abstractNumId w:val="12"/>
  </w:num>
  <w:num w:numId="25" w16cid:durableId="1126660924">
    <w:abstractNumId w:val="33"/>
  </w:num>
  <w:num w:numId="26" w16cid:durableId="279074135">
    <w:abstractNumId w:val="32"/>
  </w:num>
  <w:num w:numId="27" w16cid:durableId="1383285258">
    <w:abstractNumId w:val="22"/>
  </w:num>
  <w:num w:numId="28" w16cid:durableId="681667038">
    <w:abstractNumId w:val="31"/>
  </w:num>
  <w:num w:numId="29" w16cid:durableId="1239750691">
    <w:abstractNumId w:val="24"/>
  </w:num>
  <w:num w:numId="30" w16cid:durableId="1893345496">
    <w:abstractNumId w:val="15"/>
  </w:num>
  <w:num w:numId="31" w16cid:durableId="1574928334">
    <w:abstractNumId w:val="19"/>
  </w:num>
  <w:num w:numId="32" w16cid:durableId="1194146408">
    <w:abstractNumId w:val="18"/>
  </w:num>
  <w:num w:numId="33" w16cid:durableId="186289318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F95"/>
    <w:rsid w:val="00001FCC"/>
    <w:rsid w:val="000023FC"/>
    <w:rsid w:val="00002509"/>
    <w:rsid w:val="000025DA"/>
    <w:rsid w:val="0000261A"/>
    <w:rsid w:val="0000274A"/>
    <w:rsid w:val="000027E3"/>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B2E"/>
    <w:rsid w:val="00084CBE"/>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4AF"/>
    <w:rsid w:val="000A254B"/>
    <w:rsid w:val="000A2906"/>
    <w:rsid w:val="000A293D"/>
    <w:rsid w:val="000A2AA6"/>
    <w:rsid w:val="000A3571"/>
    <w:rsid w:val="000A36E5"/>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B43"/>
    <w:rsid w:val="000B2C67"/>
    <w:rsid w:val="000B2EE2"/>
    <w:rsid w:val="000B3164"/>
    <w:rsid w:val="000B3221"/>
    <w:rsid w:val="000B3FE8"/>
    <w:rsid w:val="000B40A1"/>
    <w:rsid w:val="000B4179"/>
    <w:rsid w:val="000B4276"/>
    <w:rsid w:val="000B4471"/>
    <w:rsid w:val="000B4882"/>
    <w:rsid w:val="000B4952"/>
    <w:rsid w:val="000B4993"/>
    <w:rsid w:val="000B4A12"/>
    <w:rsid w:val="000B4B5C"/>
    <w:rsid w:val="000B4B68"/>
    <w:rsid w:val="000B4D97"/>
    <w:rsid w:val="000B50A2"/>
    <w:rsid w:val="000B584E"/>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34"/>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87"/>
    <w:rsid w:val="00151AF2"/>
    <w:rsid w:val="00151D9E"/>
    <w:rsid w:val="00152040"/>
    <w:rsid w:val="0015214D"/>
    <w:rsid w:val="00152298"/>
    <w:rsid w:val="001522A5"/>
    <w:rsid w:val="0015249E"/>
    <w:rsid w:val="00153167"/>
    <w:rsid w:val="00153348"/>
    <w:rsid w:val="00153581"/>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6D7"/>
    <w:rsid w:val="00156FB0"/>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657"/>
    <w:rsid w:val="001D07A6"/>
    <w:rsid w:val="001D0829"/>
    <w:rsid w:val="001D1266"/>
    <w:rsid w:val="001D136E"/>
    <w:rsid w:val="001D1474"/>
    <w:rsid w:val="001D1479"/>
    <w:rsid w:val="001D1552"/>
    <w:rsid w:val="001D1A2D"/>
    <w:rsid w:val="001D1A6F"/>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DE"/>
    <w:rsid w:val="001E06A7"/>
    <w:rsid w:val="001E09A1"/>
    <w:rsid w:val="001E0D1F"/>
    <w:rsid w:val="001E0FF5"/>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5253"/>
    <w:rsid w:val="001E5660"/>
    <w:rsid w:val="001E57F6"/>
    <w:rsid w:val="001E5817"/>
    <w:rsid w:val="001E5D64"/>
    <w:rsid w:val="001E5E52"/>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3602"/>
    <w:rsid w:val="00233B03"/>
    <w:rsid w:val="00233F65"/>
    <w:rsid w:val="00234258"/>
    <w:rsid w:val="002343CA"/>
    <w:rsid w:val="00234729"/>
    <w:rsid w:val="00234C0E"/>
    <w:rsid w:val="00234C82"/>
    <w:rsid w:val="00234CC1"/>
    <w:rsid w:val="00235A3A"/>
    <w:rsid w:val="00235AF4"/>
    <w:rsid w:val="00235E96"/>
    <w:rsid w:val="00235FD3"/>
    <w:rsid w:val="00236424"/>
    <w:rsid w:val="00236576"/>
    <w:rsid w:val="002367C2"/>
    <w:rsid w:val="002367CC"/>
    <w:rsid w:val="00236A96"/>
    <w:rsid w:val="00236CC0"/>
    <w:rsid w:val="00236DFB"/>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DE9"/>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21B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A79"/>
    <w:rsid w:val="002D7AEB"/>
    <w:rsid w:val="002D7C39"/>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7B9"/>
    <w:rsid w:val="00334B8E"/>
    <w:rsid w:val="00335403"/>
    <w:rsid w:val="0033552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4CB"/>
    <w:rsid w:val="003404DE"/>
    <w:rsid w:val="003405E6"/>
    <w:rsid w:val="003406CB"/>
    <w:rsid w:val="0034098C"/>
    <w:rsid w:val="00340A2F"/>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A89"/>
    <w:rsid w:val="00345F8C"/>
    <w:rsid w:val="00345F94"/>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88C"/>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FB"/>
    <w:rsid w:val="00372630"/>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D3"/>
    <w:rsid w:val="00377A62"/>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C80"/>
    <w:rsid w:val="003D7D66"/>
    <w:rsid w:val="003D7D6A"/>
    <w:rsid w:val="003D7E14"/>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414"/>
    <w:rsid w:val="003F1A9E"/>
    <w:rsid w:val="003F1BED"/>
    <w:rsid w:val="003F1D66"/>
    <w:rsid w:val="003F1E24"/>
    <w:rsid w:val="003F1EDD"/>
    <w:rsid w:val="003F1F23"/>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4FC5"/>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F0"/>
    <w:rsid w:val="004401D1"/>
    <w:rsid w:val="0044021D"/>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3031"/>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F37"/>
    <w:rsid w:val="00490101"/>
    <w:rsid w:val="0049030A"/>
    <w:rsid w:val="004904C6"/>
    <w:rsid w:val="004907D6"/>
    <w:rsid w:val="00490ED6"/>
    <w:rsid w:val="00491013"/>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88C"/>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3E8"/>
    <w:rsid w:val="00505570"/>
    <w:rsid w:val="00505E1D"/>
    <w:rsid w:val="0050636A"/>
    <w:rsid w:val="005063B6"/>
    <w:rsid w:val="005063D0"/>
    <w:rsid w:val="00506AFA"/>
    <w:rsid w:val="00506BF9"/>
    <w:rsid w:val="00506C83"/>
    <w:rsid w:val="00506D4F"/>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1E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2A9"/>
    <w:rsid w:val="00552555"/>
    <w:rsid w:val="00552953"/>
    <w:rsid w:val="00552AB1"/>
    <w:rsid w:val="00552AD3"/>
    <w:rsid w:val="00552BCE"/>
    <w:rsid w:val="00552C7A"/>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842"/>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92"/>
    <w:rsid w:val="00572DFF"/>
    <w:rsid w:val="005730E5"/>
    <w:rsid w:val="00573138"/>
    <w:rsid w:val="005733BA"/>
    <w:rsid w:val="00573567"/>
    <w:rsid w:val="00574000"/>
    <w:rsid w:val="00574189"/>
    <w:rsid w:val="005746D6"/>
    <w:rsid w:val="00574CB2"/>
    <w:rsid w:val="00574E9F"/>
    <w:rsid w:val="00575198"/>
    <w:rsid w:val="0057550E"/>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169"/>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71B"/>
    <w:rsid w:val="005B0891"/>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85F"/>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1253"/>
    <w:rsid w:val="005C12EF"/>
    <w:rsid w:val="005C17DF"/>
    <w:rsid w:val="005C182E"/>
    <w:rsid w:val="005C1BA5"/>
    <w:rsid w:val="005C1CAB"/>
    <w:rsid w:val="005C1D5E"/>
    <w:rsid w:val="005C1E98"/>
    <w:rsid w:val="005C1F19"/>
    <w:rsid w:val="005C2141"/>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2962"/>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AAB"/>
    <w:rsid w:val="00664C80"/>
    <w:rsid w:val="00664CB8"/>
    <w:rsid w:val="006650DF"/>
    <w:rsid w:val="00665992"/>
    <w:rsid w:val="0066612C"/>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1014"/>
    <w:rsid w:val="006713E8"/>
    <w:rsid w:val="00671679"/>
    <w:rsid w:val="0067191A"/>
    <w:rsid w:val="00671BD0"/>
    <w:rsid w:val="00671D63"/>
    <w:rsid w:val="00671E1C"/>
    <w:rsid w:val="00671F96"/>
    <w:rsid w:val="00672100"/>
    <w:rsid w:val="006721F9"/>
    <w:rsid w:val="00672390"/>
    <w:rsid w:val="00672961"/>
    <w:rsid w:val="00672B60"/>
    <w:rsid w:val="00672CC4"/>
    <w:rsid w:val="00672FAB"/>
    <w:rsid w:val="006730FC"/>
    <w:rsid w:val="00673270"/>
    <w:rsid w:val="0067334A"/>
    <w:rsid w:val="0067348A"/>
    <w:rsid w:val="0067382E"/>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6F6"/>
    <w:rsid w:val="006778AD"/>
    <w:rsid w:val="006778CB"/>
    <w:rsid w:val="00677975"/>
    <w:rsid w:val="00677FA3"/>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C7D"/>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DAE"/>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5AF9"/>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D85"/>
    <w:rsid w:val="007672CD"/>
    <w:rsid w:val="0076761C"/>
    <w:rsid w:val="007676E8"/>
    <w:rsid w:val="00767983"/>
    <w:rsid w:val="00767997"/>
    <w:rsid w:val="00767B49"/>
    <w:rsid w:val="00767E70"/>
    <w:rsid w:val="00767FB2"/>
    <w:rsid w:val="00770790"/>
    <w:rsid w:val="007707BA"/>
    <w:rsid w:val="00770ADA"/>
    <w:rsid w:val="00770BE1"/>
    <w:rsid w:val="00770D43"/>
    <w:rsid w:val="00770EB7"/>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3039"/>
    <w:rsid w:val="0077309F"/>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9F6"/>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81F"/>
    <w:rsid w:val="00791BA1"/>
    <w:rsid w:val="00791D4A"/>
    <w:rsid w:val="00792414"/>
    <w:rsid w:val="007925A6"/>
    <w:rsid w:val="00792686"/>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A02DD"/>
    <w:rsid w:val="007A0E55"/>
    <w:rsid w:val="007A0F29"/>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3E98"/>
    <w:rsid w:val="007B409C"/>
    <w:rsid w:val="007B4219"/>
    <w:rsid w:val="007B46FA"/>
    <w:rsid w:val="007B4892"/>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4B52"/>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0D6"/>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368"/>
    <w:rsid w:val="00852746"/>
    <w:rsid w:val="00852D84"/>
    <w:rsid w:val="00852E6D"/>
    <w:rsid w:val="008532AF"/>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448"/>
    <w:rsid w:val="0088453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2BAF"/>
    <w:rsid w:val="008A2C08"/>
    <w:rsid w:val="008A2D61"/>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770"/>
    <w:rsid w:val="00925911"/>
    <w:rsid w:val="00925B26"/>
    <w:rsid w:val="00925B97"/>
    <w:rsid w:val="00925D08"/>
    <w:rsid w:val="00925E39"/>
    <w:rsid w:val="00925F20"/>
    <w:rsid w:val="00925FEA"/>
    <w:rsid w:val="0092612F"/>
    <w:rsid w:val="00926178"/>
    <w:rsid w:val="009261B0"/>
    <w:rsid w:val="00926217"/>
    <w:rsid w:val="00926264"/>
    <w:rsid w:val="009265D6"/>
    <w:rsid w:val="009266F0"/>
    <w:rsid w:val="009268E9"/>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3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4D01"/>
    <w:rsid w:val="009552B5"/>
    <w:rsid w:val="009553D1"/>
    <w:rsid w:val="00955778"/>
    <w:rsid w:val="00955C7A"/>
    <w:rsid w:val="009563D1"/>
    <w:rsid w:val="00956547"/>
    <w:rsid w:val="0095668A"/>
    <w:rsid w:val="00956782"/>
    <w:rsid w:val="00956868"/>
    <w:rsid w:val="00956ACD"/>
    <w:rsid w:val="00956B41"/>
    <w:rsid w:val="00956C84"/>
    <w:rsid w:val="00956D17"/>
    <w:rsid w:val="0095735C"/>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93"/>
    <w:rsid w:val="009758B7"/>
    <w:rsid w:val="00975D4C"/>
    <w:rsid w:val="009763A2"/>
    <w:rsid w:val="00976920"/>
    <w:rsid w:val="009769A3"/>
    <w:rsid w:val="00976E31"/>
    <w:rsid w:val="00976F7C"/>
    <w:rsid w:val="009770C0"/>
    <w:rsid w:val="0097718B"/>
    <w:rsid w:val="009771D9"/>
    <w:rsid w:val="009773CB"/>
    <w:rsid w:val="00977632"/>
    <w:rsid w:val="009777A0"/>
    <w:rsid w:val="00977923"/>
    <w:rsid w:val="00977C22"/>
    <w:rsid w:val="0098001F"/>
    <w:rsid w:val="0098003A"/>
    <w:rsid w:val="00980315"/>
    <w:rsid w:val="00980AD2"/>
    <w:rsid w:val="00980DE4"/>
    <w:rsid w:val="00980E39"/>
    <w:rsid w:val="0098114C"/>
    <w:rsid w:val="00981202"/>
    <w:rsid w:val="00981872"/>
    <w:rsid w:val="00981EB3"/>
    <w:rsid w:val="0098216B"/>
    <w:rsid w:val="00982444"/>
    <w:rsid w:val="00982CAA"/>
    <w:rsid w:val="00982CCC"/>
    <w:rsid w:val="00982DFB"/>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9E"/>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AE0"/>
    <w:rsid w:val="009C0F7E"/>
    <w:rsid w:val="009C1350"/>
    <w:rsid w:val="009C1615"/>
    <w:rsid w:val="009C1630"/>
    <w:rsid w:val="009C19A3"/>
    <w:rsid w:val="009C19D9"/>
    <w:rsid w:val="009C1EBC"/>
    <w:rsid w:val="009C2117"/>
    <w:rsid w:val="009C246A"/>
    <w:rsid w:val="009C2E3E"/>
    <w:rsid w:val="009C2E8A"/>
    <w:rsid w:val="009C3396"/>
    <w:rsid w:val="009C34A3"/>
    <w:rsid w:val="009C34C0"/>
    <w:rsid w:val="009C37C7"/>
    <w:rsid w:val="009C392E"/>
    <w:rsid w:val="009C395E"/>
    <w:rsid w:val="009C420F"/>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FC0"/>
    <w:rsid w:val="009D7042"/>
    <w:rsid w:val="009D71AD"/>
    <w:rsid w:val="009D71B2"/>
    <w:rsid w:val="009D7317"/>
    <w:rsid w:val="009D736B"/>
    <w:rsid w:val="009D77CA"/>
    <w:rsid w:val="009D794D"/>
    <w:rsid w:val="009D7C00"/>
    <w:rsid w:val="009E00F8"/>
    <w:rsid w:val="009E0136"/>
    <w:rsid w:val="009E0605"/>
    <w:rsid w:val="009E0895"/>
    <w:rsid w:val="009E0B3D"/>
    <w:rsid w:val="009E0BBB"/>
    <w:rsid w:val="009E0C7B"/>
    <w:rsid w:val="009E1621"/>
    <w:rsid w:val="009E1A1B"/>
    <w:rsid w:val="009E1AE5"/>
    <w:rsid w:val="009E1B14"/>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C91"/>
    <w:rsid w:val="00A17DB3"/>
    <w:rsid w:val="00A200C4"/>
    <w:rsid w:val="00A20424"/>
    <w:rsid w:val="00A20760"/>
    <w:rsid w:val="00A20F6C"/>
    <w:rsid w:val="00A212CF"/>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A10"/>
    <w:rsid w:val="00A24E77"/>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65"/>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41C"/>
    <w:rsid w:val="00A707FB"/>
    <w:rsid w:val="00A70B5A"/>
    <w:rsid w:val="00A70CE9"/>
    <w:rsid w:val="00A70D3E"/>
    <w:rsid w:val="00A710E9"/>
    <w:rsid w:val="00A71358"/>
    <w:rsid w:val="00A71382"/>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60AF"/>
    <w:rsid w:val="00A760F3"/>
    <w:rsid w:val="00A762C5"/>
    <w:rsid w:val="00A7648D"/>
    <w:rsid w:val="00A764BA"/>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1219"/>
    <w:rsid w:val="00A912CC"/>
    <w:rsid w:val="00A9168A"/>
    <w:rsid w:val="00A9190E"/>
    <w:rsid w:val="00A91949"/>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70C"/>
    <w:rsid w:val="00AB1946"/>
    <w:rsid w:val="00AB1E33"/>
    <w:rsid w:val="00AB1E61"/>
    <w:rsid w:val="00AB1F1C"/>
    <w:rsid w:val="00AB21AF"/>
    <w:rsid w:val="00AB24E1"/>
    <w:rsid w:val="00AB2586"/>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C93"/>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1204"/>
    <w:rsid w:val="00AD1231"/>
    <w:rsid w:val="00AD13DA"/>
    <w:rsid w:val="00AD14FD"/>
    <w:rsid w:val="00AD152C"/>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2B6"/>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2A4"/>
    <w:rsid w:val="00AF1738"/>
    <w:rsid w:val="00AF1757"/>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5D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372"/>
    <w:rsid w:val="00B903E3"/>
    <w:rsid w:val="00B90402"/>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0C0"/>
    <w:rsid w:val="00BA515B"/>
    <w:rsid w:val="00BA539F"/>
    <w:rsid w:val="00BA5539"/>
    <w:rsid w:val="00BA55B1"/>
    <w:rsid w:val="00BA561E"/>
    <w:rsid w:val="00BA5A3D"/>
    <w:rsid w:val="00BA5A55"/>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2D2"/>
    <w:rsid w:val="00BC254E"/>
    <w:rsid w:val="00BC26B6"/>
    <w:rsid w:val="00BC2C6C"/>
    <w:rsid w:val="00BC326F"/>
    <w:rsid w:val="00BC3408"/>
    <w:rsid w:val="00BC3955"/>
    <w:rsid w:val="00BC3A3F"/>
    <w:rsid w:val="00BC3D34"/>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4DC"/>
    <w:rsid w:val="00BD563F"/>
    <w:rsid w:val="00BD564F"/>
    <w:rsid w:val="00BD575C"/>
    <w:rsid w:val="00BD59AB"/>
    <w:rsid w:val="00BD5ACB"/>
    <w:rsid w:val="00BD5EFA"/>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023"/>
    <w:rsid w:val="00C30485"/>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931"/>
    <w:rsid w:val="00C40B48"/>
    <w:rsid w:val="00C40DE5"/>
    <w:rsid w:val="00C41138"/>
    <w:rsid w:val="00C4170F"/>
    <w:rsid w:val="00C418CC"/>
    <w:rsid w:val="00C41F7A"/>
    <w:rsid w:val="00C422D1"/>
    <w:rsid w:val="00C42542"/>
    <w:rsid w:val="00C427BB"/>
    <w:rsid w:val="00C42B85"/>
    <w:rsid w:val="00C42D53"/>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5467"/>
    <w:rsid w:val="00C555B1"/>
    <w:rsid w:val="00C55A48"/>
    <w:rsid w:val="00C55BA6"/>
    <w:rsid w:val="00C55ED4"/>
    <w:rsid w:val="00C560BE"/>
    <w:rsid w:val="00C560C5"/>
    <w:rsid w:val="00C56262"/>
    <w:rsid w:val="00C5644A"/>
    <w:rsid w:val="00C56540"/>
    <w:rsid w:val="00C56788"/>
    <w:rsid w:val="00C56844"/>
    <w:rsid w:val="00C56929"/>
    <w:rsid w:val="00C56AEF"/>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F9D"/>
    <w:rsid w:val="00C66450"/>
    <w:rsid w:val="00C667F1"/>
    <w:rsid w:val="00C66827"/>
    <w:rsid w:val="00C668C0"/>
    <w:rsid w:val="00C669EC"/>
    <w:rsid w:val="00C66A92"/>
    <w:rsid w:val="00C66BA7"/>
    <w:rsid w:val="00C66DD3"/>
    <w:rsid w:val="00C66F70"/>
    <w:rsid w:val="00C66FDE"/>
    <w:rsid w:val="00C6708C"/>
    <w:rsid w:val="00C67547"/>
    <w:rsid w:val="00C6761A"/>
    <w:rsid w:val="00C67CA5"/>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18"/>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D7FA7"/>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B6"/>
    <w:rsid w:val="00D468EB"/>
    <w:rsid w:val="00D46B82"/>
    <w:rsid w:val="00D46D2B"/>
    <w:rsid w:val="00D472D1"/>
    <w:rsid w:val="00D47366"/>
    <w:rsid w:val="00D47574"/>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94A"/>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948"/>
    <w:rsid w:val="00DE5A4F"/>
    <w:rsid w:val="00DE5C4E"/>
    <w:rsid w:val="00DE5E82"/>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0C5"/>
    <w:rsid w:val="00DF7437"/>
    <w:rsid w:val="00DF76C5"/>
    <w:rsid w:val="00DF79BE"/>
    <w:rsid w:val="00E0010B"/>
    <w:rsid w:val="00E00476"/>
    <w:rsid w:val="00E0053A"/>
    <w:rsid w:val="00E00883"/>
    <w:rsid w:val="00E008B1"/>
    <w:rsid w:val="00E00ABD"/>
    <w:rsid w:val="00E01006"/>
    <w:rsid w:val="00E01167"/>
    <w:rsid w:val="00E012AD"/>
    <w:rsid w:val="00E01713"/>
    <w:rsid w:val="00E01A36"/>
    <w:rsid w:val="00E01EBE"/>
    <w:rsid w:val="00E020F1"/>
    <w:rsid w:val="00E022DF"/>
    <w:rsid w:val="00E0239B"/>
    <w:rsid w:val="00E0259E"/>
    <w:rsid w:val="00E02A48"/>
    <w:rsid w:val="00E02C0C"/>
    <w:rsid w:val="00E02C34"/>
    <w:rsid w:val="00E02F42"/>
    <w:rsid w:val="00E02F9A"/>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72F"/>
    <w:rsid w:val="00E117DB"/>
    <w:rsid w:val="00E11D08"/>
    <w:rsid w:val="00E11FD7"/>
    <w:rsid w:val="00E1201B"/>
    <w:rsid w:val="00E12285"/>
    <w:rsid w:val="00E12538"/>
    <w:rsid w:val="00E1266A"/>
    <w:rsid w:val="00E126B6"/>
    <w:rsid w:val="00E129F4"/>
    <w:rsid w:val="00E12BF6"/>
    <w:rsid w:val="00E12E80"/>
    <w:rsid w:val="00E12FA4"/>
    <w:rsid w:val="00E13168"/>
    <w:rsid w:val="00E1353D"/>
    <w:rsid w:val="00E137EA"/>
    <w:rsid w:val="00E13BC5"/>
    <w:rsid w:val="00E13DAE"/>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391"/>
    <w:rsid w:val="00E43410"/>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CEF"/>
    <w:rsid w:val="00EA5F0F"/>
    <w:rsid w:val="00EA6723"/>
    <w:rsid w:val="00EA6779"/>
    <w:rsid w:val="00EA67CA"/>
    <w:rsid w:val="00EA69EB"/>
    <w:rsid w:val="00EA6AF0"/>
    <w:rsid w:val="00EA6BFD"/>
    <w:rsid w:val="00EA6CCB"/>
    <w:rsid w:val="00EA6D39"/>
    <w:rsid w:val="00EA702B"/>
    <w:rsid w:val="00EA706D"/>
    <w:rsid w:val="00EA72C6"/>
    <w:rsid w:val="00EA7755"/>
    <w:rsid w:val="00EA786F"/>
    <w:rsid w:val="00EA7BE3"/>
    <w:rsid w:val="00EB0004"/>
    <w:rsid w:val="00EB0173"/>
    <w:rsid w:val="00EB0E5A"/>
    <w:rsid w:val="00EB10FE"/>
    <w:rsid w:val="00EB1117"/>
    <w:rsid w:val="00EB13D7"/>
    <w:rsid w:val="00EB13E3"/>
    <w:rsid w:val="00EB1683"/>
    <w:rsid w:val="00EB1937"/>
    <w:rsid w:val="00EB19B4"/>
    <w:rsid w:val="00EB1AFD"/>
    <w:rsid w:val="00EB1E15"/>
    <w:rsid w:val="00EB2035"/>
    <w:rsid w:val="00EB23AC"/>
    <w:rsid w:val="00EB2B9C"/>
    <w:rsid w:val="00EB315A"/>
    <w:rsid w:val="00EB3289"/>
    <w:rsid w:val="00EB3344"/>
    <w:rsid w:val="00EB335D"/>
    <w:rsid w:val="00EB346E"/>
    <w:rsid w:val="00EB3477"/>
    <w:rsid w:val="00EB34B2"/>
    <w:rsid w:val="00EB3B97"/>
    <w:rsid w:val="00EB3D18"/>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796"/>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1EB"/>
    <w:rsid w:val="00EC33E5"/>
    <w:rsid w:val="00EC34EA"/>
    <w:rsid w:val="00EC3764"/>
    <w:rsid w:val="00EC3CED"/>
    <w:rsid w:val="00EC3D66"/>
    <w:rsid w:val="00EC420B"/>
    <w:rsid w:val="00EC4582"/>
    <w:rsid w:val="00EC4591"/>
    <w:rsid w:val="00EC47E2"/>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08"/>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7B3"/>
    <w:rsid w:val="00EF6889"/>
    <w:rsid w:val="00EF6C94"/>
    <w:rsid w:val="00EF6E1C"/>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E0287"/>
    <w:rsid w:val="00FE05AE"/>
    <w:rsid w:val="00FE07DB"/>
    <w:rsid w:val="00FE0B9F"/>
    <w:rsid w:val="00FE0C7D"/>
    <w:rsid w:val="00FE0DA9"/>
    <w:rsid w:val="00FE0F88"/>
    <w:rsid w:val="00FE10AC"/>
    <w:rsid w:val="00FE1529"/>
    <w:rsid w:val="00FE17F6"/>
    <w:rsid w:val="00FE1D1A"/>
    <w:rsid w:val="00FE1F5B"/>
    <w:rsid w:val="00FE2100"/>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FF5B3C"/>
    <w:pPr>
      <w:spacing w:after="120" w:line="480" w:lineRule="auto"/>
    </w:pPr>
  </w:style>
  <w:style w:type="character" w:customStyle="1" w:styleId="BodyText2Char">
    <w:name w:val="Body Text 2 Char"/>
    <w:basedOn w:val="DefaultParagraphFont"/>
    <w:link w:val="BodyText2"/>
    <w:uiPriority w:val="99"/>
    <w:semiHidden/>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hyperlink" Target="http://www.arrl.org/hamfests/fcarc-winterfest-3" TargetMode="External"/><Relationship Id="rId21" Type="http://schemas.openxmlformats.org/officeDocument/2006/relationships/hyperlink" Target="https://r20.rs6.net/tn.jsp?f=001xm0zrtUr5a7LdoD74IJB13Tp_s7gWlQg0eRejiGeHxWRjzVefPz45rGrtSx762LA5fu1QiGdHAbgWyyLjVvE-ztyBLAnRHuKdpbsjuLkLyIcwZV6zTLQwh2IBA6VQKYJVCgrkQS4_6IMSxd4DiBy7lWg2HclubV-&amp;c=byxHFB-93S7uNIME8Lf2W3ZlA1_q4uEbEmLnjwD9vzmD-qknoIrDIA==&amp;ch=7IbQFewVBZwmZ-Na96MmnxdOXR76tZTSWcI5gpdlSzIzFGVKyPRPLg==" TargetMode="External"/><Relationship Id="rId42" Type="http://schemas.openxmlformats.org/officeDocument/2006/relationships/hyperlink" Target="mailto:webmaster@arrl-ohio.org" TargetMode="External"/><Relationship Id="rId47" Type="http://schemas.openxmlformats.org/officeDocument/2006/relationships/hyperlink" Target="https://learning.dps.ohio.gov/PSTC/" TargetMode="External"/><Relationship Id="rId63" Type="http://schemas.openxmlformats.org/officeDocument/2006/relationships/hyperlink" Target="mailto:clubs@arrl.org" TargetMode="External"/><Relationship Id="rId68" Type="http://schemas.openxmlformats.org/officeDocument/2006/relationships/hyperlink" Target="https://www.google.com/maps/search/1025+%0D%0ASteubenville+Ave+%0D%0A+Cambridge,+%0D%0AOH+43725,+USA?entry=gmail&amp;source=g" TargetMode="External"/><Relationship Id="rId84" Type="http://schemas.openxmlformats.org/officeDocument/2006/relationships/image" Target="media/image21.png"/><Relationship Id="rId89" Type="http://schemas.openxmlformats.org/officeDocument/2006/relationships/hyperlink" Target="http://www.aj8b.com/files" TargetMode="External"/><Relationship Id="rId112" Type="http://schemas.openxmlformats.org/officeDocument/2006/relationships/hyperlink" Target="http://www.arrl.org/hamfests/massillon-hamfest-oh" TargetMode="External"/><Relationship Id="rId133" Type="http://schemas.openxmlformats.org/officeDocument/2006/relationships/hyperlink" Target="http://www.usafmarathon.com" TargetMode="External"/><Relationship Id="rId138" Type="http://schemas.openxmlformats.org/officeDocument/2006/relationships/hyperlink" Target="mailto:jlevo@cinci.rr.com" TargetMode="External"/><Relationship Id="rId154" Type="http://schemas.openxmlformats.org/officeDocument/2006/relationships/hyperlink" Target="mailto:Opt-In" TargetMode="External"/><Relationship Id="rId159" Type="http://schemas.openxmlformats.org/officeDocument/2006/relationships/hyperlink" Target="https://groups.io/g/OSPOTA" TargetMode="External"/><Relationship Id="rId170" Type="http://schemas.openxmlformats.org/officeDocument/2006/relationships/footer" Target="footer3.xml"/><Relationship Id="rId16" Type="http://schemas.openxmlformats.org/officeDocument/2006/relationships/hyperlink" Target="https://r20.rs6.net/tn.jsp?f=001xm0zrtUr5a7LdoD74IJB13Tp_s7gWlQg0eRejiGeHxWRjzVefPz45rGrtSx762LA5fu1QiGdHAbgWyyLjVvE-ztyBLAnRHuKdpbsjuLkLyIcwZV6zTLQwh2IBA6VQKYJVCgrkQS4_6IMSxd4DiBy7lWg2HclubV-&amp;c=byxHFB-93S7uNIME8Lf2W3ZlA1_q4uEbEmLnjwD9vzmD-qknoIrDIA==&amp;ch=7IbQFewVBZwmZ-Na96MmnxdOXR76tZTSWcI5gpdlSzIzFGVKyPRPLg==" TargetMode="External"/><Relationship Id="rId107" Type="http://schemas.openxmlformats.org/officeDocument/2006/relationships/hyperlink" Target="http://www.hac.org/" TargetMode="External"/><Relationship Id="rId11" Type="http://schemas.openxmlformats.org/officeDocument/2006/relationships/hyperlink" Target="http://www.arrl.org/affiliated-club-benefits" TargetMode="External"/><Relationship Id="rId32" Type="http://schemas.openxmlformats.org/officeDocument/2006/relationships/image" Target="media/image9.jpeg"/><Relationship Id="rId37" Type="http://schemas.openxmlformats.org/officeDocument/2006/relationships/hyperlink" Target="http://www.marinemarathon.com/events/marathon" TargetMode="External"/><Relationship Id="rId53" Type="http://schemas.openxmlformats.org/officeDocument/2006/relationships/image" Target="media/image14.png"/><Relationship Id="rId58" Type="http://schemas.openxmlformats.org/officeDocument/2006/relationships/hyperlink" Target="http://www.arrl.org/resources-for-ves" TargetMode="External"/><Relationship Id="rId74" Type="http://schemas.openxmlformats.org/officeDocument/2006/relationships/hyperlink" Target="http://www.milfordhamradio.org/" TargetMode="External"/><Relationship Id="rId79" Type="http://schemas.openxmlformats.org/officeDocument/2006/relationships/image" Target="media/image16.png"/><Relationship Id="rId102" Type="http://schemas.openxmlformats.org/officeDocument/2006/relationships/hyperlink" Target="http://www.arrl.org/hamfests/findlay-hamfest-9" TargetMode="External"/><Relationship Id="rId123" Type="http://schemas.openxmlformats.org/officeDocument/2006/relationships/image" Target="media/image27.jpeg"/><Relationship Id="rId128" Type="http://schemas.openxmlformats.org/officeDocument/2006/relationships/hyperlink" Target="http://www.w4dxcc.org" TargetMode="External"/><Relationship Id="rId144" Type="http://schemas.openxmlformats.org/officeDocument/2006/relationships/hyperlink" Target="http://arrl-ohio.org" TargetMode="External"/><Relationship Id="rId149" Type="http://schemas.openxmlformats.org/officeDocument/2006/relationships/hyperlink" Target="http://arrl-ohio.org/news/index.html" TargetMode="External"/><Relationship Id="rId5" Type="http://schemas.openxmlformats.org/officeDocument/2006/relationships/webSettings" Target="webSettings.xml"/><Relationship Id="rId90" Type="http://schemas.openxmlformats.org/officeDocument/2006/relationships/hyperlink" Target="http://www.w4dxcc.com/" TargetMode="External"/><Relationship Id="rId95" Type="http://schemas.openxmlformats.org/officeDocument/2006/relationships/hyperlink" Target="http://www.arrl.org/hamfests/warren-ara-tailgate-swap-meet-1" TargetMode="External"/><Relationship Id="rId160" Type="http://schemas.openxmlformats.org/officeDocument/2006/relationships/hyperlink" Target="https://groups.io/g/OSPOTA" TargetMode="External"/><Relationship Id="rId165" Type="http://schemas.openxmlformats.org/officeDocument/2006/relationships/header" Target="header1.xml"/><Relationship Id="rId22" Type="http://schemas.openxmlformats.org/officeDocument/2006/relationships/image" Target="media/image6.gif"/><Relationship Id="rId27" Type="http://schemas.openxmlformats.org/officeDocument/2006/relationships/hyperlink" Target="mailto:n8fgv@amsat.org" TargetMode="External"/><Relationship Id="rId43" Type="http://schemas.openxmlformats.org/officeDocument/2006/relationships/image" Target="media/image12.jpg"/><Relationship Id="rId48" Type="http://schemas.openxmlformats.org/officeDocument/2006/relationships/hyperlink" Target="https://learning.dps.ohio.gov/PSTC/" TargetMode="External"/><Relationship Id="rId64" Type="http://schemas.openxmlformats.org/officeDocument/2006/relationships/hyperlink" Target="https://atara-w8atr.fun" TargetMode="External"/><Relationship Id="rId69" Type="http://schemas.openxmlformats.org/officeDocument/2006/relationships/hyperlink" Target="https://www.google.com/maps/search/1025+%0D%0ASteubenville+Ave+%0D%0A+Cambridge,+%0D%0AOH+43725,+USA?entry=gmail&amp;source=g" TargetMode="External"/><Relationship Id="rId113" Type="http://schemas.openxmlformats.org/officeDocument/2006/relationships/hyperlink" Target="http://w8np.org/" TargetMode="External"/><Relationship Id="rId118" Type="http://schemas.openxmlformats.org/officeDocument/2006/relationships/image" Target="media/image26.jpeg"/><Relationship Id="rId134" Type="http://schemas.openxmlformats.org/officeDocument/2006/relationships/hyperlink" Target="mailto:AFM.HAMS@gmail.com" TargetMode="External"/><Relationship Id="rId139" Type="http://schemas.openxmlformats.org/officeDocument/2006/relationships/image" Target="media/image32.jpeg"/><Relationship Id="rId80" Type="http://schemas.openxmlformats.org/officeDocument/2006/relationships/image" Target="media/image17.jpeg"/><Relationship Id="rId85" Type="http://schemas.openxmlformats.org/officeDocument/2006/relationships/hyperlink" Target="https://www.ohqp.org/" TargetMode="External"/><Relationship Id="rId150" Type="http://schemas.openxmlformats.org/officeDocument/2006/relationships/image" Target="media/image37.emf"/><Relationship Id="rId155" Type="http://schemas.openxmlformats.org/officeDocument/2006/relationships/hyperlink" Target="mailto:webmaster@arrl-ohio.org" TargetMode="External"/><Relationship Id="rId171" Type="http://schemas.openxmlformats.org/officeDocument/2006/relationships/fontTable" Target="fontTable.xml"/><Relationship Id="rId12" Type="http://schemas.openxmlformats.org/officeDocument/2006/relationships/hyperlink" Target="http://www.arrl.org/affiliated-club-resources" TargetMode="External"/><Relationship Id="rId17" Type="http://schemas.openxmlformats.org/officeDocument/2006/relationships/hyperlink" Target="https://r20.rs6.net/tn.jsp?f=001xm0zrtUr5a7LdoD74IJB13Tp_s7gWlQg0eRejiGeHxWRjzVefPz45izfU-bxe5RWDKtyqxRaNfbeSpr_JDkWzw5_FHiTjClDSnWDruFqj7iNfcXZ-Z_J2o9rXutJHwjyWecypvorwBzKmlRYSH8Xsg==&amp;c=byxHFB-93S7uNIME8Lf2W3ZlA1_q4uEbEmLnjwD9vzmD-qknoIrDIA==&amp;ch=7IbQFewVBZwmZ-Na96MmnxdOXR76tZTSWcI5gpdlSzIzFGVKyPRPLg==" TargetMode="External"/><Relationship Id="rId33" Type="http://schemas.openxmlformats.org/officeDocument/2006/relationships/hyperlink" Target="http://www.arrl.org/" TargetMode="External"/><Relationship Id="rId38" Type="http://schemas.openxmlformats.org/officeDocument/2006/relationships/image" Target="media/image10.jpeg"/><Relationship Id="rId59" Type="http://schemas.openxmlformats.org/officeDocument/2006/relationships/hyperlink" Target="https://reflector.arrl.org/mailman/listinfo/ve-list" TargetMode="External"/><Relationship Id="rId103" Type="http://schemas.openxmlformats.org/officeDocument/2006/relationships/hyperlink" Target="http://www.arrl.org/hamfests/mound-amateur-radio-assoc-swap-meet-1" TargetMode="External"/><Relationship Id="rId108" Type="http://schemas.openxmlformats.org/officeDocument/2006/relationships/hyperlink" Target="http://www.arrl.org/hamfests/cleveland-hamfest-2" TargetMode="External"/><Relationship Id="rId124" Type="http://schemas.openxmlformats.org/officeDocument/2006/relationships/image" Target="media/image28.png"/><Relationship Id="rId129" Type="http://schemas.openxmlformats.org/officeDocument/2006/relationships/image" Target="media/image29.jpeg"/><Relationship Id="rId54" Type="http://schemas.openxmlformats.org/officeDocument/2006/relationships/hyperlink" Target="https://exam.tools/" TargetMode="External"/><Relationship Id="rId70" Type="http://schemas.openxmlformats.org/officeDocument/2006/relationships/hyperlink" Target="mailto:exams.w8bi@gmail.com" TargetMode="External"/><Relationship Id="rId75" Type="http://schemas.openxmlformats.org/officeDocument/2006/relationships/hyperlink" Target="mailto:ewilkinson1951@gmail.com" TargetMode="External"/><Relationship Id="rId91" Type="http://schemas.openxmlformats.org/officeDocument/2006/relationships/image" Target="media/image23.jpeg"/><Relationship Id="rId96" Type="http://schemas.openxmlformats.org/officeDocument/2006/relationships/hyperlink" Target="http://facebook.com/w8vtd" TargetMode="External"/><Relationship Id="rId140" Type="http://schemas.openxmlformats.org/officeDocument/2006/relationships/hyperlink" Target="http://www.sjra.org/" TargetMode="External"/><Relationship Id="rId145" Type="http://schemas.openxmlformats.org/officeDocument/2006/relationships/image" Target="media/image35.jpeg"/><Relationship Id="rId161" Type="http://schemas.openxmlformats.org/officeDocument/2006/relationships/hyperlink" Target="https://groups.io/g/OSPOTA" TargetMode="External"/><Relationship Id="rId16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mailto:mweinberg@arrl.org" TargetMode="External"/><Relationship Id="rId28" Type="http://schemas.openxmlformats.org/officeDocument/2006/relationships/hyperlink" Target="https://www.amsat.org/" TargetMode="External"/><Relationship Id="rId36" Type="http://schemas.openxmlformats.org/officeDocument/2006/relationships/hyperlink" Target="https://www.mcmham.org/" TargetMode="External"/><Relationship Id="rId49" Type="http://schemas.openxmlformats.org/officeDocument/2006/relationships/hyperlink" Target="https://ema.ohio.gov/documents/training/ema0201.pdf" TargetMode="External"/><Relationship Id="rId57" Type="http://schemas.openxmlformats.org/officeDocument/2006/relationships/hyperlink" Target="mailto:VEC@arrl.org" TargetMode="External"/><Relationship Id="rId106" Type="http://schemas.openxmlformats.org/officeDocument/2006/relationships/hyperlink" Target="http://www.arrl.org/hamfests/cleveland-hamfest-2" TargetMode="External"/><Relationship Id="rId114" Type="http://schemas.openxmlformats.org/officeDocument/2006/relationships/hyperlink" Target="http://www.arrl.org/hamfests/massillon-hamfest-oh" TargetMode="External"/><Relationship Id="rId119" Type="http://schemas.openxmlformats.org/officeDocument/2006/relationships/hyperlink" Target="https://www.findlayradioclub.org/lists/lt.php?tid=eRhUD1dSUgVRVBUEAlpXH1dUBgBPDFJWAE5VVF1RAVUCXQBSUlFKVAZRDAACAVQfVVAGVU8AA1RUTlsHWwMUUgRUVARXBQZTB1NdHlZdBFdQA1NQT1UHUldOVwUMWRQAB1IBGlQCBwdXAQFQUwkEAw" TargetMode="External"/><Relationship Id="rId127" Type="http://schemas.openxmlformats.org/officeDocument/2006/relationships/hyperlink" Target="mailto:nt4w@arrl.net" TargetMode="External"/><Relationship Id="rId10" Type="http://schemas.openxmlformats.org/officeDocument/2006/relationships/image" Target="media/image2.jpeg"/><Relationship Id="rId31" Type="http://schemas.openxmlformats.org/officeDocument/2006/relationships/hyperlink" Target="http://www.ariss.org/current-status-of-iss-stations" TargetMode="External"/><Relationship Id="rId44" Type="http://schemas.openxmlformats.org/officeDocument/2006/relationships/hyperlink" Target="mailto:kd8ely@gmail.com" TargetMode="External"/><Relationship Id="rId52" Type="http://schemas.openxmlformats.org/officeDocument/2006/relationships/hyperlink" Target="http://www.arrl.org/hamfests" TargetMode="External"/><Relationship Id="rId60" Type="http://schemas.openxmlformats.org/officeDocument/2006/relationships/hyperlink" Target="http://arrl.informz.net/z/cjUucD9taT0yNTA5NjcxJnA9MSZ1PTUyMDM5NjkwOCZsaT0yNTQyOTEyOA/index.html" TargetMode="External"/><Relationship Id="rId65" Type="http://schemas.openxmlformats.org/officeDocument/2006/relationships/hyperlink" Target="mailto:hamexams@atara-w8atr.fun" TargetMode="External"/><Relationship Id="rId73" Type="http://schemas.openxmlformats.org/officeDocument/2006/relationships/hyperlink" Target="mailto:ve_testing@k8qik.org" TargetMode="External"/><Relationship Id="rId78" Type="http://schemas.openxmlformats.org/officeDocument/2006/relationships/image" Target="media/image15.jpeg"/><Relationship Id="rId81" Type="http://schemas.openxmlformats.org/officeDocument/2006/relationships/image" Target="media/image18.jpeg"/><Relationship Id="rId86" Type="http://schemas.openxmlformats.org/officeDocument/2006/relationships/hyperlink" Target="http://www.dailydx.com/" TargetMode="External"/><Relationship Id="rId94" Type="http://schemas.openxmlformats.org/officeDocument/2006/relationships/image" Target="media/image25.jpeg"/><Relationship Id="rId99" Type="http://schemas.openxmlformats.org/officeDocument/2006/relationships/hyperlink" Target="https://www.arrl.org/hamfests/ashtabula-county-hamfest" TargetMode="External"/><Relationship Id="rId101" Type="http://schemas.openxmlformats.org/officeDocument/2006/relationships/hyperlink" Target="https://www.findlayradioclub.org/" TargetMode="External"/><Relationship Id="rId122" Type="http://schemas.openxmlformats.org/officeDocument/2006/relationships/hyperlink" Target="mailto:club@w8np.net" TargetMode="External"/><Relationship Id="rId130" Type="http://schemas.openxmlformats.org/officeDocument/2006/relationships/hyperlink" Target="mailto:tholmes@woh.rr.com" TargetMode="External"/><Relationship Id="rId135" Type="http://schemas.openxmlformats.org/officeDocument/2006/relationships/hyperlink" Target="mailto:wa8hub.jim@gmail.com" TargetMode="External"/><Relationship Id="rId143" Type="http://schemas.openxmlformats.org/officeDocument/2006/relationships/image" Target="media/image34.png"/><Relationship Id="rId148" Type="http://schemas.openxmlformats.org/officeDocument/2006/relationships/image" Target="media/image36.png"/><Relationship Id="rId151" Type="http://schemas.openxmlformats.org/officeDocument/2006/relationships/hyperlink" Target="http://arrl-ohio.org/club_news/index.html" TargetMode="External"/><Relationship Id="rId156" Type="http://schemas.openxmlformats.org/officeDocument/2006/relationships/image" Target="media/image39.png"/><Relationship Id="rId164" Type="http://schemas.openxmlformats.org/officeDocument/2006/relationships/hyperlink" Target="mailto:Logs@ospota.org" TargetMode="External"/><Relationship Id="rId16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72" Type="http://schemas.openxmlformats.org/officeDocument/2006/relationships/theme" Target="theme/theme1.xml"/><Relationship Id="rId13" Type="http://schemas.openxmlformats.org/officeDocument/2006/relationships/image" Target="media/image3.jpeg"/><Relationship Id="rId18" Type="http://schemas.openxmlformats.org/officeDocument/2006/relationships/hyperlink" Target="https://r20.rs6.net/tn.jsp?f=001xm0zrtUr5a7LdoD74IJB13Tp_s7gWlQg0eRejiGeHxWRjzVefPz45i9XOZABnxcH-60q4nB3f8FCQ99doz-eGYLyKIWmU02oJseLjptgKVDd3HvpliktT0KixBfuX23fXbK9LMSvZ2NlpKBrPQrOEJalrniGEXj5otyvHeway2mBoVbQIrGJp1v2gpZXquUPeC29GIklCnlUNqNc8HnBl33cjXuC9lMaOhLmIgEww9lR6d1AwVBfig-woczldMikyqAB_iqo_M6BTsg9BDd-yQ==&amp;c=byxHFB-93S7uNIME8Lf2W3ZlA1_q4uEbEmLnjwD9vzmD-qknoIrDIA==&amp;ch=7IbQFewVBZwmZ-Na96MmnxdOXR76tZTSWcI5gpdlSzIzFGVKyPRPLg==" TargetMode="External"/><Relationship Id="rId39" Type="http://schemas.openxmlformats.org/officeDocument/2006/relationships/hyperlink" Target="https://yarc.world/index.php/events/2022/yarc-worked-all-yarc-zones-wayz-contest-event/" TargetMode="External"/><Relationship Id="rId109" Type="http://schemas.openxmlformats.org/officeDocument/2006/relationships/hyperlink" Target="http://www.arrl.org/hamfests/portsmouth-radio-club-hamfest-7" TargetMode="External"/><Relationship Id="rId34" Type="http://schemas.openxmlformats.org/officeDocument/2006/relationships/hyperlink" Target="http://www.ariss.org/" TargetMode="External"/><Relationship Id="rId50" Type="http://schemas.openxmlformats.org/officeDocument/2006/relationships/hyperlink" Target="http://www.arrl.org/arrl-sanctioned-events" TargetMode="External"/><Relationship Id="rId55" Type="http://schemas.openxmlformats.org/officeDocument/2006/relationships/hyperlink" Target="mailto:vec@arrl.org" TargetMode="External"/><Relationship Id="rId76" Type="http://schemas.openxmlformats.org/officeDocument/2006/relationships/hyperlink" Target="http://www.portcars.org" TargetMode="External"/><Relationship Id="rId97" Type="http://schemas.openxmlformats.org/officeDocument/2006/relationships/hyperlink" Target="http://www.arrl.org/hamfests/warren-ara-tailgate-swap-meet-1" TargetMode="External"/><Relationship Id="rId104" Type="http://schemas.openxmlformats.org/officeDocument/2006/relationships/hyperlink" Target="http://w8dyy.org/" TargetMode="External"/><Relationship Id="rId120" Type="http://schemas.openxmlformats.org/officeDocument/2006/relationships/hyperlink" Target="https://www.findlayradioclub.org/lists/lt.php?tid=eRhUD1dSUgVRVBUEAlpXH1dUBgBPDFJWAE5VVF1RAVUCXQBSUlFKVAZRDAACAVQfVVAGVU8AA1RUTlsHWwMUUgRUVARXBQZTB1NdHlZdBFdQA1NQT1UHUldOVwUMWRQAB1IBGlQCBwdXAQFQUwkEAw" TargetMode="External"/><Relationship Id="rId125" Type="http://schemas.openxmlformats.org/officeDocument/2006/relationships/hyperlink" Target="mailto:hamfest@findlayradioclub.org" TargetMode="External"/><Relationship Id="rId141" Type="http://schemas.openxmlformats.org/officeDocument/2006/relationships/image" Target="media/image33.png"/><Relationship Id="rId146" Type="http://schemas.openxmlformats.org/officeDocument/2006/relationships/hyperlink" Target="http://arrl-ohio.org/sm/s-s.html" TargetMode="External"/><Relationship Id="rId16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ab8yk@hotmail.com" TargetMode="External"/><Relationship Id="rId92" Type="http://schemas.openxmlformats.org/officeDocument/2006/relationships/hyperlink" Target="http://arrl-ohio.org/hamfests.html" TargetMode="External"/><Relationship Id="rId162" Type="http://schemas.openxmlformats.org/officeDocument/2006/relationships/hyperlink" Target="mailto:PlannedParks@ospota.org" TargetMode="Externa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hyperlink" Target="http://www.lulu.com/" TargetMode="External"/><Relationship Id="rId40" Type="http://schemas.openxmlformats.org/officeDocument/2006/relationships/hyperlink" Target="http://www.arrl.org/" TargetMode="External"/><Relationship Id="rId45" Type="http://schemas.openxmlformats.org/officeDocument/2006/relationships/image" Target="media/image13.jpeg"/><Relationship Id="rId66" Type="http://schemas.openxmlformats.org/officeDocument/2006/relationships/hyperlink" Target="http://www.2cars.org/" TargetMode="External"/><Relationship Id="rId87" Type="http://schemas.openxmlformats.org/officeDocument/2006/relationships/image" Target="media/image22.png"/><Relationship Id="rId110" Type="http://schemas.openxmlformats.org/officeDocument/2006/relationships/hyperlink" Target="http://www.portsmouthradioclub.org/" TargetMode="External"/><Relationship Id="rId115" Type="http://schemas.openxmlformats.org/officeDocument/2006/relationships/hyperlink" Target="http://www.arrl.org/hamfests/fcarc-winterfest-3" TargetMode="External"/><Relationship Id="rId131" Type="http://schemas.openxmlformats.org/officeDocument/2006/relationships/hyperlink" Target="http://www.ohqp.org" TargetMode="External"/><Relationship Id="rId136" Type="http://schemas.openxmlformats.org/officeDocument/2006/relationships/image" Target="media/image30.jpeg"/><Relationship Id="rId157" Type="http://schemas.openxmlformats.org/officeDocument/2006/relationships/hyperlink" Target="http://arrl-ohio.org/news/" TargetMode="External"/><Relationship Id="rId61" Type="http://schemas.openxmlformats.org/officeDocument/2006/relationships/hyperlink" Target="http://arrl.informz.net/z/cjUucD9taT0yNTA5NjcxJnA9MSZ1PTUyMDM5NjkwOCZsaT0yNTQyOTEyOQ/index.html" TargetMode="External"/><Relationship Id="rId82" Type="http://schemas.openxmlformats.org/officeDocument/2006/relationships/image" Target="media/image19.jpeg"/><Relationship Id="rId152" Type="http://schemas.openxmlformats.org/officeDocument/2006/relationships/hyperlink" Target="mailto:webmaster@arrl-ohio.org" TargetMode="External"/><Relationship Id="rId19" Type="http://schemas.openxmlformats.org/officeDocument/2006/relationships/hyperlink" Target="https://r20.rs6.net/tn.jsp?f=001xm0zrtUr5a7LdoD74IJB13Tp_s7gWlQg0eRejiGeHxWRjzVefPz45i9XOZABnxcHOY4F3ww252DdvBz_YsnXhmhdM6PPY5paEgr0_PynHhJ6t46lBebRTtaXbT4KxxfzeeNClxOkdRvV6W5Pc-t3eOglNH9Q1JQzFyv2UEGUEehdrgkf2y15eETlcUUk710eKmENgfV0dPs=&amp;c=byxHFB-93S7uNIME8Lf2W3ZlA1_q4uEbEmLnjwD9vzmD-qknoIrDIA==&amp;ch=7IbQFewVBZwmZ-Na96MmnxdOXR76tZTSWcI5gpdlSzIzFGVKyPRPLg==" TargetMode="External"/><Relationship Id="rId14" Type="http://schemas.openxmlformats.org/officeDocument/2006/relationships/hyperlink" Target="mailto:wb8lcd@arrl.org" TargetMode="External"/><Relationship Id="rId30" Type="http://schemas.openxmlformats.org/officeDocument/2006/relationships/hyperlink" Target="https://tinyurl.com/2p9cr53f" TargetMode="External"/><Relationship Id="rId35" Type="http://schemas.openxmlformats.org/officeDocument/2006/relationships/hyperlink" Target="http://www.arrl.org/amateur-radio-on-the-international-space-station" TargetMode="External"/><Relationship Id="rId56" Type="http://schemas.openxmlformats.org/officeDocument/2006/relationships/hyperlink" Target="http://www.arrl.org/become-an-arrl-ve" TargetMode="External"/><Relationship Id="rId77" Type="http://schemas.openxmlformats.org/officeDocument/2006/relationships/hyperlink" Target="mailto:WB8LCD@ARRL.ORG" TargetMode="External"/><Relationship Id="rId100" Type="http://schemas.openxmlformats.org/officeDocument/2006/relationships/hyperlink" Target="http://www.arrl.org/hamfests/findlay-hamfest-9" TargetMode="External"/><Relationship Id="rId105" Type="http://schemas.openxmlformats.org/officeDocument/2006/relationships/hyperlink" Target="http://www.arrl.org/hamfests/mound-amateur-radio-assoc-swap-meet-1" TargetMode="External"/><Relationship Id="rId126" Type="http://schemas.openxmlformats.org/officeDocument/2006/relationships/hyperlink" Target="mailto:cstonyp@gmail.com" TargetMode="External"/><Relationship Id="rId147" Type="http://schemas.openxmlformats.org/officeDocument/2006/relationships/hyperlink" Target="mailto:swap@arrlohio.org" TargetMode="External"/><Relationship Id="rId168" Type="http://schemas.openxmlformats.org/officeDocument/2006/relationships/footer" Target="footer2.xml"/><Relationship Id="rId8" Type="http://schemas.openxmlformats.org/officeDocument/2006/relationships/hyperlink" Target="http://arrl-ohio.org/news/" TargetMode="External"/><Relationship Id="rId51" Type="http://schemas.openxmlformats.org/officeDocument/2006/relationships/hyperlink" Target="http://www.arrl.org/hamfest-convention-application" TargetMode="External"/><Relationship Id="rId72" Type="http://schemas.openxmlformats.org/officeDocument/2006/relationships/hyperlink" Target="http://www.k8qik.org" TargetMode="External"/><Relationship Id="rId93" Type="http://schemas.openxmlformats.org/officeDocument/2006/relationships/image" Target="media/image24.gif"/><Relationship Id="rId98" Type="http://schemas.openxmlformats.org/officeDocument/2006/relationships/hyperlink" Target="https://www.arrl.org/hamfests/ashtabula-county-hamfest" TargetMode="External"/><Relationship Id="rId121" Type="http://schemas.openxmlformats.org/officeDocument/2006/relationships/hyperlink" Target="https://www.w8np.net/index.php/current-area-hamfests/marc-2022-hamfest-vendor-tables" TargetMode="External"/><Relationship Id="rId142" Type="http://schemas.openxmlformats.org/officeDocument/2006/relationships/hyperlink" Target="http://arrl-ohio.org/news/2020/print_your_license.pdf" TargetMode="External"/><Relationship Id="rId163" Type="http://schemas.openxmlformats.org/officeDocument/2006/relationships/hyperlink" Target="mailto:INFO@ospota.org" TargetMode="External"/><Relationship Id="rId3" Type="http://schemas.openxmlformats.org/officeDocument/2006/relationships/styles" Target="styles.xml"/><Relationship Id="rId25" Type="http://schemas.openxmlformats.org/officeDocument/2006/relationships/hyperlink" Target="https://tapr.org/" TargetMode="External"/><Relationship Id="rId46" Type="http://schemas.openxmlformats.org/officeDocument/2006/relationships/hyperlink" Target="https://webeoctraining.dps.ohio.gov/TrainingAndExercise/courselist.aspx" TargetMode="External"/><Relationship Id="rId67" Type="http://schemas.openxmlformats.org/officeDocument/2006/relationships/hyperlink" Target="mailto:kb3rdr@arrl.net" TargetMode="External"/><Relationship Id="rId116" Type="http://schemas.openxmlformats.org/officeDocument/2006/relationships/hyperlink" Target="https://k8bxq.org/hamfest" TargetMode="External"/><Relationship Id="rId137" Type="http://schemas.openxmlformats.org/officeDocument/2006/relationships/image" Target="media/image31.jpeg"/><Relationship Id="rId158" Type="http://schemas.openxmlformats.org/officeDocument/2006/relationships/hyperlink" Target="https://ospota.org/uncategorized/eleventh-annual-ohio-state-parks-on-the-air-amateur-radio-contest/" TargetMode="External"/><Relationship Id="rId20" Type="http://schemas.openxmlformats.org/officeDocument/2006/relationships/image" Target="media/image5.jpeg"/><Relationship Id="rId41" Type="http://schemas.openxmlformats.org/officeDocument/2006/relationships/image" Target="media/image11.jpeg"/><Relationship Id="rId62" Type="http://schemas.openxmlformats.org/officeDocument/2006/relationships/hyperlink" Target="http://arrl.informz.net/z/cjUucD9taT0yNTA5NjcxJnA9MSZ1PTUyMDM5NjkwOCZsaT0yNTQyOTEyNw/index.html" TargetMode="External"/><Relationship Id="rId83" Type="http://schemas.openxmlformats.org/officeDocument/2006/relationships/image" Target="media/image20.jpeg"/><Relationship Id="rId88" Type="http://schemas.openxmlformats.org/officeDocument/2006/relationships/hyperlink" Target="https://www.contestcalendar.com/" TargetMode="External"/><Relationship Id="rId111" Type="http://schemas.openxmlformats.org/officeDocument/2006/relationships/hyperlink" Target="http://www.arrl.org/hamfests/portsmouth-radio-club-hamfest-7" TargetMode="External"/><Relationship Id="rId132" Type="http://schemas.openxmlformats.org/officeDocument/2006/relationships/hyperlink" Target="http://www.ospota.org" TargetMode="External"/><Relationship Id="rId153"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1408</TotalTime>
  <Pages>42</Pages>
  <Words>12531</Words>
  <Characters>71430</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8</cp:revision>
  <cp:lastPrinted>2022-02-06T15:16:00Z</cp:lastPrinted>
  <dcterms:created xsi:type="dcterms:W3CDTF">2022-08-16T23:38:00Z</dcterms:created>
  <dcterms:modified xsi:type="dcterms:W3CDTF">2022-08-20T18:18:00Z</dcterms:modified>
</cp:coreProperties>
</file>