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3904" behindDoc="1" locked="0" layoutInCell="1" allowOverlap="1" wp14:anchorId="249FBF6A" wp14:editId="7264B03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3E8585C3"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C241C6">
        <w:rPr>
          <w:rFonts w:eastAsia="Calibri"/>
          <w:b/>
          <w:i/>
          <w:noProof/>
          <w:color w:val="538135" w:themeColor="accent6" w:themeShade="BF"/>
          <w:sz w:val="56"/>
          <w:szCs w:val="56"/>
        </w:rPr>
        <w:t>August</w:t>
      </w:r>
      <w:r w:rsidR="007707BA">
        <w:rPr>
          <w:rFonts w:eastAsia="Calibri"/>
          <w:b/>
          <w:i/>
          <w:noProof/>
          <w:color w:val="538135" w:themeColor="accent6" w:themeShade="BF"/>
          <w:sz w:val="56"/>
          <w:szCs w:val="56"/>
        </w:rPr>
        <w:t xml:space="preserve"> </w:t>
      </w:r>
      <w:r w:rsidR="001F396E">
        <w:rPr>
          <w:rFonts w:eastAsia="Calibri"/>
          <w:b/>
          <w:i/>
          <w:noProof/>
          <w:color w:val="538135" w:themeColor="accent6" w:themeShade="BF"/>
          <w:sz w:val="56"/>
          <w:szCs w:val="56"/>
        </w:rPr>
        <w:t>15</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0E9F6BD" w14:textId="77339379" w:rsidR="00D9094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10AD8FFB" w14:textId="6D794FF2" w:rsidR="00001281" w:rsidRDefault="00001281" w:rsidP="00215122">
      <w:pPr>
        <w:contextualSpacing/>
        <w:rPr>
          <w:rStyle w:val="Hyperlink"/>
          <w:b/>
          <w:bCs/>
          <w:color w:val="auto"/>
          <w:sz w:val="32"/>
          <w:szCs w:val="32"/>
          <w:u w:val="none"/>
        </w:rPr>
      </w:pPr>
    </w:p>
    <w:p w14:paraId="61FCE6DB" w14:textId="31CB5AB5" w:rsidR="00001281" w:rsidRDefault="001D20A0" w:rsidP="001D20A0">
      <w:pPr>
        <w:contextualSpacing/>
        <w:jc w:val="center"/>
        <w:rPr>
          <w:rStyle w:val="Hyperlink"/>
          <w:b/>
          <w:bCs/>
          <w:color w:val="auto"/>
          <w:sz w:val="32"/>
          <w:szCs w:val="32"/>
          <w:u w:val="none"/>
        </w:rPr>
      </w:pPr>
      <w:r>
        <w:rPr>
          <w:noProof/>
        </w:rPr>
        <w:drawing>
          <wp:inline distT="0" distB="0" distL="0" distR="0" wp14:anchorId="1E835AC6" wp14:editId="22299F27">
            <wp:extent cx="5053330" cy="2948305"/>
            <wp:effectExtent l="0" t="0" r="0" b="0"/>
            <wp:docPr id="54" name="Picture 5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3330" cy="2948305"/>
                    </a:xfrm>
                    <a:prstGeom prst="rect">
                      <a:avLst/>
                    </a:prstGeom>
                    <a:noFill/>
                    <a:ln>
                      <a:noFill/>
                    </a:ln>
                  </pic:spPr>
                </pic:pic>
              </a:graphicData>
            </a:graphic>
          </wp:inline>
        </w:drawing>
      </w:r>
    </w:p>
    <w:p w14:paraId="271A05DE" w14:textId="6163ACCA" w:rsidR="00D9094A" w:rsidRDefault="00001281" w:rsidP="00215122">
      <w:pPr>
        <w:contextualSpacing/>
        <w:rPr>
          <w:rStyle w:val="Hyperlink"/>
          <w:b/>
          <w:bCs/>
          <w:color w:val="auto"/>
          <w:sz w:val="32"/>
          <w:szCs w:val="32"/>
          <w:u w:val="none"/>
        </w:rPr>
      </w:pPr>
      <w:r>
        <w:rPr>
          <w:noProof/>
        </w:rPr>
        <w:lastRenderedPageBreak/>
        <w:drawing>
          <wp:inline distT="0" distB="0" distL="0" distR="0" wp14:anchorId="7F865D7E" wp14:editId="19589AB3">
            <wp:extent cx="5943600" cy="8180271"/>
            <wp:effectExtent l="0" t="0" r="0" b="0"/>
            <wp:docPr id="52" name="Picture 52" descr="Ham Radio featured in classic Schlitz beer ad from th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m Radio featured in classic Schlitz beer ad from the 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180271"/>
                    </a:xfrm>
                    <a:prstGeom prst="rect">
                      <a:avLst/>
                    </a:prstGeom>
                    <a:noFill/>
                    <a:ln>
                      <a:noFill/>
                    </a:ln>
                  </pic:spPr>
                </pic:pic>
              </a:graphicData>
            </a:graphic>
          </wp:inline>
        </w:drawing>
      </w:r>
    </w:p>
    <w:p w14:paraId="64A221F0" w14:textId="77777777" w:rsidR="00D9094A" w:rsidRDefault="00D9094A" w:rsidP="00215122">
      <w:pPr>
        <w:contextualSpacing/>
        <w:rPr>
          <w:rStyle w:val="Hyperlink"/>
          <w:b/>
          <w:bCs/>
          <w:color w:val="auto"/>
          <w:sz w:val="32"/>
          <w:szCs w:val="32"/>
          <w:u w:val="none"/>
        </w:rPr>
      </w:pPr>
    </w:p>
    <w:p w14:paraId="3CACD445" w14:textId="2070FA10" w:rsidR="005F5172" w:rsidRPr="00D9094A"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1861E6AC" w14:textId="19CCC58A" w:rsidR="00151A87" w:rsidRDefault="00923820" w:rsidP="00151A87">
      <w:pPr>
        <w:textAlignment w:val="baseline"/>
      </w:pPr>
      <w:r w:rsidRPr="00923820">
        <w:t xml:space="preserve">I have been </w:t>
      </w:r>
      <w:r>
        <w:t xml:space="preserve">“Ranting” about clubs quite a bit lately.  I’m going to </w:t>
      </w:r>
      <w:r w:rsidR="00D41CEA">
        <w:t xml:space="preserve">continue that here because I truly believe that </w:t>
      </w:r>
      <w:r w:rsidR="00A91949">
        <w:t>“CLUBS” are what can save Amateur Radio and make sure it exists into the future.  But we’ve got some work to do.</w:t>
      </w:r>
    </w:p>
    <w:p w14:paraId="5FC306B0" w14:textId="57E479AF" w:rsidR="00A91949" w:rsidRDefault="00A91949" w:rsidP="00151A87">
      <w:pPr>
        <w:textAlignment w:val="baseline"/>
      </w:pPr>
    </w:p>
    <w:p w14:paraId="731D100E" w14:textId="21947FC5" w:rsidR="00A91949" w:rsidRDefault="00A91949" w:rsidP="00151A87">
      <w:pPr>
        <w:textAlignment w:val="baseline"/>
      </w:pPr>
      <w:r>
        <w:t>From the Federal Register Title 47: Telecommunication, in part 97 you will find the rules and regulations that define the Amateur Radio Service</w:t>
      </w:r>
      <w:r w:rsidR="00263BF0">
        <w:t>.  For this conversation we will look at part 97.1 – The Basis and Purpose of Amateur Radio:</w:t>
      </w:r>
    </w:p>
    <w:p w14:paraId="1F337B67" w14:textId="77777777" w:rsidR="00263BF0" w:rsidRDefault="00263BF0" w:rsidP="00263BF0">
      <w:pPr>
        <w:pStyle w:val="NormalWeb"/>
        <w:shd w:val="clear" w:color="auto" w:fill="FFFFFF"/>
        <w:spacing w:before="0" w:beforeAutospacing="0" w:after="0" w:afterAutospacing="0"/>
        <w:textAlignment w:val="baseline"/>
        <w:rPr>
          <w:rFonts w:ascii="Arial" w:hAnsi="Arial" w:cs="Arial"/>
          <w:b/>
          <w:bCs/>
          <w:color w:val="224466"/>
          <w:sz w:val="21"/>
          <w:szCs w:val="21"/>
          <w:bdr w:val="none" w:sz="0" w:space="0" w:color="auto" w:frame="1"/>
        </w:rPr>
      </w:pPr>
    </w:p>
    <w:p w14:paraId="22D05E70" w14:textId="096C6A37" w:rsidR="00263BF0" w:rsidRPr="00263BF0" w:rsidRDefault="00263BF0" w:rsidP="00263BF0">
      <w:pPr>
        <w:pStyle w:val="NormalWeb"/>
        <w:spacing w:before="0" w:beforeAutospacing="0" w:after="0" w:afterAutospacing="0"/>
        <w:textAlignment w:val="baseline"/>
      </w:pPr>
      <w:r w:rsidRPr="00263BF0">
        <w:rPr>
          <w:b/>
          <w:bCs/>
          <w:bdr w:val="none" w:sz="0" w:space="0" w:color="auto" w:frame="1"/>
        </w:rPr>
        <w:t>Subpart A—General Provisions</w:t>
      </w:r>
    </w:p>
    <w:p w14:paraId="2EC3C60E" w14:textId="77777777" w:rsidR="00263BF0" w:rsidRPr="00263BF0" w:rsidRDefault="00263BF0" w:rsidP="00263BF0">
      <w:pPr>
        <w:pStyle w:val="NormalWeb"/>
        <w:spacing w:before="0" w:beforeAutospacing="0" w:after="0" w:afterAutospacing="0"/>
        <w:textAlignment w:val="baseline"/>
      </w:pPr>
      <w:bookmarkStart w:id="21" w:name="se47.5.97_11"/>
      <w:bookmarkEnd w:id="21"/>
      <w:r w:rsidRPr="00263BF0">
        <w:rPr>
          <w:b/>
          <w:bCs/>
          <w:bdr w:val="none" w:sz="0" w:space="0" w:color="auto" w:frame="1"/>
        </w:rPr>
        <w:t>§97.1   Basis and purpose.</w:t>
      </w:r>
    </w:p>
    <w:p w14:paraId="2791D8FC" w14:textId="77777777" w:rsidR="00263BF0" w:rsidRPr="00263BF0" w:rsidRDefault="00263BF0" w:rsidP="00263BF0">
      <w:pPr>
        <w:pStyle w:val="NormalWeb"/>
        <w:spacing w:before="0" w:beforeAutospacing="0" w:after="0" w:afterAutospacing="0"/>
        <w:textAlignment w:val="baseline"/>
      </w:pPr>
      <w:r w:rsidRPr="00263BF0">
        <w:rPr>
          <w:bdr w:val="none" w:sz="0" w:space="0" w:color="auto" w:frame="1"/>
        </w:rPr>
        <w:t>The rules and regulations in this part are designed to provide an amateur radio service having a fundamental purpose as expressed in the following principles:</w:t>
      </w:r>
    </w:p>
    <w:p w14:paraId="213E037B" w14:textId="77777777" w:rsidR="00263BF0" w:rsidRPr="00263BF0" w:rsidRDefault="00263BF0" w:rsidP="00263BF0">
      <w:pPr>
        <w:pStyle w:val="NormalWeb"/>
        <w:spacing w:before="0" w:beforeAutospacing="0" w:after="0" w:afterAutospacing="0"/>
        <w:textAlignment w:val="baseline"/>
      </w:pPr>
      <w:r w:rsidRPr="00263BF0">
        <w:rPr>
          <w:bdr w:val="none" w:sz="0" w:space="0" w:color="auto" w:frame="1"/>
        </w:rPr>
        <w:t>(a) Recognition and enhancement of the value of the amateur service to the public as a voluntary noncommercial communication service, particularly with respect to providing emergency communications.</w:t>
      </w:r>
    </w:p>
    <w:p w14:paraId="6318478B" w14:textId="77777777" w:rsidR="00263BF0" w:rsidRPr="00263BF0" w:rsidRDefault="00263BF0" w:rsidP="00263BF0">
      <w:pPr>
        <w:pStyle w:val="NormalWeb"/>
        <w:spacing w:before="0" w:beforeAutospacing="0" w:after="0" w:afterAutospacing="0"/>
        <w:textAlignment w:val="baseline"/>
      </w:pPr>
      <w:r w:rsidRPr="00263BF0">
        <w:rPr>
          <w:bdr w:val="none" w:sz="0" w:space="0" w:color="auto" w:frame="1"/>
        </w:rPr>
        <w:t>(b) Continuation and extension of the amateur's proven ability to contribute to the advancement of the radio art.</w:t>
      </w:r>
    </w:p>
    <w:p w14:paraId="357D92BD" w14:textId="77777777" w:rsidR="00263BF0" w:rsidRPr="00263BF0" w:rsidRDefault="00263BF0" w:rsidP="00263BF0">
      <w:pPr>
        <w:pStyle w:val="NormalWeb"/>
        <w:spacing w:before="0" w:beforeAutospacing="0" w:after="0" w:afterAutospacing="0"/>
        <w:textAlignment w:val="baseline"/>
      </w:pPr>
      <w:r w:rsidRPr="00263BF0">
        <w:rPr>
          <w:bdr w:val="none" w:sz="0" w:space="0" w:color="auto" w:frame="1"/>
        </w:rPr>
        <w:t>(c) Encouragement and improvement of the amateur service through rules which provide for advancing skills in both the communication and technical phases of the art.</w:t>
      </w:r>
    </w:p>
    <w:p w14:paraId="2D731E13" w14:textId="77777777" w:rsidR="00263BF0" w:rsidRPr="00263BF0" w:rsidRDefault="00263BF0" w:rsidP="00263BF0">
      <w:pPr>
        <w:pStyle w:val="NormalWeb"/>
        <w:spacing w:before="0" w:beforeAutospacing="0" w:after="0" w:afterAutospacing="0"/>
        <w:textAlignment w:val="baseline"/>
      </w:pPr>
      <w:r w:rsidRPr="00263BF0">
        <w:rPr>
          <w:bdr w:val="none" w:sz="0" w:space="0" w:color="auto" w:frame="1"/>
        </w:rPr>
        <w:t>(d) Expansion of the existing reservoir within the amateur radio service of trained operators, technicians, and electronics experts.</w:t>
      </w:r>
    </w:p>
    <w:p w14:paraId="34558855" w14:textId="6E0BF7B7" w:rsidR="00263BF0" w:rsidRDefault="00263BF0" w:rsidP="00263BF0">
      <w:pPr>
        <w:pStyle w:val="NormalWeb"/>
        <w:spacing w:before="0" w:beforeAutospacing="0" w:after="0" w:afterAutospacing="0"/>
        <w:textAlignment w:val="baseline"/>
        <w:rPr>
          <w:bdr w:val="none" w:sz="0" w:space="0" w:color="auto" w:frame="1"/>
        </w:rPr>
      </w:pPr>
      <w:r w:rsidRPr="00263BF0">
        <w:rPr>
          <w:bdr w:val="none" w:sz="0" w:space="0" w:color="auto" w:frame="1"/>
        </w:rPr>
        <w:t>(e) Continuation and extension of the amateur's unique ability to enhance international goodwill.</w:t>
      </w:r>
    </w:p>
    <w:p w14:paraId="5C2B2BA7" w14:textId="7F368F63" w:rsidR="0058213E" w:rsidRDefault="0058213E" w:rsidP="00263BF0">
      <w:pPr>
        <w:pStyle w:val="NormalWeb"/>
        <w:spacing w:before="0" w:beforeAutospacing="0" w:after="0" w:afterAutospacing="0"/>
        <w:textAlignment w:val="baseline"/>
        <w:rPr>
          <w:bdr w:val="none" w:sz="0" w:space="0" w:color="auto" w:frame="1"/>
        </w:rPr>
      </w:pPr>
    </w:p>
    <w:p w14:paraId="6B27D47B" w14:textId="7A3FF872" w:rsidR="0058213E" w:rsidRDefault="0058213E" w:rsidP="00263BF0">
      <w:pPr>
        <w:pStyle w:val="NormalWeb"/>
        <w:spacing w:before="0" w:beforeAutospacing="0" w:after="0" w:afterAutospacing="0"/>
        <w:textAlignment w:val="baseline"/>
        <w:rPr>
          <w:bdr w:val="none" w:sz="0" w:space="0" w:color="auto" w:frame="1"/>
        </w:rPr>
      </w:pPr>
      <w:r>
        <w:rPr>
          <w:bdr w:val="none" w:sz="0" w:space="0" w:color="auto" w:frame="1"/>
        </w:rPr>
        <w:t xml:space="preserve">I’m probably going to </w:t>
      </w:r>
      <w:r w:rsidR="00C75584">
        <w:rPr>
          <w:bdr w:val="none" w:sz="0" w:space="0" w:color="auto" w:frame="1"/>
        </w:rPr>
        <w:t xml:space="preserve">be accused of </w:t>
      </w:r>
      <w:r>
        <w:rPr>
          <w:bdr w:val="none" w:sz="0" w:space="0" w:color="auto" w:frame="1"/>
        </w:rPr>
        <w:t>commit</w:t>
      </w:r>
      <w:r w:rsidR="00C75584">
        <w:rPr>
          <w:bdr w:val="none" w:sz="0" w:space="0" w:color="auto" w:frame="1"/>
        </w:rPr>
        <w:t>ting</w:t>
      </w:r>
      <w:r>
        <w:rPr>
          <w:bdr w:val="none" w:sz="0" w:space="0" w:color="auto" w:frame="1"/>
        </w:rPr>
        <w:t xml:space="preserve"> some sacrilege here, </w:t>
      </w:r>
      <w:r w:rsidR="00C75584">
        <w:rPr>
          <w:bdr w:val="none" w:sz="0" w:space="0" w:color="auto" w:frame="1"/>
        </w:rPr>
        <w:t>but</w:t>
      </w:r>
      <w:r>
        <w:rPr>
          <w:bdr w:val="none" w:sz="0" w:space="0" w:color="auto" w:frame="1"/>
        </w:rPr>
        <w:t xml:space="preserve"> </w:t>
      </w:r>
      <w:r w:rsidR="00C75584">
        <w:rPr>
          <w:bdr w:val="none" w:sz="0" w:space="0" w:color="auto" w:frame="1"/>
        </w:rPr>
        <w:t xml:space="preserve">this is not exactly what we should use as a guideline as to how our clubs should operate!  Not that these goals for the Amateur Radio Service will not be met, but the activities of our clubs will lead to the accomplishment of these goals by doing what </w:t>
      </w:r>
      <w:r w:rsidR="00C75584">
        <w:rPr>
          <w:i/>
          <w:iCs/>
          <w:bdr w:val="none" w:sz="0" w:space="0" w:color="auto" w:frame="1"/>
        </w:rPr>
        <w:t xml:space="preserve">clubs </w:t>
      </w:r>
      <w:r w:rsidR="00C75584">
        <w:rPr>
          <w:bdr w:val="none" w:sz="0" w:space="0" w:color="auto" w:frame="1"/>
        </w:rPr>
        <w:t xml:space="preserve">should have as their objectives.  </w:t>
      </w:r>
      <w:r w:rsidR="006E55D9">
        <w:rPr>
          <w:bdr w:val="none" w:sz="0" w:space="0" w:color="auto" w:frame="1"/>
        </w:rPr>
        <w:t>Following are Tom’s General Provisions for the Basis and Purpose of Amateur Radio Clubs:</w:t>
      </w:r>
    </w:p>
    <w:p w14:paraId="5C739389" w14:textId="034A21AE" w:rsidR="006E55D9" w:rsidRDefault="006E55D9" w:rsidP="006E55D9">
      <w:pPr>
        <w:pStyle w:val="NormalWeb"/>
        <w:numPr>
          <w:ilvl w:val="0"/>
          <w:numId w:val="30"/>
        </w:numPr>
        <w:spacing w:before="0" w:beforeAutospacing="0" w:after="0" w:afterAutospacing="0"/>
        <w:textAlignment w:val="baseline"/>
      </w:pPr>
      <w:r>
        <w:rPr>
          <w:bdr w:val="none" w:sz="0" w:space="0" w:color="auto" w:frame="1"/>
        </w:rPr>
        <w:t xml:space="preserve">Recognizing that there are no nobler members of our society than Amateur Radio operators, through our clubs we need to provide a venue for all Amateur Radio operators (Hams) to find relationships, </w:t>
      </w:r>
      <w:r w:rsidR="00AC25F1">
        <w:rPr>
          <w:bdr w:val="none" w:sz="0" w:space="0" w:color="auto" w:frame="1"/>
        </w:rPr>
        <w:t>activities,</w:t>
      </w:r>
      <w:r>
        <w:rPr>
          <w:bdr w:val="none" w:sz="0" w:space="0" w:color="auto" w:frame="1"/>
        </w:rPr>
        <w:t xml:space="preserve"> and opportunities to expand upon their knowledge and expertise of </w:t>
      </w:r>
      <w:r>
        <w:t xml:space="preserve">Amateur Radio communications </w:t>
      </w:r>
      <w:r w:rsidR="00241C24">
        <w:t>so that none will be attracted to the next “shiny” object and desert our ranks.</w:t>
      </w:r>
    </w:p>
    <w:p w14:paraId="336CE8F4" w14:textId="30C8E895" w:rsidR="00241C24" w:rsidRDefault="00241C24" w:rsidP="006E55D9">
      <w:pPr>
        <w:pStyle w:val="NormalWeb"/>
        <w:numPr>
          <w:ilvl w:val="0"/>
          <w:numId w:val="30"/>
        </w:numPr>
        <w:spacing w:before="0" w:beforeAutospacing="0" w:after="0" w:afterAutospacing="0"/>
        <w:textAlignment w:val="baseline"/>
      </w:pPr>
      <w:r>
        <w:t xml:space="preserve">Knowing that our entire hobby is predicated on the permission of our government to continue to exist, </w:t>
      </w:r>
      <w:r w:rsidR="00AC25F1">
        <w:t xml:space="preserve">we need to continually add to our number New Hams and develop them into active members of our avocation.  Although Amateur Radio is not political, we depend on politicians to maintain our status.  Politicians are impressed by numbers, and we need to be a constituency that they will pay attention to.  </w:t>
      </w:r>
    </w:p>
    <w:p w14:paraId="268F7C90" w14:textId="69AA7162" w:rsidR="00237DA3" w:rsidRDefault="00237DA3" w:rsidP="00237DA3">
      <w:pPr>
        <w:pStyle w:val="NormalWeb"/>
        <w:spacing w:before="0" w:beforeAutospacing="0" w:after="0" w:afterAutospacing="0"/>
        <w:textAlignment w:val="baseline"/>
      </w:pPr>
    </w:p>
    <w:p w14:paraId="4ACCAAF8" w14:textId="51A89ED5" w:rsidR="00237DA3" w:rsidRDefault="00237DA3" w:rsidP="00237DA3">
      <w:pPr>
        <w:pStyle w:val="NormalWeb"/>
        <w:spacing w:before="0" w:beforeAutospacing="0" w:after="0" w:afterAutospacing="0"/>
        <w:textAlignment w:val="baseline"/>
      </w:pPr>
      <w:r>
        <w:lastRenderedPageBreak/>
        <w:t xml:space="preserve">Simply put, there are only 2 things clubs really need to do – make new hams and develop them into active and engaged members of our fraternity.  In the process, </w:t>
      </w:r>
      <w:proofErr w:type="gramStart"/>
      <w:r>
        <w:t>all of</w:t>
      </w:r>
      <w:proofErr w:type="gramEnd"/>
      <w:r>
        <w:t xml:space="preserve"> the objectives of our “Basis and Purpose” can be met.</w:t>
      </w:r>
      <w:r w:rsidR="00B82CD3">
        <w:t xml:space="preserve">  Now there are lots of ways that clubs can do those 2 things.  Whatever your </w:t>
      </w:r>
      <w:r w:rsidR="00F40BB2">
        <w:t>clubs’</w:t>
      </w:r>
      <w:r w:rsidR="00B82CD3">
        <w:t xml:space="preserve"> activities and programs are, ask yourselves, does this really move one or both of those 2 </w:t>
      </w:r>
      <w:r w:rsidR="00F40BB2">
        <w:t xml:space="preserve">things forward?  Don’t get me wrong, many things do, and that’s what we should be focusing on. </w:t>
      </w:r>
    </w:p>
    <w:p w14:paraId="4CE23675" w14:textId="1D50019F" w:rsidR="002B0B4A" w:rsidRDefault="002B0B4A" w:rsidP="00237DA3">
      <w:pPr>
        <w:pStyle w:val="NormalWeb"/>
        <w:spacing w:before="0" w:beforeAutospacing="0" w:after="0" w:afterAutospacing="0"/>
        <w:textAlignment w:val="baseline"/>
      </w:pPr>
    </w:p>
    <w:p w14:paraId="5556AACB" w14:textId="4C10116F" w:rsidR="00CE67E7" w:rsidRDefault="00CE67E7" w:rsidP="00237DA3">
      <w:pPr>
        <w:pStyle w:val="NormalWeb"/>
        <w:spacing w:before="0" w:beforeAutospacing="0" w:after="0" w:afterAutospacing="0"/>
        <w:textAlignment w:val="baseline"/>
      </w:pPr>
      <w:r>
        <w:t xml:space="preserve">Last week I was at the Columbus Hamfest, this week the Cincinnati Hamfest.  Both were </w:t>
      </w:r>
      <w:proofErr w:type="gramStart"/>
      <w:r>
        <w:t>really good</w:t>
      </w:r>
      <w:proofErr w:type="gramEnd"/>
      <w:r>
        <w:t xml:space="preserve"> opportunities to find some good flea market deals and talk to some very interesting people.  </w:t>
      </w:r>
      <w:r w:rsidR="00D50881">
        <w:t xml:space="preserve">Lots of clubs use their hamfest as a fundraiser.  They always appreciate your being there and do their best to make it an enjoyable event!  </w:t>
      </w:r>
    </w:p>
    <w:p w14:paraId="1F799E4D" w14:textId="17BAB4AF" w:rsidR="00BE61C3" w:rsidRDefault="00BE61C3" w:rsidP="00237DA3">
      <w:pPr>
        <w:pStyle w:val="NormalWeb"/>
        <w:spacing w:before="0" w:beforeAutospacing="0" w:after="0" w:afterAutospacing="0"/>
        <w:textAlignment w:val="baseline"/>
      </w:pPr>
    </w:p>
    <w:p w14:paraId="70B266B4" w14:textId="70177DA7" w:rsidR="00BE61C3" w:rsidRDefault="00BE61C3" w:rsidP="00237DA3">
      <w:pPr>
        <w:pStyle w:val="NormalWeb"/>
        <w:spacing w:before="0" w:beforeAutospacing="0" w:after="0" w:afterAutospacing="0"/>
        <w:textAlignment w:val="baseline"/>
      </w:pPr>
      <w:r>
        <w:t>The Ohio Section Newsletter Contest winners were announced last week at the Columbus Hamfest.  From John Ross – KD8IDJ:</w:t>
      </w:r>
    </w:p>
    <w:p w14:paraId="503C5E69" w14:textId="60D048EC" w:rsidR="00BE61C3" w:rsidRDefault="00BE61C3" w:rsidP="00237DA3">
      <w:pPr>
        <w:pStyle w:val="NormalWeb"/>
        <w:spacing w:before="0" w:beforeAutospacing="0" w:after="0" w:afterAutospacing="0"/>
        <w:textAlignment w:val="baseline"/>
      </w:pPr>
    </w:p>
    <w:p w14:paraId="71224C44" w14:textId="77777777" w:rsidR="00377A62" w:rsidRPr="00980E39" w:rsidRDefault="00377A62" w:rsidP="00377A62">
      <w:pPr>
        <w:shd w:val="clear" w:color="auto" w:fill="FFFFFF"/>
        <w:rPr>
          <w:color w:val="222222"/>
        </w:rPr>
      </w:pPr>
      <w:r w:rsidRPr="00980E39">
        <w:rPr>
          <w:color w:val="222222"/>
        </w:rPr>
        <w:t>Another great year the Ohio Section Newsletter Contest. A lot of important amateur radio information to club members through their newsletters.</w:t>
      </w:r>
    </w:p>
    <w:p w14:paraId="4BD4C483" w14:textId="77777777" w:rsidR="00377A62" w:rsidRPr="00980E39" w:rsidRDefault="00377A62" w:rsidP="00377A62">
      <w:pPr>
        <w:shd w:val="clear" w:color="auto" w:fill="FFFFFF"/>
        <w:rPr>
          <w:color w:val="222222"/>
        </w:rPr>
      </w:pPr>
      <w:r w:rsidRPr="00980E39">
        <w:rPr>
          <w:color w:val="222222"/>
        </w:rPr>
        <w:t> </w:t>
      </w:r>
    </w:p>
    <w:p w14:paraId="3C83C083" w14:textId="77777777" w:rsidR="00377A62" w:rsidRPr="00980E39" w:rsidRDefault="00377A62" w:rsidP="00377A62">
      <w:pPr>
        <w:shd w:val="clear" w:color="auto" w:fill="FFFFFF"/>
        <w:rPr>
          <w:color w:val="222222"/>
        </w:rPr>
      </w:pPr>
      <w:r w:rsidRPr="00980E39">
        <w:rPr>
          <w:color w:val="222222"/>
        </w:rPr>
        <w:t>Here are the 2022 winners!</w:t>
      </w:r>
    </w:p>
    <w:p w14:paraId="257D4326"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5185CF50" w14:textId="77777777" w:rsidR="00377A62" w:rsidRDefault="00377A62" w:rsidP="00377A62">
      <w:pPr>
        <w:shd w:val="clear" w:color="auto" w:fill="FFFFFF"/>
        <w:rPr>
          <w:rFonts w:ascii="Arial" w:hAnsi="Arial" w:cs="Arial"/>
          <w:color w:val="222222"/>
        </w:rPr>
      </w:pPr>
      <w:r>
        <w:rPr>
          <w:rFonts w:ascii="Arial" w:hAnsi="Arial" w:cs="Arial"/>
          <w:color w:val="222222"/>
        </w:rPr>
        <w:t>First Place</w:t>
      </w:r>
    </w:p>
    <w:tbl>
      <w:tblPr>
        <w:tblW w:w="6580" w:type="dxa"/>
        <w:shd w:val="clear" w:color="auto" w:fill="FFFFFF"/>
        <w:tblCellMar>
          <w:left w:w="0" w:type="dxa"/>
          <w:right w:w="0" w:type="dxa"/>
        </w:tblCellMar>
        <w:tblLook w:val="04A0" w:firstRow="1" w:lastRow="0" w:firstColumn="1" w:lastColumn="0" w:noHBand="0" w:noVBand="1"/>
      </w:tblPr>
      <w:tblGrid>
        <w:gridCol w:w="3960"/>
        <w:gridCol w:w="2620"/>
      </w:tblGrid>
      <w:tr w:rsidR="00377A62" w14:paraId="3DF1BC82" w14:textId="77777777" w:rsidTr="00377A62">
        <w:trPr>
          <w:trHeight w:val="500"/>
        </w:trPr>
        <w:tc>
          <w:tcPr>
            <w:tcW w:w="3960" w:type="dxa"/>
            <w:tcBorders>
              <w:top w:val="single" w:sz="12" w:space="0" w:color="000000"/>
              <w:left w:val="single" w:sz="12" w:space="0" w:color="000000"/>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156F06FB" w14:textId="77777777" w:rsidR="00377A62" w:rsidRDefault="00377A62">
            <w:pPr>
              <w:jc w:val="center"/>
              <w:rPr>
                <w:rFonts w:ascii="Roboto" w:hAnsi="Roboto" w:cs="Arial"/>
                <w:color w:val="222222"/>
              </w:rPr>
            </w:pPr>
            <w:r>
              <w:rPr>
                <w:rFonts w:ascii="Roboto" w:hAnsi="Roboto" w:cs="Arial"/>
                <w:color w:val="000000"/>
              </w:rPr>
              <w:t>OH-KY-IN Amateur Radio Society</w:t>
            </w:r>
          </w:p>
        </w:tc>
        <w:tc>
          <w:tcPr>
            <w:tcW w:w="2620" w:type="dxa"/>
            <w:tcBorders>
              <w:top w:val="single" w:sz="12" w:space="0" w:color="000000"/>
              <w:left w:val="nil"/>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5F6B99A2" w14:textId="77777777" w:rsidR="00377A62" w:rsidRDefault="00377A62">
            <w:pPr>
              <w:jc w:val="center"/>
              <w:rPr>
                <w:rFonts w:ascii="Roboto" w:hAnsi="Roboto" w:cs="Arial"/>
                <w:color w:val="222222"/>
              </w:rPr>
            </w:pPr>
            <w:proofErr w:type="spellStart"/>
            <w:r>
              <w:rPr>
                <w:rFonts w:ascii="Roboto" w:hAnsi="Roboto" w:cs="Arial"/>
                <w:color w:val="000000"/>
              </w:rPr>
              <w:t>Qfiver</w:t>
            </w:r>
            <w:proofErr w:type="spellEnd"/>
          </w:p>
        </w:tc>
      </w:tr>
    </w:tbl>
    <w:p w14:paraId="7DD9AD33"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22D685E6" w14:textId="77777777" w:rsidR="00377A62" w:rsidRDefault="00377A62" w:rsidP="00377A62">
      <w:pPr>
        <w:shd w:val="clear" w:color="auto" w:fill="FFFFFF"/>
        <w:rPr>
          <w:rFonts w:ascii="Arial" w:hAnsi="Arial" w:cs="Arial"/>
          <w:color w:val="222222"/>
        </w:rPr>
      </w:pPr>
      <w:r>
        <w:rPr>
          <w:rFonts w:ascii="Arial" w:hAnsi="Arial" w:cs="Arial"/>
          <w:color w:val="222222"/>
        </w:rPr>
        <w:t>Second Place</w:t>
      </w:r>
    </w:p>
    <w:tbl>
      <w:tblPr>
        <w:tblW w:w="6580" w:type="dxa"/>
        <w:shd w:val="clear" w:color="auto" w:fill="FFFFFF"/>
        <w:tblCellMar>
          <w:left w:w="0" w:type="dxa"/>
          <w:right w:w="0" w:type="dxa"/>
        </w:tblCellMar>
        <w:tblLook w:val="04A0" w:firstRow="1" w:lastRow="0" w:firstColumn="1" w:lastColumn="0" w:noHBand="0" w:noVBand="1"/>
      </w:tblPr>
      <w:tblGrid>
        <w:gridCol w:w="3960"/>
        <w:gridCol w:w="2620"/>
      </w:tblGrid>
      <w:tr w:rsidR="00377A62" w14:paraId="6336EE5A" w14:textId="77777777" w:rsidTr="00377A62">
        <w:trPr>
          <w:trHeight w:val="500"/>
        </w:trPr>
        <w:tc>
          <w:tcPr>
            <w:tcW w:w="3960" w:type="dxa"/>
            <w:tcBorders>
              <w:top w:val="single" w:sz="12" w:space="0" w:color="000000"/>
              <w:left w:val="single" w:sz="12" w:space="0" w:color="000000"/>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1ADB9283" w14:textId="77777777" w:rsidR="00377A62" w:rsidRDefault="00377A62">
            <w:pPr>
              <w:jc w:val="center"/>
              <w:rPr>
                <w:rFonts w:ascii="Roboto" w:hAnsi="Roboto" w:cs="Arial"/>
                <w:color w:val="222222"/>
              </w:rPr>
            </w:pPr>
            <w:r>
              <w:rPr>
                <w:rFonts w:ascii="Roboto" w:hAnsi="Roboto" w:cs="Arial"/>
                <w:color w:val="000000"/>
              </w:rPr>
              <w:t>Mount Vernon Amateur Radio Club</w:t>
            </w:r>
          </w:p>
        </w:tc>
        <w:tc>
          <w:tcPr>
            <w:tcW w:w="2620" w:type="dxa"/>
            <w:tcBorders>
              <w:top w:val="single" w:sz="12" w:space="0" w:color="000000"/>
              <w:left w:val="nil"/>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749069C7" w14:textId="77777777" w:rsidR="00377A62" w:rsidRDefault="00377A62">
            <w:pPr>
              <w:jc w:val="center"/>
              <w:rPr>
                <w:rFonts w:ascii="Roboto" w:hAnsi="Roboto" w:cs="Arial"/>
                <w:color w:val="222222"/>
              </w:rPr>
            </w:pPr>
            <w:r>
              <w:rPr>
                <w:rFonts w:ascii="Roboto" w:hAnsi="Roboto" w:cs="Arial"/>
                <w:color w:val="000000"/>
              </w:rPr>
              <w:t>MVARC Newsletter</w:t>
            </w:r>
          </w:p>
        </w:tc>
      </w:tr>
    </w:tbl>
    <w:p w14:paraId="4D62E4A9"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65EB0BCC" w14:textId="77777777" w:rsidR="00377A62" w:rsidRDefault="00377A62" w:rsidP="00377A62">
      <w:pPr>
        <w:shd w:val="clear" w:color="auto" w:fill="FFFFFF"/>
        <w:rPr>
          <w:rFonts w:ascii="Arial" w:hAnsi="Arial" w:cs="Arial"/>
          <w:color w:val="222222"/>
        </w:rPr>
      </w:pPr>
      <w:r>
        <w:rPr>
          <w:rFonts w:ascii="Arial" w:hAnsi="Arial" w:cs="Arial"/>
          <w:color w:val="222222"/>
        </w:rPr>
        <w:t>Third Place</w:t>
      </w:r>
    </w:p>
    <w:tbl>
      <w:tblPr>
        <w:tblW w:w="6580" w:type="dxa"/>
        <w:shd w:val="clear" w:color="auto" w:fill="FFFFFF"/>
        <w:tblCellMar>
          <w:left w:w="0" w:type="dxa"/>
          <w:right w:w="0" w:type="dxa"/>
        </w:tblCellMar>
        <w:tblLook w:val="04A0" w:firstRow="1" w:lastRow="0" w:firstColumn="1" w:lastColumn="0" w:noHBand="0" w:noVBand="1"/>
      </w:tblPr>
      <w:tblGrid>
        <w:gridCol w:w="3960"/>
        <w:gridCol w:w="2620"/>
      </w:tblGrid>
      <w:tr w:rsidR="00377A62" w14:paraId="12374E5D" w14:textId="77777777" w:rsidTr="00377A62">
        <w:trPr>
          <w:trHeight w:val="500"/>
        </w:trPr>
        <w:tc>
          <w:tcPr>
            <w:tcW w:w="3960" w:type="dxa"/>
            <w:tcBorders>
              <w:top w:val="single" w:sz="12" w:space="0" w:color="000000"/>
              <w:left w:val="single" w:sz="12" w:space="0" w:color="000000"/>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05307A3D" w14:textId="77777777" w:rsidR="00377A62" w:rsidRDefault="00377A62">
            <w:pPr>
              <w:jc w:val="center"/>
              <w:rPr>
                <w:rFonts w:ascii="Roboto" w:hAnsi="Roboto" w:cs="Arial"/>
                <w:color w:val="222222"/>
              </w:rPr>
            </w:pPr>
            <w:r>
              <w:rPr>
                <w:rFonts w:ascii="Roboto" w:hAnsi="Roboto" w:cs="Arial"/>
                <w:color w:val="000000"/>
              </w:rPr>
              <w:t>Portage County Amateur Radio Society</w:t>
            </w:r>
          </w:p>
        </w:tc>
        <w:tc>
          <w:tcPr>
            <w:tcW w:w="2620" w:type="dxa"/>
            <w:tcBorders>
              <w:top w:val="single" w:sz="12" w:space="0" w:color="000000"/>
              <w:left w:val="nil"/>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2FCE2391" w14:textId="77777777" w:rsidR="00377A62" w:rsidRDefault="00377A62">
            <w:pPr>
              <w:jc w:val="center"/>
              <w:rPr>
                <w:rFonts w:ascii="Roboto" w:hAnsi="Roboto" w:cs="Arial"/>
                <w:color w:val="222222"/>
              </w:rPr>
            </w:pPr>
            <w:r>
              <w:rPr>
                <w:rFonts w:ascii="Roboto" w:hAnsi="Roboto" w:cs="Arial"/>
                <w:color w:val="000000"/>
              </w:rPr>
              <w:t>The Radiogram</w:t>
            </w:r>
          </w:p>
        </w:tc>
      </w:tr>
    </w:tbl>
    <w:p w14:paraId="6EC613B5"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3FEF035C" w14:textId="77777777" w:rsidR="00377A62" w:rsidRDefault="00377A62" w:rsidP="00377A62">
      <w:pPr>
        <w:shd w:val="clear" w:color="auto" w:fill="FFFFFF"/>
        <w:rPr>
          <w:rFonts w:ascii="Arial" w:hAnsi="Arial" w:cs="Arial"/>
          <w:color w:val="222222"/>
        </w:rPr>
      </w:pPr>
      <w:r>
        <w:rPr>
          <w:rFonts w:ascii="Arial" w:hAnsi="Arial" w:cs="Arial"/>
          <w:color w:val="222222"/>
        </w:rPr>
        <w:t>Fourth Place</w:t>
      </w:r>
    </w:p>
    <w:tbl>
      <w:tblPr>
        <w:tblW w:w="6580" w:type="dxa"/>
        <w:shd w:val="clear" w:color="auto" w:fill="FFFFFF"/>
        <w:tblCellMar>
          <w:left w:w="0" w:type="dxa"/>
          <w:right w:w="0" w:type="dxa"/>
        </w:tblCellMar>
        <w:tblLook w:val="04A0" w:firstRow="1" w:lastRow="0" w:firstColumn="1" w:lastColumn="0" w:noHBand="0" w:noVBand="1"/>
      </w:tblPr>
      <w:tblGrid>
        <w:gridCol w:w="3960"/>
        <w:gridCol w:w="2620"/>
      </w:tblGrid>
      <w:tr w:rsidR="00377A62" w14:paraId="5B2E268B" w14:textId="77777777" w:rsidTr="00377A62">
        <w:trPr>
          <w:trHeight w:val="500"/>
        </w:trPr>
        <w:tc>
          <w:tcPr>
            <w:tcW w:w="3960" w:type="dxa"/>
            <w:tcBorders>
              <w:top w:val="single" w:sz="12" w:space="0" w:color="000000"/>
              <w:left w:val="single" w:sz="12" w:space="0" w:color="000000"/>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4F60BCF5" w14:textId="77777777" w:rsidR="00377A62" w:rsidRDefault="00377A62">
            <w:pPr>
              <w:jc w:val="center"/>
              <w:rPr>
                <w:rFonts w:ascii="Roboto" w:hAnsi="Roboto" w:cs="Arial"/>
                <w:color w:val="222222"/>
              </w:rPr>
            </w:pPr>
            <w:r>
              <w:rPr>
                <w:rFonts w:ascii="Roboto" w:hAnsi="Roboto" w:cs="Arial"/>
                <w:color w:val="000000"/>
              </w:rPr>
              <w:t>Alliance Amateur Radio Club</w:t>
            </w:r>
          </w:p>
        </w:tc>
        <w:tc>
          <w:tcPr>
            <w:tcW w:w="2620" w:type="dxa"/>
            <w:tcBorders>
              <w:top w:val="single" w:sz="12" w:space="0" w:color="000000"/>
              <w:left w:val="nil"/>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4D3DE95B" w14:textId="77777777" w:rsidR="00377A62" w:rsidRDefault="00377A62">
            <w:pPr>
              <w:jc w:val="center"/>
              <w:rPr>
                <w:rFonts w:ascii="Roboto" w:hAnsi="Roboto" w:cs="Arial"/>
                <w:color w:val="222222"/>
              </w:rPr>
            </w:pPr>
            <w:r>
              <w:rPr>
                <w:rFonts w:ascii="Roboto" w:hAnsi="Roboto" w:cs="Arial"/>
                <w:color w:val="000000"/>
              </w:rPr>
              <w:t>Zero Beat</w:t>
            </w:r>
          </w:p>
        </w:tc>
      </w:tr>
    </w:tbl>
    <w:p w14:paraId="14897E36"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79BB9DAD" w14:textId="77777777" w:rsidR="00377A62" w:rsidRDefault="00377A62" w:rsidP="00377A62">
      <w:pPr>
        <w:shd w:val="clear" w:color="auto" w:fill="FFFFFF"/>
        <w:rPr>
          <w:rFonts w:ascii="Arial" w:hAnsi="Arial" w:cs="Arial"/>
          <w:color w:val="222222"/>
        </w:rPr>
      </w:pPr>
      <w:r>
        <w:rPr>
          <w:rFonts w:ascii="Arial" w:hAnsi="Arial" w:cs="Arial"/>
          <w:color w:val="222222"/>
        </w:rPr>
        <w:t>Honorable Mention</w:t>
      </w:r>
    </w:p>
    <w:tbl>
      <w:tblPr>
        <w:tblW w:w="6580" w:type="dxa"/>
        <w:shd w:val="clear" w:color="auto" w:fill="FFFFFF"/>
        <w:tblCellMar>
          <w:left w:w="0" w:type="dxa"/>
          <w:right w:w="0" w:type="dxa"/>
        </w:tblCellMar>
        <w:tblLook w:val="04A0" w:firstRow="1" w:lastRow="0" w:firstColumn="1" w:lastColumn="0" w:noHBand="0" w:noVBand="1"/>
      </w:tblPr>
      <w:tblGrid>
        <w:gridCol w:w="3960"/>
        <w:gridCol w:w="2620"/>
      </w:tblGrid>
      <w:tr w:rsidR="00377A62" w14:paraId="211432E1" w14:textId="77777777" w:rsidTr="00377A62">
        <w:trPr>
          <w:trHeight w:val="500"/>
        </w:trPr>
        <w:tc>
          <w:tcPr>
            <w:tcW w:w="3960" w:type="dxa"/>
            <w:tcBorders>
              <w:top w:val="single" w:sz="12" w:space="0" w:color="000000"/>
              <w:left w:val="single" w:sz="12" w:space="0" w:color="000000"/>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2D9D01AA" w14:textId="77777777" w:rsidR="00377A62" w:rsidRDefault="00377A62">
            <w:pPr>
              <w:jc w:val="center"/>
              <w:rPr>
                <w:rFonts w:ascii="Roboto" w:hAnsi="Roboto" w:cs="Arial"/>
                <w:color w:val="222222"/>
              </w:rPr>
            </w:pPr>
            <w:r>
              <w:rPr>
                <w:rFonts w:ascii="Roboto" w:hAnsi="Roboto" w:cs="Arial"/>
                <w:color w:val="000000"/>
              </w:rPr>
              <w:t>Media County Amateur Radio Club</w:t>
            </w:r>
          </w:p>
        </w:tc>
        <w:tc>
          <w:tcPr>
            <w:tcW w:w="2620" w:type="dxa"/>
            <w:tcBorders>
              <w:top w:val="single" w:sz="12" w:space="0" w:color="000000"/>
              <w:left w:val="nil"/>
              <w:bottom w:val="single" w:sz="12" w:space="0" w:color="000000"/>
              <w:right w:val="single" w:sz="12" w:space="0" w:color="000000"/>
            </w:tcBorders>
            <w:shd w:val="clear" w:color="auto" w:fill="92D050"/>
            <w:noWrap/>
            <w:tcMar>
              <w:top w:w="0" w:type="dxa"/>
              <w:left w:w="108" w:type="dxa"/>
              <w:bottom w:w="0" w:type="dxa"/>
              <w:right w:w="108" w:type="dxa"/>
            </w:tcMar>
            <w:vAlign w:val="center"/>
            <w:hideMark/>
          </w:tcPr>
          <w:p w14:paraId="7B55AE7F" w14:textId="77777777" w:rsidR="00377A62" w:rsidRDefault="00377A62">
            <w:pPr>
              <w:jc w:val="center"/>
              <w:rPr>
                <w:rFonts w:ascii="Roboto" w:hAnsi="Roboto" w:cs="Arial"/>
                <w:color w:val="222222"/>
              </w:rPr>
            </w:pPr>
            <w:r>
              <w:rPr>
                <w:rFonts w:ascii="Roboto" w:hAnsi="Roboto" w:cs="Arial"/>
                <w:color w:val="000000"/>
              </w:rPr>
              <w:t>News Beacon</w:t>
            </w:r>
          </w:p>
        </w:tc>
      </w:tr>
    </w:tbl>
    <w:p w14:paraId="1EF09537"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0E9930A8" w14:textId="77777777" w:rsidR="00377A62" w:rsidRDefault="00377A62" w:rsidP="00377A62">
      <w:pPr>
        <w:shd w:val="clear" w:color="auto" w:fill="FFFFFF"/>
        <w:rPr>
          <w:rFonts w:ascii="Arial" w:hAnsi="Arial" w:cs="Arial"/>
          <w:color w:val="222222"/>
        </w:rPr>
      </w:pPr>
      <w:r>
        <w:rPr>
          <w:rFonts w:ascii="Arial" w:hAnsi="Arial" w:cs="Arial"/>
          <w:color w:val="222222"/>
        </w:rPr>
        <w:t> </w:t>
      </w:r>
    </w:p>
    <w:p w14:paraId="25EC500F" w14:textId="77777777" w:rsidR="00377A62" w:rsidRPr="00980E39" w:rsidRDefault="00377A62" w:rsidP="00377A62">
      <w:pPr>
        <w:shd w:val="clear" w:color="auto" w:fill="FFFFFF"/>
        <w:rPr>
          <w:color w:val="222222"/>
        </w:rPr>
      </w:pPr>
      <w:r w:rsidRPr="00980E39">
        <w:rPr>
          <w:color w:val="222222"/>
        </w:rPr>
        <w:t>The judges had some good tips and suggestions for any newsletter.</w:t>
      </w:r>
    </w:p>
    <w:p w14:paraId="75C81DAC" w14:textId="77777777" w:rsidR="00377A62" w:rsidRDefault="00377A62" w:rsidP="00377A62">
      <w:pPr>
        <w:shd w:val="clear" w:color="auto" w:fill="FFFFFF"/>
        <w:rPr>
          <w:rFonts w:ascii="Arial" w:hAnsi="Arial" w:cs="Arial"/>
          <w:color w:val="222222"/>
        </w:rPr>
      </w:pPr>
      <w:r>
        <w:rPr>
          <w:rFonts w:ascii="Arial" w:hAnsi="Arial" w:cs="Arial"/>
          <w:b/>
          <w:bCs/>
          <w:color w:val="222222"/>
        </w:rPr>
        <w:t> </w:t>
      </w:r>
    </w:p>
    <w:p w14:paraId="1927419A" w14:textId="77777777" w:rsidR="00377A62" w:rsidRPr="00980E39" w:rsidRDefault="00377A62" w:rsidP="00377A62">
      <w:pPr>
        <w:pStyle w:val="m-4111278640769727944msolistparagraph"/>
        <w:numPr>
          <w:ilvl w:val="0"/>
          <w:numId w:val="31"/>
        </w:numPr>
        <w:shd w:val="clear" w:color="auto" w:fill="FFFFFF"/>
        <w:spacing w:before="0" w:beforeAutospacing="0" w:after="0" w:afterAutospacing="0"/>
        <w:rPr>
          <w:color w:val="222222"/>
          <w:sz w:val="22"/>
          <w:szCs w:val="22"/>
        </w:rPr>
      </w:pPr>
      <w:r w:rsidRPr="00980E39">
        <w:rPr>
          <w:color w:val="222222"/>
          <w:sz w:val="22"/>
          <w:szCs w:val="22"/>
        </w:rPr>
        <w:lastRenderedPageBreak/>
        <w:t>If your newsletter is on the club’s website, make sure it can be accessed easily…and early! A large red-colored “button” on the first page that says NEWSLETTER is a good idea. Make sure it takes them to the latest newsletter not an archive.</w:t>
      </w:r>
    </w:p>
    <w:p w14:paraId="120C7D00" w14:textId="77777777" w:rsidR="00377A62" w:rsidRPr="00980E39" w:rsidRDefault="00377A62" w:rsidP="00377A62">
      <w:pPr>
        <w:pStyle w:val="m-4111278640769727944msolistparagraph"/>
        <w:numPr>
          <w:ilvl w:val="0"/>
          <w:numId w:val="31"/>
        </w:numPr>
        <w:shd w:val="clear" w:color="auto" w:fill="FFFFFF"/>
        <w:spacing w:before="0" w:beforeAutospacing="0" w:after="0" w:afterAutospacing="0"/>
        <w:rPr>
          <w:color w:val="222222"/>
          <w:sz w:val="22"/>
          <w:szCs w:val="22"/>
        </w:rPr>
      </w:pPr>
      <w:r w:rsidRPr="00980E39">
        <w:rPr>
          <w:color w:val="222222"/>
          <w:sz w:val="22"/>
          <w:szCs w:val="22"/>
        </w:rPr>
        <w:t>On the newsletter…LEAD WITH NEWS!!!! Many newsletters start with a list of officers and other administrative information. Move that information to another page. Also helpful, might be a CONTENTS box in the lower right-hand corner.</w:t>
      </w:r>
    </w:p>
    <w:p w14:paraId="04242A7E" w14:textId="77777777" w:rsidR="00377A62" w:rsidRPr="00980E39" w:rsidRDefault="00377A62" w:rsidP="00377A62">
      <w:pPr>
        <w:pStyle w:val="m-4111278640769727944msolistparagraph"/>
        <w:numPr>
          <w:ilvl w:val="0"/>
          <w:numId w:val="31"/>
        </w:numPr>
        <w:shd w:val="clear" w:color="auto" w:fill="FFFFFF"/>
        <w:spacing w:before="0" w:beforeAutospacing="0" w:after="0" w:afterAutospacing="0"/>
        <w:rPr>
          <w:color w:val="222222"/>
          <w:sz w:val="22"/>
          <w:szCs w:val="22"/>
        </w:rPr>
      </w:pPr>
      <w:r w:rsidRPr="00980E39">
        <w:rPr>
          <w:color w:val="222222"/>
          <w:sz w:val="22"/>
          <w:szCs w:val="22"/>
        </w:rPr>
        <w:t xml:space="preserve">If you still mail your newsletter, consider finding help adding a link to your webpage…if you have a webpage…or exploring ways to help finance a website making </w:t>
      </w:r>
      <w:proofErr w:type="gramStart"/>
      <w:r w:rsidRPr="00980E39">
        <w:rPr>
          <w:color w:val="222222"/>
          <w:sz w:val="22"/>
          <w:szCs w:val="22"/>
        </w:rPr>
        <w:t>all of</w:t>
      </w:r>
      <w:proofErr w:type="gramEnd"/>
      <w:r w:rsidRPr="00980E39">
        <w:rPr>
          <w:color w:val="222222"/>
          <w:sz w:val="22"/>
          <w:szCs w:val="22"/>
        </w:rPr>
        <w:t xml:space="preserve"> your information available.</w:t>
      </w:r>
    </w:p>
    <w:p w14:paraId="7A7ECDCE" w14:textId="77777777" w:rsidR="00377A62" w:rsidRPr="00980E39" w:rsidRDefault="00377A62" w:rsidP="00377A62">
      <w:pPr>
        <w:pStyle w:val="m-4111278640769727944msolistparagraph"/>
        <w:numPr>
          <w:ilvl w:val="0"/>
          <w:numId w:val="31"/>
        </w:numPr>
        <w:shd w:val="clear" w:color="auto" w:fill="FFFFFF"/>
        <w:spacing w:before="0" w:beforeAutospacing="0" w:after="0" w:afterAutospacing="0"/>
        <w:rPr>
          <w:color w:val="222222"/>
          <w:sz w:val="22"/>
          <w:szCs w:val="22"/>
        </w:rPr>
      </w:pPr>
      <w:proofErr w:type="gramStart"/>
      <w:r w:rsidRPr="00980E39">
        <w:rPr>
          <w:color w:val="222222"/>
          <w:sz w:val="22"/>
          <w:szCs w:val="22"/>
        </w:rPr>
        <w:t>Take a look</w:t>
      </w:r>
      <w:proofErr w:type="gramEnd"/>
      <w:r w:rsidRPr="00980E39">
        <w:rPr>
          <w:color w:val="222222"/>
          <w:sz w:val="22"/>
          <w:szCs w:val="22"/>
        </w:rPr>
        <w:t xml:space="preserve"> how your newsletter appears on all electronic screens…cellphones, I-Pads, and other screens big and small. You can alter your layout, so your newsletter appears more readable in all formats.</w:t>
      </w:r>
    </w:p>
    <w:p w14:paraId="6DAA5437" w14:textId="77777777" w:rsidR="00377A62" w:rsidRPr="00980E39" w:rsidRDefault="00377A62" w:rsidP="00377A62">
      <w:pPr>
        <w:pStyle w:val="m-4111278640769727944msolistparagraph"/>
        <w:numPr>
          <w:ilvl w:val="0"/>
          <w:numId w:val="31"/>
        </w:numPr>
        <w:shd w:val="clear" w:color="auto" w:fill="FFFFFF"/>
        <w:spacing w:before="0" w:beforeAutospacing="0" w:after="0" w:afterAutospacing="0"/>
        <w:rPr>
          <w:color w:val="222222"/>
          <w:sz w:val="22"/>
          <w:szCs w:val="22"/>
        </w:rPr>
      </w:pPr>
      <w:r w:rsidRPr="00980E39">
        <w:rPr>
          <w:color w:val="222222"/>
          <w:sz w:val="22"/>
          <w:szCs w:val="22"/>
        </w:rPr>
        <w:t>Be careful of too many type faces. Try to stick with one typeface for the body of the newsletter and any headlines. Using too many typefaces can make for difficult reading.</w:t>
      </w:r>
    </w:p>
    <w:p w14:paraId="3A6DAFE7" w14:textId="77777777" w:rsidR="00377A62" w:rsidRPr="00980E39" w:rsidRDefault="00377A62" w:rsidP="00377A62">
      <w:pPr>
        <w:shd w:val="clear" w:color="auto" w:fill="FFFFFF"/>
        <w:ind w:left="360"/>
        <w:rPr>
          <w:rFonts w:ascii="Arial" w:hAnsi="Arial" w:cs="Arial"/>
          <w:color w:val="222222"/>
        </w:rPr>
      </w:pPr>
      <w:r w:rsidRPr="00980E39">
        <w:rPr>
          <w:rFonts w:ascii="Arial" w:hAnsi="Arial" w:cs="Arial"/>
          <w:color w:val="222222"/>
        </w:rPr>
        <w:t> </w:t>
      </w:r>
    </w:p>
    <w:p w14:paraId="1D01F661" w14:textId="77777777" w:rsidR="00377A62" w:rsidRDefault="00377A62" w:rsidP="00377A62">
      <w:pPr>
        <w:shd w:val="clear" w:color="auto" w:fill="FFFFFF"/>
        <w:ind w:left="360"/>
        <w:rPr>
          <w:rFonts w:ascii="Arial" w:hAnsi="Arial" w:cs="Arial"/>
          <w:color w:val="222222"/>
        </w:rPr>
      </w:pPr>
      <w:r>
        <w:rPr>
          <w:rFonts w:ascii="Arial" w:hAnsi="Arial" w:cs="Arial"/>
          <w:b/>
          <w:bCs/>
          <w:color w:val="222222"/>
        </w:rPr>
        <w:t> </w:t>
      </w:r>
    </w:p>
    <w:p w14:paraId="6F55A953" w14:textId="77777777" w:rsidR="00377A62" w:rsidRPr="00980E39" w:rsidRDefault="00377A62" w:rsidP="00377A62">
      <w:pPr>
        <w:shd w:val="clear" w:color="auto" w:fill="FFFFFF"/>
        <w:rPr>
          <w:color w:val="222222"/>
        </w:rPr>
      </w:pPr>
      <w:r w:rsidRPr="00980E39">
        <w:rPr>
          <w:b/>
          <w:bCs/>
          <w:color w:val="222222"/>
        </w:rPr>
        <w:t>CONGRATULATIONS to everyone!</w:t>
      </w:r>
    </w:p>
    <w:p w14:paraId="444DB6EF" w14:textId="77777777" w:rsidR="00377A62" w:rsidRPr="00980E39" w:rsidRDefault="00377A62" w:rsidP="00377A62">
      <w:pPr>
        <w:shd w:val="clear" w:color="auto" w:fill="FFFFFF"/>
        <w:rPr>
          <w:color w:val="222222"/>
        </w:rPr>
      </w:pPr>
      <w:r w:rsidRPr="00980E39">
        <w:rPr>
          <w:color w:val="222222"/>
        </w:rPr>
        <w:t> </w:t>
      </w:r>
    </w:p>
    <w:p w14:paraId="746FCA4F" w14:textId="77777777" w:rsidR="00377A62" w:rsidRPr="00980E39" w:rsidRDefault="00377A62" w:rsidP="00377A62">
      <w:pPr>
        <w:shd w:val="clear" w:color="auto" w:fill="FFFFFF"/>
        <w:rPr>
          <w:color w:val="222222"/>
        </w:rPr>
      </w:pPr>
      <w:r w:rsidRPr="00980E39">
        <w:rPr>
          <w:color w:val="222222"/>
        </w:rPr>
        <w:t>73</w:t>
      </w:r>
    </w:p>
    <w:p w14:paraId="7FB13095" w14:textId="77777777" w:rsidR="00377A62" w:rsidRPr="00980E39" w:rsidRDefault="00377A62" w:rsidP="00377A62">
      <w:pPr>
        <w:shd w:val="clear" w:color="auto" w:fill="FFFFFF"/>
        <w:rPr>
          <w:color w:val="222222"/>
        </w:rPr>
      </w:pPr>
      <w:r w:rsidRPr="00980E39">
        <w:rPr>
          <w:color w:val="222222"/>
        </w:rPr>
        <w:t> </w:t>
      </w:r>
    </w:p>
    <w:p w14:paraId="4BA1B5F2" w14:textId="77777777" w:rsidR="00377A62" w:rsidRPr="00980E39" w:rsidRDefault="00377A62" w:rsidP="00377A62">
      <w:pPr>
        <w:shd w:val="clear" w:color="auto" w:fill="FFFFFF"/>
        <w:rPr>
          <w:color w:val="222222"/>
        </w:rPr>
      </w:pPr>
      <w:r w:rsidRPr="00980E39">
        <w:rPr>
          <w:color w:val="222222"/>
        </w:rPr>
        <w:t>John</w:t>
      </w:r>
    </w:p>
    <w:p w14:paraId="318A7AB3" w14:textId="7712BED5" w:rsidR="00377A62" w:rsidRDefault="00377A62" w:rsidP="00237DA3">
      <w:pPr>
        <w:pStyle w:val="NormalWeb"/>
        <w:spacing w:before="0" w:beforeAutospacing="0" w:after="0" w:afterAutospacing="0"/>
        <w:textAlignment w:val="baseline"/>
      </w:pPr>
    </w:p>
    <w:p w14:paraId="252FF208" w14:textId="7B2C873C" w:rsidR="006776F6" w:rsidRDefault="006776F6" w:rsidP="00237DA3">
      <w:pPr>
        <w:pStyle w:val="NormalWeb"/>
        <w:spacing w:before="0" w:beforeAutospacing="0" w:after="0" w:afterAutospacing="0"/>
        <w:textAlignment w:val="baseline"/>
      </w:pPr>
    </w:p>
    <w:p w14:paraId="11FF4292" w14:textId="1B57CE7B" w:rsidR="00377A62" w:rsidRPr="00C75584" w:rsidRDefault="00732B16" w:rsidP="00237DA3">
      <w:pPr>
        <w:pStyle w:val="NormalWeb"/>
        <w:spacing w:before="0" w:beforeAutospacing="0" w:after="0" w:afterAutospacing="0"/>
        <w:textAlignment w:val="baseline"/>
      </w:pPr>
      <w:r>
        <w:rPr>
          <w:noProof/>
        </w:rPr>
        <w:drawing>
          <wp:anchor distT="0" distB="0" distL="114300" distR="114300" simplePos="0" relativeHeight="251660800" behindDoc="0" locked="0" layoutInCell="1" allowOverlap="1" wp14:anchorId="7EBEEA9D" wp14:editId="0197F0FE">
            <wp:simplePos x="0" y="0"/>
            <wp:positionH relativeFrom="column">
              <wp:posOffset>2917825</wp:posOffset>
            </wp:positionH>
            <wp:positionV relativeFrom="paragraph">
              <wp:posOffset>178435</wp:posOffset>
            </wp:positionV>
            <wp:extent cx="3073400" cy="2997200"/>
            <wp:effectExtent l="0" t="0" r="0" b="0"/>
            <wp:wrapSquare wrapText="bothSides"/>
            <wp:docPr id="56" name="Picture 56" descr="A person holding a certific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erson holding a certificat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3400" cy="299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76F6">
        <w:rPr>
          <w:noProof/>
        </w:rPr>
        <w:drawing>
          <wp:anchor distT="0" distB="0" distL="114300" distR="114300" simplePos="0" relativeHeight="251661824" behindDoc="0" locked="0" layoutInCell="1" allowOverlap="1" wp14:anchorId="7E5599B4" wp14:editId="55D94996">
            <wp:simplePos x="0" y="0"/>
            <wp:positionH relativeFrom="column">
              <wp:posOffset>0</wp:posOffset>
            </wp:positionH>
            <wp:positionV relativeFrom="paragraph">
              <wp:posOffset>397510</wp:posOffset>
            </wp:positionV>
            <wp:extent cx="3220194" cy="2415145"/>
            <wp:effectExtent l="0" t="400050" r="0" b="385445"/>
            <wp:wrapSquare wrapText="bothSides"/>
            <wp:docPr id="55" name="Picture 5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20194" cy="2415145"/>
                    </a:xfrm>
                    <a:prstGeom prst="rect">
                      <a:avLst/>
                    </a:prstGeom>
                    <a:noFill/>
                    <a:ln>
                      <a:noFill/>
                    </a:ln>
                  </pic:spPr>
                </pic:pic>
              </a:graphicData>
            </a:graphic>
          </wp:anchor>
        </w:drawing>
      </w:r>
    </w:p>
    <w:p w14:paraId="58F66555" w14:textId="79D9EE77" w:rsidR="00263BF0" w:rsidRPr="00923820" w:rsidRDefault="00263BF0" w:rsidP="00151A87">
      <w:pPr>
        <w:textAlignment w:val="baseline"/>
      </w:pPr>
    </w:p>
    <w:p w14:paraId="0FD49960" w14:textId="7DDD862D" w:rsidR="00F043FE" w:rsidRDefault="00F043FE" w:rsidP="007676E8">
      <w:pPr>
        <w:jc w:val="center"/>
        <w:rPr>
          <w:color w:val="181818"/>
          <w:spacing w:val="12"/>
          <w:shd w:val="clear" w:color="auto" w:fill="FFFFFF"/>
        </w:rPr>
      </w:pPr>
    </w:p>
    <w:p w14:paraId="126A1D23" w14:textId="20814C46" w:rsidR="00F043FE" w:rsidRDefault="00F043FE" w:rsidP="00770BE1">
      <w:pPr>
        <w:rPr>
          <w:color w:val="181818"/>
          <w:spacing w:val="12"/>
          <w:shd w:val="clear" w:color="auto" w:fill="FFFFFF"/>
        </w:rPr>
      </w:pPr>
    </w:p>
    <w:p w14:paraId="089B2B5C" w14:textId="7B637A51" w:rsidR="00F043FE" w:rsidRDefault="00A77707" w:rsidP="00732B16">
      <w:pPr>
        <w:rPr>
          <w:color w:val="181818"/>
          <w:spacing w:val="12"/>
          <w:shd w:val="clear" w:color="auto" w:fill="FFFFFF"/>
        </w:rPr>
      </w:pPr>
      <w:r>
        <w:rPr>
          <w:noProof/>
        </w:rPr>
        <w:lastRenderedPageBreak/>
        <w:drawing>
          <wp:inline distT="0" distB="0" distL="0" distR="0" wp14:anchorId="7C1CD3D8" wp14:editId="675ED020">
            <wp:extent cx="3118477" cy="23481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0107" cy="2387062"/>
                    </a:xfrm>
                    <a:prstGeom prst="rect">
                      <a:avLst/>
                    </a:prstGeom>
                    <a:noFill/>
                    <a:ln>
                      <a:noFill/>
                    </a:ln>
                  </pic:spPr>
                </pic:pic>
              </a:graphicData>
            </a:graphic>
          </wp:inline>
        </w:drawing>
      </w:r>
      <w:r w:rsidR="00732B16">
        <w:rPr>
          <w:noProof/>
        </w:rPr>
        <w:drawing>
          <wp:anchor distT="0" distB="0" distL="114300" distR="114300" simplePos="0" relativeHeight="251670016" behindDoc="0" locked="0" layoutInCell="1" allowOverlap="1" wp14:anchorId="71073980" wp14:editId="01EC2191">
            <wp:simplePos x="0" y="0"/>
            <wp:positionH relativeFrom="column">
              <wp:posOffset>0</wp:posOffset>
            </wp:positionH>
            <wp:positionV relativeFrom="paragraph">
              <wp:posOffset>0</wp:posOffset>
            </wp:positionV>
            <wp:extent cx="2486025" cy="226185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2261858"/>
                    </a:xfrm>
                    <a:prstGeom prst="rect">
                      <a:avLst/>
                    </a:prstGeom>
                    <a:noFill/>
                    <a:ln>
                      <a:noFill/>
                    </a:ln>
                  </pic:spPr>
                </pic:pic>
              </a:graphicData>
            </a:graphic>
          </wp:anchor>
        </w:drawing>
      </w:r>
    </w:p>
    <w:p w14:paraId="2A117AD8" w14:textId="7BA27314" w:rsidR="00732B16" w:rsidRDefault="00732B16" w:rsidP="007676E8">
      <w:pPr>
        <w:jc w:val="center"/>
        <w:rPr>
          <w:color w:val="181818"/>
          <w:spacing w:val="12"/>
          <w:shd w:val="clear" w:color="auto" w:fill="FFFFFF"/>
        </w:rPr>
      </w:pPr>
    </w:p>
    <w:p w14:paraId="2225B277" w14:textId="1B3C3DCC" w:rsidR="00732B16" w:rsidRDefault="00732B16" w:rsidP="007676E8">
      <w:pPr>
        <w:jc w:val="center"/>
        <w:rPr>
          <w:color w:val="181818"/>
          <w:spacing w:val="12"/>
          <w:shd w:val="clear" w:color="auto" w:fill="FFFFFF"/>
        </w:rPr>
      </w:pPr>
    </w:p>
    <w:p w14:paraId="711B8848" w14:textId="4DBA7049" w:rsidR="00732B16" w:rsidRDefault="00732B16" w:rsidP="007676E8">
      <w:pPr>
        <w:jc w:val="center"/>
        <w:rPr>
          <w:color w:val="181818"/>
          <w:spacing w:val="12"/>
          <w:shd w:val="clear" w:color="auto" w:fill="FFFFFF"/>
        </w:rPr>
      </w:pPr>
    </w:p>
    <w:p w14:paraId="06F69C81" w14:textId="07C3B78E" w:rsidR="00732B16" w:rsidRDefault="00A77707" w:rsidP="007676E8">
      <w:pPr>
        <w:jc w:val="center"/>
        <w:rPr>
          <w:color w:val="181818"/>
          <w:spacing w:val="12"/>
          <w:shd w:val="clear" w:color="auto" w:fill="FFFFFF"/>
        </w:rPr>
      </w:pPr>
      <w:r>
        <w:rPr>
          <w:noProof/>
        </w:rPr>
        <w:drawing>
          <wp:anchor distT="0" distB="0" distL="114300" distR="114300" simplePos="0" relativeHeight="251674112" behindDoc="0" locked="0" layoutInCell="1" allowOverlap="1" wp14:anchorId="0C402A20" wp14:editId="19FECC01">
            <wp:simplePos x="0" y="0"/>
            <wp:positionH relativeFrom="column">
              <wp:posOffset>3296285</wp:posOffset>
            </wp:positionH>
            <wp:positionV relativeFrom="paragraph">
              <wp:posOffset>36830</wp:posOffset>
            </wp:positionV>
            <wp:extent cx="2466340" cy="2918460"/>
            <wp:effectExtent l="0" t="0" r="0" b="0"/>
            <wp:wrapSquare wrapText="bothSides"/>
            <wp:docPr id="59" name="Picture 59" descr="A person holding a framed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holding a framed pictur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340" cy="2918460"/>
                    </a:xfrm>
                    <a:prstGeom prst="rect">
                      <a:avLst/>
                    </a:prstGeom>
                    <a:noFill/>
                    <a:ln>
                      <a:noFill/>
                    </a:ln>
                  </pic:spPr>
                </pic:pic>
              </a:graphicData>
            </a:graphic>
          </wp:anchor>
        </w:drawing>
      </w:r>
      <w:r>
        <w:rPr>
          <w:noProof/>
        </w:rPr>
        <w:drawing>
          <wp:anchor distT="0" distB="0" distL="114300" distR="114300" simplePos="0" relativeHeight="251667968" behindDoc="0" locked="0" layoutInCell="1" allowOverlap="1" wp14:anchorId="776C64C1" wp14:editId="74B5FE83">
            <wp:simplePos x="0" y="0"/>
            <wp:positionH relativeFrom="column">
              <wp:posOffset>-635</wp:posOffset>
            </wp:positionH>
            <wp:positionV relativeFrom="paragraph">
              <wp:posOffset>141605</wp:posOffset>
            </wp:positionV>
            <wp:extent cx="2599690" cy="2654935"/>
            <wp:effectExtent l="0" t="0" r="0" b="0"/>
            <wp:wrapSquare wrapText="bothSides"/>
            <wp:docPr id="58" name="Picture 5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wearing a ha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690" cy="2654935"/>
                    </a:xfrm>
                    <a:prstGeom prst="rect">
                      <a:avLst/>
                    </a:prstGeom>
                    <a:noFill/>
                    <a:ln>
                      <a:noFill/>
                    </a:ln>
                  </pic:spPr>
                </pic:pic>
              </a:graphicData>
            </a:graphic>
          </wp:anchor>
        </w:drawing>
      </w:r>
    </w:p>
    <w:p w14:paraId="233DA4D7" w14:textId="6411E3C3" w:rsidR="00732B16" w:rsidRDefault="00732B16" w:rsidP="007676E8">
      <w:pPr>
        <w:jc w:val="center"/>
        <w:rPr>
          <w:color w:val="181818"/>
          <w:spacing w:val="12"/>
          <w:shd w:val="clear" w:color="auto" w:fill="FFFFFF"/>
        </w:rPr>
      </w:pPr>
    </w:p>
    <w:p w14:paraId="324E4095" w14:textId="7E945F9E" w:rsidR="00732B16" w:rsidRDefault="00732B16" w:rsidP="007676E8">
      <w:pPr>
        <w:jc w:val="center"/>
        <w:rPr>
          <w:color w:val="181818"/>
          <w:spacing w:val="12"/>
          <w:shd w:val="clear" w:color="auto" w:fill="FFFFFF"/>
        </w:rPr>
      </w:pPr>
    </w:p>
    <w:p w14:paraId="31ED9092" w14:textId="1E0E259F" w:rsidR="00732B16" w:rsidRDefault="00732B16" w:rsidP="007676E8">
      <w:pPr>
        <w:jc w:val="center"/>
        <w:rPr>
          <w:color w:val="181818"/>
          <w:spacing w:val="12"/>
          <w:shd w:val="clear" w:color="auto" w:fill="FFFFFF"/>
        </w:rPr>
      </w:pPr>
    </w:p>
    <w:p w14:paraId="25BCA5B9" w14:textId="7FC881E7" w:rsidR="00732B16" w:rsidRDefault="00732B16" w:rsidP="007676E8">
      <w:pPr>
        <w:jc w:val="center"/>
        <w:rPr>
          <w:color w:val="181818"/>
          <w:spacing w:val="12"/>
          <w:shd w:val="clear" w:color="auto" w:fill="FFFFFF"/>
        </w:rPr>
      </w:pPr>
    </w:p>
    <w:p w14:paraId="7C4E19EB" w14:textId="6BF4D13C" w:rsidR="00732B16" w:rsidRDefault="00732B16" w:rsidP="007676E8">
      <w:pPr>
        <w:jc w:val="center"/>
        <w:rPr>
          <w:color w:val="181818"/>
          <w:spacing w:val="12"/>
          <w:shd w:val="clear" w:color="auto" w:fill="FFFFFF"/>
        </w:rPr>
      </w:pPr>
    </w:p>
    <w:p w14:paraId="08E5BFC7" w14:textId="139CA949" w:rsidR="00732B16" w:rsidRDefault="00732B16" w:rsidP="007676E8">
      <w:pPr>
        <w:jc w:val="center"/>
        <w:rPr>
          <w:color w:val="181818"/>
          <w:spacing w:val="12"/>
          <w:shd w:val="clear" w:color="auto" w:fill="FFFFFF"/>
        </w:rPr>
      </w:pPr>
    </w:p>
    <w:p w14:paraId="62FD538A" w14:textId="1EE679F5" w:rsidR="00732B16" w:rsidRDefault="00732B16" w:rsidP="007676E8">
      <w:pPr>
        <w:jc w:val="center"/>
        <w:rPr>
          <w:color w:val="181818"/>
          <w:spacing w:val="12"/>
          <w:shd w:val="clear" w:color="auto" w:fill="FFFFFF"/>
        </w:rPr>
      </w:pPr>
    </w:p>
    <w:p w14:paraId="21825F7C" w14:textId="21C920CB" w:rsidR="00732B16" w:rsidRDefault="00732B16" w:rsidP="007676E8">
      <w:pPr>
        <w:jc w:val="center"/>
        <w:rPr>
          <w:color w:val="181818"/>
          <w:spacing w:val="12"/>
          <w:shd w:val="clear" w:color="auto" w:fill="FFFFFF"/>
        </w:rPr>
      </w:pPr>
    </w:p>
    <w:p w14:paraId="10116747" w14:textId="5B264A01" w:rsidR="00732B16" w:rsidRDefault="00732B16" w:rsidP="007676E8">
      <w:pPr>
        <w:jc w:val="center"/>
        <w:rPr>
          <w:color w:val="181818"/>
          <w:spacing w:val="12"/>
          <w:shd w:val="clear" w:color="auto" w:fill="FFFFFF"/>
        </w:rPr>
      </w:pPr>
    </w:p>
    <w:p w14:paraId="3BA3468C" w14:textId="5C692000" w:rsidR="00732B16" w:rsidRDefault="00732B16" w:rsidP="007676E8">
      <w:pPr>
        <w:jc w:val="center"/>
        <w:rPr>
          <w:color w:val="181818"/>
          <w:spacing w:val="12"/>
          <w:shd w:val="clear" w:color="auto" w:fill="FFFFFF"/>
        </w:rPr>
      </w:pPr>
    </w:p>
    <w:p w14:paraId="184EDE7E" w14:textId="340216CB" w:rsidR="002F38EF" w:rsidRDefault="002F38EF" w:rsidP="007676E8">
      <w:pPr>
        <w:jc w:val="center"/>
        <w:rPr>
          <w:color w:val="181818"/>
          <w:spacing w:val="12"/>
          <w:shd w:val="clear" w:color="auto" w:fill="FFFFFF"/>
        </w:rPr>
      </w:pPr>
    </w:p>
    <w:p w14:paraId="1BAD27D1" w14:textId="05617B4C" w:rsidR="002F38EF" w:rsidRDefault="002F38EF" w:rsidP="007676E8">
      <w:pPr>
        <w:jc w:val="center"/>
        <w:rPr>
          <w:color w:val="181818"/>
          <w:spacing w:val="12"/>
          <w:shd w:val="clear" w:color="auto" w:fill="FFFFFF"/>
        </w:rPr>
      </w:pPr>
    </w:p>
    <w:p w14:paraId="2CBEEF48" w14:textId="0C3F9AA1" w:rsidR="002F38EF" w:rsidRDefault="002F38EF" w:rsidP="007676E8">
      <w:pPr>
        <w:jc w:val="center"/>
        <w:rPr>
          <w:color w:val="181818"/>
          <w:spacing w:val="12"/>
          <w:shd w:val="clear" w:color="auto" w:fill="FFFFFF"/>
        </w:rPr>
      </w:pPr>
    </w:p>
    <w:p w14:paraId="5B610873" w14:textId="71041EE7" w:rsidR="002F38EF" w:rsidRDefault="002F38EF" w:rsidP="007676E8">
      <w:pPr>
        <w:jc w:val="center"/>
        <w:rPr>
          <w:color w:val="181818"/>
          <w:spacing w:val="12"/>
          <w:shd w:val="clear" w:color="auto" w:fill="FFFFFF"/>
        </w:rPr>
      </w:pPr>
    </w:p>
    <w:p w14:paraId="4847110D" w14:textId="49FB6291" w:rsidR="002F38EF" w:rsidRDefault="002F38EF" w:rsidP="007676E8">
      <w:pPr>
        <w:jc w:val="center"/>
        <w:rPr>
          <w:color w:val="181818"/>
          <w:spacing w:val="12"/>
          <w:shd w:val="clear" w:color="auto" w:fill="FFFFFF"/>
        </w:rPr>
      </w:pPr>
    </w:p>
    <w:p w14:paraId="076063C8" w14:textId="17E0AE60" w:rsidR="002F38EF" w:rsidRDefault="002F38EF" w:rsidP="007676E8">
      <w:pPr>
        <w:jc w:val="center"/>
        <w:rPr>
          <w:color w:val="181818"/>
          <w:spacing w:val="12"/>
          <w:shd w:val="clear" w:color="auto" w:fill="FFFFFF"/>
        </w:rPr>
      </w:pPr>
    </w:p>
    <w:p w14:paraId="218E4DA0" w14:textId="6B44C82B" w:rsidR="002F38EF" w:rsidRDefault="002F38EF" w:rsidP="007676E8">
      <w:pPr>
        <w:jc w:val="center"/>
        <w:rPr>
          <w:color w:val="181818"/>
          <w:spacing w:val="12"/>
          <w:shd w:val="clear" w:color="auto" w:fill="FFFFFF"/>
        </w:rPr>
      </w:pPr>
    </w:p>
    <w:p w14:paraId="48BFF9AE" w14:textId="7A6564C0" w:rsidR="002F38EF" w:rsidRDefault="002F38EF" w:rsidP="00A77707">
      <w:pPr>
        <w:rPr>
          <w:color w:val="181818"/>
          <w:spacing w:val="12"/>
          <w:shd w:val="clear" w:color="auto" w:fill="FFFFFF"/>
        </w:rPr>
      </w:pPr>
    </w:p>
    <w:p w14:paraId="1ED7135C" w14:textId="2C5ABBA6" w:rsidR="00A77707" w:rsidRDefault="00A77707" w:rsidP="00A77707">
      <w:pPr>
        <w:rPr>
          <w:color w:val="181818"/>
          <w:spacing w:val="12"/>
          <w:shd w:val="clear" w:color="auto" w:fill="FFFFFF"/>
        </w:rPr>
      </w:pPr>
      <w:r>
        <w:rPr>
          <w:color w:val="181818"/>
          <w:spacing w:val="12"/>
          <w:shd w:val="clear" w:color="auto" w:fill="FFFFFF"/>
        </w:rPr>
        <w:t xml:space="preserve">I’ll be </w:t>
      </w:r>
      <w:proofErr w:type="gramStart"/>
      <w:r>
        <w:rPr>
          <w:color w:val="181818"/>
          <w:spacing w:val="12"/>
          <w:shd w:val="clear" w:color="auto" w:fill="FFFFFF"/>
        </w:rPr>
        <w:t>making arrangements</w:t>
      </w:r>
      <w:proofErr w:type="gramEnd"/>
      <w:r>
        <w:rPr>
          <w:color w:val="181818"/>
          <w:spacing w:val="12"/>
          <w:shd w:val="clear" w:color="auto" w:fill="FFFFFF"/>
        </w:rPr>
        <w:t xml:space="preserve"> soon to deliver the plaque to the </w:t>
      </w:r>
      <w:r w:rsidR="00980E39">
        <w:rPr>
          <w:color w:val="181818"/>
          <w:spacing w:val="12"/>
          <w:shd w:val="clear" w:color="auto" w:fill="FFFFFF"/>
        </w:rPr>
        <w:t>Medina “News Beacon”</w:t>
      </w:r>
    </w:p>
    <w:p w14:paraId="2FDD8854" w14:textId="604B150C" w:rsidR="00980E39" w:rsidRDefault="00980E39" w:rsidP="00A77707">
      <w:pPr>
        <w:rPr>
          <w:color w:val="181818"/>
          <w:spacing w:val="12"/>
          <w:shd w:val="clear" w:color="auto" w:fill="FFFFFF"/>
        </w:rPr>
      </w:pPr>
      <w:r>
        <w:rPr>
          <w:color w:val="181818"/>
          <w:spacing w:val="12"/>
          <w:shd w:val="clear" w:color="auto" w:fill="FFFFFF"/>
        </w:rPr>
        <w:t xml:space="preserve">soon and will get a real photo for an upcoming issue of PostScript.  You can review </w:t>
      </w:r>
      <w:proofErr w:type="gramStart"/>
      <w:r>
        <w:rPr>
          <w:color w:val="181818"/>
          <w:spacing w:val="12"/>
          <w:shd w:val="clear" w:color="auto" w:fill="FFFFFF"/>
        </w:rPr>
        <w:t>all of</w:t>
      </w:r>
      <w:proofErr w:type="gramEnd"/>
      <w:r>
        <w:rPr>
          <w:color w:val="181818"/>
          <w:spacing w:val="12"/>
          <w:shd w:val="clear" w:color="auto" w:fill="FFFFFF"/>
        </w:rPr>
        <w:t xml:space="preserve"> these newsletters on the Ohio Section website ( </w:t>
      </w:r>
      <w:hyperlink r:id="rId18" w:history="1">
        <w:r w:rsidRPr="00133448">
          <w:rPr>
            <w:rStyle w:val="Hyperlink"/>
            <w:spacing w:val="12"/>
            <w:shd w:val="clear" w:color="auto" w:fill="FFFFFF"/>
          </w:rPr>
          <w:t>www.arrl-Ohio.org</w:t>
        </w:r>
      </w:hyperlink>
      <w:r>
        <w:rPr>
          <w:color w:val="181818"/>
          <w:spacing w:val="12"/>
          <w:shd w:val="clear" w:color="auto" w:fill="FFFFFF"/>
        </w:rPr>
        <w:t xml:space="preserve"> )  and I want to urge you to </w:t>
      </w:r>
      <w:r w:rsidR="00696B95">
        <w:rPr>
          <w:color w:val="181818"/>
          <w:spacing w:val="12"/>
          <w:shd w:val="clear" w:color="auto" w:fill="FFFFFF"/>
        </w:rPr>
        <w:t>get working on next years “Award Winning Newsletter” for your club!</w:t>
      </w:r>
    </w:p>
    <w:p w14:paraId="5F2CE730" w14:textId="58AE0184" w:rsidR="002F38EF" w:rsidRDefault="002F38EF" w:rsidP="007676E8">
      <w:pPr>
        <w:jc w:val="center"/>
        <w:rPr>
          <w:color w:val="181818"/>
          <w:spacing w:val="12"/>
          <w:shd w:val="clear" w:color="auto" w:fill="FFFFFF"/>
        </w:rPr>
      </w:pPr>
    </w:p>
    <w:p w14:paraId="0B1AFBFF" w14:textId="25422C4C" w:rsidR="00A77707" w:rsidRDefault="00A77707" w:rsidP="00696B95">
      <w:pPr>
        <w:rPr>
          <w:color w:val="181818"/>
          <w:spacing w:val="12"/>
          <w:shd w:val="clear" w:color="auto" w:fill="FFFFFF"/>
        </w:rPr>
      </w:pPr>
    </w:p>
    <w:p w14:paraId="76AA1E19" w14:textId="775191A6" w:rsidR="00A77707" w:rsidRDefault="00A77707" w:rsidP="007676E8">
      <w:pPr>
        <w:jc w:val="center"/>
        <w:rPr>
          <w:color w:val="181818"/>
          <w:spacing w:val="12"/>
          <w:shd w:val="clear" w:color="auto" w:fill="FFFFFF"/>
        </w:rPr>
      </w:pPr>
    </w:p>
    <w:p w14:paraId="0F4D9527" w14:textId="77777777" w:rsidR="00A77707" w:rsidRDefault="00A77707" w:rsidP="007676E8">
      <w:pPr>
        <w:jc w:val="center"/>
        <w:rPr>
          <w:color w:val="181818"/>
          <w:spacing w:val="12"/>
          <w:shd w:val="clear" w:color="auto" w:fill="FFFFFF"/>
        </w:rPr>
      </w:pPr>
    </w:p>
    <w:p w14:paraId="6C2F49F2" w14:textId="7C6EC06F" w:rsidR="007676E8" w:rsidRPr="007676E8" w:rsidRDefault="007676E8" w:rsidP="007676E8">
      <w:pPr>
        <w:jc w:val="center"/>
        <w:rPr>
          <w:rFonts w:ascii="Arial" w:hAnsi="Arial" w:cs="Arial"/>
          <w:b/>
          <w:bCs/>
          <w:color w:val="000000"/>
          <w:sz w:val="28"/>
          <w:szCs w:val="28"/>
        </w:rPr>
      </w:pPr>
      <w:r w:rsidRPr="007676E8">
        <w:rPr>
          <w:noProof/>
        </w:rPr>
        <w:lastRenderedPageBreak/>
        <w:drawing>
          <wp:inline distT="0" distB="0" distL="0" distR="0" wp14:anchorId="520B3E19" wp14:editId="11EEDC60">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58525962"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16DCBAB3" w:rsidR="00770BE1" w:rsidRDefault="00770BE1" w:rsidP="007676E8">
      <w:pPr>
        <w:jc w:val="center"/>
        <w:rPr>
          <w:rFonts w:ascii="Arial" w:hAnsi="Arial" w:cs="Arial"/>
          <w:color w:val="000000"/>
          <w:sz w:val="22"/>
          <w:szCs w:val="22"/>
        </w:rPr>
      </w:pPr>
    </w:p>
    <w:p w14:paraId="2CF3186E" w14:textId="221D2749" w:rsidR="00770BE1" w:rsidRPr="003E1A77" w:rsidRDefault="00770BE1" w:rsidP="00770BE1">
      <w:pPr>
        <w:rPr>
          <w:color w:val="000000"/>
        </w:rPr>
      </w:pPr>
      <w:r w:rsidRPr="003E1A77">
        <w:rPr>
          <w:color w:val="000000"/>
        </w:rPr>
        <w:t xml:space="preserve">Our next net comes up on </w:t>
      </w:r>
      <w:r w:rsidR="001F396E">
        <w:rPr>
          <w:color w:val="000000"/>
        </w:rPr>
        <w:t>September 11</w:t>
      </w:r>
      <w:r w:rsidRPr="003E1A77">
        <w:rPr>
          <w:color w:val="000000"/>
          <w:vertAlign w:val="superscript"/>
        </w:rPr>
        <w:t>th</w:t>
      </w:r>
      <w:r w:rsidRPr="003E1A77">
        <w:rPr>
          <w:color w:val="000000"/>
        </w:rPr>
        <w:t>.</w:t>
      </w:r>
      <w:r w:rsidR="003E1A77" w:rsidRPr="003E1A77">
        <w:rPr>
          <w:color w:val="000000"/>
        </w:rPr>
        <w:t xml:space="preserve">  </w:t>
      </w:r>
    </w:p>
    <w:p w14:paraId="0004A3A7" w14:textId="4D06DEB6" w:rsidR="003E1A77" w:rsidRDefault="003E1A77" w:rsidP="00770BE1">
      <w:pPr>
        <w:rPr>
          <w:rFonts w:ascii="Arial" w:hAnsi="Arial" w:cs="Arial"/>
          <w:color w:val="000000"/>
          <w:sz w:val="22"/>
          <w:szCs w:val="22"/>
        </w:rPr>
      </w:pPr>
    </w:p>
    <w:p w14:paraId="1B9AC9EE" w14:textId="1C4180B0" w:rsidR="003E1A77" w:rsidRDefault="003E1A77" w:rsidP="00770BE1">
      <w:pPr>
        <w:rPr>
          <w:rFonts w:ascii="Arial" w:hAnsi="Arial" w:cs="Arial"/>
          <w:color w:val="000000"/>
          <w:sz w:val="22"/>
          <w:szCs w:val="22"/>
        </w:rPr>
      </w:pPr>
    </w:p>
    <w:p w14:paraId="17F28F85" w14:textId="5651C468" w:rsidR="003E1A77" w:rsidRDefault="003E1A77" w:rsidP="00770BE1">
      <w:pPr>
        <w:rPr>
          <w:color w:val="000000"/>
        </w:rPr>
      </w:pPr>
      <w:r w:rsidRPr="003E1A77">
        <w:rPr>
          <w:color w:val="000000"/>
        </w:rPr>
        <w:t xml:space="preserve">My next Hamfest trip will be </w:t>
      </w:r>
      <w:r>
        <w:rPr>
          <w:color w:val="000000"/>
        </w:rPr>
        <w:t>on S</w:t>
      </w:r>
      <w:r w:rsidR="001F396E">
        <w:rPr>
          <w:color w:val="000000"/>
        </w:rPr>
        <w:t>un</w:t>
      </w:r>
      <w:r>
        <w:rPr>
          <w:color w:val="000000"/>
        </w:rPr>
        <w:t xml:space="preserve">day </w:t>
      </w:r>
      <w:r w:rsidR="001F396E">
        <w:rPr>
          <w:color w:val="000000"/>
        </w:rPr>
        <w:t>September 11</w:t>
      </w:r>
      <w:proofErr w:type="gramStart"/>
      <w:r w:rsidR="001F396E" w:rsidRPr="001F396E">
        <w:rPr>
          <w:color w:val="000000"/>
          <w:vertAlign w:val="superscript"/>
        </w:rPr>
        <w:t>th</w:t>
      </w:r>
      <w:r w:rsidR="001F396E">
        <w:rPr>
          <w:color w:val="000000"/>
        </w:rPr>
        <w:t xml:space="preserve"> </w:t>
      </w:r>
      <w:r>
        <w:rPr>
          <w:color w:val="000000"/>
        </w:rPr>
        <w:t xml:space="preserve"> to</w:t>
      </w:r>
      <w:proofErr w:type="gramEnd"/>
      <w:r w:rsidR="001F396E">
        <w:rPr>
          <w:color w:val="000000"/>
        </w:rPr>
        <w:t xml:space="preserve"> Findlay and after that Sunday September 25</w:t>
      </w:r>
      <w:r w:rsidR="001F396E" w:rsidRPr="001F396E">
        <w:rPr>
          <w:color w:val="000000"/>
          <w:vertAlign w:val="superscript"/>
        </w:rPr>
        <w:t>th</w:t>
      </w:r>
      <w:r w:rsidR="001F396E">
        <w:rPr>
          <w:color w:val="000000"/>
        </w:rPr>
        <w:t xml:space="preserve"> </w:t>
      </w:r>
      <w:r w:rsidR="00B71A0E">
        <w:rPr>
          <w:color w:val="000000"/>
        </w:rPr>
        <w:t>to the Cleveland Hamfest</w:t>
      </w:r>
      <w:r>
        <w:rPr>
          <w:color w:val="000000"/>
        </w:rPr>
        <w:t>.  Hope to see you there!</w:t>
      </w:r>
    </w:p>
    <w:p w14:paraId="19E8B59B" w14:textId="0F8BBD66" w:rsidR="00B71A0E" w:rsidRDefault="00B71A0E" w:rsidP="00770BE1">
      <w:pPr>
        <w:rPr>
          <w:color w:val="000000"/>
        </w:rPr>
      </w:pPr>
    </w:p>
    <w:p w14:paraId="7EEDAD78" w14:textId="3A58BC51" w:rsidR="00B71A0E" w:rsidRPr="003E1A77" w:rsidRDefault="00B71A0E" w:rsidP="00770BE1">
      <w:r>
        <w:rPr>
          <w:color w:val="000000"/>
        </w:rPr>
        <w:t>On September 16</w:t>
      </w:r>
      <w:r w:rsidRPr="00B71A0E">
        <w:rPr>
          <w:color w:val="000000"/>
          <w:vertAlign w:val="superscript"/>
        </w:rPr>
        <w:t>th</w:t>
      </w:r>
      <w:r>
        <w:rPr>
          <w:color w:val="000000"/>
        </w:rPr>
        <w:t xml:space="preserve"> – 18</w:t>
      </w:r>
      <w:r w:rsidRPr="00B71A0E">
        <w:rPr>
          <w:color w:val="000000"/>
          <w:vertAlign w:val="superscript"/>
        </w:rPr>
        <w:t>th</w:t>
      </w:r>
      <w:r>
        <w:rPr>
          <w:color w:val="000000"/>
        </w:rPr>
        <w:t xml:space="preserve"> I’ll be at the ARRL in Hartford (Newington) CT. for Section Manager Training </w:t>
      </w:r>
      <w:proofErr w:type="gramStart"/>
      <w:r>
        <w:rPr>
          <w:color w:val="000000"/>
        </w:rPr>
        <w:t>and also</w:t>
      </w:r>
      <w:proofErr w:type="gramEnd"/>
      <w:r>
        <w:rPr>
          <w:color w:val="000000"/>
        </w:rPr>
        <w:t xml:space="preserve"> some time at W1AW.  I’m hoping to bring back a lot of good news from that trip!</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20"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558CC700" w14:textId="77777777" w:rsidR="00696B95" w:rsidRDefault="00696B95" w:rsidP="00335EC7">
      <w:pPr>
        <w:widowControl w:val="0"/>
        <w:contextualSpacing/>
        <w:rPr>
          <w:b/>
          <w:i/>
          <w:sz w:val="56"/>
          <w:szCs w:val="56"/>
        </w:rPr>
      </w:pPr>
    </w:p>
    <w:p w14:paraId="6E3B72D7" w14:textId="77777777" w:rsidR="00696B95" w:rsidRDefault="00696B95" w:rsidP="00335EC7">
      <w:pPr>
        <w:widowControl w:val="0"/>
        <w:contextualSpacing/>
        <w:rPr>
          <w:b/>
          <w:i/>
          <w:sz w:val="56"/>
          <w:szCs w:val="56"/>
        </w:rPr>
      </w:pPr>
    </w:p>
    <w:p w14:paraId="2896FB24" w14:textId="14BB3DB8" w:rsidR="00335EC7" w:rsidRPr="004A68E9" w:rsidRDefault="00335EC7" w:rsidP="00335EC7">
      <w:pPr>
        <w:widowControl w:val="0"/>
        <w:contextualSpacing/>
        <w:rPr>
          <w:sz w:val="56"/>
          <w:szCs w:val="56"/>
        </w:rPr>
      </w:pPr>
      <w:bookmarkStart w:id="22" w:name="national"/>
      <w:bookmarkEnd w:id="22"/>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2579D6B0" w14:textId="5A4BF834" w:rsidR="00ED18C1" w:rsidRDefault="000B3164" w:rsidP="00AD4DAF">
      <w:pPr>
        <w:rPr>
          <w:color w:val="222222"/>
        </w:rPr>
      </w:pPr>
      <w:r w:rsidRPr="000B3164">
        <w:rPr>
          <w:color w:val="222222"/>
        </w:rPr>
        <w:br/>
      </w:r>
      <w:r w:rsidRPr="000B3164">
        <w:rPr>
          <w:color w:val="222222"/>
        </w:rPr>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0EE23649" w:rsidR="00ED18C1" w:rsidRPr="00ED18C1" w:rsidRDefault="00ED18C1" w:rsidP="00ED18C1">
                  <w:pPr>
                    <w:jc w:val="center"/>
                    <w:rPr>
                      <w:rFonts w:ascii="Roboto" w:hAnsi="Roboto"/>
                    </w:rPr>
                  </w:pPr>
                </w:p>
              </w:tc>
            </w:tr>
          </w:tbl>
          <w:p w14:paraId="2F7795C6" w14:textId="77777777" w:rsidR="00ED18C1" w:rsidRPr="00ED18C1" w:rsidRDefault="00ED18C1" w:rsidP="00ED18C1">
            <w:pPr>
              <w:rPr>
                <w:rFonts w:ascii="Roboto" w:hAnsi="Roboto"/>
                <w:color w:val="222222"/>
              </w:rPr>
            </w:pPr>
          </w:p>
        </w:tc>
      </w:tr>
    </w:tbl>
    <w:p w14:paraId="7EBBEDB7" w14:textId="2C94F551" w:rsidR="00ED18C1" w:rsidRPr="00ED18C1" w:rsidRDefault="001E49ED" w:rsidP="00ED18C1">
      <w:pPr>
        <w:rPr>
          <w:vanish/>
        </w:rPr>
      </w:pPr>
      <w:r>
        <w:rPr>
          <w:noProof/>
        </w:rPr>
        <w:drawing>
          <wp:inline distT="0" distB="0" distL="0" distR="0" wp14:anchorId="6993E6A9" wp14:editId="136E22C4">
            <wp:extent cx="5943600" cy="4457700"/>
            <wp:effectExtent l="0" t="0" r="0" b="0"/>
            <wp:docPr id="40" name="Picture 40" descr="An illustration of the DART spacecraft heading toward an ast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llustration of the DART spacecraft heading toward an asteroi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06B788E" w14:textId="65FCDF1D" w:rsidR="00134ECA" w:rsidRDefault="00134ECA" w:rsidP="00134ECA">
      <w:pPr>
        <w:shd w:val="clear" w:color="auto" w:fill="FFFFFF"/>
        <w:rPr>
          <w:color w:val="000000"/>
        </w:rPr>
      </w:pPr>
    </w:p>
    <w:p w14:paraId="31083B5F" w14:textId="23DA6B34" w:rsidR="00134ECA" w:rsidRDefault="00134ECA" w:rsidP="00134ECA">
      <w:pPr>
        <w:shd w:val="clear" w:color="auto" w:fill="FFFFFF"/>
        <w:rPr>
          <w:color w:val="000000"/>
        </w:rPr>
      </w:pPr>
    </w:p>
    <w:p w14:paraId="0D4F6C81" w14:textId="77777777" w:rsidR="00134ECA" w:rsidRPr="00134ECA" w:rsidRDefault="00134ECA" w:rsidP="00134ECA">
      <w:pPr>
        <w:shd w:val="clear" w:color="auto" w:fill="FFFFFF"/>
        <w:rPr>
          <w:color w:val="2E2F2F"/>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E49ED" w:rsidRPr="001E49ED" w14:paraId="26C61C7E" w14:textId="77777777" w:rsidTr="001E49E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E49ED" w:rsidRPr="001E49ED" w14:paraId="022DECA2" w14:textId="77777777" w:rsidTr="001E49ED">
              <w:tc>
                <w:tcPr>
                  <w:tcW w:w="0" w:type="auto"/>
                  <w:tcMar>
                    <w:top w:w="150" w:type="dxa"/>
                    <w:left w:w="600" w:type="dxa"/>
                    <w:bottom w:w="150" w:type="dxa"/>
                    <w:right w:w="600" w:type="dxa"/>
                  </w:tcMar>
                  <w:hideMark/>
                </w:tcPr>
                <w:p w14:paraId="078E8917" w14:textId="77777777" w:rsidR="001E49ED" w:rsidRPr="001E49ED" w:rsidRDefault="001E49ED" w:rsidP="001E49ED">
                  <w:pPr>
                    <w:jc w:val="center"/>
                    <w:rPr>
                      <w:rFonts w:ascii="Arial" w:hAnsi="Arial" w:cs="Arial"/>
                      <w:color w:val="2E2F2F"/>
                      <w:sz w:val="21"/>
                      <w:szCs w:val="21"/>
                    </w:rPr>
                  </w:pPr>
                  <w:r w:rsidRPr="001E49ED">
                    <w:rPr>
                      <w:rFonts w:ascii="Arial" w:hAnsi="Arial" w:cs="Arial"/>
                      <w:b/>
                      <w:bCs/>
                      <w:color w:val="000000"/>
                      <w:sz w:val="42"/>
                      <w:szCs w:val="42"/>
                      <w:u w:val="single"/>
                    </w:rPr>
                    <w:t>Apply to Join Our DART NASA Social</w:t>
                  </w:r>
                </w:p>
              </w:tc>
            </w:tr>
          </w:tbl>
          <w:p w14:paraId="36DBBBF3" w14:textId="77777777" w:rsidR="001E49ED" w:rsidRPr="001E49ED" w:rsidRDefault="001E49ED" w:rsidP="001E49ED">
            <w:pPr>
              <w:rPr>
                <w:rFonts w:ascii="Roboto" w:hAnsi="Roboto"/>
                <w:color w:val="222222"/>
              </w:rPr>
            </w:pPr>
          </w:p>
        </w:tc>
      </w:tr>
    </w:tbl>
    <w:p w14:paraId="193FD5A2" w14:textId="77777777" w:rsidR="001E49ED" w:rsidRPr="001E49ED" w:rsidRDefault="001E49ED" w:rsidP="001E49E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E49ED" w:rsidRPr="001E49ED" w14:paraId="292E22BD" w14:textId="77777777" w:rsidTr="001E49E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E49ED" w:rsidRPr="001E49ED" w14:paraId="6F71C6E2" w14:textId="77777777" w:rsidTr="001E49ED">
              <w:tc>
                <w:tcPr>
                  <w:tcW w:w="0" w:type="auto"/>
                  <w:tcMar>
                    <w:top w:w="150" w:type="dxa"/>
                    <w:left w:w="600" w:type="dxa"/>
                    <w:bottom w:w="150" w:type="dxa"/>
                    <w:right w:w="600" w:type="dxa"/>
                  </w:tcMar>
                  <w:hideMark/>
                </w:tcPr>
                <w:p w14:paraId="40F362BF" w14:textId="77777777" w:rsidR="001E49ED" w:rsidRPr="001E49ED" w:rsidRDefault="001E49ED" w:rsidP="001E49ED">
                  <w:pPr>
                    <w:rPr>
                      <w:color w:val="2E2F2F"/>
                    </w:rPr>
                  </w:pPr>
                  <w:r w:rsidRPr="001E49ED">
                    <w:rPr>
                      <w:color w:val="000000"/>
                    </w:rPr>
                    <w:t>We’re attempting the world’s first mission to deflect an asteroid in space—and you’re invited! If your passion is sharing your love of space science and engaging the world via social media, then this is the event for you.</w:t>
                  </w:r>
                </w:p>
                <w:p w14:paraId="54200A62" w14:textId="77777777" w:rsidR="001E49ED" w:rsidRPr="001E49ED" w:rsidRDefault="001E49ED" w:rsidP="001E49ED">
                  <w:pPr>
                    <w:rPr>
                      <w:color w:val="2E2F2F"/>
                    </w:rPr>
                  </w:pPr>
                </w:p>
                <w:p w14:paraId="6C3B3900" w14:textId="77777777" w:rsidR="001E49ED" w:rsidRPr="001E49ED" w:rsidRDefault="001E49ED" w:rsidP="001E49ED">
                  <w:pPr>
                    <w:rPr>
                      <w:color w:val="2E2F2F"/>
                    </w:rPr>
                  </w:pPr>
                  <w:r w:rsidRPr="001E49ED">
                    <w:rPr>
                      <w:color w:val="000000"/>
                    </w:rPr>
                    <w:t>NASA’s Double Asteroid Redirection Test (</w:t>
                  </w:r>
                  <w:hyperlink r:id="rId22" w:tgtFrame="_blank" w:history="1">
                    <w:r w:rsidRPr="001E49ED">
                      <w:rPr>
                        <w:color w:val="428BCA"/>
                        <w:u w:val="single"/>
                      </w:rPr>
                      <w:t>DART</w:t>
                    </w:r>
                  </w:hyperlink>
                  <w:r w:rsidRPr="001E49ED">
                    <w:rPr>
                      <w:color w:val="000000"/>
                    </w:rPr>
                    <w:t>)—built and managed by the Johns Hopkins Applied Physics Laboratory (APL) in Laurel, Maryland—will demonstrate and test asteroid deflection by kinetic impactor. The spacecraft will deliberately collide with a target asteroid—which poses no threat to Earth—to change its speed and path. If successful, DART’s kinetic impact method could be used in the future if a hazardous asteroid on a collision course with Earth were ever discovered.</w:t>
                  </w:r>
                </w:p>
                <w:p w14:paraId="3706A851" w14:textId="77777777" w:rsidR="001E49ED" w:rsidRPr="001E49ED" w:rsidRDefault="001E49ED" w:rsidP="001E49ED">
                  <w:pPr>
                    <w:rPr>
                      <w:color w:val="2E2F2F"/>
                    </w:rPr>
                  </w:pPr>
                </w:p>
                <w:p w14:paraId="1573F3E2" w14:textId="77777777" w:rsidR="001E49ED" w:rsidRPr="001E49ED" w:rsidRDefault="001E49ED" w:rsidP="001E49ED">
                  <w:pPr>
                    <w:rPr>
                      <w:color w:val="2E2F2F"/>
                    </w:rPr>
                  </w:pPr>
                  <w:r w:rsidRPr="001E49ED">
                    <w:rPr>
                      <w:color w:val="000000"/>
                    </w:rPr>
                    <w:t>The </w:t>
                  </w:r>
                  <w:hyperlink r:id="rId23" w:tgtFrame="_blank" w:history="1">
                    <w:r w:rsidRPr="001E49ED">
                      <w:rPr>
                        <w:color w:val="428BCA"/>
                        <w:u w:val="single"/>
                      </w:rPr>
                      <w:t>NASA Social event</w:t>
                    </w:r>
                  </w:hyperlink>
                  <w:r w:rsidRPr="001E49ED">
                    <w:rPr>
                      <w:color w:val="000000"/>
                    </w:rPr>
                    <w:t> will occur on Monday, Sept. 26, and will include a tour of facilities, interaction and Q&amp;A with DART mission experts, and a special IMAX film screening.</w:t>
                  </w:r>
                </w:p>
                <w:p w14:paraId="1C5FF162" w14:textId="77777777" w:rsidR="001E49ED" w:rsidRPr="001E49ED" w:rsidRDefault="001E49ED" w:rsidP="001E49ED">
                  <w:pPr>
                    <w:rPr>
                      <w:color w:val="2E2F2F"/>
                    </w:rPr>
                  </w:pPr>
                </w:p>
                <w:p w14:paraId="27BBECA2" w14:textId="77777777" w:rsidR="001E49ED" w:rsidRPr="001E49ED" w:rsidRDefault="001E49ED" w:rsidP="001E49ED">
                  <w:pPr>
                    <w:rPr>
                      <w:rFonts w:ascii="Arial" w:hAnsi="Arial" w:cs="Arial"/>
                      <w:color w:val="2E2F2F"/>
                      <w:sz w:val="21"/>
                      <w:szCs w:val="21"/>
                    </w:rPr>
                  </w:pPr>
                  <w:r w:rsidRPr="001E49ED">
                    <w:rPr>
                      <w:color w:val="000000"/>
                    </w:rPr>
                    <w:t>NASA Social registration for the DART social opens on Aug. 10 and the deadline to apply is Aug. 15 at 9 a.m. EDT. All social applications will be considered on a case-by-case basis.</w:t>
                  </w:r>
                </w:p>
              </w:tc>
            </w:tr>
          </w:tbl>
          <w:p w14:paraId="7AE7C99A" w14:textId="77777777" w:rsidR="001E49ED" w:rsidRPr="001E49ED" w:rsidRDefault="001E49ED" w:rsidP="001E49ED">
            <w:pPr>
              <w:rPr>
                <w:rFonts w:ascii="Roboto" w:hAnsi="Roboto"/>
                <w:color w:val="222222"/>
              </w:rPr>
            </w:pPr>
          </w:p>
        </w:tc>
      </w:tr>
    </w:tbl>
    <w:p w14:paraId="69F787FF" w14:textId="77777777" w:rsidR="001E49ED" w:rsidRPr="001E49ED" w:rsidRDefault="001E49ED" w:rsidP="001E49E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E49ED" w:rsidRPr="001E49ED" w14:paraId="15F44EE2" w14:textId="77777777" w:rsidTr="001E49E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E49ED" w:rsidRPr="001E49ED" w14:paraId="20662DD6" w14:textId="77777777" w:rsidTr="001E49ED">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E49ED" w:rsidRPr="001E49ED" w14:paraId="4F177094"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04"/>
                        </w:tblGrid>
                        <w:tr w:rsidR="001E49ED" w:rsidRPr="001E49ED" w14:paraId="3E79ED30" w14:textId="77777777">
                          <w:trPr>
                            <w:jc w:val="center"/>
                          </w:trPr>
                          <w:tc>
                            <w:tcPr>
                              <w:tcW w:w="0" w:type="auto"/>
                              <w:shd w:val="clear" w:color="auto" w:fill="294B93"/>
                              <w:tcMar>
                                <w:top w:w="225" w:type="dxa"/>
                                <w:left w:w="450" w:type="dxa"/>
                                <w:bottom w:w="225" w:type="dxa"/>
                                <w:right w:w="450" w:type="dxa"/>
                              </w:tcMar>
                              <w:hideMark/>
                            </w:tcPr>
                            <w:p w14:paraId="58292B96" w14:textId="77777777" w:rsidR="001E49ED" w:rsidRPr="001E49ED" w:rsidRDefault="00000000" w:rsidP="001E49ED">
                              <w:pPr>
                                <w:jc w:val="center"/>
                                <w:divId w:val="684014322"/>
                                <w:rPr>
                                  <w:rFonts w:ascii="Arial" w:hAnsi="Arial" w:cs="Arial"/>
                                  <w:color w:val="FFFFFF"/>
                                  <w:sz w:val="21"/>
                                  <w:szCs w:val="21"/>
                                </w:rPr>
                              </w:pPr>
                              <w:hyperlink r:id="rId24" w:tgtFrame="_blank" w:history="1">
                                <w:r w:rsidR="001E49ED" w:rsidRPr="001E49ED">
                                  <w:rPr>
                                    <w:rFonts w:ascii="Arial" w:hAnsi="Arial" w:cs="Arial"/>
                                    <w:color w:val="FFFFFF"/>
                                    <w:sz w:val="21"/>
                                    <w:szCs w:val="21"/>
                                    <w:u w:val="single"/>
                                  </w:rPr>
                                  <w:t>Apply Now</w:t>
                                </w:r>
                              </w:hyperlink>
                            </w:p>
                          </w:tc>
                        </w:tr>
                      </w:tbl>
                      <w:p w14:paraId="668D2027" w14:textId="77777777" w:rsidR="001E49ED" w:rsidRPr="001E49ED" w:rsidRDefault="001E49ED" w:rsidP="001E49ED">
                        <w:pPr>
                          <w:jc w:val="center"/>
                          <w:rPr>
                            <w:rFonts w:ascii="Arial" w:hAnsi="Arial" w:cs="Arial"/>
                            <w:color w:val="FFFFFF"/>
                            <w:sz w:val="21"/>
                            <w:szCs w:val="21"/>
                          </w:rPr>
                        </w:pPr>
                      </w:p>
                    </w:tc>
                  </w:tr>
                </w:tbl>
                <w:p w14:paraId="5146B3A2" w14:textId="77777777" w:rsidR="001E49ED" w:rsidRPr="001E49ED" w:rsidRDefault="001E49ED" w:rsidP="001E49ED">
                  <w:pPr>
                    <w:rPr>
                      <w:rFonts w:ascii="Arial" w:hAnsi="Arial" w:cs="Arial"/>
                      <w:color w:val="FFFFFF"/>
                      <w:sz w:val="21"/>
                      <w:szCs w:val="21"/>
                    </w:rPr>
                  </w:pPr>
                </w:p>
              </w:tc>
            </w:tr>
          </w:tbl>
          <w:p w14:paraId="0AF9385F" w14:textId="77777777" w:rsidR="001E49ED" w:rsidRPr="001E49ED" w:rsidRDefault="001E49ED" w:rsidP="001E49ED">
            <w:pPr>
              <w:rPr>
                <w:rFonts w:ascii="Roboto" w:hAnsi="Roboto"/>
                <w:color w:val="222222"/>
              </w:rPr>
            </w:pPr>
          </w:p>
        </w:tc>
      </w:tr>
    </w:tbl>
    <w:p w14:paraId="5882FAAF" w14:textId="77777777" w:rsidR="001E49ED" w:rsidRPr="001E49ED" w:rsidRDefault="001E49ED" w:rsidP="001E49E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E49ED" w:rsidRPr="001E49ED" w14:paraId="451671B2" w14:textId="77777777" w:rsidTr="001E49ED">
        <w:tc>
          <w:tcPr>
            <w:tcW w:w="5000" w:type="pct"/>
            <w:shd w:val="clear" w:color="auto" w:fill="294B93"/>
            <w:hideMark/>
          </w:tcPr>
          <w:tbl>
            <w:tblPr>
              <w:tblW w:w="5000" w:type="pct"/>
              <w:tblCellMar>
                <w:left w:w="0" w:type="dxa"/>
                <w:right w:w="0" w:type="dxa"/>
              </w:tblCellMar>
              <w:tblLook w:val="04A0" w:firstRow="1" w:lastRow="0" w:firstColumn="1" w:lastColumn="0" w:noHBand="0" w:noVBand="1"/>
            </w:tblPr>
            <w:tblGrid>
              <w:gridCol w:w="9360"/>
            </w:tblGrid>
            <w:tr w:rsidR="001E49ED" w:rsidRPr="001E49ED" w14:paraId="7D241E31" w14:textId="77777777" w:rsidTr="001E49ED">
              <w:tc>
                <w:tcPr>
                  <w:tcW w:w="0" w:type="auto"/>
                  <w:tcMar>
                    <w:top w:w="150" w:type="dxa"/>
                    <w:left w:w="600" w:type="dxa"/>
                    <w:bottom w:w="150" w:type="dxa"/>
                    <w:right w:w="600" w:type="dxa"/>
                  </w:tcMar>
                  <w:hideMark/>
                </w:tcPr>
                <w:p w14:paraId="33D7E976" w14:textId="77777777" w:rsidR="001E49ED" w:rsidRPr="001E49ED" w:rsidRDefault="001E49ED" w:rsidP="001E49ED">
                  <w:pPr>
                    <w:jc w:val="center"/>
                    <w:divId w:val="1877505684"/>
                    <w:rPr>
                      <w:rFonts w:ascii="Arial" w:hAnsi="Arial" w:cs="Arial"/>
                      <w:b/>
                      <w:bCs/>
                      <w:color w:val="FFFFFF"/>
                      <w:sz w:val="36"/>
                      <w:szCs w:val="36"/>
                    </w:rPr>
                  </w:pPr>
                  <w:r w:rsidRPr="001E49ED">
                    <w:rPr>
                      <w:rFonts w:ascii="Arial" w:hAnsi="Arial" w:cs="Arial"/>
                      <w:b/>
                      <w:bCs/>
                      <w:color w:val="FFFFFF"/>
                      <w:sz w:val="36"/>
                      <w:szCs w:val="36"/>
                    </w:rPr>
                    <w:t>This Week at NASA</w:t>
                  </w:r>
                </w:p>
              </w:tc>
            </w:tr>
          </w:tbl>
          <w:p w14:paraId="6DA74532" w14:textId="77777777" w:rsidR="001E49ED" w:rsidRPr="001E49ED" w:rsidRDefault="001E49ED" w:rsidP="001E49ED">
            <w:pPr>
              <w:rPr>
                <w:rFonts w:ascii="Roboto" w:hAnsi="Roboto"/>
                <w:color w:val="222222"/>
              </w:rPr>
            </w:pPr>
          </w:p>
        </w:tc>
      </w:tr>
    </w:tbl>
    <w:p w14:paraId="3FA232FA" w14:textId="77777777" w:rsidR="00ED18C1" w:rsidRPr="00ED18C1" w:rsidRDefault="00ED18C1" w:rsidP="00ED18C1">
      <w:pPr>
        <w:rPr>
          <w:vanish/>
        </w:rPr>
      </w:pPr>
    </w:p>
    <w:p w14:paraId="6BD38671" w14:textId="77777777" w:rsidR="00134ECA" w:rsidRDefault="00134ECA" w:rsidP="00D22467">
      <w:pPr>
        <w:pBdr>
          <w:bottom w:val="single" w:sz="12" w:space="1" w:color="auto"/>
        </w:pBdr>
        <w:rPr>
          <w:color w:val="222222"/>
        </w:rPr>
      </w:pPr>
    </w:p>
    <w:p w14:paraId="7C35CE1E" w14:textId="77777777" w:rsidR="00C40931" w:rsidRDefault="00C40931" w:rsidP="00D22467">
      <w:pPr>
        <w:pBdr>
          <w:bottom w:val="single" w:sz="12" w:space="1" w:color="auto"/>
        </w:pBdr>
        <w:rPr>
          <w:color w:val="222222"/>
        </w:rPr>
      </w:pPr>
    </w:p>
    <w:p w14:paraId="57B731BF" w14:textId="77777777" w:rsidR="00134ECA" w:rsidRDefault="00134ECA" w:rsidP="003F36B1">
      <w:pPr>
        <w:rPr>
          <w:sz w:val="38"/>
          <w:szCs w:val="38"/>
        </w:rPr>
      </w:pPr>
    </w:p>
    <w:p w14:paraId="54C04A43" w14:textId="5970CEB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8000" behindDoc="0" locked="0" layoutInCell="1" allowOverlap="0" wp14:anchorId="5A4BCD1D" wp14:editId="327099FA">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 xml:space="preserve">The DCC is for everyone, </w:t>
      </w:r>
      <w:proofErr w:type="gramStart"/>
      <w:r w:rsidRPr="003F36B1">
        <w:t>beginners</w:t>
      </w:r>
      <w:proofErr w:type="gramEnd"/>
      <w:r w:rsidRPr="003F36B1">
        <w:t xml:space="preserve">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lastRenderedPageBreak/>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26"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27" w:tgtFrame="_blank" w:history="1">
        <w:r w:rsidRPr="003F36B1">
          <w:rPr>
            <w:u w:val="single"/>
          </w:rPr>
          <w:t>www.lulu.com</w:t>
        </w:r>
      </w:hyperlink>
      <w:r w:rsidRPr="003F36B1">
        <w:t>.</w:t>
      </w:r>
    </w:p>
    <w:p w14:paraId="3CCE8832" w14:textId="77777777" w:rsidR="003F36B1" w:rsidRPr="003F36B1" w:rsidRDefault="003F36B1" w:rsidP="003F36B1">
      <w:pPr>
        <w:spacing w:before="120" w:after="150"/>
      </w:pPr>
      <w:r w:rsidRPr="003F36B1">
        <w:t>More information about </w:t>
      </w:r>
      <w:hyperlink r:id="rId28" w:tgtFrame="_blank" w:history="1">
        <w:r w:rsidRPr="003F36B1">
          <w:rPr>
            <w:u w:val="single"/>
          </w:rPr>
          <w:t>TAPR - Tomorrow's Ham Radio Technology Today</w:t>
        </w:r>
      </w:hyperlink>
      <w:r w:rsidRPr="003F36B1">
        <w:t> can be found that their website.</w:t>
      </w:r>
    </w:p>
    <w:p w14:paraId="271D08A3" w14:textId="77777777" w:rsidR="007E74C7" w:rsidRDefault="007E74C7" w:rsidP="007E74C7">
      <w:pPr>
        <w:suppressAutoHyphens/>
        <w:rPr>
          <w:rFonts w:eastAsia="SimSun"/>
          <w:b/>
          <w:bCs/>
          <w:sz w:val="32"/>
          <w:szCs w:val="32"/>
          <w:lang w:eastAsia="ar-SA"/>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57416444" w14:textId="08C8B7C9" w:rsidR="00412FE8" w:rsidRPr="00412FE8" w:rsidRDefault="00412FE8" w:rsidP="00412FE8">
      <w:pPr>
        <w:rPr>
          <w:sz w:val="36"/>
          <w:szCs w:val="36"/>
        </w:rPr>
      </w:pPr>
      <w:r w:rsidRPr="00412FE8">
        <w:rPr>
          <w:sz w:val="36"/>
          <w:szCs w:val="36"/>
        </w:rPr>
        <w:t>Call for Papers for the 40th AMSAT Space Symposium</w:t>
      </w:r>
    </w:p>
    <w:p w14:paraId="02B06CA2" w14:textId="15BDA17F" w:rsidR="00412FE8" w:rsidRPr="00412FE8" w:rsidRDefault="00A71382" w:rsidP="00412FE8">
      <w:pPr>
        <w:spacing w:before="120" w:after="150"/>
        <w:rPr>
          <w:color w:val="222222"/>
        </w:rPr>
      </w:pPr>
      <w:r w:rsidRPr="00412FE8">
        <w:rPr>
          <w:noProof/>
          <w:color w:val="222222"/>
        </w:rPr>
        <w:drawing>
          <wp:anchor distT="57150" distB="57150" distL="57150" distR="57150" simplePos="0" relativeHeight="251642880" behindDoc="0" locked="0" layoutInCell="1" allowOverlap="0" wp14:anchorId="1C08294A" wp14:editId="24CFDE2B">
            <wp:simplePos x="0" y="0"/>
            <wp:positionH relativeFrom="column">
              <wp:posOffset>4019232</wp:posOffset>
            </wp:positionH>
            <wp:positionV relativeFrom="line">
              <wp:posOffset>68262</wp:posOffset>
            </wp:positionV>
            <wp:extent cx="1823720" cy="1753870"/>
            <wp:effectExtent l="0" t="0" r="0" b="0"/>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E8"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32CA4B75" w:rsidR="00412FE8" w:rsidRPr="00412FE8" w:rsidRDefault="00412FE8" w:rsidP="00412FE8">
      <w:pPr>
        <w:spacing w:before="120" w:after="150"/>
        <w:rPr>
          <w:color w:val="222222"/>
        </w:rPr>
      </w:pPr>
      <w:r w:rsidRPr="00412FE8">
        <w:rPr>
          <w:color w:val="222222"/>
        </w:rPr>
        <w:t>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to Dan Schultz, N8FGV, at </w:t>
      </w:r>
      <w:hyperlink r:id="rId30" w:tgtFrame="_blank" w:history="1">
        <w:r w:rsidRPr="00412FE8">
          <w:rPr>
            <w:color w:val="1155CC"/>
            <w:u w:val="single"/>
          </w:rPr>
          <w:t>n8fgv@amsat.org</w:t>
        </w:r>
      </w:hyperlink>
      <w:r w:rsidRPr="00412FE8">
        <w:rPr>
          <w:color w:val="222222"/>
        </w:rPr>
        <w:t>.</w:t>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lastRenderedPageBreak/>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10E77F37" w14:textId="77777777" w:rsidR="00412FE8" w:rsidRPr="00412FE8" w:rsidRDefault="00412FE8" w:rsidP="00412FE8">
      <w:pPr>
        <w:spacing w:before="120" w:after="150"/>
        <w:rPr>
          <w:color w:val="222222"/>
        </w:rPr>
      </w:pPr>
      <w:r w:rsidRPr="00412FE8">
        <w:rPr>
          <w:color w:val="222222"/>
        </w:rPr>
        <w:t>More information about the 2022 AMSAT Symposium will be posted on the </w:t>
      </w:r>
      <w:hyperlink r:id="rId31" w:tgtFrame="_blank" w:history="1">
        <w:r w:rsidRPr="00412FE8">
          <w:rPr>
            <w:color w:val="1155CC"/>
            <w:u w:val="single"/>
          </w:rPr>
          <w:t>AMSAT website</w:t>
        </w:r>
      </w:hyperlink>
      <w:r w:rsidRPr="00412FE8">
        <w:rPr>
          <w:color w:val="222222"/>
        </w:rPr>
        <w:t> as it becomes available.</w:t>
      </w:r>
    </w:p>
    <w:p w14:paraId="08FADAA0" w14:textId="4A0B9919" w:rsidR="00264856" w:rsidRPr="00264856" w:rsidRDefault="00264856" w:rsidP="00412FE8">
      <w:pPr>
        <w:shd w:val="clear" w:color="auto" w:fill="FFFFFF"/>
        <w:rPr>
          <w:rFonts w:ascii="Arial" w:hAnsi="Arial" w:cs="Arial"/>
          <w:color w:val="222222"/>
        </w:rPr>
      </w:pPr>
      <w:r w:rsidRPr="00264856">
        <w:rPr>
          <w:rFonts w:ascii="Source Sans Pro" w:hAnsi="Source Sans Pro" w:cs="Arial"/>
          <w:color w:val="241F21"/>
          <w:shd w:val="clear" w:color="auto" w:fill="FCFCFB"/>
        </w:rPr>
        <w:br/>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0CAA70EF" w14:textId="77777777" w:rsidR="00632250" w:rsidRPr="00632250" w:rsidRDefault="00632250" w:rsidP="00632250">
      <w:pPr>
        <w:rPr>
          <w:sz w:val="38"/>
          <w:szCs w:val="38"/>
        </w:rPr>
      </w:pPr>
      <w:r w:rsidRPr="00632250">
        <w:rPr>
          <w:sz w:val="38"/>
          <w:szCs w:val="38"/>
        </w:rPr>
        <w:t>Upcoming Ham Radio Conventions Emphasize Learning and Youth</w:t>
      </w:r>
    </w:p>
    <w:p w14:paraId="01BB3607" w14:textId="77777777" w:rsidR="00632250" w:rsidRPr="00632250" w:rsidRDefault="00632250" w:rsidP="00632250">
      <w:pPr>
        <w:spacing w:before="120" w:after="150"/>
      </w:pPr>
      <w:r w:rsidRPr="00632250">
        <w:t>Two major ham radio events in August will host Division Conventions for </w:t>
      </w:r>
      <w:hyperlink r:id="rId32" w:tgtFrame="_blank" w:history="1">
        <w:r w:rsidRPr="00632250">
          <w:rPr>
            <w:u w:val="single"/>
          </w:rPr>
          <w:t>ARRL</w:t>
        </w:r>
      </w:hyperlink>
      <w:r w:rsidRPr="00632250">
        <w:t> The National Association for Amateur Radio</w:t>
      </w:r>
      <w:r w:rsidRPr="00632250">
        <w:rPr>
          <w:vertAlign w:val="superscript"/>
        </w:rPr>
        <w:t>®</w:t>
      </w:r>
      <w:r w:rsidRPr="00632250">
        <w:t>. On August 20 - 21</w:t>
      </w:r>
      <w:r w:rsidRPr="00632250">
        <w:rPr>
          <w:b/>
          <w:bCs/>
        </w:rPr>
        <w:t>, </w:t>
      </w:r>
      <w:r w:rsidRPr="00632250">
        <w:t>the </w:t>
      </w:r>
      <w:hyperlink r:id="rId33" w:tgtFrame="_blank" w:history="1">
        <w:r w:rsidRPr="00632250">
          <w:rPr>
            <w:u w:val="single"/>
          </w:rPr>
          <w:t>Huntsville Hamfest</w:t>
        </w:r>
      </w:hyperlink>
      <w:r w:rsidRPr="00632250">
        <w:t> will be the host of the ARRL Southeastern Division Convention at the Von Braun Center in Huntsville, Alabama. On August 26 - 28, the</w:t>
      </w:r>
      <w:r w:rsidRPr="00632250">
        <w:rPr>
          <w:b/>
          <w:bCs/>
        </w:rPr>
        <w:t> </w:t>
      </w:r>
      <w:hyperlink r:id="rId34" w:tgtFrame="_blank" w:history="1">
        <w:r w:rsidRPr="00632250">
          <w:rPr>
            <w:u w:val="single"/>
          </w:rPr>
          <w:t xml:space="preserve">Northeast </w:t>
        </w:r>
        <w:proofErr w:type="spellStart"/>
        <w:r w:rsidRPr="00632250">
          <w:rPr>
            <w:u w:val="single"/>
          </w:rPr>
          <w:t>HamXposition</w:t>
        </w:r>
        <w:proofErr w:type="spellEnd"/>
      </w:hyperlink>
      <w:r w:rsidRPr="00632250">
        <w:t> will host the combined ARRL New England and Hudson Division Conventions at the Best Western Royal Plaza Hotel &amp; Trade Center in Marlborough, Massachusetts.</w:t>
      </w:r>
    </w:p>
    <w:p w14:paraId="06145CAD" w14:textId="77777777" w:rsidR="00632250" w:rsidRPr="00632250" w:rsidRDefault="00632250" w:rsidP="00632250">
      <w:pPr>
        <w:spacing w:before="120" w:after="150"/>
      </w:pPr>
      <w:r w:rsidRPr="00632250">
        <w:t xml:space="preserve">"Both conventions include an exceptional amount of programming to encourage and instruct radio amateurs across a variety of interests," said ARRL Education and Learning Manager Steve Goodgame, K5ATA. Goodgame, who used his recent experience as a </w:t>
      </w:r>
      <w:proofErr w:type="gramStart"/>
      <w:r w:rsidRPr="00632250">
        <w:t>school teacher</w:t>
      </w:r>
      <w:proofErr w:type="gramEnd"/>
      <w:r w:rsidRPr="00632250">
        <w:t xml:space="preserve"> to help high school students earn their ham radio licenses, will participate in both events. He will lead forums to share ways for engaging youth and offer tools and tips for approaching schools about including amateur radio in their programs and curriculum.</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32250" w:rsidRPr="00632250" w14:paraId="603A7255" w14:textId="77777777" w:rsidTr="00632250">
        <w:trPr>
          <w:tblCellSpacing w:w="0" w:type="dxa"/>
        </w:trPr>
        <w:tc>
          <w:tcPr>
            <w:tcW w:w="0" w:type="auto"/>
            <w:shd w:val="clear" w:color="auto" w:fill="FFFFF8"/>
            <w:vAlign w:val="center"/>
            <w:hideMark/>
          </w:tcPr>
          <w:p w14:paraId="5633F9D1" w14:textId="77777777" w:rsidR="00632250" w:rsidRPr="00632250" w:rsidRDefault="00632250" w:rsidP="00632250">
            <w:pPr>
              <w:rPr>
                <w:sz w:val="20"/>
                <w:szCs w:val="20"/>
              </w:rPr>
            </w:pPr>
            <w:r w:rsidRPr="00632250">
              <w:rPr>
                <w:noProof/>
                <w:sz w:val="20"/>
                <w:szCs w:val="20"/>
              </w:rPr>
              <w:drawing>
                <wp:inline distT="0" distB="0" distL="0" distR="0" wp14:anchorId="5B532FFF" wp14:editId="7841EEB9">
                  <wp:extent cx="1885950" cy="1885950"/>
                  <wp:effectExtent l="0" t="0" r="0" b="0"/>
                  <wp:docPr id="49" name="Picture 4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ape&#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2499" cy="1892499"/>
                          </a:xfrm>
                          <a:prstGeom prst="rect">
                            <a:avLst/>
                          </a:prstGeom>
                          <a:noFill/>
                          <a:ln>
                            <a:noFill/>
                          </a:ln>
                        </pic:spPr>
                      </pic:pic>
                    </a:graphicData>
                  </a:graphic>
                </wp:inline>
              </w:drawing>
            </w:r>
          </w:p>
          <w:p w14:paraId="2303B4C3" w14:textId="77777777" w:rsidR="00632250" w:rsidRPr="00632250" w:rsidRDefault="00632250" w:rsidP="00632250">
            <w:pPr>
              <w:spacing w:before="45" w:after="150"/>
              <w:rPr>
                <w:sz w:val="18"/>
                <w:szCs w:val="18"/>
              </w:rPr>
            </w:pPr>
            <w:r w:rsidRPr="00632250">
              <w:rPr>
                <w:sz w:val="20"/>
                <w:szCs w:val="20"/>
              </w:rPr>
              <w:t>The </w:t>
            </w:r>
            <w:r w:rsidRPr="00632250">
              <w:rPr>
                <w:sz w:val="18"/>
                <w:szCs w:val="18"/>
              </w:rPr>
              <w:t>Huntsville Hamfest</w:t>
            </w:r>
            <w:r w:rsidRPr="00632250">
              <w:rPr>
                <w:sz w:val="20"/>
                <w:szCs w:val="20"/>
              </w:rPr>
              <w:t> will host of the ARRL Southeastern Division Convention at the Von Braun Center in Huntsville, Alabama, August 20 - 21, 2022.</w:t>
            </w:r>
          </w:p>
        </w:tc>
      </w:tr>
    </w:tbl>
    <w:p w14:paraId="3D410A62" w14:textId="77777777" w:rsidR="00632250" w:rsidRPr="00632250" w:rsidRDefault="00632250" w:rsidP="00632250">
      <w:pPr>
        <w:spacing w:before="120" w:after="150"/>
      </w:pPr>
      <w:r w:rsidRPr="00632250">
        <w:t>The Huntsville Hamfest will also include a Youth Lounge where young and prospective hams can participate in hands-on activities and demonstrations, including kit building, fox hunting (find the hidden transmitter), and opportunities to get on the air.</w:t>
      </w:r>
    </w:p>
    <w:p w14:paraId="033833D6" w14:textId="77777777" w:rsidR="00632250" w:rsidRPr="00632250" w:rsidRDefault="00632250" w:rsidP="00632250">
      <w:pPr>
        <w:spacing w:before="120" w:after="150"/>
      </w:pPr>
      <w:r w:rsidRPr="00632250">
        <w:t xml:space="preserve">Other forums at the conventions will cover topics geared toward inspiring attendees to get more active and involved in amateur radio. Forums at the Huntsville Hamfest include "Arduino: The Next Generation," with ARRL author Glen </w:t>
      </w:r>
      <w:proofErr w:type="spellStart"/>
      <w:r w:rsidRPr="00632250">
        <w:t>Popiel</w:t>
      </w:r>
      <w:proofErr w:type="spellEnd"/>
      <w:r w:rsidRPr="00632250">
        <w:t xml:space="preserve">, KW5GP; "Grounding and Bonding," with ARRL editor and author Ward Silver, N0AX; "Fox Hunting 101," with co-presenters Joe </w:t>
      </w:r>
      <w:proofErr w:type="spellStart"/>
      <w:r w:rsidRPr="00632250">
        <w:t>Domaleski</w:t>
      </w:r>
      <w:proofErr w:type="spellEnd"/>
      <w:r w:rsidRPr="00632250">
        <w:t xml:space="preserve">, KI4ASK, and Mary Catherine </w:t>
      </w:r>
      <w:proofErr w:type="spellStart"/>
      <w:r w:rsidRPr="00632250">
        <w:t>Domaleski</w:t>
      </w:r>
      <w:proofErr w:type="spellEnd"/>
      <w:r w:rsidRPr="00632250">
        <w:t xml:space="preserve">, </w:t>
      </w:r>
      <w:r w:rsidRPr="00632250">
        <w:lastRenderedPageBreak/>
        <w:t>KI4HHI, and "Kit Building Techniques for Success," presented by </w:t>
      </w:r>
      <w:r w:rsidRPr="00632250">
        <w:rPr>
          <w:i/>
          <w:iCs/>
        </w:rPr>
        <w:t>ARRL Handbook</w:t>
      </w:r>
      <w:r w:rsidRPr="00632250">
        <w:t xml:space="preserve"> contributor Joe Eisenberg, K0NEB. Eisenberg is also the speaker for the Saturday Grand Banquet at the Northeast </w:t>
      </w:r>
      <w:proofErr w:type="spellStart"/>
      <w:r w:rsidRPr="00632250">
        <w:t>HamXposition</w:t>
      </w:r>
      <w:proofErr w:type="spellEnd"/>
      <w:r w:rsidRPr="00632250">
        <w:t>.</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32250" w:rsidRPr="00632250" w14:paraId="53BC8A85" w14:textId="77777777" w:rsidTr="00632250">
        <w:trPr>
          <w:tblCellSpacing w:w="0" w:type="dxa"/>
        </w:trPr>
        <w:tc>
          <w:tcPr>
            <w:tcW w:w="0" w:type="auto"/>
            <w:shd w:val="clear" w:color="auto" w:fill="FFFFF8"/>
            <w:vAlign w:val="center"/>
            <w:hideMark/>
          </w:tcPr>
          <w:p w14:paraId="1E29513E" w14:textId="77777777" w:rsidR="00632250" w:rsidRPr="00632250" w:rsidRDefault="00632250" w:rsidP="00632250">
            <w:pPr>
              <w:rPr>
                <w:sz w:val="20"/>
                <w:szCs w:val="20"/>
              </w:rPr>
            </w:pPr>
            <w:r w:rsidRPr="00632250">
              <w:rPr>
                <w:noProof/>
                <w:sz w:val="20"/>
                <w:szCs w:val="20"/>
              </w:rPr>
              <w:drawing>
                <wp:inline distT="0" distB="0" distL="0" distR="0" wp14:anchorId="42A6D31E" wp14:editId="14FE0669">
                  <wp:extent cx="2381250" cy="523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523875"/>
                          </a:xfrm>
                          <a:prstGeom prst="rect">
                            <a:avLst/>
                          </a:prstGeom>
                          <a:noFill/>
                          <a:ln>
                            <a:noFill/>
                          </a:ln>
                        </pic:spPr>
                      </pic:pic>
                    </a:graphicData>
                  </a:graphic>
                </wp:inline>
              </w:drawing>
            </w:r>
          </w:p>
          <w:p w14:paraId="321E695B" w14:textId="77777777" w:rsidR="00632250" w:rsidRPr="00632250" w:rsidRDefault="00632250" w:rsidP="00632250">
            <w:pPr>
              <w:spacing w:before="45" w:after="150"/>
              <w:rPr>
                <w:sz w:val="18"/>
                <w:szCs w:val="18"/>
              </w:rPr>
            </w:pPr>
            <w:r w:rsidRPr="00632250">
              <w:rPr>
                <w:sz w:val="20"/>
                <w:szCs w:val="20"/>
              </w:rPr>
              <w:t>The</w:t>
            </w:r>
            <w:r w:rsidRPr="00632250">
              <w:rPr>
                <w:b/>
                <w:bCs/>
                <w:sz w:val="20"/>
                <w:szCs w:val="20"/>
              </w:rPr>
              <w:t> </w:t>
            </w:r>
            <w:r w:rsidRPr="00632250">
              <w:rPr>
                <w:sz w:val="18"/>
                <w:szCs w:val="18"/>
              </w:rPr>
              <w:t xml:space="preserve">Northeast </w:t>
            </w:r>
            <w:proofErr w:type="spellStart"/>
            <w:r w:rsidRPr="00632250">
              <w:rPr>
                <w:sz w:val="18"/>
                <w:szCs w:val="18"/>
              </w:rPr>
              <w:t>HamXposition</w:t>
            </w:r>
            <w:proofErr w:type="spellEnd"/>
            <w:r w:rsidRPr="00632250">
              <w:rPr>
                <w:sz w:val="20"/>
                <w:szCs w:val="20"/>
              </w:rPr>
              <w:t> will host the combined ARRL New England and Hudson Division Conventions at the Best Western Royal Plaza Hotel &amp; Trade Center in Marlborough, Massachusetts, August 26 - 28, 2022.</w:t>
            </w:r>
          </w:p>
        </w:tc>
      </w:tr>
    </w:tbl>
    <w:p w14:paraId="031AEE95" w14:textId="77777777" w:rsidR="00632250" w:rsidRPr="00632250" w:rsidRDefault="00632250" w:rsidP="00632250">
      <w:pPr>
        <w:spacing w:before="120" w:after="150"/>
      </w:pPr>
      <w:r w:rsidRPr="00632250">
        <w:t xml:space="preserve">A similar lineup of forums has been organized for the Northeast </w:t>
      </w:r>
      <w:proofErr w:type="spellStart"/>
      <w:r w:rsidRPr="00632250">
        <w:t>HamXposition</w:t>
      </w:r>
      <w:proofErr w:type="spellEnd"/>
      <w:r w:rsidRPr="00632250">
        <w:t>, including "How to Solve Radio Frequency Interference," "Linux in Your Ham Shack," and "Playing Radio 'Outside'."</w:t>
      </w:r>
    </w:p>
    <w:p w14:paraId="3B3F6A93" w14:textId="77777777" w:rsidR="00632250" w:rsidRPr="00632250" w:rsidRDefault="00632250" w:rsidP="00632250">
      <w:pPr>
        <w:spacing w:before="120" w:after="150"/>
      </w:pPr>
      <w:r w:rsidRPr="00632250">
        <w:t xml:space="preserve">ARRL will have exhibits at both conventions, where attendees can connect with membership program representatives and elected volunteers from the Board of Directors and Field Organization. ARRL President Rick Roderick, K5UR, and CEO David Minster, NA2AA, will attend the Huntsville Hamfest. Minster will give the opening Keynote Address on Saturday morning at the Northeast </w:t>
      </w:r>
      <w:proofErr w:type="spellStart"/>
      <w:r w:rsidRPr="00632250">
        <w:t>HamXposition</w:t>
      </w:r>
      <w:proofErr w:type="spellEnd"/>
      <w:r w:rsidRPr="00632250">
        <w:t>.</w:t>
      </w:r>
    </w:p>
    <w:p w14:paraId="0AE855D6" w14:textId="77777777" w:rsidR="00632250" w:rsidRPr="00632250" w:rsidRDefault="00632250" w:rsidP="00632250">
      <w:pPr>
        <w:spacing w:before="120" w:after="150"/>
      </w:pPr>
      <w:r w:rsidRPr="00632250">
        <w:t xml:space="preserve">The convention exhibit halls will also include the participation of manufacturers and equipment resellers -- an opportunity for attendees to browse and shop in person for the latest in amateur radio equipment and accessories. Among the confirmed exhibitors for the Huntsville Hamfest are ABR Industries, </w:t>
      </w:r>
      <w:proofErr w:type="spellStart"/>
      <w:r w:rsidRPr="00632250">
        <w:t>BridgeCom</w:t>
      </w:r>
      <w:proofErr w:type="spellEnd"/>
      <w:r w:rsidRPr="00632250">
        <w:t xml:space="preserve"> Systems, Diamond</w:t>
      </w:r>
      <w:r w:rsidRPr="00632250">
        <w:rPr>
          <w:vertAlign w:val="superscript"/>
        </w:rPr>
        <w:t>®</w:t>
      </w:r>
      <w:r w:rsidRPr="00632250">
        <w:t xml:space="preserve"> Antenna, DX Engineering, </w:t>
      </w:r>
      <w:proofErr w:type="spellStart"/>
      <w:r w:rsidRPr="00632250">
        <w:t>Elecraft</w:t>
      </w:r>
      <w:proofErr w:type="spellEnd"/>
      <w:r w:rsidRPr="00632250">
        <w:t xml:space="preserve">, </w:t>
      </w:r>
      <w:proofErr w:type="spellStart"/>
      <w:r w:rsidRPr="00632250">
        <w:t>FlexRadio</w:t>
      </w:r>
      <w:proofErr w:type="spellEnd"/>
      <w:r w:rsidRPr="00632250">
        <w:t xml:space="preserve"> Systems, </w:t>
      </w:r>
      <w:proofErr w:type="spellStart"/>
      <w:r w:rsidRPr="00632250">
        <w:t>GigaParts</w:t>
      </w:r>
      <w:proofErr w:type="spellEnd"/>
      <w:r w:rsidRPr="00632250">
        <w:t xml:space="preserve">, Ham Radio Outlet, Icom America, MFJ Enterprises, N3ZN Keys, RT Systems, </w:t>
      </w:r>
      <w:proofErr w:type="spellStart"/>
      <w:r w:rsidRPr="00632250">
        <w:t>SteppIR</w:t>
      </w:r>
      <w:proofErr w:type="spellEnd"/>
      <w:r w:rsidRPr="00632250">
        <w:t xml:space="preserve"> Communication Systems, and Yaesu USA. Exhibits at Northeast </w:t>
      </w:r>
      <w:proofErr w:type="spellStart"/>
      <w:r w:rsidRPr="00632250">
        <w:t>HamXposition</w:t>
      </w:r>
      <w:proofErr w:type="spellEnd"/>
      <w:r w:rsidRPr="00632250">
        <w:t xml:space="preserve"> will include, among others, </w:t>
      </w:r>
      <w:proofErr w:type="spellStart"/>
      <w:r w:rsidRPr="00632250">
        <w:t>Elecraft</w:t>
      </w:r>
      <w:proofErr w:type="spellEnd"/>
      <w:r w:rsidRPr="00632250">
        <w:t xml:space="preserve">, Ham Radio Outlet, </w:t>
      </w:r>
      <w:proofErr w:type="spellStart"/>
      <w:r w:rsidRPr="00632250">
        <w:t>Momobeam</w:t>
      </w:r>
      <w:proofErr w:type="spellEnd"/>
      <w:r w:rsidRPr="00632250">
        <w:t>, and Quicksilver Radio Products. Both conventions include a flea market.</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32250" w:rsidRPr="00632250" w14:paraId="3E6E83F3" w14:textId="77777777" w:rsidTr="00632250">
        <w:trPr>
          <w:tblCellSpacing w:w="0" w:type="dxa"/>
        </w:trPr>
        <w:tc>
          <w:tcPr>
            <w:tcW w:w="0" w:type="auto"/>
            <w:shd w:val="clear" w:color="auto" w:fill="FFFFF8"/>
            <w:vAlign w:val="center"/>
            <w:hideMark/>
          </w:tcPr>
          <w:p w14:paraId="0E31A15A" w14:textId="77777777" w:rsidR="00632250" w:rsidRPr="00632250" w:rsidRDefault="00632250" w:rsidP="00632250">
            <w:pPr>
              <w:rPr>
                <w:sz w:val="20"/>
                <w:szCs w:val="20"/>
              </w:rPr>
            </w:pPr>
            <w:r w:rsidRPr="00632250">
              <w:rPr>
                <w:noProof/>
                <w:sz w:val="20"/>
                <w:szCs w:val="20"/>
              </w:rPr>
              <w:drawing>
                <wp:inline distT="0" distB="0" distL="0" distR="0" wp14:anchorId="70489BD2" wp14:editId="2C8EB18A">
                  <wp:extent cx="2381250" cy="25241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524125"/>
                          </a:xfrm>
                          <a:prstGeom prst="rect">
                            <a:avLst/>
                          </a:prstGeom>
                          <a:noFill/>
                          <a:ln>
                            <a:noFill/>
                          </a:ln>
                        </pic:spPr>
                      </pic:pic>
                    </a:graphicData>
                  </a:graphic>
                </wp:inline>
              </w:drawing>
            </w:r>
          </w:p>
          <w:p w14:paraId="2107AC6D" w14:textId="77777777" w:rsidR="00632250" w:rsidRPr="00632250" w:rsidRDefault="00632250" w:rsidP="00632250">
            <w:pPr>
              <w:spacing w:before="45" w:after="150"/>
              <w:rPr>
                <w:sz w:val="18"/>
                <w:szCs w:val="18"/>
              </w:rPr>
            </w:pPr>
            <w:r w:rsidRPr="00632250">
              <w:rPr>
                <w:sz w:val="18"/>
                <w:szCs w:val="18"/>
              </w:rPr>
              <w:t>Audrey McElroy, KM4BUN (right) will be awarded 2022 Young Ham of the Year at the Huntsville Hamfest. She's seen here with her brother, Jack McElroy, KM4ZIA, at convention in August 2021. [Bob Inderbitzen, NQ1R, photo]</w:t>
            </w:r>
          </w:p>
        </w:tc>
      </w:tr>
    </w:tbl>
    <w:p w14:paraId="30C8DD84" w14:textId="77777777" w:rsidR="00632250" w:rsidRPr="00632250" w:rsidRDefault="00632250" w:rsidP="00632250">
      <w:pPr>
        <w:spacing w:before="120" w:after="150"/>
      </w:pPr>
      <w:r w:rsidRPr="00632250">
        <w:t>Audrey McElroy, KM4BUN, an 18-year-old student who recently started her studies at Georgia Institute of Technology (Georgia Tech), will be presented with the 2022 Bill Pasternak WA6ITF Memorial Amateur Radio Newsline Young Ham of the Year award at the Huntsville Hamfest. In July, the ARRL Foundation awarded McElroy a $25,000 scholarship, sponsored by Amateur Radio Digital Communications (ARDC).</w:t>
      </w:r>
      <w:r w:rsidRPr="00632250">
        <w:br/>
      </w:r>
      <w:r w:rsidRPr="00632250">
        <w:br/>
        <w:t xml:space="preserve">Proceeds from the Northeast </w:t>
      </w:r>
      <w:proofErr w:type="spellStart"/>
      <w:r w:rsidRPr="00632250">
        <w:t>HamXposition</w:t>
      </w:r>
      <w:proofErr w:type="spellEnd"/>
      <w:r w:rsidRPr="00632250">
        <w:t xml:space="preserve"> go to the FEMARA Scholarship fund, which helps students attend a college or trade school of their choice. Scholarships are administered by the </w:t>
      </w:r>
      <w:hyperlink r:id="rId38" w:tgtFrame="_blank" w:history="1">
        <w:r w:rsidRPr="00632250">
          <w:rPr>
            <w:u w:val="single"/>
          </w:rPr>
          <w:t>ARRL Foundation Scholarship Program</w:t>
        </w:r>
      </w:hyperlink>
      <w:r w:rsidRPr="00632250">
        <w:t>.</w:t>
      </w:r>
    </w:p>
    <w:p w14:paraId="24E6DB6F" w14:textId="77777777" w:rsidR="00632250" w:rsidRPr="00632250" w:rsidRDefault="00632250" w:rsidP="00632250">
      <w:pPr>
        <w:spacing w:before="120" w:after="150"/>
      </w:pPr>
      <w:r w:rsidRPr="00632250">
        <w:t>Visit the official convention websites for advance tickets and a complete listing of activities:</w:t>
      </w:r>
    </w:p>
    <w:p w14:paraId="477CF9EE" w14:textId="77777777" w:rsidR="00632250" w:rsidRPr="00632250" w:rsidRDefault="00000000" w:rsidP="00632250">
      <w:pPr>
        <w:numPr>
          <w:ilvl w:val="0"/>
          <w:numId w:val="29"/>
        </w:numPr>
        <w:spacing w:before="120" w:after="150"/>
        <w:ind w:left="945"/>
      </w:pPr>
      <w:hyperlink r:id="rId39" w:tgtFrame="_blank" w:history="1">
        <w:r w:rsidR="00632250" w:rsidRPr="00632250">
          <w:rPr>
            <w:u w:val="single"/>
          </w:rPr>
          <w:t>Huntsville Hamfest</w:t>
        </w:r>
      </w:hyperlink>
      <w:r w:rsidR="00632250" w:rsidRPr="00632250">
        <w:t>, hosting the ARRL Southeastern Division Convention; Huntsville, Alabama | August 20 - 21, 2022</w:t>
      </w:r>
    </w:p>
    <w:p w14:paraId="208CF9AD" w14:textId="77777777" w:rsidR="00632250" w:rsidRPr="00632250" w:rsidRDefault="00000000" w:rsidP="00632250">
      <w:pPr>
        <w:numPr>
          <w:ilvl w:val="0"/>
          <w:numId w:val="29"/>
        </w:numPr>
        <w:spacing w:before="120" w:after="150"/>
        <w:ind w:left="945"/>
      </w:pPr>
      <w:hyperlink r:id="rId40" w:tgtFrame="_blank" w:history="1">
        <w:r w:rsidR="00632250" w:rsidRPr="00632250">
          <w:rPr>
            <w:u w:val="single"/>
          </w:rPr>
          <w:t xml:space="preserve">Northeast </w:t>
        </w:r>
        <w:proofErr w:type="spellStart"/>
        <w:r w:rsidR="00632250" w:rsidRPr="00632250">
          <w:rPr>
            <w:u w:val="single"/>
          </w:rPr>
          <w:t>HamXposition</w:t>
        </w:r>
        <w:proofErr w:type="spellEnd"/>
      </w:hyperlink>
      <w:r w:rsidR="00632250" w:rsidRPr="00632250">
        <w:t>, hosting the ARRL New England and Hudson Division Conventions; Marlborough, Massachusetts | August 26 - 28, 2022</w:t>
      </w:r>
    </w:p>
    <w:p w14:paraId="4777FAB7" w14:textId="074A4547" w:rsidR="00A24E77" w:rsidRDefault="00A24E77" w:rsidP="009C42BF">
      <w:pPr>
        <w:widowControl w:val="0"/>
        <w:contextualSpacing/>
        <w:rPr>
          <w:b/>
          <w:i/>
          <w:sz w:val="40"/>
          <w:szCs w:val="40"/>
        </w:rPr>
      </w:pPr>
    </w:p>
    <w:p w14:paraId="47506ABE" w14:textId="10A4AE30" w:rsidR="00F07822" w:rsidRDefault="00F07822" w:rsidP="009C42BF">
      <w:pPr>
        <w:widowControl w:val="0"/>
        <w:contextualSpacing/>
        <w:rPr>
          <w:b/>
          <w:i/>
          <w:sz w:val="40"/>
          <w:szCs w:val="40"/>
        </w:rPr>
      </w:pPr>
      <w:r>
        <w:rPr>
          <w:b/>
          <w:i/>
          <w:sz w:val="40"/>
          <w:szCs w:val="40"/>
        </w:rPr>
        <w:t>______________________________________________</w:t>
      </w:r>
    </w:p>
    <w:p w14:paraId="0C800272" w14:textId="77777777" w:rsidR="00F07822" w:rsidRDefault="00F07822" w:rsidP="009C42BF">
      <w:pPr>
        <w:widowControl w:val="0"/>
        <w:contextualSpacing/>
        <w:rPr>
          <w:b/>
          <w:i/>
          <w:sz w:val="40"/>
          <w:szCs w:val="40"/>
        </w:rPr>
      </w:pPr>
    </w:p>
    <w:p w14:paraId="7B919411" w14:textId="06878E88" w:rsidR="00E12538" w:rsidRDefault="00E12538" w:rsidP="00A71382">
      <w:pPr>
        <w:widowControl w:val="0"/>
        <w:contextualSpacing/>
        <w:rPr>
          <w:b/>
          <w:i/>
          <w:sz w:val="40"/>
          <w:szCs w:val="40"/>
        </w:rPr>
      </w:pPr>
      <w:r w:rsidRPr="00A71382">
        <w:rPr>
          <w:rFonts w:ascii="Arial" w:hAnsi="Arial" w:cs="Arial"/>
          <w:b/>
          <w:bCs/>
          <w:color w:val="222222"/>
        </w:rPr>
        <w:t>Amateur radio operators are needed for the Marine Corps Marathon on October 30, 2022, in Washington, DC, and Arlington, Virginia.</w:t>
      </w:r>
      <w:r w:rsidRPr="00A71382">
        <w:rPr>
          <w:rFonts w:ascii="Arial" w:hAnsi="Arial" w:cs="Arial"/>
          <w:color w:val="222222"/>
        </w:rPr>
        <w:t> 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41"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42"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2920562A" w14:textId="26E93E62" w:rsidR="00E12538" w:rsidRDefault="00E12538" w:rsidP="00A71382">
      <w:pPr>
        <w:widowControl w:val="0"/>
        <w:contextualSpacing/>
        <w:rPr>
          <w:b/>
          <w:i/>
          <w:sz w:val="40"/>
          <w:szCs w:val="40"/>
        </w:rPr>
      </w:pPr>
    </w:p>
    <w:p w14:paraId="051A244E" w14:textId="6FE523FD" w:rsidR="003613C6" w:rsidRPr="003613C6" w:rsidRDefault="003613C6" w:rsidP="003613C6">
      <w:pPr>
        <w:rPr>
          <w:sz w:val="38"/>
          <w:szCs w:val="38"/>
        </w:rPr>
      </w:pPr>
      <w:r w:rsidRPr="003613C6">
        <w:rPr>
          <w:sz w:val="38"/>
          <w:szCs w:val="38"/>
        </w:rPr>
        <w:t>Young Amateurs Radio Club to Host Inaugural Special Event</w:t>
      </w:r>
    </w:p>
    <w:p w14:paraId="56EF71AB" w14:textId="0D4902ED" w:rsidR="003613C6" w:rsidRPr="003613C6" w:rsidRDefault="003613C6" w:rsidP="003613C6">
      <w:pPr>
        <w:spacing w:before="120" w:after="150"/>
        <w:rPr>
          <w:color w:val="222222"/>
        </w:rPr>
      </w:pPr>
      <w:r w:rsidRPr="003613C6">
        <w:rPr>
          <w:color w:val="222222"/>
        </w:rPr>
        <w:t xml:space="preserve">The Young Amateurs Radio Club (YARC) will host their first annual youth-organized special event from September 1 - 15, 2022. Using their call sign, WY4RC, the event is known as "Worked All YARC Zones (WAYZ)." Operators will be activating WY4RC stations from all 10 US call zones. Different awards are available for youth operators who activate a station, and for </w:t>
      </w:r>
      <w:r w:rsidRPr="003613C6">
        <w:rPr>
          <w:noProof/>
          <w:color w:val="222222"/>
        </w:rPr>
        <w:drawing>
          <wp:anchor distT="57150" distB="57150" distL="57150" distR="57150" simplePos="0" relativeHeight="251652096" behindDoc="0" locked="0" layoutInCell="1" allowOverlap="0" wp14:anchorId="3584D341" wp14:editId="176BB64E">
            <wp:simplePos x="0" y="0"/>
            <wp:positionH relativeFrom="column">
              <wp:posOffset>3919220</wp:posOffset>
            </wp:positionH>
            <wp:positionV relativeFrom="line">
              <wp:posOffset>271780</wp:posOffset>
            </wp:positionV>
            <wp:extent cx="2023745" cy="2233295"/>
            <wp:effectExtent l="0" t="0" r="0" b="0"/>
            <wp:wrapSquare wrapText="bothSides"/>
            <wp:docPr id="14" name="Picture 5" descr="A picture containing text, outdoor, blue,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icture containing text, outdoor, blue, hitt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37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C6">
        <w:rPr>
          <w:color w:val="222222"/>
        </w:rPr>
        <w:t>those who contact at least six WY4RC stations.</w:t>
      </w:r>
    </w:p>
    <w:p w14:paraId="3AE882D7" w14:textId="2BAFAB3D" w:rsidR="003613C6" w:rsidRPr="003613C6" w:rsidRDefault="003613C6" w:rsidP="003613C6">
      <w:pPr>
        <w:spacing w:before="120" w:after="150"/>
        <w:rPr>
          <w:color w:val="222222"/>
        </w:rPr>
      </w:pPr>
      <w:r w:rsidRPr="003613C6">
        <w:rPr>
          <w:color w:val="222222"/>
        </w:rPr>
        <w:t>Any young amateur or club interested in operating during the event can find the rules and additional information at the </w:t>
      </w:r>
      <w:hyperlink r:id="rId44" w:tgtFrame="_blank" w:history="1">
        <w:r w:rsidRPr="003613C6">
          <w:rPr>
            <w:color w:val="1155CC"/>
            <w:u w:val="single"/>
          </w:rPr>
          <w:t>Young Amateurs Radio Club</w:t>
        </w:r>
      </w:hyperlink>
      <w:r w:rsidRPr="003613C6">
        <w:rPr>
          <w:color w:val="222222"/>
        </w:rPr>
        <w:t> website.</w:t>
      </w:r>
    </w:p>
    <w:p w14:paraId="04F04428" w14:textId="77777777" w:rsidR="003613C6" w:rsidRPr="003613C6" w:rsidRDefault="003613C6" w:rsidP="003613C6">
      <w:pPr>
        <w:spacing w:before="120" w:after="150"/>
        <w:rPr>
          <w:color w:val="222222"/>
        </w:rPr>
      </w:pPr>
      <w:r w:rsidRPr="003613C6">
        <w:rPr>
          <w:color w:val="222222"/>
        </w:rPr>
        <w:t>YARC, founded in 2017, is an international amateur radio club with a focus on promoting adoption and innovation in amateur radio among young people. In 2018 the club was officially recognized by the FCC as an official amateur radio club under the call sign WY4RC.</w:t>
      </w:r>
    </w:p>
    <w:p w14:paraId="1073620A" w14:textId="77777777" w:rsidR="003613C6" w:rsidRPr="003613C6" w:rsidRDefault="003613C6" w:rsidP="003613C6">
      <w:pPr>
        <w:spacing w:before="120" w:after="150"/>
        <w:rPr>
          <w:color w:val="222222"/>
        </w:rPr>
      </w:pPr>
      <w:r w:rsidRPr="003613C6">
        <w:rPr>
          <w:color w:val="222222"/>
        </w:rPr>
        <w:lastRenderedPageBreak/>
        <w:t xml:space="preserve">YARC has over 1,000 members on their Discord server as of </w:t>
      </w:r>
      <w:proofErr w:type="gramStart"/>
      <w:r w:rsidRPr="003613C6">
        <w:rPr>
          <w:color w:val="222222"/>
        </w:rPr>
        <w:t>2022, and</w:t>
      </w:r>
      <w:proofErr w:type="gramEnd"/>
      <w:r w:rsidRPr="003613C6">
        <w:rPr>
          <w:color w:val="222222"/>
        </w:rPr>
        <w:t xml:space="preserve"> has been changing its structure to bring back community events and increase engagement.</w:t>
      </w:r>
    </w:p>
    <w:p w14:paraId="3B1E2F28" w14:textId="1003D4BF" w:rsidR="00A71382" w:rsidRDefault="00A71382" w:rsidP="009C42BF">
      <w:pPr>
        <w:widowControl w:val="0"/>
        <w:contextualSpacing/>
        <w:rPr>
          <w:b/>
          <w:i/>
          <w:sz w:val="40"/>
          <w:szCs w:val="40"/>
        </w:rPr>
      </w:pPr>
    </w:p>
    <w:p w14:paraId="7E05543D" w14:textId="64AB1AF7" w:rsidR="00A71382" w:rsidRDefault="00A139A5" w:rsidP="009C42BF">
      <w:pPr>
        <w:widowControl w:val="0"/>
        <w:contextualSpacing/>
        <w:rPr>
          <w:b/>
          <w:i/>
          <w:sz w:val="40"/>
          <w:szCs w:val="40"/>
        </w:rPr>
      </w:pPr>
      <w:r>
        <w:rPr>
          <w:b/>
          <w:i/>
          <w:sz w:val="40"/>
          <w:szCs w:val="40"/>
        </w:rPr>
        <w:t>______________________________________________</w:t>
      </w:r>
    </w:p>
    <w:p w14:paraId="55D9121D" w14:textId="77777777" w:rsidR="003613C6" w:rsidRDefault="003613C6" w:rsidP="009C42BF">
      <w:pPr>
        <w:widowControl w:val="0"/>
        <w:contextualSpacing/>
        <w:rPr>
          <w:b/>
          <w:i/>
          <w:sz w:val="40"/>
          <w:szCs w:val="40"/>
        </w:rPr>
      </w:pPr>
    </w:p>
    <w:p w14:paraId="0A314A0A" w14:textId="066EF5F6"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1A3D9EF6">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3D948CCE" w14:textId="3DE13EC4" w:rsidR="00DB7311" w:rsidRDefault="00DB7311" w:rsidP="00DB7311">
      <w:pPr>
        <w:shd w:val="clear" w:color="auto" w:fill="FFFFFF"/>
        <w:rPr>
          <w:rFonts w:ascii="Arial" w:hAnsi="Arial" w:cs="Arial"/>
          <w:color w:val="36495F"/>
        </w:rPr>
      </w:pPr>
    </w:p>
    <w:p w14:paraId="0531B9CD" w14:textId="58329D10" w:rsidR="00696B95" w:rsidRPr="00696B95" w:rsidRDefault="00696B95" w:rsidP="00DB7311">
      <w:pPr>
        <w:shd w:val="clear" w:color="auto" w:fill="FFFFFF"/>
        <w:rPr>
          <w:rFonts w:ascii="Arial" w:hAnsi="Arial" w:cs="Arial"/>
          <w:b/>
          <w:bCs/>
          <w:color w:val="36495F"/>
          <w:sz w:val="28"/>
          <w:szCs w:val="28"/>
        </w:rPr>
      </w:pPr>
      <w:r>
        <w:rPr>
          <w:rFonts w:ascii="Arial" w:hAnsi="Arial" w:cs="Arial"/>
          <w:b/>
          <w:bCs/>
          <w:color w:val="36495F"/>
          <w:sz w:val="28"/>
          <w:szCs w:val="28"/>
        </w:rPr>
        <w:t>Your Help is Needed!</w:t>
      </w:r>
    </w:p>
    <w:p w14:paraId="30223218" w14:textId="2AE89C7C" w:rsidR="00696B95" w:rsidRDefault="00696B95" w:rsidP="00DB7311">
      <w:pPr>
        <w:shd w:val="clear" w:color="auto" w:fill="FFFFFF"/>
        <w:rPr>
          <w:rFonts w:ascii="Arial" w:hAnsi="Arial" w:cs="Arial"/>
          <w:color w:val="36495F"/>
        </w:rPr>
      </w:pPr>
    </w:p>
    <w:p w14:paraId="7B5FFBC7" w14:textId="79D74767" w:rsidR="00696B95" w:rsidRPr="00696B95" w:rsidRDefault="00696B95" w:rsidP="00696B95">
      <w:pPr>
        <w:shd w:val="clear" w:color="auto" w:fill="FFFFFF"/>
        <w:rPr>
          <w:color w:val="222222"/>
        </w:rPr>
      </w:pPr>
      <w:r w:rsidRPr="00696B95">
        <w:rPr>
          <w:color w:val="222222"/>
        </w:rPr>
        <w:t xml:space="preserve">Western Reserve ARC is gearing up for the annual </w:t>
      </w:r>
      <w:proofErr w:type="spellStart"/>
      <w:r w:rsidRPr="00696B95">
        <w:rPr>
          <w:color w:val="222222"/>
        </w:rPr>
        <w:t>Panerathon</w:t>
      </w:r>
      <w:proofErr w:type="spellEnd"/>
      <w:r w:rsidRPr="00696B95">
        <w:rPr>
          <w:color w:val="222222"/>
        </w:rPr>
        <w:t xml:space="preserve"> Public Service Event here in Youngstown. </w:t>
      </w:r>
      <w:r w:rsidR="00EF6C94">
        <w:rPr>
          <w:color w:val="222222"/>
        </w:rPr>
        <w:t>W</w:t>
      </w:r>
      <w:r w:rsidRPr="00696B95">
        <w:rPr>
          <w:color w:val="222222"/>
        </w:rPr>
        <w:t>e are seeking volunteers. Thanks!</w:t>
      </w:r>
    </w:p>
    <w:p w14:paraId="2C4AF150" w14:textId="77777777" w:rsidR="00696B95" w:rsidRPr="00696B95" w:rsidRDefault="00696B95" w:rsidP="00696B95">
      <w:pPr>
        <w:shd w:val="clear" w:color="auto" w:fill="FFFFFF"/>
        <w:rPr>
          <w:color w:val="222222"/>
        </w:rPr>
      </w:pPr>
    </w:p>
    <w:p w14:paraId="521852D1" w14:textId="77777777" w:rsidR="00696B95" w:rsidRPr="00696B95" w:rsidRDefault="00696B95" w:rsidP="00696B95">
      <w:pPr>
        <w:shd w:val="clear" w:color="auto" w:fill="FFFFFF"/>
        <w:rPr>
          <w:color w:val="222222"/>
        </w:rPr>
      </w:pPr>
      <w:r w:rsidRPr="00696B95">
        <w:rPr>
          <w:color w:val="222222"/>
        </w:rPr>
        <w:t xml:space="preserve">Western Reserve Amateur Radio Club is seeking operators who would like to volunteer for the 2022 </w:t>
      </w:r>
      <w:proofErr w:type="spellStart"/>
      <w:r w:rsidRPr="00696B95">
        <w:rPr>
          <w:color w:val="222222"/>
        </w:rPr>
        <w:t>Panerathon</w:t>
      </w:r>
      <w:proofErr w:type="spellEnd"/>
      <w:r w:rsidRPr="00696B95">
        <w:rPr>
          <w:color w:val="222222"/>
        </w:rPr>
        <w:t xml:space="preserve"> Race. The race will take place on Sunday, August 28th in Youngstown, OH. The meeting time and location are still </w:t>
      </w:r>
      <w:proofErr w:type="gramStart"/>
      <w:r w:rsidRPr="00696B95">
        <w:rPr>
          <w:color w:val="222222"/>
        </w:rPr>
        <w:t>TBD,</w:t>
      </w:r>
      <w:proofErr w:type="gramEnd"/>
      <w:r w:rsidRPr="00696B95">
        <w:rPr>
          <w:color w:val="222222"/>
        </w:rPr>
        <w:t xml:space="preserve"> however you can expect it to be very early morning in the area of Mill Creek Park. If you are interested in </w:t>
      </w:r>
      <w:proofErr w:type="gramStart"/>
      <w:r w:rsidRPr="00696B95">
        <w:rPr>
          <w:color w:val="222222"/>
        </w:rPr>
        <w:t>helping out</w:t>
      </w:r>
      <w:proofErr w:type="gramEnd"/>
      <w:r w:rsidRPr="00696B95">
        <w:rPr>
          <w:color w:val="222222"/>
        </w:rPr>
        <w:t xml:space="preserve"> or have any questions, please contact the club President, Chris </w:t>
      </w:r>
      <w:proofErr w:type="spellStart"/>
      <w:r w:rsidRPr="00696B95">
        <w:rPr>
          <w:color w:val="222222"/>
        </w:rPr>
        <w:t>Monske</w:t>
      </w:r>
      <w:proofErr w:type="spellEnd"/>
      <w:r w:rsidRPr="00696B95">
        <w:rPr>
          <w:color w:val="222222"/>
        </w:rPr>
        <w:t xml:space="preserve"> WF8U, via email (</w:t>
      </w:r>
      <w:hyperlink r:id="rId47" w:tgtFrame="_blank" w:history="1">
        <w:r w:rsidRPr="00696B95">
          <w:rPr>
            <w:color w:val="1155CC"/>
            <w:u w:val="single"/>
          </w:rPr>
          <w:t>kd8ely@gmail.com</w:t>
        </w:r>
      </w:hyperlink>
      <w:r w:rsidRPr="00696B95">
        <w:rPr>
          <w:color w:val="222222"/>
        </w:rPr>
        <w:t>) or phone (330.509.1086). </w:t>
      </w:r>
    </w:p>
    <w:p w14:paraId="0A2E0414" w14:textId="77777777" w:rsidR="00696B95" w:rsidRPr="00696B95" w:rsidRDefault="00696B95" w:rsidP="00696B95">
      <w:pPr>
        <w:shd w:val="clear" w:color="auto" w:fill="FFFFFF"/>
        <w:rPr>
          <w:color w:val="222222"/>
        </w:rPr>
      </w:pPr>
    </w:p>
    <w:p w14:paraId="225F392D" w14:textId="77777777" w:rsidR="00696B95" w:rsidRPr="00696B95" w:rsidRDefault="00696B95" w:rsidP="00696B95">
      <w:pPr>
        <w:shd w:val="clear" w:color="auto" w:fill="FFFFFF"/>
        <w:rPr>
          <w:color w:val="222222"/>
        </w:rPr>
      </w:pPr>
      <w:r w:rsidRPr="00696B95">
        <w:rPr>
          <w:color w:val="222222"/>
        </w:rPr>
        <w:t>Thanks again!</w:t>
      </w:r>
    </w:p>
    <w:p w14:paraId="3A2138E2" w14:textId="77777777" w:rsidR="00696B95" w:rsidRPr="00696B95" w:rsidRDefault="00696B95" w:rsidP="00696B95">
      <w:pPr>
        <w:shd w:val="clear" w:color="auto" w:fill="FFFFFF"/>
        <w:rPr>
          <w:color w:val="222222"/>
        </w:rPr>
      </w:pPr>
      <w:r w:rsidRPr="00696B95">
        <w:rPr>
          <w:color w:val="222222"/>
        </w:rPr>
        <w:t>Amanda Farone KC3GFU</w:t>
      </w:r>
    </w:p>
    <w:p w14:paraId="278FFF29" w14:textId="77777777" w:rsidR="00696B95" w:rsidRPr="00696B95" w:rsidRDefault="00696B95" w:rsidP="00696B95">
      <w:pPr>
        <w:shd w:val="clear" w:color="auto" w:fill="FFFFFF"/>
        <w:rPr>
          <w:color w:val="222222"/>
        </w:rPr>
      </w:pPr>
      <w:r w:rsidRPr="00696B95">
        <w:rPr>
          <w:color w:val="222222"/>
        </w:rPr>
        <w:t>WRARC Secretary</w:t>
      </w:r>
    </w:p>
    <w:p w14:paraId="38C80BC0" w14:textId="6D77A242" w:rsidR="00696B95" w:rsidRDefault="00696B95" w:rsidP="00DB7311">
      <w:pPr>
        <w:shd w:val="clear" w:color="auto" w:fill="FFFFFF"/>
        <w:rPr>
          <w:rFonts w:ascii="Arial" w:hAnsi="Arial" w:cs="Arial"/>
          <w:color w:val="36495F"/>
        </w:rPr>
      </w:pPr>
    </w:p>
    <w:p w14:paraId="2198B231" w14:textId="79F8D126" w:rsidR="00696B95" w:rsidRDefault="00696B95" w:rsidP="00DB7311">
      <w:pPr>
        <w:shd w:val="clear" w:color="auto" w:fill="FFFFFF"/>
        <w:rPr>
          <w:rFonts w:ascii="Arial" w:hAnsi="Arial" w:cs="Arial"/>
          <w:color w:val="36495F"/>
        </w:rPr>
      </w:pPr>
    </w:p>
    <w:p w14:paraId="597C865B" w14:textId="193B2C19" w:rsidR="00696B95" w:rsidRDefault="00696B95" w:rsidP="00DB7311">
      <w:pPr>
        <w:shd w:val="clear" w:color="auto" w:fill="FFFFFF"/>
        <w:rPr>
          <w:rFonts w:ascii="Arial" w:hAnsi="Arial" w:cs="Arial"/>
          <w:color w:val="36495F"/>
        </w:rPr>
      </w:pPr>
    </w:p>
    <w:p w14:paraId="0E178929" w14:textId="37F5A7B6" w:rsidR="00696B95" w:rsidRDefault="00696B95" w:rsidP="00DB7311">
      <w:pPr>
        <w:shd w:val="clear" w:color="auto" w:fill="FFFFFF"/>
        <w:rPr>
          <w:rFonts w:ascii="Arial" w:hAnsi="Arial" w:cs="Arial"/>
          <w:color w:val="36495F"/>
        </w:rPr>
      </w:pPr>
    </w:p>
    <w:p w14:paraId="662FC556" w14:textId="51B25460" w:rsidR="00696B95" w:rsidRDefault="00696B95" w:rsidP="00DB7311">
      <w:pPr>
        <w:shd w:val="clear" w:color="auto" w:fill="FFFFFF"/>
        <w:rPr>
          <w:rFonts w:ascii="Arial" w:hAnsi="Arial" w:cs="Arial"/>
          <w:color w:val="36495F"/>
        </w:rPr>
      </w:pPr>
    </w:p>
    <w:p w14:paraId="415BC270" w14:textId="77777777" w:rsidR="00696B95" w:rsidRDefault="00696B95" w:rsidP="00DB7311">
      <w:pPr>
        <w:shd w:val="clear" w:color="auto" w:fill="FFFFFF"/>
        <w:rPr>
          <w:rFonts w:ascii="Arial" w:hAnsi="Arial" w:cs="Arial"/>
          <w:color w:val="36495F"/>
        </w:rPr>
      </w:pPr>
    </w:p>
    <w:p w14:paraId="72140E79" w14:textId="77777777" w:rsidR="00DB7311" w:rsidRDefault="00DB7311" w:rsidP="00DB7311">
      <w:pPr>
        <w:shd w:val="clear" w:color="auto" w:fill="FFFFFF"/>
        <w:rPr>
          <w:rFonts w:ascii="Arial" w:hAnsi="Arial" w:cs="Arial"/>
          <w:color w:val="36495F"/>
        </w:rPr>
      </w:pPr>
    </w:p>
    <w:p w14:paraId="62B4DA68" w14:textId="77777777" w:rsidR="00DB7311" w:rsidRDefault="00DB7311" w:rsidP="00DB7311">
      <w:pPr>
        <w:shd w:val="clear" w:color="auto" w:fill="FFFFFF"/>
        <w:rPr>
          <w:rFonts w:ascii="Arial" w:hAnsi="Arial" w:cs="Arial"/>
          <w:color w:val="36495F"/>
        </w:rPr>
      </w:pPr>
    </w:p>
    <w:tbl>
      <w:tblPr>
        <w:tblW w:w="5000" w:type="pct"/>
        <w:tblCellMar>
          <w:left w:w="0" w:type="dxa"/>
          <w:right w:w="0" w:type="dxa"/>
        </w:tblCellMar>
        <w:tblLook w:val="04A0" w:firstRow="1" w:lastRow="0" w:firstColumn="1" w:lastColumn="0" w:noHBand="0" w:noVBand="1"/>
      </w:tblPr>
      <w:tblGrid>
        <w:gridCol w:w="9360"/>
      </w:tblGrid>
      <w:tr w:rsidR="00DB7311" w14:paraId="57627BD7" w14:textId="77777777" w:rsidTr="00DB7311">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DB7311" w14:paraId="4368EEE0" w14:textId="77777777" w:rsidTr="00DB7311">
              <w:tc>
                <w:tcPr>
                  <w:tcW w:w="0" w:type="auto"/>
                  <w:tcMar>
                    <w:top w:w="150" w:type="dxa"/>
                    <w:left w:w="0" w:type="dxa"/>
                    <w:bottom w:w="150" w:type="dxa"/>
                    <w:right w:w="0" w:type="dxa"/>
                  </w:tcMar>
                  <w:hideMark/>
                </w:tcPr>
                <w:p w14:paraId="5A59D5B9" w14:textId="77777777" w:rsidR="00DB7311" w:rsidRDefault="00DB7311" w:rsidP="00DB7311">
                  <w:pPr>
                    <w:jc w:val="center"/>
                    <w:rPr>
                      <w:rFonts w:ascii="Roboto" w:hAnsi="Roboto"/>
                    </w:rPr>
                  </w:pPr>
                  <w:r>
                    <w:rPr>
                      <w:rFonts w:ascii="Roboto" w:hAnsi="Roboto"/>
                      <w:noProof/>
                      <w:color w:val="1155CC"/>
                    </w:rPr>
                    <w:drawing>
                      <wp:inline distT="0" distB="0" distL="0" distR="0" wp14:anchorId="1D6C5026" wp14:editId="5F4B92A7">
                        <wp:extent cx="1438275" cy="1571625"/>
                        <wp:effectExtent l="0" t="0" r="9525" b="9525"/>
                        <wp:docPr id="38" name="Picture 38" descr="Text&#10;&#10;Description automatically generated">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275" cy="1571625"/>
                                </a:xfrm>
                                <a:prstGeom prst="rect">
                                  <a:avLst/>
                                </a:prstGeom>
                                <a:noFill/>
                                <a:ln>
                                  <a:noFill/>
                                </a:ln>
                              </pic:spPr>
                            </pic:pic>
                          </a:graphicData>
                        </a:graphic>
                      </wp:inline>
                    </w:drawing>
                  </w:r>
                </w:p>
              </w:tc>
            </w:tr>
          </w:tbl>
          <w:p w14:paraId="2BA0EAF5" w14:textId="77777777" w:rsidR="00DB7311" w:rsidRDefault="00DB7311">
            <w:pPr>
              <w:rPr>
                <w:rFonts w:ascii="Roboto" w:hAnsi="Roboto"/>
              </w:rPr>
            </w:pPr>
          </w:p>
        </w:tc>
      </w:tr>
    </w:tbl>
    <w:p w14:paraId="7835C1D7" w14:textId="77777777" w:rsidR="00DB7311" w:rsidRDefault="00DB7311" w:rsidP="00DB7311">
      <w:pPr>
        <w:rPr>
          <w:vanish/>
        </w:rPr>
      </w:pPr>
    </w:p>
    <w:tbl>
      <w:tblPr>
        <w:tblW w:w="5000" w:type="pct"/>
        <w:tblCellMar>
          <w:left w:w="0" w:type="dxa"/>
          <w:right w:w="0" w:type="dxa"/>
        </w:tblCellMar>
        <w:tblLook w:val="04A0" w:firstRow="1" w:lastRow="0" w:firstColumn="1" w:lastColumn="0" w:noHBand="0" w:noVBand="1"/>
      </w:tblPr>
      <w:tblGrid>
        <w:gridCol w:w="9360"/>
      </w:tblGrid>
      <w:tr w:rsidR="00DB7311" w14:paraId="22B11054" w14:textId="77777777" w:rsidTr="00DB7311">
        <w:tc>
          <w:tcPr>
            <w:tcW w:w="5000" w:type="pct"/>
            <w:shd w:val="clear" w:color="auto" w:fill="DE4E3A"/>
            <w:hideMark/>
          </w:tcPr>
          <w:tbl>
            <w:tblPr>
              <w:tblW w:w="5000" w:type="pct"/>
              <w:tblCellMar>
                <w:left w:w="0" w:type="dxa"/>
                <w:right w:w="0" w:type="dxa"/>
              </w:tblCellMar>
              <w:tblLook w:val="04A0" w:firstRow="1" w:lastRow="0" w:firstColumn="1" w:lastColumn="0" w:noHBand="0" w:noVBand="1"/>
            </w:tblPr>
            <w:tblGrid>
              <w:gridCol w:w="9360"/>
            </w:tblGrid>
            <w:tr w:rsidR="00DB7311" w14:paraId="35069281" w14:textId="77777777" w:rsidTr="00DB7311">
              <w:tc>
                <w:tcPr>
                  <w:tcW w:w="0" w:type="auto"/>
                  <w:tcMar>
                    <w:top w:w="150" w:type="dxa"/>
                    <w:left w:w="300" w:type="dxa"/>
                    <w:bottom w:w="150" w:type="dxa"/>
                    <w:right w:w="300" w:type="dxa"/>
                  </w:tcMar>
                  <w:hideMark/>
                </w:tcPr>
                <w:p w14:paraId="415A5409" w14:textId="77777777" w:rsidR="00DB7311" w:rsidRDefault="00DB7311" w:rsidP="00DB7311">
                  <w:pPr>
                    <w:jc w:val="center"/>
                    <w:rPr>
                      <w:rFonts w:ascii="Arial" w:hAnsi="Arial" w:cs="Arial"/>
                      <w:b/>
                      <w:bCs/>
                      <w:color w:val="FFFFFF"/>
                      <w:sz w:val="36"/>
                      <w:szCs w:val="36"/>
                    </w:rPr>
                  </w:pPr>
                  <w:r>
                    <w:rPr>
                      <w:rFonts w:ascii="Arial" w:hAnsi="Arial" w:cs="Arial"/>
                      <w:b/>
                      <w:bCs/>
                      <w:color w:val="FFFFFF"/>
                      <w:sz w:val="36"/>
                      <w:szCs w:val="36"/>
                    </w:rPr>
                    <w:t>Amateur Radio Mobile Cruise-In Night</w:t>
                  </w:r>
                </w:p>
                <w:p w14:paraId="4156ABB8" w14:textId="77777777" w:rsidR="00DB7311" w:rsidRDefault="00DB7311" w:rsidP="00DB7311">
                  <w:pPr>
                    <w:jc w:val="center"/>
                    <w:rPr>
                      <w:rFonts w:ascii="Arial" w:hAnsi="Arial" w:cs="Arial"/>
                      <w:b/>
                      <w:bCs/>
                      <w:color w:val="FFFFFF"/>
                      <w:sz w:val="36"/>
                      <w:szCs w:val="36"/>
                    </w:rPr>
                  </w:pPr>
                  <w:r>
                    <w:rPr>
                      <w:rFonts w:ascii="Arial" w:hAnsi="Arial" w:cs="Arial"/>
                      <w:b/>
                      <w:bCs/>
                      <w:color w:val="FFFFFF"/>
                      <w:sz w:val="36"/>
                      <w:szCs w:val="36"/>
                    </w:rPr>
                    <w:t>Thursday, August 18th at 6 PM</w:t>
                  </w:r>
                </w:p>
              </w:tc>
            </w:tr>
          </w:tbl>
          <w:p w14:paraId="582F1E7A" w14:textId="77777777" w:rsidR="00DB7311" w:rsidRDefault="00DB7311">
            <w:pPr>
              <w:rPr>
                <w:rFonts w:ascii="Roboto" w:hAnsi="Roboto"/>
              </w:rPr>
            </w:pPr>
          </w:p>
        </w:tc>
      </w:tr>
    </w:tbl>
    <w:p w14:paraId="7DCC3077" w14:textId="77777777" w:rsidR="00DB7311" w:rsidRDefault="00DB7311" w:rsidP="00DB7311">
      <w:pPr>
        <w:rPr>
          <w:vanish/>
        </w:rPr>
      </w:pPr>
    </w:p>
    <w:p w14:paraId="5A3727A9" w14:textId="77777777" w:rsidR="00DB7311" w:rsidRDefault="00DB7311" w:rsidP="00DB7311">
      <w:pPr>
        <w:shd w:val="clear" w:color="auto" w:fill="FFFFFF"/>
        <w:rPr>
          <w:rFonts w:ascii="Arial" w:hAnsi="Arial" w:cs="Arial"/>
          <w:color w:val="36495F"/>
        </w:rPr>
      </w:pPr>
    </w:p>
    <w:p w14:paraId="4D0D75AE" w14:textId="77777777" w:rsidR="00DB7311" w:rsidRDefault="00DB7311" w:rsidP="00DB7311">
      <w:pPr>
        <w:shd w:val="clear" w:color="auto" w:fill="FFFFFF"/>
        <w:rPr>
          <w:rFonts w:ascii="Arial" w:hAnsi="Arial" w:cs="Arial"/>
          <w:color w:val="36495F"/>
        </w:rPr>
      </w:pPr>
    </w:p>
    <w:p w14:paraId="773372D6" w14:textId="77777777" w:rsidR="00DB7311" w:rsidRDefault="00DB7311" w:rsidP="00DB7311">
      <w:pPr>
        <w:shd w:val="clear" w:color="auto" w:fill="FFFFFF"/>
        <w:rPr>
          <w:rFonts w:ascii="Arial" w:hAnsi="Arial" w:cs="Arial"/>
          <w:color w:val="36495F"/>
        </w:rPr>
      </w:pPr>
    </w:p>
    <w:p w14:paraId="47915388" w14:textId="77777777" w:rsidR="00DB7311" w:rsidRDefault="00DB7311" w:rsidP="00DB7311">
      <w:pPr>
        <w:shd w:val="clear" w:color="auto" w:fill="FFFFFF"/>
        <w:rPr>
          <w:rFonts w:ascii="Arial" w:hAnsi="Arial" w:cs="Arial"/>
          <w:color w:val="36495F"/>
        </w:rPr>
      </w:pPr>
    </w:p>
    <w:p w14:paraId="08F85395" w14:textId="3D824AD0" w:rsidR="00DB7311" w:rsidRDefault="00DB7311" w:rsidP="00DB7311">
      <w:pPr>
        <w:shd w:val="clear" w:color="auto" w:fill="FFFFFF"/>
        <w:rPr>
          <w:rFonts w:ascii="Arial" w:hAnsi="Arial" w:cs="Arial"/>
          <w:color w:val="36495F"/>
          <w:sz w:val="21"/>
          <w:szCs w:val="21"/>
        </w:rPr>
      </w:pPr>
      <w:r>
        <w:rPr>
          <w:rFonts w:ascii="Arial" w:hAnsi="Arial" w:cs="Arial"/>
          <w:color w:val="36495F"/>
        </w:rPr>
        <w:t>Come join us Thursday, August 18th at 6 PM, for the 13th Annual Amateur Radio Mobile Cruise-In Night at the A&amp;W Restaurant - 769 East Main Street in Ravenna!</w:t>
      </w:r>
    </w:p>
    <w:p w14:paraId="39AB2BC2" w14:textId="77777777" w:rsidR="00DB7311" w:rsidRDefault="00DB7311" w:rsidP="00DB7311">
      <w:pPr>
        <w:shd w:val="clear" w:color="auto" w:fill="FFFFFF"/>
        <w:rPr>
          <w:rFonts w:ascii="Arial" w:hAnsi="Arial" w:cs="Arial"/>
          <w:color w:val="36495F"/>
          <w:sz w:val="21"/>
          <w:szCs w:val="21"/>
        </w:rPr>
      </w:pPr>
    </w:p>
    <w:p w14:paraId="76BA9265" w14:textId="77777777" w:rsidR="00DB7311" w:rsidRDefault="00DB7311" w:rsidP="00DB7311">
      <w:pPr>
        <w:shd w:val="clear" w:color="auto" w:fill="FFFFFF"/>
        <w:rPr>
          <w:rFonts w:ascii="Arial" w:hAnsi="Arial" w:cs="Arial"/>
          <w:color w:val="36495F"/>
          <w:sz w:val="21"/>
          <w:szCs w:val="21"/>
        </w:rPr>
      </w:pPr>
      <w:r>
        <w:rPr>
          <w:rFonts w:ascii="Arial" w:hAnsi="Arial" w:cs="Arial"/>
          <w:color w:val="36495F"/>
        </w:rPr>
        <w:t xml:space="preserve">Enjoy some burgers and root </w:t>
      </w:r>
      <w:proofErr w:type="gramStart"/>
      <w:r>
        <w:rPr>
          <w:rFonts w:ascii="Arial" w:hAnsi="Arial" w:cs="Arial"/>
          <w:color w:val="36495F"/>
        </w:rPr>
        <w:t>beer, and</w:t>
      </w:r>
      <w:proofErr w:type="gramEnd"/>
      <w:r>
        <w:rPr>
          <w:rFonts w:ascii="Arial" w:hAnsi="Arial" w:cs="Arial"/>
          <w:color w:val="36495F"/>
        </w:rPr>
        <w:t xml:space="preserve"> check out all the mobile radio setups. We'll have prizes for the neatest installation and the most bands covered.</w:t>
      </w:r>
    </w:p>
    <w:p w14:paraId="6E8F17D6" w14:textId="77777777" w:rsidR="00DB7311" w:rsidRDefault="00DB7311" w:rsidP="00DB7311">
      <w:pPr>
        <w:shd w:val="clear" w:color="auto" w:fill="FFFFFF"/>
        <w:rPr>
          <w:rFonts w:ascii="Arial" w:hAnsi="Arial" w:cs="Arial"/>
          <w:color w:val="36495F"/>
          <w:sz w:val="21"/>
          <w:szCs w:val="21"/>
        </w:rPr>
      </w:pPr>
    </w:p>
    <w:p w14:paraId="523A2938" w14:textId="77777777" w:rsidR="00DB7311" w:rsidRDefault="00DB7311" w:rsidP="00DB7311">
      <w:pPr>
        <w:shd w:val="clear" w:color="auto" w:fill="FFFFFF"/>
        <w:rPr>
          <w:rFonts w:ascii="Arial" w:hAnsi="Arial" w:cs="Arial"/>
          <w:color w:val="36495F"/>
        </w:rPr>
      </w:pPr>
      <w:r>
        <w:rPr>
          <w:rFonts w:ascii="Arial" w:hAnsi="Arial" w:cs="Arial"/>
          <w:color w:val="36495F"/>
        </w:rPr>
        <w:t>See you there!</w:t>
      </w:r>
    </w:p>
    <w:p w14:paraId="5496AEC0" w14:textId="7B0D8F2A" w:rsidR="00DB7311" w:rsidRDefault="00DB7311" w:rsidP="00DB7311">
      <w:pPr>
        <w:shd w:val="clear" w:color="auto" w:fill="FFFFFF"/>
        <w:rPr>
          <w:rFonts w:ascii="Arial" w:hAnsi="Arial" w:cs="Arial"/>
          <w:color w:val="36495F"/>
          <w:sz w:val="21"/>
          <w:szCs w:val="21"/>
        </w:rPr>
      </w:pPr>
      <w:r>
        <w:rPr>
          <w:rFonts w:ascii="Arial" w:hAnsi="Arial" w:cs="Arial"/>
          <w:color w:val="36495F"/>
        </w:rPr>
        <w:t>Nick AC8QG</w:t>
      </w:r>
    </w:p>
    <w:p w14:paraId="33BAD344" w14:textId="77777777" w:rsidR="00DB7311" w:rsidRDefault="00DB7311" w:rsidP="00DB7311">
      <w:pPr>
        <w:shd w:val="clear" w:color="auto" w:fill="FFFFFF"/>
        <w:rPr>
          <w:rFonts w:ascii="Arial" w:hAnsi="Arial" w:cs="Arial"/>
          <w:color w:val="36495F"/>
          <w:sz w:val="21"/>
          <w:szCs w:val="21"/>
        </w:rPr>
      </w:pPr>
      <w:r>
        <w:rPr>
          <w:rFonts w:ascii="Arial" w:hAnsi="Arial" w:cs="Arial"/>
          <w:color w:val="36495F"/>
        </w:rPr>
        <w:t>PCARS President</w:t>
      </w:r>
    </w:p>
    <w:p w14:paraId="1225CC16" w14:textId="4F131A7E" w:rsidR="005B0891" w:rsidRDefault="005B0891" w:rsidP="00894A45">
      <w:pPr>
        <w:widowControl w:val="0"/>
        <w:pBdr>
          <w:bottom w:val="single" w:sz="12" w:space="1" w:color="auto"/>
        </w:pBdr>
        <w:contextualSpacing/>
        <w:rPr>
          <w:noProof/>
        </w:rPr>
      </w:pPr>
    </w:p>
    <w:p w14:paraId="24510A65" w14:textId="77777777" w:rsidR="00AB350C" w:rsidRDefault="00AB350C" w:rsidP="00AB350C">
      <w:pPr>
        <w:widowControl w:val="0"/>
        <w:pBdr>
          <w:bottom w:val="single" w:sz="12" w:space="1" w:color="auto"/>
        </w:pBdr>
        <w:contextualSpacing/>
        <w:rPr>
          <w:noProof/>
        </w:rPr>
      </w:pPr>
    </w:p>
    <w:p w14:paraId="640B30FB" w14:textId="246DD354" w:rsidR="00AB5BE9" w:rsidRPr="00AB350C" w:rsidRDefault="005B0891" w:rsidP="00AB350C">
      <w:pPr>
        <w:widowControl w:val="0"/>
        <w:pBdr>
          <w:bottom w:val="single" w:sz="12" w:space="1" w:color="auto"/>
        </w:pBdr>
        <w:contextualSpacing/>
        <w:rPr>
          <w:noProof/>
        </w:rPr>
      </w:pPr>
      <w:r>
        <w:rPr>
          <w:noProof/>
        </w:rPr>
        <w:lastRenderedPageBreak/>
        <w:drawing>
          <wp:inline distT="0" distB="0" distL="0" distR="0" wp14:anchorId="37C6197A" wp14:editId="5EAF4C91">
            <wp:extent cx="5943600" cy="76917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692429BE" w14:textId="50532F28" w:rsidR="00AB5BE9" w:rsidRPr="00A139A5" w:rsidRDefault="00A139A5" w:rsidP="00717A02">
      <w:pPr>
        <w:widowControl w:val="0"/>
        <w:contextualSpacing/>
        <w:rPr>
          <w:b/>
          <w:bCs/>
          <w:noProof/>
          <w:sz w:val="32"/>
          <w:szCs w:val="32"/>
        </w:rPr>
      </w:pPr>
      <w:r>
        <w:rPr>
          <w:b/>
          <w:bCs/>
          <w:noProof/>
          <w:sz w:val="32"/>
          <w:szCs w:val="32"/>
        </w:rPr>
        <w:lastRenderedPageBreak/>
        <w:t>A New Club You May Be Interested In</w:t>
      </w:r>
    </w:p>
    <w:p w14:paraId="72B54311" w14:textId="77777777" w:rsidR="00AB5BE9" w:rsidRDefault="00AB5BE9" w:rsidP="00717A02">
      <w:pPr>
        <w:widowControl w:val="0"/>
        <w:contextualSpacing/>
        <w:rPr>
          <w:noProof/>
          <w:sz w:val="32"/>
          <w:szCs w:val="32"/>
        </w:rPr>
      </w:pPr>
    </w:p>
    <w:p w14:paraId="4EA13BB4" w14:textId="35042E84" w:rsidR="00E16725" w:rsidRPr="00E16725" w:rsidRDefault="00E16725" w:rsidP="00E16725">
      <w:pPr>
        <w:shd w:val="clear" w:color="auto" w:fill="FFFFFF"/>
        <w:rPr>
          <w:color w:val="222222"/>
        </w:rPr>
      </w:pPr>
      <w:r>
        <w:rPr>
          <w:noProof/>
        </w:rPr>
        <w:drawing>
          <wp:anchor distT="0" distB="0" distL="114300" distR="114300" simplePos="0" relativeHeight="251662336" behindDoc="0" locked="0" layoutInCell="1" allowOverlap="1" wp14:anchorId="4135A029" wp14:editId="490807ED">
            <wp:simplePos x="0" y="0"/>
            <wp:positionH relativeFrom="column">
              <wp:posOffset>3781425</wp:posOffset>
            </wp:positionH>
            <wp:positionV relativeFrom="paragraph">
              <wp:posOffset>412115</wp:posOffset>
            </wp:positionV>
            <wp:extent cx="2622550" cy="1477645"/>
            <wp:effectExtent l="0" t="0" r="0" b="0"/>
            <wp:wrapSquare wrapText="bothSides"/>
            <wp:docPr id="8" name="Picture 4" descr="May be an image of text that says 'FLAG&amp;TORCH FLAG&amp; TORCH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FLAG&amp;TORCH FLAG&amp; TORCH Societ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255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725">
        <w:rPr>
          <w:color w:val="222222"/>
        </w:rPr>
        <w:t>We are a new organization composed of active, guard, reserves, and veterans looking to promote amateur radio use and licensing to service members across the world. We started a Facebook page "Military Amateur Radio" about a year ago and saw it skyrocket. There are A LOT of amateur radio operators that are prior service or currently serving. So now our mission is to bring that family together to help educate our future forces on the complexities of radio communication. </w:t>
      </w:r>
    </w:p>
    <w:p w14:paraId="7F21CE3D" w14:textId="08CD566A" w:rsidR="00E16725" w:rsidRPr="00E16725" w:rsidRDefault="00E16725" w:rsidP="00E16725">
      <w:pPr>
        <w:shd w:val="clear" w:color="auto" w:fill="FFFFFF"/>
        <w:rPr>
          <w:color w:val="222222"/>
        </w:rPr>
      </w:pPr>
    </w:p>
    <w:p w14:paraId="360CFD4A" w14:textId="049F2E66" w:rsidR="00E16725" w:rsidRPr="00E16725" w:rsidRDefault="00E16725" w:rsidP="00E16725">
      <w:pPr>
        <w:shd w:val="clear" w:color="auto" w:fill="FFFFFF"/>
        <w:rPr>
          <w:color w:val="222222"/>
        </w:rPr>
      </w:pPr>
      <w:r w:rsidRPr="00E16725">
        <w:rPr>
          <w:color w:val="222222"/>
        </w:rPr>
        <w:t>Robert Snyder, KD2UCJ</w:t>
      </w:r>
    </w:p>
    <w:p w14:paraId="2B5DCDF6" w14:textId="77777777" w:rsidR="00E16725" w:rsidRPr="00E16725" w:rsidRDefault="00E16725" w:rsidP="00E16725">
      <w:pPr>
        <w:shd w:val="clear" w:color="auto" w:fill="FFFFFF"/>
        <w:rPr>
          <w:color w:val="222222"/>
        </w:rPr>
      </w:pPr>
      <w:r w:rsidRPr="00E16725">
        <w:rPr>
          <w:color w:val="222222"/>
        </w:rPr>
        <w:t>Flag and Torch Society President</w:t>
      </w:r>
    </w:p>
    <w:p w14:paraId="48B3142F" w14:textId="0FB63C3B" w:rsidR="00E16725" w:rsidRPr="00E16725" w:rsidRDefault="00E16725" w:rsidP="00E16725">
      <w:pPr>
        <w:shd w:val="clear" w:color="auto" w:fill="FFFFFF"/>
        <w:rPr>
          <w:color w:val="222222"/>
        </w:rPr>
      </w:pPr>
      <w:r w:rsidRPr="00E16725">
        <w:rPr>
          <w:color w:val="222222"/>
        </w:rPr>
        <w:t>K2FTS, Nonprofit, 501(c)3</w:t>
      </w:r>
    </w:p>
    <w:p w14:paraId="191A234C" w14:textId="5674F2D9" w:rsidR="00E16725" w:rsidRPr="00E16725" w:rsidRDefault="00E16725" w:rsidP="00E16725">
      <w:pPr>
        <w:shd w:val="clear" w:color="auto" w:fill="FFFFFF"/>
        <w:rPr>
          <w:rFonts w:ascii="Arial" w:hAnsi="Arial" w:cs="Arial"/>
          <w:color w:val="222222"/>
        </w:rPr>
      </w:pPr>
    </w:p>
    <w:p w14:paraId="1AC8D462" w14:textId="26FF8E56" w:rsidR="00E16725" w:rsidRPr="00E16725" w:rsidRDefault="00E16725" w:rsidP="00E16725">
      <w:pPr>
        <w:shd w:val="clear" w:color="auto" w:fill="FFFFFF"/>
        <w:rPr>
          <w:rFonts w:ascii="Arial" w:hAnsi="Arial" w:cs="Arial"/>
          <w:color w:val="222222"/>
        </w:rPr>
      </w:pPr>
      <w:r w:rsidRPr="00E16725">
        <w:rPr>
          <w:rFonts w:ascii="Arial" w:hAnsi="Arial" w:cs="Arial"/>
          <w:color w:val="222222"/>
        </w:rPr>
        <w:t>Website: </w:t>
      </w:r>
      <w:hyperlink r:id="rId52" w:tgtFrame="_blank" w:history="1">
        <w:r w:rsidRPr="00E16725">
          <w:rPr>
            <w:rFonts w:ascii="Arial" w:hAnsi="Arial" w:cs="Arial"/>
            <w:color w:val="4285F4"/>
            <w:u w:val="single"/>
          </w:rPr>
          <w:t>https://www.flagandtorchsociety.com/</w:t>
        </w:r>
      </w:hyperlink>
    </w:p>
    <w:p w14:paraId="258868CD" w14:textId="4D67E39A" w:rsidR="00E16725" w:rsidRPr="00E16725" w:rsidRDefault="00E16725" w:rsidP="00E16725">
      <w:pPr>
        <w:shd w:val="clear" w:color="auto" w:fill="FFFFFF"/>
        <w:rPr>
          <w:rFonts w:ascii="Arial" w:hAnsi="Arial" w:cs="Arial"/>
          <w:color w:val="222222"/>
        </w:rPr>
      </w:pPr>
      <w:r w:rsidRPr="00E16725">
        <w:rPr>
          <w:rFonts w:ascii="Arial" w:hAnsi="Arial" w:cs="Arial"/>
          <w:color w:val="222222"/>
        </w:rPr>
        <w:t>Facebook: </w:t>
      </w:r>
      <w:hyperlink r:id="rId53" w:tgtFrame="_blank" w:history="1">
        <w:r w:rsidRPr="00E16725">
          <w:rPr>
            <w:rFonts w:ascii="Arial" w:hAnsi="Arial" w:cs="Arial"/>
            <w:color w:val="4285F4"/>
            <w:u w:val="single"/>
          </w:rPr>
          <w:t>https://www.facebook.com/flagandtorchsociety</w:t>
        </w:r>
      </w:hyperlink>
    </w:p>
    <w:p w14:paraId="7D2958F6" w14:textId="451D90E9" w:rsidR="00E16725" w:rsidRPr="00E16725" w:rsidRDefault="00E16725" w:rsidP="00E16725">
      <w:pPr>
        <w:shd w:val="clear" w:color="auto" w:fill="FFFFFF"/>
        <w:rPr>
          <w:rFonts w:ascii="Arial" w:hAnsi="Arial" w:cs="Arial"/>
          <w:color w:val="222222"/>
        </w:rPr>
      </w:pPr>
      <w:r w:rsidRPr="00E16725">
        <w:rPr>
          <w:rFonts w:ascii="Arial" w:hAnsi="Arial" w:cs="Arial"/>
          <w:color w:val="222222"/>
        </w:rPr>
        <w:t>YouTube: </w:t>
      </w:r>
      <w:hyperlink r:id="rId54" w:tgtFrame="_blank" w:history="1">
        <w:r w:rsidRPr="00E16725">
          <w:rPr>
            <w:rFonts w:ascii="Arial" w:hAnsi="Arial" w:cs="Arial"/>
            <w:color w:val="4285F4"/>
            <w:u w:val="single"/>
          </w:rPr>
          <w:t>http://youtube.flagandtorchsociety.com/</w:t>
        </w:r>
      </w:hyperlink>
    </w:p>
    <w:p w14:paraId="3646C310" w14:textId="77777777" w:rsidR="00E16725" w:rsidRPr="00E16725" w:rsidRDefault="00E16725" w:rsidP="00E16725">
      <w:pPr>
        <w:shd w:val="clear" w:color="auto" w:fill="FFFFFF"/>
        <w:rPr>
          <w:rFonts w:ascii="Arial" w:hAnsi="Arial" w:cs="Arial"/>
          <w:color w:val="222222"/>
        </w:rPr>
      </w:pPr>
      <w:r w:rsidRPr="00E16725">
        <w:rPr>
          <w:rFonts w:ascii="Arial" w:hAnsi="Arial" w:cs="Arial"/>
          <w:color w:val="222222"/>
        </w:rPr>
        <w:t>Discord: </w:t>
      </w:r>
      <w:hyperlink r:id="rId55" w:tgtFrame="_blank" w:history="1">
        <w:r w:rsidRPr="00E16725">
          <w:rPr>
            <w:rFonts w:ascii="Arial" w:hAnsi="Arial" w:cs="Arial"/>
            <w:color w:val="4285F4"/>
            <w:u w:val="single"/>
          </w:rPr>
          <w:t>https://discord.flagandtorchsociety.com/</w:t>
        </w:r>
      </w:hyperlink>
    </w:p>
    <w:p w14:paraId="53B613A7" w14:textId="42C5BA6C" w:rsidR="00E16725" w:rsidRPr="00E16725" w:rsidRDefault="00E16725" w:rsidP="00E16725">
      <w:pPr>
        <w:shd w:val="clear" w:color="auto" w:fill="FFFFFF"/>
        <w:rPr>
          <w:rFonts w:ascii="Arial" w:hAnsi="Arial" w:cs="Arial"/>
          <w:color w:val="222222"/>
        </w:rPr>
      </w:pPr>
      <w:r w:rsidRPr="00E16725">
        <w:rPr>
          <w:rFonts w:ascii="Arial" w:hAnsi="Arial" w:cs="Arial"/>
          <w:color w:val="222222"/>
        </w:rPr>
        <w:t>Military Amateur Radio:  </w:t>
      </w:r>
      <w:hyperlink r:id="rId56" w:tgtFrame="_blank" w:history="1">
        <w:r w:rsidRPr="00E16725">
          <w:rPr>
            <w:rFonts w:ascii="Arial" w:hAnsi="Arial" w:cs="Arial"/>
            <w:color w:val="4285F4"/>
            <w:u w:val="single"/>
          </w:rPr>
          <w:t>https://www.facebook.com/groups/1117033882428673/?ref=share</w:t>
        </w:r>
      </w:hyperlink>
    </w:p>
    <w:p w14:paraId="04C84B3E" w14:textId="7A99348E" w:rsidR="00AB350C" w:rsidRDefault="00E16725" w:rsidP="005C2141">
      <w:pPr>
        <w:shd w:val="clear" w:color="auto" w:fill="FFFFFF"/>
        <w:rPr>
          <w:rFonts w:ascii="Arial" w:hAnsi="Arial" w:cs="Arial"/>
          <w:color w:val="222222"/>
        </w:rPr>
      </w:pPr>
      <w:r w:rsidRPr="00E16725">
        <w:rPr>
          <w:rFonts w:ascii="Arial" w:hAnsi="Arial" w:cs="Arial"/>
          <w:color w:val="222222"/>
        </w:rPr>
        <w:t>Military Amateur Radio (US):  </w:t>
      </w:r>
      <w:hyperlink r:id="rId57" w:tgtFrame="_blank" w:history="1">
        <w:r w:rsidRPr="00E16725">
          <w:rPr>
            <w:rFonts w:ascii="Arial" w:hAnsi="Arial" w:cs="Arial"/>
            <w:color w:val="4285F4"/>
            <w:u w:val="single"/>
          </w:rPr>
          <w:t>https://www.facebook.com/groups/328781561605119/?ref=share</w:t>
        </w:r>
      </w:hyperlink>
    </w:p>
    <w:p w14:paraId="493DD33E" w14:textId="63DDDAA5" w:rsidR="00AB350C" w:rsidRDefault="00AB350C" w:rsidP="009B40A1">
      <w:pPr>
        <w:pBdr>
          <w:bottom w:val="single" w:sz="12" w:space="1" w:color="auto"/>
        </w:pBdr>
        <w:shd w:val="clear" w:color="auto" w:fill="FFFFFF"/>
        <w:rPr>
          <w:rFonts w:ascii="Arial" w:hAnsi="Arial" w:cs="Arial"/>
          <w:color w:val="222222"/>
        </w:rPr>
      </w:pPr>
    </w:p>
    <w:p w14:paraId="5119E613" w14:textId="699C4396" w:rsidR="00AB350C" w:rsidRDefault="00AB350C" w:rsidP="009B40A1">
      <w:pPr>
        <w:pBdr>
          <w:bottom w:val="single" w:sz="12" w:space="1" w:color="auto"/>
        </w:pBdr>
        <w:shd w:val="clear" w:color="auto" w:fill="FFFFFF"/>
        <w:rPr>
          <w:rFonts w:ascii="Arial" w:hAnsi="Arial" w:cs="Arial"/>
          <w:color w:val="222222"/>
        </w:rPr>
      </w:pPr>
    </w:p>
    <w:p w14:paraId="53AECEAC" w14:textId="28C05E3C" w:rsidR="00AB350C" w:rsidRDefault="00AB350C" w:rsidP="009B40A1">
      <w:pPr>
        <w:pBdr>
          <w:bottom w:val="single" w:sz="12" w:space="1" w:color="auto"/>
        </w:pBdr>
        <w:shd w:val="clear" w:color="auto" w:fill="FFFFFF"/>
        <w:rPr>
          <w:rFonts w:ascii="Arial" w:hAnsi="Arial" w:cs="Arial"/>
          <w:color w:val="222222"/>
        </w:rPr>
      </w:pPr>
      <w:r>
        <w:rPr>
          <w:noProof/>
        </w:rPr>
        <w:drawing>
          <wp:inline distT="0" distB="0" distL="0" distR="0" wp14:anchorId="1CB941AC" wp14:editId="5DB92421">
            <wp:extent cx="3948637" cy="3309938"/>
            <wp:effectExtent l="0" t="0" r="0" b="0"/>
            <wp:docPr id="39" name="Picture 3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83193" cy="3338905"/>
                    </a:xfrm>
                    <a:prstGeom prst="rect">
                      <a:avLst/>
                    </a:prstGeom>
                    <a:noFill/>
                    <a:ln>
                      <a:noFill/>
                    </a:ln>
                  </pic:spPr>
                </pic:pic>
              </a:graphicData>
            </a:graphic>
          </wp:inline>
        </w:drawing>
      </w:r>
    </w:p>
    <w:p w14:paraId="2B72FA94" w14:textId="7503DBB3" w:rsidR="00AB350C" w:rsidRDefault="00AB350C" w:rsidP="009B40A1">
      <w:pPr>
        <w:pBdr>
          <w:bottom w:val="single" w:sz="12" w:space="1" w:color="auto"/>
        </w:pBdr>
        <w:shd w:val="clear" w:color="auto" w:fill="FFFFFF"/>
        <w:rPr>
          <w:rFonts w:ascii="Arial" w:hAnsi="Arial" w:cs="Arial"/>
          <w:color w:val="222222"/>
        </w:rPr>
      </w:pPr>
    </w:p>
    <w:p w14:paraId="30105D5C" w14:textId="77777777" w:rsidR="00AB350C" w:rsidRDefault="00AB350C" w:rsidP="009B40A1">
      <w:pPr>
        <w:pBdr>
          <w:bottom w:val="single" w:sz="12" w:space="1" w:color="auto"/>
        </w:pBdr>
        <w:shd w:val="clear" w:color="auto" w:fill="FFFFFF"/>
        <w:rPr>
          <w:rFonts w:ascii="Arial" w:hAnsi="Arial" w:cs="Arial"/>
          <w:color w:val="222222"/>
        </w:rPr>
      </w:pPr>
    </w:p>
    <w:p w14:paraId="2EBDE175" w14:textId="49AE0A98" w:rsidR="00DB7311" w:rsidRPr="00AB350C" w:rsidRDefault="00AB350C" w:rsidP="009B40A1">
      <w:pPr>
        <w:pBdr>
          <w:bottom w:val="single" w:sz="12" w:space="1" w:color="auto"/>
        </w:pBdr>
        <w:shd w:val="clear" w:color="auto" w:fill="FFFFFF"/>
        <w:rPr>
          <w:rFonts w:ascii="Arial" w:hAnsi="Arial" w:cs="Arial"/>
          <w:b/>
          <w:bCs/>
          <w:color w:val="222222"/>
        </w:rPr>
      </w:pPr>
      <w:r>
        <w:rPr>
          <w:rFonts w:ascii="Arial" w:hAnsi="Arial" w:cs="Arial"/>
          <w:b/>
          <w:bCs/>
          <w:color w:val="222222"/>
        </w:rPr>
        <w:t>______________________________________________________________________</w:t>
      </w: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17D376BA" w14:textId="2F885ECB" w:rsidR="00AB350C" w:rsidRPr="00AB350C" w:rsidRDefault="00AB350C" w:rsidP="009B40A1">
      <w:pPr>
        <w:pBdr>
          <w:bottom w:val="single" w:sz="12" w:space="1" w:color="auto"/>
        </w:pBdr>
        <w:shd w:val="clear" w:color="auto" w:fill="FFFFFF"/>
        <w:rPr>
          <w:b/>
          <w:bCs/>
          <w:color w:val="222222"/>
          <w:sz w:val="32"/>
          <w:szCs w:val="32"/>
          <w:u w:val="single"/>
          <w:shd w:val="clear" w:color="auto" w:fill="FFFFFF"/>
        </w:rPr>
      </w:pPr>
      <w:r>
        <w:rPr>
          <w:b/>
          <w:bCs/>
          <w:color w:val="222222"/>
          <w:sz w:val="32"/>
          <w:szCs w:val="32"/>
          <w:u w:val="single"/>
          <w:shd w:val="clear" w:color="auto" w:fill="FFFFFF"/>
        </w:rPr>
        <w:t>K4MIA / 8</w:t>
      </w:r>
    </w:p>
    <w:p w14:paraId="5C19E726" w14:textId="77777777" w:rsidR="00AB350C" w:rsidRDefault="00AB350C" w:rsidP="009B40A1">
      <w:pPr>
        <w:pBdr>
          <w:bottom w:val="single" w:sz="12" w:space="1" w:color="auto"/>
        </w:pBdr>
        <w:shd w:val="clear" w:color="auto" w:fill="FFFFFF"/>
        <w:rPr>
          <w:color w:val="222222"/>
          <w:shd w:val="clear" w:color="auto" w:fill="FFFFFF"/>
        </w:rPr>
      </w:pPr>
    </w:p>
    <w:p w14:paraId="18A4A7F3" w14:textId="267E734C"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 xml:space="preserve"> On September 10 thru the </w:t>
      </w:r>
      <w:proofErr w:type="gramStart"/>
      <w:r w:rsidRPr="00AB350C">
        <w:rPr>
          <w:color w:val="222222"/>
          <w:shd w:val="clear" w:color="auto" w:fill="FFFFFF"/>
        </w:rPr>
        <w:t>18th of 2022</w:t>
      </w:r>
      <w:proofErr w:type="gramEnd"/>
      <w:r w:rsidRPr="00AB350C">
        <w:rPr>
          <w:color w:val="222222"/>
          <w:shd w:val="clear" w:color="auto" w:fill="FFFFFF"/>
        </w:rPr>
        <w:t xml:space="preserve"> We will honor and support our</w:t>
      </w:r>
      <w:r>
        <w:rPr>
          <w:color w:val="222222"/>
        </w:rPr>
        <w:t xml:space="preserve"> </w:t>
      </w:r>
      <w:r w:rsidRPr="00AB350C">
        <w:rPr>
          <w:color w:val="222222"/>
          <w:shd w:val="clear" w:color="auto" w:fill="FFFFFF"/>
        </w:rPr>
        <w:t>Veterans with a Special Event on the air as K4MIA/8. Linda N8LRS and Metro</w:t>
      </w:r>
      <w:r>
        <w:rPr>
          <w:color w:val="222222"/>
        </w:rPr>
        <w:t xml:space="preserve"> </w:t>
      </w:r>
      <w:r w:rsidRPr="00AB350C">
        <w:rPr>
          <w:color w:val="222222"/>
          <w:shd w:val="clear" w:color="auto" w:fill="FFFFFF"/>
        </w:rPr>
        <w:t>W8MET will be the sister-station from Ohio for our 7th year.</w:t>
      </w:r>
      <w:r>
        <w:rPr>
          <w:color w:val="222222"/>
        </w:rPr>
        <w:t xml:space="preserve"> </w:t>
      </w:r>
      <w:r w:rsidRPr="00AB350C">
        <w:rPr>
          <w:color w:val="222222"/>
          <w:shd w:val="clear" w:color="auto" w:fill="FFFFFF"/>
        </w:rPr>
        <w:t>This event originated from K4MIA, Mike from Florida with other sister-stations</w:t>
      </w:r>
      <w:r>
        <w:rPr>
          <w:color w:val="222222"/>
        </w:rPr>
        <w:t xml:space="preserve"> </w:t>
      </w:r>
      <w:proofErr w:type="spellStart"/>
      <w:proofErr w:type="gramStart"/>
      <w:r w:rsidRPr="00AB350C">
        <w:rPr>
          <w:color w:val="222222"/>
          <w:shd w:val="clear" w:color="auto" w:fill="FFFFFF"/>
        </w:rPr>
        <w:t>involved.Special</w:t>
      </w:r>
      <w:proofErr w:type="spellEnd"/>
      <w:proofErr w:type="gramEnd"/>
      <w:r w:rsidRPr="00AB350C">
        <w:rPr>
          <w:color w:val="222222"/>
          <w:shd w:val="clear" w:color="auto" w:fill="FFFFFF"/>
        </w:rPr>
        <w:t xml:space="preserve"> Event Station K4MIA is put on the air every year to ensure that America remembers</w:t>
      </w:r>
      <w:r>
        <w:rPr>
          <w:color w:val="222222"/>
        </w:rPr>
        <w:t xml:space="preserve"> </w:t>
      </w:r>
      <w:r w:rsidRPr="00AB350C">
        <w:rPr>
          <w:color w:val="222222"/>
          <w:shd w:val="clear" w:color="auto" w:fill="FFFFFF"/>
        </w:rPr>
        <w:t>its responsibility to stand behind those who serve and have served our nation - and do</w:t>
      </w:r>
      <w:r>
        <w:rPr>
          <w:color w:val="222222"/>
        </w:rPr>
        <w:t xml:space="preserve"> </w:t>
      </w:r>
      <w:r w:rsidRPr="00AB350C">
        <w:rPr>
          <w:color w:val="222222"/>
          <w:shd w:val="clear" w:color="auto" w:fill="FFFFFF"/>
        </w:rPr>
        <w:t>everything possible to account for those who do not return. Thanks for being part of this</w:t>
      </w:r>
      <w:r>
        <w:rPr>
          <w:color w:val="222222"/>
        </w:rPr>
        <w:t xml:space="preserve"> </w:t>
      </w:r>
      <w:r w:rsidRPr="00AB350C">
        <w:rPr>
          <w:color w:val="222222"/>
          <w:shd w:val="clear" w:color="auto" w:fill="FFFFFF"/>
        </w:rPr>
        <w:t xml:space="preserve">event. </w:t>
      </w:r>
    </w:p>
    <w:p w14:paraId="400BCE03" w14:textId="77777777" w:rsidR="00AB350C" w:rsidRDefault="00AB350C" w:rsidP="009B40A1">
      <w:pPr>
        <w:pBdr>
          <w:bottom w:val="single" w:sz="12" w:space="1" w:color="auto"/>
        </w:pBdr>
        <w:shd w:val="clear" w:color="auto" w:fill="FFFFFF"/>
        <w:rPr>
          <w:color w:val="222222"/>
          <w:shd w:val="clear" w:color="auto" w:fill="FFFFFF"/>
        </w:rPr>
      </w:pPr>
      <w:r w:rsidRPr="00AB350C">
        <w:rPr>
          <w:color w:val="222222"/>
          <w:shd w:val="clear" w:color="auto" w:fill="FFFFFF"/>
        </w:rPr>
        <w:t>Details can be found on the ARRL website under “ON-THE-AIR”</w:t>
      </w:r>
      <w:r>
        <w:rPr>
          <w:color w:val="222222"/>
        </w:rPr>
        <w:t xml:space="preserve"> </w:t>
      </w:r>
      <w:r w:rsidRPr="00AB350C">
        <w:rPr>
          <w:color w:val="222222"/>
          <w:shd w:val="clear" w:color="auto" w:fill="FFFFFF"/>
        </w:rPr>
        <w:t>under SPECIAL EVENT under the call-letters of K4MIA.</w:t>
      </w:r>
      <w:r>
        <w:rPr>
          <w:color w:val="222222"/>
        </w:rPr>
        <w:t xml:space="preserve"> </w:t>
      </w:r>
      <w:r w:rsidRPr="00AB350C">
        <w:rPr>
          <w:color w:val="222222"/>
          <w:shd w:val="clear" w:color="auto" w:fill="FFFFFF"/>
        </w:rPr>
        <w:t>Also, this Special Event will be in the September QST. Please take part in this Special Event for our Veterans.</w:t>
      </w:r>
      <w:r>
        <w:rPr>
          <w:color w:val="222222"/>
        </w:rPr>
        <w:t xml:space="preserve">  </w:t>
      </w:r>
      <w:r w:rsidRPr="00AB350C">
        <w:rPr>
          <w:color w:val="222222"/>
          <w:shd w:val="clear" w:color="auto" w:fill="FFFFFF"/>
        </w:rPr>
        <w:t xml:space="preserve">QSL is available with SASE. We will be operating on 40 meter's SSB. </w:t>
      </w:r>
    </w:p>
    <w:p w14:paraId="0D13F1F4" w14:textId="74B432BF" w:rsidR="00AB350C" w:rsidRPr="00AB350C" w:rsidRDefault="00AB350C" w:rsidP="009B40A1">
      <w:pPr>
        <w:pBdr>
          <w:bottom w:val="single" w:sz="12" w:space="1" w:color="auto"/>
        </w:pBdr>
        <w:shd w:val="clear" w:color="auto" w:fill="FFFFFF"/>
        <w:rPr>
          <w:color w:val="222222"/>
        </w:rPr>
      </w:pPr>
      <w:r w:rsidRPr="00AB350C">
        <w:rPr>
          <w:color w:val="222222"/>
          <w:shd w:val="clear" w:color="auto" w:fill="FFFFFF"/>
        </w:rPr>
        <w:t xml:space="preserve">GOD BLESS AMERICA 73, </w:t>
      </w:r>
      <w:proofErr w:type="gramStart"/>
      <w:r w:rsidRPr="00AB350C">
        <w:rPr>
          <w:color w:val="222222"/>
          <w:shd w:val="clear" w:color="auto" w:fill="FFFFFF"/>
        </w:rPr>
        <w:t>Linda</w:t>
      </w:r>
      <w:proofErr w:type="gramEnd"/>
      <w:r w:rsidRPr="00AB350C">
        <w:rPr>
          <w:color w:val="222222"/>
          <w:shd w:val="clear" w:color="auto" w:fill="FFFFFF"/>
        </w:rPr>
        <w:t xml:space="preserve"> and</w:t>
      </w:r>
      <w:r>
        <w:rPr>
          <w:color w:val="888888"/>
          <w:shd w:val="clear" w:color="auto" w:fill="FFFFFF"/>
        </w:rPr>
        <w:t xml:space="preserve"> </w:t>
      </w:r>
      <w:r w:rsidRPr="00AB350C">
        <w:rPr>
          <w:shd w:val="clear" w:color="auto" w:fill="FFFFFF"/>
        </w:rPr>
        <w:t>Metro</w:t>
      </w: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59">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60">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61">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62">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63"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64"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65"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5424F0A7">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67"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8" w:tgtFrame="_blank" w:history="1">
        <w:r w:rsidRPr="00754E70">
          <w:rPr>
            <w:rFonts w:ascii="Arial" w:hAnsi="Arial" w:cs="Arial"/>
            <w:color w:val="1155CC"/>
            <w:u w:val="single"/>
          </w:rPr>
          <w:t>VEC department</w:t>
        </w:r>
      </w:hyperlink>
      <w:r w:rsidRPr="00754E70">
        <w:rPr>
          <w:rFonts w:ascii="Arial" w:hAnsi="Arial" w:cs="Arial"/>
          <w:color w:val="222222"/>
        </w:rPr>
        <w:t xml:space="preserve"> to receive the online </w:t>
      </w:r>
      <w:r w:rsidRPr="00754E70">
        <w:rPr>
          <w:rFonts w:ascii="Arial" w:hAnsi="Arial" w:cs="Arial"/>
          <w:color w:val="222222"/>
        </w:rPr>
        <w:lastRenderedPageBreak/>
        <w:t>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9"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70"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71"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72"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77777777" w:rsidR="005B0891" w:rsidRDefault="005B0891" w:rsidP="00C750B4">
      <w:pPr>
        <w:widowControl w:val="0"/>
        <w:contextualSpacing/>
        <w:rPr>
          <w:b/>
          <w:bCs/>
          <w:color w:val="222222"/>
          <w:u w:val="single"/>
          <w:shd w:val="clear" w:color="auto" w:fill="FFFFFF"/>
        </w:rPr>
      </w:pPr>
    </w:p>
    <w:p w14:paraId="67C329FE" w14:textId="3549CBCD" w:rsidR="00C750B4" w:rsidRDefault="005B0891" w:rsidP="00C750B4">
      <w:pPr>
        <w:widowControl w:val="0"/>
        <w:contextualSpacing/>
        <w:rPr>
          <w:b/>
          <w:bCs/>
          <w:color w:val="222222"/>
          <w:u w:val="single"/>
          <w:shd w:val="clear" w:color="auto" w:fill="FFFFFF"/>
        </w:rPr>
      </w:pPr>
      <w:r>
        <w:rPr>
          <w:b/>
          <w:bCs/>
          <w:color w:val="222222"/>
          <w:u w:val="single"/>
          <w:shd w:val="clear" w:color="auto" w:fill="FFFFFF"/>
        </w:rPr>
        <w:t>Athens County Fox Hunting</w:t>
      </w:r>
    </w:p>
    <w:p w14:paraId="76224AC8" w14:textId="77777777" w:rsidR="000338F8" w:rsidRDefault="000338F8" w:rsidP="000338F8">
      <w:pPr>
        <w:shd w:val="clear" w:color="auto" w:fill="FFFFFF"/>
        <w:rPr>
          <w:color w:val="222222"/>
        </w:rPr>
      </w:pPr>
    </w:p>
    <w:p w14:paraId="2FE4B3B9" w14:textId="77777777" w:rsidR="005B0891" w:rsidRPr="005B0891" w:rsidRDefault="005B0891" w:rsidP="005B0891">
      <w:pPr>
        <w:shd w:val="clear" w:color="auto" w:fill="FFFFFF"/>
        <w:rPr>
          <w:color w:val="222222"/>
        </w:rPr>
      </w:pPr>
      <w:r w:rsidRPr="005B0891">
        <w:rPr>
          <w:color w:val="222222"/>
        </w:rPr>
        <w:t xml:space="preserve">The August 7th Athens County </w:t>
      </w:r>
      <w:proofErr w:type="spellStart"/>
      <w:r w:rsidRPr="005B0891">
        <w:rPr>
          <w:color w:val="222222"/>
        </w:rPr>
        <w:t>FoxHunt</w:t>
      </w:r>
      <w:proofErr w:type="spellEnd"/>
      <w:r w:rsidRPr="005B0891">
        <w:rPr>
          <w:color w:val="222222"/>
        </w:rPr>
        <w:t xml:space="preserve"> was held Sunday at 2pm.</w:t>
      </w:r>
    </w:p>
    <w:p w14:paraId="73CF9D31" w14:textId="77777777" w:rsidR="005B0891" w:rsidRPr="005B0891" w:rsidRDefault="005B0891" w:rsidP="005B0891">
      <w:pPr>
        <w:shd w:val="clear" w:color="auto" w:fill="FFFFFF"/>
        <w:rPr>
          <w:color w:val="222222"/>
        </w:rPr>
      </w:pPr>
      <w:r w:rsidRPr="005B0891">
        <w:rPr>
          <w:color w:val="222222"/>
        </w:rPr>
        <w:t>Registration began at 1:45 p.m. on the ACARA club repeater and revealed a total of six hunters in five vehicles. (One pick-up had two Hams working together.)</w:t>
      </w:r>
    </w:p>
    <w:p w14:paraId="7ECE4A99" w14:textId="77777777" w:rsidR="005B0891" w:rsidRPr="005B0891" w:rsidRDefault="005B0891" w:rsidP="005B0891">
      <w:pPr>
        <w:shd w:val="clear" w:color="auto" w:fill="FFFFFF"/>
        <w:rPr>
          <w:color w:val="222222"/>
        </w:rPr>
      </w:pPr>
      <w:r w:rsidRPr="005B0891">
        <w:rPr>
          <w:color w:val="222222"/>
        </w:rPr>
        <w:t>Registered hunters included Phil Stanley (W8NZB) from Hocking Co.</w:t>
      </w:r>
      <w:proofErr w:type="gramStart"/>
      <w:r w:rsidRPr="005B0891">
        <w:rPr>
          <w:color w:val="222222"/>
        </w:rPr>
        <w:t>,  Eric</w:t>
      </w:r>
      <w:proofErr w:type="gramEnd"/>
      <w:r w:rsidRPr="005B0891">
        <w:rPr>
          <w:color w:val="222222"/>
        </w:rPr>
        <w:t xml:space="preserve"> McFadden (WD8RIF), Kirk Groeneveld (KC8JRV),  Nick Arnold  (KD8FKB),  James  Reed (KE8SIQ) and Justin Hellyer (KS8CA).</w:t>
      </w:r>
    </w:p>
    <w:p w14:paraId="4B10BBB4" w14:textId="77777777" w:rsidR="005B0891" w:rsidRPr="005B0891" w:rsidRDefault="005B0891" w:rsidP="005B0891">
      <w:pPr>
        <w:shd w:val="clear" w:color="auto" w:fill="FFFFFF"/>
        <w:rPr>
          <w:color w:val="222222"/>
        </w:rPr>
      </w:pPr>
      <w:r w:rsidRPr="005B0891">
        <w:rPr>
          <w:color w:val="222222"/>
        </w:rPr>
        <w:lastRenderedPageBreak/>
        <w:t>The Fox for this hunt was Miles McFadden (KD8KNC) who prepared a challenging list of hints and clues to encourage the hunters. </w:t>
      </w:r>
    </w:p>
    <w:p w14:paraId="5BFDC66D" w14:textId="77777777" w:rsidR="005B0891" w:rsidRPr="005B0891" w:rsidRDefault="005B0891" w:rsidP="005B0891">
      <w:pPr>
        <w:shd w:val="clear" w:color="auto" w:fill="FFFFFF"/>
        <w:rPr>
          <w:color w:val="222222"/>
        </w:rPr>
      </w:pPr>
      <w:r w:rsidRPr="005B0891">
        <w:rPr>
          <w:color w:val="222222"/>
        </w:rPr>
        <w:t>The day was accented with several downpours of 5 to 10 minutes during the first hour or so of the hunt.</w:t>
      </w:r>
    </w:p>
    <w:p w14:paraId="31B21BDD" w14:textId="77777777" w:rsidR="005B0891" w:rsidRPr="005B0891" w:rsidRDefault="005B0891" w:rsidP="005B0891">
      <w:pPr>
        <w:shd w:val="clear" w:color="auto" w:fill="FFFFFF"/>
        <w:rPr>
          <w:color w:val="222222"/>
        </w:rPr>
      </w:pPr>
      <w:r w:rsidRPr="005B0891">
        <w:rPr>
          <w:color w:val="222222"/>
        </w:rPr>
        <w:t xml:space="preserve">Winning the hunt was W8NZB Phil Stanley, </w:t>
      </w:r>
      <w:proofErr w:type="gramStart"/>
      <w:r w:rsidRPr="005B0891">
        <w:rPr>
          <w:color w:val="222222"/>
        </w:rPr>
        <w:t>arriving  just</w:t>
      </w:r>
      <w:proofErr w:type="gramEnd"/>
      <w:r w:rsidRPr="005B0891">
        <w:rPr>
          <w:color w:val="222222"/>
        </w:rPr>
        <w:t xml:space="preserve"> about 3:10 p.m.  2nd place went to Nick </w:t>
      </w:r>
      <w:proofErr w:type="gramStart"/>
      <w:r w:rsidRPr="005B0891">
        <w:rPr>
          <w:color w:val="222222"/>
        </w:rPr>
        <w:t>Arnold  (</w:t>
      </w:r>
      <w:proofErr w:type="gramEnd"/>
      <w:r w:rsidRPr="005B0891">
        <w:rPr>
          <w:color w:val="222222"/>
        </w:rPr>
        <w:t>KD8FKB) at 3:50,  and 3rd to WD8RIF Eric McFadden at 4:05.   Arriving last were KC8JRV Kirk G and the team of James Reed KE8SIQ and Justin Hellyer KS8CA, with minutes to spare before the five o'clock cut-off.</w:t>
      </w:r>
    </w:p>
    <w:p w14:paraId="18E3C614" w14:textId="77777777" w:rsidR="005B0891" w:rsidRPr="005B0891" w:rsidRDefault="005B0891" w:rsidP="005B0891">
      <w:pPr>
        <w:shd w:val="clear" w:color="auto" w:fill="FFFFFF"/>
        <w:rPr>
          <w:color w:val="222222"/>
        </w:rPr>
      </w:pPr>
      <w:r w:rsidRPr="005B0891">
        <w:rPr>
          <w:color w:val="222222"/>
        </w:rPr>
        <w:t xml:space="preserve">The group immediately adjourned for a hot meal at   Los Mariachis Mexican restaurant in Nelsonville, as the closest restaurant to the Fox's hideout at the end of Monk Road (adjacent to the Hocking </w:t>
      </w:r>
      <w:proofErr w:type="spellStart"/>
      <w:r w:rsidRPr="005B0891">
        <w:rPr>
          <w:color w:val="222222"/>
        </w:rPr>
        <w:t>Adena</w:t>
      </w:r>
      <w:proofErr w:type="spellEnd"/>
      <w:r w:rsidRPr="005B0891">
        <w:rPr>
          <w:color w:val="222222"/>
        </w:rPr>
        <w:t xml:space="preserve"> </w:t>
      </w:r>
      <w:proofErr w:type="spellStart"/>
      <w:r w:rsidRPr="005B0891">
        <w:rPr>
          <w:color w:val="222222"/>
        </w:rPr>
        <w:t>BikePath</w:t>
      </w:r>
      <w:proofErr w:type="spellEnd"/>
      <w:r w:rsidRPr="005B0891">
        <w:rPr>
          <w:color w:val="222222"/>
        </w:rPr>
        <w:t>).  The den is also the closest access point to the turnaround for the Athens Marathon in April!</w:t>
      </w:r>
    </w:p>
    <w:p w14:paraId="7532AA1B" w14:textId="77777777" w:rsidR="005B0891" w:rsidRPr="005B0891" w:rsidRDefault="005B0891" w:rsidP="005B0891">
      <w:pPr>
        <w:shd w:val="clear" w:color="auto" w:fill="FFFFFF"/>
        <w:rPr>
          <w:color w:val="222222"/>
        </w:rPr>
      </w:pPr>
      <w:r w:rsidRPr="005B0891">
        <w:rPr>
          <w:color w:val="222222"/>
        </w:rPr>
        <w:t>While the hunt provided a considerable challenge for some, all agreed that it was fun and that they learned a lot to improve their next hunt (TBA). </w:t>
      </w:r>
    </w:p>
    <w:p w14:paraId="33B4BA88" w14:textId="77777777" w:rsidR="005B0891" w:rsidRPr="005B0891" w:rsidRDefault="005B0891" w:rsidP="005B0891">
      <w:pPr>
        <w:shd w:val="clear" w:color="auto" w:fill="FFFFFF"/>
        <w:rPr>
          <w:color w:val="222222"/>
        </w:rPr>
      </w:pPr>
      <w:r w:rsidRPr="005B0891">
        <w:rPr>
          <w:color w:val="222222"/>
        </w:rPr>
        <w:t>The next Athens Fox hunt will be jointly scheduled between Phil Stanley and the ACARA club, probably after September. </w:t>
      </w:r>
    </w:p>
    <w:p w14:paraId="3764BC76" w14:textId="77777777" w:rsidR="005B0891" w:rsidRPr="005B0891" w:rsidRDefault="005B0891" w:rsidP="005B0891">
      <w:pPr>
        <w:shd w:val="clear" w:color="auto" w:fill="FFFFFF"/>
        <w:rPr>
          <w:color w:val="222222"/>
        </w:rPr>
      </w:pPr>
      <w:proofErr w:type="gramStart"/>
      <w:r w:rsidRPr="005B0891">
        <w:rPr>
          <w:color w:val="222222"/>
        </w:rPr>
        <w:t>The next Hocking Valley Amateur Radio Club Foxhunt in Hocking County,</w:t>
      </w:r>
      <w:proofErr w:type="gramEnd"/>
      <w:r w:rsidRPr="005B0891">
        <w:rPr>
          <w:color w:val="222222"/>
        </w:rPr>
        <w:t xml:space="preserve"> is set for August 27th.</w:t>
      </w: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73"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74"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75" w:tgtFrame="_blank" w:history="1">
        <w:r w:rsidRPr="00C67CA5">
          <w:rPr>
            <w:rStyle w:val="m-5712828994650989416email-hyperlink-color-preserver"/>
            <w:color w:val="1806CC"/>
          </w:rPr>
          <w:t>here</w:t>
        </w:r>
      </w:hyperlink>
      <w:r w:rsidRPr="00C67CA5">
        <w:rPr>
          <w:color w:val="333333"/>
        </w:rPr>
        <w:t xml:space="preserve">. You don’t have to have writing experience to be published </w:t>
      </w:r>
      <w:r w:rsidRPr="00C67CA5">
        <w:rPr>
          <w:color w:val="333333"/>
        </w:rPr>
        <w:lastRenderedPageBreak/>
        <w:t>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76"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77777777" w:rsidR="00997E01" w:rsidRDefault="00997E01" w:rsidP="00A036B1">
      <w:pPr>
        <w:widowControl w:val="0"/>
        <w:contextualSpacing/>
        <w:rPr>
          <w:rFonts w:ascii="Arial" w:hAnsi="Arial" w:cs="Arial"/>
          <w:color w:val="222222"/>
          <w:sz w:val="32"/>
          <w:szCs w:val="32"/>
          <w:shd w:val="clear" w:color="auto" w:fill="FFFFFF"/>
        </w:rPr>
      </w:pP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7" w:history="1">
        <w:r w:rsidRPr="00830CB3">
          <w:rPr>
            <w:rStyle w:val="Hyperlink"/>
          </w:rPr>
          <w:t>https://atara-w8atr.fun</w:t>
        </w:r>
      </w:hyperlink>
      <w:r w:rsidRPr="00830CB3">
        <w:t xml:space="preserve"> and contact us at </w:t>
      </w:r>
      <w:hyperlink r:id="rId78" w:history="1">
        <w:r w:rsidRPr="00830CB3">
          <w:rPr>
            <w:rStyle w:val="Hyperlink"/>
          </w:rPr>
          <w:t>hamexams@atara-w8atr.fun</w:t>
        </w:r>
      </w:hyperlink>
      <w:r w:rsidRPr="00830CB3">
        <w:t xml:space="preserve">. </w:t>
      </w:r>
    </w:p>
    <w:p w14:paraId="288E41F2" w14:textId="4E1EC7E1" w:rsidR="00C76D46" w:rsidRDefault="00C76D46" w:rsidP="00C750B4">
      <w:pPr>
        <w:widowControl w:val="0"/>
        <w:contextualSpacing/>
        <w:rPr>
          <w:b/>
          <w:bCs/>
          <w:color w:val="222222"/>
          <w:u w:val="single"/>
          <w:shd w:val="clear" w:color="auto" w:fill="FFFFFF"/>
        </w:rPr>
      </w:pPr>
    </w:p>
    <w:p w14:paraId="0DE6ED4A" w14:textId="1D0AB0DD" w:rsidR="009369D5" w:rsidRDefault="009369D5" w:rsidP="00C750B4">
      <w:pPr>
        <w:widowControl w:val="0"/>
        <w:contextualSpacing/>
        <w:rPr>
          <w:b/>
          <w:bCs/>
          <w:color w:val="222222"/>
          <w:u w:val="single"/>
          <w:shd w:val="clear" w:color="auto" w:fill="FFFFFF"/>
        </w:rPr>
      </w:pPr>
      <w:r>
        <w:rPr>
          <w:b/>
          <w:bCs/>
          <w:color w:val="222222"/>
          <w:u w:val="single"/>
          <w:shd w:val="clear" w:color="auto" w:fill="FFFFFF"/>
        </w:rPr>
        <w:t>Athens County Amateur Radio Assn. (ACARA</w:t>
      </w:r>
    </w:p>
    <w:p w14:paraId="3E2FD342" w14:textId="47BF6D37" w:rsidR="009369D5" w:rsidRPr="009369D5" w:rsidRDefault="009369D5" w:rsidP="00C750B4">
      <w:pPr>
        <w:widowControl w:val="0"/>
        <w:contextualSpacing/>
        <w:rPr>
          <w:b/>
          <w:bCs/>
          <w:color w:val="222222"/>
          <w:u w:val="single"/>
          <w:shd w:val="clear" w:color="auto" w:fill="FFFFFF"/>
        </w:rPr>
      </w:pPr>
      <w:r w:rsidRPr="009369D5">
        <w:rPr>
          <w:color w:val="222222"/>
          <w:shd w:val="clear" w:color="auto" w:fill="FFFFFF"/>
        </w:rPr>
        <w:t>Athens County Amateur Radio Association has an ARRL VE session scheduled for Monday, August 15, 7 PM at the Athens Red Cross Chapter, 100 South May, Avenue, Athens, Ohio 45701. </w:t>
      </w:r>
    </w:p>
    <w:p w14:paraId="60173B69" w14:textId="77777777" w:rsidR="009369D5" w:rsidRDefault="009369D5"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79"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lastRenderedPageBreak/>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80"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81" w:tgtFrame="_blank" w:history="1">
        <w:r w:rsidR="00B533CB" w:rsidRPr="00B533CB">
          <w:t>1025 Steubenville Ave</w:t>
        </w:r>
      </w:hyperlink>
      <w:r w:rsidR="00FD33BF" w:rsidRPr="00FD33BF">
        <w:t xml:space="preserve">   </w:t>
      </w:r>
      <w:hyperlink r:id="rId82"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706BE353" w14:textId="33ECD268"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83"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4"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5"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6"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7"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8"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3FE47C4D" w14:textId="77777777" w:rsidR="00997E01" w:rsidRPr="00997E01" w:rsidRDefault="00997E01" w:rsidP="00997E01">
      <w:pPr>
        <w:shd w:val="clear" w:color="auto" w:fill="FFFFFF"/>
        <w:ind w:firstLine="720"/>
        <w:rPr>
          <w:color w:val="000000"/>
        </w:rPr>
      </w:pPr>
    </w:p>
    <w:p w14:paraId="367410D5" w14:textId="77777777" w:rsidR="00C54658" w:rsidRPr="00C54658" w:rsidRDefault="00C54658" w:rsidP="00C54658">
      <w:pPr>
        <w:shd w:val="clear" w:color="auto" w:fill="FFFFFF"/>
        <w:rPr>
          <w:color w:val="000000"/>
        </w:rPr>
      </w:pPr>
      <w:bookmarkStart w:id="26" w:name="dx"/>
      <w:bookmarkEnd w:id="26"/>
      <w:r w:rsidRPr="00C54658">
        <w:rPr>
          <w:color w:val="000000"/>
        </w:rPr>
        <w:t>DX This Week – EL2BG Interview</w:t>
      </w:r>
    </w:p>
    <w:p w14:paraId="1DB67DD8" w14:textId="77777777" w:rsidR="00C54658" w:rsidRPr="00C54658" w:rsidRDefault="00C54658" w:rsidP="00C54658">
      <w:pPr>
        <w:shd w:val="clear" w:color="auto" w:fill="FFFFFF"/>
        <w:rPr>
          <w:color w:val="000000"/>
        </w:rPr>
      </w:pPr>
    </w:p>
    <w:p w14:paraId="7D067F5D" w14:textId="77777777" w:rsidR="00C54658" w:rsidRPr="00C54658" w:rsidRDefault="00C54658" w:rsidP="00C54658">
      <w:pPr>
        <w:shd w:val="clear" w:color="auto" w:fill="FFFFFF"/>
        <w:rPr>
          <w:color w:val="000000"/>
        </w:rPr>
      </w:pPr>
      <w:r w:rsidRPr="00C54658">
        <w:rPr>
          <w:color w:val="000000"/>
        </w:rPr>
        <w:t xml:space="preserve">Bill AJ8B (aj8b@arrl.net, @AJ8B, or www.aj8b.com) </w:t>
      </w:r>
    </w:p>
    <w:p w14:paraId="7D50FFF4" w14:textId="77777777" w:rsidR="00C54658" w:rsidRPr="00C54658" w:rsidRDefault="00C54658" w:rsidP="00C54658">
      <w:pPr>
        <w:shd w:val="clear" w:color="auto" w:fill="FFFFFF"/>
        <w:ind w:firstLine="720"/>
        <w:rPr>
          <w:color w:val="000000"/>
        </w:rPr>
      </w:pPr>
      <w:r w:rsidRPr="00C54658">
        <w:rPr>
          <w:noProof/>
          <w:color w:val="000000"/>
        </w:rPr>
        <w:drawing>
          <wp:anchor distT="0" distB="0" distL="114300" distR="114300" simplePos="0" relativeHeight="251647488" behindDoc="0" locked="0" layoutInCell="1" allowOverlap="1" wp14:anchorId="3022B006" wp14:editId="3DC79CFD">
            <wp:simplePos x="0" y="0"/>
            <wp:positionH relativeFrom="column">
              <wp:posOffset>4343400</wp:posOffset>
            </wp:positionH>
            <wp:positionV relativeFrom="paragraph">
              <wp:posOffset>6985</wp:posOffset>
            </wp:positionV>
            <wp:extent cx="1554480" cy="2162175"/>
            <wp:effectExtent l="0" t="0" r="7620" b="9525"/>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4480" cy="2162175"/>
                    </a:xfrm>
                    <a:prstGeom prst="rect">
                      <a:avLst/>
                    </a:prstGeom>
                    <a:noFill/>
                    <a:ln>
                      <a:noFill/>
                    </a:ln>
                  </pic:spPr>
                </pic:pic>
              </a:graphicData>
            </a:graphic>
            <wp14:sizeRelV relativeFrom="margin">
              <wp14:pctHeight>0</wp14:pctHeight>
            </wp14:sizeRelV>
          </wp:anchor>
        </w:drawing>
      </w:r>
      <w:r w:rsidRPr="00C54658">
        <w:rPr>
          <w:color w:val="000000"/>
        </w:rPr>
        <w:tab/>
        <w:t>CWOPs Member #1567</w:t>
      </w:r>
    </w:p>
    <w:p w14:paraId="27782682" w14:textId="77777777" w:rsidR="00C54658" w:rsidRPr="00C54658" w:rsidRDefault="00C54658" w:rsidP="00C54658">
      <w:pPr>
        <w:shd w:val="clear" w:color="auto" w:fill="FFFFFF"/>
        <w:ind w:firstLine="720"/>
        <w:rPr>
          <w:color w:val="000000"/>
        </w:rPr>
      </w:pPr>
    </w:p>
    <w:p w14:paraId="476A0E3C" w14:textId="77777777" w:rsidR="00C54658" w:rsidRPr="00C54658" w:rsidRDefault="00C54658" w:rsidP="00C54658">
      <w:pPr>
        <w:shd w:val="clear" w:color="auto" w:fill="FFFFFF"/>
        <w:ind w:firstLine="720"/>
        <w:rPr>
          <w:color w:val="000000"/>
        </w:rPr>
      </w:pPr>
      <w:r w:rsidRPr="00C54658">
        <w:rPr>
          <w:color w:val="000000"/>
        </w:rPr>
        <w:t>Don’t say I didn’t give you a heads up! There are a few cooler days coming up here in SW Ohio and I had a couple of CW QSOs on 160! They were stateside, but it was 160M. Hope you are getting ready for the fall/winter low band season. As always, keep me in the loop and let me know what you are doing.</w:t>
      </w:r>
    </w:p>
    <w:p w14:paraId="4AB0F8CD" w14:textId="77777777" w:rsidR="00C54658" w:rsidRPr="00C54658" w:rsidRDefault="00C54658" w:rsidP="00C54658">
      <w:pPr>
        <w:shd w:val="clear" w:color="auto" w:fill="FFFFFF"/>
        <w:ind w:firstLine="720"/>
        <w:rPr>
          <w:color w:val="000000"/>
        </w:rPr>
      </w:pPr>
      <w:r w:rsidRPr="00C54658">
        <w:rPr>
          <w:color w:val="000000"/>
        </w:rPr>
        <w:t xml:space="preserve">I have reprinted, with the permission of the Southwest Ohio DX Association, a very enjoyable interview with EL2BG. Ishmael is a great operator and a </w:t>
      </w:r>
      <w:proofErr w:type="gramStart"/>
      <w:r w:rsidRPr="00C54658">
        <w:rPr>
          <w:color w:val="000000"/>
        </w:rPr>
        <w:t>really nice</w:t>
      </w:r>
      <w:proofErr w:type="gramEnd"/>
      <w:r w:rsidRPr="00C54658">
        <w:rPr>
          <w:color w:val="000000"/>
        </w:rPr>
        <w:t xml:space="preserve"> guy. Don’t hesitate to drop him a note if you need a sked or information.</w:t>
      </w:r>
    </w:p>
    <w:p w14:paraId="0245A49F" w14:textId="77777777" w:rsidR="00C54658" w:rsidRPr="00C54658" w:rsidRDefault="00C54658" w:rsidP="00C5465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54658">
        <w:rPr>
          <w:rFonts w:asciiTheme="majorHAnsi" w:eastAsiaTheme="majorEastAsia" w:hAnsiTheme="majorHAnsi" w:cstheme="majorBidi"/>
          <w:color w:val="2F5496" w:themeColor="accent1" w:themeShade="BF"/>
          <w:sz w:val="32"/>
          <w:szCs w:val="32"/>
        </w:rPr>
        <w:t xml:space="preserve">DAH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   </w:t>
      </w:r>
      <w:proofErr w:type="spellStart"/>
      <w:r w:rsidRPr="00C54658">
        <w:rPr>
          <w:rFonts w:asciiTheme="majorHAnsi" w:eastAsiaTheme="majorEastAsia" w:hAnsiTheme="majorHAnsi" w:cstheme="majorBidi"/>
          <w:color w:val="2F5496" w:themeColor="accent1" w:themeShade="BF"/>
          <w:sz w:val="32"/>
          <w:szCs w:val="32"/>
        </w:rPr>
        <w:t>DAH</w:t>
      </w:r>
      <w:proofErr w:type="spellEnd"/>
      <w:r w:rsidRPr="00C54658">
        <w:rPr>
          <w:rFonts w:asciiTheme="majorHAnsi" w:eastAsiaTheme="majorEastAsia" w:hAnsiTheme="majorHAnsi" w:cstheme="majorBidi"/>
          <w:color w:val="2F5496" w:themeColor="accent1" w:themeShade="BF"/>
          <w:sz w:val="32"/>
          <w:szCs w:val="32"/>
        </w:rPr>
        <w:t xml:space="preserve">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w:t>
      </w:r>
    </w:p>
    <w:p w14:paraId="44C91A90" w14:textId="77777777" w:rsidR="00C54658" w:rsidRPr="00C54658" w:rsidRDefault="00C54658" w:rsidP="00C54658">
      <w:pPr>
        <w:shd w:val="clear" w:color="auto" w:fill="FFFFFF"/>
        <w:ind w:firstLine="720"/>
        <w:rPr>
          <w:color w:val="000000"/>
        </w:rPr>
      </w:pPr>
    </w:p>
    <w:p w14:paraId="720CE5FF" w14:textId="77777777" w:rsidR="00C54658" w:rsidRPr="00C54658" w:rsidRDefault="00C54658" w:rsidP="00C54658">
      <w:pPr>
        <w:shd w:val="clear" w:color="auto" w:fill="FFFFFF"/>
        <w:ind w:firstLine="720"/>
        <w:rPr>
          <w:color w:val="000000"/>
        </w:rPr>
      </w:pPr>
      <w:r w:rsidRPr="00C54658">
        <w:rPr>
          <w:color w:val="000000"/>
        </w:rPr>
        <w:t xml:space="preserve">I received 2 nice QSL cards this week. The first was from VK6WB – </w:t>
      </w:r>
      <w:proofErr w:type="spellStart"/>
      <w:r w:rsidRPr="00C54658">
        <w:rPr>
          <w:color w:val="000000"/>
        </w:rPr>
        <w:t>Gusti</w:t>
      </w:r>
      <w:proofErr w:type="spellEnd"/>
      <w:r w:rsidRPr="00C54658">
        <w:rPr>
          <w:color w:val="000000"/>
        </w:rPr>
        <w:t xml:space="preserve"> in Western Australia, and the second was from one of the contributing authors, Jim, ZF2OO, in the Cayman Islands. What did you receive? </w:t>
      </w:r>
    </w:p>
    <w:p w14:paraId="73E056C1" w14:textId="77777777" w:rsidR="00C54658" w:rsidRPr="00C54658" w:rsidRDefault="00C54658" w:rsidP="00C54658">
      <w:pPr>
        <w:shd w:val="clear" w:color="auto" w:fill="FFFFFF"/>
        <w:ind w:firstLine="720"/>
        <w:rPr>
          <w:color w:val="000000"/>
        </w:rPr>
      </w:pPr>
    </w:p>
    <w:p w14:paraId="006D1258" w14:textId="77777777" w:rsidR="00C54658" w:rsidRPr="00C54658" w:rsidRDefault="00C54658" w:rsidP="00C54658">
      <w:pPr>
        <w:shd w:val="clear" w:color="auto" w:fill="FFFFFF"/>
        <w:ind w:firstLine="720"/>
        <w:rPr>
          <w:color w:val="000000"/>
        </w:rPr>
      </w:pPr>
    </w:p>
    <w:tbl>
      <w:tblPr>
        <w:tblStyle w:val="TableGrid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4658" w:rsidRPr="00C54658" w14:paraId="1D038BBB" w14:textId="77777777" w:rsidTr="00B9134F">
        <w:trPr>
          <w:trHeight w:val="3113"/>
        </w:trPr>
        <w:tc>
          <w:tcPr>
            <w:tcW w:w="4675" w:type="dxa"/>
          </w:tcPr>
          <w:p w14:paraId="7365608E" w14:textId="77777777" w:rsidR="00C54658" w:rsidRPr="00C54658" w:rsidRDefault="00C54658" w:rsidP="00C54658">
            <w:pPr>
              <w:rPr>
                <w:color w:val="000000"/>
              </w:rPr>
            </w:pPr>
            <w:r w:rsidRPr="00C54658">
              <w:rPr>
                <w:noProof/>
                <w:color w:val="000000"/>
              </w:rPr>
              <w:drawing>
                <wp:inline distT="0" distB="0" distL="0" distR="0" wp14:anchorId="2DDE6257" wp14:editId="476F6192">
                  <wp:extent cx="2825496" cy="1828800"/>
                  <wp:effectExtent l="0" t="0" r="0" b="0"/>
                  <wp:docPr id="3" name="Picture 3"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low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13361656" w14:textId="77777777" w:rsidR="00C54658" w:rsidRPr="00C54658" w:rsidRDefault="00C54658" w:rsidP="00C54658">
            <w:pPr>
              <w:rPr>
                <w:color w:val="000000"/>
              </w:rPr>
            </w:pPr>
            <w:r w:rsidRPr="00C54658">
              <w:rPr>
                <w:noProof/>
                <w:color w:val="000000"/>
              </w:rPr>
              <w:drawing>
                <wp:inline distT="0" distB="0" distL="0" distR="0" wp14:anchorId="16FF0033" wp14:editId="4FB7560E">
                  <wp:extent cx="2752344" cy="1828800"/>
                  <wp:effectExtent l="0" t="0" r="0" b="0"/>
                  <wp:docPr id="4" name="Picture 4" descr="A picture containing text, natur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ature, sunset&#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tc>
      </w:tr>
    </w:tbl>
    <w:p w14:paraId="2C143809" w14:textId="77777777" w:rsidR="00C54658" w:rsidRPr="00C54658" w:rsidRDefault="00C54658" w:rsidP="00C54658">
      <w:pPr>
        <w:shd w:val="clear" w:color="auto" w:fill="FFFFFF"/>
        <w:ind w:firstLine="720"/>
        <w:rPr>
          <w:color w:val="000000"/>
        </w:rPr>
      </w:pPr>
    </w:p>
    <w:p w14:paraId="1EB68677" w14:textId="77777777" w:rsidR="00C54658" w:rsidRPr="00C54658" w:rsidRDefault="00C54658" w:rsidP="00C5465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54658">
        <w:rPr>
          <w:rFonts w:asciiTheme="majorHAnsi" w:eastAsiaTheme="majorEastAsia" w:hAnsiTheme="majorHAnsi" w:cstheme="majorBidi"/>
          <w:color w:val="2F5496" w:themeColor="accent1" w:themeShade="BF"/>
          <w:sz w:val="32"/>
          <w:szCs w:val="32"/>
        </w:rPr>
        <w:t xml:space="preserve">DAH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   </w:t>
      </w:r>
      <w:proofErr w:type="spellStart"/>
      <w:r w:rsidRPr="00C54658">
        <w:rPr>
          <w:rFonts w:asciiTheme="majorHAnsi" w:eastAsiaTheme="majorEastAsia" w:hAnsiTheme="majorHAnsi" w:cstheme="majorBidi"/>
          <w:color w:val="2F5496" w:themeColor="accent1" w:themeShade="BF"/>
          <w:sz w:val="32"/>
          <w:szCs w:val="32"/>
        </w:rPr>
        <w:t>DAH</w:t>
      </w:r>
      <w:proofErr w:type="spellEnd"/>
      <w:r w:rsidRPr="00C54658">
        <w:rPr>
          <w:rFonts w:asciiTheme="majorHAnsi" w:eastAsiaTheme="majorEastAsia" w:hAnsiTheme="majorHAnsi" w:cstheme="majorBidi"/>
          <w:color w:val="2F5496" w:themeColor="accent1" w:themeShade="BF"/>
          <w:sz w:val="32"/>
          <w:szCs w:val="32"/>
        </w:rPr>
        <w:t xml:space="preserve">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w:t>
      </w:r>
    </w:p>
    <w:p w14:paraId="5B514ADC" w14:textId="77777777" w:rsidR="00C54658" w:rsidRPr="00C54658" w:rsidRDefault="00C54658" w:rsidP="00C54658">
      <w:pPr>
        <w:shd w:val="clear" w:color="auto" w:fill="FFFFFF"/>
        <w:ind w:firstLine="720"/>
        <w:rPr>
          <w:color w:val="000000"/>
        </w:rPr>
      </w:pPr>
    </w:p>
    <w:p w14:paraId="58B1CCA3" w14:textId="77777777" w:rsidR="00C54658" w:rsidRPr="00C54658" w:rsidRDefault="00C54658" w:rsidP="00C54658">
      <w:pPr>
        <w:shd w:val="clear" w:color="auto" w:fill="FFFFFF"/>
        <w:ind w:firstLine="720"/>
        <w:rPr>
          <w:color w:val="000000"/>
        </w:rPr>
      </w:pPr>
    </w:p>
    <w:p w14:paraId="38046694" w14:textId="77777777" w:rsidR="00C54658" w:rsidRPr="00C54658" w:rsidRDefault="00C54658" w:rsidP="00C54658">
      <w:pPr>
        <w:shd w:val="clear" w:color="auto" w:fill="FFFFFF"/>
        <w:ind w:firstLine="720"/>
        <w:rPr>
          <w:color w:val="000000"/>
        </w:rPr>
      </w:pPr>
    </w:p>
    <w:p w14:paraId="1BDFFBAF" w14:textId="77777777" w:rsidR="00C54658" w:rsidRPr="00C54658" w:rsidRDefault="00C54658" w:rsidP="00C54658">
      <w:pPr>
        <w:shd w:val="clear" w:color="auto" w:fill="FFFFFF"/>
        <w:ind w:firstLine="720"/>
        <w:rPr>
          <w:color w:val="000000"/>
        </w:rPr>
      </w:pPr>
    </w:p>
    <w:p w14:paraId="7AC719B9" w14:textId="77777777" w:rsidR="00C54658" w:rsidRPr="00C54658" w:rsidRDefault="00C54658" w:rsidP="00C54658">
      <w:pPr>
        <w:widowControl w:val="0"/>
        <w:outlineLvl w:val="1"/>
        <w:rPr>
          <w:rFonts w:ascii="Rockwell Condensed" w:hAnsi="Rockwell Condensed"/>
          <w:color w:val="009999"/>
          <w:kern w:val="28"/>
          <w:sz w:val="48"/>
          <w:szCs w:val="48"/>
        </w:rPr>
      </w:pPr>
      <w:r w:rsidRPr="00C54658">
        <w:rPr>
          <w:rFonts w:ascii="Rockwell Condensed" w:hAnsi="Rockwell Condensed"/>
          <w:color w:val="990000"/>
          <w:kern w:val="28"/>
          <w:sz w:val="48"/>
          <w:szCs w:val="48"/>
        </w:rPr>
        <w:lastRenderedPageBreak/>
        <w:t>Interview with EL2BG</w:t>
      </w:r>
    </w:p>
    <w:p w14:paraId="4332D467" w14:textId="77777777" w:rsidR="00C54658" w:rsidRPr="00C54658" w:rsidRDefault="00C54658" w:rsidP="00C54658">
      <w:pPr>
        <w:widowControl w:val="0"/>
        <w:outlineLvl w:val="1"/>
        <w:rPr>
          <w:rFonts w:ascii="Rockwell Condensed" w:hAnsi="Rockwell Condensed"/>
          <w:i/>
          <w:iCs/>
          <w:color w:val="990000"/>
          <w:kern w:val="28"/>
          <w:sz w:val="28"/>
          <w:szCs w:val="28"/>
        </w:rPr>
      </w:pPr>
      <w:r w:rsidRPr="00C54658">
        <w:rPr>
          <w:rFonts w:ascii="Rockwell Condensed" w:hAnsi="Rockwell Condensed"/>
          <w:i/>
          <w:iCs/>
          <w:color w:val="990000"/>
          <w:kern w:val="28"/>
          <w:sz w:val="28"/>
          <w:szCs w:val="28"/>
        </w:rPr>
        <w:t xml:space="preserve">I worked EL2BG, Ishmael, and reviewed his QRZ.com page to find that he is a capable operator with a wealth of experience. I asked him if he would be interested in answering my questions and he immediately agreed! He can be contacted at </w:t>
      </w:r>
      <w:hyperlink r:id="rId92" w:history="1">
        <w:r w:rsidRPr="00C54658">
          <w:rPr>
            <w:rFonts w:ascii="Rockwell Condensed" w:hAnsi="Rockwell Condensed"/>
            <w:i/>
            <w:iCs/>
            <w:color w:val="0000FF"/>
            <w:kern w:val="28"/>
            <w:sz w:val="28"/>
            <w:szCs w:val="28"/>
            <w:u w:val="single"/>
          </w:rPr>
          <w:t>el2bg@comcast.net</w:t>
        </w:r>
      </w:hyperlink>
      <w:r w:rsidRPr="00C54658">
        <w:rPr>
          <w:rFonts w:ascii="Rockwell Condensed" w:hAnsi="Rockwell Condensed"/>
          <w:i/>
          <w:iCs/>
          <w:color w:val="990000"/>
          <w:kern w:val="28"/>
          <w:sz w:val="28"/>
          <w:szCs w:val="28"/>
        </w:rPr>
        <w:t>.</w:t>
      </w:r>
    </w:p>
    <w:p w14:paraId="100B598C" w14:textId="77777777" w:rsidR="00C54658" w:rsidRPr="00C54658" w:rsidRDefault="00C54658" w:rsidP="00C54658">
      <w:pPr>
        <w:widowControl w:val="0"/>
        <w:outlineLvl w:val="1"/>
        <w:rPr>
          <w:rFonts w:ascii="Rockwell Condensed" w:hAnsi="Rockwell Condensed"/>
          <w:i/>
          <w:iCs/>
          <w:color w:val="990000"/>
          <w:kern w:val="28"/>
          <w:sz w:val="28"/>
          <w:szCs w:val="28"/>
        </w:rPr>
      </w:pPr>
    </w:p>
    <w:p w14:paraId="1E771971" w14:textId="77777777" w:rsidR="00C54658" w:rsidRPr="00C54658" w:rsidRDefault="00C54658" w:rsidP="00C54658">
      <w:pPr>
        <w:shd w:val="clear" w:color="auto" w:fill="FFFFFF"/>
        <w:rPr>
          <w:color w:val="000000"/>
        </w:rPr>
      </w:pPr>
      <w:r w:rsidRPr="00C54658">
        <w:rPr>
          <w:noProof/>
          <w:color w:val="C00000"/>
        </w:rPr>
        <w:drawing>
          <wp:anchor distT="36576" distB="36576" distL="36576" distR="36576" simplePos="0" relativeHeight="251649536" behindDoc="0" locked="0" layoutInCell="1" allowOverlap="1" wp14:anchorId="476D3366" wp14:editId="4359A180">
            <wp:simplePos x="0" y="0"/>
            <wp:positionH relativeFrom="column">
              <wp:posOffset>2828925</wp:posOffset>
            </wp:positionH>
            <wp:positionV relativeFrom="paragraph">
              <wp:posOffset>0</wp:posOffset>
            </wp:positionV>
            <wp:extent cx="3067050" cy="2323465"/>
            <wp:effectExtent l="0" t="0" r="0" b="635"/>
            <wp:wrapSquare wrapText="bothSides"/>
            <wp:docPr id="29" name="Picture 29" descr="A person sitting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itting in a car&#10;&#10;Description automatically generated with low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67050" cy="232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4658">
        <w:rPr>
          <w:color w:val="C00000"/>
        </w:rPr>
        <w:t xml:space="preserve">AJ8B: </w:t>
      </w:r>
      <w:r w:rsidRPr="00C54658">
        <w:rPr>
          <w:color w:val="000000"/>
        </w:rPr>
        <w:t>How did you first get interested in amateur radio?</w:t>
      </w:r>
    </w:p>
    <w:p w14:paraId="5A17C5C3"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To be honest, it will be very difficult to pinpoint of an event that jilted my interest in amateur radio because I have been interested in electronics since I could remember. At a very early age, without any training or prior knowledge of basic electronics, I found myself building electronic gadgets. In my adult age, I was intrigued by security personnel talking through their walkie talkies and when I later read about mobile units in vehicles been used to contact DX stations far and wide, I was immediately hooked and was then determined to have such unit in my vehicle whenever I was able to own one.</w:t>
      </w:r>
    </w:p>
    <w:p w14:paraId="5D0AAF24" w14:textId="77777777" w:rsidR="00C54658" w:rsidRPr="00C54658" w:rsidRDefault="00C54658" w:rsidP="00C54658">
      <w:pPr>
        <w:shd w:val="clear" w:color="auto" w:fill="FFFFFF"/>
        <w:ind w:firstLine="720"/>
        <w:rPr>
          <w:color w:val="000000"/>
        </w:rPr>
      </w:pPr>
      <w:r w:rsidRPr="00C54658">
        <w:rPr>
          <w:color w:val="000000"/>
        </w:rPr>
        <w:t> </w:t>
      </w:r>
    </w:p>
    <w:p w14:paraId="7DEDE818"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Do you have a favorite band or mode?</w:t>
      </w:r>
    </w:p>
    <w:p w14:paraId="2AEDCFC4"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When I finally got my ticket to get on the air in 1978 when I joined the Association, the Liberia Radio Amateur Association was very active with about 95% of its members being of different nationalities that worked in various places in Liberia and had licenses to operate; and by extension, were members of the Association. The Association had an organized Sunday morning net (The Eco Lima Net) on 7.060 MHz @ 0700 Zulu to encourage members of LRAA to check in exchange signal reports and other traffic, and since then, I fell in love with the </w:t>
      </w:r>
      <w:proofErr w:type="gramStart"/>
      <w:r w:rsidRPr="00C54658">
        <w:rPr>
          <w:color w:val="000000"/>
        </w:rPr>
        <w:t>40 meter</w:t>
      </w:r>
      <w:proofErr w:type="gramEnd"/>
      <w:r w:rsidRPr="00C54658">
        <w:rPr>
          <w:color w:val="000000"/>
        </w:rPr>
        <w:t xml:space="preserve"> band. However, when I realized that Eco Lima (Liberia) was a needed DX sought out country, I made it my personal business to work all bands including 6M to give opportunities to stations seeking EL to be able to work me, EL2BG. Since propagation was an issue in 2019 from Liberia for voice operation, I operated mostly digital, FT8, after been introduced to digital and with the addition of my </w:t>
      </w:r>
      <w:proofErr w:type="spellStart"/>
      <w:r w:rsidRPr="00C54658">
        <w:rPr>
          <w:color w:val="000000"/>
        </w:rPr>
        <w:t>SignaLink</w:t>
      </w:r>
      <w:proofErr w:type="spellEnd"/>
      <w:r w:rsidRPr="00C54658">
        <w:rPr>
          <w:color w:val="000000"/>
        </w:rPr>
        <w:t xml:space="preserve"> USB sound card. I even attempted a few 6M contacts, which were very rare. </w:t>
      </w:r>
    </w:p>
    <w:p w14:paraId="00484D2D" w14:textId="77777777" w:rsidR="00C54658" w:rsidRPr="00C54658" w:rsidRDefault="00C54658" w:rsidP="00C54658">
      <w:pPr>
        <w:shd w:val="clear" w:color="auto" w:fill="FFFFFF"/>
        <w:ind w:firstLine="720"/>
        <w:rPr>
          <w:color w:val="000000"/>
        </w:rPr>
      </w:pPr>
    </w:p>
    <w:p w14:paraId="70C568F3" w14:textId="77777777" w:rsidR="00C54658" w:rsidRPr="00C54658" w:rsidRDefault="00C54658" w:rsidP="00C54658">
      <w:pPr>
        <w:shd w:val="clear" w:color="auto" w:fill="FFFFFF"/>
        <w:rPr>
          <w:color w:val="000000"/>
        </w:rPr>
      </w:pPr>
      <w:r w:rsidRPr="00C54658">
        <w:rPr>
          <w:color w:val="C00000"/>
        </w:rPr>
        <w:t>AJ8B:</w:t>
      </w:r>
      <w:r w:rsidRPr="00C54658">
        <w:rPr>
          <w:color w:val="000000"/>
        </w:rPr>
        <w:t xml:space="preserve"> What time of day and days do you like to operate?</w:t>
      </w:r>
    </w:p>
    <w:p w14:paraId="6058158F"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I have worked as a civil engineer for the past thirty-seven years and during those years, I tried to be on the radio on all bands every day of the week when I had the pleasure and opportunity of having electrical power. I have not had the pleasure of having such power at any 24/7, which dictated my time on the air after my official working hours.  I have since retired, December 2020, and again my time on the air depends on the availability of electricity. I am </w:t>
      </w:r>
      <w:r w:rsidRPr="00C54658">
        <w:rPr>
          <w:color w:val="000000"/>
        </w:rPr>
        <w:lastRenderedPageBreak/>
        <w:t xml:space="preserve">available and will love to be on the air anytime I have or don't have available power. I was fortunate to have procured one of the Harbor Freight’s 80-Watt Solar Panel Kit with a 12V - </w:t>
      </w:r>
      <w:proofErr w:type="gramStart"/>
      <w:r w:rsidRPr="00C54658">
        <w:rPr>
          <w:color w:val="000000"/>
        </w:rPr>
        <w:t>100 amp</w:t>
      </w:r>
      <w:proofErr w:type="gramEnd"/>
      <w:r w:rsidRPr="00C54658">
        <w:rPr>
          <w:color w:val="000000"/>
        </w:rPr>
        <w:t xml:space="preserve"> hour battery that I use daily to be on the air if the battery holds adequate charge after a good sunny day to keep me on the air.</w:t>
      </w:r>
    </w:p>
    <w:p w14:paraId="2E3FEABD" w14:textId="77777777" w:rsidR="00C54658" w:rsidRPr="00C54658" w:rsidRDefault="00C54658" w:rsidP="00C54658">
      <w:pPr>
        <w:shd w:val="clear" w:color="auto" w:fill="FFFFFF"/>
        <w:rPr>
          <w:color w:val="000000"/>
        </w:rPr>
      </w:pPr>
    </w:p>
    <w:p w14:paraId="651D1BB1"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Any secrets to your success?</w:t>
      </w:r>
    </w:p>
    <w:p w14:paraId="28BC36A2"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Persistence, persistence, persistence. I am persistent in doing everything in my power to get on the air to give opportunities to all stations who want to work Eco Lima land. I consistently tune up my G5RV dipole to its peak performance to be able to get out of Liberia with approximately 100 watts and be professional and courteous during pileups. It is my hope that one of these days I will have the opportunity to have some shoes on and not keep working barefooted.</w:t>
      </w:r>
    </w:p>
    <w:p w14:paraId="5788BCD1" w14:textId="77777777" w:rsidR="00C54658" w:rsidRPr="00C54658" w:rsidRDefault="00C54658" w:rsidP="00C54658">
      <w:pPr>
        <w:shd w:val="clear" w:color="auto" w:fill="FFFFFF"/>
        <w:ind w:firstLine="720"/>
        <w:rPr>
          <w:color w:val="000000"/>
        </w:rPr>
      </w:pPr>
      <w:r w:rsidRPr="00C54658">
        <w:rPr>
          <w:noProof/>
        </w:rPr>
        <w:drawing>
          <wp:anchor distT="36576" distB="36576" distL="36576" distR="36576" simplePos="0" relativeHeight="251651584" behindDoc="0" locked="0" layoutInCell="1" allowOverlap="1" wp14:anchorId="60959659" wp14:editId="65B5AEEB">
            <wp:simplePos x="0" y="0"/>
            <wp:positionH relativeFrom="column">
              <wp:posOffset>2581275</wp:posOffset>
            </wp:positionH>
            <wp:positionV relativeFrom="paragraph">
              <wp:posOffset>135255</wp:posOffset>
            </wp:positionV>
            <wp:extent cx="3228975" cy="1922780"/>
            <wp:effectExtent l="0" t="0" r="9525" b="1270"/>
            <wp:wrapSquare wrapText="bothSides"/>
            <wp:docPr id="30" name="Picture 30" descr="A picture containing text, indoor, wall, proj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wall, projecto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28975" cy="1922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4658">
        <w:rPr>
          <w:color w:val="000000"/>
        </w:rPr>
        <w:t> </w:t>
      </w:r>
    </w:p>
    <w:p w14:paraId="33C08135"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Any tips that you can share?</w:t>
      </w:r>
    </w:p>
    <w:p w14:paraId="7B299B94"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Apart from Eco Lima been a rare DX, I make it my business to operate a clean station and be very receptive to stations who email me and or WhatsApp me to set up schedules with me to operate during predicted peak propagation hours or times when they were available to operate. I am always opened to any operator who requests special favors as to set up a schedule during my off hours on the radio. I can be found on any band and on any day calling CQ at any hour of the Zulu time.</w:t>
      </w:r>
    </w:p>
    <w:p w14:paraId="064267FE" w14:textId="77777777" w:rsidR="00C54658" w:rsidRPr="00C54658" w:rsidRDefault="00C54658" w:rsidP="00C54658">
      <w:pPr>
        <w:shd w:val="clear" w:color="auto" w:fill="FFFFFF"/>
        <w:ind w:firstLine="720"/>
        <w:rPr>
          <w:color w:val="000000"/>
        </w:rPr>
      </w:pPr>
      <w:r w:rsidRPr="00C54658">
        <w:rPr>
          <w:color w:val="000000"/>
        </w:rPr>
        <w:t> </w:t>
      </w:r>
    </w:p>
    <w:p w14:paraId="3C9C2C0D" w14:textId="77777777" w:rsidR="00C54658" w:rsidRPr="00C54658" w:rsidRDefault="00C54658" w:rsidP="00C54658">
      <w:pPr>
        <w:shd w:val="clear" w:color="auto" w:fill="FFFFFF"/>
        <w:rPr>
          <w:color w:val="000000"/>
        </w:rPr>
      </w:pPr>
      <w:r w:rsidRPr="00C54658">
        <w:rPr>
          <w:color w:val="C00000"/>
        </w:rPr>
        <w:t>AJ8B:</w:t>
      </w:r>
      <w:r w:rsidRPr="00C54658">
        <w:rPr>
          <w:color w:val="000000"/>
        </w:rPr>
        <w:t xml:space="preserve"> Describe what you are currently using:</w:t>
      </w:r>
    </w:p>
    <w:p w14:paraId="4E52D214"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My shack consists of a Yaesu FT-857, an AT-100ProII antenna tuner, a </w:t>
      </w:r>
      <w:proofErr w:type="spellStart"/>
      <w:r w:rsidRPr="00C54658">
        <w:rPr>
          <w:color w:val="000000"/>
        </w:rPr>
        <w:t>SignaLink</w:t>
      </w:r>
      <w:proofErr w:type="spellEnd"/>
      <w:r w:rsidRPr="00C54658">
        <w:rPr>
          <w:color w:val="000000"/>
        </w:rPr>
        <w:t xml:space="preserve"> USB integrated sound card, an </w:t>
      </w:r>
      <w:proofErr w:type="spellStart"/>
      <w:r w:rsidRPr="00C54658">
        <w:rPr>
          <w:color w:val="000000"/>
        </w:rPr>
        <w:t>Alinco</w:t>
      </w:r>
      <w:proofErr w:type="spellEnd"/>
      <w:r w:rsidRPr="00C54658">
        <w:rPr>
          <w:color w:val="000000"/>
        </w:rPr>
        <w:t xml:space="preserve"> DM-330FX power supply, a G5RV dipole antenna in an Inverted Vee configuration, a Lenovo laptop running Windows 10 and a Harbor Freight’s 80-Watt Solar Panel Kit with a 12V - 100-amp hour battery. A very modest station I will say. I am looking forward for the day when I can have a directional beam and about 500W output. </w:t>
      </w:r>
    </w:p>
    <w:p w14:paraId="5A521D8F" w14:textId="77777777" w:rsidR="00C54658" w:rsidRPr="00C54658" w:rsidRDefault="00C54658" w:rsidP="00C54658">
      <w:pPr>
        <w:shd w:val="clear" w:color="auto" w:fill="FFFFFF"/>
        <w:ind w:firstLine="720"/>
        <w:rPr>
          <w:color w:val="000000"/>
        </w:rPr>
      </w:pPr>
    </w:p>
    <w:p w14:paraId="1B44DE0E"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 xml:space="preserve"> What advice do you have for those of us trying to break pileups to work DX?</w:t>
      </w:r>
    </w:p>
    <w:p w14:paraId="3C07702A"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My advice to stations trying to break pileups is to listen to the DX station for any instruction and to please give their full call signs and not only the suffix or the prefix. I can better pull out a station after hearing the full call sign than half a call sign. I am blessed with great hearing abilities that allow me to hear very low-power stations with about 30 dB of a whisper during pileups that sometimes astonishes me. I usually ask stations to call using the number system, meaning stations with ascending order numbers in their call signs, starting with “1”, e.g., AB1CD and so forth till we get to “0”. I will usually take up to seven stations at a time using the number system.</w:t>
      </w:r>
    </w:p>
    <w:p w14:paraId="0466D420" w14:textId="77777777" w:rsidR="00C54658" w:rsidRPr="00C54658" w:rsidRDefault="00C54658" w:rsidP="00C54658">
      <w:pPr>
        <w:shd w:val="clear" w:color="auto" w:fill="FFFFFF"/>
        <w:ind w:firstLine="720"/>
        <w:rPr>
          <w:color w:val="000000"/>
        </w:rPr>
      </w:pPr>
    </w:p>
    <w:p w14:paraId="77E4936F" w14:textId="77777777" w:rsidR="00C54658" w:rsidRPr="00C54658" w:rsidRDefault="00C54658" w:rsidP="00C54658">
      <w:pPr>
        <w:shd w:val="clear" w:color="auto" w:fill="FFFFFF"/>
        <w:rPr>
          <w:color w:val="000000"/>
        </w:rPr>
      </w:pPr>
      <w:r w:rsidRPr="00C54658">
        <w:rPr>
          <w:color w:val="C00000"/>
        </w:rPr>
        <w:lastRenderedPageBreak/>
        <w:t xml:space="preserve">AJ8B: </w:t>
      </w:r>
      <w:r w:rsidRPr="00C54658">
        <w:rPr>
          <w:color w:val="000000"/>
        </w:rPr>
        <w:t xml:space="preserve"> What is your favorite contest?</w:t>
      </w:r>
    </w:p>
    <w:p w14:paraId="16F8F1ED"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Due to my station's limited working condition, I have </w:t>
      </w:r>
      <w:proofErr w:type="gramStart"/>
      <w:r w:rsidRPr="00C54658">
        <w:rPr>
          <w:color w:val="000000"/>
        </w:rPr>
        <w:t>really not</w:t>
      </w:r>
      <w:proofErr w:type="gramEnd"/>
      <w:r w:rsidRPr="00C54658">
        <w:rPr>
          <w:color w:val="000000"/>
        </w:rPr>
        <w:t xml:space="preserve"> participated fully in any contest through its duration because of my limited electrical power situation. Because of that, I do not have any favorite contest </w:t>
      </w:r>
      <w:proofErr w:type="gramStart"/>
      <w:r w:rsidRPr="00C54658">
        <w:rPr>
          <w:color w:val="000000"/>
        </w:rPr>
        <w:t>at this time</w:t>
      </w:r>
      <w:proofErr w:type="gramEnd"/>
      <w:r w:rsidRPr="00C54658">
        <w:rPr>
          <w:color w:val="000000"/>
        </w:rPr>
        <w:t xml:space="preserve">.  I have participated in </w:t>
      </w:r>
      <w:proofErr w:type="gramStart"/>
      <w:r w:rsidRPr="00C54658">
        <w:rPr>
          <w:color w:val="000000"/>
        </w:rPr>
        <w:t>a number of</w:t>
      </w:r>
      <w:proofErr w:type="gramEnd"/>
      <w:r w:rsidRPr="00C54658">
        <w:rPr>
          <w:color w:val="000000"/>
        </w:rPr>
        <w:t xml:space="preserve"> </w:t>
      </w:r>
      <w:proofErr w:type="spellStart"/>
      <w:r w:rsidRPr="00C54658">
        <w:rPr>
          <w:color w:val="000000"/>
        </w:rPr>
        <w:t>DXpeditions</w:t>
      </w:r>
      <w:proofErr w:type="spellEnd"/>
      <w:r w:rsidRPr="00C54658">
        <w:rPr>
          <w:color w:val="000000"/>
        </w:rPr>
        <w:t xml:space="preserve"> that have taken place in Liberia by joining the </w:t>
      </w:r>
      <w:proofErr w:type="spellStart"/>
      <w:r w:rsidRPr="00C54658">
        <w:rPr>
          <w:color w:val="000000"/>
        </w:rPr>
        <w:t>DXPedition</w:t>
      </w:r>
      <w:proofErr w:type="spellEnd"/>
      <w:r w:rsidRPr="00C54658">
        <w:rPr>
          <w:color w:val="000000"/>
        </w:rPr>
        <w:t xml:space="preserve"> to work QSOs.</w:t>
      </w:r>
    </w:p>
    <w:p w14:paraId="6765DA73" w14:textId="77777777" w:rsidR="00C54658" w:rsidRPr="00C54658" w:rsidRDefault="00C54658" w:rsidP="00C54658">
      <w:pPr>
        <w:shd w:val="clear" w:color="auto" w:fill="FFFFFF"/>
        <w:ind w:firstLine="720"/>
        <w:rPr>
          <w:color w:val="000000"/>
        </w:rPr>
      </w:pPr>
      <w:r w:rsidRPr="00C54658">
        <w:rPr>
          <w:color w:val="000000"/>
        </w:rPr>
        <w:t> </w:t>
      </w:r>
    </w:p>
    <w:p w14:paraId="497A6750" w14:textId="77777777" w:rsidR="00C54658" w:rsidRPr="00C54658" w:rsidRDefault="00C54658" w:rsidP="00C54658">
      <w:pPr>
        <w:shd w:val="clear" w:color="auto" w:fill="FFFFFF"/>
        <w:rPr>
          <w:color w:val="000000"/>
        </w:rPr>
      </w:pPr>
      <w:r w:rsidRPr="00C54658">
        <w:rPr>
          <w:noProof/>
        </w:rPr>
        <w:drawing>
          <wp:anchor distT="36576" distB="36576" distL="36576" distR="36576" simplePos="0" relativeHeight="251653632" behindDoc="0" locked="0" layoutInCell="1" allowOverlap="1" wp14:anchorId="06045E5E" wp14:editId="70A4EC53">
            <wp:simplePos x="0" y="0"/>
            <wp:positionH relativeFrom="column">
              <wp:posOffset>3076575</wp:posOffset>
            </wp:positionH>
            <wp:positionV relativeFrom="paragraph">
              <wp:posOffset>84455</wp:posOffset>
            </wp:positionV>
            <wp:extent cx="2889885" cy="2036445"/>
            <wp:effectExtent l="38100" t="38100" r="43815" b="40005"/>
            <wp:wrapSquare wrapText="bothSides"/>
            <wp:docPr id="31" name="Picture 3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89885" cy="2036445"/>
                    </a:xfrm>
                    <a:prstGeom prst="rect">
                      <a:avLst/>
                    </a:prstGeom>
                    <a:noFill/>
                    <a:ln w="25400">
                      <a:solidFill>
                        <a:srgbClr val="668019"/>
                      </a:solidFill>
                      <a:miter lim="800000"/>
                      <a:headEnd/>
                      <a:tailEnd/>
                    </a:ln>
                    <a:effectLst/>
                  </pic:spPr>
                </pic:pic>
              </a:graphicData>
            </a:graphic>
            <wp14:sizeRelH relativeFrom="page">
              <wp14:pctWidth>0</wp14:pctWidth>
            </wp14:sizeRelH>
            <wp14:sizeRelV relativeFrom="page">
              <wp14:pctHeight>0</wp14:pctHeight>
            </wp14:sizeRelV>
          </wp:anchor>
        </w:drawing>
      </w:r>
      <w:r w:rsidRPr="00C54658">
        <w:rPr>
          <w:color w:val="C00000"/>
        </w:rPr>
        <w:t xml:space="preserve">AJ8B: </w:t>
      </w:r>
      <w:r w:rsidRPr="00C54658">
        <w:rPr>
          <w:color w:val="000000"/>
        </w:rPr>
        <w:t xml:space="preserve"> Any </w:t>
      </w:r>
      <w:proofErr w:type="spellStart"/>
      <w:r w:rsidRPr="00C54658">
        <w:rPr>
          <w:color w:val="000000"/>
        </w:rPr>
        <w:t>QSLing</w:t>
      </w:r>
      <w:proofErr w:type="spellEnd"/>
      <w:r w:rsidRPr="00C54658">
        <w:rPr>
          <w:color w:val="000000"/>
        </w:rPr>
        <w:t xml:space="preserve"> hints?</w:t>
      </w:r>
    </w:p>
    <w:p w14:paraId="77DA335D"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I make it my busy to return </w:t>
      </w:r>
      <w:proofErr w:type="gramStart"/>
      <w:r w:rsidRPr="00C54658">
        <w:rPr>
          <w:color w:val="000000"/>
        </w:rPr>
        <w:t>any and all</w:t>
      </w:r>
      <w:proofErr w:type="gramEnd"/>
      <w:r w:rsidRPr="00C54658">
        <w:rPr>
          <w:color w:val="000000"/>
        </w:rPr>
        <w:t xml:space="preserve"> QSL cards that I receive. I am very happy that I do receive some green stamps for some return cards, but green stamp or no green stamp, once I receive a card, I will return mine.  The mail system in Liberia has not resumed to its pre-war condition; therefore, it is not possible to mail QSL cards directly from Liberia. As a result, I use the Florida address as noted on my qrz.com page as my official QSL address.  Sometimes, my return cards are delayed but they are returned at the end of the day.</w:t>
      </w:r>
    </w:p>
    <w:p w14:paraId="08F165AF" w14:textId="77777777" w:rsidR="00C54658" w:rsidRPr="00C54658" w:rsidRDefault="00C54658" w:rsidP="00C54658">
      <w:pPr>
        <w:shd w:val="clear" w:color="auto" w:fill="FFFFFF"/>
        <w:ind w:firstLine="720"/>
        <w:rPr>
          <w:color w:val="000000"/>
        </w:rPr>
      </w:pPr>
    </w:p>
    <w:p w14:paraId="2FD69775"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I noticed that you are also a pilot. Are you able to combine Ham Radio and Flying?</w:t>
      </w:r>
    </w:p>
    <w:p w14:paraId="567D35C6"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Negative, I am a student pilot for gratification. I started pilot school in Jacksonville, Florida some years back and I continue training only when I am in Jacksonville for a duration of one to two months within any one the year; as a result, I have not completed my training and it was because of my amateur radio hobby that drove me to the flying bug. I consider amateur radio, flying and photography as some of my many hobbies I have under my sleeves.</w:t>
      </w:r>
    </w:p>
    <w:p w14:paraId="1C84D7B4" w14:textId="77777777" w:rsidR="00C54658" w:rsidRPr="00C54658" w:rsidRDefault="00C54658" w:rsidP="00C54658">
      <w:pPr>
        <w:shd w:val="clear" w:color="auto" w:fill="FFFFFF"/>
        <w:ind w:firstLine="720"/>
        <w:rPr>
          <w:color w:val="000000"/>
        </w:rPr>
      </w:pPr>
      <w:r w:rsidRPr="00C54658">
        <w:rPr>
          <w:noProof/>
        </w:rPr>
        <w:drawing>
          <wp:anchor distT="36576" distB="36576" distL="36576" distR="36576" simplePos="0" relativeHeight="251654656" behindDoc="0" locked="0" layoutInCell="1" allowOverlap="1" wp14:anchorId="020B247E" wp14:editId="00839E77">
            <wp:simplePos x="0" y="0"/>
            <wp:positionH relativeFrom="column">
              <wp:posOffset>3895725</wp:posOffset>
            </wp:positionH>
            <wp:positionV relativeFrom="paragraph">
              <wp:posOffset>133350</wp:posOffset>
            </wp:positionV>
            <wp:extent cx="1856105" cy="2987675"/>
            <wp:effectExtent l="0" t="0" r="0" b="3175"/>
            <wp:wrapSquare wrapText="bothSides"/>
            <wp:docPr id="32" name="Picture 32" descr="A picture containing sky,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dir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56105" cy="298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F53E803"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 xml:space="preserve"> What coaching/advice would you give new amateurs?</w:t>
      </w:r>
    </w:p>
    <w:p w14:paraId="40F889D7"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My advice will be for new hams to continue to learn and advance to higher license classification and keep their hands dirty by building simple antennas and consider making schedules to be on the air a few hours a week to keep up their operational proficiency.</w:t>
      </w:r>
    </w:p>
    <w:p w14:paraId="19CCD347" w14:textId="77777777" w:rsidR="00C54658" w:rsidRPr="00C54658" w:rsidRDefault="00C54658" w:rsidP="00C54658">
      <w:pPr>
        <w:shd w:val="clear" w:color="auto" w:fill="FFFFFF"/>
        <w:ind w:firstLine="720"/>
        <w:rPr>
          <w:color w:val="000000"/>
        </w:rPr>
      </w:pPr>
      <w:r w:rsidRPr="00C54658">
        <w:rPr>
          <w:color w:val="000000"/>
        </w:rPr>
        <w:t> </w:t>
      </w:r>
    </w:p>
    <w:p w14:paraId="61D1F9EC"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If I were to stop by for a visit to Liberia, what local place would you want us to visit?</w:t>
      </w:r>
    </w:p>
    <w:p w14:paraId="4F6DB63D"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You will be wholeheartedly welcomed, and we will visit </w:t>
      </w:r>
      <w:proofErr w:type="gramStart"/>
      <w:r w:rsidRPr="00C54658">
        <w:rPr>
          <w:color w:val="000000"/>
        </w:rPr>
        <w:t>all of</w:t>
      </w:r>
      <w:proofErr w:type="gramEnd"/>
      <w:r w:rsidRPr="00C54658">
        <w:rPr>
          <w:color w:val="000000"/>
        </w:rPr>
        <w:t xml:space="preserve"> the ruins of the city of Monrovia that bear the scars of the civil unrest that took place in Liberia from 1990 to 2003 and drive up to a waterfall to a place called </w:t>
      </w:r>
      <w:proofErr w:type="spellStart"/>
      <w:r w:rsidRPr="00C54658">
        <w:rPr>
          <w:color w:val="000000"/>
        </w:rPr>
        <w:t>Kpatawee</w:t>
      </w:r>
      <w:proofErr w:type="spellEnd"/>
      <w:r w:rsidRPr="00C54658">
        <w:rPr>
          <w:color w:val="000000"/>
        </w:rPr>
        <w:t>, where we could camp and operate the radio.</w:t>
      </w:r>
    </w:p>
    <w:p w14:paraId="3EF52464" w14:textId="77777777" w:rsidR="00C54658" w:rsidRPr="00C54658" w:rsidRDefault="00C54658" w:rsidP="00C54658">
      <w:pPr>
        <w:shd w:val="clear" w:color="auto" w:fill="FFFFFF"/>
        <w:ind w:firstLine="720"/>
        <w:rPr>
          <w:color w:val="000000"/>
        </w:rPr>
      </w:pPr>
    </w:p>
    <w:p w14:paraId="5D81EF30"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What local food would you want me to try?</w:t>
      </w:r>
    </w:p>
    <w:p w14:paraId="5CC1DCA0"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I hope you have a tolerance for hot or spicy foods. In </w:t>
      </w:r>
      <w:r w:rsidRPr="00C54658">
        <w:rPr>
          <w:color w:val="000000"/>
        </w:rPr>
        <w:lastRenderedPageBreak/>
        <w:t xml:space="preserve">that case, pepper soup will be the ideal food for you. If that is OK with you, then we will try the </w:t>
      </w:r>
      <w:proofErr w:type="spellStart"/>
      <w:r w:rsidRPr="00C54658">
        <w:rPr>
          <w:color w:val="000000"/>
        </w:rPr>
        <w:t>torborgee</w:t>
      </w:r>
      <w:proofErr w:type="spellEnd"/>
      <w:r w:rsidRPr="00C54658">
        <w:rPr>
          <w:color w:val="000000"/>
        </w:rPr>
        <w:t>.</w:t>
      </w:r>
    </w:p>
    <w:p w14:paraId="1439DE50" w14:textId="77777777" w:rsidR="00C54658" w:rsidRPr="00C54658" w:rsidRDefault="00C54658" w:rsidP="00C54658">
      <w:pPr>
        <w:shd w:val="clear" w:color="auto" w:fill="FFFFFF"/>
        <w:rPr>
          <w:color w:val="000000"/>
        </w:rPr>
      </w:pPr>
    </w:p>
    <w:p w14:paraId="0B126407" w14:textId="77777777" w:rsidR="00C54658" w:rsidRPr="00C54658" w:rsidRDefault="00C54658" w:rsidP="00C54658">
      <w:pPr>
        <w:shd w:val="clear" w:color="auto" w:fill="FFFFFF"/>
        <w:rPr>
          <w:color w:val="000000"/>
        </w:rPr>
      </w:pPr>
      <w:r w:rsidRPr="00C54658">
        <w:rPr>
          <w:color w:val="C00000"/>
        </w:rPr>
        <w:t xml:space="preserve">AJ8B: </w:t>
      </w:r>
      <w:r w:rsidRPr="00C54658">
        <w:rPr>
          <w:color w:val="000000"/>
        </w:rPr>
        <w:t>Thanks for taking the time to answer my questions. Is there anything you would like to share with us?</w:t>
      </w:r>
    </w:p>
    <w:p w14:paraId="5B942686" w14:textId="77777777" w:rsidR="00C54658" w:rsidRPr="00C54658" w:rsidRDefault="00C54658" w:rsidP="00C54658">
      <w:pPr>
        <w:shd w:val="clear" w:color="auto" w:fill="FFFFFF"/>
        <w:rPr>
          <w:color w:val="000000"/>
        </w:rPr>
      </w:pPr>
      <w:r w:rsidRPr="00C54658">
        <w:rPr>
          <w:color w:val="C00000"/>
        </w:rPr>
        <w:t xml:space="preserve">EL2BG: </w:t>
      </w:r>
      <w:r w:rsidRPr="00C54658">
        <w:rPr>
          <w:color w:val="000000"/>
        </w:rPr>
        <w:t xml:space="preserve"> I am at present the president of the Liberia Radio Amateur Association (LRAA) and my core mission is to recruit and train as many local Liberians as possible to be part of the amateur radio world.  Since the inception of amateur radio in Liberia, expatriates were the majority radio operators and I intend to change that trend. We have engaged in lecture series at several high schools especially the technical schools with electronic departments to talk about amateur radio and the benefits of being an amateur radio operator.  The main preoccupation of the youths in Liberia is to find their daily bread and playing with radios is far from their radar, not mentioning the cost to purchase a rig.  Therefore, it is my mission to solicit used rigs and other accessories to be donated to the club station to be used by the newly ticketed radio operators and to loan it out to individual hams to use at their various homes for a period to improve and appreciate their hobbies.</w:t>
      </w:r>
      <w:r w:rsidRPr="00C54658">
        <w:t xml:space="preserve"> </w:t>
      </w:r>
      <w:r w:rsidRPr="00C54658">
        <w:rPr>
          <w:noProof/>
        </w:rPr>
        <w:drawing>
          <wp:anchor distT="0" distB="0" distL="114300" distR="114300" simplePos="0" relativeHeight="251657728" behindDoc="0" locked="0" layoutInCell="1" allowOverlap="1" wp14:anchorId="5462E08C" wp14:editId="704D36DD">
            <wp:simplePos x="0" y="0"/>
            <wp:positionH relativeFrom="column">
              <wp:posOffset>0</wp:posOffset>
            </wp:positionH>
            <wp:positionV relativeFrom="paragraph">
              <wp:posOffset>4373880</wp:posOffset>
            </wp:positionV>
            <wp:extent cx="4480560" cy="2985135"/>
            <wp:effectExtent l="0" t="0" r="0" b="5715"/>
            <wp:wrapSquare wrapText="bothSides"/>
            <wp:docPr id="35" name="Picture 35" descr="A picture containing sk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ating&#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80560" cy="298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6D58B" w14:textId="77777777" w:rsidR="00C54658" w:rsidRPr="00C54658" w:rsidRDefault="00C54658" w:rsidP="00C54658">
      <w:pPr>
        <w:widowControl w:val="0"/>
        <w:outlineLvl w:val="1"/>
        <w:rPr>
          <w:rFonts w:ascii="Rockwell Condensed" w:hAnsi="Rockwell Condensed"/>
          <w:i/>
          <w:iCs/>
          <w:color w:val="990000"/>
          <w:kern w:val="28"/>
          <w:sz w:val="28"/>
          <w:szCs w:val="28"/>
        </w:rPr>
      </w:pPr>
      <w:r w:rsidRPr="00C54658">
        <w:rPr>
          <w:rFonts w:ascii="Rockwell Condensed" w:hAnsi="Rockwell Condensed"/>
          <w:noProof/>
          <w:kern w:val="28"/>
          <w:sz w:val="36"/>
          <w:szCs w:val="36"/>
        </w:rPr>
        <w:drawing>
          <wp:anchor distT="0" distB="0" distL="114300" distR="114300" simplePos="0" relativeHeight="251655680" behindDoc="0" locked="0" layoutInCell="1" allowOverlap="1" wp14:anchorId="5D3EAB7A" wp14:editId="48455670">
            <wp:simplePos x="0" y="0"/>
            <wp:positionH relativeFrom="column">
              <wp:posOffset>1343025</wp:posOffset>
            </wp:positionH>
            <wp:positionV relativeFrom="paragraph">
              <wp:posOffset>346710</wp:posOffset>
            </wp:positionV>
            <wp:extent cx="4648200" cy="3096895"/>
            <wp:effectExtent l="0" t="0" r="0" b="8255"/>
            <wp:wrapSquare wrapText="bothSides"/>
            <wp:docPr id="36" name="Picture 36" descr="A person standing on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on a tree branch&#10;&#10;Description automatically generated with low confidenc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48200" cy="309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B20CA" w14:textId="77777777" w:rsidR="00C54658" w:rsidRPr="00C54658" w:rsidRDefault="00C54658" w:rsidP="00C54658">
      <w:pPr>
        <w:widowControl w:val="0"/>
        <w:outlineLvl w:val="1"/>
        <w:rPr>
          <w:rFonts w:ascii="Rockwell Condensed" w:hAnsi="Rockwell Condensed"/>
          <w:i/>
          <w:iCs/>
          <w:color w:val="990000"/>
          <w:kern w:val="28"/>
          <w:sz w:val="28"/>
          <w:szCs w:val="28"/>
        </w:rPr>
      </w:pPr>
      <w:r w:rsidRPr="00C54658">
        <w:rPr>
          <w:rFonts w:ascii="Rockwell Condensed" w:hAnsi="Rockwell Condensed"/>
          <w:noProof/>
          <w:kern w:val="28"/>
          <w:sz w:val="36"/>
          <w:szCs w:val="36"/>
        </w:rPr>
        <w:drawing>
          <wp:anchor distT="0" distB="0" distL="114300" distR="114300" simplePos="0" relativeHeight="251656704" behindDoc="0" locked="0" layoutInCell="1" allowOverlap="1" wp14:anchorId="2711EED7" wp14:editId="76047403">
            <wp:simplePos x="0" y="0"/>
            <wp:positionH relativeFrom="column">
              <wp:posOffset>0</wp:posOffset>
            </wp:positionH>
            <wp:positionV relativeFrom="paragraph">
              <wp:posOffset>137795</wp:posOffset>
            </wp:positionV>
            <wp:extent cx="1972310" cy="3737610"/>
            <wp:effectExtent l="0" t="0" r="8890" b="0"/>
            <wp:wrapSquare wrapText="bothSides"/>
            <wp:docPr id="17" name="Picture 17" descr="A picture containing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othing&#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2310" cy="3737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5E9C8" w14:textId="77777777" w:rsidR="00C54658" w:rsidRPr="00C54658" w:rsidRDefault="00C54658" w:rsidP="00C54658">
      <w:pPr>
        <w:shd w:val="clear" w:color="auto" w:fill="FFFFFF"/>
        <w:ind w:firstLine="720"/>
        <w:rPr>
          <w:color w:val="000000"/>
          <w:sz w:val="28"/>
          <w:szCs w:val="28"/>
        </w:rPr>
      </w:pPr>
      <w:r w:rsidRPr="00C54658">
        <w:rPr>
          <w:color w:val="000000"/>
        </w:rPr>
        <w:t> </w:t>
      </w:r>
    </w:p>
    <w:p w14:paraId="589675FF" w14:textId="77777777" w:rsidR="00C54658" w:rsidRPr="00C54658" w:rsidRDefault="00C54658" w:rsidP="00C54658">
      <w:pPr>
        <w:shd w:val="clear" w:color="auto" w:fill="FFFFFF"/>
        <w:ind w:firstLine="720"/>
        <w:rPr>
          <w:color w:val="000000"/>
        </w:rPr>
      </w:pPr>
    </w:p>
    <w:p w14:paraId="1F399766" w14:textId="77777777" w:rsidR="00C54658" w:rsidRPr="00C54658" w:rsidRDefault="00C54658" w:rsidP="00C54658">
      <w:pPr>
        <w:shd w:val="clear" w:color="auto" w:fill="FFFFFF"/>
        <w:ind w:firstLine="720"/>
        <w:rPr>
          <w:color w:val="000000"/>
        </w:rPr>
      </w:pPr>
    </w:p>
    <w:p w14:paraId="7F71DCC6" w14:textId="77777777" w:rsidR="00C54658" w:rsidRPr="00C54658" w:rsidRDefault="00C54658" w:rsidP="00C54658">
      <w:pPr>
        <w:shd w:val="clear" w:color="auto" w:fill="FFFFFF"/>
        <w:ind w:firstLine="720"/>
        <w:rPr>
          <w:color w:val="000000"/>
        </w:rPr>
      </w:pPr>
    </w:p>
    <w:p w14:paraId="4E2F8506" w14:textId="77777777" w:rsidR="00C54658" w:rsidRPr="00C54658" w:rsidRDefault="00C54658" w:rsidP="00C54658">
      <w:pPr>
        <w:shd w:val="clear" w:color="auto" w:fill="FFFFFF"/>
        <w:ind w:firstLine="720"/>
        <w:rPr>
          <w:color w:val="000000"/>
        </w:rPr>
      </w:pPr>
    </w:p>
    <w:p w14:paraId="100F2301" w14:textId="77777777" w:rsidR="00C54658" w:rsidRPr="00C54658" w:rsidRDefault="00C54658" w:rsidP="00C54658">
      <w:pPr>
        <w:shd w:val="clear" w:color="auto" w:fill="FFFFFF"/>
        <w:ind w:firstLine="720"/>
        <w:rPr>
          <w:color w:val="000000"/>
        </w:rPr>
      </w:pPr>
    </w:p>
    <w:p w14:paraId="2FBE9F74" w14:textId="77777777" w:rsidR="00C54658" w:rsidRPr="00C54658" w:rsidRDefault="00C54658" w:rsidP="00C54658">
      <w:pPr>
        <w:shd w:val="clear" w:color="auto" w:fill="FFFFFF"/>
        <w:ind w:firstLine="720"/>
        <w:rPr>
          <w:color w:val="000000"/>
        </w:rPr>
      </w:pPr>
    </w:p>
    <w:p w14:paraId="6C8B3289" w14:textId="77777777" w:rsidR="00C54658" w:rsidRPr="00C54658" w:rsidRDefault="00C54658" w:rsidP="008C2F08">
      <w:pPr>
        <w:shd w:val="clear" w:color="auto" w:fill="FFFFFF"/>
        <w:rPr>
          <w:color w:val="000000"/>
        </w:rPr>
      </w:pPr>
    </w:p>
    <w:p w14:paraId="331E9640" w14:textId="77777777" w:rsidR="00C54658" w:rsidRPr="00C54658" w:rsidRDefault="00C54658" w:rsidP="00C5465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54658">
        <w:rPr>
          <w:rFonts w:asciiTheme="majorHAnsi" w:eastAsiaTheme="majorEastAsia" w:hAnsiTheme="majorHAnsi" w:cstheme="majorBidi"/>
          <w:color w:val="2F5496" w:themeColor="accent1" w:themeShade="BF"/>
          <w:sz w:val="32"/>
          <w:szCs w:val="32"/>
        </w:rPr>
        <w:t xml:space="preserve">DAH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   </w:t>
      </w:r>
      <w:proofErr w:type="spellStart"/>
      <w:r w:rsidRPr="00C54658">
        <w:rPr>
          <w:rFonts w:asciiTheme="majorHAnsi" w:eastAsiaTheme="majorEastAsia" w:hAnsiTheme="majorHAnsi" w:cstheme="majorBidi"/>
          <w:color w:val="2F5496" w:themeColor="accent1" w:themeShade="BF"/>
          <w:sz w:val="32"/>
          <w:szCs w:val="32"/>
        </w:rPr>
        <w:t>DAH</w:t>
      </w:r>
      <w:proofErr w:type="spellEnd"/>
      <w:r w:rsidRPr="00C54658">
        <w:rPr>
          <w:rFonts w:asciiTheme="majorHAnsi" w:eastAsiaTheme="majorEastAsia" w:hAnsiTheme="majorHAnsi" w:cstheme="majorBidi"/>
          <w:color w:val="2F5496" w:themeColor="accent1" w:themeShade="BF"/>
          <w:sz w:val="32"/>
          <w:szCs w:val="32"/>
        </w:rPr>
        <w:t xml:space="preserve">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w:t>
      </w:r>
    </w:p>
    <w:p w14:paraId="3776DF0E" w14:textId="77777777" w:rsidR="00C54658" w:rsidRPr="00C54658" w:rsidRDefault="00C54658" w:rsidP="00C54658">
      <w:pPr>
        <w:shd w:val="clear" w:color="auto" w:fill="FFFFFF"/>
        <w:rPr>
          <w:color w:val="222222"/>
          <w:shd w:val="clear" w:color="auto" w:fill="FFFFFF"/>
        </w:rPr>
      </w:pPr>
    </w:p>
    <w:p w14:paraId="6657F2B3" w14:textId="77777777" w:rsidR="00C54658" w:rsidRPr="00C54658" w:rsidRDefault="00C54658" w:rsidP="00C54658">
      <w:pPr>
        <w:shd w:val="clear" w:color="auto" w:fill="FFFFFF"/>
        <w:rPr>
          <w:color w:val="222222"/>
          <w:shd w:val="clear" w:color="auto" w:fill="FFFFFF"/>
        </w:rPr>
      </w:pPr>
    </w:p>
    <w:p w14:paraId="5706BC54" w14:textId="77777777" w:rsidR="00C54658" w:rsidRPr="00C54658" w:rsidRDefault="00C54658" w:rsidP="00C54658">
      <w:pPr>
        <w:shd w:val="clear" w:color="auto" w:fill="FFFFFF"/>
        <w:ind w:firstLine="720"/>
        <w:rPr>
          <w:color w:val="000000"/>
        </w:rPr>
      </w:pPr>
      <w:r w:rsidRPr="00C54658">
        <w:rPr>
          <w:color w:val="000000"/>
        </w:rPr>
        <w:t xml:space="preserve">Here is an update from Bernie, W3UR, of the </w:t>
      </w:r>
      <w:proofErr w:type="spellStart"/>
      <w:r w:rsidRPr="00C54658">
        <w:rPr>
          <w:color w:val="000000"/>
        </w:rPr>
        <w:t>DailyDX</w:t>
      </w:r>
      <w:proofErr w:type="spellEnd"/>
      <w:r w:rsidRPr="00C54658">
        <w:rPr>
          <w:color w:val="000000"/>
        </w:rPr>
        <w:t xml:space="preserve"> and the </w:t>
      </w:r>
      <w:proofErr w:type="spellStart"/>
      <w:r w:rsidRPr="00C54658">
        <w:rPr>
          <w:color w:val="000000"/>
        </w:rPr>
        <w:t>WeeklyDX</w:t>
      </w:r>
      <w:proofErr w:type="spellEnd"/>
      <w:r w:rsidRPr="00C54658">
        <w:rPr>
          <w:color w:val="000000"/>
        </w:rPr>
        <w:t xml:space="preserve">, the best source for DX information. </w:t>
      </w:r>
      <w:hyperlink r:id="rId100" w:history="1">
        <w:r w:rsidRPr="00C54658">
          <w:rPr>
            <w:color w:val="0000FF"/>
            <w:u w:val="single"/>
          </w:rPr>
          <w:t>http://www.dailydx.com/</w:t>
        </w:r>
      </w:hyperlink>
      <w:r w:rsidRPr="00C54658">
        <w:rPr>
          <w:color w:val="000000"/>
        </w:rPr>
        <w:t xml:space="preserve"> . Bernie has this to report:</w:t>
      </w:r>
    </w:p>
    <w:p w14:paraId="3873D3A8" w14:textId="77777777" w:rsidR="00C54658" w:rsidRPr="00C54658" w:rsidRDefault="00C54658" w:rsidP="00C54658">
      <w:pPr>
        <w:shd w:val="clear" w:color="auto" w:fill="FFFFFF"/>
        <w:ind w:firstLine="720"/>
        <w:rPr>
          <w:color w:val="000000"/>
        </w:rPr>
      </w:pPr>
    </w:p>
    <w:p w14:paraId="4E8BB882" w14:textId="77777777" w:rsidR="00C54658" w:rsidRPr="00C54658" w:rsidRDefault="00C54658" w:rsidP="00C54658">
      <w:pPr>
        <w:shd w:val="clear" w:color="auto" w:fill="FFFFFF"/>
        <w:rPr>
          <w:color w:val="222222"/>
          <w:shd w:val="clear" w:color="auto" w:fill="FFFFFF"/>
        </w:rPr>
      </w:pPr>
      <w:r w:rsidRPr="00C54658">
        <w:rPr>
          <w:b/>
          <w:bCs/>
          <w:color w:val="222222"/>
          <w:shd w:val="clear" w:color="auto" w:fill="FFFFFF"/>
        </w:rPr>
        <w:t>J2 – Djibouti</w:t>
      </w:r>
      <w:r w:rsidRPr="00C54658">
        <w:rPr>
          <w:b/>
          <w:bCs/>
          <w:color w:val="222222"/>
        </w:rPr>
        <w:t xml:space="preserve"> - </w:t>
      </w:r>
      <w:r w:rsidRPr="00C54658">
        <w:rPr>
          <w:color w:val="222222"/>
          <w:shd w:val="clear" w:color="auto" w:fill="FFFFFF"/>
        </w:rPr>
        <w:t>J28RC is the callsign for the new Riverine Amateur Radio Club, Camp</w:t>
      </w:r>
      <w:r w:rsidRPr="00C54658">
        <w:rPr>
          <w:color w:val="222222"/>
        </w:rPr>
        <w:t xml:space="preserve"> </w:t>
      </w:r>
      <w:proofErr w:type="spellStart"/>
      <w:r w:rsidRPr="00C54658">
        <w:rPr>
          <w:color w:val="222222"/>
          <w:shd w:val="clear" w:color="auto" w:fill="FFFFFF"/>
        </w:rPr>
        <w:t>Lemonnier</w:t>
      </w:r>
      <w:proofErr w:type="spellEnd"/>
      <w:r w:rsidRPr="00C54658">
        <w:rPr>
          <w:color w:val="222222"/>
          <w:shd w:val="clear" w:color="auto" w:fill="FFFFFF"/>
        </w:rPr>
        <w:t xml:space="preserve"> Djibouti a chapter of the U.S. Based Riverine Amateur Radio</w:t>
      </w:r>
      <w:r w:rsidRPr="00C54658">
        <w:rPr>
          <w:color w:val="222222"/>
        </w:rPr>
        <w:t xml:space="preserve"> </w:t>
      </w:r>
      <w:r w:rsidRPr="00C54658">
        <w:rPr>
          <w:color w:val="222222"/>
          <w:shd w:val="clear" w:color="auto" w:fill="FFFFFF"/>
        </w:rPr>
        <w:t>Club (KO4OXN). The members are either military service members (from</w:t>
      </w:r>
      <w:r w:rsidRPr="00C54658">
        <w:rPr>
          <w:color w:val="222222"/>
        </w:rPr>
        <w:t xml:space="preserve"> </w:t>
      </w:r>
      <w:r w:rsidRPr="00C54658">
        <w:rPr>
          <w:color w:val="222222"/>
          <w:shd w:val="clear" w:color="auto" w:fill="FFFFFF"/>
        </w:rPr>
        <w:t>any branch) or US contractors serving with the US forces. The station</w:t>
      </w:r>
      <w:r w:rsidRPr="00C54658">
        <w:rPr>
          <w:color w:val="222222"/>
        </w:rPr>
        <w:t xml:space="preserve"> </w:t>
      </w:r>
      <w:r w:rsidRPr="00C54658">
        <w:rPr>
          <w:color w:val="222222"/>
          <w:shd w:val="clear" w:color="auto" w:fill="FFFFFF"/>
        </w:rPr>
        <w:t>includes an IC-7610 and two IC7300's and capable of SSB, Digital and</w:t>
      </w:r>
      <w:r w:rsidRPr="00C54658">
        <w:rPr>
          <w:color w:val="222222"/>
        </w:rPr>
        <w:t xml:space="preserve"> </w:t>
      </w:r>
      <w:r w:rsidRPr="00C54658">
        <w:rPr>
          <w:color w:val="222222"/>
          <w:shd w:val="clear" w:color="auto" w:fill="FFFFFF"/>
        </w:rPr>
        <w:t>CW on 80 through 10 meters. There is also a WSPR beacon and Winlink</w:t>
      </w:r>
      <w:r w:rsidRPr="00C54658">
        <w:rPr>
          <w:color w:val="222222"/>
        </w:rPr>
        <w:t xml:space="preserve"> </w:t>
      </w:r>
      <w:r w:rsidRPr="00C54658">
        <w:rPr>
          <w:color w:val="222222"/>
          <w:shd w:val="clear" w:color="auto" w:fill="FFFFFF"/>
        </w:rPr>
        <w:t>gateway station both running 24 x 7. Antennas include a</w:t>
      </w:r>
      <w:r w:rsidRPr="00C54658">
        <w:rPr>
          <w:color w:val="222222"/>
        </w:rPr>
        <w:t xml:space="preserve"> </w:t>
      </w:r>
      <w:r w:rsidRPr="00C54658">
        <w:rPr>
          <w:color w:val="222222"/>
          <w:shd w:val="clear" w:color="auto" w:fill="FFFFFF"/>
        </w:rPr>
        <w:t xml:space="preserve">Chameleon </w:t>
      </w:r>
      <w:proofErr w:type="spellStart"/>
      <w:r w:rsidRPr="00C54658">
        <w:rPr>
          <w:color w:val="222222"/>
          <w:shd w:val="clear" w:color="auto" w:fill="FFFFFF"/>
        </w:rPr>
        <w:t>Skyloop</w:t>
      </w:r>
      <w:proofErr w:type="spellEnd"/>
      <w:r w:rsidRPr="00C54658">
        <w:rPr>
          <w:color w:val="222222"/>
          <w:shd w:val="clear" w:color="auto" w:fill="FFFFFF"/>
        </w:rPr>
        <w:t>, 20-meter dipole, EFHW (80-10 meters), Chameleon</w:t>
      </w:r>
      <w:r w:rsidRPr="00C54658">
        <w:rPr>
          <w:color w:val="222222"/>
        </w:rPr>
        <w:t xml:space="preserve"> </w:t>
      </w:r>
      <w:r w:rsidRPr="00C54658">
        <w:rPr>
          <w:color w:val="222222"/>
          <w:shd w:val="clear" w:color="auto" w:fill="FFFFFF"/>
        </w:rPr>
        <w:t>MPAS Lite and coming soon a fan dipole for 40, 20 and 17 meters. QSL</w:t>
      </w:r>
      <w:r w:rsidRPr="00C54658">
        <w:rPr>
          <w:color w:val="222222"/>
        </w:rPr>
        <w:t xml:space="preserve"> </w:t>
      </w:r>
      <w:r w:rsidRPr="00C54658">
        <w:rPr>
          <w:color w:val="222222"/>
          <w:shd w:val="clear" w:color="auto" w:fill="FFFFFF"/>
        </w:rPr>
        <w:t xml:space="preserve">via EA5GL and </w:t>
      </w:r>
      <w:proofErr w:type="spellStart"/>
      <w:r w:rsidRPr="00C54658">
        <w:rPr>
          <w:color w:val="222222"/>
          <w:shd w:val="clear" w:color="auto" w:fill="FFFFFF"/>
        </w:rPr>
        <w:t>LoTW</w:t>
      </w:r>
      <w:proofErr w:type="spellEnd"/>
      <w:r w:rsidRPr="00C54658">
        <w:rPr>
          <w:color w:val="222222"/>
          <w:shd w:val="clear" w:color="auto" w:fill="FFFFFF"/>
        </w:rPr>
        <w:t>.</w:t>
      </w:r>
      <w:r w:rsidRPr="00C54658">
        <w:rPr>
          <w:color w:val="222222"/>
        </w:rPr>
        <w:br/>
      </w:r>
      <w:r w:rsidRPr="00C54658">
        <w:rPr>
          <w:color w:val="222222"/>
        </w:rPr>
        <w:br/>
      </w:r>
      <w:r w:rsidRPr="00C54658">
        <w:rPr>
          <w:b/>
          <w:bCs/>
          <w:color w:val="222222"/>
          <w:shd w:val="clear" w:color="auto" w:fill="FFFFFF"/>
        </w:rPr>
        <w:t>7P – Lesotho</w:t>
      </w:r>
      <w:r w:rsidRPr="00C54658">
        <w:rPr>
          <w:b/>
          <w:bCs/>
          <w:color w:val="222222"/>
        </w:rPr>
        <w:t xml:space="preserve"> - </w:t>
      </w:r>
      <w:r w:rsidRPr="00C54658">
        <w:rPr>
          <w:color w:val="222222"/>
          <w:shd w:val="clear" w:color="auto" w:fill="FFFFFF"/>
        </w:rPr>
        <w:t>KW4XJ, Mark, is now stationed and on the air in Maseru for a three</w:t>
      </w:r>
      <w:r w:rsidRPr="00C54658">
        <w:rPr>
          <w:color w:val="222222"/>
        </w:rPr>
        <w:t>-year</w:t>
      </w:r>
      <w:r w:rsidRPr="00C54658">
        <w:rPr>
          <w:color w:val="222222"/>
          <w:shd w:val="clear" w:color="auto" w:fill="FFFFFF"/>
        </w:rPr>
        <w:t xml:space="preserve"> assignment as he began operating as 7P8AB in late July. Many will</w:t>
      </w:r>
      <w:r w:rsidRPr="00C54658">
        <w:rPr>
          <w:color w:val="222222"/>
        </w:rPr>
        <w:t xml:space="preserve"> </w:t>
      </w:r>
      <w:r w:rsidRPr="00C54658">
        <w:rPr>
          <w:color w:val="222222"/>
          <w:shd w:val="clear" w:color="auto" w:fill="FFFFFF"/>
        </w:rPr>
        <w:t>remember Mark from his previous assignment in Freetown, Sierra Leona</w:t>
      </w:r>
      <w:r w:rsidRPr="00C54658">
        <w:rPr>
          <w:color w:val="222222"/>
        </w:rPr>
        <w:t xml:space="preserve"> </w:t>
      </w:r>
      <w:r w:rsidRPr="00C54658">
        <w:rPr>
          <w:color w:val="222222"/>
          <w:shd w:val="clear" w:color="auto" w:fill="FFFFFF"/>
        </w:rPr>
        <w:t>as 9L1YXJ. He is using an IC-7300 and Chameleon MPAS, a mil-whip</w:t>
      </w:r>
      <w:r w:rsidRPr="00C54658">
        <w:rPr>
          <w:color w:val="222222"/>
        </w:rPr>
        <w:t xml:space="preserve"> </w:t>
      </w:r>
      <w:r w:rsidRPr="00C54658">
        <w:rPr>
          <w:color w:val="222222"/>
          <w:shd w:val="clear" w:color="auto" w:fill="FFFFFF"/>
        </w:rPr>
        <w:t>vertical, which is on a 7-meter-high telescopic mast. He is also using</w:t>
      </w:r>
      <w:r w:rsidRPr="00C54658">
        <w:rPr>
          <w:color w:val="222222"/>
        </w:rPr>
        <w:t xml:space="preserve"> </w:t>
      </w:r>
      <w:r w:rsidRPr="00C54658">
        <w:rPr>
          <w:color w:val="222222"/>
          <w:shd w:val="clear" w:color="auto" w:fill="FFFFFF"/>
        </w:rPr>
        <w:t xml:space="preserve">an </w:t>
      </w:r>
      <w:proofErr w:type="spellStart"/>
      <w:r w:rsidRPr="00C54658">
        <w:rPr>
          <w:color w:val="222222"/>
          <w:shd w:val="clear" w:color="auto" w:fill="FFFFFF"/>
        </w:rPr>
        <w:t>Elecraft</w:t>
      </w:r>
      <w:proofErr w:type="spellEnd"/>
      <w:r w:rsidRPr="00C54658">
        <w:rPr>
          <w:color w:val="222222"/>
          <w:shd w:val="clear" w:color="auto" w:fill="FFFFFF"/>
        </w:rPr>
        <w:t xml:space="preserve"> KPA500 amplifier and KAT500 antenna tuner from his QTH</w:t>
      </w:r>
      <w:r w:rsidRPr="00C54658">
        <w:rPr>
          <w:color w:val="222222"/>
        </w:rPr>
        <w:t xml:space="preserve"> </w:t>
      </w:r>
      <w:r w:rsidRPr="00C54658">
        <w:rPr>
          <w:color w:val="222222"/>
          <w:shd w:val="clear" w:color="auto" w:fill="FFFFFF"/>
        </w:rPr>
        <w:t>located in the mountains at 1555 meters (5,100 feet) ASL. Mark enjoys</w:t>
      </w:r>
      <w:r w:rsidRPr="00C54658">
        <w:rPr>
          <w:color w:val="222222"/>
        </w:rPr>
        <w:t xml:space="preserve"> </w:t>
      </w:r>
      <w:r w:rsidRPr="00C54658">
        <w:rPr>
          <w:color w:val="222222"/>
          <w:shd w:val="clear" w:color="auto" w:fill="FFFFFF"/>
        </w:rPr>
        <w:t>operating the digital modes as well as SSB and CW. Also with him is</w:t>
      </w:r>
      <w:r w:rsidRPr="00C54658">
        <w:rPr>
          <w:color w:val="222222"/>
        </w:rPr>
        <w:t xml:space="preserve"> </w:t>
      </w:r>
      <w:r w:rsidRPr="00C54658">
        <w:rPr>
          <w:color w:val="222222"/>
          <w:shd w:val="clear" w:color="auto" w:fill="FFFFFF"/>
        </w:rPr>
        <w:t xml:space="preserve">his 13-year-old daughter </w:t>
      </w:r>
      <w:proofErr w:type="spellStart"/>
      <w:r w:rsidRPr="00C54658">
        <w:rPr>
          <w:color w:val="222222"/>
          <w:shd w:val="clear" w:color="auto" w:fill="FFFFFF"/>
        </w:rPr>
        <w:t>Arina</w:t>
      </w:r>
      <w:proofErr w:type="spellEnd"/>
      <w:r w:rsidRPr="00C54658">
        <w:rPr>
          <w:color w:val="222222"/>
          <w:shd w:val="clear" w:color="auto" w:fill="FFFFFF"/>
        </w:rPr>
        <w:t xml:space="preserve"> (KO4PZT), who is 7P8NB.</w:t>
      </w:r>
      <w:r w:rsidRPr="00C54658">
        <w:rPr>
          <w:color w:val="222222"/>
        </w:rPr>
        <w:br/>
      </w:r>
      <w:r w:rsidRPr="00C54658">
        <w:rPr>
          <w:color w:val="222222"/>
        </w:rPr>
        <w:br/>
      </w:r>
      <w:r w:rsidRPr="00C54658">
        <w:rPr>
          <w:b/>
          <w:bCs/>
          <w:color w:val="222222"/>
          <w:shd w:val="clear" w:color="auto" w:fill="FFFFFF"/>
        </w:rPr>
        <w:t>LY – Lithuania</w:t>
      </w:r>
      <w:r w:rsidRPr="00C54658">
        <w:rPr>
          <w:b/>
          <w:bCs/>
          <w:color w:val="222222"/>
        </w:rPr>
        <w:t xml:space="preserve"> - </w:t>
      </w:r>
      <w:r w:rsidRPr="00C54658">
        <w:rPr>
          <w:color w:val="222222"/>
          <w:shd w:val="clear" w:color="auto" w:fill="FFFFFF"/>
        </w:rPr>
        <w:t>In celebration of the 770th anniversary of the founding of the city of</w:t>
      </w:r>
      <w:r w:rsidRPr="00C54658">
        <w:rPr>
          <w:color w:val="222222"/>
        </w:rPr>
        <w:t xml:space="preserve"> </w:t>
      </w:r>
      <w:r w:rsidRPr="00C54658">
        <w:rPr>
          <w:color w:val="222222"/>
          <w:shd w:val="clear" w:color="auto" w:fill="FFFFFF"/>
        </w:rPr>
        <w:t>Klaipeda, Lithuania special call sign LY770CT will be QRV starting</w:t>
      </w:r>
      <w:r w:rsidRPr="00C54658">
        <w:rPr>
          <w:color w:val="222222"/>
        </w:rPr>
        <w:t xml:space="preserve"> </w:t>
      </w:r>
      <w:r w:rsidRPr="00C54658">
        <w:rPr>
          <w:color w:val="222222"/>
          <w:shd w:val="clear" w:color="auto" w:fill="FFFFFF"/>
        </w:rPr>
        <w:t>August 15th through October 14th. Activity will be on CW, SSB, FM and</w:t>
      </w:r>
      <w:r w:rsidRPr="00C54658">
        <w:rPr>
          <w:color w:val="222222"/>
        </w:rPr>
        <w:t xml:space="preserve"> </w:t>
      </w:r>
      <w:r w:rsidRPr="00C54658">
        <w:rPr>
          <w:color w:val="222222"/>
          <w:shd w:val="clear" w:color="auto" w:fill="FFFFFF"/>
        </w:rPr>
        <w:t>Digital modes on 160 meters through 70 centimeters.</w:t>
      </w:r>
    </w:p>
    <w:p w14:paraId="61324351" w14:textId="77777777" w:rsidR="00C54658" w:rsidRPr="00C54658" w:rsidRDefault="00C54658" w:rsidP="00C54658">
      <w:pPr>
        <w:shd w:val="clear" w:color="auto" w:fill="FFFFFF"/>
        <w:rPr>
          <w:color w:val="222222"/>
          <w:shd w:val="clear" w:color="auto" w:fill="FFFFFF"/>
        </w:rPr>
      </w:pPr>
    </w:p>
    <w:p w14:paraId="604D7070" w14:textId="77777777" w:rsidR="00C54658" w:rsidRPr="00C54658" w:rsidRDefault="00C54658" w:rsidP="00C54658">
      <w:pPr>
        <w:shd w:val="clear" w:color="auto" w:fill="FFFFFF"/>
        <w:rPr>
          <w:color w:val="000000"/>
        </w:rPr>
      </w:pPr>
      <w:r w:rsidRPr="00C54658">
        <w:rPr>
          <w:b/>
          <w:bCs/>
          <w:color w:val="222222"/>
          <w:shd w:val="clear" w:color="auto" w:fill="FFFFFF"/>
        </w:rPr>
        <w:t>OY - Faroe Islands</w:t>
      </w:r>
      <w:r w:rsidRPr="00C54658">
        <w:rPr>
          <w:b/>
          <w:bCs/>
          <w:color w:val="222222"/>
        </w:rPr>
        <w:t xml:space="preserve"> - </w:t>
      </w:r>
      <w:r w:rsidRPr="00C54658">
        <w:rPr>
          <w:color w:val="222222"/>
          <w:shd w:val="clear" w:color="auto" w:fill="FFFFFF"/>
        </w:rPr>
        <w:t xml:space="preserve">MM0NDX, Col, and MM0OKG, Jonathan, are heading to </w:t>
      </w:r>
      <w:proofErr w:type="spellStart"/>
      <w:r w:rsidRPr="00C54658">
        <w:rPr>
          <w:color w:val="222222"/>
          <w:shd w:val="clear" w:color="auto" w:fill="FFFFFF"/>
        </w:rPr>
        <w:t>Rituvik</w:t>
      </w:r>
      <w:proofErr w:type="spellEnd"/>
      <w:r w:rsidRPr="00C54658">
        <w:rPr>
          <w:color w:val="222222"/>
          <w:shd w:val="clear" w:color="auto" w:fill="FFFFFF"/>
        </w:rPr>
        <w:t>, Faroe</w:t>
      </w:r>
      <w:r w:rsidRPr="00C54658">
        <w:rPr>
          <w:color w:val="222222"/>
        </w:rPr>
        <w:t xml:space="preserve"> </w:t>
      </w:r>
      <w:r w:rsidRPr="00C54658">
        <w:rPr>
          <w:color w:val="222222"/>
          <w:shd w:val="clear" w:color="auto" w:fill="FFFFFF"/>
        </w:rPr>
        <w:t>Islands where they will be operating as OY/home calls from September</w:t>
      </w:r>
      <w:r w:rsidRPr="00C54658">
        <w:rPr>
          <w:color w:val="222222"/>
        </w:rPr>
        <w:t xml:space="preserve"> </w:t>
      </w:r>
      <w:r w:rsidRPr="00C54658">
        <w:rPr>
          <w:color w:val="222222"/>
          <w:shd w:val="clear" w:color="auto" w:fill="FFFFFF"/>
        </w:rPr>
        <w:t>1-5. They are looking for one or two ops to join them. Activity is</w:t>
      </w:r>
      <w:r w:rsidRPr="00C54658">
        <w:rPr>
          <w:color w:val="222222"/>
        </w:rPr>
        <w:t xml:space="preserve"> </w:t>
      </w:r>
      <w:r w:rsidRPr="00C54658">
        <w:rPr>
          <w:color w:val="222222"/>
          <w:shd w:val="clear" w:color="auto" w:fill="FFFFFF"/>
        </w:rPr>
        <w:t>planned for assorted bands and modes. QSL via EB7DX.</w:t>
      </w:r>
    </w:p>
    <w:p w14:paraId="15DF55C0" w14:textId="77777777" w:rsidR="00C54658" w:rsidRPr="00C54658" w:rsidRDefault="00C54658" w:rsidP="00C54658">
      <w:pPr>
        <w:shd w:val="clear" w:color="auto" w:fill="FFFFFF"/>
        <w:rPr>
          <w:color w:val="222222"/>
          <w:shd w:val="clear" w:color="auto" w:fill="FFFFFF"/>
        </w:rPr>
      </w:pPr>
    </w:p>
    <w:p w14:paraId="33E97128" w14:textId="77777777" w:rsidR="00C54658" w:rsidRPr="00C54658" w:rsidRDefault="00C54658" w:rsidP="00C54658">
      <w:pPr>
        <w:shd w:val="clear" w:color="auto" w:fill="FFFFFF"/>
        <w:rPr>
          <w:color w:val="1155CC"/>
          <w:u w:val="single"/>
          <w:shd w:val="clear" w:color="auto" w:fill="FFFFFF"/>
        </w:rPr>
      </w:pPr>
      <w:r w:rsidRPr="00C54658">
        <w:rPr>
          <w:b/>
          <w:bCs/>
          <w:color w:val="222222"/>
          <w:shd w:val="clear" w:color="auto" w:fill="FFFFFF"/>
        </w:rPr>
        <w:t>5B – Cyprus</w:t>
      </w:r>
      <w:r w:rsidRPr="00C54658">
        <w:rPr>
          <w:b/>
          <w:bCs/>
          <w:color w:val="222222"/>
        </w:rPr>
        <w:t xml:space="preserve"> - </w:t>
      </w:r>
      <w:r w:rsidRPr="00C54658">
        <w:rPr>
          <w:color w:val="222222"/>
          <w:shd w:val="clear" w:color="auto" w:fill="FFFFFF"/>
        </w:rPr>
        <w:t xml:space="preserve">Look for G0KPH, Paul, to be operating from the </w:t>
      </w:r>
      <w:proofErr w:type="spellStart"/>
      <w:r w:rsidRPr="00C54658">
        <w:rPr>
          <w:color w:val="222222"/>
          <w:shd w:val="clear" w:color="auto" w:fill="FFFFFF"/>
        </w:rPr>
        <w:t>Paphos</w:t>
      </w:r>
      <w:proofErr w:type="spellEnd"/>
      <w:r w:rsidRPr="00C54658">
        <w:rPr>
          <w:color w:val="222222"/>
          <w:shd w:val="clear" w:color="auto" w:fill="FFFFFF"/>
        </w:rPr>
        <w:t xml:space="preserve"> Municipality</w:t>
      </w:r>
      <w:r w:rsidRPr="00C54658">
        <w:rPr>
          <w:color w:val="222222"/>
        </w:rPr>
        <w:t xml:space="preserve"> </w:t>
      </w:r>
      <w:r w:rsidRPr="00C54658">
        <w:rPr>
          <w:color w:val="222222"/>
          <w:shd w:val="clear" w:color="auto" w:fill="FFFFFF"/>
        </w:rPr>
        <w:t>locator (KM64es) holiday style as 5B/G0KPR from August 15-24. He could</w:t>
      </w:r>
      <w:r w:rsidRPr="00C54658">
        <w:rPr>
          <w:color w:val="222222"/>
        </w:rPr>
        <w:t xml:space="preserve"> </w:t>
      </w:r>
      <w:r w:rsidRPr="00C54658">
        <w:rPr>
          <w:color w:val="222222"/>
          <w:shd w:val="clear" w:color="auto" w:fill="FFFFFF"/>
        </w:rPr>
        <w:t>be on SSB, FT4 and FT8 and possibly on CW. He may be operating from</w:t>
      </w:r>
      <w:r w:rsidRPr="00C54658">
        <w:rPr>
          <w:color w:val="222222"/>
        </w:rPr>
        <w:t xml:space="preserve"> </w:t>
      </w:r>
      <w:r w:rsidRPr="00C54658">
        <w:rPr>
          <w:color w:val="222222"/>
          <w:shd w:val="clear" w:color="auto" w:fill="FFFFFF"/>
        </w:rPr>
        <w:t xml:space="preserve">other locations. QSL via G0KPH, </w:t>
      </w:r>
      <w:proofErr w:type="spellStart"/>
      <w:r w:rsidRPr="00C54658">
        <w:rPr>
          <w:color w:val="222222"/>
          <w:shd w:val="clear" w:color="auto" w:fill="FFFFFF"/>
        </w:rPr>
        <w:t>LoTW</w:t>
      </w:r>
      <w:proofErr w:type="spellEnd"/>
      <w:r w:rsidRPr="00C54658">
        <w:rPr>
          <w:color w:val="222222"/>
          <w:shd w:val="clear" w:color="auto" w:fill="FFFFFF"/>
        </w:rPr>
        <w:t xml:space="preserve"> and QRZ.com. DL7ZM, David </w:t>
      </w:r>
      <w:proofErr w:type="spellStart"/>
      <w:r w:rsidRPr="00C54658">
        <w:rPr>
          <w:color w:val="222222"/>
          <w:shd w:val="clear" w:color="auto" w:fill="FFFFFF"/>
        </w:rPr>
        <w:t>Pommerenke</w:t>
      </w:r>
      <w:proofErr w:type="spellEnd"/>
      <w:r w:rsidRPr="00C54658">
        <w:rPr>
          <w:color w:val="222222"/>
          <w:shd w:val="clear" w:color="auto" w:fill="FFFFFF"/>
        </w:rPr>
        <w:t>, has posted a presentation of his most recent</w:t>
      </w:r>
      <w:r w:rsidRPr="00C54658">
        <w:rPr>
          <w:color w:val="222222"/>
        </w:rPr>
        <w:t xml:space="preserve"> </w:t>
      </w:r>
      <w:proofErr w:type="spellStart"/>
      <w:r w:rsidRPr="00C54658">
        <w:rPr>
          <w:color w:val="222222"/>
          <w:shd w:val="clear" w:color="auto" w:fill="FFFFFF"/>
        </w:rPr>
        <w:t>DXpedition</w:t>
      </w:r>
      <w:proofErr w:type="spellEnd"/>
      <w:r w:rsidRPr="00C54658">
        <w:rPr>
          <w:color w:val="222222"/>
          <w:shd w:val="clear" w:color="auto" w:fill="FFFFFF"/>
        </w:rPr>
        <w:t xml:space="preserve"> to Socotra Island (7O/DL7ZM), Yemen titled "Investigation</w:t>
      </w:r>
      <w:r w:rsidRPr="00C54658">
        <w:rPr>
          <w:color w:val="222222"/>
        </w:rPr>
        <w:t xml:space="preserve"> </w:t>
      </w:r>
      <w:r w:rsidRPr="00C54658">
        <w:rPr>
          <w:color w:val="222222"/>
          <w:shd w:val="clear" w:color="auto" w:fill="FFFFFF"/>
        </w:rPr>
        <w:t>in VHF Radio Propagation on 50 MHz Socotra". Check out his 34-page</w:t>
      </w:r>
      <w:r w:rsidRPr="00C54658">
        <w:rPr>
          <w:color w:val="222222"/>
        </w:rPr>
        <w:t xml:space="preserve"> </w:t>
      </w:r>
      <w:r w:rsidRPr="00C54658">
        <w:rPr>
          <w:color w:val="222222"/>
          <w:shd w:val="clear" w:color="auto" w:fill="FFFFFF"/>
        </w:rPr>
        <w:t>document at </w:t>
      </w:r>
      <w:hyperlink r:id="rId101" w:tgtFrame="_blank" w:history="1">
        <w:r w:rsidRPr="00C54658">
          <w:rPr>
            <w:color w:val="1155CC"/>
            <w:u w:val="single"/>
            <w:shd w:val="clear" w:color="auto" w:fill="FFFFFF"/>
          </w:rPr>
          <w:t>https://cloud.tugraz.at/index.php/s/PMnSANwiAGCMYg6</w:t>
        </w:r>
      </w:hyperlink>
    </w:p>
    <w:p w14:paraId="1DA6CD2C" w14:textId="77777777" w:rsidR="00C54658" w:rsidRPr="00C54658" w:rsidRDefault="00C54658" w:rsidP="00C54658">
      <w:pPr>
        <w:shd w:val="clear" w:color="auto" w:fill="FFFFFF"/>
        <w:rPr>
          <w:color w:val="1155CC"/>
          <w:u w:val="single"/>
          <w:shd w:val="clear" w:color="auto" w:fill="FFFFFF"/>
        </w:rPr>
      </w:pPr>
    </w:p>
    <w:p w14:paraId="2319C8F5" w14:textId="77777777" w:rsidR="00C54658" w:rsidRPr="00C54658" w:rsidRDefault="00C54658" w:rsidP="00C54658">
      <w:pPr>
        <w:shd w:val="clear" w:color="auto" w:fill="FFFFFF"/>
        <w:rPr>
          <w:color w:val="222222"/>
          <w:shd w:val="clear" w:color="auto" w:fill="FFFFFF"/>
        </w:rPr>
      </w:pPr>
      <w:r w:rsidRPr="00C54658">
        <w:rPr>
          <w:b/>
          <w:bCs/>
          <w:color w:val="222222"/>
          <w:shd w:val="clear" w:color="auto" w:fill="FFFFFF"/>
        </w:rPr>
        <w:t>VU – India</w:t>
      </w:r>
      <w:r w:rsidRPr="00C54658">
        <w:rPr>
          <w:b/>
          <w:bCs/>
          <w:color w:val="222222"/>
        </w:rPr>
        <w:t xml:space="preserve"> - </w:t>
      </w:r>
      <w:r w:rsidRPr="00C54658">
        <w:rPr>
          <w:color w:val="222222"/>
          <w:shd w:val="clear" w:color="auto" w:fill="FFFFFF"/>
        </w:rPr>
        <w:t>In celebration of the 75th anniversary or India's Independence the</w:t>
      </w:r>
      <w:r w:rsidRPr="00C54658">
        <w:rPr>
          <w:color w:val="222222"/>
        </w:rPr>
        <w:t xml:space="preserve"> </w:t>
      </w:r>
      <w:r w:rsidRPr="00C54658">
        <w:rPr>
          <w:color w:val="222222"/>
          <w:shd w:val="clear" w:color="auto" w:fill="FFFFFF"/>
        </w:rPr>
        <w:t>following stations are expected to be QRV.</w:t>
      </w:r>
    </w:p>
    <w:p w14:paraId="2F3F2CC8" w14:textId="77777777" w:rsidR="00C54658" w:rsidRPr="00C54658" w:rsidRDefault="00C54658" w:rsidP="00C54658">
      <w:pPr>
        <w:shd w:val="clear" w:color="auto" w:fill="FFFFFF"/>
        <w:ind w:left="720"/>
        <w:rPr>
          <w:color w:val="222222"/>
          <w:shd w:val="clear" w:color="auto" w:fill="FFFFFF"/>
        </w:rPr>
      </w:pPr>
      <w:r w:rsidRPr="00C54658">
        <w:rPr>
          <w:color w:val="222222"/>
        </w:rPr>
        <w:lastRenderedPageBreak/>
        <w:br/>
      </w:r>
      <w:r w:rsidRPr="00C54658">
        <w:rPr>
          <w:color w:val="222222"/>
          <w:shd w:val="clear" w:color="auto" w:fill="FFFFFF"/>
        </w:rPr>
        <w:t>VU2CW, Rajesh, will be QRV with special call AT75CW between September</w:t>
      </w:r>
      <w:r w:rsidRPr="00C54658">
        <w:rPr>
          <w:color w:val="222222"/>
        </w:rPr>
        <w:br/>
      </w:r>
      <w:r w:rsidRPr="00C54658">
        <w:rPr>
          <w:color w:val="222222"/>
          <w:shd w:val="clear" w:color="auto" w:fill="FFFFFF"/>
        </w:rPr>
        <w:t>1 and October 2. But first Rajesh will operate AT75RADIO from August</w:t>
      </w:r>
      <w:r w:rsidRPr="00C54658">
        <w:rPr>
          <w:color w:val="222222"/>
        </w:rPr>
        <w:br/>
      </w:r>
      <w:r w:rsidRPr="00C54658">
        <w:rPr>
          <w:color w:val="222222"/>
          <w:shd w:val="clear" w:color="auto" w:fill="FFFFFF"/>
        </w:rPr>
        <w:t>10-21. QSL both via VU2CW.</w:t>
      </w:r>
      <w:r w:rsidRPr="00C54658">
        <w:rPr>
          <w:color w:val="222222"/>
        </w:rPr>
        <w:br/>
      </w:r>
      <w:r w:rsidRPr="00C54658">
        <w:rPr>
          <w:color w:val="222222"/>
        </w:rPr>
        <w:br/>
      </w:r>
      <w:r w:rsidRPr="00C54658">
        <w:rPr>
          <w:color w:val="222222"/>
          <w:shd w:val="clear" w:color="auto" w:fill="FFFFFF"/>
        </w:rPr>
        <w:t xml:space="preserve">VU2YYE, Jai, will operate AT75HGT (Har </w:t>
      </w:r>
      <w:proofErr w:type="spellStart"/>
      <w:r w:rsidRPr="00C54658">
        <w:rPr>
          <w:color w:val="222222"/>
          <w:shd w:val="clear" w:color="auto" w:fill="FFFFFF"/>
        </w:rPr>
        <w:t>Ghar</w:t>
      </w:r>
      <w:proofErr w:type="spellEnd"/>
      <w:r w:rsidRPr="00C54658">
        <w:rPr>
          <w:color w:val="222222"/>
          <w:shd w:val="clear" w:color="auto" w:fill="FFFFFF"/>
        </w:rPr>
        <w:t xml:space="preserve"> </w:t>
      </w:r>
      <w:proofErr w:type="spellStart"/>
      <w:r w:rsidRPr="00C54658">
        <w:rPr>
          <w:color w:val="222222"/>
          <w:shd w:val="clear" w:color="auto" w:fill="FFFFFF"/>
        </w:rPr>
        <w:t>Tiranga</w:t>
      </w:r>
      <w:proofErr w:type="spellEnd"/>
      <w:r w:rsidRPr="00C54658">
        <w:rPr>
          <w:color w:val="222222"/>
          <w:shd w:val="clear" w:color="auto" w:fill="FFFFFF"/>
        </w:rPr>
        <w:t>) between August 13</w:t>
      </w:r>
      <w:r w:rsidRPr="00C54658">
        <w:rPr>
          <w:color w:val="222222"/>
        </w:rPr>
        <w:br/>
      </w:r>
      <w:r w:rsidRPr="00C54658">
        <w:rPr>
          <w:color w:val="222222"/>
          <w:shd w:val="clear" w:color="auto" w:fill="FFFFFF"/>
        </w:rPr>
        <w:t>and 15.</w:t>
      </w:r>
      <w:r w:rsidRPr="00C54658">
        <w:rPr>
          <w:color w:val="222222"/>
        </w:rPr>
        <w:br/>
      </w:r>
      <w:r w:rsidRPr="00C54658">
        <w:rPr>
          <w:color w:val="222222"/>
        </w:rPr>
        <w:br/>
      </w:r>
      <w:r w:rsidRPr="00C54658">
        <w:rPr>
          <w:color w:val="222222"/>
          <w:shd w:val="clear" w:color="auto" w:fill="FFFFFF"/>
        </w:rPr>
        <w:t xml:space="preserve">VU2RS (ex VU3RSB), </w:t>
      </w:r>
      <w:proofErr w:type="spellStart"/>
      <w:r w:rsidRPr="00C54658">
        <w:rPr>
          <w:color w:val="222222"/>
          <w:shd w:val="clear" w:color="auto" w:fill="FFFFFF"/>
        </w:rPr>
        <w:t>Sarath</w:t>
      </w:r>
      <w:proofErr w:type="spellEnd"/>
      <w:r w:rsidRPr="00C54658">
        <w:rPr>
          <w:color w:val="222222"/>
          <w:shd w:val="clear" w:color="auto" w:fill="FFFFFF"/>
        </w:rPr>
        <w:t>, plans to be QRV as AT75RS in celebration of</w:t>
      </w:r>
      <w:r w:rsidRPr="00C54658">
        <w:rPr>
          <w:color w:val="222222"/>
        </w:rPr>
        <w:br/>
      </w:r>
      <w:r w:rsidRPr="00C54658">
        <w:rPr>
          <w:color w:val="222222"/>
          <w:shd w:val="clear" w:color="auto" w:fill="FFFFFF"/>
        </w:rPr>
        <w:t>the 75th anniversary of India's Independence. QSL via home call.</w:t>
      </w:r>
    </w:p>
    <w:p w14:paraId="25A5BCF7" w14:textId="77777777" w:rsidR="00C54658" w:rsidRPr="00C54658" w:rsidRDefault="00C54658" w:rsidP="00C54658">
      <w:pPr>
        <w:shd w:val="clear" w:color="auto" w:fill="FFFFFF"/>
        <w:rPr>
          <w:color w:val="000000"/>
        </w:rPr>
      </w:pPr>
    </w:p>
    <w:p w14:paraId="624F0E12" w14:textId="77777777" w:rsidR="00C54658" w:rsidRPr="00C54658" w:rsidRDefault="00C54658" w:rsidP="00C5465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0DDBA72D" w14:textId="77777777" w:rsidR="00C54658" w:rsidRPr="00C54658" w:rsidRDefault="00C54658" w:rsidP="00C5465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54658">
        <w:rPr>
          <w:rFonts w:asciiTheme="majorHAnsi" w:eastAsiaTheme="majorEastAsia" w:hAnsiTheme="majorHAnsi" w:cstheme="majorBidi"/>
          <w:color w:val="2F5496" w:themeColor="accent1" w:themeShade="BF"/>
          <w:sz w:val="32"/>
          <w:szCs w:val="32"/>
        </w:rPr>
        <w:t xml:space="preserve">DAH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   </w:t>
      </w:r>
      <w:proofErr w:type="spellStart"/>
      <w:r w:rsidRPr="00C54658">
        <w:rPr>
          <w:rFonts w:asciiTheme="majorHAnsi" w:eastAsiaTheme="majorEastAsia" w:hAnsiTheme="majorHAnsi" w:cstheme="majorBidi"/>
          <w:color w:val="2F5496" w:themeColor="accent1" w:themeShade="BF"/>
          <w:sz w:val="32"/>
          <w:szCs w:val="32"/>
        </w:rPr>
        <w:t>DAH</w:t>
      </w:r>
      <w:proofErr w:type="spellEnd"/>
      <w:r w:rsidRPr="00C54658">
        <w:rPr>
          <w:rFonts w:asciiTheme="majorHAnsi" w:eastAsiaTheme="majorEastAsia" w:hAnsiTheme="majorHAnsi" w:cstheme="majorBidi"/>
          <w:color w:val="2F5496" w:themeColor="accent1" w:themeShade="BF"/>
          <w:sz w:val="32"/>
          <w:szCs w:val="32"/>
        </w:rPr>
        <w:t xml:space="preserve"> DIT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w:t>
      </w:r>
      <w:proofErr w:type="spellStart"/>
      <w:r w:rsidRPr="00C54658">
        <w:rPr>
          <w:rFonts w:asciiTheme="majorHAnsi" w:eastAsiaTheme="majorEastAsia" w:hAnsiTheme="majorHAnsi" w:cstheme="majorBidi"/>
          <w:color w:val="2F5496" w:themeColor="accent1" w:themeShade="BF"/>
          <w:sz w:val="32"/>
          <w:szCs w:val="32"/>
        </w:rPr>
        <w:t>DIT</w:t>
      </w:r>
      <w:proofErr w:type="spellEnd"/>
      <w:r w:rsidRPr="00C54658">
        <w:rPr>
          <w:rFonts w:asciiTheme="majorHAnsi" w:eastAsiaTheme="majorEastAsia" w:hAnsiTheme="majorHAnsi" w:cstheme="majorBidi"/>
          <w:color w:val="2F5496" w:themeColor="accent1" w:themeShade="BF"/>
          <w:sz w:val="32"/>
          <w:szCs w:val="32"/>
        </w:rPr>
        <w:t xml:space="preserve"> DAH</w:t>
      </w:r>
    </w:p>
    <w:p w14:paraId="3EA92CA2" w14:textId="77777777" w:rsidR="00C54658" w:rsidRPr="00C54658" w:rsidRDefault="00C54658" w:rsidP="00C54658">
      <w:pPr>
        <w:shd w:val="clear" w:color="auto" w:fill="FFFFFF"/>
        <w:ind w:firstLine="720"/>
        <w:rPr>
          <w:color w:val="000000"/>
        </w:rPr>
      </w:pPr>
    </w:p>
    <w:p w14:paraId="7B222108" w14:textId="77777777" w:rsidR="00C54658" w:rsidRPr="00C54658" w:rsidRDefault="00C54658" w:rsidP="00C54658">
      <w:pPr>
        <w:shd w:val="clear" w:color="auto" w:fill="FFFFFF"/>
        <w:ind w:firstLine="720"/>
        <w:rPr>
          <w:color w:val="000000"/>
        </w:rPr>
      </w:pPr>
    </w:p>
    <w:p w14:paraId="675A3C78" w14:textId="77777777" w:rsidR="00C54658" w:rsidRPr="00C54658" w:rsidRDefault="00C54658" w:rsidP="00C54658">
      <w:pPr>
        <w:shd w:val="clear" w:color="auto" w:fill="FFFFFF"/>
        <w:ind w:firstLine="720"/>
        <w:rPr>
          <w:color w:val="000000"/>
        </w:rPr>
      </w:pPr>
      <w:bookmarkStart w:id="27" w:name="contest"/>
      <w:r w:rsidRPr="00C54658">
        <w:rPr>
          <w:noProof/>
          <w:color w:val="000000"/>
        </w:rPr>
        <w:drawing>
          <wp:anchor distT="0" distB="0" distL="114300" distR="114300" simplePos="0" relativeHeight="251645440" behindDoc="0" locked="0" layoutInCell="1" allowOverlap="1" wp14:anchorId="23E382FD" wp14:editId="6A24ECF7">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C54658">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C54658">
        <w:rPr>
          <w:color w:val="000000"/>
        </w:rPr>
        <w:br/>
        <w:t>Check out the WA7BNM Contest Calendar page (</w:t>
      </w:r>
      <w:hyperlink r:id="rId103" w:history="1">
        <w:r w:rsidRPr="00C54658">
          <w:rPr>
            <w:color w:val="0000FF"/>
            <w:u w:val="single"/>
          </w:rPr>
          <w:t>https://www.contestcalendar.com/</w:t>
        </w:r>
      </w:hyperlink>
      <w:r w:rsidRPr="00C54658">
        <w:rPr>
          <w:color w:val="000000"/>
        </w:rPr>
        <w:t xml:space="preserve">) and CQ Magazine for more contests or more details. I also have a comprehensive list that can be imported to your calendar at </w:t>
      </w:r>
      <w:hyperlink r:id="rId104" w:history="1">
        <w:r w:rsidRPr="00C54658">
          <w:rPr>
            <w:color w:val="0000FF"/>
            <w:u w:val="single"/>
          </w:rPr>
          <w:t>www.aj8b.com/files</w:t>
        </w:r>
      </w:hyperlink>
      <w:r w:rsidRPr="00C54658">
        <w:rPr>
          <w:color w:val="000000"/>
        </w:rPr>
        <w:t xml:space="preserve"> </w:t>
      </w:r>
    </w:p>
    <w:p w14:paraId="0BCEBE82" w14:textId="77777777" w:rsidR="00C54658" w:rsidRPr="00C54658" w:rsidRDefault="00C54658" w:rsidP="00C54658">
      <w:pPr>
        <w:shd w:val="clear" w:color="auto" w:fill="FFFFFF"/>
        <w:ind w:firstLine="720"/>
        <w:rPr>
          <w:color w:val="000000"/>
        </w:rPr>
      </w:pPr>
      <w:r w:rsidRPr="00C54658">
        <w:rPr>
          <w:color w:val="000000"/>
        </w:rPr>
        <w:tab/>
        <w:t xml:space="preserve">The contests in </w:t>
      </w:r>
      <w:r w:rsidRPr="00C54658">
        <w:rPr>
          <w:color w:val="FF0000"/>
        </w:rPr>
        <w:t xml:space="preserve">red </w:t>
      </w:r>
      <w:r w:rsidRPr="00C54658">
        <w:rPr>
          <w:color w:val="000000"/>
        </w:rPr>
        <w:t>are those that I plan to spend some significant participation time on. PLEASE let me know if you are working contests and how you fared.</w:t>
      </w:r>
    </w:p>
    <w:p w14:paraId="156F3ED2" w14:textId="77777777" w:rsidR="00C54658" w:rsidRPr="00C54658" w:rsidRDefault="00C54658" w:rsidP="00C54658">
      <w:pPr>
        <w:shd w:val="clear" w:color="auto" w:fill="FFFFFF"/>
        <w:ind w:firstLine="720"/>
        <w:rPr>
          <w:color w:val="000000"/>
        </w:rPr>
      </w:pPr>
      <w:r w:rsidRPr="00C54658">
        <w:rPr>
          <w:color w:val="000000"/>
        </w:rPr>
        <w:tab/>
        <w:t>Thanks!</w:t>
      </w:r>
    </w:p>
    <w:p w14:paraId="67C9BD9A" w14:textId="77777777" w:rsidR="00C54658" w:rsidRPr="00C54658" w:rsidRDefault="00C54658" w:rsidP="00C54658">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732"/>
        <w:gridCol w:w="4373"/>
      </w:tblGrid>
      <w:tr w:rsidR="00C54658" w:rsidRPr="00C54658" w14:paraId="14493805"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A971"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02E7D"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Kentucky State Parks on the Air</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4547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https://k4msu.com/kypota</w:t>
            </w:r>
          </w:p>
        </w:tc>
      </w:tr>
      <w:tr w:rsidR="00C54658" w:rsidRPr="00C54658" w14:paraId="745AC4BE"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6C2AD"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73CCB"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SARL Youth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3F856"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http://bit.ly/H0IqQf</w:t>
            </w:r>
          </w:p>
        </w:tc>
      </w:tr>
      <w:tr w:rsidR="00C54658" w:rsidRPr="00C54658" w14:paraId="2A605167"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AB47E"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B2F33"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Maryland-DC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E80CE"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www.w3vpr.org/node/325</w:t>
            </w:r>
          </w:p>
        </w:tc>
      </w:tr>
      <w:tr w:rsidR="00C54658" w:rsidRPr="00C54658" w14:paraId="1F25CEDB"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FABD7"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0459F"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50MHz Fall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BE1E4"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https://svhfs.org/2022VHFSprintRules.pdf</w:t>
            </w:r>
          </w:p>
        </w:tc>
      </w:tr>
      <w:tr w:rsidR="00C54658" w:rsidRPr="00C54658" w14:paraId="6087493F"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D7809"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2A7E4"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Worked All Europe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BFA0"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https://bit.ly/36ubggF</w:t>
            </w:r>
          </w:p>
        </w:tc>
      </w:tr>
      <w:tr w:rsidR="00C54658" w:rsidRPr="00C54658" w14:paraId="2982D563"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1D3D9"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8FD21"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ARRL 10 GHz and Up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B7E6"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www.arrl.org/10-ghz-up</w:t>
            </w:r>
          </w:p>
        </w:tc>
      </w:tr>
      <w:tr w:rsidR="00C54658" w:rsidRPr="00C54658" w14:paraId="76DEC46E"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100D9"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A3C0E"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CVA DX Contest CW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EB9E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http://cvadx.org/regulamento.pdf</w:t>
            </w:r>
          </w:p>
        </w:tc>
      </w:tr>
      <w:tr w:rsidR="00C54658" w:rsidRPr="00C54658" w14:paraId="77F81376"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2B74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E20CB"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International Lighthouse Lightship Weekend - ILLW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CEB35"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https://illw.net</w:t>
            </w:r>
          </w:p>
        </w:tc>
      </w:tr>
      <w:tr w:rsidR="00C54658" w:rsidRPr="00C54658" w14:paraId="282059DA"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F9373"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lastRenderedPageBreak/>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866BE"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SARTG RTTY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A30D5"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www.sartg.com/index.html</w:t>
            </w:r>
          </w:p>
        </w:tc>
      </w:tr>
      <w:tr w:rsidR="00C54658" w:rsidRPr="00C54658" w14:paraId="38CC9444"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3BBE9"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CD0EF"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North American SSB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81AE4"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http://ncjweb.com/NAQP-Rules.pdf</w:t>
            </w:r>
          </w:p>
        </w:tc>
      </w:tr>
      <w:tr w:rsidR="00C54658" w:rsidRPr="00C54658" w14:paraId="27DCCA96"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0D3CA"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9B31D"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ARRL Rookie Roundup RTTY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94B5B"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www.arrl.org/rookie-roundup</w:t>
            </w:r>
          </w:p>
        </w:tc>
      </w:tr>
      <w:tr w:rsidR="00C54658" w:rsidRPr="00C54658" w14:paraId="0E0823CC"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49EE1"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FF50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ALARA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7FED6"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www.alara.org.au/contests</w:t>
            </w:r>
          </w:p>
        </w:tc>
      </w:tr>
      <w:tr w:rsidR="00C54658" w:rsidRPr="00C54658" w14:paraId="127CF073"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20A9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D5FFC"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CVA DX Contest SSB</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7F633"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http://cvadx.org/regulamento.pdf</w:t>
            </w:r>
          </w:p>
        </w:tc>
      </w:tr>
      <w:tr w:rsidR="00C54658" w:rsidRPr="00C54658" w14:paraId="735BD088"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313C"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B33F"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Kansas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B59AB"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www.ksqsoparty.org</w:t>
            </w:r>
          </w:p>
        </w:tc>
      </w:tr>
      <w:tr w:rsidR="00C54658" w:rsidRPr="00C54658" w14:paraId="21C55453"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BE253"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59CC"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Ohio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FEA89"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www.ohqp.org/index.php/rules</w:t>
            </w:r>
          </w:p>
        </w:tc>
      </w:tr>
      <w:tr w:rsidR="00C54658" w:rsidRPr="00C54658" w14:paraId="36E2C5C8"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0C3BA"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18CAB"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YO DX HF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E2447"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www.yodx.ro/en</w:t>
            </w:r>
          </w:p>
        </w:tc>
      </w:tr>
      <w:tr w:rsidR="00C54658" w:rsidRPr="00C54658" w14:paraId="55BB3AFA"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A6B97"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E42D7" w14:textId="77777777" w:rsidR="00C54658" w:rsidRPr="00C54658" w:rsidRDefault="00C54658" w:rsidP="00C54658">
            <w:pPr>
              <w:rPr>
                <w:rFonts w:ascii="Calibri" w:hAnsi="Calibri" w:cs="Calibri"/>
                <w:color w:val="000000" w:themeColor="text1"/>
                <w:sz w:val="22"/>
                <w:szCs w:val="22"/>
              </w:rPr>
            </w:pPr>
            <w:proofErr w:type="gramStart"/>
            <w:r w:rsidRPr="00C54658">
              <w:rPr>
                <w:rFonts w:ascii="Calibri" w:hAnsi="Calibri" w:cs="Calibri"/>
                <w:color w:val="000000" w:themeColor="text1"/>
                <w:sz w:val="22"/>
                <w:szCs w:val="22"/>
              </w:rPr>
              <w:t>World Wide</w:t>
            </w:r>
            <w:proofErr w:type="gramEnd"/>
            <w:r w:rsidRPr="00C54658">
              <w:rPr>
                <w:rFonts w:ascii="Calibri" w:hAnsi="Calibri" w:cs="Calibri"/>
                <w:color w:val="000000" w:themeColor="text1"/>
                <w:sz w:val="22"/>
                <w:szCs w:val="22"/>
              </w:rPr>
              <w:t xml:space="preserve"> Digi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1AC7"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https://ww-digi.com</w:t>
            </w:r>
          </w:p>
        </w:tc>
      </w:tr>
      <w:tr w:rsidR="00C54658" w:rsidRPr="00C54658" w14:paraId="645B7B84"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27E3D"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18F79"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W/VE Island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A0055"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https://usislands.org/qso-party-rules</w:t>
            </w:r>
          </w:p>
        </w:tc>
      </w:tr>
      <w:tr w:rsidR="00C54658" w:rsidRPr="00C54658" w14:paraId="75AD000B"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E7176"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27-29</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3950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Hawaii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93398"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http://hawaiiqsoparty.org</w:t>
            </w:r>
          </w:p>
        </w:tc>
      </w:tr>
      <w:tr w:rsidR="00C54658" w:rsidRPr="00C54658" w14:paraId="7BAECCE6"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79E2F"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Aug. 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C320A"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SARL HF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86F9E" w14:textId="77777777" w:rsidR="00C54658" w:rsidRPr="00C54658" w:rsidRDefault="00C54658" w:rsidP="00C54658">
            <w:pPr>
              <w:rPr>
                <w:rFonts w:ascii="Calibri" w:hAnsi="Calibri" w:cs="Calibri"/>
                <w:color w:val="000000" w:themeColor="text1"/>
                <w:sz w:val="22"/>
                <w:szCs w:val="22"/>
              </w:rPr>
            </w:pPr>
            <w:r w:rsidRPr="00C54658">
              <w:rPr>
                <w:rFonts w:ascii="Calibri" w:hAnsi="Calibri" w:cs="Calibri"/>
                <w:color w:val="000000" w:themeColor="text1"/>
                <w:sz w:val="22"/>
                <w:szCs w:val="22"/>
              </w:rPr>
              <w:t>http://bit.ly/H0IqQf</w:t>
            </w:r>
          </w:p>
        </w:tc>
      </w:tr>
      <w:tr w:rsidR="00C54658" w:rsidRPr="00C54658" w14:paraId="763025AF" w14:textId="77777777" w:rsidTr="00B9134F">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77ED9"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Sept. 24-25</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A4F3B"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CQWW RTTY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E62C6" w14:textId="77777777" w:rsidR="00C54658" w:rsidRPr="00C54658" w:rsidRDefault="00C54658" w:rsidP="00C54658">
            <w:pPr>
              <w:rPr>
                <w:rFonts w:ascii="Calibri" w:hAnsi="Calibri" w:cs="Calibri"/>
                <w:b/>
                <w:bCs/>
                <w:color w:val="FF0000"/>
                <w:sz w:val="22"/>
                <w:szCs w:val="22"/>
              </w:rPr>
            </w:pPr>
            <w:r w:rsidRPr="00C54658">
              <w:rPr>
                <w:rFonts w:ascii="Calibri" w:hAnsi="Calibri" w:cs="Calibri"/>
                <w:b/>
                <w:bCs/>
                <w:color w:val="FF0000"/>
                <w:sz w:val="22"/>
                <w:szCs w:val="22"/>
              </w:rPr>
              <w:t>www.cqwwrtty.com</w:t>
            </w:r>
          </w:p>
        </w:tc>
      </w:tr>
    </w:tbl>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8" w:name="_Hlk50106919"/>
    </w:p>
    <w:p w14:paraId="75CA597F" w14:textId="77777777" w:rsidR="005F1F31" w:rsidRDefault="005F1F31" w:rsidP="00296D3F">
      <w:pPr>
        <w:contextualSpacing/>
        <w:rPr>
          <w:b/>
          <w:bCs/>
          <w:color w:val="222222"/>
          <w:sz w:val="32"/>
          <w:szCs w:val="32"/>
          <w:shd w:val="clear" w:color="auto" w:fill="FFFFFF"/>
        </w:rPr>
      </w:pPr>
    </w:p>
    <w:p w14:paraId="7C0CD7CF" w14:textId="42DB11EF" w:rsidR="00542CE5" w:rsidRPr="004C7907" w:rsidRDefault="00476134" w:rsidP="005A5169">
      <w:pPr>
        <w:contextualSpacing/>
        <w:rPr>
          <w:b/>
          <w:bCs/>
          <w:color w:val="222222"/>
          <w:sz w:val="32"/>
          <w:szCs w:val="32"/>
          <w:shd w:val="clear" w:color="auto" w:fill="FFFFFF"/>
        </w:rPr>
      </w:pPr>
      <w:r w:rsidRPr="00476134">
        <w:rPr>
          <w:rFonts w:ascii="Arial" w:hAnsi="Arial" w:cs="Arial"/>
          <w:b/>
          <w:bCs/>
          <w:color w:val="222222"/>
          <w:sz w:val="32"/>
          <w:szCs w:val="32"/>
          <w:shd w:val="clear" w:color="auto" w:fill="FFFFFF"/>
        </w:rPr>
        <w:t>ARLD0</w:t>
      </w:r>
      <w:r w:rsidR="00EC31EB">
        <w:rPr>
          <w:rFonts w:ascii="Arial" w:hAnsi="Arial" w:cs="Arial"/>
          <w:b/>
          <w:bCs/>
          <w:color w:val="222222"/>
          <w:sz w:val="32"/>
          <w:szCs w:val="32"/>
          <w:shd w:val="clear" w:color="auto" w:fill="FFFFFF"/>
        </w:rPr>
        <w:t>3</w:t>
      </w:r>
      <w:r w:rsidR="00144B34">
        <w:rPr>
          <w:rFonts w:ascii="Arial" w:hAnsi="Arial" w:cs="Arial"/>
          <w:b/>
          <w:bCs/>
          <w:color w:val="222222"/>
          <w:sz w:val="32"/>
          <w:szCs w:val="32"/>
          <w:shd w:val="clear" w:color="auto" w:fill="FFFFFF"/>
        </w:rPr>
        <w:t>2</w:t>
      </w:r>
      <w:r w:rsidRPr="00476134">
        <w:rPr>
          <w:rFonts w:ascii="Arial" w:hAnsi="Arial" w:cs="Arial"/>
          <w:b/>
          <w:bCs/>
          <w:color w:val="222222"/>
          <w:sz w:val="32"/>
          <w:szCs w:val="32"/>
          <w:shd w:val="clear" w:color="auto" w:fill="FFFFFF"/>
        </w:rPr>
        <w:t xml:space="preserve"> DX news</w:t>
      </w:r>
      <w:r>
        <w:rPr>
          <w:rFonts w:ascii="Arial" w:hAnsi="Arial" w:cs="Arial"/>
          <w:color w:val="222222"/>
        </w:rPr>
        <w:br/>
      </w:r>
      <w:r>
        <w:rPr>
          <w:rFonts w:ascii="Arial" w:hAnsi="Arial" w:cs="Arial"/>
          <w:color w:val="222222"/>
        </w:rPr>
        <w:br/>
      </w:r>
      <w:r w:rsidR="00AA20CE" w:rsidRPr="00AA20CE">
        <w:rPr>
          <w:color w:val="222222"/>
          <w:shd w:val="clear" w:color="auto" w:fill="FFFFFF"/>
        </w:rPr>
        <w:t>This week's bulletin was made possible with information provided by</w:t>
      </w:r>
      <w:r w:rsidR="00AA20CE">
        <w:rPr>
          <w:color w:val="222222"/>
        </w:rPr>
        <w:t xml:space="preserve"> </w:t>
      </w:r>
      <w:r w:rsidR="00AA20CE" w:rsidRPr="00AA20CE">
        <w:rPr>
          <w:color w:val="222222"/>
          <w:shd w:val="clear" w:color="auto" w:fill="FFFFFF"/>
        </w:rPr>
        <w:t>The Daily DX, the OPDX Bulletin, 425 DX News, DXNL, Contest Corral</w:t>
      </w:r>
      <w:r w:rsidR="00AA20CE">
        <w:rPr>
          <w:color w:val="222222"/>
        </w:rPr>
        <w:t xml:space="preserve"> </w:t>
      </w:r>
      <w:r w:rsidR="00AA20CE" w:rsidRPr="00AA20CE">
        <w:rPr>
          <w:color w:val="222222"/>
          <w:shd w:val="clear" w:color="auto" w:fill="FFFFFF"/>
        </w:rPr>
        <w:t>from QST and the ARRL Contest Calendar and WA7BNM web sites.  Thanks</w:t>
      </w:r>
      <w:r w:rsidR="00AA20CE">
        <w:rPr>
          <w:color w:val="222222"/>
        </w:rPr>
        <w:t xml:space="preserve"> </w:t>
      </w:r>
      <w:r w:rsidR="00AA20CE" w:rsidRPr="00AA20CE">
        <w:rPr>
          <w:color w:val="222222"/>
          <w:shd w:val="clear" w:color="auto" w:fill="FFFFFF"/>
        </w:rPr>
        <w:t>to all.</w:t>
      </w:r>
      <w:r w:rsidR="00AA20CE" w:rsidRPr="00AA20CE">
        <w:rPr>
          <w:color w:val="222222"/>
        </w:rPr>
        <w:br/>
      </w:r>
      <w:r w:rsidR="00AA20CE" w:rsidRPr="00AA20CE">
        <w:rPr>
          <w:color w:val="222222"/>
        </w:rPr>
        <w:br/>
      </w:r>
      <w:r w:rsidR="00AA20CE" w:rsidRPr="00AA20CE">
        <w:rPr>
          <w:color w:val="222222"/>
          <w:shd w:val="clear" w:color="auto" w:fill="FFFFFF"/>
        </w:rPr>
        <w:t>TANZANIA, 5H.  Eugen, DL8AAI will be active as 5H2JK/p during a</w:t>
      </w:r>
      <w:r w:rsidR="00AA20CE">
        <w:rPr>
          <w:color w:val="222222"/>
        </w:rPr>
        <w:t xml:space="preserve"> </w:t>
      </w:r>
      <w:r w:rsidR="00AA20CE" w:rsidRPr="00AA20CE">
        <w:rPr>
          <w:color w:val="222222"/>
          <w:shd w:val="clear" w:color="auto" w:fill="FFFFFF"/>
        </w:rPr>
        <w:t>hiking tour in Kilimanjaro National Park (5HFF-0005) until August</w:t>
      </w:r>
      <w:r w:rsidR="00AA20CE">
        <w:rPr>
          <w:color w:val="222222"/>
        </w:rPr>
        <w:t xml:space="preserve"> </w:t>
      </w:r>
      <w:r w:rsidR="00AA20CE" w:rsidRPr="00AA20CE">
        <w:rPr>
          <w:color w:val="222222"/>
          <w:shd w:val="clear" w:color="auto" w:fill="FFFFFF"/>
        </w:rPr>
        <w:t>17, and some days after hiking, from Moshi.  Activity will be</w:t>
      </w:r>
      <w:r w:rsidR="00AA20CE">
        <w:rPr>
          <w:color w:val="222222"/>
        </w:rPr>
        <w:t xml:space="preserve"> </w:t>
      </w:r>
      <w:r w:rsidR="00AA20CE" w:rsidRPr="00AA20CE">
        <w:rPr>
          <w:color w:val="222222"/>
          <w:shd w:val="clear" w:color="auto" w:fill="FFFFFF"/>
        </w:rPr>
        <w:t>holiday style, mainly on SSB on 20 to 10 meters.  Check for WSPR</w:t>
      </w:r>
      <w:r w:rsidR="00AA20CE">
        <w:rPr>
          <w:color w:val="222222"/>
        </w:rPr>
        <w:t xml:space="preserve"> </w:t>
      </w:r>
      <w:r w:rsidR="00AA20CE" w:rsidRPr="00AA20CE">
        <w:rPr>
          <w:color w:val="222222"/>
          <w:shd w:val="clear" w:color="auto" w:fill="FFFFFF"/>
        </w:rPr>
        <w:t>beacon signals from 5H2JK/P on 15 meters which will be activated</w:t>
      </w:r>
      <w:r w:rsidR="00AA20CE">
        <w:rPr>
          <w:color w:val="222222"/>
        </w:rPr>
        <w:t xml:space="preserve"> </w:t>
      </w:r>
      <w:r w:rsidR="00AA20CE" w:rsidRPr="00AA20CE">
        <w:rPr>
          <w:color w:val="222222"/>
          <w:shd w:val="clear" w:color="auto" w:fill="FFFFFF"/>
        </w:rPr>
        <w:t>when the antenna is operational.  QSL via DL8AAI.</w:t>
      </w:r>
      <w:r w:rsidR="00AA20CE" w:rsidRPr="00AA20CE">
        <w:rPr>
          <w:color w:val="222222"/>
        </w:rPr>
        <w:br/>
      </w:r>
      <w:r w:rsidR="00AA20CE" w:rsidRPr="00AA20CE">
        <w:rPr>
          <w:color w:val="222222"/>
        </w:rPr>
        <w:br/>
      </w:r>
      <w:r w:rsidR="00AA20CE" w:rsidRPr="00AA20CE">
        <w:rPr>
          <w:color w:val="222222"/>
          <w:shd w:val="clear" w:color="auto" w:fill="FFFFFF"/>
        </w:rPr>
        <w:t>MALAWI, 7Q.  Junior, 7Q7JN has been active as 7Q7EMH from the radio</w:t>
      </w:r>
      <w:r w:rsidR="00AA20CE">
        <w:rPr>
          <w:color w:val="222222"/>
        </w:rPr>
        <w:t xml:space="preserve"> </w:t>
      </w:r>
      <w:r w:rsidR="00AA20CE" w:rsidRPr="00AA20CE">
        <w:rPr>
          <w:color w:val="222222"/>
          <w:shd w:val="clear" w:color="auto" w:fill="FFFFFF"/>
        </w:rPr>
        <w:t xml:space="preserve">station at the </w:t>
      </w:r>
      <w:proofErr w:type="spellStart"/>
      <w:r w:rsidR="00AA20CE" w:rsidRPr="00AA20CE">
        <w:rPr>
          <w:color w:val="222222"/>
          <w:shd w:val="clear" w:color="auto" w:fill="FFFFFF"/>
        </w:rPr>
        <w:t>Embangweni</w:t>
      </w:r>
      <w:proofErr w:type="spellEnd"/>
      <w:r w:rsidR="00AA20CE" w:rsidRPr="00AA20CE">
        <w:rPr>
          <w:color w:val="222222"/>
          <w:shd w:val="clear" w:color="auto" w:fill="FFFFFF"/>
        </w:rPr>
        <w:t xml:space="preserve"> Mission Hospital in the Northern Region.</w:t>
      </w:r>
      <w:r w:rsidR="00AA20CE">
        <w:rPr>
          <w:color w:val="222222"/>
        </w:rPr>
        <w:t xml:space="preserve"> </w:t>
      </w:r>
      <w:r w:rsidR="00AA20CE" w:rsidRPr="00AA20CE">
        <w:rPr>
          <w:color w:val="222222"/>
          <w:shd w:val="clear" w:color="auto" w:fill="FFFFFF"/>
        </w:rPr>
        <w:t xml:space="preserve">Activity has been on </w:t>
      </w:r>
      <w:proofErr w:type="gramStart"/>
      <w:r w:rsidR="00AA20CE" w:rsidRPr="00AA20CE">
        <w:rPr>
          <w:color w:val="222222"/>
          <w:shd w:val="clear" w:color="auto" w:fill="FFFFFF"/>
        </w:rPr>
        <w:t>30, 15 and 12 meters</w:t>
      </w:r>
      <w:proofErr w:type="gramEnd"/>
      <w:r w:rsidR="00AA20CE" w:rsidRPr="00AA20CE">
        <w:rPr>
          <w:color w:val="222222"/>
          <w:shd w:val="clear" w:color="auto" w:fill="FFFFFF"/>
        </w:rPr>
        <w:t xml:space="preserve"> using CW and FT8.  QSL via</w:t>
      </w:r>
      <w:r w:rsidR="00AA20CE">
        <w:rPr>
          <w:color w:val="222222"/>
        </w:rPr>
        <w:t xml:space="preserve"> </w:t>
      </w:r>
      <w:proofErr w:type="spellStart"/>
      <w:r w:rsidR="00AA20CE" w:rsidRPr="00AA20CE">
        <w:rPr>
          <w:color w:val="222222"/>
          <w:shd w:val="clear" w:color="auto" w:fill="FFFFFF"/>
        </w:rPr>
        <w:t>LoTW</w:t>
      </w:r>
      <w:proofErr w:type="spellEnd"/>
      <w:r w:rsidR="00AA20CE" w:rsidRPr="00AA20CE">
        <w:rPr>
          <w:color w:val="222222"/>
          <w:shd w:val="clear" w:color="auto" w:fill="FFFFFF"/>
        </w:rPr>
        <w:t xml:space="preserve"> or </w:t>
      </w:r>
      <w:proofErr w:type="spellStart"/>
      <w:r w:rsidR="00AA20CE" w:rsidRPr="00AA20CE">
        <w:rPr>
          <w:color w:val="222222"/>
          <w:shd w:val="clear" w:color="auto" w:fill="FFFFFF"/>
        </w:rPr>
        <w:t>ClubLog</w:t>
      </w:r>
      <w:proofErr w:type="spellEnd"/>
      <w:r w:rsidR="00AA20CE" w:rsidRPr="00AA20CE">
        <w:rPr>
          <w:color w:val="222222"/>
          <w:shd w:val="clear" w:color="auto" w:fill="FFFFFF"/>
        </w:rPr>
        <w:t>.</w:t>
      </w:r>
      <w:r w:rsidR="00AA20CE" w:rsidRPr="00AA20CE">
        <w:rPr>
          <w:color w:val="222222"/>
        </w:rPr>
        <w:br/>
      </w:r>
      <w:r w:rsidR="00AA20CE" w:rsidRPr="00AA20CE">
        <w:rPr>
          <w:color w:val="222222"/>
        </w:rPr>
        <w:br/>
      </w:r>
      <w:r w:rsidR="00AA20CE" w:rsidRPr="00AA20CE">
        <w:rPr>
          <w:color w:val="222222"/>
          <w:shd w:val="clear" w:color="auto" w:fill="FFFFFF"/>
        </w:rPr>
        <w:t>INDONESIA, 8H7/8I7.  To celebrate the 77th anniversary of</w:t>
      </w:r>
      <w:r w:rsidR="00AA20CE">
        <w:rPr>
          <w:color w:val="222222"/>
        </w:rPr>
        <w:t xml:space="preserve"> </w:t>
      </w:r>
      <w:r w:rsidR="00AA20CE" w:rsidRPr="00AA20CE">
        <w:rPr>
          <w:color w:val="222222"/>
          <w:shd w:val="clear" w:color="auto" w:fill="FFFFFF"/>
        </w:rPr>
        <w:t>independence, amateurs will be using 8H7 and 8I7 call signs from</w:t>
      </w:r>
      <w:r w:rsidR="00AA20CE">
        <w:rPr>
          <w:color w:val="222222"/>
        </w:rPr>
        <w:t xml:space="preserve"> </w:t>
      </w:r>
      <w:r w:rsidR="00AA20CE" w:rsidRPr="00AA20CE">
        <w:rPr>
          <w:color w:val="222222"/>
          <w:shd w:val="clear" w:color="auto" w:fill="FFFFFF"/>
        </w:rPr>
        <w:t>August 13 to 21.  Activity will be on 80, 40, 20, 15 and 10 meters</w:t>
      </w:r>
      <w:r w:rsidR="00AA20CE">
        <w:rPr>
          <w:color w:val="222222"/>
        </w:rPr>
        <w:t xml:space="preserve"> </w:t>
      </w:r>
      <w:r w:rsidR="00AA20CE" w:rsidRPr="00AA20CE">
        <w:rPr>
          <w:color w:val="222222"/>
          <w:shd w:val="clear" w:color="auto" w:fill="FFFFFF"/>
        </w:rPr>
        <w:t>and on 2m/70cm for Satellites, as well VHF Terrestrial on 2 meters,</w:t>
      </w:r>
      <w:r w:rsidR="00AA20CE">
        <w:rPr>
          <w:color w:val="222222"/>
        </w:rPr>
        <w:t xml:space="preserve"> </w:t>
      </w:r>
      <w:r w:rsidR="00AA20CE" w:rsidRPr="00AA20CE">
        <w:rPr>
          <w:color w:val="222222"/>
          <w:shd w:val="clear" w:color="auto" w:fill="FFFFFF"/>
        </w:rPr>
        <w:t>using CW, SSB, RTTY, FT8 and FM (Satellite).</w:t>
      </w:r>
      <w:r w:rsidR="00AA20CE" w:rsidRPr="00AA20CE">
        <w:rPr>
          <w:color w:val="222222"/>
        </w:rPr>
        <w:br/>
      </w:r>
      <w:r w:rsidR="00AA20CE" w:rsidRPr="00AA20CE">
        <w:rPr>
          <w:color w:val="222222"/>
        </w:rPr>
        <w:br/>
      </w:r>
      <w:r w:rsidR="00AA20CE" w:rsidRPr="00AA20CE">
        <w:rPr>
          <w:color w:val="222222"/>
          <w:shd w:val="clear" w:color="auto" w:fill="FFFFFF"/>
        </w:rPr>
        <w:t>MALDIVES, 8Q.  Giovanni, IZ2DPX will be active as 8Q7AG until August</w:t>
      </w:r>
      <w:r w:rsidR="00AA20CE">
        <w:rPr>
          <w:color w:val="222222"/>
        </w:rPr>
        <w:t xml:space="preserve"> </w:t>
      </w:r>
      <w:r w:rsidR="00AA20CE" w:rsidRPr="00AA20CE">
        <w:rPr>
          <w:color w:val="222222"/>
          <w:shd w:val="clear" w:color="auto" w:fill="FFFFFF"/>
        </w:rPr>
        <w:t xml:space="preserve">20.  Activity will be </w:t>
      </w:r>
      <w:r w:rsidR="00AA20CE" w:rsidRPr="00AA20CE">
        <w:rPr>
          <w:color w:val="222222"/>
          <w:shd w:val="clear" w:color="auto" w:fill="FFFFFF"/>
        </w:rPr>
        <w:lastRenderedPageBreak/>
        <w:t>on various HF bands as well as 6 meters.  QSL</w:t>
      </w:r>
      <w:r w:rsidR="00AA20CE">
        <w:rPr>
          <w:color w:val="222222"/>
        </w:rPr>
        <w:t xml:space="preserve"> </w:t>
      </w:r>
      <w:r w:rsidR="00AA20CE" w:rsidRPr="00AA20CE">
        <w:rPr>
          <w:color w:val="222222"/>
          <w:shd w:val="clear" w:color="auto" w:fill="FFFFFF"/>
        </w:rPr>
        <w:t xml:space="preserve">to IZ2DPX direct, via HE9ERA by the Bureau, </w:t>
      </w:r>
      <w:proofErr w:type="spellStart"/>
      <w:r w:rsidR="00AA20CE" w:rsidRPr="00AA20CE">
        <w:rPr>
          <w:color w:val="222222"/>
          <w:shd w:val="clear" w:color="auto" w:fill="FFFFFF"/>
        </w:rPr>
        <w:t>LoTW</w:t>
      </w:r>
      <w:proofErr w:type="spellEnd"/>
      <w:r w:rsidR="00AA20CE" w:rsidRPr="00AA20CE">
        <w:rPr>
          <w:color w:val="222222"/>
          <w:shd w:val="clear" w:color="auto" w:fill="FFFFFF"/>
        </w:rPr>
        <w:t xml:space="preserve"> or </w:t>
      </w:r>
      <w:proofErr w:type="spellStart"/>
      <w:r w:rsidR="00AA20CE" w:rsidRPr="00AA20CE">
        <w:rPr>
          <w:color w:val="222222"/>
          <w:shd w:val="clear" w:color="auto" w:fill="FFFFFF"/>
        </w:rPr>
        <w:t>ClubLog's</w:t>
      </w:r>
      <w:proofErr w:type="spellEnd"/>
      <w:r w:rsidR="00AA20CE" w:rsidRPr="00AA20CE">
        <w:rPr>
          <w:color w:val="222222"/>
          <w:shd w:val="clear" w:color="auto" w:fill="FFFFFF"/>
        </w:rPr>
        <w:t xml:space="preserve"> OQRS.</w:t>
      </w:r>
      <w:r w:rsidR="00AA20CE">
        <w:rPr>
          <w:color w:val="222222"/>
        </w:rPr>
        <w:t xml:space="preserve"> </w:t>
      </w:r>
      <w:r w:rsidR="00AA20CE" w:rsidRPr="00AA20CE">
        <w:rPr>
          <w:color w:val="222222"/>
          <w:shd w:val="clear" w:color="auto" w:fill="FFFFFF"/>
        </w:rPr>
        <w:t>Also, Stefan, EA5Q will be active as 8Q7QE from August 14 to 24.</w:t>
      </w:r>
      <w:r w:rsidR="00AA20CE" w:rsidRPr="00AA20CE">
        <w:rPr>
          <w:color w:val="222222"/>
        </w:rPr>
        <w:br/>
      </w:r>
      <w:r w:rsidR="00AA20CE" w:rsidRPr="00AA20CE">
        <w:rPr>
          <w:color w:val="222222"/>
          <w:shd w:val="clear" w:color="auto" w:fill="FFFFFF"/>
        </w:rPr>
        <w:t xml:space="preserve">QSL via EA5Q.  All contacts will be confirmed via </w:t>
      </w:r>
      <w:proofErr w:type="spellStart"/>
      <w:r w:rsidR="00AA20CE" w:rsidRPr="00AA20CE">
        <w:rPr>
          <w:color w:val="222222"/>
          <w:shd w:val="clear" w:color="auto" w:fill="FFFFFF"/>
        </w:rPr>
        <w:t>LoTW</w:t>
      </w:r>
      <w:proofErr w:type="spellEnd"/>
      <w:r w:rsidR="00AA20CE" w:rsidRPr="00AA20CE">
        <w:rPr>
          <w:color w:val="222222"/>
          <w:shd w:val="clear" w:color="auto" w:fill="FFFFFF"/>
        </w:rPr>
        <w:t>.</w:t>
      </w:r>
      <w:r w:rsidR="00AA20CE" w:rsidRPr="00AA20CE">
        <w:rPr>
          <w:color w:val="222222"/>
        </w:rPr>
        <w:br/>
      </w:r>
      <w:r w:rsidR="00AA20CE" w:rsidRPr="00AA20CE">
        <w:rPr>
          <w:color w:val="222222"/>
        </w:rPr>
        <w:br/>
      </w:r>
      <w:r w:rsidR="00AA20CE" w:rsidRPr="00AA20CE">
        <w:rPr>
          <w:color w:val="222222"/>
          <w:shd w:val="clear" w:color="auto" w:fill="FFFFFF"/>
        </w:rPr>
        <w:t>USA, N.  Special event station N7C is commemorating the Navajo Code</w:t>
      </w:r>
      <w:r w:rsidR="00AA20CE">
        <w:rPr>
          <w:color w:val="222222"/>
        </w:rPr>
        <w:t xml:space="preserve"> </w:t>
      </w:r>
      <w:r w:rsidR="00AA20CE" w:rsidRPr="00AA20CE">
        <w:rPr>
          <w:color w:val="222222"/>
          <w:shd w:val="clear" w:color="auto" w:fill="FFFFFF"/>
        </w:rPr>
        <w:t>Talkers of World War II, until August 19.  Look for them on 7265,</w:t>
      </w:r>
      <w:r w:rsidR="00AA20CE">
        <w:rPr>
          <w:color w:val="222222"/>
        </w:rPr>
        <w:t xml:space="preserve"> </w:t>
      </w:r>
      <w:r w:rsidR="00AA20CE" w:rsidRPr="00AA20CE">
        <w:rPr>
          <w:color w:val="222222"/>
          <w:shd w:val="clear" w:color="auto" w:fill="FFFFFF"/>
        </w:rPr>
        <w:t>14265 and 18130 kHz using CW, FT8 or phone.  QSL via Herb, N7HG.</w:t>
      </w:r>
      <w:r w:rsidR="00AA20CE">
        <w:rPr>
          <w:color w:val="222222"/>
        </w:rPr>
        <w:t xml:space="preserve"> </w:t>
      </w:r>
      <w:r w:rsidR="00AA20CE" w:rsidRPr="00AA20CE">
        <w:rPr>
          <w:color w:val="222222"/>
          <w:shd w:val="clear" w:color="auto" w:fill="FFFFFF"/>
        </w:rPr>
        <w:t>Herb's father, John V. Goodluck, was one of the US Marine Corps</w:t>
      </w:r>
      <w:r w:rsidR="00AA20CE" w:rsidRPr="00AA20CE">
        <w:rPr>
          <w:color w:val="222222"/>
        </w:rPr>
        <w:br/>
      </w:r>
      <w:r w:rsidR="00AA20CE" w:rsidRPr="00AA20CE">
        <w:rPr>
          <w:color w:val="222222"/>
          <w:shd w:val="clear" w:color="auto" w:fill="FFFFFF"/>
        </w:rPr>
        <w:t>Navajo Code Talkers, serving in the South Pacific in WWII.</w:t>
      </w:r>
      <w:r w:rsidR="00AA20CE" w:rsidRPr="00AA20CE">
        <w:rPr>
          <w:color w:val="222222"/>
        </w:rPr>
        <w:br/>
      </w:r>
      <w:r w:rsidR="00AA20CE" w:rsidRPr="00AA20CE">
        <w:rPr>
          <w:color w:val="222222"/>
        </w:rPr>
        <w:br/>
      </w:r>
      <w:r w:rsidR="00AA20CE" w:rsidRPr="00AA20CE">
        <w:rPr>
          <w:color w:val="222222"/>
          <w:shd w:val="clear" w:color="auto" w:fill="FFFFFF"/>
        </w:rPr>
        <w:t>PAKISTAN, AP75.  Members of the Pakistan Amateur Radio Society</w:t>
      </w:r>
      <w:r w:rsidR="00AA20CE">
        <w:rPr>
          <w:color w:val="222222"/>
        </w:rPr>
        <w:t xml:space="preserve"> </w:t>
      </w:r>
      <w:r w:rsidR="00AA20CE" w:rsidRPr="00AA20CE">
        <w:rPr>
          <w:color w:val="222222"/>
          <w:shd w:val="clear" w:color="auto" w:fill="FFFFFF"/>
        </w:rPr>
        <w:t>(PARS) will operate under special call sign AP75PAK and Pakistani</w:t>
      </w:r>
      <w:r w:rsidR="00AA20CE">
        <w:rPr>
          <w:color w:val="222222"/>
        </w:rPr>
        <w:t xml:space="preserve"> </w:t>
      </w:r>
      <w:r w:rsidR="00AA20CE" w:rsidRPr="00AA20CE">
        <w:rPr>
          <w:color w:val="222222"/>
          <w:shd w:val="clear" w:color="auto" w:fill="FFFFFF"/>
        </w:rPr>
        <w:t>hams may use the "AP75" prefix with their existing call sign</w:t>
      </w:r>
      <w:r w:rsidR="00AA20CE">
        <w:rPr>
          <w:color w:val="222222"/>
        </w:rPr>
        <w:t xml:space="preserve"> </w:t>
      </w:r>
      <w:r w:rsidR="00AA20CE" w:rsidRPr="00AA20CE">
        <w:rPr>
          <w:color w:val="222222"/>
          <w:shd w:val="clear" w:color="auto" w:fill="FFFFFF"/>
        </w:rPr>
        <w:t>suffixes for the month of August to celebrate the 75th anniversary</w:t>
      </w:r>
      <w:r w:rsidR="00AA20CE">
        <w:rPr>
          <w:color w:val="222222"/>
        </w:rPr>
        <w:t xml:space="preserve"> </w:t>
      </w:r>
      <w:r w:rsidR="00AA20CE" w:rsidRPr="00AA20CE">
        <w:rPr>
          <w:color w:val="222222"/>
          <w:shd w:val="clear" w:color="auto" w:fill="FFFFFF"/>
        </w:rPr>
        <w:t>of Pakistan's Independence.  Activity will be on various HF bands</w:t>
      </w:r>
      <w:r w:rsidR="00AA20CE">
        <w:rPr>
          <w:color w:val="222222"/>
        </w:rPr>
        <w:t xml:space="preserve"> </w:t>
      </w:r>
      <w:r w:rsidR="00AA20CE" w:rsidRPr="00AA20CE">
        <w:rPr>
          <w:color w:val="222222"/>
          <w:shd w:val="clear" w:color="auto" w:fill="FFFFFF"/>
        </w:rPr>
        <w:t>and modes, 6 meters and the satellites.</w:t>
      </w:r>
      <w:r w:rsidR="00AA20CE" w:rsidRPr="00AA20CE">
        <w:rPr>
          <w:color w:val="222222"/>
        </w:rPr>
        <w:br/>
      </w:r>
      <w:r w:rsidR="00AA20CE" w:rsidRPr="00AA20CE">
        <w:rPr>
          <w:color w:val="222222"/>
        </w:rPr>
        <w:br/>
      </w:r>
      <w:r w:rsidR="00AA20CE" w:rsidRPr="00AA20CE">
        <w:rPr>
          <w:color w:val="222222"/>
          <w:shd w:val="clear" w:color="auto" w:fill="FFFFFF"/>
        </w:rPr>
        <w:t>INDIA, AT2.  Members of the West Bengal Radio Club, VU2WB, will</w:t>
      </w:r>
      <w:r w:rsidR="00AA20CE">
        <w:rPr>
          <w:color w:val="222222"/>
        </w:rPr>
        <w:t xml:space="preserve"> </w:t>
      </w:r>
      <w:r w:rsidR="00AA20CE" w:rsidRPr="00AA20CE">
        <w:rPr>
          <w:color w:val="222222"/>
          <w:shd w:val="clear" w:color="auto" w:fill="FFFFFF"/>
        </w:rPr>
        <w:t>activate the special call sign AT2AAM to commemorate the 75</w:t>
      </w:r>
      <w:r w:rsidR="00AA20CE" w:rsidRPr="00AA20CE">
        <w:rPr>
          <w:color w:val="222222"/>
          <w:shd w:val="clear" w:color="auto" w:fill="FFFFFF"/>
          <w:vertAlign w:val="superscript"/>
        </w:rPr>
        <w:t>th</w:t>
      </w:r>
      <w:r w:rsidR="00AA20CE">
        <w:rPr>
          <w:color w:val="222222"/>
        </w:rPr>
        <w:t xml:space="preserve"> </w:t>
      </w:r>
      <w:r w:rsidR="00AA20CE" w:rsidRPr="00AA20CE">
        <w:rPr>
          <w:color w:val="222222"/>
          <w:shd w:val="clear" w:color="auto" w:fill="FFFFFF"/>
        </w:rPr>
        <w:t>anniversary of the Independence of India.  Activity will be on</w:t>
      </w:r>
      <w:r w:rsidR="00AA20CE">
        <w:rPr>
          <w:color w:val="222222"/>
          <w:shd w:val="clear" w:color="auto" w:fill="FFFFFF"/>
        </w:rPr>
        <w:t xml:space="preserve"> </w:t>
      </w:r>
      <w:r w:rsidR="00AA20CE" w:rsidRPr="00AA20CE">
        <w:rPr>
          <w:color w:val="222222"/>
          <w:shd w:val="clear" w:color="auto" w:fill="FFFFFF"/>
        </w:rPr>
        <w:t>various HF Bands.  QSL via AT2AAM or VU2WB.</w:t>
      </w:r>
      <w:r w:rsidR="00AA20CE" w:rsidRPr="00AA20CE">
        <w:rPr>
          <w:color w:val="222222"/>
        </w:rPr>
        <w:br/>
      </w:r>
      <w:r w:rsidR="00AA20CE" w:rsidRPr="00AA20CE">
        <w:rPr>
          <w:color w:val="222222"/>
        </w:rPr>
        <w:br/>
      </w:r>
      <w:r w:rsidR="00AA20CE" w:rsidRPr="00AA20CE">
        <w:rPr>
          <w:color w:val="222222"/>
          <w:shd w:val="clear" w:color="auto" w:fill="FFFFFF"/>
        </w:rPr>
        <w:t>CUBA, CO.  Lefty, CO2QU will be active until December 31 on 30</w:t>
      </w:r>
      <w:r w:rsidR="00AA20CE">
        <w:rPr>
          <w:color w:val="222222"/>
          <w:shd w:val="clear" w:color="auto" w:fill="FFFFFF"/>
        </w:rPr>
        <w:t xml:space="preserve"> </w:t>
      </w:r>
      <w:r w:rsidR="00AA20CE" w:rsidRPr="00AA20CE">
        <w:rPr>
          <w:color w:val="222222"/>
          <w:shd w:val="clear" w:color="auto" w:fill="FFFFFF"/>
        </w:rPr>
        <w:t xml:space="preserve">meters (FT8/FT4) and 6 meters (FT8).  QSL via CO2QU direct or </w:t>
      </w:r>
      <w:proofErr w:type="spellStart"/>
      <w:r w:rsidR="00AA20CE" w:rsidRPr="00AA20CE">
        <w:rPr>
          <w:color w:val="222222"/>
          <w:shd w:val="clear" w:color="auto" w:fill="FFFFFF"/>
        </w:rPr>
        <w:t>LoTW</w:t>
      </w:r>
      <w:proofErr w:type="spellEnd"/>
      <w:r w:rsidR="00AA20CE" w:rsidRPr="00AA20CE">
        <w:rPr>
          <w:color w:val="222222"/>
          <w:shd w:val="clear" w:color="auto" w:fill="FFFFFF"/>
        </w:rPr>
        <w:t>.</w:t>
      </w:r>
      <w:r w:rsidR="00AA20CE" w:rsidRPr="00AA20CE">
        <w:rPr>
          <w:color w:val="222222"/>
        </w:rPr>
        <w:br/>
      </w:r>
      <w:r w:rsidR="00AA20CE" w:rsidRPr="00AA20CE">
        <w:rPr>
          <w:color w:val="222222"/>
        </w:rPr>
        <w:br/>
      </w:r>
      <w:r w:rsidR="00AA20CE" w:rsidRPr="00AA20CE">
        <w:rPr>
          <w:color w:val="222222"/>
          <w:shd w:val="clear" w:color="auto" w:fill="FFFFFF"/>
        </w:rPr>
        <w:t>MAYOTTE, FH.  Marek, F4VVJ will be active as FH4VVK from August 20,</w:t>
      </w:r>
      <w:r w:rsidR="00AA20CE">
        <w:rPr>
          <w:color w:val="222222"/>
          <w:shd w:val="clear" w:color="auto" w:fill="FFFFFF"/>
        </w:rPr>
        <w:t xml:space="preserve"> </w:t>
      </w:r>
      <w:proofErr w:type="gramStart"/>
      <w:r w:rsidR="00AA20CE" w:rsidRPr="00AA20CE">
        <w:rPr>
          <w:color w:val="222222"/>
          <w:shd w:val="clear" w:color="auto" w:fill="FFFFFF"/>
        </w:rPr>
        <w:t>2022</w:t>
      </w:r>
      <w:proofErr w:type="gramEnd"/>
      <w:r w:rsidR="00AA20CE" w:rsidRPr="00AA20CE">
        <w:rPr>
          <w:color w:val="222222"/>
          <w:shd w:val="clear" w:color="auto" w:fill="FFFFFF"/>
        </w:rPr>
        <w:t xml:space="preserve"> to April 1, 2024.  Operations will be on various HF bands and</w:t>
      </w:r>
      <w:r w:rsidR="00AA20CE">
        <w:rPr>
          <w:color w:val="222222"/>
          <w:shd w:val="clear" w:color="auto" w:fill="FFFFFF"/>
        </w:rPr>
        <w:t xml:space="preserve"> </w:t>
      </w:r>
      <w:r w:rsidR="00AA20CE" w:rsidRPr="00AA20CE">
        <w:rPr>
          <w:color w:val="222222"/>
          <w:shd w:val="clear" w:color="auto" w:fill="FFFFFF"/>
        </w:rPr>
        <w:t xml:space="preserve">modes.  QSL direct (see QRZ.com) or </w:t>
      </w:r>
      <w:proofErr w:type="spellStart"/>
      <w:r w:rsidR="00AA20CE" w:rsidRPr="00AA20CE">
        <w:rPr>
          <w:color w:val="222222"/>
          <w:shd w:val="clear" w:color="auto" w:fill="FFFFFF"/>
        </w:rPr>
        <w:t>eQSL</w:t>
      </w:r>
      <w:proofErr w:type="spellEnd"/>
      <w:r w:rsidR="00AA20CE" w:rsidRPr="00AA20CE">
        <w:rPr>
          <w:color w:val="222222"/>
          <w:shd w:val="clear" w:color="auto" w:fill="FFFFFF"/>
        </w:rPr>
        <w:t>.</w:t>
      </w:r>
      <w:r w:rsidR="00AA20CE" w:rsidRPr="00AA20CE">
        <w:rPr>
          <w:color w:val="222222"/>
        </w:rPr>
        <w:br/>
      </w:r>
      <w:r w:rsidR="00AA20CE" w:rsidRPr="00AA20CE">
        <w:rPr>
          <w:color w:val="222222"/>
        </w:rPr>
        <w:br/>
      </w:r>
      <w:r w:rsidR="00AA20CE" w:rsidRPr="00AA20CE">
        <w:rPr>
          <w:color w:val="222222"/>
          <w:shd w:val="clear" w:color="auto" w:fill="FFFFFF"/>
        </w:rPr>
        <w:t>SAUDI ARABIA, HZ.  Members of the Saudi Amateur Radio Society will</w:t>
      </w:r>
      <w:r w:rsidR="00AA20CE">
        <w:rPr>
          <w:color w:val="222222"/>
          <w:shd w:val="clear" w:color="auto" w:fill="FFFFFF"/>
        </w:rPr>
        <w:t xml:space="preserve"> </w:t>
      </w:r>
      <w:r w:rsidR="00AA20CE" w:rsidRPr="00AA20CE">
        <w:rPr>
          <w:color w:val="222222"/>
          <w:shd w:val="clear" w:color="auto" w:fill="FFFFFF"/>
        </w:rPr>
        <w:t>be using the special call sign HZ1CPCF for the "Crown Prince Camel</w:t>
      </w:r>
      <w:r w:rsidR="00AA20CE">
        <w:rPr>
          <w:color w:val="222222"/>
          <w:shd w:val="clear" w:color="auto" w:fill="FFFFFF"/>
        </w:rPr>
        <w:t xml:space="preserve"> </w:t>
      </w:r>
      <w:r w:rsidR="00AA20CE" w:rsidRPr="00AA20CE">
        <w:rPr>
          <w:color w:val="222222"/>
          <w:shd w:val="clear" w:color="auto" w:fill="FFFFFF"/>
        </w:rPr>
        <w:t xml:space="preserve">Festival" until September 4.  Activity has been on </w:t>
      </w:r>
      <w:proofErr w:type="gramStart"/>
      <w:r w:rsidR="00AA20CE" w:rsidRPr="00AA20CE">
        <w:rPr>
          <w:color w:val="222222"/>
          <w:shd w:val="clear" w:color="auto" w:fill="FFFFFF"/>
        </w:rPr>
        <w:t>20, 17, 15 and 6</w:t>
      </w:r>
      <w:r w:rsidR="00AA20CE">
        <w:rPr>
          <w:color w:val="222222"/>
          <w:shd w:val="clear" w:color="auto" w:fill="FFFFFF"/>
        </w:rPr>
        <w:t xml:space="preserve"> </w:t>
      </w:r>
      <w:r w:rsidR="00AA20CE" w:rsidRPr="00AA20CE">
        <w:rPr>
          <w:color w:val="222222"/>
          <w:shd w:val="clear" w:color="auto" w:fill="FFFFFF"/>
        </w:rPr>
        <w:t>meters</w:t>
      </w:r>
      <w:proofErr w:type="gramEnd"/>
      <w:r w:rsidR="00AA20CE" w:rsidRPr="00AA20CE">
        <w:rPr>
          <w:color w:val="222222"/>
          <w:shd w:val="clear" w:color="auto" w:fill="FFFFFF"/>
        </w:rPr>
        <w:t xml:space="preserve"> using CW, SSB and FT8/FT4.  QSL via HZ1SAR.</w:t>
      </w:r>
      <w:r w:rsidR="00AA20CE" w:rsidRPr="00AA20CE">
        <w:rPr>
          <w:color w:val="222222"/>
        </w:rPr>
        <w:br/>
      </w:r>
      <w:r w:rsidR="00AA20CE" w:rsidRPr="00AA20CE">
        <w:rPr>
          <w:color w:val="222222"/>
        </w:rPr>
        <w:br/>
      </w:r>
      <w:r w:rsidR="00AA20CE" w:rsidRPr="00AA20CE">
        <w:rPr>
          <w:color w:val="222222"/>
          <w:shd w:val="clear" w:color="auto" w:fill="FFFFFF"/>
        </w:rPr>
        <w:t xml:space="preserve">DJIBOUTI, J2.  </w:t>
      </w:r>
      <w:proofErr w:type="spellStart"/>
      <w:r w:rsidR="00AA20CE" w:rsidRPr="00AA20CE">
        <w:rPr>
          <w:color w:val="222222"/>
          <w:shd w:val="clear" w:color="auto" w:fill="FFFFFF"/>
        </w:rPr>
        <w:t>Jeje</w:t>
      </w:r>
      <w:proofErr w:type="spellEnd"/>
      <w:r w:rsidR="00AA20CE" w:rsidRPr="00AA20CE">
        <w:rPr>
          <w:color w:val="222222"/>
          <w:shd w:val="clear" w:color="auto" w:fill="FFFFFF"/>
        </w:rPr>
        <w:t>, F8FKJ will be active as J20EE sometime this</w:t>
      </w:r>
      <w:r w:rsidR="00C54658">
        <w:rPr>
          <w:color w:val="222222"/>
          <w:shd w:val="clear" w:color="auto" w:fill="FFFFFF"/>
        </w:rPr>
        <w:t xml:space="preserve"> </w:t>
      </w:r>
      <w:r w:rsidR="00AA20CE" w:rsidRPr="00AA20CE">
        <w:rPr>
          <w:color w:val="222222"/>
          <w:shd w:val="clear" w:color="auto" w:fill="FFFFFF"/>
        </w:rPr>
        <w:t>month and into September.  His activity will be on 40 to 10 meters</w:t>
      </w:r>
      <w:r w:rsidR="00C54658">
        <w:rPr>
          <w:color w:val="222222"/>
          <w:shd w:val="clear" w:color="auto" w:fill="FFFFFF"/>
        </w:rPr>
        <w:t xml:space="preserve"> </w:t>
      </w:r>
      <w:r w:rsidR="00AA20CE" w:rsidRPr="00AA20CE">
        <w:rPr>
          <w:color w:val="222222"/>
          <w:shd w:val="clear" w:color="auto" w:fill="FFFFFF"/>
        </w:rPr>
        <w:t>using CW, SSB and FT8.  QSL via F4DXW direct only.</w:t>
      </w:r>
      <w:r w:rsidR="00AA20CE" w:rsidRPr="00AA20CE">
        <w:rPr>
          <w:color w:val="222222"/>
        </w:rPr>
        <w:br/>
      </w:r>
      <w:r w:rsidR="00AA20CE" w:rsidRPr="00AA20CE">
        <w:rPr>
          <w:color w:val="222222"/>
        </w:rPr>
        <w:br/>
      </w:r>
      <w:r w:rsidR="00AA20CE" w:rsidRPr="00AA20CE">
        <w:rPr>
          <w:color w:val="222222"/>
          <w:shd w:val="clear" w:color="auto" w:fill="FFFFFF"/>
        </w:rPr>
        <w:t>GRENADA, J3.  Greg, N9GB will be active as J38GB from August 12 to</w:t>
      </w:r>
      <w:r w:rsidR="00C54658">
        <w:rPr>
          <w:color w:val="222222"/>
          <w:shd w:val="clear" w:color="auto" w:fill="FFFFFF"/>
        </w:rPr>
        <w:t xml:space="preserve"> </w:t>
      </w:r>
      <w:r w:rsidR="00AA20CE" w:rsidRPr="00AA20CE">
        <w:rPr>
          <w:color w:val="222222"/>
          <w:shd w:val="clear" w:color="auto" w:fill="FFFFFF"/>
        </w:rPr>
        <w:t>19.  He expects to be using CW and SSB on 40 to 6 meters including</w:t>
      </w:r>
      <w:r w:rsidR="00C54658">
        <w:rPr>
          <w:color w:val="222222"/>
          <w:shd w:val="clear" w:color="auto" w:fill="FFFFFF"/>
        </w:rPr>
        <w:t xml:space="preserve"> </w:t>
      </w:r>
      <w:r w:rsidR="00AA20CE" w:rsidRPr="00AA20CE">
        <w:rPr>
          <w:color w:val="222222"/>
          <w:shd w:val="clear" w:color="auto" w:fill="FFFFFF"/>
        </w:rPr>
        <w:t xml:space="preserve">the newer bands.  QSL via his home call sign, </w:t>
      </w:r>
      <w:proofErr w:type="spellStart"/>
      <w:r w:rsidR="00AA20CE" w:rsidRPr="00AA20CE">
        <w:rPr>
          <w:color w:val="222222"/>
          <w:shd w:val="clear" w:color="auto" w:fill="FFFFFF"/>
        </w:rPr>
        <w:t>LoTW</w:t>
      </w:r>
      <w:proofErr w:type="spellEnd"/>
      <w:r w:rsidR="00AA20CE" w:rsidRPr="00AA20CE">
        <w:rPr>
          <w:color w:val="222222"/>
          <w:shd w:val="clear" w:color="auto" w:fill="FFFFFF"/>
        </w:rPr>
        <w:t>, and possibly</w:t>
      </w:r>
      <w:r w:rsidR="00C54658">
        <w:rPr>
          <w:color w:val="222222"/>
          <w:shd w:val="clear" w:color="auto" w:fill="FFFFFF"/>
        </w:rPr>
        <w:t xml:space="preserve"> </w:t>
      </w:r>
      <w:proofErr w:type="spellStart"/>
      <w:r w:rsidR="00AA20CE" w:rsidRPr="00AA20CE">
        <w:rPr>
          <w:color w:val="222222"/>
          <w:shd w:val="clear" w:color="auto" w:fill="FFFFFF"/>
        </w:rPr>
        <w:t>ClubLog</w:t>
      </w:r>
      <w:proofErr w:type="spellEnd"/>
      <w:r w:rsidR="00AA20CE" w:rsidRPr="00AA20CE">
        <w:rPr>
          <w:color w:val="222222"/>
          <w:shd w:val="clear" w:color="auto" w:fill="FFFFFF"/>
        </w:rPr>
        <w:t>.</w:t>
      </w:r>
      <w:r w:rsidR="00AA20CE" w:rsidRPr="00AA20CE">
        <w:rPr>
          <w:color w:val="222222"/>
        </w:rPr>
        <w:br/>
      </w:r>
      <w:r w:rsidR="00AA20CE" w:rsidRPr="00AA20CE">
        <w:rPr>
          <w:color w:val="222222"/>
        </w:rPr>
        <w:br/>
      </w:r>
      <w:r w:rsidR="00AA20CE" w:rsidRPr="00AA20CE">
        <w:rPr>
          <w:color w:val="222222"/>
          <w:shd w:val="clear" w:color="auto" w:fill="FFFFFF"/>
        </w:rPr>
        <w:t>ISLE OF MAN, MD.  Dale, EI7HDB will be active as MD/EI7HDB from</w:t>
      </w:r>
      <w:r w:rsidR="00C54658">
        <w:rPr>
          <w:color w:val="222222"/>
          <w:shd w:val="clear" w:color="auto" w:fill="FFFFFF"/>
        </w:rPr>
        <w:t xml:space="preserve"> </w:t>
      </w:r>
      <w:r w:rsidR="00AA20CE" w:rsidRPr="00AA20CE">
        <w:rPr>
          <w:color w:val="222222"/>
          <w:shd w:val="clear" w:color="auto" w:fill="FFFFFF"/>
        </w:rPr>
        <w:t>August 14 to 19.  Activity will be on various HF bands using CW, SSB</w:t>
      </w:r>
      <w:r w:rsidR="00C54658">
        <w:rPr>
          <w:color w:val="222222"/>
          <w:shd w:val="clear" w:color="auto" w:fill="FFFFFF"/>
        </w:rPr>
        <w:t xml:space="preserve"> </w:t>
      </w:r>
      <w:r w:rsidR="00AA20CE" w:rsidRPr="00AA20CE">
        <w:rPr>
          <w:color w:val="222222"/>
          <w:shd w:val="clear" w:color="auto" w:fill="FFFFFF"/>
        </w:rPr>
        <w:t>and digital modes.  QSL EI7HDB via the Bureau.</w:t>
      </w:r>
      <w:r w:rsidR="00AA20CE" w:rsidRPr="00AA20CE">
        <w:rPr>
          <w:color w:val="222222"/>
        </w:rPr>
        <w:br/>
      </w:r>
      <w:r w:rsidR="00AA20CE" w:rsidRPr="00AA20CE">
        <w:rPr>
          <w:color w:val="222222"/>
        </w:rPr>
        <w:br/>
      </w:r>
      <w:r w:rsidR="00AA20CE" w:rsidRPr="00AA20CE">
        <w:rPr>
          <w:color w:val="222222"/>
          <w:shd w:val="clear" w:color="auto" w:fill="FFFFFF"/>
        </w:rPr>
        <w:t xml:space="preserve">ALAND ISLAND, OG0.  Operators Alex, UT5UY/OH5UY, </w:t>
      </w:r>
      <w:proofErr w:type="spellStart"/>
      <w:r w:rsidR="00AA20CE" w:rsidRPr="00AA20CE">
        <w:rPr>
          <w:color w:val="222222"/>
          <w:shd w:val="clear" w:color="auto" w:fill="FFFFFF"/>
        </w:rPr>
        <w:t>Pasi</w:t>
      </w:r>
      <w:proofErr w:type="spellEnd"/>
      <w:r w:rsidR="00AA20CE" w:rsidRPr="00AA20CE">
        <w:rPr>
          <w:color w:val="222222"/>
          <w:shd w:val="clear" w:color="auto" w:fill="FFFFFF"/>
        </w:rPr>
        <w:t>, OH2MZB,</w:t>
      </w:r>
      <w:r w:rsidR="00C54658">
        <w:rPr>
          <w:color w:val="222222"/>
          <w:shd w:val="clear" w:color="auto" w:fill="FFFFFF"/>
        </w:rPr>
        <w:t xml:space="preserve"> </w:t>
      </w:r>
      <w:proofErr w:type="spellStart"/>
      <w:r w:rsidR="00AA20CE" w:rsidRPr="00AA20CE">
        <w:rPr>
          <w:color w:val="222222"/>
          <w:shd w:val="clear" w:color="auto" w:fill="FFFFFF"/>
        </w:rPr>
        <w:t>Jouni</w:t>
      </w:r>
      <w:proofErr w:type="spellEnd"/>
      <w:r w:rsidR="00AA20CE" w:rsidRPr="00AA20CE">
        <w:rPr>
          <w:color w:val="222222"/>
          <w:shd w:val="clear" w:color="auto" w:fill="FFFFFF"/>
        </w:rPr>
        <w:t xml:space="preserve">, OH2JIU, Niko, OH5CZ, Toni, OH5CY, Jere, OH5ELX and </w:t>
      </w:r>
      <w:proofErr w:type="spellStart"/>
      <w:r w:rsidR="00AA20CE" w:rsidRPr="00AA20CE">
        <w:rPr>
          <w:color w:val="222222"/>
          <w:shd w:val="clear" w:color="auto" w:fill="FFFFFF"/>
        </w:rPr>
        <w:t>Juha</w:t>
      </w:r>
      <w:proofErr w:type="spellEnd"/>
      <w:r w:rsidR="00AA20CE" w:rsidRPr="00AA20CE">
        <w:rPr>
          <w:color w:val="222222"/>
          <w:shd w:val="clear" w:color="auto" w:fill="FFFFFF"/>
        </w:rPr>
        <w:t>,</w:t>
      </w:r>
      <w:r w:rsidR="00C54658">
        <w:rPr>
          <w:color w:val="222222"/>
          <w:shd w:val="clear" w:color="auto" w:fill="FFFFFF"/>
        </w:rPr>
        <w:t xml:space="preserve"> </w:t>
      </w:r>
      <w:r w:rsidR="00AA20CE" w:rsidRPr="00AA20CE">
        <w:rPr>
          <w:color w:val="222222"/>
          <w:shd w:val="clear" w:color="auto" w:fill="FFFFFF"/>
        </w:rPr>
        <w:t>OH5CW will be active as OH5CW from August 20 to 27.  Activity will</w:t>
      </w:r>
      <w:r w:rsidR="00C54658">
        <w:rPr>
          <w:color w:val="222222"/>
          <w:shd w:val="clear" w:color="auto" w:fill="FFFFFF"/>
        </w:rPr>
        <w:t xml:space="preserve"> </w:t>
      </w:r>
      <w:r w:rsidR="00AA20CE" w:rsidRPr="00AA20CE">
        <w:rPr>
          <w:color w:val="222222"/>
          <w:shd w:val="clear" w:color="auto" w:fill="FFFFFF"/>
        </w:rPr>
        <w:t>be on 160 to 2 meters with a focus on 6 meters and the newer bands,</w:t>
      </w:r>
      <w:r w:rsidR="00C54658">
        <w:rPr>
          <w:color w:val="222222"/>
          <w:shd w:val="clear" w:color="auto" w:fill="FFFFFF"/>
        </w:rPr>
        <w:t xml:space="preserve"> </w:t>
      </w:r>
      <w:r w:rsidR="00AA20CE" w:rsidRPr="00AA20CE">
        <w:rPr>
          <w:color w:val="222222"/>
          <w:shd w:val="clear" w:color="auto" w:fill="FFFFFF"/>
        </w:rPr>
        <w:t>using CW, SSB, RTTY and FT8.  QSL via OH5C.</w:t>
      </w:r>
      <w:r w:rsidR="00AA20CE" w:rsidRPr="00AA20CE">
        <w:rPr>
          <w:color w:val="222222"/>
        </w:rPr>
        <w:br/>
      </w:r>
      <w:r w:rsidR="00AA20CE" w:rsidRPr="00AA20CE">
        <w:rPr>
          <w:color w:val="222222"/>
        </w:rPr>
        <w:br/>
      </w:r>
      <w:r w:rsidR="00AA20CE" w:rsidRPr="00AA20CE">
        <w:rPr>
          <w:color w:val="222222"/>
          <w:shd w:val="clear" w:color="auto" w:fill="FFFFFF"/>
        </w:rPr>
        <w:lastRenderedPageBreak/>
        <w:t>SEYCHELLES, S7.  Operators EA3WL and EA3BT will be active as</w:t>
      </w:r>
      <w:r w:rsidR="00C54658">
        <w:rPr>
          <w:color w:val="222222"/>
          <w:shd w:val="clear" w:color="auto" w:fill="FFFFFF"/>
        </w:rPr>
        <w:t xml:space="preserve"> </w:t>
      </w:r>
      <w:r w:rsidR="00AA20CE" w:rsidRPr="00AA20CE">
        <w:rPr>
          <w:color w:val="222222"/>
          <w:shd w:val="clear" w:color="auto" w:fill="FFFFFF"/>
        </w:rPr>
        <w:t>S79/EA3WL and S79/EA3BT until August 23.  The operation will be in</w:t>
      </w:r>
      <w:r w:rsidR="00C54658">
        <w:rPr>
          <w:color w:val="222222"/>
          <w:shd w:val="clear" w:color="auto" w:fill="FFFFFF"/>
        </w:rPr>
        <w:t xml:space="preserve"> </w:t>
      </w:r>
      <w:r w:rsidR="00AA20CE" w:rsidRPr="00AA20CE">
        <w:rPr>
          <w:color w:val="222222"/>
          <w:shd w:val="clear" w:color="auto" w:fill="FFFFFF"/>
        </w:rPr>
        <w:t>SAT mode only, on QO-100, RS-</w:t>
      </w:r>
      <w:proofErr w:type="gramStart"/>
      <w:r w:rsidR="00AA20CE" w:rsidRPr="00AA20CE">
        <w:rPr>
          <w:color w:val="222222"/>
          <w:shd w:val="clear" w:color="auto" w:fill="FFFFFF"/>
        </w:rPr>
        <w:t>44</w:t>
      </w:r>
      <w:proofErr w:type="gramEnd"/>
      <w:r w:rsidR="00AA20CE" w:rsidRPr="00AA20CE">
        <w:rPr>
          <w:color w:val="222222"/>
          <w:shd w:val="clear" w:color="auto" w:fill="FFFFFF"/>
        </w:rPr>
        <w:t xml:space="preserve"> and others, in a holiday style</w:t>
      </w:r>
      <w:r w:rsidR="00C54658">
        <w:rPr>
          <w:color w:val="222222"/>
          <w:shd w:val="clear" w:color="auto" w:fill="FFFFFF"/>
        </w:rPr>
        <w:t xml:space="preserve"> </w:t>
      </w:r>
      <w:proofErr w:type="spellStart"/>
      <w:r w:rsidR="00AA20CE" w:rsidRPr="00AA20CE">
        <w:rPr>
          <w:color w:val="222222"/>
          <w:shd w:val="clear" w:color="auto" w:fill="FFFFFF"/>
        </w:rPr>
        <w:t>DXpedition</w:t>
      </w:r>
      <w:proofErr w:type="spellEnd"/>
      <w:r w:rsidR="00AA20CE" w:rsidRPr="00AA20CE">
        <w:rPr>
          <w:color w:val="222222"/>
          <w:shd w:val="clear" w:color="auto" w:fill="FFFFFF"/>
        </w:rPr>
        <w:t>, using SSB, CW and FT8.  QSL via EA3BT or OQRS.</w:t>
      </w:r>
      <w:r w:rsidR="00AA20CE" w:rsidRPr="00AA20CE">
        <w:rPr>
          <w:color w:val="222222"/>
        </w:rPr>
        <w:br/>
      </w:r>
      <w:r w:rsidR="00AA20CE" w:rsidRPr="00AA20CE">
        <w:rPr>
          <w:color w:val="222222"/>
        </w:rPr>
        <w:br/>
      </w:r>
      <w:r w:rsidR="00AA20CE" w:rsidRPr="00AA20CE">
        <w:rPr>
          <w:color w:val="222222"/>
          <w:shd w:val="clear" w:color="auto" w:fill="FFFFFF"/>
        </w:rPr>
        <w:t>ST. KITTS, V4.  Jim, NT5V is active as V4/NT5V until August 18.</w:t>
      </w:r>
      <w:r w:rsidR="00C54658">
        <w:rPr>
          <w:color w:val="222222"/>
          <w:shd w:val="clear" w:color="auto" w:fill="FFFFFF"/>
        </w:rPr>
        <w:t xml:space="preserve"> </w:t>
      </w:r>
      <w:r w:rsidR="00AA20CE" w:rsidRPr="00AA20CE">
        <w:rPr>
          <w:color w:val="222222"/>
          <w:shd w:val="clear" w:color="auto" w:fill="FFFFFF"/>
        </w:rPr>
        <w:t>Activity will be on various HF bands using CW, SSB and FT8.  QSL via</w:t>
      </w:r>
      <w:r w:rsidR="00C54658">
        <w:rPr>
          <w:color w:val="222222"/>
          <w:shd w:val="clear" w:color="auto" w:fill="FFFFFF"/>
        </w:rPr>
        <w:t xml:space="preserve"> </w:t>
      </w:r>
      <w:r w:rsidR="00AA20CE" w:rsidRPr="00AA20CE">
        <w:rPr>
          <w:color w:val="222222"/>
          <w:shd w:val="clear" w:color="auto" w:fill="FFFFFF"/>
        </w:rPr>
        <w:t xml:space="preserve">home call sign, direct, by the Bureau or </w:t>
      </w:r>
      <w:proofErr w:type="spellStart"/>
      <w:r w:rsidR="00AA20CE" w:rsidRPr="00AA20CE">
        <w:rPr>
          <w:color w:val="222222"/>
          <w:shd w:val="clear" w:color="auto" w:fill="FFFFFF"/>
        </w:rPr>
        <w:t>LoTW</w:t>
      </w:r>
      <w:proofErr w:type="spellEnd"/>
      <w:r w:rsidR="00AA20CE" w:rsidRPr="00AA20CE">
        <w:rPr>
          <w:color w:val="222222"/>
          <w:shd w:val="clear" w:color="auto" w:fill="FFFFFF"/>
        </w:rPr>
        <w:t>.  In addition, Gary,</w:t>
      </w:r>
      <w:r w:rsidR="00C54658">
        <w:rPr>
          <w:color w:val="222222"/>
          <w:shd w:val="clear" w:color="auto" w:fill="FFFFFF"/>
        </w:rPr>
        <w:t xml:space="preserve"> </w:t>
      </w:r>
      <w:r w:rsidR="00AA20CE" w:rsidRPr="00AA20CE">
        <w:rPr>
          <w:color w:val="222222"/>
          <w:shd w:val="clear" w:color="auto" w:fill="FFFFFF"/>
        </w:rPr>
        <w:t>G0FWX will be active as V47FWX from August 21 to 30.  Activity will</w:t>
      </w:r>
      <w:r w:rsidR="00AA20CE" w:rsidRPr="00AA20CE">
        <w:rPr>
          <w:color w:val="222222"/>
        </w:rPr>
        <w:br/>
      </w:r>
      <w:r w:rsidR="00AA20CE" w:rsidRPr="00AA20CE">
        <w:rPr>
          <w:color w:val="222222"/>
          <w:shd w:val="clear" w:color="auto" w:fill="FFFFFF"/>
        </w:rPr>
        <w:t>be holiday style on various HF bands using SSB only.  QSL via M0URX.</w:t>
      </w:r>
      <w:r w:rsidR="00AA20CE" w:rsidRPr="00AA20CE">
        <w:rPr>
          <w:color w:val="222222"/>
        </w:rPr>
        <w:br/>
      </w:r>
      <w:r w:rsidR="00AA20CE" w:rsidRPr="00AA20CE">
        <w:rPr>
          <w:color w:val="222222"/>
        </w:rPr>
        <w:br/>
      </w:r>
      <w:r w:rsidR="00AA20CE" w:rsidRPr="00AA20CE">
        <w:rPr>
          <w:color w:val="222222"/>
          <w:shd w:val="clear" w:color="auto" w:fill="FFFFFF"/>
        </w:rPr>
        <w:t xml:space="preserve">The 4 States QRP Group Second Sunday Sprint is August </w:t>
      </w:r>
      <w:proofErr w:type="gramStart"/>
      <w:r w:rsidR="00AA20CE" w:rsidRPr="00AA20CE">
        <w:rPr>
          <w:color w:val="222222"/>
          <w:shd w:val="clear" w:color="auto" w:fill="FFFFFF"/>
        </w:rPr>
        <w:t>15</w:t>
      </w:r>
      <w:proofErr w:type="gramEnd"/>
      <w:r w:rsidR="00AA20CE" w:rsidRPr="00AA20CE">
        <w:rPr>
          <w:color w:val="222222"/>
          <w:shd w:val="clear" w:color="auto" w:fill="FFFFFF"/>
        </w:rPr>
        <w:t xml:space="preserve"> and the</w:t>
      </w:r>
      <w:r w:rsidR="00C54658">
        <w:rPr>
          <w:color w:val="222222"/>
        </w:rPr>
        <w:t xml:space="preserve"> </w:t>
      </w:r>
      <w:r w:rsidR="00AA20CE" w:rsidRPr="00AA20CE">
        <w:rPr>
          <w:color w:val="222222"/>
          <w:shd w:val="clear" w:color="auto" w:fill="FFFFFF"/>
        </w:rPr>
        <w:t>Worldwide Sideband Activity Contest is August 16.  Please see August</w:t>
      </w:r>
      <w:r w:rsidR="00C54658">
        <w:rPr>
          <w:color w:val="222222"/>
        </w:rPr>
        <w:t xml:space="preserve"> </w:t>
      </w:r>
      <w:r w:rsidR="00AA20CE" w:rsidRPr="00AA20CE">
        <w:rPr>
          <w:color w:val="222222"/>
          <w:shd w:val="clear" w:color="auto" w:fill="FFFFFF"/>
        </w:rPr>
        <w:t>2022 QST, page 70 and the ARRL and WA7BNM contest websites for</w:t>
      </w:r>
      <w:r w:rsidR="00C54658">
        <w:rPr>
          <w:color w:val="222222"/>
          <w:shd w:val="clear" w:color="auto" w:fill="FFFFFF"/>
        </w:rPr>
        <w:t xml:space="preserve"> </w:t>
      </w:r>
      <w:r w:rsidR="00AA20CE" w:rsidRPr="00AA20CE">
        <w:rPr>
          <w:color w:val="222222"/>
          <w:shd w:val="clear" w:color="auto" w:fill="FFFFFF"/>
        </w:rPr>
        <w:t>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6976" behindDoc="1" locked="0" layoutInCell="1" allowOverlap="1" wp14:anchorId="20B73E6D" wp14:editId="1620AC52">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6"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3360" behindDoc="0" locked="0" layoutInCell="1" allowOverlap="1" wp14:anchorId="2F32CB2A" wp14:editId="7E7F9270">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9264" behindDoc="0" locked="0" layoutInCell="1" allowOverlap="0" wp14:anchorId="4C2985EB" wp14:editId="7F21CBEB">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25"/>
        <w:gridCol w:w="75"/>
        <w:gridCol w:w="75"/>
        <w:gridCol w:w="30"/>
        <w:gridCol w:w="4845"/>
      </w:tblGrid>
      <w:tr w:rsidR="00E0010B" w:rsidRPr="00E0010B" w14:paraId="6F7C0AA4" w14:textId="77777777" w:rsidTr="00672390">
        <w:trPr>
          <w:gridBefore w:val="1"/>
          <w:gridAfter w:val="2"/>
          <w:wBefore w:w="4140" w:type="dxa"/>
          <w:wAfter w:w="508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140" w:type="dxa"/>
          <w:wAfter w:w="508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1D85E65" w14:textId="5EAEC617" w:rsidR="00672390" w:rsidRPr="00EE65DF" w:rsidRDefault="0032379F" w:rsidP="0055764C">
            <w:pPr>
              <w:shd w:val="clear" w:color="auto" w:fill="FFFFFF"/>
              <w:textAlignment w:val="baseline"/>
              <w:outlineLvl w:val="2"/>
            </w:pPr>
            <w:r w:rsidRPr="00EE65DF">
              <w:rPr>
                <w:color w:val="224466"/>
                <w:sz w:val="18"/>
                <w:szCs w:val="18"/>
              </w:rPr>
              <w:t> </w:t>
            </w:r>
          </w:p>
        </w:tc>
        <w:tc>
          <w:tcPr>
            <w:tcW w:w="5058" w:type="dxa"/>
            <w:tcBorders>
              <w:top w:val="outset" w:sz="6" w:space="0" w:color="auto"/>
              <w:left w:val="outset" w:sz="6" w:space="0" w:color="auto"/>
              <w:bottom w:val="outset" w:sz="6" w:space="0" w:color="auto"/>
              <w:right w:val="outset" w:sz="6" w:space="0" w:color="auto"/>
            </w:tcBorders>
          </w:tcPr>
          <w:p w14:paraId="13F84608" w14:textId="77777777" w:rsidR="00006A98" w:rsidRPr="00986B7E" w:rsidRDefault="00006A98" w:rsidP="00006A98">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109" w:tooltip="Warren ARA Tailgate Swap Meet" w:history="1">
              <w:r w:rsidRPr="00986B7E">
                <w:rPr>
                  <w:b/>
                  <w:bCs/>
                  <w:color w:val="0000FF"/>
                  <w:u w:val="single"/>
                  <w:bdr w:val="none" w:sz="0" w:space="0" w:color="auto" w:frame="1"/>
                </w:rPr>
                <w:t>Warren ARA Tailgate Swap Meet</w:t>
              </w:r>
            </w:hyperlink>
          </w:p>
          <w:p w14:paraId="36A35AAD" w14:textId="77777777" w:rsidR="00006A98" w:rsidRPr="00986B7E" w:rsidRDefault="00006A98" w:rsidP="00006A98">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110" w:history="1">
              <w:r w:rsidRPr="00986B7E">
                <w:rPr>
                  <w:color w:val="0000FF"/>
                  <w:u w:val="single"/>
                  <w:bdr w:val="none" w:sz="0" w:space="0" w:color="auto" w:frame="1"/>
                </w:rPr>
                <w:t>http://facebook.com/w8vtd</w:t>
              </w:r>
            </w:hyperlink>
            <w:r w:rsidRPr="00986B7E">
              <w:rPr>
                <w:color w:val="224466"/>
              </w:rPr>
              <w:br/>
            </w:r>
            <w:hyperlink r:id="rId111" w:tooltip="Learn More" w:history="1">
              <w:r w:rsidRPr="00986B7E">
                <w:rPr>
                  <w:b/>
                  <w:bCs/>
                  <w:color w:val="0000FF"/>
                  <w:bdr w:val="none" w:sz="0" w:space="0" w:color="auto" w:frame="1"/>
                </w:rPr>
                <w:t>Learn More</w:t>
              </w:r>
            </w:hyperlink>
          </w:p>
          <w:p w14:paraId="4B5F8607" w14:textId="33DA7A69" w:rsidR="00672390" w:rsidRPr="00EE65DF" w:rsidRDefault="00006A98" w:rsidP="00006A98">
            <w:r w:rsidRPr="00EE65DF">
              <w:t> </w:t>
            </w:r>
          </w:p>
        </w:tc>
      </w:tr>
      <w:tr w:rsidR="00672390" w:rsidRPr="00EE65DF" w14:paraId="71E8E1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EFD90F8" w14:textId="42DA8420" w:rsidR="00672390" w:rsidRPr="00EE65DF" w:rsidRDefault="00672390" w:rsidP="00EE6CFC">
            <w:r w:rsidRPr="00EE65DF">
              <w:t> </w:t>
            </w:r>
          </w:p>
        </w:tc>
        <w:tc>
          <w:tcPr>
            <w:tcW w:w="5058"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C74D8C2" w14:textId="77777777" w:rsidR="00006A98" w:rsidRPr="00006A98" w:rsidRDefault="00006A98" w:rsidP="00006A98">
            <w:pPr>
              <w:keepNext/>
              <w:keepLines/>
              <w:shd w:val="clear" w:color="auto" w:fill="FFFFFF"/>
              <w:textAlignment w:val="baseline"/>
              <w:outlineLvl w:val="2"/>
              <w:rPr>
                <w:b/>
                <w:bCs/>
                <w:color w:val="001943"/>
                <w:sz w:val="23"/>
                <w:szCs w:val="23"/>
              </w:rPr>
            </w:pPr>
            <w:r w:rsidRPr="00006A98">
              <w:rPr>
                <w:rFonts w:asciiTheme="majorHAnsi" w:hAnsiTheme="majorHAnsi" w:cstheme="majorBidi"/>
                <w:b/>
                <w:color w:val="1F3763" w:themeColor="accent1" w:themeShade="7F"/>
              </w:rPr>
              <w:t> </w:t>
            </w:r>
            <w:r w:rsidRPr="00006A98">
              <w:rPr>
                <w:b/>
                <w:bCs/>
                <w:color w:val="000000"/>
                <w:bdr w:val="none" w:sz="0" w:space="0" w:color="auto" w:frame="1"/>
              </w:rPr>
              <w:t>09/10/2022 -</w:t>
            </w:r>
            <w:r w:rsidRPr="00006A98">
              <w:rPr>
                <w:b/>
                <w:bCs/>
                <w:color w:val="001943"/>
                <w:bdr w:val="none" w:sz="0" w:space="0" w:color="auto" w:frame="1"/>
              </w:rPr>
              <w:t> </w:t>
            </w:r>
            <w:hyperlink r:id="rId112" w:tooltip="Ashtabula County Hamfest" w:history="1">
              <w:r w:rsidRPr="00006A98">
                <w:rPr>
                  <w:b/>
                  <w:bCs/>
                  <w:color w:val="0000FF"/>
                  <w:u w:val="single"/>
                  <w:bdr w:val="none" w:sz="0" w:space="0" w:color="auto" w:frame="1"/>
                </w:rPr>
                <w:t>Ashtabula County Hamfest</w:t>
              </w:r>
            </w:hyperlink>
          </w:p>
          <w:p w14:paraId="69AC685C" w14:textId="77777777" w:rsidR="00006A98" w:rsidRPr="00006A98" w:rsidRDefault="00006A98" w:rsidP="00006A98">
            <w:pPr>
              <w:shd w:val="clear" w:color="auto" w:fill="FFFFFF"/>
              <w:textAlignment w:val="baseline"/>
              <w:rPr>
                <w:color w:val="224466"/>
                <w:sz w:val="18"/>
                <w:szCs w:val="18"/>
              </w:rPr>
            </w:pPr>
            <w:r w:rsidRPr="00006A98">
              <w:rPr>
                <w:b/>
                <w:bCs/>
                <w:color w:val="000000"/>
                <w:bdr w:val="none" w:sz="0" w:space="0" w:color="auto" w:frame="1"/>
              </w:rPr>
              <w:t>Location: </w:t>
            </w:r>
            <w:r w:rsidRPr="00006A98">
              <w:rPr>
                <w:color w:val="000000"/>
              </w:rPr>
              <w:t>Pierpont, OH</w:t>
            </w:r>
            <w:r w:rsidRPr="00006A98">
              <w:rPr>
                <w:color w:val="224466"/>
              </w:rPr>
              <w:br/>
            </w:r>
            <w:r w:rsidRPr="00006A98">
              <w:rPr>
                <w:b/>
                <w:bCs/>
                <w:color w:val="000000"/>
                <w:bdr w:val="none" w:sz="0" w:space="0" w:color="auto" w:frame="1"/>
              </w:rPr>
              <w:t>Sponsor:</w:t>
            </w:r>
            <w:r w:rsidRPr="00006A98">
              <w:rPr>
                <w:color w:val="000000"/>
              </w:rPr>
              <w:t> Amigos Radio Club Ashtabula and Ashtabula County Amateur Radio Club</w:t>
            </w:r>
            <w:r w:rsidRPr="00006A98">
              <w:rPr>
                <w:color w:val="224466"/>
              </w:rPr>
              <w:br/>
            </w:r>
            <w:hyperlink r:id="rId113" w:tooltip="Learn More" w:history="1">
              <w:r w:rsidRPr="00006A98">
                <w:rPr>
                  <w:b/>
                  <w:bCs/>
                  <w:color w:val="0000FF"/>
                  <w:bdr w:val="none" w:sz="0" w:space="0" w:color="auto" w:frame="1"/>
                </w:rPr>
                <w:t>Learn More</w:t>
              </w:r>
            </w:hyperlink>
          </w:p>
          <w:p w14:paraId="5DECA45F" w14:textId="5F96E6A2"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14"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15" w:history="1">
              <w:r w:rsidRPr="00986B7E">
                <w:rPr>
                  <w:color w:val="0000FF"/>
                  <w:u w:val="single"/>
                  <w:bdr w:val="none" w:sz="0" w:space="0" w:color="auto" w:frame="1"/>
                </w:rPr>
                <w:t>https://www.findlayradioclub.org/</w:t>
              </w:r>
            </w:hyperlink>
            <w:r w:rsidRPr="00986B7E">
              <w:rPr>
                <w:color w:val="224466"/>
              </w:rPr>
              <w:br/>
            </w:r>
            <w:hyperlink r:id="rId116"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32379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485018A" w14:textId="16E08B57" w:rsidR="0032379F" w:rsidRPr="00986B7E" w:rsidRDefault="0032379F" w:rsidP="0032379F">
            <w:pPr>
              <w:shd w:val="clear" w:color="auto" w:fill="FFFFFF"/>
              <w:textAlignment w:val="baseline"/>
              <w:rPr>
                <w:color w:val="224466"/>
                <w:sz w:val="18"/>
                <w:szCs w:val="18"/>
              </w:rPr>
            </w:pPr>
          </w:p>
          <w:p w14:paraId="6D98CD5E" w14:textId="3929EEDE" w:rsidR="0032379F" w:rsidRPr="00986B7E" w:rsidRDefault="00144B34" w:rsidP="0032379F">
            <w:pPr>
              <w:shd w:val="clear" w:color="auto" w:fill="FFFFFF"/>
              <w:textAlignment w:val="baseline"/>
              <w:outlineLvl w:val="2"/>
              <w:rPr>
                <w:b/>
                <w:bCs/>
                <w:color w:val="087FB2"/>
                <w:sz w:val="23"/>
                <w:szCs w:val="23"/>
              </w:rPr>
            </w:pPr>
            <w:r>
              <w:rPr>
                <w:b/>
                <w:bCs/>
                <w:color w:val="000000"/>
                <w:bdr w:val="none" w:sz="0" w:space="0" w:color="auto" w:frame="1"/>
              </w:rPr>
              <w:t>09</w:t>
            </w:r>
            <w:r w:rsidR="0032379F" w:rsidRPr="00986B7E">
              <w:rPr>
                <w:b/>
                <w:bCs/>
                <w:color w:val="000000"/>
                <w:bdr w:val="none" w:sz="0" w:space="0" w:color="auto" w:frame="1"/>
              </w:rPr>
              <w:t>/17/2022 - </w:t>
            </w:r>
            <w:hyperlink r:id="rId117" w:tooltip="Mound Amateur Radio Assoc. Swap Meet" w:history="1">
              <w:r>
                <w:t xml:space="preserve">  </w:t>
              </w:r>
              <w:r w:rsidR="0032379F"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18" w:history="1">
              <w:r w:rsidRPr="00986B7E">
                <w:rPr>
                  <w:color w:val="0000FF"/>
                  <w:u w:val="single"/>
                  <w:bdr w:val="none" w:sz="0" w:space="0" w:color="auto" w:frame="1"/>
                </w:rPr>
                <w:t>http://W8DYY.ORG</w:t>
              </w:r>
            </w:hyperlink>
            <w:r w:rsidRPr="00986B7E">
              <w:rPr>
                <w:color w:val="224466"/>
              </w:rPr>
              <w:br/>
            </w:r>
            <w:hyperlink r:id="rId119" w:tooltip="Learn More" w:history="1">
              <w:r w:rsidRPr="00986B7E">
                <w:rPr>
                  <w:b/>
                  <w:bCs/>
                  <w:color w:val="0000FF"/>
                  <w:bdr w:val="none" w:sz="0" w:space="0" w:color="auto" w:frame="1"/>
                </w:rPr>
                <w:t>Learn More</w:t>
              </w:r>
            </w:hyperlink>
          </w:p>
        </w:tc>
        <w:tc>
          <w:tcPr>
            <w:tcW w:w="5058"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20"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21" w:history="1">
              <w:r w:rsidRPr="00986B7E">
                <w:rPr>
                  <w:color w:val="0000FF"/>
                  <w:sz w:val="27"/>
                  <w:szCs w:val="27"/>
                  <w:u w:val="single"/>
                </w:rPr>
                <w:t>http://www.hac.org</w:t>
              </w:r>
            </w:hyperlink>
            <w:r w:rsidRPr="00986B7E">
              <w:rPr>
                <w:color w:val="000000"/>
                <w:sz w:val="27"/>
                <w:szCs w:val="27"/>
              </w:rPr>
              <w:br/>
            </w:r>
            <w:hyperlink r:id="rId122"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32379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5D87DBCB" w14:textId="77777777" w:rsidR="00144B34" w:rsidRPr="00144B34" w:rsidRDefault="00144B34" w:rsidP="00144B34">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123" w:tooltip="Portsmouth Radio Club Hamfest" w:history="1">
              <w:r w:rsidRPr="00144B34">
                <w:rPr>
                  <w:b/>
                  <w:bCs/>
                  <w:color w:val="0000FF"/>
                  <w:u w:val="single"/>
                  <w:bdr w:val="none" w:sz="0" w:space="0" w:color="auto" w:frame="1"/>
                </w:rPr>
                <w:t>Portsmouth Radio Club Hamfest</w:t>
              </w:r>
            </w:hyperlink>
          </w:p>
          <w:p w14:paraId="4007EE10" w14:textId="77777777" w:rsidR="00144B34" w:rsidRPr="00144B34" w:rsidRDefault="00144B34" w:rsidP="00144B34">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 xml:space="preserve">Sponsor: Portsmouth </w:t>
            </w:r>
            <w:proofErr w:type="spellStart"/>
            <w:r w:rsidRPr="00144B34">
              <w:rPr>
                <w:color w:val="000000"/>
              </w:rPr>
              <w:t>Rado</w:t>
            </w:r>
            <w:proofErr w:type="spellEnd"/>
            <w:r w:rsidRPr="00144B34">
              <w:rPr>
                <w:color w:val="000000"/>
              </w:rPr>
              <w:t xml:space="preserve"> Club, Jett Fire, Shawnee</w:t>
            </w:r>
            <w:r w:rsidRPr="00144B34">
              <w:rPr>
                <w:color w:val="000000"/>
              </w:rPr>
              <w:br/>
            </w:r>
            <w:r w:rsidRPr="00144B34">
              <w:rPr>
                <w:b/>
                <w:bCs/>
                <w:color w:val="000000"/>
                <w:bdr w:val="none" w:sz="0" w:space="0" w:color="auto" w:frame="1"/>
              </w:rPr>
              <w:t>Website:</w:t>
            </w:r>
            <w:r w:rsidRPr="00144B34">
              <w:rPr>
                <w:color w:val="000000"/>
              </w:rPr>
              <w:t> </w:t>
            </w:r>
            <w:hyperlink r:id="rId124" w:history="1">
              <w:r w:rsidRPr="00144B34">
                <w:rPr>
                  <w:color w:val="0000FF"/>
                  <w:u w:val="single"/>
                  <w:bdr w:val="none" w:sz="0" w:space="0" w:color="auto" w:frame="1"/>
                </w:rPr>
                <w:t>http://www.portsmouthradioclub.org</w:t>
              </w:r>
            </w:hyperlink>
            <w:r w:rsidRPr="00144B34">
              <w:rPr>
                <w:color w:val="224466"/>
              </w:rPr>
              <w:br/>
            </w:r>
            <w:hyperlink r:id="rId125" w:tooltip="Learn More" w:history="1">
              <w:r w:rsidRPr="00144B34">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5058" w:type="dxa"/>
            <w:tcBorders>
              <w:top w:val="outset" w:sz="6" w:space="0" w:color="auto"/>
              <w:left w:val="outset" w:sz="6" w:space="0" w:color="auto"/>
              <w:bottom w:val="outset" w:sz="6" w:space="0" w:color="auto"/>
              <w:right w:val="outset" w:sz="6" w:space="0" w:color="auto"/>
            </w:tcBorders>
            <w:hideMark/>
          </w:tcPr>
          <w:p w14:paraId="2B151C37"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26" w:tooltip="Massillon Hamfest  (OH)" w:history="1">
              <w:r w:rsidRPr="00986B7E">
                <w:rPr>
                  <w:b/>
                  <w:bCs/>
                  <w:color w:val="0000FF"/>
                  <w:u w:val="single"/>
                  <w:bdr w:val="none" w:sz="0" w:space="0" w:color="auto" w:frame="1"/>
                </w:rPr>
                <w:t>Massillon Hamfest (OH)</w:t>
              </w:r>
            </w:hyperlink>
          </w:p>
          <w:p w14:paraId="63E82E17"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27" w:history="1">
              <w:r w:rsidRPr="00986B7E">
                <w:rPr>
                  <w:color w:val="0000FF"/>
                  <w:u w:val="single"/>
                  <w:bdr w:val="none" w:sz="0" w:space="0" w:color="auto" w:frame="1"/>
                </w:rPr>
                <w:t>http://w8np.org</w:t>
              </w:r>
            </w:hyperlink>
            <w:r w:rsidRPr="00986B7E">
              <w:rPr>
                <w:color w:val="224466"/>
              </w:rPr>
              <w:br/>
            </w:r>
            <w:hyperlink r:id="rId128"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32379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6C1A7985" w14:textId="77777777" w:rsidR="0055764C" w:rsidRPr="00986B7E" w:rsidRDefault="0055764C" w:rsidP="0055764C">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29"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4EB4D6A1" w14:textId="77777777" w:rsidR="0055764C" w:rsidRPr="00986B7E" w:rsidRDefault="0055764C" w:rsidP="0055764C">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30" w:history="1">
              <w:r w:rsidRPr="00986B7E">
                <w:rPr>
                  <w:color w:val="0000FF"/>
                  <w:u w:val="single"/>
                  <w:bdr w:val="none" w:sz="0" w:space="0" w:color="auto" w:frame="1"/>
                </w:rPr>
                <w:t>https://k8bxq.org/hamfest</w:t>
              </w:r>
            </w:hyperlink>
            <w:r w:rsidRPr="00986B7E">
              <w:rPr>
                <w:color w:val="224466"/>
              </w:rPr>
              <w:br/>
            </w:r>
            <w:hyperlink r:id="rId131" w:tooltip="Learn More" w:history="1">
              <w:r w:rsidRPr="00986B7E">
                <w:rPr>
                  <w:b/>
                  <w:bCs/>
                  <w:color w:val="0000FF"/>
                  <w:bdr w:val="none" w:sz="0" w:space="0" w:color="auto" w:frame="1"/>
                </w:rPr>
                <w:t>Learn More</w:t>
              </w:r>
            </w:hyperlink>
          </w:p>
          <w:p w14:paraId="78FC63B9" w14:textId="34564C29"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5D29E534" w14:textId="77777777" w:rsidR="007E6E75" w:rsidRDefault="007E6E75" w:rsidP="00CB06B6">
      <w:pPr>
        <w:shd w:val="clear" w:color="auto" w:fill="FFFFFF"/>
        <w:spacing w:before="100" w:beforeAutospacing="1" w:after="100" w:afterAutospacing="1"/>
        <w:rPr>
          <w:color w:val="202124"/>
          <w:sz w:val="32"/>
          <w:szCs w:val="32"/>
          <w:shd w:val="clear" w:color="auto" w:fill="FFFFFF"/>
        </w:rPr>
      </w:pPr>
    </w:p>
    <w:p w14:paraId="28D082DF" w14:textId="5BEE1470" w:rsidR="006C7C35" w:rsidRPr="0055764C" w:rsidRDefault="006C7C35" w:rsidP="006C7C35">
      <w:pPr>
        <w:shd w:val="clear" w:color="auto" w:fill="FFFFFF"/>
        <w:spacing w:before="100" w:beforeAutospacing="1" w:after="100" w:afterAutospacing="1"/>
        <w:rPr>
          <w:color w:val="222222"/>
        </w:rPr>
      </w:pPr>
      <w:r w:rsidRPr="0055764C">
        <w:rPr>
          <w:b/>
          <w:bCs/>
          <w:color w:val="222222"/>
          <w:sz w:val="32"/>
          <w:szCs w:val="32"/>
        </w:rPr>
        <w:t>FINDLAY HAMFEST</w:t>
      </w:r>
      <w:r w:rsidRPr="0055764C">
        <w:rPr>
          <w:color w:val="222222"/>
        </w:rPr>
        <w:t xml:space="preserve"> is </w:t>
      </w:r>
      <w:r w:rsidR="0055764C" w:rsidRPr="0055764C">
        <w:rPr>
          <w:color w:val="222222"/>
        </w:rPr>
        <w:t>less than 5</w:t>
      </w:r>
      <w:r w:rsidRPr="0055764C">
        <w:rPr>
          <w:color w:val="222222"/>
        </w:rPr>
        <w:t xml:space="preserve"> weeks away!</w:t>
      </w:r>
    </w:p>
    <w:p w14:paraId="62396CA4" w14:textId="77777777" w:rsidR="006C7C35" w:rsidRPr="0055764C" w:rsidRDefault="006C7C35" w:rsidP="006C7C35">
      <w:pPr>
        <w:shd w:val="clear" w:color="auto" w:fill="FFFFFF"/>
        <w:spacing w:before="100" w:beforeAutospacing="1" w:after="100" w:afterAutospacing="1"/>
        <w:rPr>
          <w:color w:val="222222"/>
        </w:rPr>
      </w:pPr>
      <w:r w:rsidRPr="0055764C">
        <w:rPr>
          <w:color w:val="222222"/>
        </w:rPr>
        <w:t>Based on feedback from our guests and vendors, we’re implementing a few changes and additions (and keeping several popular features) to make the </w:t>
      </w:r>
      <w:r w:rsidRPr="0055764C">
        <w:rPr>
          <w:b/>
          <w:bCs/>
          <w:color w:val="222222"/>
        </w:rPr>
        <w:t>2022 FINDLAY HAMFEST,</w:t>
      </w:r>
      <w:r w:rsidRPr="0055764C">
        <w:rPr>
          <w:color w:val="222222"/>
        </w:rPr>
        <w:t xml:space="preserve"> on Sunday, September 11, an even bigger success than last </w:t>
      </w:r>
      <w:proofErr w:type="spellStart"/>
      <w:r w:rsidRPr="0055764C">
        <w:rPr>
          <w:color w:val="222222"/>
        </w:rPr>
        <w:t>years</w:t>
      </w:r>
      <w:proofErr w:type="spellEnd"/>
      <w:r w:rsidRPr="0055764C">
        <w:rPr>
          <w:color w:val="222222"/>
        </w:rPr>
        <w:t xml:space="preserve"> amazing event!</w:t>
      </w:r>
    </w:p>
    <w:p w14:paraId="5009C24B" w14:textId="77777777" w:rsidR="006C7C35" w:rsidRPr="0055764C" w:rsidRDefault="006C7C35" w:rsidP="006C7C35">
      <w:pPr>
        <w:shd w:val="clear" w:color="auto" w:fill="FFFFFF"/>
        <w:spacing w:before="100" w:beforeAutospacing="1" w:after="100" w:afterAutospacing="1"/>
        <w:rPr>
          <w:color w:val="222222"/>
        </w:rPr>
      </w:pPr>
      <w:r w:rsidRPr="0055764C">
        <w:rPr>
          <w:noProof/>
          <w:color w:val="222222"/>
        </w:rPr>
        <w:drawing>
          <wp:inline distT="0" distB="0" distL="0" distR="0" wp14:anchorId="4789C6C3" wp14:editId="4E98F2AD">
            <wp:extent cx="2438400" cy="1000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38400" cy="1000125"/>
                    </a:xfrm>
                    <a:prstGeom prst="rect">
                      <a:avLst/>
                    </a:prstGeom>
                    <a:noFill/>
                    <a:ln>
                      <a:noFill/>
                    </a:ln>
                  </pic:spPr>
                </pic:pic>
              </a:graphicData>
            </a:graphic>
          </wp:inline>
        </w:drawing>
      </w:r>
    </w:p>
    <w:p w14:paraId="216F949C"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PRIZES: </w:t>
      </w:r>
      <w:r w:rsidRPr="0055764C">
        <w:rPr>
          <w:color w:val="222222"/>
        </w:rPr>
        <w:t>Yes - we’ll still offering the chance to win a popular HF rig (Yaesu FT DX-10) or a “handy” HT (FT-60R) - but we’ll also have prize drawings every half hour with hundreds of dollars in gift certificates to be given away so that you can pick up some nice “finds” at the Hamfest!</w:t>
      </w:r>
    </w:p>
    <w:p w14:paraId="50A4E496"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ONSITE HAM LICENSE TESTING: </w:t>
      </w:r>
      <w:r w:rsidRPr="0055764C">
        <w:rPr>
          <w:color w:val="222222"/>
        </w:rPr>
        <w:t>For the first time (at least in a very long time) we’re adding onsite, online, license testing. Pass your test on Saturday and have your license by Tuesday (typically). Find out more at </w:t>
      </w:r>
      <w:hyperlink r:id="rId133" w:tgtFrame="_blank" w:history="1">
        <w:r w:rsidRPr="0055764C">
          <w:rPr>
            <w:color w:val="1155CC"/>
            <w:u w:val="single"/>
          </w:rPr>
          <w:t>www.FindlayRadioClub.org</w:t>
        </w:r>
      </w:hyperlink>
      <w:r w:rsidRPr="0055764C">
        <w:rPr>
          <w:color w:val="222222"/>
        </w:rPr>
        <w:t xml:space="preserve"> (There’s a $14 fee for license testing, but we’ll throw in free admission to the Hamfest.) </w:t>
      </w:r>
      <w:proofErr w:type="gramStart"/>
      <w:r w:rsidRPr="0055764C">
        <w:rPr>
          <w:color w:val="222222"/>
        </w:rPr>
        <w:t>So</w:t>
      </w:r>
      <w:proofErr w:type="gramEnd"/>
      <w:r w:rsidRPr="0055764C">
        <w:rPr>
          <w:color w:val="222222"/>
        </w:rPr>
        <w:t xml:space="preserve"> upgrade your license and/or bring along your yet-to-be licensed friends.</w:t>
      </w:r>
    </w:p>
    <w:p w14:paraId="60E22602"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SPECIAL EVENT STATION: </w:t>
      </w:r>
      <w:r w:rsidRPr="0055764C">
        <w:rPr>
          <w:color w:val="222222"/>
        </w:rPr>
        <w:t xml:space="preserve">Come work our special event station. If you hold a </w:t>
      </w:r>
      <w:proofErr w:type="gramStart"/>
      <w:r w:rsidRPr="0055764C">
        <w:rPr>
          <w:color w:val="222222"/>
        </w:rPr>
        <w:t>Technician</w:t>
      </w:r>
      <w:proofErr w:type="gramEnd"/>
      <w:r w:rsidRPr="0055764C">
        <w:rPr>
          <w:color w:val="222222"/>
        </w:rPr>
        <w:t xml:space="preserve"> license, here’s your chance to make some HF contacts!  Or bring along your unlicensed friends (or grandkids) and get them on the air for their first time. (And take home a nice certificate.)</w:t>
      </w:r>
    </w:p>
    <w:p w14:paraId="5ED8FA8F"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ADDITIONAL FOOD VENDOR: </w:t>
      </w:r>
      <w:r w:rsidRPr="0055764C">
        <w:rPr>
          <w:color w:val="222222"/>
        </w:rPr>
        <w:t>We’re doubling our food vendors, and adding breakfast, to provide greater variety and faster service (and additional seating).</w:t>
      </w:r>
    </w:p>
    <w:p w14:paraId="45112600"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SAME ADMISSION PRICE AS LAST YEAR: </w:t>
      </w:r>
      <w:r w:rsidRPr="0055764C">
        <w:rPr>
          <w:color w:val="222222"/>
        </w:rPr>
        <w:t>We’re all faced with higher gasoline and diesel prices, but admission to the FINDLAY HAMFEST is still only $10 - with no additional parking fee. Admission for kids and youth under 18 years old is FREE! Likewise for Scout leaders in uniform. Bring along your kids, your grandkids, your neighbors, your Scout troop, your 4H club… Buy your tickets online at </w:t>
      </w:r>
      <w:hyperlink r:id="rId134" w:tgtFrame="_blank" w:history="1">
        <w:r w:rsidRPr="0055764C">
          <w:rPr>
            <w:color w:val="1155CC"/>
            <w:u w:val="single"/>
          </w:rPr>
          <w:t>www.FindlayRadioClub.org</w:t>
        </w:r>
      </w:hyperlink>
      <w:r w:rsidRPr="0055764C">
        <w:rPr>
          <w:color w:val="222222"/>
        </w:rPr>
        <w:t> or at the gate on the day of the event.</w:t>
      </w:r>
    </w:p>
    <w:p w14:paraId="3DEBB6FA" w14:textId="77777777" w:rsidR="006C7C35" w:rsidRPr="0055764C" w:rsidRDefault="006C7C35" w:rsidP="006C7C35">
      <w:pPr>
        <w:shd w:val="clear" w:color="auto" w:fill="FFFFFF"/>
        <w:spacing w:before="100" w:beforeAutospacing="1" w:after="100" w:afterAutospacing="1"/>
        <w:rPr>
          <w:color w:val="222222"/>
        </w:rPr>
      </w:pPr>
      <w:r w:rsidRPr="0055764C">
        <w:rPr>
          <w:b/>
          <w:bCs/>
          <w:color w:val="222222"/>
        </w:rPr>
        <w:t>PERFECT WEATHER: </w:t>
      </w:r>
      <w:r w:rsidRPr="0055764C">
        <w:rPr>
          <w:color w:val="222222"/>
        </w:rPr>
        <w:t> Just kidding… but we had great weather in 2021!  We’ll keep our fingers crossed.</w:t>
      </w:r>
    </w:p>
    <w:p w14:paraId="16D75AA8" w14:textId="542556AD" w:rsidR="006C7C35" w:rsidRPr="0055764C" w:rsidRDefault="006C7C35" w:rsidP="006C7C35">
      <w:pPr>
        <w:shd w:val="clear" w:color="auto" w:fill="FFFFFF"/>
        <w:spacing w:before="100" w:beforeAutospacing="1" w:after="100" w:afterAutospacing="1"/>
        <w:rPr>
          <w:color w:val="222222"/>
        </w:rPr>
      </w:pPr>
      <w:r w:rsidRPr="0055764C">
        <w:rPr>
          <w:color w:val="222222"/>
        </w:rPr>
        <w:lastRenderedPageBreak/>
        <w:t> </w:t>
      </w:r>
    </w:p>
    <w:p w14:paraId="5EBD9D98" w14:textId="524A7DE3"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Hancock County Fairground: 8AM – 2PM SUNDAY 11 Sept 2022</w:t>
      </w:r>
    </w:p>
    <w:p w14:paraId="2B53C3C2" w14:textId="6EE41330" w:rsidR="006C7C35" w:rsidRPr="0055764C" w:rsidRDefault="006C7C35" w:rsidP="006C7C35">
      <w:pPr>
        <w:shd w:val="clear" w:color="auto" w:fill="FFFFFF"/>
        <w:spacing w:before="100" w:beforeAutospacing="1" w:after="100" w:afterAutospacing="1"/>
        <w:jc w:val="center"/>
        <w:rPr>
          <w:color w:val="222222"/>
        </w:rPr>
      </w:pPr>
      <w:r w:rsidRPr="0055764C">
        <w:rPr>
          <w:b/>
          <w:bCs/>
          <w:color w:val="222222"/>
        </w:rPr>
        <w:t>1017 East Sandusky, Street, Findlay, Ohio 45840</w:t>
      </w:r>
    </w:p>
    <w:p w14:paraId="4C0D7622" w14:textId="7396D5CF" w:rsidR="000B584E" w:rsidRDefault="000B584E"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17430FC2" w14:textId="1E723441" w:rsidR="00186A1A" w:rsidRPr="00186A1A" w:rsidRDefault="00186A1A" w:rsidP="00186A1A">
      <w:pPr>
        <w:shd w:val="clear" w:color="auto" w:fill="FFFFFF"/>
        <w:rPr>
          <w:color w:val="222222"/>
        </w:rPr>
      </w:pPr>
      <w:r w:rsidRPr="00186A1A">
        <w:rPr>
          <w:color w:val="222222"/>
        </w:rPr>
        <w:t>As we get closer to October 30th vendor tables are being sold for the Massillon Amateur Radio Club (MARC) Hamfest at the MAPS Air Museum at the Canton/Akron Airport (CAK). </w:t>
      </w:r>
    </w:p>
    <w:p w14:paraId="02C033DC" w14:textId="3DCF7CDE" w:rsidR="00186A1A" w:rsidRPr="00186A1A" w:rsidRDefault="00186A1A" w:rsidP="00186A1A">
      <w:pPr>
        <w:shd w:val="clear" w:color="auto" w:fill="FFFFFF"/>
        <w:rPr>
          <w:color w:val="222222"/>
        </w:rPr>
      </w:pPr>
    </w:p>
    <w:p w14:paraId="2292431C" w14:textId="3FF4253C" w:rsidR="00186A1A" w:rsidRPr="00186A1A" w:rsidRDefault="00186A1A" w:rsidP="00186A1A">
      <w:pPr>
        <w:shd w:val="clear" w:color="auto" w:fill="FFFFFF"/>
        <w:rPr>
          <w:color w:val="222222"/>
        </w:rPr>
      </w:pPr>
      <w:r w:rsidRPr="00186A1A">
        <w:rPr>
          <w:color w:val="222222"/>
        </w:rPr>
        <w:t xml:space="preserve">At a time when everything is seemingly going up in </w:t>
      </w:r>
      <w:proofErr w:type="gramStart"/>
      <w:r w:rsidRPr="00186A1A">
        <w:rPr>
          <w:color w:val="222222"/>
        </w:rPr>
        <w:t>price</w:t>
      </w:r>
      <w:proofErr w:type="gramEnd"/>
      <w:r w:rsidRPr="00186A1A">
        <w:rPr>
          <w:color w:val="222222"/>
        </w:rPr>
        <w:t xml:space="preserve"> we are pleased to announce we have held this year’s admission and table prices to the same as last year. A 6’ table will again be $15, and admission is still $5. </w:t>
      </w:r>
    </w:p>
    <w:p w14:paraId="602547E3" w14:textId="0D868EC4" w:rsidR="00186A1A" w:rsidRPr="00186A1A" w:rsidRDefault="008C2F08" w:rsidP="00186A1A">
      <w:pPr>
        <w:shd w:val="clear" w:color="auto" w:fill="FFFFFF"/>
        <w:rPr>
          <w:color w:val="222222"/>
        </w:rPr>
      </w:pPr>
      <w:r>
        <w:rPr>
          <w:noProof/>
        </w:rPr>
        <w:drawing>
          <wp:anchor distT="0" distB="0" distL="114300" distR="114300" simplePos="0" relativeHeight="251676160" behindDoc="0" locked="0" layoutInCell="1" allowOverlap="1" wp14:anchorId="40387576" wp14:editId="1998DE51">
            <wp:simplePos x="0" y="0"/>
            <wp:positionH relativeFrom="column">
              <wp:posOffset>33020</wp:posOffset>
            </wp:positionH>
            <wp:positionV relativeFrom="paragraph">
              <wp:posOffset>121285</wp:posOffset>
            </wp:positionV>
            <wp:extent cx="3661410" cy="3876675"/>
            <wp:effectExtent l="0" t="0" r="0" b="0"/>
            <wp:wrapSquare wrapText="bothSides"/>
            <wp:docPr id="34" name="Picture 34" descr="A picture containing indoor, plane, airplane,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indoor, plane, airplane, aircraft&#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61410" cy="3876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43C195" w14:textId="142C2037" w:rsidR="00186A1A" w:rsidRPr="00186A1A" w:rsidRDefault="00186A1A" w:rsidP="00186A1A">
      <w:pPr>
        <w:shd w:val="clear" w:color="auto" w:fill="FFFFFF"/>
        <w:rPr>
          <w:color w:val="222222"/>
        </w:rPr>
      </w:pPr>
      <w:r w:rsidRPr="00186A1A">
        <w:rPr>
          <w:color w:val="222222"/>
        </w:rPr>
        <w:t>This is a great value! Your $5 not only gets you admission to a great hamfest, but also allows you to tour the MAPS (Military Aviation Preservation Society) museum. </w:t>
      </w:r>
    </w:p>
    <w:p w14:paraId="6F663D1B" w14:textId="77777777" w:rsidR="00186A1A" w:rsidRPr="00186A1A" w:rsidRDefault="00186A1A" w:rsidP="00186A1A">
      <w:pPr>
        <w:shd w:val="clear" w:color="auto" w:fill="FFFFFF"/>
        <w:rPr>
          <w:color w:val="222222"/>
        </w:rPr>
      </w:pPr>
    </w:p>
    <w:p w14:paraId="404315B1" w14:textId="77777777" w:rsidR="00186A1A" w:rsidRPr="00186A1A" w:rsidRDefault="00186A1A" w:rsidP="00186A1A">
      <w:pPr>
        <w:shd w:val="clear" w:color="auto" w:fill="FFFFFF"/>
        <w:rPr>
          <w:color w:val="222222"/>
        </w:rPr>
      </w:pPr>
      <w:r w:rsidRPr="00186A1A">
        <w:rPr>
          <w:color w:val="222222"/>
        </w:rPr>
        <w:t>Make plans to join us 10/30 at MAPS! Vendor tables are available here: </w:t>
      </w:r>
      <w:hyperlink r:id="rId136" w:tgtFrame="_blank" w:history="1">
        <w:r w:rsidRPr="00186A1A">
          <w:rPr>
            <w:color w:val="1155CC"/>
            <w:u w:val="single"/>
          </w:rPr>
          <w:t>https://w8np.net/index.php/current-area-hamfests/marc-2022-hamfest-vendor-tables</w:t>
        </w:r>
      </w:hyperlink>
    </w:p>
    <w:p w14:paraId="743512EF" w14:textId="332442C0" w:rsidR="000B584E" w:rsidRDefault="000B584E" w:rsidP="00057BEE">
      <w:pPr>
        <w:shd w:val="clear" w:color="auto" w:fill="FFFFFF"/>
        <w:rPr>
          <w:color w:val="222222"/>
        </w:rPr>
      </w:pPr>
    </w:p>
    <w:p w14:paraId="11219732" w14:textId="77777777" w:rsidR="000B584E" w:rsidRPr="00057BEE" w:rsidRDefault="000B584E" w:rsidP="00057BEE">
      <w:pPr>
        <w:shd w:val="clear" w:color="auto" w:fill="FFFFFF"/>
        <w:rPr>
          <w:color w:val="222222"/>
        </w:rPr>
      </w:pPr>
    </w:p>
    <w:p w14:paraId="269937D5" w14:textId="0CC9AE32" w:rsidR="00057BEE" w:rsidRPr="00057BEE" w:rsidRDefault="00057BEE" w:rsidP="00057BEE">
      <w:pPr>
        <w:shd w:val="clear" w:color="auto" w:fill="FFFFFF"/>
        <w:rPr>
          <w:rFonts w:ascii="Arial" w:hAnsi="Arial" w:cs="Arial"/>
          <w:color w:val="222222"/>
        </w:rPr>
      </w:pPr>
    </w:p>
    <w:p w14:paraId="5EFFA1DF" w14:textId="6A56584E" w:rsidR="00057BEE" w:rsidRPr="00057BEE" w:rsidRDefault="00000000" w:rsidP="00057BEE">
      <w:pPr>
        <w:shd w:val="clear" w:color="auto" w:fill="FFFFFF"/>
        <w:rPr>
          <w:rFonts w:ascii="Arial" w:hAnsi="Arial" w:cs="Arial"/>
          <w:color w:val="222222"/>
        </w:rPr>
      </w:pPr>
      <w:r>
        <w:pict w14:anchorId="0B106624">
          <v:rect id="AutoShape 2"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86A1A" w:rsidRPr="00186A1A">
        <w:t xml:space="preserve"> </w:t>
      </w:r>
    </w:p>
    <w:p w14:paraId="1F4B73D9" w14:textId="3221E923" w:rsidR="00057BEE" w:rsidRDefault="00000000" w:rsidP="007033AC">
      <w:pPr>
        <w:widowControl w:val="0"/>
        <w:contextualSpacing/>
      </w:pPr>
      <w:r>
        <w:pict w14:anchorId="7B7F8761">
          <v:rect id="AutoShape 3"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59F9AFD7" w14:textId="1C423D1B" w:rsidR="008C2F08" w:rsidRDefault="008C2F08" w:rsidP="007033AC">
      <w:pPr>
        <w:widowControl w:val="0"/>
        <w:contextualSpacing/>
      </w:pPr>
    </w:p>
    <w:p w14:paraId="342EE597" w14:textId="062A8EDA" w:rsidR="008C2F08" w:rsidRDefault="008C2F08" w:rsidP="007033AC">
      <w:pPr>
        <w:widowControl w:val="0"/>
        <w:contextualSpacing/>
      </w:pPr>
    </w:p>
    <w:p w14:paraId="29B6EF21" w14:textId="6A0085B9" w:rsidR="008C2F08" w:rsidRDefault="008C2F08" w:rsidP="007033AC">
      <w:pPr>
        <w:widowControl w:val="0"/>
        <w:contextualSpacing/>
      </w:pPr>
    </w:p>
    <w:p w14:paraId="31170803" w14:textId="5B9B33F4" w:rsidR="008C2F08" w:rsidRDefault="008C2F08" w:rsidP="007033AC">
      <w:pPr>
        <w:widowControl w:val="0"/>
        <w:contextualSpacing/>
      </w:pPr>
    </w:p>
    <w:p w14:paraId="6C2501D0" w14:textId="62C37129" w:rsidR="008C2F08" w:rsidRDefault="008C2F08" w:rsidP="007033AC">
      <w:pPr>
        <w:widowControl w:val="0"/>
        <w:contextualSpacing/>
      </w:pPr>
    </w:p>
    <w:p w14:paraId="7ED9219C" w14:textId="77777777" w:rsidR="008C2F08" w:rsidRDefault="008C2F08" w:rsidP="007033AC">
      <w:pPr>
        <w:widowControl w:val="0"/>
        <w:contextualSpacing/>
        <w:rPr>
          <w:b/>
          <w:sz w:val="32"/>
          <w:szCs w:val="32"/>
          <w:lang w:val="en"/>
        </w:rPr>
      </w:pPr>
    </w:p>
    <w:p w14:paraId="448CE4C7" w14:textId="77777777" w:rsidR="00057BEE" w:rsidRDefault="00057BEE" w:rsidP="007033AC">
      <w:pPr>
        <w:widowControl w:val="0"/>
        <w:contextualSpacing/>
        <w:rPr>
          <w:b/>
          <w:sz w:val="32"/>
          <w:szCs w:val="32"/>
          <w:lang w:val="en"/>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w:t>
      </w:r>
    </w:p>
    <w:p w14:paraId="36A1DF46" w14:textId="77777777" w:rsidR="004619CC" w:rsidRDefault="004619CC" w:rsidP="004619CC">
      <w:pPr>
        <w:jc w:val="both"/>
      </w:pPr>
    </w:p>
    <w:p w14:paraId="77697F62" w14:textId="77777777" w:rsidR="0069032A" w:rsidRDefault="0069032A" w:rsidP="0069032A">
      <w:pPr>
        <w:rPr>
          <w:noProof/>
        </w:rPr>
      </w:pP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4A85D1F3" wp14:editId="6A5B0AD9">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0E938756" w14:textId="77777777" w:rsidR="004F52D8" w:rsidRDefault="004F52D8" w:rsidP="004F52D8">
      <w:pPr>
        <w:jc w:val="both"/>
        <w:rPr>
          <w:noProof/>
        </w:rPr>
      </w:pPr>
      <w:r>
        <w:rPr>
          <w:noProof/>
        </w:rPr>
        <w:t xml:space="preserve">As indicated in last week’s column, N8ZNR and I put in an appearance at the August 6 Columbus Hamfest at Grove City.  Although overnight showers and questionable weather for the morning might have kept attendance and the number of outside vendors down, those who were there indicated it was an enjoyable morning.  Some of the flea market dealers stated their sales were decent, although people seem to be holding the wallet close to the chest.  It was good to see a number of old friends from the Central Ohio area and meet some new folks.  More than once I heard “you’re the guy who does the South 40”.  Thanks to those for the kind words.  Thanks to the </w:t>
      </w:r>
      <w:r w:rsidRPr="00C83B77">
        <w:rPr>
          <w:b/>
          <w:noProof/>
        </w:rPr>
        <w:t>Aladdin Shrine Audio Unit-W8FEZ</w:t>
      </w:r>
      <w:r>
        <w:rPr>
          <w:noProof/>
        </w:rPr>
        <w:t xml:space="preserve"> for sponsoring the event.</w:t>
      </w:r>
    </w:p>
    <w:p w14:paraId="4CBBACCF" w14:textId="77777777" w:rsidR="004F52D8" w:rsidRDefault="004F52D8" w:rsidP="004F52D8">
      <w:pPr>
        <w:jc w:val="both"/>
        <w:rPr>
          <w:noProof/>
        </w:rPr>
      </w:pPr>
    </w:p>
    <w:p w14:paraId="56E14E60" w14:textId="77777777" w:rsidR="004F52D8" w:rsidRDefault="004F52D8" w:rsidP="004F52D8">
      <w:pPr>
        <w:jc w:val="both"/>
        <w:rPr>
          <w:noProof/>
        </w:rPr>
      </w:pPr>
      <w:r>
        <w:rPr>
          <w:noProof/>
        </w:rPr>
        <w:t xml:space="preserve">When you read this the shows sponsored by the </w:t>
      </w:r>
      <w:r w:rsidRPr="00C83B77">
        <w:rPr>
          <w:b/>
          <w:noProof/>
        </w:rPr>
        <w:t>Milford ARC</w:t>
      </w:r>
      <w:r>
        <w:rPr>
          <w:noProof/>
        </w:rPr>
        <w:t xml:space="preserve"> and the </w:t>
      </w:r>
      <w:r w:rsidRPr="00C83B77">
        <w:rPr>
          <w:b/>
          <w:noProof/>
        </w:rPr>
        <w:t>Tri-State ARA</w:t>
      </w:r>
      <w:r>
        <w:rPr>
          <w:noProof/>
        </w:rPr>
        <w:t xml:space="preserve"> will be history.  If what was seen at the Columbus Hamfest holds true for each of those events, both were successful and a lot of hams came away with a pleasing experience.</w:t>
      </w:r>
    </w:p>
    <w:p w14:paraId="1C88962A" w14:textId="77777777" w:rsidR="004F52D8" w:rsidRDefault="004F52D8" w:rsidP="004F52D8">
      <w:pPr>
        <w:jc w:val="both"/>
        <w:rPr>
          <w:noProof/>
        </w:rPr>
      </w:pPr>
    </w:p>
    <w:p w14:paraId="3EF58234" w14:textId="77777777" w:rsidR="004F52D8" w:rsidRDefault="004F52D8" w:rsidP="004F52D8">
      <w:pPr>
        <w:jc w:val="both"/>
      </w:pPr>
      <w:r>
        <w:rPr>
          <w:noProof/>
        </w:rPr>
        <w:t>Although not a Southern Ohio hamfest one of the better attended Ohio hamfests has been the annual</w:t>
      </w:r>
      <w:r>
        <w:t xml:space="preserve"> End of Summer Hamfest sponsored by the </w:t>
      </w:r>
      <w:r w:rsidRPr="004576CB">
        <w:rPr>
          <w:b/>
        </w:rPr>
        <w:t>Findlay ARC</w:t>
      </w:r>
      <w:r>
        <w:t xml:space="preserve">.  The event will return to the Hancock County Fairgrounds in Findlay on Sunday, September 11. This year they will give license tests for the first time in several years.  Because they charge a $15 fee for taking a test, those taking a test will not be charged an admission fee.  They also will have a station set up where new hams and those without HF licenses can get on the air and experience the enjoyment of HF. For additional information check out </w:t>
      </w:r>
      <w:hyperlink r:id="rId138" w:history="1">
        <w:r w:rsidRPr="004063AE">
          <w:rPr>
            <w:rStyle w:val="Hyperlink"/>
          </w:rPr>
          <w:t>hamfest@findlayradioclub.org</w:t>
        </w:r>
      </w:hyperlink>
      <w:r>
        <w:rPr>
          <w:rStyle w:val="Hyperlink"/>
        </w:rPr>
        <w:t xml:space="preserve"> </w:t>
      </w:r>
      <w:r w:rsidRPr="001278F2">
        <w:rPr>
          <w:rStyle w:val="Hyperlink"/>
        </w:rPr>
        <w:t>website</w:t>
      </w:r>
      <w:r>
        <w:t xml:space="preserve">.  </w:t>
      </w:r>
    </w:p>
    <w:p w14:paraId="6B90E087" w14:textId="77777777" w:rsidR="004F52D8" w:rsidRDefault="004F52D8" w:rsidP="004F52D8">
      <w:pPr>
        <w:jc w:val="both"/>
      </w:pPr>
    </w:p>
    <w:p w14:paraId="30027A81" w14:textId="77777777" w:rsidR="004F52D8" w:rsidRDefault="004F52D8" w:rsidP="004F52D8">
      <w:pPr>
        <w:jc w:val="both"/>
      </w:pPr>
      <w:r>
        <w:t xml:space="preserve">Additional noteworthy out-of-Ohio events requiring more than a single tank of gas and perhaps an overnight stay bear repeating from last week.  They are growing events, easy to get to and worthy of the time, </w:t>
      </w:r>
      <w:proofErr w:type="gramStart"/>
      <w:r>
        <w:t>travel</w:t>
      </w:r>
      <w:proofErr w:type="gramEnd"/>
      <w:r>
        <w:t xml:space="preserve"> and expense to get to them.  Please note:  the W4DXCC is not a </w:t>
      </w:r>
      <w:proofErr w:type="gramStart"/>
      <w:r>
        <w:t>hamfest, but</w:t>
      </w:r>
      <w:proofErr w:type="gramEnd"/>
      <w:r>
        <w:t xml:space="preserve"> does have some product exhibitors.</w:t>
      </w:r>
    </w:p>
    <w:p w14:paraId="6A226A39" w14:textId="77777777" w:rsidR="004F52D8" w:rsidRDefault="004F52D8" w:rsidP="004F52D8">
      <w:pPr>
        <w:jc w:val="both"/>
      </w:pPr>
    </w:p>
    <w:p w14:paraId="4551F1DC" w14:textId="77777777" w:rsidR="004F52D8" w:rsidRDefault="004F52D8" w:rsidP="004F52D8">
      <w:pPr>
        <w:jc w:val="both"/>
      </w:pPr>
      <w:r>
        <w:t xml:space="preserve">Downtown Huntsville’s convention center hosts what many call the Nation’s Friendliest Hamfest.  Although the two-day show is not the size of Hamvention or </w:t>
      </w:r>
      <w:proofErr w:type="spellStart"/>
      <w:r>
        <w:t>Hamcation</w:t>
      </w:r>
      <w:proofErr w:type="spellEnd"/>
      <w:r>
        <w:t>, it is one of the “big three” in the Eastern US where many of the same well-known commercial exhibitors can be seen.  I understand the totally inside flea market area has been expanded this year and will have 300-400 tables.</w:t>
      </w:r>
    </w:p>
    <w:p w14:paraId="73B86700" w14:textId="77777777" w:rsidR="004F52D8" w:rsidRDefault="004F52D8" w:rsidP="004F52D8">
      <w:pPr>
        <w:jc w:val="both"/>
      </w:pPr>
    </w:p>
    <w:p w14:paraId="0454624A" w14:textId="77777777" w:rsidR="004F52D8" w:rsidRDefault="004F52D8" w:rsidP="004F52D8">
      <w:pPr>
        <w:jc w:val="both"/>
      </w:pPr>
      <w:r w:rsidRPr="00754122">
        <w:rPr>
          <w:b/>
        </w:rPr>
        <w:t>Southwestern Ohio DX Association</w:t>
      </w:r>
      <w:r>
        <w:t xml:space="preserve"> newsletter editor and fellow OSJ columnist Bill Salyer, AJ8B, is a speaker at this year’s </w:t>
      </w:r>
      <w:r w:rsidRPr="008A1696">
        <w:rPr>
          <w:b/>
        </w:rPr>
        <w:t>W4DXCC</w:t>
      </w:r>
      <w:r>
        <w:t xml:space="preserve"> event on September 23-24 at the </w:t>
      </w:r>
      <w:proofErr w:type="spellStart"/>
      <w:r>
        <w:t>LeConte</w:t>
      </w:r>
      <w:proofErr w:type="spellEnd"/>
      <w:r>
        <w:t xml:space="preserve"> Hotel in Pigeon Forge, Tennessee. One of the outstanding parts of this event is the Friday Ham Radio </w:t>
      </w:r>
      <w:r>
        <w:lastRenderedPageBreak/>
        <w:t xml:space="preserve">Bootcamp where not only newer hams, but old-timers too can ask questions and take away a lot of good pointers from those who have been around the block. </w:t>
      </w:r>
      <w:hyperlink r:id="rId139" w:history="1">
        <w:r w:rsidRPr="00EE16C5">
          <w:rPr>
            <w:rStyle w:val="Hyperlink"/>
          </w:rPr>
          <w:t>www.w4dxcc.org</w:t>
        </w:r>
      </w:hyperlink>
      <w:r>
        <w:t xml:space="preserve"> for information.</w:t>
      </w:r>
    </w:p>
    <w:p w14:paraId="344B6AF4" w14:textId="77777777" w:rsidR="004F52D8" w:rsidRDefault="004F52D8" w:rsidP="004F52D8">
      <w:pPr>
        <w:jc w:val="both"/>
      </w:pPr>
    </w:p>
    <w:p w14:paraId="4C52E3B6" w14:textId="77777777" w:rsidR="004F52D8" w:rsidRDefault="004F52D8" w:rsidP="004F52D8">
      <w:pPr>
        <w:jc w:val="both"/>
      </w:pPr>
      <w:r>
        <w:t xml:space="preserve">The </w:t>
      </w:r>
      <w:r w:rsidRPr="005060C6">
        <w:rPr>
          <w:b/>
        </w:rPr>
        <w:t>Miamisburg ARA</w:t>
      </w:r>
      <w:r>
        <w:t xml:space="preserve"> will hold a swap meet at the city’s Mound Park on September 17 from 8 AM until noon.  It is a free event.</w:t>
      </w:r>
    </w:p>
    <w:p w14:paraId="22F6AB7D" w14:textId="77777777" w:rsidR="004F52D8" w:rsidRDefault="004F52D8" w:rsidP="004F52D8">
      <w:pPr>
        <w:jc w:val="both"/>
      </w:pPr>
    </w:p>
    <w:p w14:paraId="6C1DA33D" w14:textId="77777777" w:rsidR="004F52D8" w:rsidRDefault="004F52D8" w:rsidP="004F52D8">
      <w:pPr>
        <w:jc w:val="both"/>
      </w:pPr>
      <w:r>
        <w:t xml:space="preserve">Although a tad out of the South 40 coverage area, a hamfest seeing a growing number of Southern Ohio hams attending is the </w:t>
      </w:r>
      <w:r w:rsidRPr="004576CB">
        <w:rPr>
          <w:b/>
        </w:rPr>
        <w:t>Ky4ARC</w:t>
      </w:r>
      <w:r>
        <w:t xml:space="preserve"> hamfest in Paintsville, KY.  It will be on Saturday, September 24 at the Rec Center in Paintsville.  Contact Ron Grossl at 606-789-7767 or </w:t>
      </w:r>
      <w:hyperlink r:id="rId140" w:history="1">
        <w:r w:rsidRPr="00A8233A">
          <w:rPr>
            <w:rStyle w:val="Hyperlink"/>
          </w:rPr>
          <w:t>nt4w@arrl.net</w:t>
        </w:r>
      </w:hyperlink>
      <w:r>
        <w:t>.</w:t>
      </w:r>
    </w:p>
    <w:p w14:paraId="480C4A47" w14:textId="77777777" w:rsidR="004F52D8" w:rsidRDefault="004F52D8" w:rsidP="004F52D8">
      <w:pPr>
        <w:jc w:val="both"/>
      </w:pPr>
    </w:p>
    <w:p w14:paraId="1A8A6E05" w14:textId="77777777" w:rsidR="004F52D8" w:rsidRDefault="004F52D8" w:rsidP="004F52D8">
      <w:pPr>
        <w:jc w:val="both"/>
      </w:pPr>
      <w:r>
        <w:t xml:space="preserve">A </w:t>
      </w:r>
      <w:proofErr w:type="gramStart"/>
      <w:r>
        <w:t>really neat</w:t>
      </w:r>
      <w:proofErr w:type="gramEnd"/>
      <w:r>
        <w:t xml:space="preserve"> idea comes from our friends at the </w:t>
      </w:r>
      <w:r w:rsidRPr="000B1233">
        <w:rPr>
          <w:b/>
        </w:rPr>
        <w:t>Tri-State ARA</w:t>
      </w:r>
      <w:r>
        <w:t>.  They had their annual hamfest this past Saturday.  But on Friday evening they had a dinner prepared by Teresa and Mark Killen for those who helped to set up for the show and those who would be assisting the following day.</w:t>
      </w:r>
    </w:p>
    <w:p w14:paraId="4BAB82B1" w14:textId="77777777" w:rsidR="004F52D8" w:rsidRDefault="004F52D8" w:rsidP="004F52D8">
      <w:pPr>
        <w:jc w:val="both"/>
      </w:pPr>
    </w:p>
    <w:p w14:paraId="0DC1A814" w14:textId="77777777" w:rsidR="004F52D8" w:rsidRDefault="004F52D8" w:rsidP="004F52D8">
      <w:pPr>
        <w:jc w:val="both"/>
      </w:pPr>
      <w:r>
        <w:t xml:space="preserve">From now into October there seems to be a hamfest on any given weekend somewhere in Ohio or surrounding state.  Why not check the hamfest listings found elsewhere in the Postscript or check the hamfest listings on the ARRR </w:t>
      </w:r>
      <w:hyperlink r:id="rId141" w:history="1">
        <w:r w:rsidRPr="000363E8">
          <w:rPr>
            <w:rStyle w:val="Hyperlink"/>
          </w:rPr>
          <w:t>www.arrl.org</w:t>
        </w:r>
      </w:hyperlink>
      <w:r>
        <w:t xml:space="preserve"> website and see if there is one close to you.  Then call up some best ham buddies and make it an outing.  If you have an open </w:t>
      </w:r>
      <w:proofErr w:type="gramStart"/>
      <w:r>
        <w:t>mind</w:t>
      </w:r>
      <w:proofErr w:type="gramEnd"/>
      <w:r>
        <w:t xml:space="preserve"> you may find a hamfest adventure a great way to explore ham radio history, meet new people, see some folks you talk with over the airwaves and just maybe find some goodie you didn’t know you could live without.  And not only could you personally benefit, but often hamfest admissions, vendor fees and food sales are the year’s major income source for the sponsoring club.  As it is said “Try It.  You Might Like It!”</w:t>
      </w:r>
    </w:p>
    <w:p w14:paraId="5959D0B2" w14:textId="77777777" w:rsidR="004F52D8" w:rsidRDefault="004F52D8" w:rsidP="004F52D8">
      <w:pPr>
        <w:jc w:val="both"/>
      </w:pPr>
    </w:p>
    <w:p w14:paraId="65A816CD" w14:textId="77777777" w:rsidR="004F52D8" w:rsidRDefault="004F52D8" w:rsidP="004F52D8">
      <w:pPr>
        <w:jc w:val="both"/>
      </w:pPr>
      <w:r>
        <w:t xml:space="preserve">On Saturday morning, August 20, members of the </w:t>
      </w:r>
      <w:r w:rsidRPr="0088713E">
        <w:rPr>
          <w:b/>
        </w:rPr>
        <w:t>Lancaster Fairfield County ARA</w:t>
      </w:r>
      <w:r>
        <w:t xml:space="preserve"> will meet at the Lancaster Frisch’s for their monthly club breakfast.  It starts around 9 and wraps up about 11.</w:t>
      </w:r>
    </w:p>
    <w:p w14:paraId="7C7FA404" w14:textId="77777777" w:rsidR="004F52D8" w:rsidRDefault="004F52D8" w:rsidP="004F52D8">
      <w:pPr>
        <w:jc w:val="both"/>
      </w:pPr>
    </w:p>
    <w:p w14:paraId="47C41CB9" w14:textId="77777777" w:rsidR="004F52D8" w:rsidRDefault="004F52D8" w:rsidP="004F52D8">
      <w:pPr>
        <w:jc w:val="both"/>
      </w:pPr>
      <w:r>
        <w:rPr>
          <w:noProof/>
        </w:rPr>
        <w:drawing>
          <wp:anchor distT="0" distB="0" distL="114300" distR="114300" simplePos="0" relativeHeight="251660288" behindDoc="1" locked="0" layoutInCell="1" allowOverlap="1" wp14:anchorId="054E8F9D" wp14:editId="31E83621">
            <wp:simplePos x="0" y="0"/>
            <wp:positionH relativeFrom="column">
              <wp:posOffset>53975</wp:posOffset>
            </wp:positionH>
            <wp:positionV relativeFrom="paragraph">
              <wp:posOffset>38100</wp:posOffset>
            </wp:positionV>
            <wp:extent cx="2406015" cy="855980"/>
            <wp:effectExtent l="0" t="0" r="0" b="1270"/>
            <wp:wrapTight wrapText="bothSides">
              <wp:wrapPolygon edited="0">
                <wp:start x="0" y="0"/>
                <wp:lineTo x="0" y="21151"/>
                <wp:lineTo x="21378" y="21151"/>
                <wp:lineTo x="21378" y="0"/>
                <wp:lineTo x="0" y="0"/>
              </wp:wrapPolygon>
            </wp:wrapTight>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clipart&#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406015" cy="855980"/>
                    </a:xfrm>
                    <a:prstGeom prst="rect">
                      <a:avLst/>
                    </a:prstGeom>
                  </pic:spPr>
                </pic:pic>
              </a:graphicData>
            </a:graphic>
            <wp14:sizeRelH relativeFrom="page">
              <wp14:pctWidth>0</wp14:pctWidth>
            </wp14:sizeRelH>
            <wp14:sizeRelV relativeFrom="page">
              <wp14:pctHeight>0</wp14:pctHeight>
            </wp14:sizeRelV>
          </wp:anchor>
        </w:drawing>
      </w:r>
      <w:r>
        <w:t xml:space="preserve">Dodging raindrops was an interesting twist to the </w:t>
      </w:r>
      <w:r w:rsidRPr="00540954">
        <w:rPr>
          <w:b/>
        </w:rPr>
        <w:t>Athens County ARA</w:t>
      </w:r>
      <w:r>
        <w:t xml:space="preserve">’s Fox Hunt this past Sunday afternoon.  Six individuals in five vehicles finally located fox Miles McFadden, KD8KNC, in his den at a remote area near the Hocking </w:t>
      </w:r>
      <w:proofErr w:type="spellStart"/>
      <w:r>
        <w:t>Adena</w:t>
      </w:r>
      <w:proofErr w:type="spellEnd"/>
      <w:r>
        <w:t xml:space="preserve"> Bike Path.  Phil Stanley, W8NZB, was the first to find Miles after a bit over an hour searching.  ACARA President Eric McFadden, WD8RIF, lets us know the next </w:t>
      </w:r>
      <w:r w:rsidRPr="00540954">
        <w:rPr>
          <w:b/>
        </w:rPr>
        <w:t>Athens County ARA</w:t>
      </w:r>
      <w:r>
        <w:t xml:space="preserve"> will probably be on a September date yet to be determined.  </w:t>
      </w:r>
      <w:proofErr w:type="gramStart"/>
      <w:r>
        <w:t>However</w:t>
      </w:r>
      <w:proofErr w:type="gramEnd"/>
      <w:r>
        <w:t xml:space="preserve"> in the meantime, the </w:t>
      </w:r>
      <w:r w:rsidRPr="00540954">
        <w:rPr>
          <w:b/>
        </w:rPr>
        <w:t>Hocking Valley ARA</w:t>
      </w:r>
      <w:r>
        <w:t xml:space="preserve"> has one scheduled for August 27.</w:t>
      </w:r>
    </w:p>
    <w:p w14:paraId="498EB501" w14:textId="77777777" w:rsidR="004F52D8" w:rsidRDefault="004F52D8" w:rsidP="004F52D8">
      <w:pPr>
        <w:jc w:val="both"/>
      </w:pPr>
    </w:p>
    <w:p w14:paraId="02C2D25D" w14:textId="77777777" w:rsidR="004F52D8" w:rsidRDefault="004F52D8" w:rsidP="004F52D8">
      <w:pPr>
        <w:jc w:val="both"/>
      </w:pPr>
      <w:r>
        <w:t xml:space="preserve">The </w:t>
      </w:r>
      <w:r w:rsidRPr="002B2610">
        <w:rPr>
          <w:b/>
        </w:rPr>
        <w:t>Highland ARA</w:t>
      </w:r>
      <w:r>
        <w:t xml:space="preserve"> has been notified their Pike County repeater at </w:t>
      </w:r>
      <w:proofErr w:type="spellStart"/>
      <w:r>
        <w:t>Elm</w:t>
      </w:r>
      <w:proofErr w:type="spellEnd"/>
      <w:r>
        <w:t xml:space="preserve"> Grove has now gone dark.  It appears the company who rents the tower where the repeater is located cancelled their lease with the tower owner.  </w:t>
      </w:r>
      <w:proofErr w:type="gramStart"/>
      <w:r>
        <w:t>Therefore</w:t>
      </w:r>
      <w:proofErr w:type="gramEnd"/>
      <w:r>
        <w:t xml:space="preserve"> the tower site owner has had all power to the site removed with the intent of removing the tower from the property.  </w:t>
      </w:r>
      <w:r w:rsidRPr="005D2A17">
        <w:rPr>
          <w:b/>
        </w:rPr>
        <w:t>Clinton County ARA</w:t>
      </w:r>
      <w:r>
        <w:t xml:space="preserve"> President Mark Atwell, WX8A, reports the repainting of the structure where the club’s repeaters </w:t>
      </w:r>
      <w:proofErr w:type="gramStart"/>
      <w:r>
        <w:lastRenderedPageBreak/>
        <w:t>are has</w:t>
      </w:r>
      <w:proofErr w:type="gramEnd"/>
      <w:r>
        <w:t xml:space="preserve"> yet to be completed and Wilmington city officials have yet to inform the club when they can expect to return the repeaters to the air.  In the meantime, the club continues to use the backup 145.16 frequency with a 123 tone for the Sunday evening net and other communications.</w:t>
      </w:r>
    </w:p>
    <w:p w14:paraId="070CFBF3" w14:textId="77777777" w:rsidR="004F52D8" w:rsidRDefault="004F52D8" w:rsidP="004F52D8">
      <w:pPr>
        <w:jc w:val="both"/>
      </w:pPr>
    </w:p>
    <w:p w14:paraId="182A5BAB" w14:textId="77777777" w:rsidR="004F52D8" w:rsidRDefault="004F52D8" w:rsidP="004F52D8">
      <w:pPr>
        <w:jc w:val="both"/>
      </w:pPr>
      <w:r>
        <w:t xml:space="preserve">Tom Holmes, N8ZM, lets us know the </w:t>
      </w:r>
      <w:r w:rsidRPr="008E39C9">
        <w:rPr>
          <w:b/>
        </w:rPr>
        <w:t>Midwest UHF/VHF Society</w:t>
      </w:r>
      <w:r>
        <w:t xml:space="preserve"> will have its annual member picnic on Saturday, August 27 at the home of Dawn Yeagley, N8ASB, 1353 </w:t>
      </w:r>
      <w:proofErr w:type="spellStart"/>
      <w:r>
        <w:t>Gurneyville</w:t>
      </w:r>
      <w:proofErr w:type="spellEnd"/>
      <w:r>
        <w:t xml:space="preserve"> Road, Wilmington. The gathering starts around 11 with mostly a technical session where members will bring their equipment and projects to have measured and tested or troubleshot.  Once they get tired of doing that then their thoughts turn to the furnished food and drink.  Those wanting equipment tested should let Holmes know what they are bringing in order that the proper test equipment will be on hand.  Let him know at </w:t>
      </w:r>
      <w:hyperlink r:id="rId143" w:history="1">
        <w:r w:rsidRPr="00A8233A">
          <w:rPr>
            <w:rStyle w:val="Hyperlink"/>
          </w:rPr>
          <w:t>tholmes@woh.rr.com</w:t>
        </w:r>
      </w:hyperlink>
      <w:r>
        <w:t>.  It’s suggested you bring a lawn chair.</w:t>
      </w:r>
    </w:p>
    <w:p w14:paraId="2C0B770B" w14:textId="77777777" w:rsidR="004F52D8" w:rsidRDefault="004F52D8" w:rsidP="004F52D8">
      <w:pPr>
        <w:jc w:val="both"/>
      </w:pPr>
    </w:p>
    <w:p w14:paraId="4EE2B9F9" w14:textId="77777777" w:rsidR="004F52D8" w:rsidRDefault="004F52D8" w:rsidP="004F52D8">
      <w:pPr>
        <w:jc w:val="both"/>
      </w:pPr>
    </w:p>
    <w:p w14:paraId="6B0566E6" w14:textId="77777777" w:rsidR="004F52D8" w:rsidRDefault="004F52D8" w:rsidP="004F52D8">
      <w:pPr>
        <w:jc w:val="both"/>
      </w:pPr>
      <w:proofErr w:type="gramStart"/>
      <w:r>
        <w:t>Also</w:t>
      </w:r>
      <w:proofErr w:type="gramEnd"/>
      <w:r>
        <w:t xml:space="preserve"> on the 27</w:t>
      </w:r>
      <w:r w:rsidRPr="008E39C9">
        <w:rPr>
          <w:vertAlign w:val="superscript"/>
        </w:rPr>
        <w:t>th</w:t>
      </w:r>
      <w:r>
        <w:t xml:space="preserve"> the Ohio QSO Party gets under way at 1600 and concludes at 0400 on the 28</w:t>
      </w:r>
      <w:r w:rsidRPr="00CC3C74">
        <w:rPr>
          <w:vertAlign w:val="superscript"/>
        </w:rPr>
        <w:t>th</w:t>
      </w:r>
      <w:r>
        <w:t xml:space="preserve">.  It’s a short </w:t>
      </w:r>
      <w:proofErr w:type="gramStart"/>
      <w:r>
        <w:t>laid back</w:t>
      </w:r>
      <w:proofErr w:type="gramEnd"/>
      <w:r>
        <w:t xml:space="preserve"> contest with the exchange between stations being a signal report and your county.  Since several Southern Ohio counties do not have </w:t>
      </w:r>
      <w:proofErr w:type="gramStart"/>
      <w:r>
        <w:t>a large number of</w:t>
      </w:r>
      <w:proofErr w:type="gramEnd"/>
      <w:r>
        <w:t xml:space="preserve"> hams on HF (and you live in one) this could be your chance to be very popular and make a lot of contacts.  Each time I have participated I find it interesting to see how many of Ohio’s 88 counties I can work.  If you plan to operate, why not list your intent at </w:t>
      </w:r>
      <w:hyperlink r:id="rId144" w:history="1">
        <w:r w:rsidRPr="00A8233A">
          <w:rPr>
            <w:rStyle w:val="Hyperlink"/>
          </w:rPr>
          <w:t>www.ohqp.org</w:t>
        </w:r>
      </w:hyperlink>
      <w:r>
        <w:t>.  Not that many are currently listed for planned operations.</w:t>
      </w:r>
    </w:p>
    <w:p w14:paraId="49497B31" w14:textId="77777777" w:rsidR="004F52D8" w:rsidRDefault="004F52D8" w:rsidP="004F52D8">
      <w:pPr>
        <w:jc w:val="both"/>
      </w:pPr>
    </w:p>
    <w:p w14:paraId="2307E789" w14:textId="77777777" w:rsidR="004F52D8" w:rsidRDefault="004F52D8" w:rsidP="004F52D8">
      <w:pPr>
        <w:jc w:val="both"/>
      </w:pPr>
      <w:r>
        <w:t xml:space="preserve">Several Southern Ohio clubs and individual operators are preparing for the upcoming September 10 Ohio State Parks on the Air operating event.  As of a Friday morning email posting, John Myers, WG8X, indicates the planned activation list has 35 parks showing activity.  Undoubtedly the list will continue to grow and </w:t>
      </w:r>
      <w:r>
        <w:rPr>
          <w:noProof/>
        </w:rPr>
        <w:t>s</w:t>
      </w:r>
      <w:r>
        <w:t xml:space="preserve">how increased activations as we get closer to the date.  But in the </w:t>
      </w:r>
      <w:proofErr w:type="gramStart"/>
      <w:r>
        <w:t>meantime</w:t>
      </w:r>
      <w:proofErr w:type="gramEnd"/>
      <w:r>
        <w:t xml:space="preserve"> why not check the </w:t>
      </w:r>
      <w:hyperlink r:id="rId145" w:history="1">
        <w:r w:rsidRPr="004063AE">
          <w:rPr>
            <w:rStyle w:val="Hyperlink"/>
          </w:rPr>
          <w:t>www.ospota.org</w:t>
        </w:r>
      </w:hyperlink>
      <w:r>
        <w:t xml:space="preserve"> web site to see if there is a park near you that you can activate and can join in on all the fun. John also has some good pointers to make your day in a park enjoyable.</w:t>
      </w:r>
    </w:p>
    <w:p w14:paraId="014A395B" w14:textId="77777777" w:rsidR="004F52D8" w:rsidRDefault="004F52D8" w:rsidP="004F52D8">
      <w:pPr>
        <w:jc w:val="both"/>
      </w:pPr>
    </w:p>
    <w:p w14:paraId="17870F95" w14:textId="77777777" w:rsidR="004F52D8" w:rsidRDefault="004F52D8" w:rsidP="004F52D8">
      <w:pPr>
        <w:jc w:val="both"/>
      </w:pPr>
      <w:r>
        <w:t xml:space="preserve">With the Dog </w:t>
      </w:r>
      <w:proofErr w:type="spellStart"/>
      <w:r>
        <w:t>Daze</w:t>
      </w:r>
      <w:proofErr w:type="spellEnd"/>
      <w:r>
        <w:t xml:space="preserve"> of Summer upon us it’s hard to realize some clubs already have their Christmas and Year End dinners planned.  The </w:t>
      </w:r>
      <w:r w:rsidRPr="00CC0233">
        <w:rPr>
          <w:b/>
        </w:rPr>
        <w:t>Cambridge ARA</w:t>
      </w:r>
      <w:r>
        <w:t xml:space="preserve"> has reserved a room at the Cambridge Denny’s for their annual year-end awards banquet on Saturday, December 3 from 2 until 4.  The Hillsboro Methodist Church is the site for the annual </w:t>
      </w:r>
      <w:r w:rsidRPr="00CC0233">
        <w:rPr>
          <w:b/>
        </w:rPr>
        <w:t>Highland ARA</w:t>
      </w:r>
      <w:r>
        <w:t xml:space="preserve"> Christmas gathering on Tuesday evening, December 13.  A catered meal is to be followed by the announcement of 2023 officers, a gift exchange and door prize drawings.  Over 80 people attended the 2021 event.  The </w:t>
      </w:r>
      <w:r w:rsidRPr="00BB670F">
        <w:rPr>
          <w:b/>
        </w:rPr>
        <w:t>Southern Ohio ARA</w:t>
      </w:r>
      <w:r>
        <w:t xml:space="preserve"> really got off to an early start and set the date and location for their holiday dinner some weeks ago.</w:t>
      </w:r>
    </w:p>
    <w:p w14:paraId="336D9176" w14:textId="77777777" w:rsidR="004F52D8" w:rsidRDefault="004F52D8" w:rsidP="004F52D8">
      <w:pPr>
        <w:jc w:val="both"/>
      </w:pPr>
    </w:p>
    <w:p w14:paraId="0D72220A" w14:textId="77777777" w:rsidR="004F52D8" w:rsidRDefault="004F52D8" w:rsidP="004F52D8">
      <w:pPr>
        <w:jc w:val="both"/>
      </w:pPr>
      <w:r>
        <w:t xml:space="preserve">Speaking of the </w:t>
      </w:r>
      <w:r w:rsidRPr="001C498C">
        <w:rPr>
          <w:b/>
        </w:rPr>
        <w:t>Highland ARA</w:t>
      </w:r>
      <w:r>
        <w:t xml:space="preserve">, a delegation from the </w:t>
      </w:r>
      <w:r w:rsidRPr="001C498C">
        <w:rPr>
          <w:b/>
        </w:rPr>
        <w:t>Scioto Valley ARA</w:t>
      </w:r>
      <w:r>
        <w:t xml:space="preserve"> attended HARA’s business meeting on August 9.  It’s neat to hear of clubs visiting and networking with other clubs, developing ties and friendships and exchanging ideas.  Amateur radio seems to have a “what’s in it for me” culture creeping in.  </w:t>
      </w:r>
      <w:proofErr w:type="gramStart"/>
      <w:r>
        <w:t>Therefore</w:t>
      </w:r>
      <w:proofErr w:type="gramEnd"/>
      <w:r>
        <w:t xml:space="preserve"> the ham radio community might be much better off if more visits and communications between clubs were to happen.</w:t>
      </w:r>
    </w:p>
    <w:p w14:paraId="6E90A45F" w14:textId="77777777" w:rsidR="004F52D8" w:rsidRDefault="004F52D8" w:rsidP="004F52D8">
      <w:pPr>
        <w:jc w:val="both"/>
      </w:pPr>
    </w:p>
    <w:p w14:paraId="3DFEC4B0" w14:textId="77777777" w:rsidR="004F52D8" w:rsidRDefault="004F52D8" w:rsidP="004F52D8">
      <w:pPr>
        <w:jc w:val="both"/>
      </w:pPr>
      <w:r>
        <w:t>Many amateurs in Athens County and throughout Southern Ohio knew the late Dr. Joseph Berman, W9AON, of Ohio University fame.  Jeff Slattery, N8SUZ, tells us there will be a memorial service for Dr. Berman on August 27 outside of 35 Park Place in Athens.  The memorial begins at 8 am to be followed by a reception with a light breakfast.  Those interested in attending are asked to register with the Honors College by August 8 at 740-593-2723.</w:t>
      </w:r>
    </w:p>
    <w:p w14:paraId="71CC7305" w14:textId="77777777" w:rsidR="004F52D8" w:rsidRDefault="004F52D8" w:rsidP="004F52D8">
      <w:pPr>
        <w:jc w:val="both"/>
      </w:pPr>
    </w:p>
    <w:p w14:paraId="4B6573E9" w14:textId="77777777" w:rsidR="004F52D8" w:rsidRDefault="004F52D8" w:rsidP="004F52D8">
      <w:pPr>
        <w:jc w:val="both"/>
      </w:pPr>
      <w:r>
        <w:t xml:space="preserve">As I previously mentioned, I attended the Columbus Hamfest this past Saturday.  Besides the kind comments about the </w:t>
      </w:r>
      <w:proofErr w:type="gramStart"/>
      <w:r>
        <w:t>column</w:t>
      </w:r>
      <w:proofErr w:type="gramEnd"/>
      <w:r>
        <w:t xml:space="preserve"> I also had some constructive feedback regarding what clubs qualify to report happenings, plans and events in the South 40.  Although there are </w:t>
      </w:r>
      <w:proofErr w:type="gramStart"/>
      <w:r>
        <w:t>a number of</w:t>
      </w:r>
      <w:proofErr w:type="gramEnd"/>
      <w:r>
        <w:t xml:space="preserve"> ham clubs south of Ohio’s East/West US 40 some apparently think they have to be in Southeastern Ohio, a certain size or an ARRL Affiliated Club to have mention.  Nothing could be further from fact.  Even if you are a specialized club with only a handful of members in the suburbs of one of our larger cities or a club with your own newsletter, Facebook page or web site, many readers want to hear about you and what you are doing.  </w:t>
      </w:r>
      <w:proofErr w:type="spellStart"/>
      <w:r>
        <w:t>Tho</w:t>
      </w:r>
      <w:proofErr w:type="spellEnd"/>
      <w:r>
        <w:t xml:space="preserve"> we cover the clubs located below US 40, clubs bordering Ohio in West Virginia and Kentucky can also have news items and announcements reported.  </w:t>
      </w:r>
      <w:proofErr w:type="gramStart"/>
      <w:r>
        <w:t>So</w:t>
      </w:r>
      <w:proofErr w:type="gramEnd"/>
      <w:r>
        <w:t xml:space="preserve"> if we have not heard from you, please reach out and let all know your club exists.</w:t>
      </w:r>
    </w:p>
    <w:p w14:paraId="0E1C9D78" w14:textId="77777777" w:rsidR="004F52D8" w:rsidRDefault="004F52D8" w:rsidP="004F52D8">
      <w:pPr>
        <w:jc w:val="both"/>
      </w:pPr>
    </w:p>
    <w:p w14:paraId="7AD1C6AD" w14:textId="77777777" w:rsidR="004F52D8" w:rsidRDefault="004F52D8" w:rsidP="004F52D8">
      <w:pPr>
        <w:jc w:val="both"/>
      </w:pPr>
      <w:r>
        <w:t xml:space="preserve">The </w:t>
      </w:r>
      <w:r w:rsidRPr="00C20447">
        <w:rPr>
          <w:b/>
        </w:rPr>
        <w:t>Cambridge ARA</w:t>
      </w:r>
      <w:r>
        <w:t xml:space="preserve"> will have their next business meeting on Saturday morning, August 27 at the Guernsey County Administration Building in Cambridge.  The meeting starts at 10 AM.  Mike Love reminds </w:t>
      </w:r>
      <w:proofErr w:type="gramStart"/>
      <w:r>
        <w:t>us</w:t>
      </w:r>
      <w:proofErr w:type="gramEnd"/>
      <w:r>
        <w:t xml:space="preserve"> the </w:t>
      </w:r>
      <w:r w:rsidRPr="005D2A17">
        <w:rPr>
          <w:b/>
        </w:rPr>
        <w:t>Southern Ohio ARA</w:t>
      </w:r>
      <w:r>
        <w:t xml:space="preserve"> will have their monthly business meeting on Monday evening, August 8, at Coal Grove.  There will be a test session at 6 pm with the meeting to begin at 7.</w:t>
      </w:r>
    </w:p>
    <w:p w14:paraId="5CBFE2FE" w14:textId="77777777" w:rsidR="004F52D8" w:rsidRDefault="004F52D8" w:rsidP="004F52D8">
      <w:pPr>
        <w:jc w:val="both"/>
      </w:pPr>
    </w:p>
    <w:p w14:paraId="487405C3" w14:textId="77777777" w:rsidR="004F52D8" w:rsidRDefault="004F52D8" w:rsidP="004F52D8">
      <w:pPr>
        <w:jc w:val="both"/>
      </w:pPr>
      <w:r>
        <w:t>Pike County’s Doug Broyles, KE8ORQ, is getting a reputation of being the International Space Station repeater go to guy and is responsible for getting a growing number of hams in the western most part of the South 40 trying to make contacts through the repeater.  The Cincinnati Enquirer reports that if weather conditions are good the ISS will be viewed on passes over the Midwest in the predawn skies on August 23 through the 26</w:t>
      </w:r>
      <w:r w:rsidRPr="00A958F1">
        <w:rPr>
          <w:vertAlign w:val="superscript"/>
        </w:rPr>
        <w:t>th</w:t>
      </w:r>
      <w:r>
        <w:t>.  On the 23</w:t>
      </w:r>
      <w:r w:rsidRPr="00A958F1">
        <w:rPr>
          <w:vertAlign w:val="superscript"/>
        </w:rPr>
        <w:t>rd</w:t>
      </w:r>
      <w:r>
        <w:t xml:space="preserve"> the pass will start around 6:25 and move from the SW to NE for an about </w:t>
      </w:r>
      <w:proofErr w:type="gramStart"/>
      <w:r>
        <w:t>seven minute</w:t>
      </w:r>
      <w:proofErr w:type="gramEnd"/>
      <w:r>
        <w:t xml:space="preserve"> pass.  On the 24</w:t>
      </w:r>
      <w:r w:rsidRPr="00A958F1">
        <w:rPr>
          <w:vertAlign w:val="superscript"/>
        </w:rPr>
        <w:t>th</w:t>
      </w:r>
      <w:r>
        <w:t xml:space="preserve"> face southeast starting about 5:38 for the </w:t>
      </w:r>
      <w:proofErr w:type="gramStart"/>
      <w:r>
        <w:t>5 minute</w:t>
      </w:r>
      <w:proofErr w:type="gramEnd"/>
      <w:r>
        <w:t xml:space="preserve"> pass.  Then on the 25</w:t>
      </w:r>
      <w:r w:rsidRPr="00A958F1">
        <w:rPr>
          <w:vertAlign w:val="superscript"/>
        </w:rPr>
        <w:t>th</w:t>
      </w:r>
      <w:r>
        <w:t xml:space="preserve"> you can face northwest for a 7 minute pass starting at 6:24</w:t>
      </w:r>
      <w:proofErr w:type="gramStart"/>
      <w:r>
        <w:t>.  Finally</w:t>
      </w:r>
      <w:proofErr w:type="gramEnd"/>
      <w:r>
        <w:t xml:space="preserve"> on the 26</w:t>
      </w:r>
      <w:r w:rsidRPr="00A958F1">
        <w:rPr>
          <w:vertAlign w:val="superscript"/>
        </w:rPr>
        <w:t>th</w:t>
      </w:r>
      <w:r>
        <w:t xml:space="preserve"> look due north at 5:38 for a short four minute pass.  Sounds like a neat opportunity to try to make a contact through the on-board repeater as you watch the ISS fly through the sky.  Listen on 145.80.</w:t>
      </w:r>
    </w:p>
    <w:p w14:paraId="260DDB5D" w14:textId="77777777" w:rsidR="004F52D8" w:rsidRDefault="004F52D8" w:rsidP="004F52D8">
      <w:pPr>
        <w:jc w:val="both"/>
      </w:pPr>
    </w:p>
    <w:p w14:paraId="7CA54A3C" w14:textId="77777777" w:rsidR="004F52D8" w:rsidRDefault="004F52D8" w:rsidP="004F52D8">
      <w:pPr>
        <w:jc w:val="both"/>
      </w:pPr>
      <w:r>
        <w:t xml:space="preserve">That’s it for another week.  Until next time stay cool, healthy, safe and </w:t>
      </w:r>
      <w:proofErr w:type="gramStart"/>
      <w:r>
        <w:t>radio-active</w:t>
      </w:r>
      <w:proofErr w:type="gramEnd"/>
      <w:r>
        <w:t>.</w:t>
      </w:r>
    </w:p>
    <w:p w14:paraId="6C1DDCA0" w14:textId="77777777" w:rsidR="004F52D8" w:rsidRDefault="004F52D8" w:rsidP="004F52D8">
      <w:pPr>
        <w:jc w:val="both"/>
      </w:pPr>
    </w:p>
    <w:p w14:paraId="50A5D7A4" w14:textId="77777777" w:rsidR="004F52D8" w:rsidRPr="00C21AB6" w:rsidRDefault="004F52D8" w:rsidP="004F52D8">
      <w:pPr>
        <w:jc w:val="both"/>
      </w:pPr>
      <w:r>
        <w:t xml:space="preserve">John Levo, W8KIW, </w:t>
      </w:r>
      <w:hyperlink r:id="rId146"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048" behindDoc="1" locked="0" layoutInCell="1" allowOverlap="1" wp14:anchorId="345A4CAA" wp14:editId="27A8C77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48"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8"/>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338C45CE" w14:textId="77777777" w:rsidR="00B22612" w:rsidRDefault="00B22612"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10F9649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50"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5ED68770" w14:textId="523EA3BF" w:rsidR="00DD3461" w:rsidRDefault="00EB3D18" w:rsidP="00DC7172">
      <w:pPr>
        <w:widowControl w:val="0"/>
        <w:contextualSpacing/>
        <w:jc w:val="center"/>
        <w:rPr>
          <w:b/>
          <w:bCs/>
          <w:i/>
          <w:iCs/>
          <w:sz w:val="28"/>
          <w:szCs w:val="28"/>
        </w:rPr>
      </w:pPr>
      <w:bookmarkStart w:id="32" w:name="_Hlk108292635"/>
      <w:bookmarkStart w:id="33" w:name="_Hlk103507347"/>
      <w:bookmarkStart w:id="34" w:name="_Hlk101008567"/>
      <w:r>
        <w:rPr>
          <w:b/>
          <w:bCs/>
          <w:i/>
          <w:iCs/>
          <w:sz w:val="28"/>
          <w:szCs w:val="28"/>
        </w:rPr>
        <w:t>How many Hamfests have you been to so far this year</w:t>
      </w:r>
      <w:r w:rsidR="00FE5843">
        <w:rPr>
          <w:b/>
          <w:bCs/>
          <w:i/>
          <w:iCs/>
          <w:sz w:val="28"/>
          <w:szCs w:val="28"/>
        </w:rPr>
        <w:t>?</w:t>
      </w:r>
    </w:p>
    <w:bookmarkEnd w:id="32"/>
    <w:p w14:paraId="422E8C34" w14:textId="3D471CE8" w:rsidR="00A04794" w:rsidRPr="00EB3D18" w:rsidRDefault="00EB3D18" w:rsidP="00EB3D18">
      <w:pPr>
        <w:pStyle w:val="ListParagraph"/>
        <w:widowControl w:val="0"/>
        <w:numPr>
          <w:ilvl w:val="0"/>
          <w:numId w:val="28"/>
        </w:numPr>
        <w:jc w:val="center"/>
        <w:rPr>
          <w:b/>
          <w:bCs/>
          <w:i/>
          <w:iCs/>
          <w:sz w:val="28"/>
          <w:szCs w:val="28"/>
        </w:rPr>
      </w:pPr>
      <w:r>
        <w:rPr>
          <w:b/>
          <w:bCs/>
          <w:i/>
          <w:iCs/>
          <w:sz w:val="28"/>
          <w:szCs w:val="28"/>
        </w:rPr>
        <w:t>2 or less</w:t>
      </w:r>
      <w:r w:rsidR="00A04794" w:rsidRPr="00EB3D18">
        <w:rPr>
          <w:b/>
          <w:bCs/>
          <w:i/>
          <w:iCs/>
          <w:sz w:val="28"/>
          <w:szCs w:val="28"/>
        </w:rPr>
        <w:t xml:space="preserve">/ </w:t>
      </w:r>
      <w:r w:rsidR="004F52D8">
        <w:rPr>
          <w:b/>
          <w:bCs/>
          <w:i/>
          <w:iCs/>
          <w:sz w:val="28"/>
          <w:szCs w:val="28"/>
        </w:rPr>
        <w:t>B) 3 or more?</w:t>
      </w:r>
    </w:p>
    <w:bookmarkEnd w:id="33"/>
    <w:p w14:paraId="11D6EBD6" w14:textId="77777777" w:rsidR="00927640" w:rsidRPr="009B2C4A" w:rsidRDefault="00927640" w:rsidP="00DC7172">
      <w:pPr>
        <w:widowControl w:val="0"/>
        <w:contextualSpacing/>
        <w:jc w:val="center"/>
        <w:rPr>
          <w:bCs/>
          <w:sz w:val="28"/>
          <w:szCs w:val="28"/>
        </w:rPr>
      </w:pPr>
    </w:p>
    <w:bookmarkEnd w:id="34"/>
    <w:p w14:paraId="437AA218" w14:textId="46A1F635" w:rsidR="00FF0BB0" w:rsidRDefault="00947372" w:rsidP="00847AE4">
      <w:pPr>
        <w:widowControl w:val="0"/>
        <w:contextualSpacing/>
        <w:jc w:val="center"/>
        <w:rPr>
          <w:b/>
          <w:bCs/>
          <w:i/>
          <w:iCs/>
          <w:sz w:val="28"/>
          <w:szCs w:val="28"/>
        </w:rPr>
      </w:pPr>
      <w:r w:rsidRPr="00947372">
        <w:t>From the last Poll</w:t>
      </w:r>
      <w:r w:rsidRPr="00FE5843">
        <w:t xml:space="preserve">: </w:t>
      </w:r>
      <w:r w:rsidR="009A1FA2" w:rsidRPr="00FE5843">
        <w:t xml:space="preserve"> </w:t>
      </w:r>
      <w:r w:rsidR="00847AE4">
        <w:rPr>
          <w:b/>
          <w:bCs/>
          <w:i/>
          <w:iCs/>
          <w:sz w:val="28"/>
          <w:szCs w:val="28"/>
        </w:rPr>
        <w:t>Would you like to see the random drawing of a Handbook returned to the One Question Questionnaire?</w:t>
      </w:r>
    </w:p>
    <w:p w14:paraId="46C31196" w14:textId="77777777" w:rsidR="005160BB" w:rsidRDefault="005160BB" w:rsidP="00847AE4">
      <w:pPr>
        <w:widowControl w:val="0"/>
        <w:contextualSpacing/>
        <w:jc w:val="center"/>
        <w:rPr>
          <w:b/>
          <w:bCs/>
          <w:i/>
          <w:iCs/>
          <w:sz w:val="28"/>
          <w:szCs w:val="28"/>
        </w:rPr>
      </w:pPr>
      <w:r>
        <w:rPr>
          <w:b/>
          <w:bCs/>
          <w:i/>
          <w:iCs/>
          <w:sz w:val="28"/>
          <w:szCs w:val="28"/>
        </w:rPr>
        <w:t>Yes / No</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2086E4F2" w:rsidR="00A7041C"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lastRenderedPageBreak/>
        <w:t xml:space="preserve">Out of </w:t>
      </w:r>
      <w:r w:rsidR="00847AE4">
        <w:rPr>
          <w:color w:val="222222"/>
          <w:sz w:val="28"/>
          <w:szCs w:val="28"/>
          <w:shd w:val="clear" w:color="auto" w:fill="FFFFFF"/>
        </w:rPr>
        <w:t>103</w:t>
      </w:r>
      <w:r w:rsidRPr="005160BB">
        <w:rPr>
          <w:color w:val="222222"/>
          <w:sz w:val="28"/>
          <w:szCs w:val="28"/>
          <w:shd w:val="clear" w:color="auto" w:fill="FFFFFF"/>
        </w:rPr>
        <w:t xml:space="preserve"> responses, </w:t>
      </w:r>
      <w:r w:rsidR="00847AE4">
        <w:rPr>
          <w:color w:val="222222"/>
          <w:sz w:val="28"/>
          <w:szCs w:val="28"/>
          <w:shd w:val="clear" w:color="auto" w:fill="FFFFFF"/>
        </w:rPr>
        <w:t>90.29</w:t>
      </w:r>
      <w:r w:rsidR="00D34031" w:rsidRPr="005160BB">
        <w:rPr>
          <w:color w:val="222222"/>
          <w:sz w:val="28"/>
          <w:szCs w:val="28"/>
          <w:shd w:val="clear" w:color="auto" w:fill="FFFFFF"/>
        </w:rPr>
        <w:t xml:space="preserve">% </w:t>
      </w:r>
      <w:r w:rsidR="00592802" w:rsidRPr="005160BB">
        <w:rPr>
          <w:color w:val="222222"/>
          <w:sz w:val="28"/>
          <w:szCs w:val="28"/>
          <w:shd w:val="clear" w:color="auto" w:fill="FFFFFF"/>
        </w:rPr>
        <w:t>yes</w:t>
      </w:r>
      <w:r w:rsidR="00D34031" w:rsidRPr="005160BB">
        <w:rPr>
          <w:color w:val="222222"/>
          <w:sz w:val="28"/>
          <w:szCs w:val="28"/>
          <w:shd w:val="clear" w:color="auto" w:fill="FFFFFF"/>
        </w:rPr>
        <w:t xml:space="preserve"> and </w:t>
      </w:r>
      <w:r w:rsidR="00847AE4">
        <w:rPr>
          <w:color w:val="222222"/>
          <w:sz w:val="28"/>
          <w:szCs w:val="28"/>
          <w:shd w:val="clear" w:color="auto" w:fill="FFFFFF"/>
        </w:rPr>
        <w:t>9.71</w:t>
      </w:r>
      <w:r w:rsidR="00D34031" w:rsidRPr="005160BB">
        <w:rPr>
          <w:color w:val="222222"/>
          <w:sz w:val="28"/>
          <w:szCs w:val="28"/>
          <w:shd w:val="clear" w:color="auto" w:fill="FFFFFF"/>
        </w:rPr>
        <w:t xml:space="preserve">% </w:t>
      </w:r>
      <w:r w:rsidR="00927640" w:rsidRPr="005160BB">
        <w:rPr>
          <w:color w:val="222222"/>
          <w:sz w:val="28"/>
          <w:szCs w:val="28"/>
          <w:shd w:val="clear" w:color="auto" w:fill="FFFFFF"/>
        </w:rPr>
        <w:t>no</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61296F8E" w14:textId="0DA97421" w:rsidR="00847AE4" w:rsidRDefault="00847AE4" w:rsidP="00301B64">
      <w:pPr>
        <w:widowControl w:val="0"/>
        <w:contextualSpacing/>
        <w:rPr>
          <w:color w:val="222222"/>
          <w:sz w:val="28"/>
          <w:szCs w:val="28"/>
          <w:shd w:val="clear" w:color="auto" w:fill="FFFFFF"/>
        </w:rPr>
      </w:pPr>
    </w:p>
    <w:p w14:paraId="38D8CBCA" w14:textId="105BA745" w:rsidR="00847AE4" w:rsidRDefault="00847AE4" w:rsidP="00301B64">
      <w:pPr>
        <w:widowControl w:val="0"/>
        <w:contextualSpacing/>
        <w:rPr>
          <w:color w:val="222222"/>
          <w:sz w:val="28"/>
          <w:szCs w:val="28"/>
          <w:shd w:val="clear" w:color="auto" w:fill="FFFFFF"/>
        </w:rPr>
      </w:pPr>
      <w:r>
        <w:rPr>
          <w:color w:val="222222"/>
          <w:sz w:val="28"/>
          <w:szCs w:val="28"/>
          <w:shd w:val="clear" w:color="auto" w:fill="FFFFFF"/>
        </w:rPr>
        <w:t xml:space="preserve">That looks </w:t>
      </w:r>
      <w:proofErr w:type="gramStart"/>
      <w:r>
        <w:rPr>
          <w:color w:val="222222"/>
          <w:sz w:val="28"/>
          <w:szCs w:val="28"/>
          <w:shd w:val="clear" w:color="auto" w:fill="FFFFFF"/>
        </w:rPr>
        <w:t>pretty overwhelming</w:t>
      </w:r>
      <w:proofErr w:type="gramEnd"/>
      <w:r>
        <w:rPr>
          <w:color w:val="222222"/>
          <w:sz w:val="28"/>
          <w:szCs w:val="28"/>
          <w:shd w:val="clear" w:color="auto" w:fill="FFFFFF"/>
        </w:rPr>
        <w:t xml:space="preserve"> to me!  So, give me a couple weeks to figure out the logistics of how I want to handle </w:t>
      </w:r>
      <w:r w:rsidR="004F52D8">
        <w:rPr>
          <w:color w:val="222222"/>
          <w:sz w:val="28"/>
          <w:szCs w:val="28"/>
          <w:shd w:val="clear" w:color="auto" w:fill="FFFFFF"/>
        </w:rPr>
        <w:t>this,</w:t>
      </w:r>
      <w:r>
        <w:rPr>
          <w:color w:val="222222"/>
          <w:sz w:val="28"/>
          <w:szCs w:val="28"/>
          <w:shd w:val="clear" w:color="auto" w:fill="FFFFFF"/>
        </w:rPr>
        <w:t xml:space="preserve"> and I’ll announce the new “Handbook Giveaway Program” to start up in September.</w:t>
      </w:r>
      <w:r w:rsidR="00EB3D18">
        <w:rPr>
          <w:color w:val="222222"/>
          <w:sz w:val="28"/>
          <w:szCs w:val="28"/>
          <w:shd w:val="clear" w:color="auto" w:fill="FFFFFF"/>
        </w:rPr>
        <w:t xml:space="preserve"> </w:t>
      </w:r>
      <w:r w:rsidR="004F52D8">
        <w:rPr>
          <w:color w:val="222222"/>
          <w:sz w:val="28"/>
          <w:szCs w:val="28"/>
          <w:shd w:val="clear" w:color="auto" w:fill="FFFFFF"/>
        </w:rPr>
        <w:t xml:space="preserve"> I have it on pretty good authority that next year’s Handbook might be something special!</w:t>
      </w:r>
    </w:p>
    <w:p w14:paraId="5ED88DC5" w14:textId="4FEC3773" w:rsidR="00EB3D18" w:rsidRPr="00EB3D18" w:rsidRDefault="00EB3D18" w:rsidP="00301B64">
      <w:pPr>
        <w:widowControl w:val="0"/>
        <w:contextualSpacing/>
        <w:rPr>
          <w:color w:val="222222"/>
          <w:sz w:val="28"/>
          <w:szCs w:val="28"/>
          <w:shd w:val="clear" w:color="auto" w:fill="FFFFFF"/>
        </w:rPr>
      </w:pPr>
      <w:r>
        <w:rPr>
          <w:color w:val="222222"/>
          <w:sz w:val="28"/>
          <w:szCs w:val="28"/>
          <w:shd w:val="clear" w:color="auto" w:fill="FFFFFF"/>
        </w:rPr>
        <w:t xml:space="preserve">What’s on </w:t>
      </w:r>
      <w:r>
        <w:rPr>
          <w:i/>
          <w:iCs/>
          <w:color w:val="222222"/>
          <w:sz w:val="28"/>
          <w:szCs w:val="28"/>
          <w:shd w:val="clear" w:color="auto" w:fill="FFFFFF"/>
        </w:rPr>
        <w:t xml:space="preserve">your mind? </w:t>
      </w:r>
      <w:r>
        <w:rPr>
          <w:color w:val="222222"/>
          <w:sz w:val="28"/>
          <w:szCs w:val="28"/>
          <w:shd w:val="clear" w:color="auto" w:fill="FFFFFF"/>
        </w:rPr>
        <w:t xml:space="preserve"> Send me topics or questions regarding things that you would like to </w:t>
      </w:r>
      <w:proofErr w:type="gramStart"/>
      <w:r>
        <w:rPr>
          <w:color w:val="222222"/>
          <w:sz w:val="28"/>
          <w:szCs w:val="28"/>
          <w:shd w:val="clear" w:color="auto" w:fill="FFFFFF"/>
        </w:rPr>
        <w:t>know</w:t>
      </w:r>
      <w:proofErr w:type="gramEnd"/>
      <w:r>
        <w:rPr>
          <w:color w:val="222222"/>
          <w:sz w:val="28"/>
          <w:szCs w:val="28"/>
          <w:shd w:val="clear" w:color="auto" w:fill="FFFFFF"/>
        </w:rPr>
        <w:t xml:space="preserve"> and I’ll get them incorporated into future questions that I post.   </w:t>
      </w:r>
    </w:p>
    <w:p w14:paraId="4E2AB7F0" w14:textId="77777777" w:rsidR="004149A2" w:rsidRPr="00336B1C" w:rsidRDefault="004149A2" w:rsidP="00301B64">
      <w:pPr>
        <w:widowControl w:val="0"/>
        <w:contextualSpacing/>
      </w:pPr>
    </w:p>
    <w:p w14:paraId="104EE041" w14:textId="2304E605" w:rsidR="000954DD" w:rsidRPr="0020116D" w:rsidRDefault="00000000"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0FBEA4E" w:rsidR="00673BA5" w:rsidRDefault="00673BA5" w:rsidP="00DB379F">
      <w:pPr>
        <w:widowControl w:val="0"/>
        <w:contextualSpacing/>
      </w:pPr>
    </w:p>
    <w:p w14:paraId="0B58AC8C" w14:textId="63E03439" w:rsidR="002D7C39" w:rsidRDefault="002D7C39" w:rsidP="00DB379F">
      <w:pPr>
        <w:widowControl w:val="0"/>
        <w:contextualSpacing/>
      </w:pPr>
    </w:p>
    <w:p w14:paraId="2B4065D8" w14:textId="608FE1F7" w:rsidR="002D7C39" w:rsidRDefault="002D7C39" w:rsidP="00DB379F">
      <w:pPr>
        <w:widowControl w:val="0"/>
        <w:contextualSpacing/>
      </w:pPr>
    </w:p>
    <w:p w14:paraId="0ADC9A0C" w14:textId="4C0E859E" w:rsidR="002D7C39" w:rsidRDefault="002D7C39" w:rsidP="00DB379F">
      <w:pPr>
        <w:widowControl w:val="0"/>
        <w:contextualSpacing/>
      </w:pP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5" w:name="swap"/>
      <w:bookmarkEnd w:id="35"/>
      <w:r w:rsidRPr="0048461E">
        <w:rPr>
          <w:noProof/>
        </w:rPr>
        <w:drawing>
          <wp:anchor distT="0" distB="0" distL="114300" distR="114300" simplePos="0" relativeHeight="251649024" behindDoc="1" locked="0" layoutInCell="1" allowOverlap="1" wp14:anchorId="354FA15D" wp14:editId="686BD78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lastRenderedPageBreak/>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0C38799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5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072" behindDoc="1" locked="0" layoutInCell="1" allowOverlap="1" wp14:anchorId="7F013D42" wp14:editId="6D9E438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5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6"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6B9103B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lastRenderedPageBreak/>
        <w:t>Do you know someone that’s not getting these Newsletters? Please, forward a copy of this Newsletter over to them and have them “</w:t>
      </w:r>
      <w:hyperlink r:id="rId16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8240" behindDoc="1" locked="0" layoutInCell="1" allowOverlap="1" wp14:anchorId="31402D3B" wp14:editId="3549029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64"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lastRenderedPageBreak/>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65"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66"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67"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68"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69"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70"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6"/>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1"/>
      <w:headerReference w:type="default" r:id="rId172"/>
      <w:footerReference w:type="even" r:id="rId173"/>
      <w:footerReference w:type="default" r:id="rId174"/>
      <w:headerReference w:type="first" r:id="rId175"/>
      <w:footerReference w:type="first" r:id="rId17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F2B78" w14:textId="77777777" w:rsidR="00DC7DAF" w:rsidRDefault="00DC7DAF" w:rsidP="00F40211">
      <w:r>
        <w:separator/>
      </w:r>
    </w:p>
  </w:endnote>
  <w:endnote w:type="continuationSeparator" w:id="0">
    <w:p w14:paraId="49820F46" w14:textId="77777777" w:rsidR="00DC7DAF" w:rsidRDefault="00DC7DA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ource Sans Pro">
    <w:charset w:val="00"/>
    <w:family w:val="swiss"/>
    <w:pitch w:val="variable"/>
    <w:sig w:usb0="600002F7" w:usb1="02000001"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17058" w14:textId="77777777" w:rsidR="00DC7DAF" w:rsidRDefault="00DC7DAF" w:rsidP="00F40211">
      <w:r>
        <w:separator/>
      </w:r>
    </w:p>
  </w:footnote>
  <w:footnote w:type="continuationSeparator" w:id="0">
    <w:p w14:paraId="75B028F3" w14:textId="77777777" w:rsidR="00DC7DAF" w:rsidRDefault="00DC7DA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7"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27F65"/>
    <w:multiLevelType w:val="hybridMultilevel"/>
    <w:tmpl w:val="EFB69CA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3"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3"/>
  </w:num>
  <w:num w:numId="2" w16cid:durableId="30109638">
    <w:abstractNumId w:val="26"/>
  </w:num>
  <w:num w:numId="3" w16cid:durableId="976452888">
    <w:abstractNumId w:val="12"/>
  </w:num>
  <w:num w:numId="4" w16cid:durableId="909315375">
    <w:abstractNumId w:val="5"/>
  </w:num>
  <w:num w:numId="5" w16cid:durableId="2116633051">
    <w:abstractNumId w:val="33"/>
  </w:num>
  <w:num w:numId="6" w16cid:durableId="690567539">
    <w:abstractNumId w:val="10"/>
  </w:num>
  <w:num w:numId="7" w16cid:durableId="1366637970">
    <w:abstractNumId w:val="35"/>
  </w:num>
  <w:num w:numId="8" w16cid:durableId="1371422408">
    <w:abstractNumId w:val="34"/>
  </w:num>
  <w:num w:numId="9" w16cid:durableId="1386300420">
    <w:abstractNumId w:val="7"/>
  </w:num>
  <w:num w:numId="10" w16cid:durableId="1877965596">
    <w:abstractNumId w:val="21"/>
  </w:num>
  <w:num w:numId="11" w16cid:durableId="67502853">
    <w:abstractNumId w:val="19"/>
  </w:num>
  <w:num w:numId="12" w16cid:durableId="934822847">
    <w:abstractNumId w:val="32"/>
  </w:num>
  <w:num w:numId="13" w16cid:durableId="1702895770">
    <w:abstractNumId w:val="18"/>
  </w:num>
  <w:num w:numId="14" w16cid:durableId="2086029469">
    <w:abstractNumId w:val="15"/>
  </w:num>
  <w:num w:numId="15" w16cid:durableId="1973974061">
    <w:abstractNumId w:val="25"/>
  </w:num>
  <w:num w:numId="16" w16cid:durableId="871577258">
    <w:abstractNumId w:val="24"/>
  </w:num>
  <w:num w:numId="17" w16cid:durableId="514925532">
    <w:abstractNumId w:val="16"/>
  </w:num>
  <w:num w:numId="18" w16cid:durableId="1078213178">
    <w:abstractNumId w:val="8"/>
  </w:num>
  <w:num w:numId="19" w16cid:durableId="1515340791">
    <w:abstractNumId w:val="23"/>
  </w:num>
  <w:num w:numId="20" w16cid:durableId="1233926824">
    <w:abstractNumId w:val="27"/>
  </w:num>
  <w:num w:numId="21" w16cid:durableId="1775513600">
    <w:abstractNumId w:val="6"/>
  </w:num>
  <w:num w:numId="22" w16cid:durableId="943683749">
    <w:abstractNumId w:val="9"/>
  </w:num>
  <w:num w:numId="23" w16cid:durableId="427969779">
    <w:abstractNumId w:val="28"/>
  </w:num>
  <w:num w:numId="24" w16cid:durableId="1279675565">
    <w:abstractNumId w:val="11"/>
  </w:num>
  <w:num w:numId="25" w16cid:durableId="1126660924">
    <w:abstractNumId w:val="31"/>
  </w:num>
  <w:num w:numId="26" w16cid:durableId="279074135">
    <w:abstractNumId w:val="30"/>
  </w:num>
  <w:num w:numId="27" w16cid:durableId="1383285258">
    <w:abstractNumId w:val="20"/>
  </w:num>
  <w:num w:numId="28" w16cid:durableId="681667038">
    <w:abstractNumId w:val="29"/>
  </w:num>
  <w:num w:numId="29" w16cid:durableId="1239750691">
    <w:abstractNumId w:val="22"/>
  </w:num>
  <w:num w:numId="30" w16cid:durableId="1893345496">
    <w:abstractNumId w:val="14"/>
  </w:num>
  <w:num w:numId="31" w16cid:durableId="1574928334">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41"/>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3A2"/>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5EFA"/>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DAF"/>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6A2"/>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3F5"/>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C94"/>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hamfests/mound-amateur-radio-assoc-swap-meet-1" TargetMode="External"/><Relationship Id="rId21" Type="http://schemas.openxmlformats.org/officeDocument/2006/relationships/image" Target="media/image11.jpeg"/><Relationship Id="rId42" Type="http://schemas.openxmlformats.org/officeDocument/2006/relationships/hyperlink" Target="http://www.marinemarathon.com/events/marathon" TargetMode="External"/><Relationship Id="rId63" Type="http://schemas.openxmlformats.org/officeDocument/2006/relationships/hyperlink" Target="http://www.arrl.org/arrl-sanctioned-events" TargetMode="External"/><Relationship Id="rId84" Type="http://schemas.openxmlformats.org/officeDocument/2006/relationships/hyperlink" Target="http://www.k8qik.org" TargetMode="External"/><Relationship Id="rId138" Type="http://schemas.openxmlformats.org/officeDocument/2006/relationships/hyperlink" Target="mailto:hamfest@findlayradioclub.org" TargetMode="External"/><Relationship Id="rId159" Type="http://schemas.openxmlformats.org/officeDocument/2006/relationships/image" Target="media/image47.png"/><Relationship Id="rId170" Type="http://schemas.openxmlformats.org/officeDocument/2006/relationships/hyperlink" Target="mailto:Logs@ospota.org" TargetMode="External"/><Relationship Id="rId107" Type="http://schemas.openxmlformats.org/officeDocument/2006/relationships/image" Target="media/image36.gif"/><Relationship Id="rId11" Type="http://schemas.openxmlformats.org/officeDocument/2006/relationships/image" Target="media/image3.jpeg"/><Relationship Id="rId32" Type="http://schemas.openxmlformats.org/officeDocument/2006/relationships/hyperlink" Target="http://www.arrl.org/hamfests" TargetMode="External"/><Relationship Id="rId53" Type="http://schemas.openxmlformats.org/officeDocument/2006/relationships/hyperlink" Target="https://www.facebook.com/flagandtorchsociety" TargetMode="External"/><Relationship Id="rId74" Type="http://schemas.openxmlformats.org/officeDocument/2006/relationships/hyperlink" Target="http://arrl.informz.net/z/cjUucD9taT0yNTA5NjcxJnA9MSZ1PTUyMDM5NjkwOCZsaT0yNTQyOTEyOQ/index.html" TargetMode="External"/><Relationship Id="rId128" Type="http://schemas.openxmlformats.org/officeDocument/2006/relationships/hyperlink" Target="http://www.arrl.org/hamfests/massillon-hamfest-oh" TargetMode="External"/><Relationship Id="rId149" Type="http://schemas.openxmlformats.org/officeDocument/2006/relationships/image" Target="media/image43.png"/><Relationship Id="rId5" Type="http://schemas.openxmlformats.org/officeDocument/2006/relationships/webSettings" Target="webSettings.xml"/><Relationship Id="rId95" Type="http://schemas.openxmlformats.org/officeDocument/2006/relationships/image" Target="media/image29.png"/><Relationship Id="rId160" Type="http://schemas.openxmlformats.org/officeDocument/2006/relationships/hyperlink" Target="mailto:Opt-In" TargetMode="External"/><Relationship Id="rId22" Type="http://schemas.openxmlformats.org/officeDocument/2006/relationships/hyperlink" Target="https://r20.rs6.net/tn.jsp?f=001EVZhnmJzdzP7mF-OJFW_BmMJatSJJGnqPTA4qYb3gD1NAy66c9jiASzagdgYyNYjYLViB-Zr5JZJKALMrlmKi-Wj6McDWQmbn1svQQd_knDcDmiTstO-q7GI0vq5z69HRSTHGXvS-vI=&amp;c=RGVPz7tXyr7d0jXdGjusUSZqYXQmBzspBDP3k7Ze8NkFxAe1HAjU7g==&amp;ch=JjAq0us6cEcTSB4gXSSwQefvJgsUX3xOnVsXXzIx_jntn3XCJ9ShAA==" TargetMode="External"/><Relationship Id="rId43" Type="http://schemas.openxmlformats.org/officeDocument/2006/relationships/image" Target="media/image17.jpeg"/><Relationship Id="rId64" Type="http://schemas.openxmlformats.org/officeDocument/2006/relationships/hyperlink" Target="http://www.arrl.org/hamfest-convention-application" TargetMode="External"/><Relationship Id="rId118" Type="http://schemas.openxmlformats.org/officeDocument/2006/relationships/hyperlink" Target="http://w8dyy.org/" TargetMode="External"/><Relationship Id="rId139" Type="http://schemas.openxmlformats.org/officeDocument/2006/relationships/hyperlink" Target="http://www.w4dxcc.org" TargetMode="External"/><Relationship Id="rId85" Type="http://schemas.openxmlformats.org/officeDocument/2006/relationships/hyperlink" Target="mailto:ve_testing@k8qik.org" TargetMode="External"/><Relationship Id="rId150" Type="http://schemas.openxmlformats.org/officeDocument/2006/relationships/hyperlink" Target="http://arrl-ohio.org" TargetMode="External"/><Relationship Id="rId171" Type="http://schemas.openxmlformats.org/officeDocument/2006/relationships/header" Target="header1.xml"/><Relationship Id="rId12" Type="http://schemas.openxmlformats.org/officeDocument/2006/relationships/image" Target="media/image4.jpeg"/><Relationship Id="rId33" Type="http://schemas.openxmlformats.org/officeDocument/2006/relationships/hyperlink" Target="https://hamfest.org/" TargetMode="External"/><Relationship Id="rId108" Type="http://schemas.openxmlformats.org/officeDocument/2006/relationships/image" Target="media/image37.jpeg"/><Relationship Id="rId129" Type="http://schemas.openxmlformats.org/officeDocument/2006/relationships/hyperlink" Target="http://www.arrl.org/hamfests/fcarc-winterfest-3" TargetMode="External"/><Relationship Id="rId54" Type="http://schemas.openxmlformats.org/officeDocument/2006/relationships/hyperlink" Target="http://youtube.flagandtorchsociety.com/" TargetMode="External"/><Relationship Id="rId75" Type="http://schemas.openxmlformats.org/officeDocument/2006/relationships/hyperlink" Target="http://arrl.informz.net/z/cjUucD9taT0yNTA5NjcxJnA9MSZ1PTUyMDM5NjkwOCZsaT0yNTQyOTEyNw/index.html" TargetMode="External"/><Relationship Id="rId96" Type="http://schemas.openxmlformats.org/officeDocument/2006/relationships/image" Target="media/image30.png"/><Relationship Id="rId140" Type="http://schemas.openxmlformats.org/officeDocument/2006/relationships/hyperlink" Target="mailto:nt4w@arrl.net" TargetMode="External"/><Relationship Id="rId161" Type="http://schemas.openxmlformats.org/officeDocument/2006/relationships/hyperlink" Target="mailto:webmaster@arrl-ohio.org" TargetMode="External"/><Relationship Id="rId6" Type="http://schemas.openxmlformats.org/officeDocument/2006/relationships/footnotes" Target="footnotes.xml"/><Relationship Id="rId23" Type="http://schemas.openxmlformats.org/officeDocument/2006/relationships/hyperlink" Target="https://r20.rs6.net/tn.jsp?f=001EVZhnmJzdzP7mF-OJFW_BmMJatSJJGnqPTA4qYb3gD1NAy66c9jiASzagdgYyNYjJBQZ2DWNCfs2cChqwZ6Qp4gYDs6sB8qin-N0Y5fKIjtcjIcW-Q-eo_MMmOSml0sUC-YrUm3LCfaqEzj6uDD3Kz_UdjMwyiJNAoCeNKljOvJEYqpIOxL2dWdnaoolQw_IlIKeJko5dE-T8QvJCOoHIPQoGxSyH4J1dCOPgsX-uTLf1SRFklObFA==&amp;c=RGVPz7tXyr7d0jXdGjusUSZqYXQmBzspBDP3k7Ze8NkFxAe1HAjU7g==&amp;ch=JjAq0us6cEcTSB4gXSSwQefvJgsUX3xOnVsXXzIx_jntn3XCJ9ShAA==" TargetMode="External"/><Relationship Id="rId28" Type="http://schemas.openxmlformats.org/officeDocument/2006/relationships/hyperlink" Target="https://tapr.org/" TargetMode="External"/><Relationship Id="rId49" Type="http://schemas.openxmlformats.org/officeDocument/2006/relationships/image" Target="media/image19.jpeg"/><Relationship Id="rId114" Type="http://schemas.openxmlformats.org/officeDocument/2006/relationships/hyperlink" Target="http://www.arrl.org/hamfests/findlay-hamfest-9" TargetMode="External"/><Relationship Id="rId119" Type="http://schemas.openxmlformats.org/officeDocument/2006/relationships/hyperlink" Target="http://www.arrl.org/hamfests/mound-amateur-radio-assoc-swap-meet-1" TargetMode="External"/><Relationship Id="rId44" Type="http://schemas.openxmlformats.org/officeDocument/2006/relationships/hyperlink" Target="https://yarc.world/index.php/events/2022/yarc-worked-all-yarc-zones-wayz-contest-event/" TargetMode="External"/><Relationship Id="rId60" Type="http://schemas.openxmlformats.org/officeDocument/2006/relationships/hyperlink" Target="https://learning.dps.ohio.gov/PSTC/" TargetMode="External"/><Relationship Id="rId65" Type="http://schemas.openxmlformats.org/officeDocument/2006/relationships/hyperlink" Target="http://www.arrl.org/hamfests" TargetMode="External"/><Relationship Id="rId81" Type="http://schemas.openxmlformats.org/officeDocument/2006/relationships/hyperlink" Target="https://www.google.com/maps/search/1025+%0D%0ASteubenville+Ave+%0D%0A+Cambridge,+%0D%0AOH+43725,+USA?entry=gmail&amp;source=g" TargetMode="External"/><Relationship Id="rId86" Type="http://schemas.openxmlformats.org/officeDocument/2006/relationships/hyperlink" Target="http://www.milfordhamradio.org/" TargetMode="External"/><Relationship Id="rId130" Type="http://schemas.openxmlformats.org/officeDocument/2006/relationships/hyperlink" Target="https://k8bxq.org/hamfest" TargetMode="External"/><Relationship Id="rId135" Type="http://schemas.openxmlformats.org/officeDocument/2006/relationships/image" Target="media/image39.jpeg"/><Relationship Id="rId151" Type="http://schemas.openxmlformats.org/officeDocument/2006/relationships/image" Target="media/image44.jpeg"/><Relationship Id="rId156" Type="http://schemas.openxmlformats.org/officeDocument/2006/relationships/image" Target="media/image46.emf"/><Relationship Id="rId177" Type="http://schemas.openxmlformats.org/officeDocument/2006/relationships/fontTable" Target="fontTable.xml"/><Relationship Id="rId172" Type="http://schemas.openxmlformats.org/officeDocument/2006/relationships/header" Target="header2.xml"/><Relationship Id="rId13" Type="http://schemas.openxmlformats.org/officeDocument/2006/relationships/image" Target="media/image5.jpeg"/><Relationship Id="rId18" Type="http://schemas.openxmlformats.org/officeDocument/2006/relationships/hyperlink" Target="http://www.arrl-Ohio.org" TargetMode="External"/><Relationship Id="rId39" Type="http://schemas.openxmlformats.org/officeDocument/2006/relationships/hyperlink" Target="http://www.arrl.org/hamfests/huntsville-hamfest-arrl-southeastern-division-convention-1" TargetMode="External"/><Relationship Id="rId109" Type="http://schemas.openxmlformats.org/officeDocument/2006/relationships/hyperlink" Target="http://www.arrl.org/hamfests/warren-ara-tailgate-swap-meet-1" TargetMode="External"/><Relationship Id="rId34" Type="http://schemas.openxmlformats.org/officeDocument/2006/relationships/hyperlink" Target="https://hamxposition.org/" TargetMode="External"/><Relationship Id="rId50" Type="http://schemas.openxmlformats.org/officeDocument/2006/relationships/image" Target="media/image20.png"/><Relationship Id="rId55" Type="http://schemas.openxmlformats.org/officeDocument/2006/relationships/hyperlink" Target="https://discord.flagandtorchsociety.com/" TargetMode="External"/><Relationship Id="rId76" Type="http://schemas.openxmlformats.org/officeDocument/2006/relationships/hyperlink" Target="mailto:clubs@arrl.org" TargetMode="External"/><Relationship Id="rId97" Type="http://schemas.openxmlformats.org/officeDocument/2006/relationships/image" Target="media/image31.png"/><Relationship Id="rId104" Type="http://schemas.openxmlformats.org/officeDocument/2006/relationships/hyperlink" Target="http://www.aj8b.com/files" TargetMode="External"/><Relationship Id="rId120" Type="http://schemas.openxmlformats.org/officeDocument/2006/relationships/hyperlink" Target="http://www.arrl.org/hamfests/cleveland-hamfest-2" TargetMode="External"/><Relationship Id="rId125" Type="http://schemas.openxmlformats.org/officeDocument/2006/relationships/hyperlink" Target="http://www.arrl.org/hamfests/portsmouth-radio-club-hamfest-7" TargetMode="External"/><Relationship Id="rId141" Type="http://schemas.openxmlformats.org/officeDocument/2006/relationships/hyperlink" Target="http://www.arrl.org" TargetMode="External"/><Relationship Id="rId146" Type="http://schemas.openxmlformats.org/officeDocument/2006/relationships/hyperlink" Target="mailto:jlevo@cinci.rr.com" TargetMode="External"/><Relationship Id="rId167" Type="http://schemas.openxmlformats.org/officeDocument/2006/relationships/hyperlink" Target="https://groups.io/g/OSPOTA" TargetMode="External"/><Relationship Id="rId7" Type="http://schemas.openxmlformats.org/officeDocument/2006/relationships/endnotes" Target="endnotes.xml"/><Relationship Id="rId71" Type="http://schemas.openxmlformats.org/officeDocument/2006/relationships/hyperlink" Target="http://www.arrl.org/resources-for-ves" TargetMode="External"/><Relationship Id="rId92" Type="http://schemas.openxmlformats.org/officeDocument/2006/relationships/hyperlink" Target="mailto:el2bg@comcast.net" TargetMode="External"/><Relationship Id="rId162"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s://r20.rs6.net/tn.jsp?f=001EVZhnmJzdzP7mF-OJFW_BmMJatSJJGnqPTA4qYb3gD1NAy66c9jiASzagdgYyNYjzTlsimwt1SMptnevum1o9HRy4cebgpHzCOGicdoUiWneNUaaCQoK1z9UsQz5xbtRaw_San0Jj9fFjKmX9vzQgQUIB5MzbD90FLXOBSNT5xAd7PoEF6GywvNeXVBq8yvN&amp;c=RGVPz7tXyr7d0jXdGjusUSZqYXQmBzspBDP3k7Ze8NkFxAe1HAjU7g==&amp;ch=JjAq0us6cEcTSB4gXSSwQefvJgsUX3xOnVsXXzIx_jntn3XCJ9ShAA==" TargetMode="External"/><Relationship Id="rId40" Type="http://schemas.openxmlformats.org/officeDocument/2006/relationships/hyperlink" Target="http://www.arrl.org/hamfests/northeast-hamxposition-arrl-new-england-and-hudson-division-convention" TargetMode="External"/><Relationship Id="rId45" Type="http://schemas.openxmlformats.org/officeDocument/2006/relationships/hyperlink" Target="mailto:webmaster@arrl-ohio.org" TargetMode="External"/><Relationship Id="rId66" Type="http://schemas.openxmlformats.org/officeDocument/2006/relationships/image" Target="media/image23.png"/><Relationship Id="rId87" Type="http://schemas.openxmlformats.org/officeDocument/2006/relationships/hyperlink" Target="http://www.portcars.org" TargetMode="External"/><Relationship Id="rId110" Type="http://schemas.openxmlformats.org/officeDocument/2006/relationships/hyperlink" Target="http://facebook.com/w8vtd" TargetMode="External"/><Relationship Id="rId115" Type="http://schemas.openxmlformats.org/officeDocument/2006/relationships/hyperlink" Target="https://www.findlayradioclub.org/" TargetMode="External"/><Relationship Id="rId131" Type="http://schemas.openxmlformats.org/officeDocument/2006/relationships/hyperlink" Target="http://www.arrl.org/hamfests/fcarc-winterfest-3" TargetMode="External"/><Relationship Id="rId136" Type="http://schemas.openxmlformats.org/officeDocument/2006/relationships/hyperlink" Target="https://w8np.net/index.php/current-area-hamfests/marc-2022-hamfest-vendor-tables" TargetMode="External"/><Relationship Id="rId157" Type="http://schemas.openxmlformats.org/officeDocument/2006/relationships/hyperlink" Target="http://arrl-ohio.org/club_news/index.html" TargetMode="External"/><Relationship Id="rId178" Type="http://schemas.openxmlformats.org/officeDocument/2006/relationships/theme" Target="theme/theme1.xml"/><Relationship Id="rId61" Type="http://schemas.openxmlformats.org/officeDocument/2006/relationships/hyperlink" Target="https://learning.dps.ohio.gov/PSTC/" TargetMode="External"/><Relationship Id="rId82" Type="http://schemas.openxmlformats.org/officeDocument/2006/relationships/hyperlink" Target="https://www.google.com/maps/search/1025+%0D%0ASteubenville+Ave+%0D%0A+Cambridge,+%0D%0AOH+43725,+USA?entry=gmail&amp;source=g" TargetMode="External"/><Relationship Id="rId152" Type="http://schemas.openxmlformats.org/officeDocument/2006/relationships/hyperlink" Target="http://arrl-ohio.org/sm/s-s.html" TargetMode="External"/><Relationship Id="rId173"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hyperlink" Target="mailto:n8fgv@amsat.org" TargetMode="External"/><Relationship Id="rId35" Type="http://schemas.openxmlformats.org/officeDocument/2006/relationships/image" Target="media/image14.png"/><Relationship Id="rId56" Type="http://schemas.openxmlformats.org/officeDocument/2006/relationships/hyperlink" Target="https://www.facebook.com/groups/1117033882428673/?ref=share" TargetMode="External"/><Relationship Id="rId77" Type="http://schemas.openxmlformats.org/officeDocument/2006/relationships/hyperlink" Target="https://atara-w8atr.fun" TargetMode="External"/><Relationship Id="rId100" Type="http://schemas.openxmlformats.org/officeDocument/2006/relationships/hyperlink" Target="http://www.dailydx.com/" TargetMode="External"/><Relationship Id="rId105" Type="http://schemas.openxmlformats.org/officeDocument/2006/relationships/image" Target="media/image35.jpeg"/><Relationship Id="rId126" Type="http://schemas.openxmlformats.org/officeDocument/2006/relationships/hyperlink" Target="http://www.arrl.org/hamfests/massillon-hamfest-oh" TargetMode="External"/><Relationship Id="rId147" Type="http://schemas.openxmlformats.org/officeDocument/2006/relationships/image" Target="media/image42.png"/><Relationship Id="rId168" Type="http://schemas.openxmlformats.org/officeDocument/2006/relationships/hyperlink" Target="mailto:PlannedParks@ospota.org" TargetMode="External"/><Relationship Id="rId8" Type="http://schemas.openxmlformats.org/officeDocument/2006/relationships/hyperlink" Target="http://arrl-ohio.org/news/" TargetMode="External"/><Relationship Id="rId51" Type="http://schemas.openxmlformats.org/officeDocument/2006/relationships/image" Target="media/image21.png"/><Relationship Id="rId72" Type="http://schemas.openxmlformats.org/officeDocument/2006/relationships/hyperlink" Target="https://reflector.arrl.org/mailman/listinfo/ve-list" TargetMode="External"/><Relationship Id="rId93" Type="http://schemas.openxmlformats.org/officeDocument/2006/relationships/image" Target="media/image27.png"/><Relationship Id="rId98" Type="http://schemas.openxmlformats.org/officeDocument/2006/relationships/image" Target="media/image32.jpeg"/><Relationship Id="rId121" Type="http://schemas.openxmlformats.org/officeDocument/2006/relationships/hyperlink" Target="http://www.hac.org/" TargetMode="External"/><Relationship Id="rId142" Type="http://schemas.openxmlformats.org/officeDocument/2006/relationships/image" Target="media/image41.jpeg"/><Relationship Id="rId163" Type="http://schemas.openxmlformats.org/officeDocument/2006/relationships/hyperlink" Target="http://arrl-ohio.org/news/" TargetMode="External"/><Relationship Id="rId3" Type="http://schemas.openxmlformats.org/officeDocument/2006/relationships/styles" Target="styles.xml"/><Relationship Id="rId25" Type="http://schemas.openxmlformats.org/officeDocument/2006/relationships/image" Target="media/image12.gif"/><Relationship Id="rId46" Type="http://schemas.openxmlformats.org/officeDocument/2006/relationships/image" Target="media/image18.jpg"/><Relationship Id="rId67" Type="http://schemas.openxmlformats.org/officeDocument/2006/relationships/hyperlink" Target="https://exam.tools/" TargetMode="External"/><Relationship Id="rId116" Type="http://schemas.openxmlformats.org/officeDocument/2006/relationships/hyperlink" Target="http://www.arrl.org/hamfests/findlay-hamfest-9" TargetMode="External"/><Relationship Id="rId137" Type="http://schemas.openxmlformats.org/officeDocument/2006/relationships/image" Target="media/image40.png"/><Relationship Id="rId158" Type="http://schemas.openxmlformats.org/officeDocument/2006/relationships/hyperlink" Target="mailto:webmaster@arrl-ohio.org" TargetMode="External"/><Relationship Id="rId20" Type="http://schemas.openxmlformats.org/officeDocument/2006/relationships/hyperlink" Target="mailto:wb8lcd@arrl.org" TargetMode="External"/><Relationship Id="rId41" Type="http://schemas.openxmlformats.org/officeDocument/2006/relationships/hyperlink" Target="https://www.mcmham.org/" TargetMode="External"/><Relationship Id="rId62" Type="http://schemas.openxmlformats.org/officeDocument/2006/relationships/hyperlink" Target="https://ema.ohio.gov/documents/training/ema0201.pdf" TargetMode="External"/><Relationship Id="rId83" Type="http://schemas.openxmlformats.org/officeDocument/2006/relationships/hyperlink" Target="mailto:exams.w8bi@gmail.com" TargetMode="External"/><Relationship Id="rId88" Type="http://schemas.openxmlformats.org/officeDocument/2006/relationships/hyperlink" Target="mailto:WB8LCD@ARRL.ORG" TargetMode="External"/><Relationship Id="rId111" Type="http://schemas.openxmlformats.org/officeDocument/2006/relationships/hyperlink" Target="http://www.arrl.org/hamfests/warren-ara-tailgate-swap-meet-1" TargetMode="External"/><Relationship Id="rId132" Type="http://schemas.openxmlformats.org/officeDocument/2006/relationships/image" Target="media/image38.jpeg"/><Relationship Id="rId153" Type="http://schemas.openxmlformats.org/officeDocument/2006/relationships/hyperlink" Target="mailto:swap@arrlohio.org" TargetMode="External"/><Relationship Id="rId174" Type="http://schemas.openxmlformats.org/officeDocument/2006/relationships/footer" Target="footer2.xml"/><Relationship Id="rId15" Type="http://schemas.openxmlformats.org/officeDocument/2006/relationships/image" Target="media/image7.jpeg"/><Relationship Id="rId36" Type="http://schemas.openxmlformats.org/officeDocument/2006/relationships/image" Target="media/image15.jpeg"/><Relationship Id="rId57" Type="http://schemas.openxmlformats.org/officeDocument/2006/relationships/hyperlink" Target="https://www.facebook.com/groups/328781561605119/?ref=share" TargetMode="External"/><Relationship Id="rId106" Type="http://schemas.openxmlformats.org/officeDocument/2006/relationships/hyperlink" Target="http://arrl-ohio.org/hamfests.html" TargetMode="External"/><Relationship Id="rId127" Type="http://schemas.openxmlformats.org/officeDocument/2006/relationships/hyperlink" Target="http://w8np.org/" TargetMode="External"/><Relationship Id="rId10" Type="http://schemas.openxmlformats.org/officeDocument/2006/relationships/image" Target="media/image2.jpeg"/><Relationship Id="rId31" Type="http://schemas.openxmlformats.org/officeDocument/2006/relationships/hyperlink" Target="https://www.amsat.org/" TargetMode="External"/><Relationship Id="rId52" Type="http://schemas.openxmlformats.org/officeDocument/2006/relationships/hyperlink" Target="https://www.flagandtorchsociety.com/" TargetMode="External"/><Relationship Id="rId73" Type="http://schemas.openxmlformats.org/officeDocument/2006/relationships/hyperlink" Target="http://arrl.informz.net/z/cjUucD9taT0yNTA5NjcxJnA9MSZ1PTUyMDM5NjkwOCZsaT0yNTQyOTEyOA/index.html" TargetMode="External"/><Relationship Id="rId78" Type="http://schemas.openxmlformats.org/officeDocument/2006/relationships/hyperlink" Target="mailto:hamexams@atara-w8atr.fun" TargetMode="External"/><Relationship Id="rId94" Type="http://schemas.openxmlformats.org/officeDocument/2006/relationships/image" Target="media/image28.png"/><Relationship Id="rId99" Type="http://schemas.openxmlformats.org/officeDocument/2006/relationships/image" Target="media/image33.jpeg"/><Relationship Id="rId101" Type="http://schemas.openxmlformats.org/officeDocument/2006/relationships/hyperlink" Target="https://cloud.tugraz.at/index.php/s/PMnSANwiAGCMYg6" TargetMode="External"/><Relationship Id="rId122" Type="http://schemas.openxmlformats.org/officeDocument/2006/relationships/hyperlink" Target="http://www.arrl.org/hamfests/cleveland-hamfest-2" TargetMode="External"/><Relationship Id="rId143" Type="http://schemas.openxmlformats.org/officeDocument/2006/relationships/hyperlink" Target="mailto:tholmes@woh.rr.com" TargetMode="External"/><Relationship Id="rId148" Type="http://schemas.openxmlformats.org/officeDocument/2006/relationships/hyperlink" Target="http://arrl-ohio.org/news/2020/print_your_license.pdf" TargetMode="External"/><Relationship Id="rId164" Type="http://schemas.openxmlformats.org/officeDocument/2006/relationships/hyperlink" Target="https://ospota.org/uncategorized/eleventh-annual-ohio-state-parks-on-the-air-amateur-radio-contest/" TargetMode="External"/><Relationship Id="rId169" Type="http://schemas.openxmlformats.org/officeDocument/2006/relationships/hyperlink" Target="mailto:INFO@ospota.org"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mailto:mweinberg@arrl.org" TargetMode="External"/><Relationship Id="rId47" Type="http://schemas.openxmlformats.org/officeDocument/2006/relationships/hyperlink" Target="mailto:kd8ely@gmail.com" TargetMode="External"/><Relationship Id="rId68" Type="http://schemas.openxmlformats.org/officeDocument/2006/relationships/hyperlink" Target="mailto:vec@arrl.org" TargetMode="External"/><Relationship Id="rId89" Type="http://schemas.openxmlformats.org/officeDocument/2006/relationships/image" Target="media/image24.jpeg"/><Relationship Id="rId112" Type="http://schemas.openxmlformats.org/officeDocument/2006/relationships/hyperlink" Target="https://www.arrl.org/hamfests/ashtabula-county-hamfest" TargetMode="External"/><Relationship Id="rId133"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54" Type="http://schemas.openxmlformats.org/officeDocument/2006/relationships/image" Target="media/image45.png"/><Relationship Id="rId175" Type="http://schemas.openxmlformats.org/officeDocument/2006/relationships/header" Target="header3.xml"/><Relationship Id="rId16" Type="http://schemas.openxmlformats.org/officeDocument/2006/relationships/image" Target="media/image8.jpeg"/><Relationship Id="rId37" Type="http://schemas.openxmlformats.org/officeDocument/2006/relationships/image" Target="media/image16.jpeg"/><Relationship Id="rId58" Type="http://schemas.openxmlformats.org/officeDocument/2006/relationships/image" Target="media/image22.jpeg"/><Relationship Id="rId79" Type="http://schemas.openxmlformats.org/officeDocument/2006/relationships/hyperlink" Target="http://www.2cars.org/" TargetMode="External"/><Relationship Id="rId102" Type="http://schemas.openxmlformats.org/officeDocument/2006/relationships/image" Target="media/image34.png"/><Relationship Id="rId123" Type="http://schemas.openxmlformats.org/officeDocument/2006/relationships/hyperlink" Target="http://www.arrl.org/hamfests/portsmouth-radio-club-hamfest-7" TargetMode="External"/><Relationship Id="rId144" Type="http://schemas.openxmlformats.org/officeDocument/2006/relationships/hyperlink" Target="http://www.ohqp.org" TargetMode="External"/><Relationship Id="rId90" Type="http://schemas.openxmlformats.org/officeDocument/2006/relationships/image" Target="media/image25.jpeg"/><Relationship Id="rId165" Type="http://schemas.openxmlformats.org/officeDocument/2006/relationships/hyperlink" Target="https://groups.io/g/OSPOTA" TargetMode="External"/><Relationship Id="rId27" Type="http://schemas.openxmlformats.org/officeDocument/2006/relationships/hyperlink" Target="http://www.lulu.com/" TargetMode="External"/><Relationship Id="rId48" Type="http://schemas.openxmlformats.org/officeDocument/2006/relationships/hyperlink" Target="https://r20.rs6.net/tn.jsp?f=0010vQtUUp9RD5WKWoxpD27MFcjfQOEnkLRMH_yaCum3I6BGZz7hKNys-SS595KkyyYty8iXx9_PwDAn9dZ-2vtfDZz6gi1QUmXc-2ey2LeuRrIsbfmU7jt6xqvooBmRdzuoObMW-nldYrm_uhad9khAA==&amp;c=UlFnuVMY0KbJ_woDMvsBBn-aM0QnOOstF8ejof-FzovQtg4rt-c4Kg==&amp;ch=pxrBXdecQMTImwwga2AlWhGoSPYs1ymTWi75sVMlqLMpULY4IXhGXg==" TargetMode="External"/><Relationship Id="rId69" Type="http://schemas.openxmlformats.org/officeDocument/2006/relationships/hyperlink" Target="http://www.arrl.org/become-an-arrl-ve" TargetMode="External"/><Relationship Id="rId113" Type="http://schemas.openxmlformats.org/officeDocument/2006/relationships/hyperlink" Target="https://www.arrl.org/hamfests/ashtabula-county-hamfest" TargetMode="External"/><Relationship Id="rId134"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80" Type="http://schemas.openxmlformats.org/officeDocument/2006/relationships/hyperlink" Target="mailto:kb3rdr@arrl.net" TargetMode="External"/><Relationship Id="rId155" Type="http://schemas.openxmlformats.org/officeDocument/2006/relationships/hyperlink" Target="http://arrl-ohio.org/news/index.html" TargetMode="External"/><Relationship Id="rId176" Type="http://schemas.openxmlformats.org/officeDocument/2006/relationships/footer" Target="footer3.xml"/><Relationship Id="rId17" Type="http://schemas.openxmlformats.org/officeDocument/2006/relationships/image" Target="media/image9.jpeg"/><Relationship Id="rId38" Type="http://schemas.openxmlformats.org/officeDocument/2006/relationships/hyperlink" Target="http://www.arrl.org/scholarship-program" TargetMode="External"/><Relationship Id="rId59" Type="http://schemas.openxmlformats.org/officeDocument/2006/relationships/hyperlink" Target="https://webeoctraining.dps.ohio.gov/TrainingAndExercise/courselist.aspx" TargetMode="External"/><Relationship Id="rId103" Type="http://schemas.openxmlformats.org/officeDocument/2006/relationships/hyperlink" Target="https://www.contestcalendar.com/" TargetMode="External"/><Relationship Id="rId124" Type="http://schemas.openxmlformats.org/officeDocument/2006/relationships/hyperlink" Target="http://www.portsmouthradioclub.org/" TargetMode="External"/><Relationship Id="rId70" Type="http://schemas.openxmlformats.org/officeDocument/2006/relationships/hyperlink" Target="mailto:VEC@arrl.org" TargetMode="External"/><Relationship Id="rId91" Type="http://schemas.openxmlformats.org/officeDocument/2006/relationships/image" Target="media/image26.jpeg"/><Relationship Id="rId145" Type="http://schemas.openxmlformats.org/officeDocument/2006/relationships/hyperlink" Target="http://www.ospota.org" TargetMode="External"/><Relationship Id="rId166" Type="http://schemas.openxmlformats.org/officeDocument/2006/relationships/hyperlink" Target="https://groups.io/g/OSPOTA"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45</Pages>
  <Words>12701</Words>
  <Characters>72397</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2022-02-06T15:16:00Z</cp:lastPrinted>
  <dcterms:created xsi:type="dcterms:W3CDTF">2022-08-14T14:43:00Z</dcterms:created>
  <dcterms:modified xsi:type="dcterms:W3CDTF">2022-08-15T02:17:00Z</dcterms:modified>
</cp:coreProperties>
</file>