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2880" behindDoc="1" locked="0" layoutInCell="1" allowOverlap="1" wp14:anchorId="249FBF6A" wp14:editId="7264B038">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6899BAC0"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C241C6">
        <w:rPr>
          <w:rFonts w:eastAsia="Calibri"/>
          <w:b/>
          <w:i/>
          <w:noProof/>
          <w:color w:val="538135" w:themeColor="accent6" w:themeShade="BF"/>
          <w:sz w:val="56"/>
          <w:szCs w:val="56"/>
        </w:rPr>
        <w:t>August</w:t>
      </w:r>
      <w:r w:rsidR="007707BA">
        <w:rPr>
          <w:rFonts w:eastAsia="Calibri"/>
          <w:b/>
          <w:i/>
          <w:noProof/>
          <w:color w:val="538135" w:themeColor="accent6" w:themeShade="BF"/>
          <w:sz w:val="56"/>
          <w:szCs w:val="56"/>
        </w:rPr>
        <w:t xml:space="preserve"> </w:t>
      </w:r>
      <w:r w:rsidR="00C241C6">
        <w:rPr>
          <w:rFonts w:eastAsia="Calibri"/>
          <w:b/>
          <w:i/>
          <w:noProof/>
          <w:color w:val="538135" w:themeColor="accent6" w:themeShade="BF"/>
          <w:sz w:val="56"/>
          <w:szCs w:val="56"/>
        </w:rPr>
        <w:t>8</w:t>
      </w:r>
      <w:r w:rsidR="00936A35">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4DA20523" w:rsidR="00562842" w:rsidRDefault="00562842" w:rsidP="005A5621">
      <w:pPr>
        <w:contextualSpacing/>
        <w:jc w:val="center"/>
        <w:rPr>
          <w:rFonts w:eastAsia="Calibri"/>
          <w:b/>
          <w:i/>
          <w:color w:val="FF0000"/>
        </w:rPr>
      </w:pPr>
    </w:p>
    <w:p w14:paraId="070F1AA3" w14:textId="77777777" w:rsidR="003541CF" w:rsidRDefault="003541CF" w:rsidP="005A5621">
      <w:pPr>
        <w:contextualSpacing/>
        <w:jc w:val="center"/>
        <w:rPr>
          <w:rFonts w:eastAsia="Calibri"/>
          <w:b/>
          <w:i/>
          <w:color w:val="FF0000"/>
        </w:rPr>
      </w:pPr>
    </w:p>
    <w:p w14:paraId="6039D3EA" w14:textId="2583AABA" w:rsidR="00562842" w:rsidRDefault="00562842" w:rsidP="00342829">
      <w:pPr>
        <w:contextualSpacing/>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20E9F6BD" w14:textId="27653BC9" w:rsidR="00D9094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71B359EB" w14:textId="088D8CA7" w:rsidR="00486D5A" w:rsidRDefault="00486D5A" w:rsidP="00215122">
      <w:pPr>
        <w:contextualSpacing/>
        <w:rPr>
          <w:rStyle w:val="Hyperlink"/>
          <w:b/>
          <w:bCs/>
          <w:color w:val="auto"/>
          <w:sz w:val="32"/>
          <w:szCs w:val="32"/>
          <w:u w:val="none"/>
        </w:rPr>
      </w:pPr>
    </w:p>
    <w:p w14:paraId="395994F2" w14:textId="77777777" w:rsidR="00486D5A" w:rsidRDefault="00486D5A" w:rsidP="00215122">
      <w:pPr>
        <w:contextualSpacing/>
        <w:rPr>
          <w:rStyle w:val="Hyperlink"/>
          <w:b/>
          <w:bCs/>
          <w:color w:val="auto"/>
          <w:sz w:val="32"/>
          <w:szCs w:val="32"/>
          <w:u w:val="none"/>
        </w:rPr>
      </w:pPr>
    </w:p>
    <w:p w14:paraId="2F027CF8" w14:textId="4B8069C7" w:rsidR="00D9094A" w:rsidRDefault="00486D5A" w:rsidP="00486D5A">
      <w:pPr>
        <w:contextualSpacing/>
        <w:jc w:val="center"/>
        <w:rPr>
          <w:rStyle w:val="Hyperlink"/>
          <w:b/>
          <w:bCs/>
          <w:color w:val="auto"/>
          <w:sz w:val="32"/>
          <w:szCs w:val="32"/>
          <w:u w:val="none"/>
        </w:rPr>
      </w:pPr>
      <w:r>
        <w:rPr>
          <w:noProof/>
        </w:rPr>
        <w:drawing>
          <wp:inline distT="0" distB="0" distL="0" distR="0" wp14:anchorId="4414D9A0" wp14:editId="1BC93B26">
            <wp:extent cx="4271378" cy="325755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5040" cy="3290848"/>
                    </a:xfrm>
                    <a:prstGeom prst="rect">
                      <a:avLst/>
                    </a:prstGeom>
                    <a:noFill/>
                    <a:ln>
                      <a:noFill/>
                    </a:ln>
                  </pic:spPr>
                </pic:pic>
              </a:graphicData>
            </a:graphic>
          </wp:inline>
        </w:drawing>
      </w:r>
    </w:p>
    <w:p w14:paraId="271A05DE" w14:textId="1400907A" w:rsidR="00D9094A" w:rsidRDefault="00D9094A" w:rsidP="00215122">
      <w:pPr>
        <w:contextualSpacing/>
        <w:rPr>
          <w:rStyle w:val="Hyperlink"/>
          <w:b/>
          <w:bCs/>
          <w:color w:val="auto"/>
          <w:sz w:val="32"/>
          <w:szCs w:val="32"/>
          <w:u w:val="none"/>
        </w:rPr>
      </w:pPr>
    </w:p>
    <w:p w14:paraId="72A5176E" w14:textId="77777777" w:rsidR="00D9094A" w:rsidRDefault="00D9094A" w:rsidP="00215122">
      <w:pPr>
        <w:contextualSpacing/>
        <w:rPr>
          <w:rStyle w:val="Hyperlink"/>
          <w:b/>
          <w:bCs/>
          <w:color w:val="auto"/>
          <w:sz w:val="32"/>
          <w:szCs w:val="32"/>
          <w:u w:val="none"/>
        </w:rPr>
      </w:pPr>
    </w:p>
    <w:p w14:paraId="2B9A93AF" w14:textId="77777777" w:rsidR="00486D5A" w:rsidRPr="00486D5A" w:rsidRDefault="00486D5A" w:rsidP="00486D5A">
      <w:pPr>
        <w:spacing w:after="160" w:line="259" w:lineRule="auto"/>
        <w:jc w:val="center"/>
        <w:rPr>
          <w:rFonts w:asciiTheme="minorHAnsi" w:eastAsiaTheme="minorHAnsi" w:hAnsiTheme="minorHAnsi" w:cstheme="minorBidi"/>
        </w:rPr>
      </w:pPr>
      <w:r w:rsidRPr="00486D5A">
        <w:rPr>
          <w:rFonts w:ascii="Arial" w:eastAsiaTheme="minorHAnsi" w:hAnsi="Arial" w:cs="Arial"/>
        </w:rPr>
        <w:lastRenderedPageBreak/>
        <w:t xml:space="preserve">Morse Code and Ham Radio – Important Factors In The History (and the </w:t>
      </w:r>
      <w:proofErr w:type="gramStart"/>
      <w:r w:rsidRPr="00486D5A">
        <w:rPr>
          <w:rFonts w:ascii="Arial" w:eastAsiaTheme="minorHAnsi" w:hAnsi="Arial" w:cs="Arial"/>
        </w:rPr>
        <w:t xml:space="preserve">culture)   </w:t>
      </w:r>
      <w:proofErr w:type="gramEnd"/>
      <w:r w:rsidRPr="00486D5A">
        <w:rPr>
          <w:rFonts w:ascii="Arial" w:eastAsiaTheme="minorHAnsi" w:hAnsi="Arial" w:cs="Arial"/>
        </w:rPr>
        <w:t xml:space="preserve">      Of The World</w:t>
      </w:r>
      <w:r w:rsidRPr="00486D5A">
        <w:rPr>
          <w:rFonts w:asciiTheme="minorHAnsi" w:eastAsiaTheme="minorHAnsi" w:hAnsiTheme="minorHAnsi" w:cstheme="minorBidi"/>
        </w:rPr>
        <w:t>!</w:t>
      </w:r>
    </w:p>
    <w:p w14:paraId="6420758B" w14:textId="77777777" w:rsidR="00486D5A" w:rsidRPr="00486D5A" w:rsidRDefault="00486D5A" w:rsidP="00486D5A">
      <w:pPr>
        <w:spacing w:after="160" w:line="259" w:lineRule="auto"/>
        <w:rPr>
          <w:rFonts w:ascii="Arial" w:eastAsiaTheme="minorHAnsi" w:hAnsi="Arial" w:cs="Arial"/>
        </w:rPr>
      </w:pPr>
      <w:r w:rsidRPr="00486D5A">
        <w:rPr>
          <w:rFonts w:ascii="Arial" w:eastAsiaTheme="minorHAnsi" w:hAnsi="Arial" w:cs="Arial"/>
        </w:rPr>
        <w:t xml:space="preserve">People who are Ham Radio Operators, people who know morse code, are sometimes considered just a bit “weird” by most of the other inhabitants of this planet.  Yet, we are daily putting our mark on society, </w:t>
      </w:r>
      <w:proofErr w:type="gramStart"/>
      <w:r w:rsidRPr="00486D5A">
        <w:rPr>
          <w:rFonts w:ascii="Arial" w:eastAsiaTheme="minorHAnsi" w:hAnsi="Arial" w:cs="Arial"/>
        </w:rPr>
        <w:t>history</w:t>
      </w:r>
      <w:proofErr w:type="gramEnd"/>
      <w:r w:rsidRPr="00486D5A">
        <w:rPr>
          <w:rFonts w:ascii="Arial" w:eastAsiaTheme="minorHAnsi" w:hAnsi="Arial" w:cs="Arial"/>
        </w:rPr>
        <w:t xml:space="preserve"> and culture – in some very interesting ways!</w:t>
      </w:r>
    </w:p>
    <w:p w14:paraId="4C4A2E96" w14:textId="77777777" w:rsidR="00486D5A" w:rsidRPr="00486D5A" w:rsidRDefault="00486D5A" w:rsidP="00486D5A">
      <w:pPr>
        <w:spacing w:after="160" w:line="259" w:lineRule="auto"/>
        <w:rPr>
          <w:rFonts w:ascii="Arial" w:eastAsiaTheme="minorHAnsi" w:hAnsi="Arial" w:cs="Arial"/>
        </w:rPr>
      </w:pPr>
      <w:r w:rsidRPr="00486D5A">
        <w:rPr>
          <w:rFonts w:ascii="Arial" w:eastAsiaTheme="minorHAnsi" w:hAnsi="Arial" w:cs="Arial"/>
        </w:rPr>
        <w:t xml:space="preserve">Samuel FB Morse was </w:t>
      </w:r>
      <w:r w:rsidRPr="00486D5A">
        <w:rPr>
          <w:rFonts w:ascii="Arial" w:eastAsiaTheme="minorHAnsi" w:hAnsi="Arial" w:cs="Arial"/>
          <w:color w:val="000000"/>
        </w:rPr>
        <w:t xml:space="preserve">the son of a Calvinist preacher. Morse studied philosophy and mathematics at Yale University before turning his attention to the arts, eventually travelling to England in 1811 to study painting.  He became </w:t>
      </w:r>
      <w:r w:rsidRPr="00486D5A">
        <w:rPr>
          <w:rFonts w:ascii="Arial" w:eastAsiaTheme="minorHAnsi" w:hAnsi="Arial" w:cs="Arial"/>
        </w:rPr>
        <w:t xml:space="preserve">a portrait painter.  In fact, he was a very </w:t>
      </w:r>
      <w:r w:rsidRPr="00486D5A">
        <w:rPr>
          <w:rFonts w:ascii="Arial" w:eastAsiaTheme="minorHAnsi" w:hAnsi="Arial" w:cs="Arial"/>
          <w:i/>
        </w:rPr>
        <w:t>good</w:t>
      </w:r>
      <w:r w:rsidRPr="00486D5A">
        <w:rPr>
          <w:rFonts w:ascii="Arial" w:eastAsiaTheme="minorHAnsi" w:hAnsi="Arial" w:cs="Arial"/>
        </w:rPr>
        <w:t xml:space="preserve"> portrait painter.  So good, that in 1825 he was commissioned by the United States Government to come to Washington DC (his </w:t>
      </w:r>
      <w:proofErr w:type="gramStart"/>
      <w:r w:rsidRPr="00486D5A">
        <w:rPr>
          <w:rFonts w:ascii="Arial" w:eastAsiaTheme="minorHAnsi" w:hAnsi="Arial" w:cs="Arial"/>
        </w:rPr>
        <w:t>home town</w:t>
      </w:r>
      <w:proofErr w:type="gramEnd"/>
      <w:r w:rsidRPr="00486D5A">
        <w:rPr>
          <w:rFonts w:ascii="Arial" w:eastAsiaTheme="minorHAnsi" w:hAnsi="Arial" w:cs="Arial"/>
        </w:rPr>
        <w:t xml:space="preserve"> was in Connecticut) to paint a portrait of the French General Marquis de Lafayette.  </w:t>
      </w:r>
    </w:p>
    <w:p w14:paraId="54EA0935" w14:textId="77777777" w:rsidR="00486D5A" w:rsidRPr="00486D5A" w:rsidRDefault="00486D5A" w:rsidP="00486D5A">
      <w:pPr>
        <w:spacing w:after="160" w:line="259" w:lineRule="auto"/>
        <w:rPr>
          <w:rFonts w:ascii="Arial" w:eastAsiaTheme="minorHAnsi" w:hAnsi="Arial" w:cs="Arial"/>
        </w:rPr>
      </w:pPr>
      <w:r w:rsidRPr="00486D5A">
        <w:rPr>
          <w:rFonts w:ascii="Arial" w:eastAsiaTheme="minorHAnsi" w:hAnsi="Arial" w:cs="Arial"/>
        </w:rPr>
        <w:t xml:space="preserve">While in Washington, Morse got word that his wife was sick.  That word, sent by horse carried letter took several weeks to get there.  By the time he could get home, his wife had died and had already been buried.  Morse was devastated and spent most of the rest of his life trying to improve the state of </w:t>
      </w:r>
      <w:proofErr w:type="gramStart"/>
      <w:r w:rsidRPr="00486D5A">
        <w:rPr>
          <w:rFonts w:ascii="Arial" w:eastAsiaTheme="minorHAnsi" w:hAnsi="Arial" w:cs="Arial"/>
        </w:rPr>
        <w:t>long distance</w:t>
      </w:r>
      <w:proofErr w:type="gramEnd"/>
      <w:r w:rsidRPr="00486D5A">
        <w:rPr>
          <w:rFonts w:ascii="Arial" w:eastAsiaTheme="minorHAnsi" w:hAnsi="Arial" w:cs="Arial"/>
        </w:rPr>
        <w:t xml:space="preserve"> communications.  Working with the newly discovered Electricity / Electro-Magnetic currents he sought to move information via wire.  </w:t>
      </w:r>
    </w:p>
    <w:p w14:paraId="3170127E" w14:textId="77777777" w:rsidR="00486D5A" w:rsidRPr="00486D5A" w:rsidRDefault="00486D5A" w:rsidP="00486D5A">
      <w:pPr>
        <w:spacing w:after="160" w:line="259" w:lineRule="auto"/>
        <w:rPr>
          <w:rFonts w:ascii="Arial" w:eastAsiaTheme="minorHAnsi" w:hAnsi="Arial" w:cs="Arial"/>
          <w:color w:val="000000"/>
        </w:rPr>
      </w:pPr>
      <w:r w:rsidRPr="00486D5A">
        <w:rPr>
          <w:rFonts w:ascii="Arial" w:eastAsiaTheme="minorHAnsi" w:hAnsi="Arial" w:cs="Arial"/>
        </w:rPr>
        <w:t xml:space="preserve">Others were working on that same problem in a similar fashion.  Most other systems required multiple wires while Morse’s system required only one wire.  Morse received a patent for his system in 1838, but still did not have a viable system.  In 1844 Congress appropriated money to Morse to continue his development of a system. </w:t>
      </w:r>
      <w:r w:rsidRPr="00486D5A">
        <w:rPr>
          <w:rFonts w:ascii="Arial" w:eastAsiaTheme="minorHAnsi" w:hAnsi="Arial" w:cs="Arial"/>
          <w:color w:val="000000"/>
        </w:rPr>
        <w:t>On May 23, 1844, Morse, situated in the U.S. Capitol, tapped out a message to his longtime assistant Alfred Vail. Seconds later, Vail, sitting in a Baltimore, Maryland, railroad depot less than 50 miles away, received the brief message that would usher in a new world of communication—What hath God wrought?</w:t>
      </w:r>
    </w:p>
    <w:p w14:paraId="33823641" w14:textId="77777777" w:rsidR="00486D5A" w:rsidRPr="00486D5A" w:rsidRDefault="00486D5A" w:rsidP="00486D5A">
      <w:pPr>
        <w:spacing w:after="160" w:line="259" w:lineRule="auto"/>
        <w:rPr>
          <w:rFonts w:ascii="Arial" w:eastAsiaTheme="minorHAnsi" w:hAnsi="Arial" w:cs="Arial"/>
        </w:rPr>
      </w:pPr>
      <w:r w:rsidRPr="00486D5A">
        <w:rPr>
          <w:rFonts w:ascii="Arial" w:eastAsiaTheme="minorHAnsi" w:hAnsi="Arial" w:cs="Arial"/>
        </w:rPr>
        <w:t xml:space="preserve">At the end of WWII, Hideki </w:t>
      </w:r>
      <w:proofErr w:type="spellStart"/>
      <w:r w:rsidRPr="00486D5A">
        <w:rPr>
          <w:rFonts w:ascii="Arial" w:eastAsiaTheme="minorHAnsi" w:hAnsi="Arial" w:cs="Arial"/>
        </w:rPr>
        <w:t>Tojo</w:t>
      </w:r>
      <w:proofErr w:type="spellEnd"/>
      <w:r w:rsidRPr="00486D5A">
        <w:rPr>
          <w:rFonts w:ascii="Arial" w:eastAsiaTheme="minorHAnsi" w:hAnsi="Arial" w:cs="Arial"/>
        </w:rPr>
        <w:t>, a ruthless Japanese General, not wanting to face war-crime hearings, shot himself in a suicide attempt.  (</w:t>
      </w:r>
      <w:proofErr w:type="gramStart"/>
      <w:r w:rsidRPr="00486D5A">
        <w:rPr>
          <w:rFonts w:ascii="Arial" w:eastAsiaTheme="minorHAnsi" w:hAnsi="Arial" w:cs="Arial"/>
        </w:rPr>
        <w:t>Apparently</w:t>
      </w:r>
      <w:proofErr w:type="gramEnd"/>
      <w:r w:rsidRPr="00486D5A">
        <w:rPr>
          <w:rFonts w:ascii="Arial" w:eastAsiaTheme="minorHAnsi" w:hAnsi="Arial" w:cs="Arial"/>
        </w:rPr>
        <w:t xml:space="preserve"> he was too chicken to use the traditional Hari-Kari that most of his other officers had used for committing suicide.)  American doctors saved his life!  </w:t>
      </w:r>
    </w:p>
    <w:p w14:paraId="25682439" w14:textId="77777777" w:rsidR="00486D5A" w:rsidRPr="00486D5A" w:rsidRDefault="00486D5A" w:rsidP="00486D5A">
      <w:pPr>
        <w:spacing w:after="160" w:line="259" w:lineRule="auto"/>
        <w:rPr>
          <w:rFonts w:ascii="Arial" w:eastAsiaTheme="minorHAnsi" w:hAnsi="Arial" w:cs="Arial"/>
        </w:rPr>
      </w:pPr>
      <w:proofErr w:type="spellStart"/>
      <w:r w:rsidRPr="00486D5A">
        <w:rPr>
          <w:rFonts w:ascii="Arial" w:eastAsiaTheme="minorHAnsi" w:hAnsi="Arial" w:cs="Arial"/>
        </w:rPr>
        <w:t>Tojo</w:t>
      </w:r>
      <w:proofErr w:type="spellEnd"/>
      <w:r w:rsidRPr="00486D5A">
        <w:rPr>
          <w:rFonts w:ascii="Arial" w:eastAsiaTheme="minorHAnsi" w:hAnsi="Arial" w:cs="Arial"/>
        </w:rPr>
        <w:t xml:space="preserve"> wears false teeth, and while imprisoned at </w:t>
      </w:r>
      <w:proofErr w:type="spellStart"/>
      <w:r w:rsidRPr="00486D5A">
        <w:rPr>
          <w:rFonts w:ascii="Arial" w:eastAsiaTheme="minorHAnsi" w:hAnsi="Arial" w:cs="Arial"/>
        </w:rPr>
        <w:t>Sugamo</w:t>
      </w:r>
      <w:proofErr w:type="spellEnd"/>
      <w:r w:rsidRPr="00486D5A">
        <w:rPr>
          <w:rFonts w:ascii="Arial" w:eastAsiaTheme="minorHAnsi" w:hAnsi="Arial" w:cs="Arial"/>
        </w:rPr>
        <w:t xml:space="preserve"> Prison, needs a new set.   American military dentists Dr. George Clark Foster and Dr. Jack Mallory were given the assignment.  Clark later wrote, in 1988 “Needless to say, our sentiment toward the Japanese was not the most favorable so soon after WW II.  I figured it was my duty to carry out the assignment.  But that didn’t mean I couldn’t have fun with it.”</w:t>
      </w:r>
    </w:p>
    <w:p w14:paraId="2742528F" w14:textId="77777777" w:rsidR="00486D5A" w:rsidRPr="00486D5A" w:rsidRDefault="00486D5A" w:rsidP="00486D5A">
      <w:pPr>
        <w:spacing w:after="160" w:line="259" w:lineRule="auto"/>
        <w:rPr>
          <w:rFonts w:ascii="Arial" w:eastAsiaTheme="minorHAnsi" w:hAnsi="Arial" w:cs="Arial"/>
        </w:rPr>
      </w:pPr>
      <w:proofErr w:type="spellStart"/>
      <w:r w:rsidRPr="00486D5A">
        <w:rPr>
          <w:rFonts w:ascii="Arial" w:eastAsiaTheme="minorHAnsi" w:hAnsi="Arial" w:cs="Arial"/>
        </w:rPr>
        <w:t>Tojo’s</w:t>
      </w:r>
      <w:proofErr w:type="spellEnd"/>
      <w:r w:rsidRPr="00486D5A">
        <w:rPr>
          <w:rFonts w:ascii="Arial" w:eastAsiaTheme="minorHAnsi" w:hAnsi="Arial" w:cs="Arial"/>
        </w:rPr>
        <w:t xml:space="preserve"> new teeth came with a message: Remember Pearl Harbor.  This was drilled into the back side of the false teeth in a series of dots and dashes.  Although the prank was </w:t>
      </w:r>
      <w:r w:rsidRPr="00486D5A">
        <w:rPr>
          <w:rFonts w:ascii="Arial" w:eastAsiaTheme="minorHAnsi" w:hAnsi="Arial" w:cs="Arial"/>
        </w:rPr>
        <w:lastRenderedPageBreak/>
        <w:t>meant to be kept secret, after word of the prank got out, the message had to be removed from the teeth.  (</w:t>
      </w:r>
      <w:proofErr w:type="spellStart"/>
      <w:r w:rsidRPr="00486D5A">
        <w:rPr>
          <w:rFonts w:ascii="Arial" w:eastAsiaTheme="minorHAnsi" w:hAnsi="Arial" w:cs="Arial"/>
        </w:rPr>
        <w:t>Tojo</w:t>
      </w:r>
      <w:proofErr w:type="spellEnd"/>
      <w:r w:rsidRPr="00486D5A">
        <w:rPr>
          <w:rFonts w:ascii="Arial" w:eastAsiaTheme="minorHAnsi" w:hAnsi="Arial" w:cs="Arial"/>
        </w:rPr>
        <w:t xml:space="preserve"> was later hanged for war crimes).</w:t>
      </w:r>
    </w:p>
    <w:p w14:paraId="3666061A" w14:textId="77777777" w:rsidR="00486D5A" w:rsidRPr="00486D5A" w:rsidRDefault="00486D5A" w:rsidP="00486D5A">
      <w:pPr>
        <w:spacing w:after="160" w:line="259" w:lineRule="auto"/>
        <w:rPr>
          <w:rFonts w:ascii="Arial" w:eastAsiaTheme="minorHAnsi" w:hAnsi="Arial" w:cs="Arial"/>
        </w:rPr>
      </w:pPr>
      <w:r w:rsidRPr="00486D5A">
        <w:rPr>
          <w:rFonts w:ascii="Arial" w:eastAsiaTheme="minorHAnsi" w:hAnsi="Arial" w:cs="Arial"/>
        </w:rPr>
        <w:t xml:space="preserve">Move forward to July 1965.  Navy pilot Jeremiah Denton is shot down in his A6 Intruder over North Viet Nam.  North Viet Nam was a signatory to the Third Geneva Convention in 1949, but the Communist government in Hanoi claimed that the rules for humane treatment of prisoners did not apply in “undeclared wars of aggression.”  Denton spent 8 years as a POW.  Four of those years were spent in solitary confinement.  He was tortured, beaten.  And then in May of 1966 he was taped for a propaganda video.  In the weeks prior to this </w:t>
      </w:r>
      <w:proofErr w:type="gramStart"/>
      <w:r w:rsidRPr="00486D5A">
        <w:rPr>
          <w:rFonts w:ascii="Arial" w:eastAsiaTheme="minorHAnsi" w:hAnsi="Arial" w:cs="Arial"/>
        </w:rPr>
        <w:t>session</w:t>
      </w:r>
      <w:proofErr w:type="gramEnd"/>
      <w:r w:rsidRPr="00486D5A">
        <w:rPr>
          <w:rFonts w:ascii="Arial" w:eastAsiaTheme="minorHAnsi" w:hAnsi="Arial" w:cs="Arial"/>
        </w:rPr>
        <w:t xml:space="preserve"> he was continually beaten to ensure his performance.  </w:t>
      </w:r>
    </w:p>
    <w:p w14:paraId="0304D83C" w14:textId="77777777" w:rsidR="00486D5A" w:rsidRPr="00486D5A" w:rsidRDefault="00486D5A" w:rsidP="00486D5A">
      <w:pPr>
        <w:spacing w:after="160" w:line="259" w:lineRule="auto"/>
        <w:rPr>
          <w:rFonts w:ascii="Arial" w:eastAsiaTheme="minorHAnsi" w:hAnsi="Arial" w:cs="Arial"/>
        </w:rPr>
      </w:pPr>
      <w:r w:rsidRPr="00486D5A">
        <w:rPr>
          <w:rFonts w:ascii="Arial" w:eastAsiaTheme="minorHAnsi" w:hAnsi="Arial" w:cs="Arial"/>
        </w:rPr>
        <w:t xml:space="preserve">As he sat with a Japanese reporter he blinked continuously through the interview, pretending to be adjusting to the television camera lights.  He was </w:t>
      </w:r>
      <w:proofErr w:type="gramStart"/>
      <w:r w:rsidRPr="00486D5A">
        <w:rPr>
          <w:rFonts w:ascii="Arial" w:eastAsiaTheme="minorHAnsi" w:hAnsi="Arial" w:cs="Arial"/>
        </w:rPr>
        <w:t>actually sending</w:t>
      </w:r>
      <w:proofErr w:type="gramEnd"/>
      <w:r w:rsidRPr="00486D5A">
        <w:rPr>
          <w:rFonts w:ascii="Arial" w:eastAsiaTheme="minorHAnsi" w:hAnsi="Arial" w:cs="Arial"/>
        </w:rPr>
        <w:t xml:space="preserve"> a message back home by repeatedly blinking the word TORTURE in morse code.  When the reporter asked about the US involvement in the war, he replied</w:t>
      </w:r>
      <w:proofErr w:type="gramStart"/>
      <w:r w:rsidRPr="00486D5A">
        <w:rPr>
          <w:rFonts w:ascii="Arial" w:eastAsiaTheme="minorHAnsi" w:hAnsi="Arial" w:cs="Arial"/>
        </w:rPr>
        <w:t>:  “</w:t>
      </w:r>
      <w:proofErr w:type="gramEnd"/>
      <w:r w:rsidRPr="00486D5A">
        <w:rPr>
          <w:rFonts w:ascii="Arial" w:eastAsiaTheme="minorHAnsi" w:hAnsi="Arial" w:cs="Arial"/>
        </w:rPr>
        <w:t xml:space="preserve">I don’t know what is happening but whatever the position of my government is, I support it – fully.  Whatever the position of my government is, I believe in it, yes sir.  I’m a member of that government and it’s my job to support it and I will </w:t>
      </w:r>
      <w:proofErr w:type="gramStart"/>
      <w:r w:rsidRPr="00486D5A">
        <w:rPr>
          <w:rFonts w:ascii="Arial" w:eastAsiaTheme="minorHAnsi" w:hAnsi="Arial" w:cs="Arial"/>
        </w:rPr>
        <w:t>as long as</w:t>
      </w:r>
      <w:proofErr w:type="gramEnd"/>
      <w:r w:rsidRPr="00486D5A">
        <w:rPr>
          <w:rFonts w:ascii="Arial" w:eastAsiaTheme="minorHAnsi" w:hAnsi="Arial" w:cs="Arial"/>
        </w:rPr>
        <w:t xml:space="preserve"> I live.”  Blinking his morse code message the entire time.  He really did not expect to live much longer after that, but he was returned to the US in 1973.  </w:t>
      </w:r>
    </w:p>
    <w:p w14:paraId="6BE81F88" w14:textId="77777777" w:rsidR="00486D5A" w:rsidRPr="00486D5A" w:rsidRDefault="00486D5A" w:rsidP="00486D5A">
      <w:pPr>
        <w:spacing w:after="160" w:line="259" w:lineRule="auto"/>
        <w:rPr>
          <w:rFonts w:ascii="Arial" w:eastAsiaTheme="minorHAnsi" w:hAnsi="Arial" w:cs="Arial"/>
        </w:rPr>
      </w:pPr>
      <w:r w:rsidRPr="00486D5A">
        <w:rPr>
          <w:rFonts w:ascii="Arial" w:eastAsiaTheme="minorHAnsi" w:hAnsi="Arial" w:cs="Arial"/>
        </w:rPr>
        <w:t xml:space="preserve">Denton was promoted to Rear Admiral before he left the Navy.  In 1976 he published a book titled “When Hell Was in Session” which was an account of his days as a POW.  He served as US Senator from Alabama 1981 – 1987.  Jerry Denton died March 28, </w:t>
      </w:r>
      <w:proofErr w:type="gramStart"/>
      <w:r w:rsidRPr="00486D5A">
        <w:rPr>
          <w:rFonts w:ascii="Arial" w:eastAsiaTheme="minorHAnsi" w:hAnsi="Arial" w:cs="Arial"/>
        </w:rPr>
        <w:t>2014,</w:t>
      </w:r>
      <w:proofErr w:type="gramEnd"/>
      <w:r w:rsidRPr="00486D5A">
        <w:rPr>
          <w:rFonts w:ascii="Arial" w:eastAsiaTheme="minorHAnsi" w:hAnsi="Arial" w:cs="Arial"/>
        </w:rPr>
        <w:t xml:space="preserve"> 3 months shy of his 90</w:t>
      </w:r>
      <w:r w:rsidRPr="00486D5A">
        <w:rPr>
          <w:rFonts w:ascii="Arial" w:eastAsiaTheme="minorHAnsi" w:hAnsi="Arial" w:cs="Arial"/>
          <w:vertAlign w:val="superscript"/>
        </w:rPr>
        <w:t>th</w:t>
      </w:r>
      <w:r w:rsidRPr="00486D5A">
        <w:rPr>
          <w:rFonts w:ascii="Arial" w:eastAsiaTheme="minorHAnsi" w:hAnsi="Arial" w:cs="Arial"/>
        </w:rPr>
        <w:t xml:space="preserve"> birthday.  The following clip is from his 1966 </w:t>
      </w:r>
      <w:proofErr w:type="gramStart"/>
      <w:r w:rsidRPr="00486D5A">
        <w:rPr>
          <w:rFonts w:ascii="Arial" w:eastAsiaTheme="minorHAnsi" w:hAnsi="Arial" w:cs="Arial"/>
        </w:rPr>
        <w:t>interview;</w:t>
      </w:r>
      <w:proofErr w:type="gramEnd"/>
    </w:p>
    <w:p w14:paraId="430E84EB" w14:textId="77777777" w:rsidR="00486D5A" w:rsidRPr="00486D5A" w:rsidRDefault="00000000" w:rsidP="00486D5A">
      <w:pPr>
        <w:spacing w:after="160" w:line="259" w:lineRule="auto"/>
        <w:rPr>
          <w:rFonts w:ascii="Arial" w:eastAsiaTheme="minorHAnsi" w:hAnsi="Arial" w:cs="Arial"/>
          <w:sz w:val="22"/>
          <w:szCs w:val="22"/>
        </w:rPr>
      </w:pPr>
      <w:hyperlink r:id="rId11" w:history="1">
        <w:r w:rsidR="00486D5A" w:rsidRPr="00486D5A">
          <w:rPr>
            <w:rFonts w:ascii="Arial" w:eastAsiaTheme="minorHAnsi" w:hAnsi="Arial" w:cs="Arial"/>
            <w:color w:val="0563C1" w:themeColor="hyperlink"/>
            <w:sz w:val="22"/>
            <w:szCs w:val="22"/>
            <w:u w:val="single"/>
          </w:rPr>
          <w:t>https://youtu.be/rufnWLVQcKg</w:t>
        </w:r>
      </w:hyperlink>
    </w:p>
    <w:p w14:paraId="1F0DF421" w14:textId="77777777" w:rsidR="00486D5A" w:rsidRPr="00486D5A" w:rsidRDefault="00486D5A" w:rsidP="00486D5A">
      <w:pPr>
        <w:spacing w:after="160" w:line="259" w:lineRule="auto"/>
        <w:rPr>
          <w:rFonts w:ascii="Arial" w:eastAsiaTheme="minorHAnsi" w:hAnsi="Arial" w:cs="Arial"/>
          <w:sz w:val="22"/>
          <w:szCs w:val="22"/>
        </w:rPr>
      </w:pPr>
    </w:p>
    <w:p w14:paraId="755B57C6" w14:textId="77777777" w:rsidR="00486D5A" w:rsidRPr="00486D5A" w:rsidRDefault="00486D5A" w:rsidP="00486D5A">
      <w:pPr>
        <w:spacing w:after="160" w:line="259" w:lineRule="auto"/>
        <w:rPr>
          <w:rFonts w:ascii="Arial" w:eastAsiaTheme="minorHAnsi" w:hAnsi="Arial" w:cs="Arial"/>
        </w:rPr>
      </w:pPr>
      <w:r w:rsidRPr="00486D5A">
        <w:rPr>
          <w:rFonts w:ascii="Arial" w:eastAsiaTheme="minorHAnsi" w:hAnsi="Arial" w:cs="Arial"/>
        </w:rPr>
        <w:t xml:space="preserve">Moving forward, in the movie “Enemy of the </w:t>
      </w:r>
      <w:proofErr w:type="gramStart"/>
      <w:r w:rsidRPr="00486D5A">
        <w:rPr>
          <w:rFonts w:ascii="Arial" w:eastAsiaTheme="minorHAnsi" w:hAnsi="Arial" w:cs="Arial"/>
        </w:rPr>
        <w:t>State”  (</w:t>
      </w:r>
      <w:proofErr w:type="gramEnd"/>
      <w:r w:rsidRPr="00486D5A">
        <w:rPr>
          <w:rFonts w:ascii="Arial" w:eastAsiaTheme="minorHAnsi" w:hAnsi="Arial" w:cs="Arial"/>
        </w:rPr>
        <w:t xml:space="preserve">1998) </w:t>
      </w:r>
      <w:proofErr w:type="spellStart"/>
      <w:r w:rsidRPr="00486D5A">
        <w:rPr>
          <w:rFonts w:ascii="Arial" w:eastAsiaTheme="minorHAnsi" w:hAnsi="Arial" w:cs="Arial"/>
        </w:rPr>
        <w:t>staring</w:t>
      </w:r>
      <w:proofErr w:type="spellEnd"/>
      <w:r w:rsidRPr="00486D5A">
        <w:rPr>
          <w:rFonts w:ascii="Arial" w:eastAsiaTheme="minorHAnsi" w:hAnsi="Arial" w:cs="Arial"/>
        </w:rPr>
        <w:t xml:space="preserve"> Will Smith,  it’s the “Deep State” who are the bad guys (how prophetic).  Smith’s character is being chased by the bad guys, using all the resources of the US government, including satellites.  Several times in the movie, they call on the satellites (and do </w:t>
      </w:r>
      <w:r w:rsidRPr="00486D5A">
        <w:rPr>
          <w:rFonts w:ascii="Arial" w:eastAsiaTheme="minorHAnsi" w:hAnsi="Arial" w:cs="Arial"/>
          <w:i/>
        </w:rPr>
        <w:t>amazing</w:t>
      </w:r>
      <w:r w:rsidRPr="00486D5A">
        <w:rPr>
          <w:rFonts w:ascii="Arial" w:eastAsiaTheme="minorHAnsi" w:hAnsi="Arial" w:cs="Arial"/>
        </w:rPr>
        <w:t xml:space="preserve"> things with them!) and when they do, </w:t>
      </w:r>
      <w:proofErr w:type="gramStart"/>
      <w:r w:rsidRPr="00486D5A">
        <w:rPr>
          <w:rFonts w:ascii="Arial" w:eastAsiaTheme="minorHAnsi" w:hAnsi="Arial" w:cs="Arial"/>
        </w:rPr>
        <w:t>they  cut</w:t>
      </w:r>
      <w:proofErr w:type="gramEnd"/>
      <w:r w:rsidRPr="00486D5A">
        <w:rPr>
          <w:rFonts w:ascii="Arial" w:eastAsiaTheme="minorHAnsi" w:hAnsi="Arial" w:cs="Arial"/>
        </w:rPr>
        <w:t xml:space="preserve"> to an image of a satellite (actually a model made for the movie) and present it as if it is in space orbit.  Now, if you wanted to have a High-Tech item presented, you had to give it a High Tech </w:t>
      </w:r>
      <w:proofErr w:type="gramStart"/>
      <w:r w:rsidRPr="00486D5A">
        <w:rPr>
          <w:rFonts w:ascii="Arial" w:eastAsiaTheme="minorHAnsi" w:hAnsi="Arial" w:cs="Arial"/>
        </w:rPr>
        <w:t>sound track</w:t>
      </w:r>
      <w:proofErr w:type="gramEnd"/>
      <w:r w:rsidRPr="00486D5A">
        <w:rPr>
          <w:rFonts w:ascii="Arial" w:eastAsiaTheme="minorHAnsi" w:hAnsi="Arial" w:cs="Arial"/>
        </w:rPr>
        <w:t xml:space="preserve">!  The following clip has a short bit of that, there are others in the movie.  Notice that High Tech </w:t>
      </w:r>
      <w:proofErr w:type="gramStart"/>
      <w:r w:rsidRPr="00486D5A">
        <w:rPr>
          <w:rFonts w:ascii="Arial" w:eastAsiaTheme="minorHAnsi" w:hAnsi="Arial" w:cs="Arial"/>
        </w:rPr>
        <w:t>sound track</w:t>
      </w:r>
      <w:proofErr w:type="gramEnd"/>
      <w:r w:rsidRPr="00486D5A">
        <w:rPr>
          <w:rFonts w:ascii="Arial" w:eastAsiaTheme="minorHAnsi" w:hAnsi="Arial" w:cs="Arial"/>
        </w:rPr>
        <w:t xml:space="preserve"> is non-other than morse code!  Listen carefully.  I’m pretty sure you’ll be able to make out the </w:t>
      </w:r>
      <w:proofErr w:type="gramStart"/>
      <w:r w:rsidRPr="00486D5A">
        <w:rPr>
          <w:rFonts w:ascii="Arial" w:eastAsiaTheme="minorHAnsi" w:hAnsi="Arial" w:cs="Arial"/>
        </w:rPr>
        <w:t>letters  CQ</w:t>
      </w:r>
      <w:proofErr w:type="gramEnd"/>
      <w:r w:rsidRPr="00486D5A">
        <w:rPr>
          <w:rFonts w:ascii="Arial" w:eastAsiaTheme="minorHAnsi" w:hAnsi="Arial" w:cs="Arial"/>
        </w:rPr>
        <w:t xml:space="preserve"> </w:t>
      </w:r>
      <w:proofErr w:type="spellStart"/>
      <w:r w:rsidRPr="00486D5A">
        <w:rPr>
          <w:rFonts w:ascii="Arial" w:eastAsiaTheme="minorHAnsi" w:hAnsi="Arial" w:cs="Arial"/>
        </w:rPr>
        <w:t>CQ</w:t>
      </w:r>
      <w:proofErr w:type="spellEnd"/>
      <w:r w:rsidRPr="00486D5A">
        <w:rPr>
          <w:rFonts w:ascii="Arial" w:eastAsiaTheme="minorHAnsi" w:hAnsi="Arial" w:cs="Arial"/>
        </w:rPr>
        <w:t xml:space="preserve"> </w:t>
      </w:r>
      <w:proofErr w:type="spellStart"/>
      <w:r w:rsidRPr="00486D5A">
        <w:rPr>
          <w:rFonts w:ascii="Arial" w:eastAsiaTheme="minorHAnsi" w:hAnsi="Arial" w:cs="Arial"/>
        </w:rPr>
        <w:t>CQ</w:t>
      </w:r>
      <w:proofErr w:type="spellEnd"/>
      <w:r w:rsidRPr="00486D5A">
        <w:rPr>
          <w:rFonts w:ascii="Arial" w:eastAsiaTheme="minorHAnsi" w:hAnsi="Arial" w:cs="Arial"/>
        </w:rPr>
        <w:t>.  I’m betting there was a ham involved!</w:t>
      </w:r>
    </w:p>
    <w:p w14:paraId="4C433333" w14:textId="77777777" w:rsidR="00486D5A" w:rsidRPr="00486D5A" w:rsidRDefault="00000000" w:rsidP="00486D5A">
      <w:pPr>
        <w:spacing w:after="160" w:line="259" w:lineRule="auto"/>
        <w:rPr>
          <w:rFonts w:ascii="Arial" w:eastAsiaTheme="minorHAnsi" w:hAnsi="Arial" w:cs="Arial"/>
          <w:sz w:val="22"/>
          <w:szCs w:val="22"/>
        </w:rPr>
      </w:pPr>
      <w:hyperlink r:id="rId12" w:history="1">
        <w:r w:rsidR="00486D5A" w:rsidRPr="00486D5A">
          <w:rPr>
            <w:rFonts w:ascii="Arial" w:eastAsiaTheme="minorHAnsi" w:hAnsi="Arial" w:cs="Arial"/>
            <w:color w:val="0563C1" w:themeColor="hyperlink"/>
            <w:sz w:val="22"/>
            <w:szCs w:val="22"/>
            <w:u w:val="single"/>
          </w:rPr>
          <w:t>https://youtu.be/TTzl0PzPiK0</w:t>
        </w:r>
      </w:hyperlink>
    </w:p>
    <w:p w14:paraId="49101780" w14:textId="77777777" w:rsidR="00486D5A" w:rsidRPr="00486D5A" w:rsidRDefault="00486D5A" w:rsidP="00486D5A">
      <w:pPr>
        <w:spacing w:after="160" w:line="259" w:lineRule="auto"/>
        <w:rPr>
          <w:rFonts w:ascii="Arial" w:eastAsiaTheme="minorHAnsi" w:hAnsi="Arial" w:cs="Arial"/>
          <w:sz w:val="22"/>
          <w:szCs w:val="22"/>
        </w:rPr>
      </w:pPr>
    </w:p>
    <w:p w14:paraId="09625987" w14:textId="77777777" w:rsidR="00486D5A" w:rsidRPr="00486D5A" w:rsidRDefault="00486D5A" w:rsidP="00486D5A">
      <w:pPr>
        <w:spacing w:after="160" w:line="259" w:lineRule="auto"/>
        <w:rPr>
          <w:rFonts w:ascii="Arial" w:eastAsiaTheme="minorHAnsi" w:hAnsi="Arial" w:cs="Arial"/>
          <w:sz w:val="22"/>
          <w:szCs w:val="22"/>
        </w:rPr>
      </w:pPr>
      <w:r w:rsidRPr="00486D5A">
        <w:rPr>
          <w:rFonts w:ascii="Arial" w:eastAsiaTheme="minorHAnsi" w:hAnsi="Arial" w:cs="Arial"/>
          <w:sz w:val="22"/>
          <w:szCs w:val="22"/>
        </w:rPr>
        <w:lastRenderedPageBreak/>
        <w:t>While I haven’t found this one yet, I’m told that Iron Butterfly, on their first album in 1968, had a theme track that at the end of it the keyboard player tapped out “I Love You” in morse.  If you find that one, please send it to me!  On Manfred Mann’s album Chance there is a cut called Stranded.  You’ll find morse in that one too.  The Clash did a song called “London Calling.”  Check it out.   I’m sure there are many more.  How about sending all the ones you know of to me and we’ll make a “playlist</w:t>
      </w:r>
      <w:proofErr w:type="gramStart"/>
      <w:r w:rsidRPr="00486D5A">
        <w:rPr>
          <w:rFonts w:ascii="Arial" w:eastAsiaTheme="minorHAnsi" w:hAnsi="Arial" w:cs="Arial"/>
          <w:sz w:val="22"/>
          <w:szCs w:val="22"/>
        </w:rPr>
        <w:t>”.</w:t>
      </w:r>
      <w:proofErr w:type="gramEnd"/>
    </w:p>
    <w:p w14:paraId="1D114339" w14:textId="77777777" w:rsidR="00486D5A" w:rsidRPr="00486D5A" w:rsidRDefault="00486D5A" w:rsidP="00486D5A">
      <w:pPr>
        <w:spacing w:after="160" w:line="259" w:lineRule="auto"/>
        <w:rPr>
          <w:rFonts w:ascii="Arial" w:eastAsiaTheme="minorHAnsi" w:hAnsi="Arial" w:cs="Arial"/>
          <w:sz w:val="22"/>
          <w:szCs w:val="22"/>
        </w:rPr>
      </w:pPr>
      <w:r w:rsidRPr="00486D5A">
        <w:rPr>
          <w:rFonts w:ascii="Arial" w:eastAsiaTheme="minorHAnsi" w:hAnsi="Arial" w:cs="Arial"/>
          <w:sz w:val="22"/>
          <w:szCs w:val="22"/>
        </w:rPr>
        <w:t xml:space="preserve">Back to the movies for my final example.  Pee </w:t>
      </w:r>
      <w:proofErr w:type="spellStart"/>
      <w:r w:rsidRPr="00486D5A">
        <w:rPr>
          <w:rFonts w:ascii="Arial" w:eastAsiaTheme="minorHAnsi" w:hAnsi="Arial" w:cs="Arial"/>
          <w:sz w:val="22"/>
          <w:szCs w:val="22"/>
        </w:rPr>
        <w:t>Wee’s</w:t>
      </w:r>
      <w:proofErr w:type="spellEnd"/>
      <w:r w:rsidRPr="00486D5A">
        <w:rPr>
          <w:rFonts w:ascii="Arial" w:eastAsiaTheme="minorHAnsi" w:hAnsi="Arial" w:cs="Arial"/>
          <w:sz w:val="22"/>
          <w:szCs w:val="22"/>
        </w:rPr>
        <w:t xml:space="preserve"> Big Adventure.  Another “high-tech” movie.  The following clip shows the security that had to be passed to get Pee </w:t>
      </w:r>
      <w:proofErr w:type="spellStart"/>
      <w:r w:rsidRPr="00486D5A">
        <w:rPr>
          <w:rFonts w:ascii="Arial" w:eastAsiaTheme="minorHAnsi" w:hAnsi="Arial" w:cs="Arial"/>
          <w:sz w:val="22"/>
          <w:szCs w:val="22"/>
        </w:rPr>
        <w:t>Wee’s</w:t>
      </w:r>
      <w:proofErr w:type="spellEnd"/>
      <w:r w:rsidRPr="00486D5A">
        <w:rPr>
          <w:rFonts w:ascii="Arial" w:eastAsiaTheme="minorHAnsi" w:hAnsi="Arial" w:cs="Arial"/>
          <w:sz w:val="22"/>
          <w:szCs w:val="22"/>
        </w:rPr>
        <w:t xml:space="preserve"> bike out of the garage.  And yes, rather fast, it includes morse code.  </w:t>
      </w:r>
    </w:p>
    <w:p w14:paraId="3A4C9782" w14:textId="77777777" w:rsidR="00486D5A" w:rsidRPr="00486D5A" w:rsidRDefault="00000000" w:rsidP="00486D5A">
      <w:pPr>
        <w:spacing w:after="160" w:line="259" w:lineRule="auto"/>
        <w:rPr>
          <w:rFonts w:ascii="Arial" w:eastAsiaTheme="minorHAnsi" w:hAnsi="Arial" w:cs="Arial"/>
          <w:sz w:val="22"/>
          <w:szCs w:val="22"/>
        </w:rPr>
      </w:pPr>
      <w:hyperlink r:id="rId13" w:history="1">
        <w:r w:rsidR="00486D5A" w:rsidRPr="00486D5A">
          <w:rPr>
            <w:rFonts w:ascii="Arial" w:eastAsiaTheme="minorHAnsi" w:hAnsi="Arial" w:cs="Arial"/>
            <w:color w:val="0563C1" w:themeColor="hyperlink"/>
            <w:sz w:val="22"/>
            <w:szCs w:val="22"/>
            <w:u w:val="single"/>
          </w:rPr>
          <w:t>https://youtu.be/69ZqiwHYzmM</w:t>
        </w:r>
      </w:hyperlink>
    </w:p>
    <w:p w14:paraId="275D19BD" w14:textId="77777777" w:rsidR="00486D5A" w:rsidRPr="00486D5A" w:rsidRDefault="00486D5A" w:rsidP="00486D5A">
      <w:pPr>
        <w:spacing w:after="160" w:line="259" w:lineRule="auto"/>
        <w:rPr>
          <w:rFonts w:ascii="Arial" w:eastAsiaTheme="minorHAnsi" w:hAnsi="Arial" w:cs="Arial"/>
          <w:sz w:val="22"/>
          <w:szCs w:val="22"/>
        </w:rPr>
      </w:pPr>
    </w:p>
    <w:p w14:paraId="39B13463" w14:textId="77777777" w:rsidR="00486D5A" w:rsidRPr="00486D5A" w:rsidRDefault="00486D5A" w:rsidP="00486D5A">
      <w:pPr>
        <w:spacing w:after="160" w:line="259" w:lineRule="auto"/>
        <w:rPr>
          <w:rFonts w:ascii="Arial" w:eastAsiaTheme="minorHAnsi" w:hAnsi="Arial" w:cs="Arial"/>
          <w:sz w:val="22"/>
          <w:szCs w:val="22"/>
        </w:rPr>
      </w:pPr>
      <w:r w:rsidRPr="00486D5A">
        <w:rPr>
          <w:rFonts w:ascii="Arial" w:eastAsiaTheme="minorHAnsi" w:hAnsi="Arial" w:cs="Arial"/>
          <w:sz w:val="22"/>
          <w:szCs w:val="22"/>
        </w:rPr>
        <w:t xml:space="preserve">Check it out!  I can cite lots of other examples!  In the Sylvester Stallone movie “Cliff Hanger” </w:t>
      </w:r>
      <w:proofErr w:type="gramStart"/>
      <w:r w:rsidRPr="00486D5A">
        <w:rPr>
          <w:rFonts w:ascii="Arial" w:eastAsiaTheme="minorHAnsi" w:hAnsi="Arial" w:cs="Arial"/>
          <w:sz w:val="22"/>
          <w:szCs w:val="22"/>
        </w:rPr>
        <w:t>all of</w:t>
      </w:r>
      <w:proofErr w:type="gramEnd"/>
      <w:r w:rsidRPr="00486D5A">
        <w:rPr>
          <w:rFonts w:ascii="Arial" w:eastAsiaTheme="minorHAnsi" w:hAnsi="Arial" w:cs="Arial"/>
          <w:sz w:val="22"/>
          <w:szCs w:val="22"/>
        </w:rPr>
        <w:t xml:space="preserve"> the Rocky Mountain Search and Rescue people are using Amateur Radio Equipment.  And the guys in the field can use </w:t>
      </w:r>
      <w:proofErr w:type="spellStart"/>
      <w:r w:rsidRPr="00486D5A">
        <w:rPr>
          <w:rFonts w:ascii="Arial" w:eastAsiaTheme="minorHAnsi" w:hAnsi="Arial" w:cs="Arial"/>
          <w:sz w:val="22"/>
          <w:szCs w:val="22"/>
        </w:rPr>
        <w:t>handi</w:t>
      </w:r>
      <w:proofErr w:type="spellEnd"/>
      <w:r w:rsidRPr="00486D5A">
        <w:rPr>
          <w:rFonts w:ascii="Arial" w:eastAsiaTheme="minorHAnsi" w:hAnsi="Arial" w:cs="Arial"/>
          <w:sz w:val="22"/>
          <w:szCs w:val="22"/>
        </w:rPr>
        <w:t xml:space="preserve">-talkies to communicate with the base stations using HF radios!  Pretty amazing.  You’ll find ham radio gear in most of the </w:t>
      </w:r>
      <w:proofErr w:type="gramStart"/>
      <w:r w:rsidRPr="00486D5A">
        <w:rPr>
          <w:rFonts w:ascii="Arial" w:eastAsiaTheme="minorHAnsi" w:hAnsi="Arial" w:cs="Arial"/>
          <w:sz w:val="22"/>
          <w:szCs w:val="22"/>
        </w:rPr>
        <w:t>Die Hard</w:t>
      </w:r>
      <w:proofErr w:type="gramEnd"/>
      <w:r w:rsidRPr="00486D5A">
        <w:rPr>
          <w:rFonts w:ascii="Arial" w:eastAsiaTheme="minorHAnsi" w:hAnsi="Arial" w:cs="Arial"/>
          <w:sz w:val="22"/>
          <w:szCs w:val="22"/>
        </w:rPr>
        <w:t xml:space="preserve"> movies too!  </w:t>
      </w:r>
    </w:p>
    <w:p w14:paraId="5E3393CD" w14:textId="77777777" w:rsidR="00486D5A" w:rsidRPr="00486D5A" w:rsidRDefault="00486D5A" w:rsidP="00486D5A">
      <w:pPr>
        <w:spacing w:after="160" w:line="259" w:lineRule="auto"/>
        <w:rPr>
          <w:rFonts w:ascii="Arial" w:eastAsiaTheme="minorHAnsi" w:hAnsi="Arial" w:cs="Arial"/>
          <w:sz w:val="22"/>
          <w:szCs w:val="22"/>
        </w:rPr>
      </w:pPr>
      <w:r w:rsidRPr="00486D5A">
        <w:rPr>
          <w:rFonts w:ascii="Arial" w:eastAsiaTheme="minorHAnsi" w:hAnsi="Arial" w:cs="Arial"/>
          <w:sz w:val="22"/>
          <w:szCs w:val="22"/>
        </w:rPr>
        <w:t xml:space="preserve">Keep </w:t>
      </w:r>
      <w:proofErr w:type="spellStart"/>
      <w:proofErr w:type="gramStart"/>
      <w:r w:rsidRPr="00486D5A">
        <w:rPr>
          <w:rFonts w:ascii="Arial" w:eastAsiaTheme="minorHAnsi" w:hAnsi="Arial" w:cs="Arial"/>
          <w:sz w:val="22"/>
          <w:szCs w:val="22"/>
        </w:rPr>
        <w:t>you</w:t>
      </w:r>
      <w:proofErr w:type="spellEnd"/>
      <w:proofErr w:type="gramEnd"/>
      <w:r w:rsidRPr="00486D5A">
        <w:rPr>
          <w:rFonts w:ascii="Arial" w:eastAsiaTheme="minorHAnsi" w:hAnsi="Arial" w:cs="Arial"/>
          <w:sz w:val="22"/>
          <w:szCs w:val="22"/>
        </w:rPr>
        <w:t xml:space="preserve"> eyes and ears open.  Our culture and society are molded by many different influences.  Ham radio and morse code are just two of them!</w:t>
      </w:r>
    </w:p>
    <w:p w14:paraId="7BBA1781" w14:textId="77777777" w:rsidR="00486D5A" w:rsidRPr="00486D5A" w:rsidRDefault="00486D5A" w:rsidP="00486D5A">
      <w:pPr>
        <w:spacing w:after="160" w:line="259" w:lineRule="auto"/>
        <w:rPr>
          <w:rFonts w:ascii="Arial" w:eastAsiaTheme="minorHAnsi" w:hAnsi="Arial" w:cs="Arial"/>
          <w:sz w:val="22"/>
          <w:szCs w:val="22"/>
        </w:rPr>
      </w:pPr>
    </w:p>
    <w:p w14:paraId="2D24AF9E" w14:textId="77777777" w:rsidR="00486D5A" w:rsidRPr="00486D5A" w:rsidRDefault="00486D5A" w:rsidP="00486D5A">
      <w:pPr>
        <w:spacing w:after="160" w:line="259" w:lineRule="auto"/>
        <w:rPr>
          <w:rFonts w:ascii="Arial" w:eastAsiaTheme="minorHAnsi" w:hAnsi="Arial" w:cs="Arial"/>
          <w:sz w:val="22"/>
          <w:szCs w:val="22"/>
        </w:rPr>
      </w:pPr>
      <w:r w:rsidRPr="00486D5A">
        <w:rPr>
          <w:rFonts w:ascii="Arial" w:eastAsiaTheme="minorHAnsi" w:hAnsi="Arial" w:cs="Arial"/>
          <w:sz w:val="22"/>
          <w:szCs w:val="22"/>
        </w:rPr>
        <w:t>73, de Tom wb8lcd</w:t>
      </w:r>
    </w:p>
    <w:p w14:paraId="4D5105A9" w14:textId="77777777" w:rsidR="00D9094A" w:rsidRDefault="00D9094A" w:rsidP="00215122">
      <w:pPr>
        <w:contextualSpacing/>
        <w:rPr>
          <w:rStyle w:val="Hyperlink"/>
          <w:b/>
          <w:bCs/>
          <w:color w:val="auto"/>
          <w:sz w:val="32"/>
          <w:szCs w:val="32"/>
          <w:u w:val="none"/>
        </w:rPr>
      </w:pPr>
    </w:p>
    <w:p w14:paraId="64A221F0" w14:textId="77777777" w:rsidR="00D9094A" w:rsidRDefault="00D9094A" w:rsidP="00215122">
      <w:pPr>
        <w:contextualSpacing/>
        <w:rPr>
          <w:rStyle w:val="Hyperlink"/>
          <w:b/>
          <w:bCs/>
          <w:color w:val="auto"/>
          <w:sz w:val="32"/>
          <w:szCs w:val="32"/>
          <w:u w:val="none"/>
        </w:rPr>
      </w:pPr>
    </w:p>
    <w:p w14:paraId="3CACD445" w14:textId="2070FA10" w:rsidR="005F5172" w:rsidRPr="00D9094A" w:rsidRDefault="007A19F8" w:rsidP="00215122">
      <w:pPr>
        <w:contextualSpacing/>
        <w:rPr>
          <w:b/>
          <w:bCs/>
          <w:sz w:val="36"/>
          <w:szCs w:val="36"/>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530AC72D" w:rsidR="00771E8C" w:rsidRDefault="00771E8C" w:rsidP="00215122">
      <w:pPr>
        <w:rPr>
          <w:b/>
          <w:bCs/>
          <w:sz w:val="32"/>
          <w:szCs w:val="32"/>
        </w:rPr>
      </w:pPr>
    </w:p>
    <w:p w14:paraId="1861E6AC" w14:textId="109A52E5" w:rsidR="00151A87" w:rsidRDefault="00151A87" w:rsidP="00151A87">
      <w:pPr>
        <w:textAlignment w:val="baseline"/>
        <w:rPr>
          <w:rFonts w:ascii="Segoe UI" w:hAnsi="Segoe UI" w:cs="Segoe UI"/>
          <w:sz w:val="18"/>
          <w:szCs w:val="18"/>
        </w:rPr>
      </w:pPr>
    </w:p>
    <w:p w14:paraId="66F3AA0A" w14:textId="625CA558" w:rsidR="008E1F5C" w:rsidRDefault="001A2D9D" w:rsidP="00F043FE">
      <w:pPr>
        <w:rPr>
          <w:color w:val="181818"/>
          <w:spacing w:val="12"/>
          <w:shd w:val="clear" w:color="auto" w:fill="FFFFFF"/>
        </w:rPr>
      </w:pPr>
      <w:r>
        <w:rPr>
          <w:color w:val="181818"/>
          <w:spacing w:val="12"/>
          <w:shd w:val="clear" w:color="auto" w:fill="FFFFFF"/>
        </w:rPr>
        <w:t>I want to get back on the topic of “CLUBS” for just a bit.</w:t>
      </w:r>
      <w:r w:rsidR="00A97E5F">
        <w:rPr>
          <w:color w:val="181818"/>
          <w:spacing w:val="12"/>
          <w:shd w:val="clear" w:color="auto" w:fill="FFFFFF"/>
        </w:rPr>
        <w:t xml:space="preserve">  Doing a search on the ARRL website using the Keyword OHIO – I came up with </w:t>
      </w:r>
      <w:r w:rsidR="00BD5EFA">
        <w:rPr>
          <w:color w:val="181818"/>
          <w:spacing w:val="12"/>
          <w:shd w:val="clear" w:color="auto" w:fill="FFFFFF"/>
        </w:rPr>
        <w:t xml:space="preserve">a list of </w:t>
      </w:r>
      <w:r w:rsidR="00A97E5F">
        <w:rPr>
          <w:color w:val="181818"/>
          <w:spacing w:val="12"/>
          <w:shd w:val="clear" w:color="auto" w:fill="FFFFFF"/>
        </w:rPr>
        <w:t xml:space="preserve">125 </w:t>
      </w:r>
      <w:r w:rsidR="00BD5EFA">
        <w:rPr>
          <w:color w:val="181818"/>
          <w:spacing w:val="12"/>
          <w:shd w:val="clear" w:color="auto" w:fill="FFFFFF"/>
        </w:rPr>
        <w:t xml:space="preserve">Affiliated </w:t>
      </w:r>
      <w:r w:rsidR="00A97E5F">
        <w:rPr>
          <w:color w:val="181818"/>
          <w:spacing w:val="12"/>
          <w:shd w:val="clear" w:color="auto" w:fill="FFFFFF"/>
        </w:rPr>
        <w:t>Clubs</w:t>
      </w:r>
      <w:r w:rsidR="00BD5EFA">
        <w:rPr>
          <w:color w:val="181818"/>
          <w:spacing w:val="12"/>
          <w:shd w:val="clear" w:color="auto" w:fill="FFFFFF"/>
        </w:rPr>
        <w:t xml:space="preserve">.  Narrowing that down, about 17 were Special Service Clubs.  </w:t>
      </w:r>
      <w:r w:rsidR="00AC4C93">
        <w:rPr>
          <w:color w:val="181818"/>
          <w:spacing w:val="12"/>
          <w:shd w:val="clear" w:color="auto" w:fill="FFFFFF"/>
        </w:rPr>
        <w:t>Just a tad under 14%.  Check out the “affiliation date” with the ARRL for the following clubs:</w:t>
      </w:r>
    </w:p>
    <w:p w14:paraId="17400048" w14:textId="77777777" w:rsidR="00F25FBB" w:rsidRDefault="00F25FBB" w:rsidP="00F043FE">
      <w:pPr>
        <w:rPr>
          <w:color w:val="181818"/>
          <w:spacing w:val="12"/>
          <w:shd w:val="clear" w:color="auto" w:fill="FFFFFF"/>
        </w:rPr>
      </w:pPr>
    </w:p>
    <w:p w14:paraId="73798658" w14:textId="1E271448" w:rsidR="00AC4C93" w:rsidRDefault="00AC4C93" w:rsidP="00F043FE">
      <w:pPr>
        <w:rPr>
          <w:color w:val="181818"/>
          <w:spacing w:val="12"/>
          <w:shd w:val="clear" w:color="auto" w:fill="FFFFFF"/>
        </w:rPr>
      </w:pPr>
      <w:r>
        <w:rPr>
          <w:color w:val="181818"/>
          <w:spacing w:val="12"/>
          <w:shd w:val="clear" w:color="auto" w:fill="FFFFFF"/>
        </w:rPr>
        <w:t>Marietta ARC</w:t>
      </w:r>
      <w:r>
        <w:rPr>
          <w:color w:val="181818"/>
          <w:spacing w:val="12"/>
          <w:shd w:val="clear" w:color="auto" w:fill="FFFFFF"/>
        </w:rPr>
        <w:tab/>
      </w:r>
      <w:r>
        <w:rPr>
          <w:color w:val="181818"/>
          <w:spacing w:val="12"/>
          <w:shd w:val="clear" w:color="auto" w:fill="FFFFFF"/>
        </w:rPr>
        <w:tab/>
        <w:t>August 27, 1920</w:t>
      </w:r>
    </w:p>
    <w:p w14:paraId="5C41BFFB" w14:textId="7FC3D5D4" w:rsidR="00AC4C93" w:rsidRDefault="00AC4C93" w:rsidP="00F043FE">
      <w:pPr>
        <w:rPr>
          <w:color w:val="181818"/>
          <w:spacing w:val="12"/>
          <w:shd w:val="clear" w:color="auto" w:fill="FFFFFF"/>
        </w:rPr>
      </w:pPr>
      <w:r>
        <w:rPr>
          <w:color w:val="181818"/>
          <w:spacing w:val="12"/>
          <w:shd w:val="clear" w:color="auto" w:fill="FFFFFF"/>
        </w:rPr>
        <w:t>Mahoning Valley ARA</w:t>
      </w:r>
      <w:r>
        <w:rPr>
          <w:color w:val="181818"/>
          <w:spacing w:val="12"/>
          <w:shd w:val="clear" w:color="auto" w:fill="FFFFFF"/>
        </w:rPr>
        <w:tab/>
        <w:t>February 6, 1925</w:t>
      </w:r>
    </w:p>
    <w:p w14:paraId="16EF3428" w14:textId="45DA322E" w:rsidR="00AC4C93" w:rsidRDefault="00AC4C93" w:rsidP="00F043FE">
      <w:pPr>
        <w:rPr>
          <w:color w:val="181818"/>
          <w:spacing w:val="12"/>
          <w:shd w:val="clear" w:color="auto" w:fill="FFFFFF"/>
        </w:rPr>
      </w:pPr>
      <w:r>
        <w:rPr>
          <w:color w:val="181818"/>
          <w:spacing w:val="12"/>
          <w:shd w:val="clear" w:color="auto" w:fill="FFFFFF"/>
        </w:rPr>
        <w:t>Findlay Radio Club</w:t>
      </w:r>
      <w:r>
        <w:rPr>
          <w:color w:val="181818"/>
          <w:spacing w:val="12"/>
          <w:shd w:val="clear" w:color="auto" w:fill="FFFFFF"/>
        </w:rPr>
        <w:tab/>
      </w:r>
      <w:r>
        <w:rPr>
          <w:color w:val="181818"/>
          <w:spacing w:val="12"/>
          <w:shd w:val="clear" w:color="auto" w:fill="FFFFFF"/>
        </w:rPr>
        <w:tab/>
        <w:t>June 4, 1925</w:t>
      </w:r>
    </w:p>
    <w:p w14:paraId="5EC3DFDB" w14:textId="57C0CCF8" w:rsidR="00AC4C93" w:rsidRDefault="00AC4C93" w:rsidP="00F043FE">
      <w:pPr>
        <w:rPr>
          <w:color w:val="181818"/>
          <w:spacing w:val="12"/>
          <w:shd w:val="clear" w:color="auto" w:fill="FFFFFF"/>
        </w:rPr>
      </w:pPr>
      <w:r>
        <w:rPr>
          <w:color w:val="181818"/>
          <w:spacing w:val="12"/>
          <w:shd w:val="clear" w:color="auto" w:fill="FFFFFF"/>
        </w:rPr>
        <w:t>Dayton ARA</w:t>
      </w:r>
      <w:r>
        <w:rPr>
          <w:color w:val="181818"/>
          <w:spacing w:val="12"/>
          <w:shd w:val="clear" w:color="auto" w:fill="FFFFFF"/>
        </w:rPr>
        <w:tab/>
      </w:r>
      <w:r>
        <w:rPr>
          <w:color w:val="181818"/>
          <w:spacing w:val="12"/>
          <w:shd w:val="clear" w:color="auto" w:fill="FFFFFF"/>
        </w:rPr>
        <w:tab/>
      </w:r>
      <w:r>
        <w:rPr>
          <w:color w:val="181818"/>
          <w:spacing w:val="12"/>
          <w:shd w:val="clear" w:color="auto" w:fill="FFFFFF"/>
        </w:rPr>
        <w:tab/>
        <w:t>April 9, 1929</w:t>
      </w:r>
    </w:p>
    <w:p w14:paraId="1A8422C8" w14:textId="149D69A2" w:rsidR="00DB59E4" w:rsidRDefault="00DB59E4" w:rsidP="00F043FE">
      <w:pPr>
        <w:rPr>
          <w:color w:val="181818"/>
          <w:spacing w:val="12"/>
          <w:shd w:val="clear" w:color="auto" w:fill="FFFFFF"/>
        </w:rPr>
      </w:pPr>
      <w:r>
        <w:rPr>
          <w:color w:val="181818"/>
          <w:spacing w:val="12"/>
          <w:shd w:val="clear" w:color="auto" w:fill="FFFFFF"/>
        </w:rPr>
        <w:t xml:space="preserve">Cleveland Wireless Assn </w:t>
      </w:r>
      <w:r>
        <w:rPr>
          <w:color w:val="181818"/>
          <w:spacing w:val="12"/>
          <w:shd w:val="clear" w:color="auto" w:fill="FFFFFF"/>
        </w:rPr>
        <w:tab/>
        <w:t>January 14, 1930</w:t>
      </w:r>
    </w:p>
    <w:p w14:paraId="75EA21B9" w14:textId="7C2208F2" w:rsidR="00DB59E4" w:rsidRDefault="00DB59E4" w:rsidP="00F043FE">
      <w:pPr>
        <w:rPr>
          <w:color w:val="181818"/>
          <w:spacing w:val="12"/>
          <w:shd w:val="clear" w:color="auto" w:fill="FFFFFF"/>
        </w:rPr>
      </w:pPr>
      <w:r>
        <w:rPr>
          <w:color w:val="181818"/>
          <w:spacing w:val="12"/>
          <w:shd w:val="clear" w:color="auto" w:fill="FFFFFF"/>
        </w:rPr>
        <w:t>Massillon ARC</w:t>
      </w:r>
      <w:r>
        <w:rPr>
          <w:color w:val="181818"/>
          <w:spacing w:val="12"/>
          <w:shd w:val="clear" w:color="auto" w:fill="FFFFFF"/>
        </w:rPr>
        <w:tab/>
      </w:r>
      <w:r>
        <w:rPr>
          <w:color w:val="181818"/>
          <w:spacing w:val="12"/>
          <w:shd w:val="clear" w:color="auto" w:fill="FFFFFF"/>
        </w:rPr>
        <w:tab/>
        <w:t>March 15, 1934</w:t>
      </w:r>
    </w:p>
    <w:p w14:paraId="40BE32C9" w14:textId="6B769CCD" w:rsidR="00DB59E4" w:rsidRDefault="00DB59E4" w:rsidP="00F043FE">
      <w:pPr>
        <w:rPr>
          <w:color w:val="181818"/>
          <w:spacing w:val="12"/>
          <w:shd w:val="clear" w:color="auto" w:fill="FFFFFF"/>
        </w:rPr>
      </w:pPr>
      <w:r>
        <w:rPr>
          <w:color w:val="181818"/>
          <w:spacing w:val="12"/>
          <w:shd w:val="clear" w:color="auto" w:fill="FFFFFF"/>
        </w:rPr>
        <w:t>Intercity ARC</w:t>
      </w:r>
      <w:r>
        <w:rPr>
          <w:color w:val="181818"/>
          <w:spacing w:val="12"/>
          <w:shd w:val="clear" w:color="auto" w:fill="FFFFFF"/>
        </w:rPr>
        <w:tab/>
      </w:r>
      <w:r>
        <w:rPr>
          <w:color w:val="181818"/>
          <w:spacing w:val="12"/>
          <w:shd w:val="clear" w:color="auto" w:fill="FFFFFF"/>
        </w:rPr>
        <w:tab/>
        <w:t>March 10, 1935</w:t>
      </w:r>
    </w:p>
    <w:p w14:paraId="406A45CE" w14:textId="3D681E12" w:rsidR="00DB59E4" w:rsidRDefault="00DB59E4" w:rsidP="00F043FE">
      <w:pPr>
        <w:rPr>
          <w:color w:val="181818"/>
          <w:spacing w:val="12"/>
          <w:shd w:val="clear" w:color="auto" w:fill="FFFFFF"/>
        </w:rPr>
      </w:pPr>
      <w:r>
        <w:rPr>
          <w:color w:val="181818"/>
          <w:spacing w:val="12"/>
          <w:shd w:val="clear" w:color="auto" w:fill="FFFFFF"/>
        </w:rPr>
        <w:t>Greater Cincinnati ARA</w:t>
      </w:r>
      <w:r>
        <w:rPr>
          <w:color w:val="181818"/>
          <w:spacing w:val="12"/>
          <w:shd w:val="clear" w:color="auto" w:fill="FFFFFF"/>
        </w:rPr>
        <w:tab/>
        <w:t>November 1, 1937</w:t>
      </w:r>
    </w:p>
    <w:p w14:paraId="02480D61" w14:textId="5E566EDB" w:rsidR="00DB59E4" w:rsidRDefault="00DB59E4" w:rsidP="00F043FE">
      <w:pPr>
        <w:rPr>
          <w:color w:val="181818"/>
          <w:spacing w:val="12"/>
          <w:shd w:val="clear" w:color="auto" w:fill="FFFFFF"/>
        </w:rPr>
      </w:pPr>
      <w:r>
        <w:rPr>
          <w:color w:val="181818"/>
          <w:spacing w:val="12"/>
          <w:shd w:val="clear" w:color="auto" w:fill="FFFFFF"/>
        </w:rPr>
        <w:t>Cuyahoga Falls ARC</w:t>
      </w:r>
      <w:r>
        <w:rPr>
          <w:color w:val="181818"/>
          <w:spacing w:val="12"/>
          <w:shd w:val="clear" w:color="auto" w:fill="FFFFFF"/>
        </w:rPr>
        <w:tab/>
        <w:t>March 1, 1940.</w:t>
      </w:r>
    </w:p>
    <w:p w14:paraId="34E7AAFD" w14:textId="3697872C" w:rsidR="00DB59E4" w:rsidRDefault="00DB59E4" w:rsidP="00F043FE">
      <w:pPr>
        <w:rPr>
          <w:color w:val="181818"/>
          <w:spacing w:val="12"/>
          <w:shd w:val="clear" w:color="auto" w:fill="FFFFFF"/>
        </w:rPr>
      </w:pPr>
    </w:p>
    <w:p w14:paraId="6E2985F6" w14:textId="4F67250D" w:rsidR="00DB59E4" w:rsidRDefault="00DB59E4" w:rsidP="00F043FE">
      <w:pPr>
        <w:rPr>
          <w:color w:val="181818"/>
          <w:spacing w:val="12"/>
          <w:shd w:val="clear" w:color="auto" w:fill="FFFFFF"/>
        </w:rPr>
      </w:pPr>
      <w:r>
        <w:rPr>
          <w:color w:val="181818"/>
          <w:spacing w:val="12"/>
          <w:shd w:val="clear" w:color="auto" w:fill="FFFFFF"/>
        </w:rPr>
        <w:t>All I can say is WOW!  Can you imagine the changes in technology some of those clubs have lived through?  Not to mention the changes in society</w:t>
      </w:r>
      <w:r w:rsidR="00284DDF">
        <w:rPr>
          <w:color w:val="181818"/>
          <w:spacing w:val="12"/>
          <w:shd w:val="clear" w:color="auto" w:fill="FFFFFF"/>
        </w:rPr>
        <w:t xml:space="preserve">, the Great </w:t>
      </w:r>
      <w:proofErr w:type="gramStart"/>
      <w:r w:rsidR="00284DDF">
        <w:rPr>
          <w:color w:val="181818"/>
          <w:spacing w:val="12"/>
          <w:shd w:val="clear" w:color="auto" w:fill="FFFFFF"/>
        </w:rPr>
        <w:t>Depression</w:t>
      </w:r>
      <w:proofErr w:type="gramEnd"/>
      <w:r>
        <w:rPr>
          <w:color w:val="181818"/>
          <w:spacing w:val="12"/>
          <w:shd w:val="clear" w:color="auto" w:fill="FFFFFF"/>
        </w:rPr>
        <w:t xml:space="preserve"> and the wars (although this list ends prior to WWII)</w:t>
      </w:r>
      <w:r w:rsidR="00F25FBB">
        <w:rPr>
          <w:color w:val="181818"/>
          <w:spacing w:val="12"/>
          <w:shd w:val="clear" w:color="auto" w:fill="FFFFFF"/>
        </w:rPr>
        <w:t>.  We’ve got some real history with Ohio Amateur Radio clubs!</w:t>
      </w:r>
    </w:p>
    <w:p w14:paraId="182A49CB" w14:textId="295DA220" w:rsidR="00F25FBB" w:rsidRDefault="00F25FBB" w:rsidP="00F043FE">
      <w:pPr>
        <w:rPr>
          <w:color w:val="181818"/>
          <w:spacing w:val="12"/>
          <w:shd w:val="clear" w:color="auto" w:fill="FFFFFF"/>
        </w:rPr>
      </w:pPr>
    </w:p>
    <w:p w14:paraId="6FCE9063" w14:textId="77777777" w:rsidR="00F25FBB" w:rsidRPr="00F25FBB" w:rsidRDefault="00F25FBB" w:rsidP="00F25FBB">
      <w:pPr>
        <w:pBdr>
          <w:bottom w:val="single" w:sz="6" w:space="0" w:color="DFE2E5"/>
        </w:pBdr>
        <w:shd w:val="clear" w:color="auto" w:fill="FFFFFF"/>
        <w:spacing w:after="120"/>
        <w:ind w:left="150"/>
        <w:textAlignment w:val="baseline"/>
        <w:outlineLvl w:val="1"/>
        <w:rPr>
          <w:b/>
          <w:bCs/>
          <w:sz w:val="30"/>
          <w:szCs w:val="30"/>
        </w:rPr>
      </w:pPr>
      <w:r w:rsidRPr="00F25FBB">
        <w:rPr>
          <w:b/>
          <w:bCs/>
          <w:sz w:val="30"/>
          <w:szCs w:val="30"/>
        </w:rPr>
        <w:t>Club Record Updates</w:t>
      </w:r>
    </w:p>
    <w:p w14:paraId="628628CA" w14:textId="48FD7E3F" w:rsidR="00F25FBB" w:rsidRPr="00F25FBB" w:rsidRDefault="00F25FBB" w:rsidP="00F25FBB">
      <w:pPr>
        <w:spacing w:after="240"/>
        <w:textAlignment w:val="baseline"/>
      </w:pPr>
      <w:r w:rsidRPr="00F25FBB">
        <w:t>ARRL club affiliation is perpetual.  Once a club is affiliated it is always affiliated.  However, a club may be listed as active or inactive.</w:t>
      </w:r>
    </w:p>
    <w:p w14:paraId="4FD7ACEA" w14:textId="049812B1" w:rsidR="00F25FBB" w:rsidRPr="00F25FBB" w:rsidRDefault="00F25FBB" w:rsidP="00F25FBB">
      <w:pPr>
        <w:spacing w:after="240"/>
        <w:textAlignment w:val="baseline"/>
      </w:pPr>
      <w:proofErr w:type="gramStart"/>
      <w:r w:rsidRPr="00F25FBB">
        <w:t>In order to</w:t>
      </w:r>
      <w:proofErr w:type="gramEnd"/>
      <w:r w:rsidRPr="00F25FBB">
        <w:t xml:space="preserve"> remain on the active affiliated club roster</w:t>
      </w:r>
      <w:r>
        <w:t>,</w:t>
      </w:r>
      <w:r w:rsidRPr="00F25FBB">
        <w:t xml:space="preserve"> clubs must update their information with ARRL </w:t>
      </w:r>
      <w:r w:rsidRPr="00F25FBB">
        <w:rPr>
          <w:i/>
          <w:iCs/>
        </w:rPr>
        <w:t>annually</w:t>
      </w:r>
      <w:r w:rsidRPr="00F25FBB">
        <w:t>.</w:t>
      </w:r>
    </w:p>
    <w:p w14:paraId="20117D8D" w14:textId="77777777" w:rsidR="00F25FBB" w:rsidRPr="00F25FBB" w:rsidRDefault="00F25FBB" w:rsidP="00F25FBB">
      <w:pPr>
        <w:spacing w:after="240"/>
        <w:textAlignment w:val="baseline"/>
      </w:pPr>
      <w:r w:rsidRPr="00F25FBB">
        <w:t xml:space="preserve">If two years pass without an </w:t>
      </w:r>
      <w:proofErr w:type="gramStart"/>
      <w:r w:rsidRPr="00F25FBB">
        <w:t>update</w:t>
      </w:r>
      <w:proofErr w:type="gramEnd"/>
      <w:r w:rsidRPr="00F25FBB">
        <w:t xml:space="preserve"> then the club will be moved to inactive status.</w:t>
      </w:r>
    </w:p>
    <w:p w14:paraId="5A0A5D51" w14:textId="3700F01E" w:rsidR="00F25FBB" w:rsidRPr="00F25FBB" w:rsidRDefault="00F25FBB" w:rsidP="00F25FBB">
      <w:pPr>
        <w:textAlignment w:val="baseline"/>
      </w:pPr>
      <w:r w:rsidRPr="00F25FBB">
        <w:t>Updating your club record is easy using the online update tools.  Click </w:t>
      </w:r>
      <w:hyperlink r:id="rId14" w:history="1">
        <w:r w:rsidRPr="00F25FBB">
          <w:rPr>
            <w:u w:val="single"/>
            <w:bdr w:val="none" w:sz="0" w:space="0" w:color="auto" w:frame="1"/>
          </w:rPr>
          <w:t>here</w:t>
        </w:r>
      </w:hyperlink>
      <w:r w:rsidRPr="00F25FBB">
        <w:t> for a frame-by-frame tutorial on how to do this.  Because this tutorial is in pdf format it may be a good suggestion to print it or save the file and include it with any important document given to incoming club officers.</w:t>
      </w:r>
    </w:p>
    <w:p w14:paraId="5AAAD71F" w14:textId="65A1FEA6" w:rsidR="00F25FBB" w:rsidRDefault="00F25FBB" w:rsidP="00F25FBB">
      <w:pPr>
        <w:textAlignment w:val="baseline"/>
      </w:pPr>
      <w:r w:rsidRPr="00F25FBB">
        <w:t>E-mail </w:t>
      </w:r>
      <w:hyperlink r:id="rId15" w:history="1">
        <w:r w:rsidRPr="00F25FBB">
          <w:rPr>
            <w:u w:val="single"/>
            <w:bdr w:val="none" w:sz="0" w:space="0" w:color="auto" w:frame="1"/>
          </w:rPr>
          <w:t>clubs@arrl.org</w:t>
        </w:r>
      </w:hyperlink>
      <w:r w:rsidRPr="00F25FBB">
        <w:t> with any questions about club updates.</w:t>
      </w:r>
    </w:p>
    <w:p w14:paraId="12B314D4" w14:textId="7B32B96B" w:rsidR="00B37A84" w:rsidRPr="00B37A84" w:rsidRDefault="00B37A84" w:rsidP="00F25FBB">
      <w:pPr>
        <w:textAlignment w:val="baseline"/>
      </w:pPr>
    </w:p>
    <w:p w14:paraId="6DBE7423" w14:textId="77777777" w:rsidR="00B37A84" w:rsidRPr="00B37A84" w:rsidRDefault="00B37A84" w:rsidP="00B37A84">
      <w:pPr>
        <w:pBdr>
          <w:bottom w:val="single" w:sz="6" w:space="0" w:color="DFE2E5"/>
        </w:pBdr>
        <w:shd w:val="clear" w:color="auto" w:fill="FFFFFF"/>
        <w:spacing w:after="120"/>
        <w:ind w:left="150"/>
        <w:textAlignment w:val="baseline"/>
        <w:outlineLvl w:val="1"/>
        <w:rPr>
          <w:b/>
          <w:bCs/>
          <w:sz w:val="30"/>
          <w:szCs w:val="30"/>
        </w:rPr>
      </w:pPr>
      <w:r w:rsidRPr="00B37A84">
        <w:rPr>
          <w:b/>
          <w:bCs/>
          <w:sz w:val="30"/>
          <w:szCs w:val="30"/>
        </w:rPr>
        <w:t>What is a Special Service Club?</w:t>
      </w:r>
    </w:p>
    <w:p w14:paraId="3E7A5DD3" w14:textId="4305546A" w:rsidR="00B37A84" w:rsidRPr="00B37A84" w:rsidRDefault="00B37A84" w:rsidP="00B37A84">
      <w:pPr>
        <w:spacing w:after="240"/>
        <w:textAlignment w:val="baseline"/>
      </w:pPr>
      <w:r w:rsidRPr="00B37A84">
        <w:t xml:space="preserve">A club that exists to go above and beyond for their communities and for Amateur Radio is what defines a Special Service Club (SSC).  They are the leaders in their Amateur Radio communities who provide active training classes, publicity programs and actively pursue technical projects and operating activities. </w:t>
      </w:r>
    </w:p>
    <w:p w14:paraId="640024BF" w14:textId="77777777" w:rsidR="00B37A84" w:rsidRPr="00F25FBB" w:rsidRDefault="00B37A84" w:rsidP="00F25FBB">
      <w:pPr>
        <w:textAlignment w:val="baseline"/>
      </w:pPr>
    </w:p>
    <w:p w14:paraId="08217401" w14:textId="4A28DE40" w:rsidR="00F25FBB" w:rsidRDefault="00B37A84" w:rsidP="00F043FE">
      <w:pPr>
        <w:rPr>
          <w:color w:val="181818"/>
          <w:spacing w:val="12"/>
          <w:shd w:val="clear" w:color="auto" w:fill="FFFFFF"/>
        </w:rPr>
      </w:pPr>
      <w:r>
        <w:rPr>
          <w:color w:val="181818"/>
          <w:spacing w:val="12"/>
          <w:shd w:val="clear" w:color="auto" w:fill="FFFFFF"/>
        </w:rPr>
        <w:t>So, as an affiliated club, you need to update your club records on an annual basis.  In addition to that, if you are a Special Service Club – you need to renew that every two years.</w:t>
      </w:r>
      <w:r w:rsidR="00446ED8">
        <w:rPr>
          <w:color w:val="181818"/>
          <w:spacing w:val="12"/>
          <w:shd w:val="clear" w:color="auto" w:fill="FFFFFF"/>
        </w:rPr>
        <w:t xml:space="preserve">  While it may have been cumbersome to do that in the past, ARRL is working on bringing the two deadlines together so that your SSC status could be renewed every other year at the same time your annual report is updated.  To apply for and maintain SSC status, your club is required to be actively involved in the following: </w:t>
      </w:r>
    </w:p>
    <w:p w14:paraId="1CE30C87" w14:textId="4D645143" w:rsidR="00446ED8" w:rsidRDefault="00446ED8" w:rsidP="00F043FE">
      <w:pPr>
        <w:rPr>
          <w:color w:val="181818"/>
          <w:spacing w:val="12"/>
          <w:shd w:val="clear" w:color="auto" w:fill="FFFFFF"/>
        </w:rPr>
      </w:pPr>
    </w:p>
    <w:p w14:paraId="1C8E565A" w14:textId="7D000A07" w:rsidR="00446ED8" w:rsidRDefault="00446ED8" w:rsidP="00F043FE">
      <w:pPr>
        <w:rPr>
          <w:color w:val="181818"/>
          <w:spacing w:val="12"/>
          <w:shd w:val="clear" w:color="auto" w:fill="FFFFFF"/>
        </w:rPr>
      </w:pPr>
      <w:r>
        <w:rPr>
          <w:color w:val="181818"/>
          <w:spacing w:val="12"/>
          <w:shd w:val="clear" w:color="auto" w:fill="FFFFFF"/>
        </w:rPr>
        <w:t>New ham development and training</w:t>
      </w:r>
    </w:p>
    <w:p w14:paraId="058DA828" w14:textId="788A33C2" w:rsidR="00446ED8" w:rsidRDefault="00446ED8" w:rsidP="00F043FE">
      <w:pPr>
        <w:rPr>
          <w:color w:val="181818"/>
          <w:spacing w:val="12"/>
          <w:shd w:val="clear" w:color="auto" w:fill="FFFFFF"/>
        </w:rPr>
      </w:pPr>
      <w:r>
        <w:rPr>
          <w:color w:val="181818"/>
          <w:spacing w:val="12"/>
          <w:shd w:val="clear" w:color="auto" w:fill="FFFFFF"/>
        </w:rPr>
        <w:t>Public relations</w:t>
      </w:r>
    </w:p>
    <w:p w14:paraId="68F08EAA" w14:textId="1FD9F97C" w:rsidR="00446ED8" w:rsidRDefault="00446ED8" w:rsidP="00F043FE">
      <w:pPr>
        <w:rPr>
          <w:color w:val="181818"/>
          <w:spacing w:val="12"/>
          <w:shd w:val="clear" w:color="auto" w:fill="FFFFFF"/>
        </w:rPr>
      </w:pPr>
      <w:r>
        <w:rPr>
          <w:color w:val="181818"/>
          <w:spacing w:val="12"/>
          <w:shd w:val="clear" w:color="auto" w:fill="FFFFFF"/>
        </w:rPr>
        <w:t xml:space="preserve">Emergency </w:t>
      </w:r>
      <w:r w:rsidR="00140F82">
        <w:rPr>
          <w:color w:val="181818"/>
          <w:spacing w:val="12"/>
          <w:shd w:val="clear" w:color="auto" w:fill="FFFFFF"/>
        </w:rPr>
        <w:t>c</w:t>
      </w:r>
      <w:r>
        <w:rPr>
          <w:color w:val="181818"/>
          <w:spacing w:val="12"/>
          <w:shd w:val="clear" w:color="auto" w:fill="FFFFFF"/>
        </w:rPr>
        <w:t>ommunications</w:t>
      </w:r>
    </w:p>
    <w:p w14:paraId="2F66B905" w14:textId="54719DF3" w:rsidR="00446ED8" w:rsidRDefault="00446ED8" w:rsidP="00F043FE">
      <w:pPr>
        <w:rPr>
          <w:color w:val="181818"/>
          <w:spacing w:val="12"/>
          <w:shd w:val="clear" w:color="auto" w:fill="FFFFFF"/>
        </w:rPr>
      </w:pPr>
      <w:r>
        <w:rPr>
          <w:color w:val="181818"/>
          <w:spacing w:val="12"/>
          <w:shd w:val="clear" w:color="auto" w:fill="FFFFFF"/>
        </w:rPr>
        <w:t xml:space="preserve">Technical </w:t>
      </w:r>
      <w:r w:rsidR="00140F82">
        <w:rPr>
          <w:color w:val="181818"/>
          <w:spacing w:val="12"/>
          <w:shd w:val="clear" w:color="auto" w:fill="FFFFFF"/>
        </w:rPr>
        <w:t>a</w:t>
      </w:r>
      <w:r>
        <w:rPr>
          <w:color w:val="181818"/>
          <w:spacing w:val="12"/>
          <w:shd w:val="clear" w:color="auto" w:fill="FFFFFF"/>
        </w:rPr>
        <w:t>dvancement</w:t>
      </w:r>
    </w:p>
    <w:p w14:paraId="4998647B" w14:textId="64AFBA66" w:rsidR="00140F82" w:rsidRDefault="00140F82" w:rsidP="00F043FE">
      <w:pPr>
        <w:rPr>
          <w:color w:val="181818"/>
          <w:spacing w:val="12"/>
          <w:shd w:val="clear" w:color="auto" w:fill="FFFFFF"/>
        </w:rPr>
      </w:pPr>
      <w:r>
        <w:rPr>
          <w:color w:val="181818"/>
          <w:spacing w:val="12"/>
          <w:shd w:val="clear" w:color="auto" w:fill="FFFFFF"/>
        </w:rPr>
        <w:t>Operating activities, and,</w:t>
      </w:r>
    </w:p>
    <w:p w14:paraId="448EBFFC" w14:textId="4EB7F2B4" w:rsidR="00140F82" w:rsidRDefault="00140F82" w:rsidP="00F043FE">
      <w:pPr>
        <w:rPr>
          <w:color w:val="181818"/>
          <w:spacing w:val="12"/>
          <w:shd w:val="clear" w:color="auto" w:fill="FFFFFF"/>
        </w:rPr>
      </w:pPr>
      <w:r>
        <w:rPr>
          <w:color w:val="181818"/>
          <w:spacing w:val="12"/>
          <w:shd w:val="clear" w:color="auto" w:fill="FFFFFF"/>
        </w:rPr>
        <w:t>Miscellaneous activities.</w:t>
      </w:r>
    </w:p>
    <w:p w14:paraId="01E6CAA5" w14:textId="0DF8DAF6" w:rsidR="00C437A1" w:rsidRDefault="00C437A1" w:rsidP="00F043FE">
      <w:pPr>
        <w:rPr>
          <w:color w:val="181818"/>
          <w:spacing w:val="12"/>
          <w:shd w:val="clear" w:color="auto" w:fill="FFFFFF"/>
        </w:rPr>
      </w:pPr>
    </w:p>
    <w:p w14:paraId="1EF4B9A2" w14:textId="4635F90E" w:rsidR="00C437A1" w:rsidRDefault="00C437A1" w:rsidP="00F043FE">
      <w:pPr>
        <w:rPr>
          <w:color w:val="181818"/>
          <w:spacing w:val="12"/>
          <w:shd w:val="clear" w:color="auto" w:fill="FFFFFF"/>
        </w:rPr>
      </w:pPr>
      <w:r>
        <w:rPr>
          <w:color w:val="181818"/>
          <w:spacing w:val="12"/>
          <w:shd w:val="clear" w:color="auto" w:fill="FFFFFF"/>
        </w:rPr>
        <w:lastRenderedPageBreak/>
        <w:t>Now, if you look over this short list of SSC activities, it pretty much mirrors the activities you would want to be doing to be an active and growing club in your community!</w:t>
      </w:r>
    </w:p>
    <w:p w14:paraId="1FA07078" w14:textId="69077206" w:rsidR="000D342C" w:rsidRDefault="000D342C" w:rsidP="00F043FE">
      <w:pPr>
        <w:rPr>
          <w:color w:val="181818"/>
          <w:spacing w:val="12"/>
          <w:shd w:val="clear" w:color="auto" w:fill="FFFFFF"/>
        </w:rPr>
      </w:pPr>
    </w:p>
    <w:p w14:paraId="2EA51501" w14:textId="702C1C16" w:rsidR="000D342C" w:rsidRDefault="000D342C" w:rsidP="00F043FE">
      <w:pPr>
        <w:rPr>
          <w:color w:val="181818"/>
          <w:spacing w:val="12"/>
          <w:shd w:val="clear" w:color="auto" w:fill="FFFFFF"/>
        </w:rPr>
      </w:pPr>
      <w:r>
        <w:rPr>
          <w:color w:val="181818"/>
          <w:spacing w:val="12"/>
          <w:shd w:val="clear" w:color="auto" w:fill="FFFFFF"/>
        </w:rPr>
        <w:t xml:space="preserve">So now, I’m giving you two assignments.  First, make sure your club officers have got your club record on the ARRL website up to date.  Second, be the one in your club who says we (your club) should be doing what it takes to become an SSC.  Then let the club know what YOU can do to help it accomplish that and make sure the application is submitted on the ARRL website.  Step 1 is </w:t>
      </w:r>
      <w:r w:rsidR="00C9303A">
        <w:rPr>
          <w:color w:val="181818"/>
          <w:spacing w:val="12"/>
          <w:shd w:val="clear" w:color="auto" w:fill="FFFFFF"/>
        </w:rPr>
        <w:t>immediate;</w:t>
      </w:r>
      <w:r>
        <w:rPr>
          <w:color w:val="181818"/>
          <w:spacing w:val="12"/>
          <w:shd w:val="clear" w:color="auto" w:fill="FFFFFF"/>
        </w:rPr>
        <w:t xml:space="preserve"> Step 2</w:t>
      </w:r>
      <w:r w:rsidR="00C9303A">
        <w:rPr>
          <w:color w:val="181818"/>
          <w:spacing w:val="12"/>
          <w:shd w:val="clear" w:color="auto" w:fill="FFFFFF"/>
        </w:rPr>
        <w:t xml:space="preserve"> will probably take you a little bit of time.  But as you work towards accomplishing the required </w:t>
      </w:r>
      <w:proofErr w:type="gramStart"/>
      <w:r w:rsidR="00C9303A">
        <w:rPr>
          <w:color w:val="181818"/>
          <w:spacing w:val="12"/>
          <w:shd w:val="clear" w:color="auto" w:fill="FFFFFF"/>
        </w:rPr>
        <w:t>activities</w:t>
      </w:r>
      <w:proofErr w:type="gramEnd"/>
      <w:r w:rsidR="00C9303A">
        <w:rPr>
          <w:color w:val="181818"/>
          <w:spacing w:val="12"/>
          <w:shd w:val="clear" w:color="auto" w:fill="FFFFFF"/>
        </w:rPr>
        <w:t xml:space="preserve"> you’ll be having FUN, you’ll be growing your club, and you’ll be building awareness in your community to Amateur Radio in general, and your club specifically!  Through the ARRL there are resources available to help you along the way, and that’s a big part of what MY job is as Section Manager.  Don’t be afraid to call on me.</w:t>
      </w:r>
    </w:p>
    <w:p w14:paraId="0FD49960" w14:textId="54785187" w:rsidR="00F043FE" w:rsidRDefault="00F043FE" w:rsidP="007676E8">
      <w:pPr>
        <w:jc w:val="center"/>
        <w:rPr>
          <w:color w:val="181818"/>
          <w:spacing w:val="12"/>
          <w:shd w:val="clear" w:color="auto" w:fill="FFFFFF"/>
        </w:rPr>
      </w:pPr>
    </w:p>
    <w:p w14:paraId="126A1D23" w14:textId="0BEC7041" w:rsidR="00F043FE" w:rsidRDefault="00F043FE" w:rsidP="00770BE1">
      <w:pPr>
        <w:rPr>
          <w:color w:val="181818"/>
          <w:spacing w:val="12"/>
          <w:shd w:val="clear" w:color="auto" w:fill="FFFFFF"/>
        </w:rPr>
      </w:pPr>
    </w:p>
    <w:p w14:paraId="089B2B5C" w14:textId="77777777" w:rsidR="00F043FE" w:rsidRDefault="00F043FE" w:rsidP="007676E8">
      <w:pPr>
        <w:jc w:val="center"/>
        <w:rPr>
          <w:color w:val="181818"/>
          <w:spacing w:val="12"/>
          <w:shd w:val="clear" w:color="auto" w:fill="FFFFFF"/>
        </w:rPr>
      </w:pPr>
    </w:p>
    <w:p w14:paraId="6C2F49F2" w14:textId="7C6EC06F"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11EEDC60">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77777777" w:rsidR="007676E8" w:rsidRPr="007676E8" w:rsidRDefault="007676E8" w:rsidP="007676E8">
      <w:pPr>
        <w:jc w:val="center"/>
      </w:pPr>
      <w:r w:rsidRPr="007676E8">
        <w:rPr>
          <w:rFonts w:ascii="Arial" w:hAnsi="Arial" w:cs="Arial"/>
          <w:b/>
          <w:bCs/>
          <w:color w:val="000000"/>
          <w:sz w:val="28"/>
          <w:szCs w:val="28"/>
        </w:rPr>
        <w:t>Youth Net </w:t>
      </w:r>
    </w:p>
    <w:p w14:paraId="1CFD56AF" w14:textId="77777777"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77777777"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4F56154" w14:textId="77777777"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w:t>
      </w:r>
      <w:proofErr w:type="gramStart"/>
      <w:r w:rsidRPr="007676E8">
        <w:rPr>
          <w:rFonts w:ascii="Arial" w:hAnsi="Arial" w:cs="Arial"/>
          <w:color w:val="000000"/>
          <w:sz w:val="22"/>
          <w:szCs w:val="22"/>
        </w:rPr>
        <w:t>participate.</w:t>
      </w:r>
      <w:proofErr w:type="gramEnd"/>
      <w:r w:rsidRPr="007676E8">
        <w:rPr>
          <w:rFonts w:ascii="Arial" w:hAnsi="Arial" w:cs="Arial"/>
          <w:color w:val="000000"/>
          <w:sz w:val="22"/>
          <w:szCs w:val="22"/>
        </w:rPr>
        <w:t xml:space="preserve"> Priority will be given to youth stations and those located in Ohio. </w:t>
      </w:r>
    </w:p>
    <w:p w14:paraId="44A39155" w14:textId="58525962"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A3BE568" w14:textId="16DCBAB3" w:rsidR="00770BE1" w:rsidRDefault="00770BE1" w:rsidP="007676E8">
      <w:pPr>
        <w:jc w:val="center"/>
        <w:rPr>
          <w:rFonts w:ascii="Arial" w:hAnsi="Arial" w:cs="Arial"/>
          <w:color w:val="000000"/>
          <w:sz w:val="22"/>
          <w:szCs w:val="22"/>
        </w:rPr>
      </w:pPr>
    </w:p>
    <w:p w14:paraId="2CF3186E" w14:textId="34D8E637" w:rsidR="00770BE1" w:rsidRPr="003E1A77" w:rsidRDefault="00770BE1" w:rsidP="00770BE1">
      <w:pPr>
        <w:rPr>
          <w:color w:val="000000"/>
        </w:rPr>
      </w:pPr>
      <w:r w:rsidRPr="003E1A77">
        <w:rPr>
          <w:color w:val="000000"/>
        </w:rPr>
        <w:t>Our next net comes up on August 14</w:t>
      </w:r>
      <w:r w:rsidRPr="003E1A77">
        <w:rPr>
          <w:color w:val="000000"/>
          <w:vertAlign w:val="superscript"/>
        </w:rPr>
        <w:t>th</w:t>
      </w:r>
      <w:r w:rsidRPr="003E1A77">
        <w:rPr>
          <w:color w:val="000000"/>
        </w:rPr>
        <w:t>.</w:t>
      </w:r>
      <w:r w:rsidR="003E1A77" w:rsidRPr="003E1A77">
        <w:rPr>
          <w:color w:val="000000"/>
        </w:rPr>
        <w:t xml:space="preserve">  </w:t>
      </w:r>
    </w:p>
    <w:p w14:paraId="0004A3A7" w14:textId="4D06DEB6" w:rsidR="003E1A77" w:rsidRDefault="003E1A77" w:rsidP="00770BE1">
      <w:pPr>
        <w:rPr>
          <w:rFonts w:ascii="Arial" w:hAnsi="Arial" w:cs="Arial"/>
          <w:color w:val="000000"/>
          <w:sz w:val="22"/>
          <w:szCs w:val="22"/>
        </w:rPr>
      </w:pPr>
    </w:p>
    <w:p w14:paraId="1B9AC9EE" w14:textId="1C4180B0" w:rsidR="003E1A77" w:rsidRDefault="003E1A77" w:rsidP="00770BE1">
      <w:pPr>
        <w:rPr>
          <w:rFonts w:ascii="Arial" w:hAnsi="Arial" w:cs="Arial"/>
          <w:color w:val="000000"/>
          <w:sz w:val="22"/>
          <w:szCs w:val="22"/>
        </w:rPr>
      </w:pPr>
    </w:p>
    <w:p w14:paraId="17F28F85" w14:textId="4949A975" w:rsidR="003E1A77" w:rsidRPr="003E1A77" w:rsidRDefault="003E1A77" w:rsidP="00770BE1">
      <w:r w:rsidRPr="003E1A77">
        <w:rPr>
          <w:color w:val="000000"/>
        </w:rPr>
        <w:t xml:space="preserve">My next Hamfest trip will be </w:t>
      </w:r>
      <w:r>
        <w:rPr>
          <w:color w:val="000000"/>
        </w:rPr>
        <w:t xml:space="preserve">on Saturday the </w:t>
      </w:r>
      <w:r w:rsidR="001A2D9D">
        <w:rPr>
          <w:color w:val="000000"/>
        </w:rPr>
        <w:t>13</w:t>
      </w:r>
      <w:r w:rsidRPr="003E1A77">
        <w:rPr>
          <w:color w:val="000000"/>
          <w:vertAlign w:val="superscript"/>
        </w:rPr>
        <w:t>th</w:t>
      </w:r>
      <w:r>
        <w:rPr>
          <w:color w:val="000000"/>
        </w:rPr>
        <w:t xml:space="preserve"> to C</w:t>
      </w:r>
      <w:r w:rsidR="001A2D9D">
        <w:rPr>
          <w:color w:val="000000"/>
        </w:rPr>
        <w:t>incinnati</w:t>
      </w:r>
      <w:r>
        <w:rPr>
          <w:color w:val="000000"/>
        </w:rPr>
        <w:t>.  Hope to see you there!</w:t>
      </w:r>
    </w:p>
    <w:p w14:paraId="1605C2E8" w14:textId="7FE5CD94" w:rsidR="007676E8" w:rsidRDefault="007676E8" w:rsidP="009C42BF">
      <w:pPr>
        <w:contextualSpacing/>
      </w:pP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7" w:history="1">
        <w:r w:rsidR="0089559B" w:rsidRPr="002447E7">
          <w:rPr>
            <w:rStyle w:val="Hyperlink"/>
          </w:rPr>
          <w:t>wb8lcd@arrl.org</w:t>
        </w:r>
      </w:hyperlink>
    </w:p>
    <w:p w14:paraId="7DBCD432" w14:textId="082875F5" w:rsidR="0089559B" w:rsidRPr="00F2448A" w:rsidRDefault="0089559B" w:rsidP="009C42BF">
      <w:pPr>
        <w:contextualSpacing/>
      </w:pPr>
      <w:r>
        <w:t>330-554-4650</w:t>
      </w:r>
    </w:p>
    <w:p w14:paraId="2896FB24" w14:textId="38E880B5" w:rsidR="00335EC7" w:rsidRPr="004A68E9" w:rsidRDefault="00335EC7" w:rsidP="00335EC7">
      <w:pPr>
        <w:widowControl w:val="0"/>
        <w:contextualSpacing/>
        <w:rPr>
          <w:sz w:val="56"/>
          <w:szCs w:val="56"/>
        </w:rPr>
      </w:pPr>
      <w:bookmarkStart w:id="21" w:name="national"/>
      <w:bookmarkEnd w:id="21"/>
      <w:r w:rsidRPr="004A68E9">
        <w:rPr>
          <w:b/>
          <w:i/>
          <w:sz w:val="56"/>
          <w:szCs w:val="56"/>
        </w:rPr>
        <w:lastRenderedPageBreak/>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1821CACE" w14:textId="636DFBBA" w:rsidR="00943438" w:rsidRDefault="00943438" w:rsidP="00943438">
      <w:pPr>
        <w:rPr>
          <w:color w:val="222222"/>
        </w:rPr>
      </w:pPr>
    </w:p>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2579D6B0" w14:textId="370A70BE" w:rsidR="00ED18C1" w:rsidRDefault="000B3164" w:rsidP="00AD4DAF">
      <w:pPr>
        <w:rPr>
          <w:color w:val="222222"/>
        </w:rPr>
      </w:pPr>
      <w:r w:rsidRPr="000B3164">
        <w:rPr>
          <w:color w:val="222222"/>
        </w:rPr>
        <w:br/>
      </w:r>
      <w:r w:rsidRPr="000B3164">
        <w:rPr>
          <w:color w:val="222222"/>
        </w:rPr>
        <w:br/>
      </w:r>
      <w:r w:rsidR="00933012">
        <w:rPr>
          <w:noProof/>
        </w:rPr>
        <w:drawing>
          <wp:inline distT="0" distB="0" distL="0" distR="0" wp14:anchorId="2693E977" wp14:editId="138911DD">
            <wp:extent cx="5943600" cy="44563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6307"/>
                    </a:xfrm>
                    <a:prstGeom prst="rect">
                      <a:avLst/>
                    </a:prstGeom>
                    <a:noFill/>
                    <a:ln>
                      <a:noFill/>
                    </a:ln>
                  </pic:spPr>
                </pic:pic>
              </a:graphicData>
            </a:graphic>
          </wp:inline>
        </w:drawing>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19B98F52"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5306304B" w14:textId="77777777" w:rsidTr="00ED18C1">
              <w:tc>
                <w:tcPr>
                  <w:tcW w:w="0" w:type="auto"/>
                  <w:tcMar>
                    <w:top w:w="150" w:type="dxa"/>
                    <w:left w:w="0" w:type="dxa"/>
                    <w:bottom w:w="150" w:type="dxa"/>
                    <w:right w:w="0" w:type="dxa"/>
                  </w:tcMar>
                  <w:hideMark/>
                </w:tcPr>
                <w:p w14:paraId="4E2DEDBC" w14:textId="0EE23649" w:rsidR="00ED18C1" w:rsidRPr="00ED18C1" w:rsidRDefault="00ED18C1" w:rsidP="00ED18C1">
                  <w:pPr>
                    <w:jc w:val="center"/>
                    <w:rPr>
                      <w:rFonts w:ascii="Roboto" w:hAnsi="Roboto"/>
                    </w:rPr>
                  </w:pPr>
                </w:p>
              </w:tc>
            </w:tr>
          </w:tbl>
          <w:p w14:paraId="2F7795C6" w14:textId="77777777" w:rsidR="00ED18C1" w:rsidRPr="00ED18C1" w:rsidRDefault="00ED18C1" w:rsidP="00ED18C1">
            <w:pPr>
              <w:rPr>
                <w:rFonts w:ascii="Roboto" w:hAnsi="Roboto"/>
                <w:color w:val="222222"/>
              </w:rPr>
            </w:pPr>
          </w:p>
        </w:tc>
      </w:tr>
    </w:tbl>
    <w:p w14:paraId="7EBBEDB7" w14:textId="77777777" w:rsidR="00ED18C1" w:rsidRPr="00ED18C1" w:rsidRDefault="00ED18C1" w:rsidP="00ED18C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5DEF47CC"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209646A8" w14:textId="77777777" w:rsidTr="00ED18C1">
              <w:tc>
                <w:tcPr>
                  <w:tcW w:w="0" w:type="auto"/>
                  <w:tcMar>
                    <w:top w:w="150" w:type="dxa"/>
                    <w:left w:w="0" w:type="dxa"/>
                    <w:bottom w:w="150" w:type="dxa"/>
                    <w:right w:w="0" w:type="dxa"/>
                  </w:tcMar>
                  <w:hideMark/>
                </w:tcPr>
                <w:p w14:paraId="40FF636E" w14:textId="37DB1EAB" w:rsidR="00ED18C1" w:rsidRPr="00ED18C1" w:rsidRDefault="00134ECA" w:rsidP="00ED18C1">
                  <w:pPr>
                    <w:jc w:val="center"/>
                    <w:divId w:val="1350134375"/>
                    <w:rPr>
                      <w:rFonts w:ascii="Roboto" w:hAnsi="Roboto"/>
                    </w:rPr>
                  </w:pPr>
                  <w:proofErr w:type="gramStart"/>
                  <w:r>
                    <w:rPr>
                      <w:rFonts w:ascii="Arial" w:hAnsi="Arial" w:cs="Arial"/>
                      <w:b/>
                      <w:bCs/>
                      <w:color w:val="000000"/>
                      <w:sz w:val="42"/>
                      <w:szCs w:val="42"/>
                      <w:u w:val="single"/>
                      <w:shd w:val="clear" w:color="auto" w:fill="FFFFFF"/>
                    </w:rPr>
                    <w:t>Artemis</w:t>
                  </w:r>
                  <w:proofErr w:type="gramEnd"/>
                  <w:r>
                    <w:rPr>
                      <w:rFonts w:ascii="Arial" w:hAnsi="Arial" w:cs="Arial"/>
                      <w:b/>
                      <w:bCs/>
                      <w:color w:val="000000"/>
                      <w:sz w:val="42"/>
                      <w:szCs w:val="42"/>
                      <w:u w:val="single"/>
                      <w:shd w:val="clear" w:color="auto" w:fill="FFFFFF"/>
                    </w:rPr>
                    <w:t xml:space="preserve"> I Becomes a Time Capsule for Trip Around Moon</w:t>
                  </w:r>
                </w:p>
              </w:tc>
            </w:tr>
            <w:tr w:rsidR="00134ECA" w:rsidRPr="00ED18C1" w14:paraId="53FBCC93" w14:textId="77777777" w:rsidTr="00ED18C1">
              <w:tc>
                <w:tcPr>
                  <w:tcW w:w="0" w:type="auto"/>
                  <w:tcMar>
                    <w:top w:w="150" w:type="dxa"/>
                    <w:left w:w="0" w:type="dxa"/>
                    <w:bottom w:w="150" w:type="dxa"/>
                    <w:right w:w="0" w:type="dxa"/>
                  </w:tcMar>
                </w:tcPr>
                <w:p w14:paraId="28515A24" w14:textId="77777777" w:rsidR="00134ECA" w:rsidRPr="00ED18C1" w:rsidRDefault="00134ECA" w:rsidP="00134ECA">
                  <w:pPr>
                    <w:rPr>
                      <w:rFonts w:ascii="Roboto" w:hAnsi="Roboto"/>
                    </w:rPr>
                  </w:pPr>
                </w:p>
              </w:tc>
            </w:tr>
          </w:tbl>
          <w:p w14:paraId="402170C0" w14:textId="77777777" w:rsidR="00ED18C1" w:rsidRPr="00ED18C1" w:rsidRDefault="00ED18C1" w:rsidP="00ED18C1">
            <w:pPr>
              <w:rPr>
                <w:rFonts w:ascii="Roboto" w:hAnsi="Roboto"/>
                <w:color w:val="222222"/>
              </w:rPr>
            </w:pPr>
          </w:p>
        </w:tc>
      </w:tr>
    </w:tbl>
    <w:p w14:paraId="7FC7AE71" w14:textId="77777777" w:rsidR="00134ECA" w:rsidRPr="00134ECA" w:rsidRDefault="00134ECA" w:rsidP="00134ECA">
      <w:pPr>
        <w:shd w:val="clear" w:color="auto" w:fill="FFFFFF"/>
        <w:rPr>
          <w:color w:val="2E2F2F"/>
        </w:rPr>
      </w:pPr>
      <w:r w:rsidRPr="00134ECA">
        <w:rPr>
          <w:color w:val="000000"/>
        </w:rPr>
        <w:lastRenderedPageBreak/>
        <w:t>Continuing the tradition of crewed and uncrewed spacecraft carrying mementos, Orion will carry symbols of cultural significance and educational materials as it travels around the Moon during Artemis I.</w:t>
      </w:r>
    </w:p>
    <w:p w14:paraId="2A7C203C" w14:textId="77777777" w:rsidR="00134ECA" w:rsidRPr="00134ECA" w:rsidRDefault="00134ECA" w:rsidP="00134ECA">
      <w:pPr>
        <w:shd w:val="clear" w:color="auto" w:fill="FFFFFF"/>
        <w:rPr>
          <w:color w:val="2E2F2F"/>
        </w:rPr>
      </w:pPr>
    </w:p>
    <w:p w14:paraId="76ED68F2" w14:textId="77777777" w:rsidR="00134ECA" w:rsidRPr="00134ECA" w:rsidRDefault="00134ECA" w:rsidP="00134ECA">
      <w:pPr>
        <w:shd w:val="clear" w:color="auto" w:fill="FFFFFF"/>
        <w:rPr>
          <w:color w:val="2E2F2F"/>
        </w:rPr>
      </w:pPr>
      <w:r w:rsidRPr="00134ECA">
        <w:rPr>
          <w:color w:val="000000"/>
        </w:rPr>
        <w:t>A small Moon rock from Apollo 11 that also was aboard the final space shuttle flight will fly aboard Orion, marking the significance of the return of a spacecraft built for humans to the Moon. Space science badges from a collaboration with the Girl Scouts of the USA will be aboard, as well as four LEGO minifigures and digitized entries from NASA’s Artemis Moon Pod essay contest. NASA has a strong history of international collaboration and is extending many of its </w:t>
      </w:r>
      <w:hyperlink r:id="rId19" w:tgtFrame="_blank" w:history="1">
        <w:r w:rsidRPr="00134ECA">
          <w:rPr>
            <w:color w:val="428BCA"/>
            <w:u w:val="single"/>
          </w:rPr>
          <w:t>international partnerships to Artemis</w:t>
        </w:r>
      </w:hyperlink>
      <w:r w:rsidRPr="00134ECA">
        <w:rPr>
          <w:color w:val="000000"/>
        </w:rPr>
        <w:t>. Several items from other space agencies will be included in the flight kit. The Official Flight Kit, which contains about 120 pounds of mementos in total, augments important </w:t>
      </w:r>
      <w:hyperlink r:id="rId20" w:tgtFrame="_blank" w:history="1">
        <w:r w:rsidRPr="00134ECA">
          <w:rPr>
            <w:color w:val="428BCA"/>
            <w:u w:val="single"/>
          </w:rPr>
          <w:t>scientific research and technology demonstrations</w:t>
        </w:r>
      </w:hyperlink>
      <w:r w:rsidRPr="00134ECA">
        <w:rPr>
          <w:color w:val="000000"/>
        </w:rPr>
        <w:t> that will be aboard Orion.</w:t>
      </w:r>
    </w:p>
    <w:p w14:paraId="0CE0133D" w14:textId="77777777" w:rsidR="00134ECA" w:rsidRPr="00134ECA" w:rsidRDefault="00134ECA" w:rsidP="00134ECA">
      <w:pPr>
        <w:shd w:val="clear" w:color="auto" w:fill="FFFFFF"/>
        <w:rPr>
          <w:color w:val="2E2F2F"/>
        </w:rPr>
      </w:pPr>
    </w:p>
    <w:p w14:paraId="0B4EC070" w14:textId="699F8AB2" w:rsidR="00134ECA" w:rsidRDefault="00134ECA" w:rsidP="00134ECA">
      <w:pPr>
        <w:shd w:val="clear" w:color="auto" w:fill="FFFFFF"/>
        <w:rPr>
          <w:color w:val="000000"/>
        </w:rPr>
      </w:pPr>
      <w:r w:rsidRPr="00134ECA">
        <w:rPr>
          <w:color w:val="000000"/>
        </w:rPr>
        <w:t>For updates on NASA’s Artemis I mission, follow us on Twitter </w:t>
      </w:r>
      <w:hyperlink r:id="rId21" w:tgtFrame="_blank" w:history="1">
        <w:r w:rsidRPr="00134ECA">
          <w:rPr>
            <w:color w:val="428BCA"/>
            <w:u w:val="single"/>
          </w:rPr>
          <w:t>@NASAArtemis</w:t>
        </w:r>
      </w:hyperlink>
      <w:r w:rsidRPr="00134ECA">
        <w:rPr>
          <w:color w:val="000000"/>
        </w:rPr>
        <w:t>, on </w:t>
      </w:r>
      <w:hyperlink r:id="rId22" w:tgtFrame="_blank" w:history="1">
        <w:r w:rsidRPr="00134ECA">
          <w:rPr>
            <w:color w:val="428BCA"/>
            <w:u w:val="single"/>
          </w:rPr>
          <w:t>Facebook</w:t>
        </w:r>
      </w:hyperlink>
      <w:r w:rsidRPr="00134ECA">
        <w:rPr>
          <w:color w:val="000000"/>
        </w:rPr>
        <w:t>, or on </w:t>
      </w:r>
      <w:hyperlink r:id="rId23" w:tgtFrame="_blank" w:history="1">
        <w:r w:rsidRPr="00134ECA">
          <w:rPr>
            <w:color w:val="428BCA"/>
            <w:u w:val="single"/>
          </w:rPr>
          <w:t>our website</w:t>
        </w:r>
      </w:hyperlink>
      <w:r w:rsidRPr="00134ECA">
        <w:rPr>
          <w:color w:val="000000"/>
        </w:rPr>
        <w:t>.</w:t>
      </w:r>
    </w:p>
    <w:p w14:paraId="2898BF49" w14:textId="06EF12B0" w:rsidR="00134ECA" w:rsidRDefault="00134ECA" w:rsidP="00134ECA">
      <w:pPr>
        <w:shd w:val="clear" w:color="auto" w:fill="FFFFFF"/>
        <w:rPr>
          <w:color w:val="000000"/>
        </w:rPr>
      </w:pPr>
    </w:p>
    <w:p w14:paraId="1CACA223" w14:textId="25D4D509" w:rsidR="00134ECA" w:rsidRDefault="00134ECA" w:rsidP="00134ECA">
      <w:pPr>
        <w:shd w:val="clear" w:color="auto" w:fill="FFFFFF"/>
        <w:rPr>
          <w:color w:val="000000"/>
        </w:rPr>
      </w:pPr>
    </w:p>
    <w:p w14:paraId="70FD7636" w14:textId="46ACDB72" w:rsidR="00134ECA" w:rsidRDefault="00134ECA" w:rsidP="00134ECA">
      <w:pPr>
        <w:shd w:val="clear" w:color="auto" w:fill="FFFFFF"/>
        <w:jc w:val="center"/>
        <w:rPr>
          <w:color w:val="000000"/>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9000"/>
      </w:tblGrid>
      <w:tr w:rsidR="00134ECA" w:rsidRPr="00134ECA" w14:paraId="1C1351DF" w14:textId="77777777" w:rsidTr="00134ECA">
        <w:tc>
          <w:tcPr>
            <w:tcW w:w="0" w:type="auto"/>
            <w:shd w:val="clear" w:color="auto" w:fill="FFFFFF"/>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894"/>
            </w:tblGrid>
            <w:tr w:rsidR="00134ECA" w:rsidRPr="00134ECA" w14:paraId="07E589F1" w14:textId="77777777">
              <w:trPr>
                <w:jc w:val="center"/>
              </w:trPr>
              <w:tc>
                <w:tcPr>
                  <w:tcW w:w="0" w:type="auto"/>
                  <w:shd w:val="clear" w:color="auto" w:fill="294B93"/>
                  <w:tcMar>
                    <w:top w:w="225" w:type="dxa"/>
                    <w:left w:w="450" w:type="dxa"/>
                    <w:bottom w:w="225" w:type="dxa"/>
                    <w:right w:w="450" w:type="dxa"/>
                  </w:tcMar>
                  <w:hideMark/>
                </w:tcPr>
                <w:p w14:paraId="6F2C0C6C" w14:textId="77777777" w:rsidR="00134ECA" w:rsidRPr="00134ECA" w:rsidRDefault="00000000" w:rsidP="00134ECA">
                  <w:pPr>
                    <w:jc w:val="center"/>
                    <w:rPr>
                      <w:rFonts w:ascii="Arial" w:hAnsi="Arial" w:cs="Arial"/>
                      <w:color w:val="FFFFFF"/>
                      <w:sz w:val="21"/>
                      <w:szCs w:val="21"/>
                    </w:rPr>
                  </w:pPr>
                  <w:hyperlink r:id="rId24" w:tgtFrame="_blank" w:history="1">
                    <w:r w:rsidR="00134ECA" w:rsidRPr="00134ECA">
                      <w:rPr>
                        <w:rFonts w:ascii="Arial" w:hAnsi="Arial" w:cs="Arial"/>
                        <w:color w:val="FFFFFF"/>
                        <w:sz w:val="21"/>
                        <w:szCs w:val="21"/>
                        <w:u w:val="single"/>
                      </w:rPr>
                      <w:t>See What'll Be Aboard Artemis I</w:t>
                    </w:r>
                  </w:hyperlink>
                </w:p>
              </w:tc>
            </w:tr>
          </w:tbl>
          <w:p w14:paraId="0BE99C06" w14:textId="77777777" w:rsidR="00134ECA" w:rsidRPr="00134ECA" w:rsidRDefault="00134ECA" w:rsidP="00134ECA">
            <w:pPr>
              <w:jc w:val="center"/>
              <w:rPr>
                <w:rFonts w:ascii="Arial" w:hAnsi="Arial" w:cs="Arial"/>
                <w:color w:val="FFFFFF"/>
                <w:sz w:val="21"/>
                <w:szCs w:val="21"/>
              </w:rPr>
            </w:pPr>
          </w:p>
        </w:tc>
      </w:tr>
    </w:tbl>
    <w:p w14:paraId="706B788E" w14:textId="65FCDF1D" w:rsidR="00134ECA" w:rsidRDefault="00134ECA" w:rsidP="00134ECA">
      <w:pPr>
        <w:shd w:val="clear" w:color="auto" w:fill="FFFFFF"/>
        <w:rPr>
          <w:color w:val="000000"/>
        </w:rPr>
      </w:pPr>
    </w:p>
    <w:p w14:paraId="31083B5F" w14:textId="23DA6B34" w:rsidR="00134ECA" w:rsidRDefault="00134ECA" w:rsidP="00134ECA">
      <w:pPr>
        <w:shd w:val="clear" w:color="auto" w:fill="FFFFFF"/>
        <w:rPr>
          <w:color w:val="000000"/>
        </w:rPr>
      </w:pPr>
    </w:p>
    <w:p w14:paraId="0D4F6C81" w14:textId="77777777" w:rsidR="00134ECA" w:rsidRPr="00134ECA" w:rsidRDefault="00134ECA" w:rsidP="00134ECA">
      <w:pPr>
        <w:shd w:val="clear" w:color="auto" w:fill="FFFFFF"/>
        <w:rPr>
          <w:color w:val="2E2F2F"/>
        </w:rPr>
      </w:pPr>
    </w:p>
    <w:p w14:paraId="3FA232FA" w14:textId="77777777" w:rsidR="00ED18C1" w:rsidRPr="00ED18C1" w:rsidRDefault="00ED18C1" w:rsidP="00ED18C1">
      <w:pPr>
        <w:rPr>
          <w:vanish/>
        </w:rPr>
      </w:pPr>
    </w:p>
    <w:p w14:paraId="6BD38671" w14:textId="77777777" w:rsidR="00134ECA" w:rsidRDefault="00134ECA" w:rsidP="00D22467">
      <w:pPr>
        <w:pBdr>
          <w:bottom w:val="single" w:sz="12" w:space="1" w:color="auto"/>
        </w:pBdr>
        <w:rPr>
          <w:color w:val="222222"/>
        </w:rPr>
      </w:pPr>
    </w:p>
    <w:p w14:paraId="7C35CE1E" w14:textId="77777777" w:rsidR="00C40931" w:rsidRDefault="00C40931" w:rsidP="00D22467">
      <w:pPr>
        <w:pBdr>
          <w:bottom w:val="single" w:sz="12" w:space="1" w:color="auto"/>
        </w:pBdr>
        <w:rPr>
          <w:color w:val="222222"/>
        </w:rPr>
      </w:pPr>
    </w:p>
    <w:p w14:paraId="57B731BF" w14:textId="77777777" w:rsidR="00134ECA" w:rsidRDefault="00134ECA" w:rsidP="003F36B1">
      <w:pPr>
        <w:rPr>
          <w:sz w:val="38"/>
          <w:szCs w:val="38"/>
        </w:rPr>
      </w:pPr>
    </w:p>
    <w:p w14:paraId="54C04A43" w14:textId="5970CEB7" w:rsidR="003F36B1" w:rsidRPr="003F36B1" w:rsidRDefault="003F36B1" w:rsidP="003F36B1">
      <w:pPr>
        <w:rPr>
          <w:sz w:val="38"/>
          <w:szCs w:val="38"/>
        </w:rPr>
      </w:pPr>
      <w:r w:rsidRPr="003F36B1">
        <w:rPr>
          <w:sz w:val="38"/>
          <w:szCs w:val="38"/>
        </w:rPr>
        <w:t>ARRL and TAPR Digital Communications Conference Returns in September 2022</w:t>
      </w:r>
    </w:p>
    <w:p w14:paraId="6FEDC248" w14:textId="77777777" w:rsidR="003F36B1" w:rsidRPr="003F36B1" w:rsidRDefault="003F36B1" w:rsidP="003F36B1">
      <w:pPr>
        <w:spacing w:before="120" w:after="150"/>
      </w:pPr>
      <w:r w:rsidRPr="003F36B1">
        <w:rPr>
          <w:noProof/>
          <w:sz w:val="38"/>
          <w:szCs w:val="38"/>
        </w:rPr>
        <w:drawing>
          <wp:anchor distT="57150" distB="57150" distL="57150" distR="57150" simplePos="0" relativeHeight="251646976" behindDoc="0" locked="0" layoutInCell="1" allowOverlap="0" wp14:anchorId="5A4BCD1D" wp14:editId="327099FA">
            <wp:simplePos x="0" y="0"/>
            <wp:positionH relativeFrom="column">
              <wp:align>right</wp:align>
            </wp:positionH>
            <wp:positionV relativeFrom="line">
              <wp:posOffset>0</wp:posOffset>
            </wp:positionV>
            <wp:extent cx="1228725" cy="1371600"/>
            <wp:effectExtent l="0" t="0" r="9525" b="0"/>
            <wp:wrapSquare wrapText="bothSides"/>
            <wp:docPr id="25"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6B1">
        <w:t>The 41st ARRL and TAPR Digital Communications Conference (DCC) will be held this September 16 - 18, 2022, in Charlotte, North Carolina. Last year's conference was held virtually due to COVID-19 concerns, but this year's 3-day event will be held at the Hilton Charlotte Airport Hotel.</w:t>
      </w:r>
    </w:p>
    <w:p w14:paraId="0F432B1C" w14:textId="77777777" w:rsidR="003F36B1" w:rsidRPr="003F36B1" w:rsidRDefault="003F36B1" w:rsidP="003F36B1">
      <w:pPr>
        <w:spacing w:before="120" w:after="150"/>
      </w:pPr>
      <w:r w:rsidRPr="003F36B1">
        <w:t>The DCC is for everyone, beginners and experts alike, with an interest in all forms of digital communication.</w:t>
      </w:r>
    </w:p>
    <w:p w14:paraId="1ED99AD4" w14:textId="77777777" w:rsidR="003F36B1" w:rsidRPr="003F36B1" w:rsidRDefault="003F36B1" w:rsidP="003F36B1">
      <w:pPr>
        <w:spacing w:before="120" w:after="150"/>
      </w:pPr>
      <w:r w:rsidRPr="003F36B1">
        <w:t>The official call for technical papers has been issued and general topic areas include, but are not limited to:</w:t>
      </w:r>
    </w:p>
    <w:p w14:paraId="1D157FB3" w14:textId="77777777" w:rsidR="003F36B1" w:rsidRPr="003F36B1" w:rsidRDefault="003F36B1" w:rsidP="003F36B1">
      <w:pPr>
        <w:numPr>
          <w:ilvl w:val="0"/>
          <w:numId w:val="19"/>
        </w:numPr>
        <w:spacing w:before="120" w:after="150"/>
        <w:ind w:left="945"/>
      </w:pPr>
      <w:r w:rsidRPr="003F36B1">
        <w:t>Software-defined radio (SDR)</w:t>
      </w:r>
    </w:p>
    <w:p w14:paraId="5CD0B0D8" w14:textId="77777777" w:rsidR="003F36B1" w:rsidRPr="003F36B1" w:rsidRDefault="003F36B1" w:rsidP="003F36B1">
      <w:pPr>
        <w:numPr>
          <w:ilvl w:val="0"/>
          <w:numId w:val="19"/>
        </w:numPr>
        <w:spacing w:before="120" w:after="150"/>
        <w:ind w:left="945"/>
      </w:pPr>
      <w:r w:rsidRPr="003F36B1">
        <w:t>Digital voice</w:t>
      </w:r>
    </w:p>
    <w:p w14:paraId="4D1D3EDC" w14:textId="77777777" w:rsidR="003F36B1" w:rsidRPr="003F36B1" w:rsidRDefault="003F36B1" w:rsidP="003F36B1">
      <w:pPr>
        <w:numPr>
          <w:ilvl w:val="0"/>
          <w:numId w:val="19"/>
        </w:numPr>
        <w:spacing w:before="120" w:after="150"/>
        <w:ind w:left="945"/>
      </w:pPr>
      <w:r w:rsidRPr="003F36B1">
        <w:lastRenderedPageBreak/>
        <w:t>Digital satellite communications</w:t>
      </w:r>
    </w:p>
    <w:p w14:paraId="76016971" w14:textId="77777777" w:rsidR="003F36B1" w:rsidRPr="003F36B1" w:rsidRDefault="003F36B1" w:rsidP="003F36B1">
      <w:pPr>
        <w:numPr>
          <w:ilvl w:val="0"/>
          <w:numId w:val="19"/>
        </w:numPr>
        <w:spacing w:before="120" w:after="150"/>
        <w:ind w:left="945"/>
      </w:pPr>
      <w:r w:rsidRPr="003F36B1">
        <w:t>Digital signal processing (DSP)</w:t>
      </w:r>
    </w:p>
    <w:p w14:paraId="2F3706FE" w14:textId="77777777" w:rsidR="003F36B1" w:rsidRPr="003F36B1" w:rsidRDefault="003F36B1" w:rsidP="003F36B1">
      <w:pPr>
        <w:numPr>
          <w:ilvl w:val="0"/>
          <w:numId w:val="19"/>
        </w:numPr>
        <w:spacing w:before="120" w:after="150"/>
        <w:ind w:left="945"/>
      </w:pPr>
      <w:r w:rsidRPr="003F36B1">
        <w:t>HF digital modes</w:t>
      </w:r>
    </w:p>
    <w:p w14:paraId="6D140A53" w14:textId="77777777" w:rsidR="003F36B1" w:rsidRPr="003F36B1" w:rsidRDefault="003F36B1" w:rsidP="003F36B1">
      <w:pPr>
        <w:numPr>
          <w:ilvl w:val="0"/>
          <w:numId w:val="19"/>
        </w:numPr>
        <w:spacing w:before="120" w:after="150"/>
        <w:ind w:left="945"/>
      </w:pPr>
      <w:r w:rsidRPr="003F36B1">
        <w:t>Adapting IEEE802.11 systems for amateur radio</w:t>
      </w:r>
    </w:p>
    <w:p w14:paraId="34DCFA01" w14:textId="77777777" w:rsidR="003F36B1" w:rsidRPr="003F36B1" w:rsidRDefault="003F36B1" w:rsidP="003F36B1">
      <w:pPr>
        <w:numPr>
          <w:ilvl w:val="0"/>
          <w:numId w:val="19"/>
        </w:numPr>
        <w:spacing w:before="120" w:after="150"/>
        <w:ind w:left="945"/>
      </w:pPr>
      <w:r w:rsidRPr="003F36B1">
        <w:t>Global Positioning System (GPS)</w:t>
      </w:r>
    </w:p>
    <w:p w14:paraId="1C6FC8EA" w14:textId="77777777" w:rsidR="003F36B1" w:rsidRPr="003F36B1" w:rsidRDefault="003F36B1" w:rsidP="003F36B1">
      <w:pPr>
        <w:numPr>
          <w:ilvl w:val="0"/>
          <w:numId w:val="19"/>
        </w:numPr>
        <w:spacing w:before="120" w:after="150"/>
        <w:ind w:left="945"/>
      </w:pPr>
      <w:r w:rsidRPr="003F36B1">
        <w:t>Automatic Position Reporting System (APRS)</w:t>
      </w:r>
    </w:p>
    <w:p w14:paraId="077B769A" w14:textId="77777777" w:rsidR="003F36B1" w:rsidRPr="003F36B1" w:rsidRDefault="003F36B1" w:rsidP="003F36B1">
      <w:pPr>
        <w:numPr>
          <w:ilvl w:val="0"/>
          <w:numId w:val="19"/>
        </w:numPr>
        <w:spacing w:before="120" w:after="150"/>
        <w:ind w:left="945"/>
      </w:pPr>
      <w:r w:rsidRPr="003F36B1">
        <w:t>Linux in amateur radio</w:t>
      </w:r>
    </w:p>
    <w:p w14:paraId="2681B143" w14:textId="77777777" w:rsidR="003F36B1" w:rsidRPr="003F36B1" w:rsidRDefault="003F36B1" w:rsidP="003F36B1">
      <w:pPr>
        <w:numPr>
          <w:ilvl w:val="0"/>
          <w:numId w:val="19"/>
        </w:numPr>
        <w:spacing w:before="120" w:after="150"/>
        <w:ind w:left="945"/>
      </w:pPr>
      <w:r w:rsidRPr="003F36B1">
        <w:t>AX.25 updates</w:t>
      </w:r>
    </w:p>
    <w:p w14:paraId="587A1D79" w14:textId="77777777" w:rsidR="003F36B1" w:rsidRPr="003F36B1" w:rsidRDefault="003F36B1" w:rsidP="003F36B1">
      <w:pPr>
        <w:numPr>
          <w:ilvl w:val="0"/>
          <w:numId w:val="19"/>
        </w:numPr>
        <w:spacing w:before="120" w:after="150"/>
        <w:ind w:left="945"/>
      </w:pPr>
      <w:r w:rsidRPr="003F36B1">
        <w:t>Internet operability with amateur radio networks</w:t>
      </w:r>
    </w:p>
    <w:p w14:paraId="5FC98565" w14:textId="77777777" w:rsidR="003F36B1" w:rsidRPr="003F36B1" w:rsidRDefault="003F36B1" w:rsidP="003F36B1">
      <w:pPr>
        <w:numPr>
          <w:ilvl w:val="0"/>
          <w:numId w:val="19"/>
        </w:numPr>
        <w:spacing w:before="120" w:after="150"/>
        <w:ind w:left="945"/>
      </w:pPr>
      <w:r w:rsidRPr="003F36B1">
        <w:t>TCP/IP networking over amateur radio</w:t>
      </w:r>
    </w:p>
    <w:p w14:paraId="510F56BF" w14:textId="77777777" w:rsidR="003F36B1" w:rsidRPr="003F36B1" w:rsidRDefault="003F36B1" w:rsidP="003F36B1">
      <w:pPr>
        <w:numPr>
          <w:ilvl w:val="0"/>
          <w:numId w:val="19"/>
        </w:numPr>
        <w:spacing w:before="120" w:after="150"/>
        <w:ind w:left="945"/>
      </w:pPr>
      <w:r w:rsidRPr="003F36B1">
        <w:t>MESH and peer-to-peer wireless networking</w:t>
      </w:r>
    </w:p>
    <w:p w14:paraId="547FBC2C" w14:textId="77777777" w:rsidR="003F36B1" w:rsidRPr="003F36B1" w:rsidRDefault="003F36B1" w:rsidP="003F36B1">
      <w:pPr>
        <w:numPr>
          <w:ilvl w:val="0"/>
          <w:numId w:val="19"/>
        </w:numPr>
        <w:spacing w:before="120" w:after="150"/>
        <w:ind w:left="945"/>
      </w:pPr>
      <w:r w:rsidRPr="003F36B1">
        <w:t>Emergency and homeland defense digital communications in amateur radio</w:t>
      </w:r>
    </w:p>
    <w:p w14:paraId="4362B535" w14:textId="77777777" w:rsidR="003F36B1" w:rsidRPr="003F36B1" w:rsidRDefault="003F36B1" w:rsidP="003F36B1">
      <w:pPr>
        <w:spacing w:before="120" w:after="150"/>
      </w:pPr>
      <w:r w:rsidRPr="003F36B1">
        <w:t>Authors can submit their papers for this year's conference, by email, to ARRL Production Coordinator Maty Weinberg, KB1EIB, at </w:t>
      </w:r>
      <w:hyperlink r:id="rId26" w:tgtFrame="_blank" w:history="1">
        <w:r w:rsidRPr="003F36B1">
          <w:rPr>
            <w:u w:val="single"/>
          </w:rPr>
          <w:t>mweinberg@arrl.org</w:t>
        </w:r>
      </w:hyperlink>
      <w:r w:rsidRPr="003F36B1">
        <w:t>. The deadline is September 1, 2022. The conference papers will be published exactly as submitted. The authors will retain all rights and do not need to be present at the conference, and all papers will be distributed to DCC attendees. Printed copies will be available for sale at Lulu </w:t>
      </w:r>
      <w:hyperlink r:id="rId27" w:tgtFrame="_blank" w:history="1">
        <w:r w:rsidRPr="003F36B1">
          <w:rPr>
            <w:u w:val="single"/>
          </w:rPr>
          <w:t>www.lulu.com</w:t>
        </w:r>
      </w:hyperlink>
      <w:r w:rsidRPr="003F36B1">
        <w:t>.</w:t>
      </w:r>
    </w:p>
    <w:p w14:paraId="3CCE8832" w14:textId="77777777" w:rsidR="003F36B1" w:rsidRPr="003F36B1" w:rsidRDefault="003F36B1" w:rsidP="003F36B1">
      <w:pPr>
        <w:spacing w:before="120" w:after="150"/>
      </w:pPr>
      <w:r w:rsidRPr="003F36B1">
        <w:t>More information about </w:t>
      </w:r>
      <w:hyperlink r:id="rId28" w:tgtFrame="_blank" w:history="1">
        <w:r w:rsidRPr="003F36B1">
          <w:rPr>
            <w:u w:val="single"/>
          </w:rPr>
          <w:t>TAPR - Tomorrow's Ham Radio Technology Today</w:t>
        </w:r>
      </w:hyperlink>
      <w:r w:rsidRPr="003F36B1">
        <w:t> can be found that their website.</w:t>
      </w:r>
    </w:p>
    <w:p w14:paraId="271D08A3" w14:textId="77777777" w:rsidR="007E74C7" w:rsidRDefault="007E74C7" w:rsidP="007E74C7">
      <w:pPr>
        <w:suppressAutoHyphens/>
        <w:rPr>
          <w:rFonts w:eastAsia="SimSun"/>
          <w:b/>
          <w:bCs/>
          <w:sz w:val="32"/>
          <w:szCs w:val="32"/>
          <w:lang w:eastAsia="ar-SA"/>
        </w:rPr>
      </w:pPr>
    </w:p>
    <w:p w14:paraId="03DCA512" w14:textId="77777777" w:rsidR="002533D9" w:rsidRDefault="002533D9" w:rsidP="00D22467">
      <w:pPr>
        <w:pBdr>
          <w:bottom w:val="single" w:sz="12" w:space="1" w:color="auto"/>
        </w:pBdr>
        <w:rPr>
          <w:color w:val="222222"/>
        </w:rPr>
      </w:pPr>
    </w:p>
    <w:p w14:paraId="65922C14" w14:textId="77777777" w:rsidR="0067382E" w:rsidRDefault="0067382E" w:rsidP="00D22467">
      <w:pPr>
        <w:pBdr>
          <w:bottom w:val="single" w:sz="12" w:space="1" w:color="auto"/>
        </w:pBdr>
        <w:rPr>
          <w:color w:val="222222"/>
        </w:rPr>
      </w:pPr>
    </w:p>
    <w:p w14:paraId="7BD34668" w14:textId="577E3C57" w:rsidR="00604A18" w:rsidRDefault="00604A18" w:rsidP="00604A18">
      <w:pPr>
        <w:shd w:val="clear" w:color="auto" w:fill="FFFFFF"/>
        <w:rPr>
          <w:sz w:val="32"/>
          <w:szCs w:val="32"/>
        </w:rPr>
      </w:pPr>
    </w:p>
    <w:p w14:paraId="57416444" w14:textId="08C8B7C9" w:rsidR="00412FE8" w:rsidRPr="00412FE8" w:rsidRDefault="00412FE8" w:rsidP="00412FE8">
      <w:pPr>
        <w:rPr>
          <w:sz w:val="36"/>
          <w:szCs w:val="36"/>
        </w:rPr>
      </w:pPr>
      <w:r w:rsidRPr="00412FE8">
        <w:rPr>
          <w:sz w:val="36"/>
          <w:szCs w:val="36"/>
        </w:rPr>
        <w:t>Call for Papers for the 40th AMSAT Space Symposium</w:t>
      </w:r>
    </w:p>
    <w:p w14:paraId="02B06CA2" w14:textId="15BDA17F" w:rsidR="00412FE8" w:rsidRPr="00412FE8" w:rsidRDefault="00A71382" w:rsidP="00412FE8">
      <w:pPr>
        <w:spacing w:before="120" w:after="150"/>
        <w:rPr>
          <w:color w:val="222222"/>
        </w:rPr>
      </w:pPr>
      <w:r w:rsidRPr="00412FE8">
        <w:rPr>
          <w:noProof/>
          <w:color w:val="222222"/>
        </w:rPr>
        <w:drawing>
          <wp:anchor distT="57150" distB="57150" distL="57150" distR="57150" simplePos="0" relativeHeight="251641856" behindDoc="0" locked="0" layoutInCell="1" allowOverlap="0" wp14:anchorId="1C08294A" wp14:editId="24CFDE2B">
            <wp:simplePos x="0" y="0"/>
            <wp:positionH relativeFrom="column">
              <wp:posOffset>4019232</wp:posOffset>
            </wp:positionH>
            <wp:positionV relativeFrom="line">
              <wp:posOffset>68262</wp:posOffset>
            </wp:positionV>
            <wp:extent cx="1823720" cy="1753870"/>
            <wp:effectExtent l="0" t="0" r="0" b="0"/>
            <wp:wrapSquare wrapText="bothSides"/>
            <wp:docPr id="42" name="Picture 42"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red and white logo&#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372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FE8" w:rsidRPr="00412FE8">
        <w:rPr>
          <w:color w:val="222222"/>
        </w:rPr>
        <w:t>The first call for proposals for symposium presentations are invited for the 40th Annual AMSAT Space Symposium and General Meeting, which will held on October 21 - 22, 2022, in Bloomington, Minnesota.</w:t>
      </w:r>
    </w:p>
    <w:p w14:paraId="454433DB" w14:textId="32CA4B75" w:rsidR="00412FE8" w:rsidRPr="00412FE8" w:rsidRDefault="00412FE8" w:rsidP="00412FE8">
      <w:pPr>
        <w:spacing w:before="120" w:after="150"/>
        <w:rPr>
          <w:color w:val="222222"/>
        </w:rPr>
      </w:pPr>
      <w:r w:rsidRPr="00412FE8">
        <w:rPr>
          <w:color w:val="222222"/>
        </w:rPr>
        <w:t xml:space="preserve">Presentations can cover any topic of interest to the amateur satellite community. AMSAT is requesting a tentative title for each submission, which should be sent as soon as possible. A final copy must be submitted by October 14, 2022, to be included in the proceedings. Abstracts and papers should be sent </w:t>
      </w:r>
      <w:r w:rsidRPr="00412FE8">
        <w:rPr>
          <w:color w:val="222222"/>
        </w:rPr>
        <w:lastRenderedPageBreak/>
        <w:t>to Dan Schultz, N8FGV, at </w:t>
      </w:r>
      <w:hyperlink r:id="rId30" w:tgtFrame="_blank" w:history="1">
        <w:r w:rsidRPr="00412FE8">
          <w:rPr>
            <w:color w:val="1155CC"/>
            <w:u w:val="single"/>
          </w:rPr>
          <w:t>n8fgv@amsat.org</w:t>
        </w:r>
      </w:hyperlink>
      <w:r w:rsidRPr="00412FE8">
        <w:rPr>
          <w:color w:val="222222"/>
        </w:rPr>
        <w:t>.</w:t>
      </w:r>
    </w:p>
    <w:p w14:paraId="64862A75" w14:textId="77777777" w:rsidR="00412FE8" w:rsidRPr="00412FE8" w:rsidRDefault="00412FE8" w:rsidP="00412FE8">
      <w:pPr>
        <w:spacing w:before="120" w:after="150"/>
        <w:rPr>
          <w:color w:val="222222"/>
        </w:rPr>
      </w:pPr>
      <w:r w:rsidRPr="00412FE8">
        <w:rPr>
          <w:color w:val="222222"/>
        </w:rPr>
        <w:t>According to the July 17 AMSAT News Service Weekly Bulletins, the annual AMSAT Space Symposium will feature:</w:t>
      </w:r>
    </w:p>
    <w:p w14:paraId="0A17A971" w14:textId="77777777" w:rsidR="00412FE8" w:rsidRPr="00412FE8" w:rsidRDefault="00412FE8" w:rsidP="00412FE8">
      <w:pPr>
        <w:numPr>
          <w:ilvl w:val="0"/>
          <w:numId w:val="24"/>
        </w:numPr>
        <w:spacing w:before="120" w:after="150"/>
        <w:ind w:left="945"/>
        <w:rPr>
          <w:color w:val="222222"/>
        </w:rPr>
      </w:pPr>
      <w:r w:rsidRPr="00412FE8">
        <w:rPr>
          <w:color w:val="222222"/>
        </w:rPr>
        <w:t>Space symposium with amateur satellite presentations</w:t>
      </w:r>
    </w:p>
    <w:p w14:paraId="48CC0CD9" w14:textId="77777777" w:rsidR="00412FE8" w:rsidRPr="00412FE8" w:rsidRDefault="00412FE8" w:rsidP="00412FE8">
      <w:pPr>
        <w:numPr>
          <w:ilvl w:val="0"/>
          <w:numId w:val="24"/>
        </w:numPr>
        <w:spacing w:before="120" w:after="150"/>
        <w:ind w:left="945"/>
        <w:rPr>
          <w:color w:val="222222"/>
        </w:rPr>
      </w:pPr>
      <w:r w:rsidRPr="00412FE8">
        <w:rPr>
          <w:color w:val="222222"/>
        </w:rPr>
        <w:t>Operating techniques, news, and plans from the amateur satellite world</w:t>
      </w:r>
    </w:p>
    <w:p w14:paraId="5715AE88" w14:textId="77777777" w:rsidR="00412FE8" w:rsidRPr="00412FE8" w:rsidRDefault="00412FE8" w:rsidP="00412FE8">
      <w:pPr>
        <w:numPr>
          <w:ilvl w:val="0"/>
          <w:numId w:val="24"/>
        </w:numPr>
        <w:spacing w:before="120" w:after="150"/>
        <w:ind w:left="945"/>
        <w:rPr>
          <w:color w:val="222222"/>
        </w:rPr>
      </w:pPr>
      <w:r w:rsidRPr="00412FE8">
        <w:rPr>
          <w:color w:val="222222"/>
        </w:rPr>
        <w:t>Board of Directors meeting open to AMSAT members</w:t>
      </w:r>
    </w:p>
    <w:p w14:paraId="75D57F1B" w14:textId="77777777" w:rsidR="00412FE8" w:rsidRPr="00412FE8" w:rsidRDefault="00412FE8" w:rsidP="00412FE8">
      <w:pPr>
        <w:numPr>
          <w:ilvl w:val="0"/>
          <w:numId w:val="24"/>
        </w:numPr>
        <w:spacing w:before="120" w:after="150"/>
        <w:ind w:left="945"/>
        <w:rPr>
          <w:color w:val="222222"/>
        </w:rPr>
      </w:pPr>
      <w:r w:rsidRPr="00412FE8">
        <w:rPr>
          <w:color w:val="222222"/>
        </w:rPr>
        <w:t>Opportunities to meet Board members and officers</w:t>
      </w:r>
    </w:p>
    <w:p w14:paraId="1A7A17A3" w14:textId="77777777" w:rsidR="00412FE8" w:rsidRPr="00412FE8" w:rsidRDefault="00412FE8" w:rsidP="00412FE8">
      <w:pPr>
        <w:numPr>
          <w:ilvl w:val="0"/>
          <w:numId w:val="24"/>
        </w:numPr>
        <w:spacing w:before="120" w:after="150"/>
        <w:ind w:left="945"/>
        <w:rPr>
          <w:color w:val="222222"/>
        </w:rPr>
      </w:pPr>
      <w:r w:rsidRPr="00412FE8">
        <w:rPr>
          <w:color w:val="222222"/>
        </w:rPr>
        <w:t>AMSAT Annual General Membership Meeting</w:t>
      </w:r>
    </w:p>
    <w:p w14:paraId="58E9802F" w14:textId="77777777" w:rsidR="00412FE8" w:rsidRPr="00412FE8" w:rsidRDefault="00412FE8" w:rsidP="00412FE8">
      <w:pPr>
        <w:numPr>
          <w:ilvl w:val="0"/>
          <w:numId w:val="24"/>
        </w:numPr>
        <w:spacing w:before="120" w:after="150"/>
        <w:ind w:left="945"/>
        <w:rPr>
          <w:color w:val="222222"/>
        </w:rPr>
      </w:pPr>
      <w:r w:rsidRPr="00412FE8">
        <w:rPr>
          <w:color w:val="222222"/>
        </w:rPr>
        <w:t>Auction, annual banquet, keynote speaker, and door prizes</w:t>
      </w:r>
    </w:p>
    <w:p w14:paraId="10E77F37" w14:textId="77777777" w:rsidR="00412FE8" w:rsidRPr="00412FE8" w:rsidRDefault="00412FE8" w:rsidP="00412FE8">
      <w:pPr>
        <w:spacing w:before="120" w:after="150"/>
        <w:rPr>
          <w:color w:val="222222"/>
        </w:rPr>
      </w:pPr>
      <w:r w:rsidRPr="00412FE8">
        <w:rPr>
          <w:color w:val="222222"/>
        </w:rPr>
        <w:t>More information about the 2022 AMSAT Symposium will be posted on the </w:t>
      </w:r>
      <w:hyperlink r:id="rId31" w:tgtFrame="_blank" w:history="1">
        <w:r w:rsidRPr="00412FE8">
          <w:rPr>
            <w:color w:val="1155CC"/>
            <w:u w:val="single"/>
          </w:rPr>
          <w:t>AMSAT website</w:t>
        </w:r>
      </w:hyperlink>
      <w:r w:rsidRPr="00412FE8">
        <w:rPr>
          <w:color w:val="222222"/>
        </w:rPr>
        <w:t> as it becomes available.</w:t>
      </w:r>
    </w:p>
    <w:p w14:paraId="08FADAA0" w14:textId="4A0B9919" w:rsidR="00264856" w:rsidRPr="00264856" w:rsidRDefault="00264856" w:rsidP="00412FE8">
      <w:pPr>
        <w:shd w:val="clear" w:color="auto" w:fill="FFFFFF"/>
        <w:rPr>
          <w:rFonts w:ascii="Arial" w:hAnsi="Arial" w:cs="Arial"/>
          <w:color w:val="222222"/>
        </w:rPr>
      </w:pPr>
      <w:r w:rsidRPr="00264856">
        <w:rPr>
          <w:rFonts w:ascii="Source Sans Pro" w:hAnsi="Source Sans Pro" w:cs="Arial"/>
          <w:color w:val="241F21"/>
          <w:shd w:val="clear" w:color="auto" w:fill="FCFCFB"/>
        </w:rPr>
        <w:br/>
      </w:r>
    </w:p>
    <w:p w14:paraId="20DDCB8B" w14:textId="77777777" w:rsidR="00264856" w:rsidRDefault="00264856" w:rsidP="00604A18">
      <w:pPr>
        <w:shd w:val="clear" w:color="auto" w:fill="FFFFFF"/>
        <w:rPr>
          <w:sz w:val="32"/>
          <w:szCs w:val="32"/>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157C3467" w14:textId="77777777" w:rsidR="00B44049" w:rsidRDefault="00B44049" w:rsidP="009C42BF">
      <w:pPr>
        <w:widowControl w:val="0"/>
        <w:contextualSpacing/>
        <w:rPr>
          <w:b/>
          <w:i/>
          <w:sz w:val="40"/>
          <w:szCs w:val="40"/>
        </w:rPr>
      </w:pPr>
    </w:p>
    <w:p w14:paraId="410D1DDE" w14:textId="77777777" w:rsidR="00F07822" w:rsidRPr="00F07822" w:rsidRDefault="00F07822" w:rsidP="00F07822">
      <w:pPr>
        <w:rPr>
          <w:sz w:val="38"/>
          <w:szCs w:val="38"/>
        </w:rPr>
      </w:pPr>
      <w:r w:rsidRPr="00F07822">
        <w:rPr>
          <w:sz w:val="38"/>
          <w:szCs w:val="38"/>
        </w:rPr>
        <w:t>The QSO Today Virtual Ham Expo Returns September 17 -18, 2022</w:t>
      </w:r>
    </w:p>
    <w:p w14:paraId="2F3F9535" w14:textId="77777777" w:rsidR="00F07822" w:rsidRPr="00F07822" w:rsidRDefault="00F07822" w:rsidP="00F07822">
      <w:pPr>
        <w:spacing w:before="120" w:after="150"/>
        <w:rPr>
          <w:color w:val="222222"/>
        </w:rPr>
      </w:pPr>
      <w:r w:rsidRPr="00F07822">
        <w:rPr>
          <w:noProof/>
          <w:color w:val="C00000"/>
        </w:rPr>
        <w:drawing>
          <wp:anchor distT="57150" distB="57150" distL="57150" distR="57150" simplePos="0" relativeHeight="251656192" behindDoc="0" locked="0" layoutInCell="1" allowOverlap="0" wp14:anchorId="5903B551" wp14:editId="558AE2FF">
            <wp:simplePos x="0" y="0"/>
            <wp:positionH relativeFrom="column">
              <wp:align>right</wp:align>
            </wp:positionH>
            <wp:positionV relativeFrom="line">
              <wp:posOffset>0</wp:posOffset>
            </wp:positionV>
            <wp:extent cx="2381250" cy="2381250"/>
            <wp:effectExtent l="0" t="0" r="0" b="0"/>
            <wp:wrapSquare wrapText="bothSides"/>
            <wp:docPr id="4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Logo&#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822">
        <w:rPr>
          <w:color w:val="222222"/>
        </w:rPr>
        <w:t>The next QSO Today Virtual Ham Expo, a full featured virtual ham radio convention, is September 17 -18, 2022. The online event includes speakers and presentations, fully interactive video lounges where participants can meet each other and chat, and an exhibit hall full of vendors and organizations.</w:t>
      </w:r>
    </w:p>
    <w:p w14:paraId="354BD7A3" w14:textId="77777777" w:rsidR="00F07822" w:rsidRPr="00F07822" w:rsidRDefault="00F07822" w:rsidP="00F07822">
      <w:pPr>
        <w:spacing w:before="120" w:after="150"/>
        <w:rPr>
          <w:color w:val="222222"/>
        </w:rPr>
      </w:pPr>
      <w:r w:rsidRPr="00F07822">
        <w:rPr>
          <w:color w:val="222222"/>
        </w:rPr>
        <w:t xml:space="preserve">While the Ham Expo was originally created in August 2020 as an alternative to canceled in-person ham radio conventions due to the COVID-19 pandemic, it has evolved into a </w:t>
      </w:r>
      <w:proofErr w:type="gramStart"/>
      <w:r w:rsidRPr="00F07822">
        <w:rPr>
          <w:color w:val="222222"/>
        </w:rPr>
        <w:t>regularly-held</w:t>
      </w:r>
      <w:proofErr w:type="gramEnd"/>
      <w:r w:rsidRPr="00F07822">
        <w:rPr>
          <w:color w:val="222222"/>
        </w:rPr>
        <w:t xml:space="preserve"> event for amateur radio learning through peer submitted presentations on nearly every amateur radio subject, lively discussion, and interaction.</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F07822" w:rsidRPr="00F07822" w14:paraId="648210B6" w14:textId="77777777" w:rsidTr="00F07822">
        <w:trPr>
          <w:tblCellSpacing w:w="0" w:type="dxa"/>
        </w:trPr>
        <w:tc>
          <w:tcPr>
            <w:tcW w:w="0" w:type="auto"/>
            <w:shd w:val="clear" w:color="auto" w:fill="FFFFF8"/>
            <w:vAlign w:val="center"/>
            <w:hideMark/>
          </w:tcPr>
          <w:p w14:paraId="399C69B3" w14:textId="77777777" w:rsidR="00F07822" w:rsidRPr="00F07822" w:rsidRDefault="00F07822" w:rsidP="00F07822">
            <w:pPr>
              <w:rPr>
                <w:color w:val="222222"/>
              </w:rPr>
            </w:pPr>
            <w:r w:rsidRPr="00F07822">
              <w:rPr>
                <w:noProof/>
                <w:color w:val="222222"/>
              </w:rPr>
              <w:lastRenderedPageBreak/>
              <w:drawing>
                <wp:inline distT="0" distB="0" distL="0" distR="0" wp14:anchorId="56E689FB" wp14:editId="4C334680">
                  <wp:extent cx="2381250" cy="2381250"/>
                  <wp:effectExtent l="0" t="0" r="0" b="0"/>
                  <wp:docPr id="46" name="Picture 46"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gam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408FB791" w14:textId="77777777" w:rsidR="00F07822" w:rsidRPr="00F07822" w:rsidRDefault="00F07822" w:rsidP="00F07822">
            <w:pPr>
              <w:spacing w:before="45" w:after="150"/>
              <w:rPr>
                <w:color w:val="666666"/>
              </w:rPr>
            </w:pPr>
            <w:r w:rsidRPr="00F07822">
              <w:rPr>
                <w:color w:val="666666"/>
              </w:rPr>
              <w:t xml:space="preserve">The QSO Today Virtual Ham Expo includes </w:t>
            </w:r>
            <w:proofErr w:type="spellStart"/>
            <w:r w:rsidRPr="00F07822">
              <w:rPr>
                <w:color w:val="666666"/>
              </w:rPr>
              <w:t>Kumospace</w:t>
            </w:r>
            <w:proofErr w:type="spellEnd"/>
            <w:r w:rsidRPr="00F07822">
              <w:rPr>
                <w:color w:val="666666"/>
              </w:rPr>
              <w:t xml:space="preserve"> lounges where participants can interact with each other via live video and audio.</w:t>
            </w:r>
          </w:p>
        </w:tc>
      </w:tr>
    </w:tbl>
    <w:p w14:paraId="6CC80A8E" w14:textId="77777777" w:rsidR="00F07822" w:rsidRPr="00F07822" w:rsidRDefault="00F07822" w:rsidP="00F07822">
      <w:pPr>
        <w:spacing w:before="120" w:after="150"/>
        <w:rPr>
          <w:color w:val="222222"/>
        </w:rPr>
      </w:pPr>
      <w:r w:rsidRPr="00F07822">
        <w:rPr>
          <w:color w:val="222222"/>
        </w:rPr>
        <w:t xml:space="preserve">The Expo uses virtual event technology using platforms produced by </w:t>
      </w:r>
      <w:proofErr w:type="spellStart"/>
      <w:r w:rsidRPr="00F07822">
        <w:rPr>
          <w:color w:val="222222"/>
        </w:rPr>
        <w:t>vFairs</w:t>
      </w:r>
      <w:proofErr w:type="spellEnd"/>
      <w:r w:rsidRPr="00F07822">
        <w:rPr>
          <w:color w:val="222222"/>
        </w:rPr>
        <w:t xml:space="preserve"> and </w:t>
      </w:r>
      <w:proofErr w:type="spellStart"/>
      <w:r w:rsidRPr="00F07822">
        <w:rPr>
          <w:color w:val="222222"/>
        </w:rPr>
        <w:t>Kumospace</w:t>
      </w:r>
      <w:proofErr w:type="spellEnd"/>
      <w:r w:rsidRPr="00F07822">
        <w:rPr>
          <w:color w:val="222222"/>
        </w:rPr>
        <w:t xml:space="preserve">. "The </w:t>
      </w:r>
      <w:proofErr w:type="spellStart"/>
      <w:r w:rsidRPr="00F07822">
        <w:rPr>
          <w:color w:val="222222"/>
        </w:rPr>
        <w:t>Kumospace</w:t>
      </w:r>
      <w:proofErr w:type="spellEnd"/>
      <w:r w:rsidRPr="00F07822">
        <w:rPr>
          <w:color w:val="222222"/>
        </w:rPr>
        <w:t xml:space="preserve"> lounges were a fantastic edition to the Expo last March and were full of hams and conversation during the entire Expo weekend", said Eric </w:t>
      </w:r>
      <w:proofErr w:type="spellStart"/>
      <w:r w:rsidRPr="00F07822">
        <w:rPr>
          <w:color w:val="222222"/>
        </w:rPr>
        <w:t>Guth</w:t>
      </w:r>
      <w:proofErr w:type="spellEnd"/>
      <w:r w:rsidRPr="00F07822">
        <w:rPr>
          <w:color w:val="222222"/>
        </w:rPr>
        <w:t xml:space="preserve">, 4Z1UG, the founder of the QSO Today Virtual Ham Expo. </w:t>
      </w:r>
      <w:proofErr w:type="spellStart"/>
      <w:r w:rsidRPr="00F07822">
        <w:rPr>
          <w:color w:val="222222"/>
        </w:rPr>
        <w:t>Kumospace</w:t>
      </w:r>
      <w:proofErr w:type="spellEnd"/>
      <w:r w:rsidRPr="00F07822">
        <w:rPr>
          <w:color w:val="222222"/>
        </w:rPr>
        <w:t xml:space="preserve"> is a video chat platform for hosting and participating in immersive virtual events. </w:t>
      </w:r>
      <w:proofErr w:type="spellStart"/>
      <w:r w:rsidRPr="00F07822">
        <w:rPr>
          <w:color w:val="222222"/>
        </w:rPr>
        <w:t>Guth</w:t>
      </w:r>
      <w:proofErr w:type="spellEnd"/>
      <w:r w:rsidRPr="00F07822">
        <w:rPr>
          <w:color w:val="222222"/>
        </w:rPr>
        <w:t xml:space="preserve"> said there are new enhancements that will make the lounges even more enjoyable for attendees. </w:t>
      </w:r>
      <w:proofErr w:type="spellStart"/>
      <w:r w:rsidRPr="00F07822">
        <w:rPr>
          <w:color w:val="222222"/>
        </w:rPr>
        <w:t>Kumospace</w:t>
      </w:r>
      <w:proofErr w:type="spellEnd"/>
      <w:r w:rsidRPr="00F07822">
        <w:rPr>
          <w:color w:val="222222"/>
        </w:rPr>
        <w:t xml:space="preserve"> and </w:t>
      </w:r>
      <w:proofErr w:type="spellStart"/>
      <w:r w:rsidRPr="00F07822">
        <w:rPr>
          <w:color w:val="222222"/>
        </w:rPr>
        <w:t>vFairs</w:t>
      </w:r>
      <w:proofErr w:type="spellEnd"/>
      <w:r w:rsidRPr="00F07822">
        <w:rPr>
          <w:color w:val="222222"/>
        </w:rPr>
        <w:t xml:space="preserve"> are now supported by apps for Apple and Android. Expo personnel still recommend a fast internet connection and big screens for the best user experience.</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F07822" w:rsidRPr="00F07822" w14:paraId="7F516B3C" w14:textId="77777777" w:rsidTr="00F07822">
        <w:trPr>
          <w:tblCellSpacing w:w="0" w:type="dxa"/>
        </w:trPr>
        <w:tc>
          <w:tcPr>
            <w:tcW w:w="0" w:type="auto"/>
            <w:shd w:val="clear" w:color="auto" w:fill="FFFFF8"/>
            <w:vAlign w:val="center"/>
            <w:hideMark/>
          </w:tcPr>
          <w:p w14:paraId="5149CDC4" w14:textId="77777777" w:rsidR="00F07822" w:rsidRPr="00F07822" w:rsidRDefault="00F07822" w:rsidP="00F07822">
            <w:pPr>
              <w:rPr>
                <w:rFonts w:ascii="Arial" w:hAnsi="Arial" w:cs="Arial"/>
                <w:color w:val="222222"/>
                <w:sz w:val="20"/>
                <w:szCs w:val="20"/>
              </w:rPr>
            </w:pPr>
            <w:r w:rsidRPr="00F07822">
              <w:rPr>
                <w:rFonts w:ascii="Arial" w:hAnsi="Arial" w:cs="Arial"/>
                <w:noProof/>
                <w:color w:val="222222"/>
                <w:sz w:val="20"/>
                <w:szCs w:val="20"/>
              </w:rPr>
              <w:drawing>
                <wp:inline distT="0" distB="0" distL="0" distR="0" wp14:anchorId="237D9273" wp14:editId="66246B9F">
                  <wp:extent cx="2381250" cy="1571625"/>
                  <wp:effectExtent l="0" t="0" r="0" b="9525"/>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14:paraId="1767AC80" w14:textId="77777777" w:rsidR="00F07822" w:rsidRPr="00F07822" w:rsidRDefault="00F07822" w:rsidP="00F07822">
            <w:pPr>
              <w:spacing w:before="45" w:after="150"/>
              <w:rPr>
                <w:rFonts w:ascii="Arial" w:hAnsi="Arial" w:cs="Arial"/>
                <w:color w:val="666666"/>
                <w:sz w:val="18"/>
                <w:szCs w:val="18"/>
              </w:rPr>
            </w:pPr>
            <w:r w:rsidRPr="00F07822">
              <w:rPr>
                <w:rFonts w:ascii="Arial" w:hAnsi="Arial" w:cs="Arial"/>
                <w:color w:val="666666"/>
                <w:sz w:val="18"/>
                <w:szCs w:val="18"/>
              </w:rPr>
              <w:t xml:space="preserve">A new feature of the Expo is a Poster </w:t>
            </w:r>
            <w:proofErr w:type="spellStart"/>
            <w:r w:rsidRPr="00F07822">
              <w:rPr>
                <w:rFonts w:ascii="Arial" w:hAnsi="Arial" w:cs="Arial"/>
                <w:color w:val="666666"/>
                <w:sz w:val="18"/>
                <w:szCs w:val="18"/>
              </w:rPr>
              <w:t>Gallary</w:t>
            </w:r>
            <w:proofErr w:type="spellEnd"/>
            <w:r w:rsidRPr="00F07822">
              <w:rPr>
                <w:rFonts w:ascii="Arial" w:hAnsi="Arial" w:cs="Arial"/>
                <w:color w:val="666666"/>
                <w:sz w:val="18"/>
                <w:szCs w:val="18"/>
              </w:rPr>
              <w:t xml:space="preserve"> Hall which will include a product showcase and interactive projects from radio amateurs.</w:t>
            </w:r>
          </w:p>
        </w:tc>
      </w:tr>
    </w:tbl>
    <w:p w14:paraId="718BDA99" w14:textId="77777777" w:rsidR="00F07822" w:rsidRPr="00F07822" w:rsidRDefault="00F07822" w:rsidP="00F07822">
      <w:pPr>
        <w:spacing w:before="120" w:after="150"/>
        <w:rPr>
          <w:color w:val="222222"/>
        </w:rPr>
      </w:pPr>
      <w:r w:rsidRPr="00F07822">
        <w:rPr>
          <w:color w:val="222222"/>
        </w:rPr>
        <w:t>New for this Ham Expo is a Poster Gallery Hall that includes a product showcase and interactive projects submitted by amateurs. The product showcase is as a way for vendors who may or may not have a booth to demonstrate individual products through videos, white papers, and slides. Each showcase is fully interactive through text chat and supports opportunities for vendors to follow-up with interested visitors. The Poster Gallery will also include an opportunity for individuals to submit papers, projects, and articles to be enjoyed by Expo delegates. Accepted gallery submission will include a free ticket to the expo.</w:t>
      </w:r>
    </w:p>
    <w:p w14:paraId="1D4E1EE3" w14:textId="77777777" w:rsidR="00F07822" w:rsidRPr="00F07822" w:rsidRDefault="00F07822" w:rsidP="00F07822">
      <w:pPr>
        <w:spacing w:before="120" w:after="150"/>
        <w:rPr>
          <w:color w:val="222222"/>
        </w:rPr>
      </w:pPr>
      <w:r w:rsidRPr="00F07822">
        <w:rPr>
          <w:noProof/>
          <w:color w:val="222222"/>
        </w:rPr>
        <w:drawing>
          <wp:anchor distT="57150" distB="57150" distL="57150" distR="57150" simplePos="0" relativeHeight="251659264" behindDoc="0" locked="0" layoutInCell="1" allowOverlap="0" wp14:anchorId="6C4CC52C" wp14:editId="1E41ABC6">
            <wp:simplePos x="0" y="0"/>
            <wp:positionH relativeFrom="column">
              <wp:align>right</wp:align>
            </wp:positionH>
            <wp:positionV relativeFrom="line">
              <wp:posOffset>0</wp:posOffset>
            </wp:positionV>
            <wp:extent cx="2381250" cy="1600200"/>
            <wp:effectExtent l="0" t="0" r="0" b="0"/>
            <wp:wrapSquare wrapText="bothSides"/>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822">
        <w:rPr>
          <w:color w:val="222222"/>
        </w:rPr>
        <w:t>Sponsor and exhibitor opportunities are still available. The $10 ticket for the Expo will go on sale in August. Anyone can attend the Expo from anywhere in the world, over the internet. For more information go to </w:t>
      </w:r>
      <w:hyperlink r:id="rId36" w:tgtFrame="_blank" w:history="1">
        <w:r w:rsidRPr="00F07822">
          <w:rPr>
            <w:color w:val="1155CC"/>
            <w:u w:val="single"/>
          </w:rPr>
          <w:t>qsotodayhamexpo.com</w:t>
        </w:r>
      </w:hyperlink>
      <w:r w:rsidRPr="00F07822">
        <w:rPr>
          <w:color w:val="222222"/>
        </w:rPr>
        <w:t>. ARRL The National Association for Amateur Radio</w:t>
      </w:r>
      <w:r w:rsidRPr="00F07822">
        <w:rPr>
          <w:color w:val="222222"/>
          <w:vertAlign w:val="superscript"/>
        </w:rPr>
        <w:t>®</w:t>
      </w:r>
      <w:r w:rsidRPr="00F07822">
        <w:rPr>
          <w:color w:val="222222"/>
        </w:rPr>
        <w:t> is a QSO Today Virtual Ham Expo Partner.</w:t>
      </w:r>
    </w:p>
    <w:p w14:paraId="2AAB9469" w14:textId="13693DE3" w:rsidR="00A24E77" w:rsidRDefault="00A24E77" w:rsidP="00E12538">
      <w:pPr>
        <w:widowControl w:val="0"/>
        <w:contextualSpacing/>
        <w:rPr>
          <w:b/>
          <w:i/>
          <w:sz w:val="40"/>
          <w:szCs w:val="40"/>
        </w:rPr>
      </w:pPr>
    </w:p>
    <w:p w14:paraId="4777FAB7" w14:textId="074A4547" w:rsidR="00A24E77" w:rsidRDefault="00A24E77" w:rsidP="009C42BF">
      <w:pPr>
        <w:widowControl w:val="0"/>
        <w:contextualSpacing/>
        <w:rPr>
          <w:b/>
          <w:i/>
          <w:sz w:val="40"/>
          <w:szCs w:val="40"/>
        </w:rPr>
      </w:pPr>
    </w:p>
    <w:p w14:paraId="47506ABE" w14:textId="10A4AE30" w:rsidR="00F07822" w:rsidRDefault="00F07822" w:rsidP="009C42BF">
      <w:pPr>
        <w:widowControl w:val="0"/>
        <w:contextualSpacing/>
        <w:rPr>
          <w:b/>
          <w:i/>
          <w:sz w:val="40"/>
          <w:szCs w:val="40"/>
        </w:rPr>
      </w:pPr>
      <w:r>
        <w:rPr>
          <w:b/>
          <w:i/>
          <w:sz w:val="40"/>
          <w:szCs w:val="40"/>
        </w:rPr>
        <w:t>______________________________________________</w:t>
      </w:r>
    </w:p>
    <w:p w14:paraId="0C800272" w14:textId="77777777" w:rsidR="00F07822" w:rsidRDefault="00F07822" w:rsidP="009C42BF">
      <w:pPr>
        <w:widowControl w:val="0"/>
        <w:contextualSpacing/>
        <w:rPr>
          <w:b/>
          <w:i/>
          <w:sz w:val="40"/>
          <w:szCs w:val="40"/>
        </w:rPr>
      </w:pPr>
    </w:p>
    <w:p w14:paraId="7B919411" w14:textId="06878E88" w:rsidR="00E12538" w:rsidRDefault="00E12538" w:rsidP="00A71382">
      <w:pPr>
        <w:widowControl w:val="0"/>
        <w:contextualSpacing/>
        <w:rPr>
          <w:b/>
          <w:i/>
          <w:sz w:val="40"/>
          <w:szCs w:val="40"/>
        </w:rPr>
      </w:pPr>
      <w:r w:rsidRPr="00A71382">
        <w:rPr>
          <w:rFonts w:ascii="Arial" w:hAnsi="Arial" w:cs="Arial"/>
          <w:b/>
          <w:bCs/>
          <w:color w:val="222222"/>
        </w:rPr>
        <w:t>Amateur radio operators are needed for the Marine Corps Marathon on October 30, 2022, in Washington, DC, and Arlington, Virginia.</w:t>
      </w:r>
      <w:r w:rsidRPr="00A71382">
        <w:rPr>
          <w:rFonts w:ascii="Arial" w:hAnsi="Arial" w:cs="Arial"/>
          <w:color w:val="222222"/>
        </w:rPr>
        <w:t> The call is for 150 amateur radio operators to provide "eyes on the course" using the 144 and 420 MHz bands, with</w:t>
      </w:r>
      <w:r w:rsidRPr="00E12538">
        <w:rPr>
          <w:rFonts w:ascii="Arial" w:hAnsi="Arial" w:cs="Arial"/>
          <w:color w:val="222222"/>
          <w:shd w:val="clear" w:color="auto" w:fill="FFFFF8"/>
        </w:rPr>
        <w:t xml:space="preserve"> </w:t>
      </w:r>
      <w:r w:rsidRPr="00A71382">
        <w:rPr>
          <w:rFonts w:ascii="Arial" w:hAnsi="Arial" w:cs="Arial"/>
          <w:color w:val="222222"/>
        </w:rPr>
        <w:lastRenderedPageBreak/>
        <w:t>FM and Digital Smart Technologies for Amateur Radio (D-STAR),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37" w:tgtFrame="_blank" w:history="1">
        <w:r w:rsidRPr="00A71382">
          <w:rPr>
            <w:rFonts w:ascii="Arial" w:hAnsi="Arial" w:cs="Arial"/>
            <w:color w:val="1155CC"/>
            <w:u w:val="single"/>
          </w:rPr>
          <w:t>www.mcmham.org</w:t>
        </w:r>
      </w:hyperlink>
      <w:r w:rsidRPr="00A71382">
        <w:rPr>
          <w:rFonts w:ascii="Arial" w:hAnsi="Arial" w:cs="Arial"/>
          <w:color w:val="222222"/>
        </w:rPr>
        <w:t>. To learn more about the 2022 Marine Corps Marathon, visit their website at </w:t>
      </w:r>
      <w:hyperlink r:id="rId38" w:tgtFrame="_blank" w:history="1">
        <w:r w:rsidRPr="00A71382">
          <w:rPr>
            <w:rFonts w:ascii="Arial" w:hAnsi="Arial" w:cs="Arial"/>
            <w:color w:val="1155CC"/>
            <w:u w:val="single"/>
          </w:rPr>
          <w:t>Marine Corps Marathon</w:t>
        </w:r>
      </w:hyperlink>
      <w:r w:rsidRPr="00A71382">
        <w:rPr>
          <w:rFonts w:ascii="Arial" w:hAnsi="Arial" w:cs="Arial"/>
          <w:color w:val="222222"/>
        </w:rPr>
        <w:t>.</w:t>
      </w:r>
    </w:p>
    <w:p w14:paraId="2920562A" w14:textId="26E93E62" w:rsidR="00E12538" w:rsidRDefault="00E12538" w:rsidP="00A71382">
      <w:pPr>
        <w:widowControl w:val="0"/>
        <w:contextualSpacing/>
        <w:rPr>
          <w:b/>
          <w:i/>
          <w:sz w:val="40"/>
          <w:szCs w:val="40"/>
        </w:rPr>
      </w:pPr>
    </w:p>
    <w:p w14:paraId="5D0B06BF" w14:textId="4750CA26" w:rsidR="00A71382" w:rsidRDefault="00A71382" w:rsidP="00A71382">
      <w:pPr>
        <w:widowControl w:val="0"/>
        <w:contextualSpacing/>
        <w:rPr>
          <w:b/>
          <w:i/>
          <w:sz w:val="40"/>
          <w:szCs w:val="40"/>
        </w:rPr>
      </w:pPr>
    </w:p>
    <w:p w14:paraId="649CFA01" w14:textId="77777777" w:rsidR="00A71382" w:rsidRPr="00A71382" w:rsidRDefault="00A71382" w:rsidP="00A71382">
      <w:pPr>
        <w:rPr>
          <w:sz w:val="38"/>
          <w:szCs w:val="38"/>
        </w:rPr>
      </w:pPr>
      <w:r w:rsidRPr="00A71382">
        <w:rPr>
          <w:sz w:val="38"/>
          <w:szCs w:val="38"/>
        </w:rPr>
        <w:t>Sangamon Valley Radio Club to Sponsor Radio Orienteering Activities</w:t>
      </w:r>
    </w:p>
    <w:p w14:paraId="752FF2B8" w14:textId="77777777" w:rsidR="00A71382" w:rsidRPr="00A71382" w:rsidRDefault="00A71382" w:rsidP="00A71382">
      <w:pPr>
        <w:pStyle w:val="NormalWeb"/>
        <w:spacing w:before="120" w:beforeAutospacing="0" w:after="150" w:afterAutospacing="0"/>
      </w:pPr>
      <w:r w:rsidRPr="00A71382">
        <w:t>Amateur Radio Digital Communications (ARDC) has awarded a grant to the Sangamon Valley Radio Club (SVRC) in Springfield, Illinois for a new project to introduce youth, outdoor enthusiasts, and members of the public to amateur radio.</w:t>
      </w:r>
    </w:p>
    <w:p w14:paraId="4B7F6E6F" w14:textId="77777777" w:rsidR="00A71382" w:rsidRPr="00A71382" w:rsidRDefault="00A71382" w:rsidP="00A71382">
      <w:pPr>
        <w:pStyle w:val="NormalWeb"/>
        <w:spacing w:before="120" w:beforeAutospacing="0" w:after="150" w:afterAutospacing="0"/>
      </w:pPr>
      <w:r w:rsidRPr="00A71382">
        <w:t>The grant is for Radio Orienteering activities, also known as Amateur Radio Direction Finding (ARDF). SVRC will purchase transmitters, controllers, receivers, maps, and other items needed to conduct successful Radio Orienteering events. In addition, there will be several events for SVRC members and local youth groups such as Boy Scouts of America and Civil Air Patrol. </w:t>
      </w:r>
      <w:r w:rsidRPr="00A71382">
        <w:rPr>
          <w:noProof/>
        </w:rPr>
        <w:drawing>
          <wp:anchor distT="57150" distB="57150" distL="57150" distR="57150" simplePos="0" relativeHeight="251643904" behindDoc="0" locked="0" layoutInCell="1" allowOverlap="0" wp14:anchorId="4490EE9E" wp14:editId="58678BD1">
            <wp:simplePos x="0" y="0"/>
            <wp:positionH relativeFrom="column">
              <wp:align>right</wp:align>
            </wp:positionH>
            <wp:positionV relativeFrom="line">
              <wp:posOffset>0</wp:posOffset>
            </wp:positionV>
            <wp:extent cx="1905000" cy="2228850"/>
            <wp:effectExtent l="0" t="0" r="0" b="0"/>
            <wp:wrapSquare wrapText="bothSides"/>
            <wp:docPr id="12"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Logo&#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1382">
        <w:t>The events will allow participants to learn the technical and outdoor skills needed to succeed in Radio Orienteering.</w:t>
      </w:r>
    </w:p>
    <w:p w14:paraId="72BC803F" w14:textId="77777777" w:rsidR="00A71382" w:rsidRPr="00A71382" w:rsidRDefault="00A71382" w:rsidP="00A71382">
      <w:pPr>
        <w:pStyle w:val="NormalWeb"/>
        <w:spacing w:before="120" w:beforeAutospacing="0" w:after="150" w:afterAutospacing="0"/>
      </w:pPr>
      <w:r w:rsidRPr="00A71382">
        <w:t>Radio Orienteering is an international sport. Participants use handheld directional radio receivers, compasses, maps, and radio-direction finding skills to search for transmitters operating in the 2-meter and 80-meter bands. They use their athletic, orienteering, and technical skills, attempting to locate low-power transmitters and get to the finish line first.</w:t>
      </w:r>
    </w:p>
    <w:p w14:paraId="0167EB7A" w14:textId="63CFEF5A" w:rsidR="00A71382" w:rsidRDefault="00A71382" w:rsidP="009C42BF">
      <w:pPr>
        <w:widowControl w:val="0"/>
        <w:contextualSpacing/>
        <w:rPr>
          <w:b/>
          <w:i/>
          <w:sz w:val="40"/>
          <w:szCs w:val="40"/>
        </w:rPr>
      </w:pPr>
    </w:p>
    <w:p w14:paraId="56F6FF66" w14:textId="77777777" w:rsidR="00A71382" w:rsidRPr="00A71382" w:rsidRDefault="00A71382" w:rsidP="00A71382">
      <w:pPr>
        <w:spacing w:before="120" w:after="150"/>
        <w:rPr>
          <w:color w:val="222222"/>
        </w:rPr>
      </w:pPr>
      <w:r w:rsidRPr="00A71382">
        <w:rPr>
          <w:color w:val="222222"/>
        </w:rPr>
        <w:t>The </w:t>
      </w:r>
      <w:hyperlink r:id="rId40" w:tgtFrame="_blank" w:history="1">
        <w:r w:rsidRPr="00A71382">
          <w:rPr>
            <w:color w:val="1155CC"/>
            <w:u w:val="single"/>
          </w:rPr>
          <w:t>ARRL ARDF Committee</w:t>
        </w:r>
      </w:hyperlink>
      <w:r w:rsidRPr="00A71382">
        <w:rPr>
          <w:color w:val="222222"/>
        </w:rPr>
        <w:t> explains that in "this sport there are no vehicles, traffic jams, or exhaust fumes. Radio Orienteering (aka, Amateur Radio Direction Finding, or ARDF) brings radios into the great outdoors with maps and compasses, providing a uniquely enjoyable way to learn new radio skills.... It involves constructing direction-finding equipment, training amateurs in the rules of the sport, and organizing events in the USA" and other countries.</w:t>
      </w:r>
      <w:r w:rsidRPr="00A71382">
        <w:rPr>
          <w:color w:val="222222"/>
        </w:rPr>
        <w:br/>
      </w:r>
      <w:r w:rsidRPr="00A71382">
        <w:rPr>
          <w:color w:val="222222"/>
        </w:rPr>
        <w:br/>
        <w:t xml:space="preserve">The 20th IARU World Championships in Amateur Radio Direction Finding will be held in </w:t>
      </w:r>
      <w:r w:rsidRPr="00A71382">
        <w:rPr>
          <w:color w:val="222222"/>
        </w:rPr>
        <w:lastRenderedPageBreak/>
        <w:t>Borovets, Bulgaria, August 28 - September 3, 2022. The 22nd USA Radio Orienteering Championships will be held April 19 - 23, 2023, near Dallas, Texas.</w:t>
      </w:r>
    </w:p>
    <w:p w14:paraId="5CB0CC56" w14:textId="77777777" w:rsidR="00A71382" w:rsidRPr="00A71382" w:rsidRDefault="00A71382" w:rsidP="00A71382">
      <w:pPr>
        <w:spacing w:before="120" w:after="150"/>
        <w:rPr>
          <w:color w:val="222222"/>
        </w:rPr>
      </w:pPr>
      <w:r w:rsidRPr="00A71382">
        <w:rPr>
          <w:color w:val="222222"/>
        </w:rPr>
        <w:t>The Sangamon Valley Radio Club plans to share their experiences and equipment requirements to help other amateur radio clubs who may be considering similar events and programs.</w:t>
      </w:r>
    </w:p>
    <w:p w14:paraId="059BE8BF" w14:textId="77777777" w:rsidR="00A71382" w:rsidRPr="00A71382" w:rsidRDefault="00A71382" w:rsidP="00A71382">
      <w:pPr>
        <w:spacing w:before="120" w:after="150"/>
        <w:rPr>
          <w:color w:val="222222"/>
        </w:rPr>
      </w:pPr>
      <w:r w:rsidRPr="00A71382">
        <w:rPr>
          <w:color w:val="222222"/>
        </w:rPr>
        <w:t>More information about the </w:t>
      </w:r>
      <w:hyperlink r:id="rId41" w:tgtFrame="_blank" w:history="1">
        <w:r w:rsidRPr="00A71382">
          <w:rPr>
            <w:color w:val="1155CC"/>
            <w:u w:val="single"/>
          </w:rPr>
          <w:t>Sangamon Valley Radio Club</w:t>
        </w:r>
      </w:hyperlink>
      <w:r w:rsidRPr="00A71382">
        <w:rPr>
          <w:color w:val="222222"/>
        </w:rPr>
        <w:t> can be found at their website.</w:t>
      </w:r>
    </w:p>
    <w:p w14:paraId="493C9145" w14:textId="77777777" w:rsidR="00A71382" w:rsidRPr="00A71382" w:rsidRDefault="00000000" w:rsidP="00A71382">
      <w:pPr>
        <w:spacing w:before="120" w:after="150"/>
        <w:rPr>
          <w:color w:val="222222"/>
        </w:rPr>
      </w:pPr>
      <w:hyperlink r:id="rId42" w:tgtFrame="_blank" w:history="1">
        <w:r w:rsidR="00A71382" w:rsidRPr="00A71382">
          <w:rPr>
            <w:color w:val="1155CC"/>
            <w:u w:val="single"/>
          </w:rPr>
          <w:t>ARDC</w:t>
        </w:r>
      </w:hyperlink>
      <w:r w:rsidR="00A71382" w:rsidRPr="00A71382">
        <w:rPr>
          <w:color w:val="222222"/>
        </w:rPr>
        <w:t> is a California-based foundation with roots in amateur radio and the technology of internet communication.</w:t>
      </w:r>
    </w:p>
    <w:p w14:paraId="163AFC13" w14:textId="77777777" w:rsidR="003613C6" w:rsidRDefault="003613C6" w:rsidP="003613C6">
      <w:pPr>
        <w:rPr>
          <w:color w:val="C00000"/>
          <w:sz w:val="38"/>
          <w:szCs w:val="38"/>
        </w:rPr>
      </w:pPr>
    </w:p>
    <w:p w14:paraId="44A29EDD" w14:textId="77777777" w:rsidR="003613C6" w:rsidRDefault="003613C6" w:rsidP="003613C6">
      <w:pPr>
        <w:rPr>
          <w:color w:val="C00000"/>
          <w:sz w:val="38"/>
          <w:szCs w:val="38"/>
        </w:rPr>
      </w:pPr>
    </w:p>
    <w:p w14:paraId="051A244E" w14:textId="6FE523FD" w:rsidR="003613C6" w:rsidRPr="003613C6" w:rsidRDefault="003613C6" w:rsidP="003613C6">
      <w:pPr>
        <w:rPr>
          <w:sz w:val="38"/>
          <w:szCs w:val="38"/>
        </w:rPr>
      </w:pPr>
      <w:r w:rsidRPr="003613C6">
        <w:rPr>
          <w:sz w:val="38"/>
          <w:szCs w:val="38"/>
        </w:rPr>
        <w:t>Young Amateurs Radio Club to Host Inaugural Special Event</w:t>
      </w:r>
    </w:p>
    <w:p w14:paraId="56EF71AB" w14:textId="0D4902ED" w:rsidR="003613C6" w:rsidRPr="003613C6" w:rsidRDefault="003613C6" w:rsidP="003613C6">
      <w:pPr>
        <w:spacing w:before="120" w:after="150"/>
        <w:rPr>
          <w:color w:val="222222"/>
        </w:rPr>
      </w:pPr>
      <w:r w:rsidRPr="003613C6">
        <w:rPr>
          <w:color w:val="222222"/>
        </w:rPr>
        <w:t xml:space="preserve">The Young Amateurs Radio Club (YARC) will host their first annual youth-organized special event from September 1 - 15, 2022. Using their call sign, WY4RC, the event is known as "Worked All YARC Zones (WAYZ)." Operators will be activating WY4RC stations from all 10 US call zones. Different awards are available for youth operators who activate a station, and for </w:t>
      </w:r>
      <w:r w:rsidRPr="003613C6">
        <w:rPr>
          <w:noProof/>
          <w:color w:val="222222"/>
        </w:rPr>
        <w:drawing>
          <wp:anchor distT="57150" distB="57150" distL="57150" distR="57150" simplePos="0" relativeHeight="251651072" behindDoc="0" locked="0" layoutInCell="1" allowOverlap="0" wp14:anchorId="3584D341" wp14:editId="176BB64E">
            <wp:simplePos x="0" y="0"/>
            <wp:positionH relativeFrom="column">
              <wp:posOffset>3919220</wp:posOffset>
            </wp:positionH>
            <wp:positionV relativeFrom="line">
              <wp:posOffset>271780</wp:posOffset>
            </wp:positionV>
            <wp:extent cx="2023745" cy="2233295"/>
            <wp:effectExtent l="0" t="0" r="0" b="0"/>
            <wp:wrapSquare wrapText="bothSides"/>
            <wp:docPr id="14" name="Picture 5" descr="A picture containing text, outdoor, blue, h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A picture containing text, outdoor, blue, hitting&#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3745" cy="223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3C6">
        <w:rPr>
          <w:color w:val="222222"/>
        </w:rPr>
        <w:t>those who contact at least six WY4RC stations.</w:t>
      </w:r>
    </w:p>
    <w:p w14:paraId="3AE882D7" w14:textId="2BAFAB3D" w:rsidR="003613C6" w:rsidRPr="003613C6" w:rsidRDefault="003613C6" w:rsidP="003613C6">
      <w:pPr>
        <w:spacing w:before="120" w:after="150"/>
        <w:rPr>
          <w:color w:val="222222"/>
        </w:rPr>
      </w:pPr>
      <w:r w:rsidRPr="003613C6">
        <w:rPr>
          <w:color w:val="222222"/>
        </w:rPr>
        <w:t>Any young amateur or club interested in operating during the event can find the rules and additional information at the </w:t>
      </w:r>
      <w:hyperlink r:id="rId44" w:tgtFrame="_blank" w:history="1">
        <w:r w:rsidRPr="003613C6">
          <w:rPr>
            <w:color w:val="1155CC"/>
            <w:u w:val="single"/>
          </w:rPr>
          <w:t>Young Amateurs Radio Club</w:t>
        </w:r>
      </w:hyperlink>
      <w:r w:rsidRPr="003613C6">
        <w:rPr>
          <w:color w:val="222222"/>
        </w:rPr>
        <w:t> website.</w:t>
      </w:r>
    </w:p>
    <w:p w14:paraId="04F04428" w14:textId="77777777" w:rsidR="003613C6" w:rsidRPr="003613C6" w:rsidRDefault="003613C6" w:rsidP="003613C6">
      <w:pPr>
        <w:spacing w:before="120" w:after="150"/>
        <w:rPr>
          <w:color w:val="222222"/>
        </w:rPr>
      </w:pPr>
      <w:r w:rsidRPr="003613C6">
        <w:rPr>
          <w:color w:val="222222"/>
        </w:rPr>
        <w:t>YARC, founded in 2017, is an international amateur radio club with a focus on promoting adoption and innovation in amateur radio among young people. In 2018 the club was officially recognized by the FCC as an official amateur radio club under the call sign WY4RC.</w:t>
      </w:r>
    </w:p>
    <w:p w14:paraId="1073620A" w14:textId="77777777" w:rsidR="003613C6" w:rsidRPr="003613C6" w:rsidRDefault="003613C6" w:rsidP="003613C6">
      <w:pPr>
        <w:spacing w:before="120" w:after="150"/>
        <w:rPr>
          <w:color w:val="222222"/>
        </w:rPr>
      </w:pPr>
      <w:r w:rsidRPr="003613C6">
        <w:rPr>
          <w:color w:val="222222"/>
        </w:rPr>
        <w:t xml:space="preserve">YARC has over 1,000 members on their Discord server as of </w:t>
      </w:r>
      <w:proofErr w:type="gramStart"/>
      <w:r w:rsidRPr="003613C6">
        <w:rPr>
          <w:color w:val="222222"/>
        </w:rPr>
        <w:t>2022, and</w:t>
      </w:r>
      <w:proofErr w:type="gramEnd"/>
      <w:r w:rsidRPr="003613C6">
        <w:rPr>
          <w:color w:val="222222"/>
        </w:rPr>
        <w:t xml:space="preserve"> has been changing its structure to bring back community events and increase engagement.</w:t>
      </w:r>
    </w:p>
    <w:p w14:paraId="3B1E2F28" w14:textId="1003D4BF" w:rsidR="00A71382" w:rsidRDefault="00A71382" w:rsidP="009C42BF">
      <w:pPr>
        <w:widowControl w:val="0"/>
        <w:contextualSpacing/>
        <w:rPr>
          <w:b/>
          <w:i/>
          <w:sz w:val="40"/>
          <w:szCs w:val="40"/>
        </w:rPr>
      </w:pPr>
    </w:p>
    <w:p w14:paraId="7E05543D" w14:textId="64AB1AF7" w:rsidR="00A71382" w:rsidRDefault="00A139A5" w:rsidP="009C42BF">
      <w:pPr>
        <w:widowControl w:val="0"/>
        <w:contextualSpacing/>
        <w:rPr>
          <w:b/>
          <w:i/>
          <w:sz w:val="40"/>
          <w:szCs w:val="40"/>
        </w:rPr>
      </w:pPr>
      <w:r>
        <w:rPr>
          <w:b/>
          <w:i/>
          <w:sz w:val="40"/>
          <w:szCs w:val="40"/>
        </w:rPr>
        <w:t>______________________________________________</w:t>
      </w:r>
    </w:p>
    <w:p w14:paraId="55D9121D" w14:textId="77777777" w:rsidR="003613C6" w:rsidRDefault="003613C6" w:rsidP="009C42BF">
      <w:pPr>
        <w:widowControl w:val="0"/>
        <w:contextualSpacing/>
        <w:rPr>
          <w:b/>
          <w:i/>
          <w:sz w:val="40"/>
          <w:szCs w:val="40"/>
        </w:rPr>
      </w:pPr>
    </w:p>
    <w:p w14:paraId="0A314A0A" w14:textId="066EF5F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w:t>
      </w:r>
      <w:r w:rsidRPr="00795E23">
        <w:rPr>
          <w:noProof/>
        </w:rPr>
        <w:lastRenderedPageBreak/>
        <w:t xml:space="preserve">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5"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3120" behindDoc="1" locked="0" layoutInCell="1" allowOverlap="1" wp14:anchorId="5A1ED3BA" wp14:editId="1A3D9EF6">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640B30FB" w14:textId="77777777" w:rsidR="00AB5BE9" w:rsidRDefault="00AB5BE9" w:rsidP="00717A02">
      <w:pPr>
        <w:widowControl w:val="0"/>
        <w:contextualSpacing/>
        <w:rPr>
          <w:noProof/>
          <w:sz w:val="32"/>
          <w:szCs w:val="32"/>
        </w:rPr>
      </w:pPr>
    </w:p>
    <w:p w14:paraId="692429BE" w14:textId="50532F28" w:rsidR="00AB5BE9" w:rsidRPr="00A139A5" w:rsidRDefault="00A139A5" w:rsidP="00717A02">
      <w:pPr>
        <w:widowControl w:val="0"/>
        <w:contextualSpacing/>
        <w:rPr>
          <w:b/>
          <w:bCs/>
          <w:noProof/>
          <w:sz w:val="32"/>
          <w:szCs w:val="32"/>
        </w:rPr>
      </w:pPr>
      <w:r>
        <w:rPr>
          <w:b/>
          <w:bCs/>
          <w:noProof/>
          <w:sz w:val="32"/>
          <w:szCs w:val="32"/>
        </w:rPr>
        <w:t>A New Club You May Be Interested In</w:t>
      </w:r>
    </w:p>
    <w:p w14:paraId="72B54311" w14:textId="77777777" w:rsidR="00AB5BE9" w:rsidRDefault="00AB5BE9" w:rsidP="00717A02">
      <w:pPr>
        <w:widowControl w:val="0"/>
        <w:contextualSpacing/>
        <w:rPr>
          <w:noProof/>
          <w:sz w:val="32"/>
          <w:szCs w:val="32"/>
        </w:rPr>
      </w:pPr>
    </w:p>
    <w:p w14:paraId="4EA13BB4" w14:textId="35042E84" w:rsidR="00E16725" w:rsidRPr="00E16725" w:rsidRDefault="00E16725" w:rsidP="00E16725">
      <w:pPr>
        <w:shd w:val="clear" w:color="auto" w:fill="FFFFFF"/>
        <w:rPr>
          <w:color w:val="222222"/>
        </w:rPr>
      </w:pPr>
      <w:r>
        <w:rPr>
          <w:noProof/>
        </w:rPr>
        <w:drawing>
          <wp:anchor distT="0" distB="0" distL="114300" distR="114300" simplePos="0" relativeHeight="251660288" behindDoc="0" locked="0" layoutInCell="1" allowOverlap="1" wp14:anchorId="4135A029" wp14:editId="490807ED">
            <wp:simplePos x="0" y="0"/>
            <wp:positionH relativeFrom="column">
              <wp:posOffset>3781425</wp:posOffset>
            </wp:positionH>
            <wp:positionV relativeFrom="paragraph">
              <wp:posOffset>412115</wp:posOffset>
            </wp:positionV>
            <wp:extent cx="2622550" cy="1477645"/>
            <wp:effectExtent l="0" t="0" r="0" b="0"/>
            <wp:wrapSquare wrapText="bothSides"/>
            <wp:docPr id="8" name="Picture 4" descr="May be an image of text that says 'FLAG&amp;TORCH FLAG&amp; TORCH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xt that says 'FLAG&amp;TORCH FLAG&amp; TORCH Societ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255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6725">
        <w:rPr>
          <w:color w:val="222222"/>
        </w:rPr>
        <w:t>We are a new organization composed of active, guard, reserves, and veterans looking to promote amateur radio use and licensing to service members across the world. We started a Facebook page "Military Amateur Radio" about a year ago and saw it skyrocket. There are A LOT of amateur radio operators that are prior service or currently serving. So now our mission is to bring that family together to help educate our future forces on the complexities of radio communication. </w:t>
      </w:r>
    </w:p>
    <w:p w14:paraId="7F21CE3D" w14:textId="08CD566A" w:rsidR="00E16725" w:rsidRPr="00E16725" w:rsidRDefault="00E16725" w:rsidP="00E16725">
      <w:pPr>
        <w:shd w:val="clear" w:color="auto" w:fill="FFFFFF"/>
        <w:rPr>
          <w:color w:val="222222"/>
        </w:rPr>
      </w:pPr>
    </w:p>
    <w:p w14:paraId="360CFD4A" w14:textId="049F2E66" w:rsidR="00E16725" w:rsidRPr="00E16725" w:rsidRDefault="00E16725" w:rsidP="00E16725">
      <w:pPr>
        <w:shd w:val="clear" w:color="auto" w:fill="FFFFFF"/>
        <w:rPr>
          <w:color w:val="222222"/>
        </w:rPr>
      </w:pPr>
      <w:r w:rsidRPr="00E16725">
        <w:rPr>
          <w:color w:val="222222"/>
        </w:rPr>
        <w:t>Robert Snyder, KD2UCJ</w:t>
      </w:r>
    </w:p>
    <w:p w14:paraId="2B5DCDF6" w14:textId="77777777" w:rsidR="00E16725" w:rsidRPr="00E16725" w:rsidRDefault="00E16725" w:rsidP="00E16725">
      <w:pPr>
        <w:shd w:val="clear" w:color="auto" w:fill="FFFFFF"/>
        <w:rPr>
          <w:color w:val="222222"/>
        </w:rPr>
      </w:pPr>
      <w:r w:rsidRPr="00E16725">
        <w:rPr>
          <w:color w:val="222222"/>
        </w:rPr>
        <w:t>Flag and Torch Society President</w:t>
      </w:r>
    </w:p>
    <w:p w14:paraId="48B3142F" w14:textId="0FB63C3B" w:rsidR="00E16725" w:rsidRPr="00E16725" w:rsidRDefault="00E16725" w:rsidP="00E16725">
      <w:pPr>
        <w:shd w:val="clear" w:color="auto" w:fill="FFFFFF"/>
        <w:rPr>
          <w:color w:val="222222"/>
        </w:rPr>
      </w:pPr>
      <w:r w:rsidRPr="00E16725">
        <w:rPr>
          <w:color w:val="222222"/>
        </w:rPr>
        <w:t>K2FTS, Nonprofit, 501(c)3</w:t>
      </w:r>
    </w:p>
    <w:p w14:paraId="191A234C" w14:textId="5674F2D9" w:rsidR="00E16725" w:rsidRPr="00E16725" w:rsidRDefault="00E16725" w:rsidP="00E16725">
      <w:pPr>
        <w:shd w:val="clear" w:color="auto" w:fill="FFFFFF"/>
        <w:rPr>
          <w:rFonts w:ascii="Arial" w:hAnsi="Arial" w:cs="Arial"/>
          <w:color w:val="222222"/>
        </w:rPr>
      </w:pPr>
    </w:p>
    <w:p w14:paraId="1AC8D462" w14:textId="26FF8E56" w:rsidR="00E16725" w:rsidRPr="00E16725" w:rsidRDefault="00E16725" w:rsidP="00E16725">
      <w:pPr>
        <w:shd w:val="clear" w:color="auto" w:fill="FFFFFF"/>
        <w:rPr>
          <w:rFonts w:ascii="Arial" w:hAnsi="Arial" w:cs="Arial"/>
          <w:color w:val="222222"/>
        </w:rPr>
      </w:pPr>
      <w:r w:rsidRPr="00E16725">
        <w:rPr>
          <w:rFonts w:ascii="Arial" w:hAnsi="Arial" w:cs="Arial"/>
          <w:color w:val="222222"/>
        </w:rPr>
        <w:t>Website: </w:t>
      </w:r>
      <w:hyperlink r:id="rId48" w:tgtFrame="_blank" w:history="1">
        <w:r w:rsidRPr="00E16725">
          <w:rPr>
            <w:rFonts w:ascii="Arial" w:hAnsi="Arial" w:cs="Arial"/>
            <w:color w:val="4285F4"/>
            <w:u w:val="single"/>
          </w:rPr>
          <w:t>https://www.flagandtorchsociety.com/</w:t>
        </w:r>
      </w:hyperlink>
    </w:p>
    <w:p w14:paraId="258868CD" w14:textId="4D67E39A" w:rsidR="00E16725" w:rsidRPr="00E16725" w:rsidRDefault="00E16725" w:rsidP="00E16725">
      <w:pPr>
        <w:shd w:val="clear" w:color="auto" w:fill="FFFFFF"/>
        <w:rPr>
          <w:rFonts w:ascii="Arial" w:hAnsi="Arial" w:cs="Arial"/>
          <w:color w:val="222222"/>
        </w:rPr>
      </w:pPr>
      <w:r w:rsidRPr="00E16725">
        <w:rPr>
          <w:rFonts w:ascii="Arial" w:hAnsi="Arial" w:cs="Arial"/>
          <w:color w:val="222222"/>
        </w:rPr>
        <w:t>Facebook: </w:t>
      </w:r>
      <w:hyperlink r:id="rId49" w:tgtFrame="_blank" w:history="1">
        <w:r w:rsidRPr="00E16725">
          <w:rPr>
            <w:rFonts w:ascii="Arial" w:hAnsi="Arial" w:cs="Arial"/>
            <w:color w:val="4285F4"/>
            <w:u w:val="single"/>
          </w:rPr>
          <w:t>https://www.facebook.com/flagandtorchsociety</w:t>
        </w:r>
      </w:hyperlink>
    </w:p>
    <w:p w14:paraId="7D2958F6" w14:textId="451D90E9" w:rsidR="00E16725" w:rsidRPr="00E16725" w:rsidRDefault="00E16725" w:rsidP="00E16725">
      <w:pPr>
        <w:shd w:val="clear" w:color="auto" w:fill="FFFFFF"/>
        <w:rPr>
          <w:rFonts w:ascii="Arial" w:hAnsi="Arial" w:cs="Arial"/>
          <w:color w:val="222222"/>
        </w:rPr>
      </w:pPr>
      <w:r w:rsidRPr="00E16725">
        <w:rPr>
          <w:rFonts w:ascii="Arial" w:hAnsi="Arial" w:cs="Arial"/>
          <w:color w:val="222222"/>
        </w:rPr>
        <w:t>YouTube: </w:t>
      </w:r>
      <w:hyperlink r:id="rId50" w:tgtFrame="_blank" w:history="1">
        <w:r w:rsidRPr="00E16725">
          <w:rPr>
            <w:rFonts w:ascii="Arial" w:hAnsi="Arial" w:cs="Arial"/>
            <w:color w:val="4285F4"/>
            <w:u w:val="single"/>
          </w:rPr>
          <w:t>http://youtube.flagandtorchsociety.com/</w:t>
        </w:r>
      </w:hyperlink>
    </w:p>
    <w:p w14:paraId="3646C310" w14:textId="77777777" w:rsidR="00E16725" w:rsidRPr="00E16725" w:rsidRDefault="00E16725" w:rsidP="00E16725">
      <w:pPr>
        <w:shd w:val="clear" w:color="auto" w:fill="FFFFFF"/>
        <w:rPr>
          <w:rFonts w:ascii="Arial" w:hAnsi="Arial" w:cs="Arial"/>
          <w:color w:val="222222"/>
        </w:rPr>
      </w:pPr>
      <w:r w:rsidRPr="00E16725">
        <w:rPr>
          <w:rFonts w:ascii="Arial" w:hAnsi="Arial" w:cs="Arial"/>
          <w:color w:val="222222"/>
        </w:rPr>
        <w:t>Discord: </w:t>
      </w:r>
      <w:hyperlink r:id="rId51" w:tgtFrame="_blank" w:history="1">
        <w:r w:rsidRPr="00E16725">
          <w:rPr>
            <w:rFonts w:ascii="Arial" w:hAnsi="Arial" w:cs="Arial"/>
            <w:color w:val="4285F4"/>
            <w:u w:val="single"/>
          </w:rPr>
          <w:t>https://discord.flagandtorchsociety.com/</w:t>
        </w:r>
      </w:hyperlink>
    </w:p>
    <w:p w14:paraId="53B613A7" w14:textId="42C5BA6C" w:rsidR="00E16725" w:rsidRPr="00E16725" w:rsidRDefault="00E16725" w:rsidP="00E16725">
      <w:pPr>
        <w:shd w:val="clear" w:color="auto" w:fill="FFFFFF"/>
        <w:rPr>
          <w:rFonts w:ascii="Arial" w:hAnsi="Arial" w:cs="Arial"/>
          <w:color w:val="222222"/>
        </w:rPr>
      </w:pPr>
      <w:r w:rsidRPr="00E16725">
        <w:rPr>
          <w:rFonts w:ascii="Arial" w:hAnsi="Arial" w:cs="Arial"/>
          <w:color w:val="222222"/>
        </w:rPr>
        <w:t>Military Amateur Radio:  </w:t>
      </w:r>
      <w:hyperlink r:id="rId52" w:tgtFrame="_blank" w:history="1">
        <w:r w:rsidRPr="00E16725">
          <w:rPr>
            <w:rFonts w:ascii="Arial" w:hAnsi="Arial" w:cs="Arial"/>
            <w:color w:val="4285F4"/>
            <w:u w:val="single"/>
          </w:rPr>
          <w:t>https://www.facebook.com/groups/1117033882428673/?ref=share</w:t>
        </w:r>
      </w:hyperlink>
    </w:p>
    <w:p w14:paraId="0B1CDB84" w14:textId="28F0CBF7" w:rsidR="00E16725" w:rsidRPr="00E16725" w:rsidRDefault="00E16725" w:rsidP="00E16725">
      <w:pPr>
        <w:shd w:val="clear" w:color="auto" w:fill="FFFFFF"/>
        <w:rPr>
          <w:rFonts w:ascii="Arial" w:hAnsi="Arial" w:cs="Arial"/>
          <w:color w:val="222222"/>
        </w:rPr>
      </w:pPr>
      <w:r w:rsidRPr="00E16725">
        <w:rPr>
          <w:rFonts w:ascii="Arial" w:hAnsi="Arial" w:cs="Arial"/>
          <w:color w:val="222222"/>
        </w:rPr>
        <w:t>Military Amateur Radio (US):  </w:t>
      </w:r>
      <w:hyperlink r:id="rId53" w:tgtFrame="_blank" w:history="1">
        <w:r w:rsidRPr="00E16725">
          <w:rPr>
            <w:rFonts w:ascii="Arial" w:hAnsi="Arial" w:cs="Arial"/>
            <w:color w:val="4285F4"/>
            <w:u w:val="single"/>
          </w:rPr>
          <w:t>https://www.facebook.com/groups/328781561605119/?ref=share</w:t>
        </w:r>
      </w:hyperlink>
    </w:p>
    <w:p w14:paraId="0F6B9877" w14:textId="28956C3B" w:rsidR="009B40A1" w:rsidRDefault="009B40A1" w:rsidP="009B40A1">
      <w:pPr>
        <w:pBdr>
          <w:bottom w:val="single" w:sz="12" w:space="1" w:color="auto"/>
        </w:pBdr>
        <w:shd w:val="clear" w:color="auto" w:fill="FFFFFF"/>
        <w:rPr>
          <w:rFonts w:ascii="Arial" w:hAnsi="Arial" w:cs="Arial"/>
          <w:color w:val="222222"/>
        </w:rPr>
      </w:pPr>
    </w:p>
    <w:p w14:paraId="3FF565B9" w14:textId="2DC8FC2A" w:rsidR="00E16725" w:rsidRDefault="00E16725" w:rsidP="009B40A1">
      <w:pPr>
        <w:pBdr>
          <w:bottom w:val="single" w:sz="12" w:space="1" w:color="auto"/>
        </w:pBdr>
        <w:shd w:val="clear" w:color="auto" w:fill="FFFFFF"/>
        <w:rPr>
          <w:rFonts w:ascii="Arial" w:hAnsi="Arial" w:cs="Arial"/>
          <w:color w:val="222222"/>
        </w:rPr>
      </w:pPr>
    </w:p>
    <w:p w14:paraId="2EC2D9EF" w14:textId="7B8CC6B6" w:rsidR="0090475C" w:rsidRDefault="0090475C" w:rsidP="00CC2F11">
      <w:pPr>
        <w:pBdr>
          <w:bottom w:val="single" w:sz="12" w:space="1" w:color="auto"/>
        </w:pBdr>
        <w:shd w:val="clear" w:color="auto" w:fill="FFFFFF"/>
      </w:pPr>
    </w:p>
    <w:p w14:paraId="2CC2F41F" w14:textId="187191A6" w:rsidR="0090475C" w:rsidRDefault="0090475C"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43B55EC1" w:rsidR="0084359A" w:rsidRDefault="0084359A" w:rsidP="00A036B1">
      <w:pPr>
        <w:rPr>
          <w:b/>
          <w:bCs/>
          <w:sz w:val="32"/>
          <w:szCs w:val="32"/>
        </w:rPr>
      </w:pPr>
    </w:p>
    <w:p w14:paraId="2000DEFE" w14:textId="5D8A2674" w:rsidR="002619D9" w:rsidRDefault="002619D9" w:rsidP="00A036B1">
      <w:pPr>
        <w:rPr>
          <w:b/>
          <w:bCs/>
          <w:sz w:val="32"/>
          <w:szCs w:val="32"/>
        </w:rPr>
      </w:pPr>
      <w:r>
        <w:rPr>
          <w:b/>
          <w:bCs/>
          <w:sz w:val="32"/>
          <w:szCs w:val="32"/>
        </w:rPr>
        <w:lastRenderedPageBreak/>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rsidP="002619D9">
      <w:pPr>
        <w:pStyle w:val="BodyText"/>
        <w:numPr>
          <w:ilvl w:val="0"/>
          <w:numId w:val="12"/>
        </w:numPr>
        <w:tabs>
          <w:tab w:val="left" w:pos="1012"/>
        </w:tabs>
        <w:suppressAutoHyphens w:val="0"/>
        <w:spacing w:after="0"/>
        <w:ind w:hanging="360"/>
      </w:pPr>
      <w:hyperlink r:id="rId54">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rsidP="002619D9">
      <w:pPr>
        <w:pStyle w:val="BodyText"/>
        <w:numPr>
          <w:ilvl w:val="0"/>
          <w:numId w:val="12"/>
        </w:numPr>
        <w:tabs>
          <w:tab w:val="left" w:pos="1012"/>
        </w:tabs>
        <w:suppressAutoHyphens w:val="0"/>
        <w:spacing w:after="0" w:line="294" w:lineRule="exact"/>
        <w:ind w:hanging="360"/>
      </w:pPr>
      <w:hyperlink r:id="rId55">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rsidP="002619D9">
      <w:pPr>
        <w:pStyle w:val="BodyText"/>
        <w:numPr>
          <w:ilvl w:val="0"/>
          <w:numId w:val="12"/>
        </w:numPr>
        <w:tabs>
          <w:tab w:val="left" w:pos="1012"/>
        </w:tabs>
        <w:suppressAutoHyphens w:val="0"/>
        <w:spacing w:after="0" w:line="294" w:lineRule="exact"/>
        <w:ind w:hanging="360"/>
      </w:pPr>
      <w:hyperlink r:id="rId56">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57">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58"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9"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60"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4928" behindDoc="0" locked="0" layoutInCell="1" allowOverlap="0" wp14:anchorId="2D63983A" wp14:editId="5424F0A7">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 xml:space="preserve">Your club's VE team can become part of the fun and excitement of remotely administered Online </w:t>
      </w:r>
      <w:r w:rsidRPr="00754E70">
        <w:rPr>
          <w:rFonts w:ascii="Arial" w:hAnsi="Arial" w:cs="Arial"/>
          <w:color w:val="222222"/>
        </w:rPr>
        <w:lastRenderedPageBreak/>
        <w:t>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62"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63"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64"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65"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66" w:tgtFrame="_blank" w:history="1">
        <w:r w:rsidRPr="00754E70">
          <w:rPr>
            <w:rFonts w:ascii="Arial" w:hAnsi="Arial" w:cs="Arial"/>
            <w:color w:val="1155CC"/>
            <w:u w:val="single"/>
          </w:rPr>
          <w:t>ARRL VEC VE Resources</w:t>
        </w:r>
      </w:hyperlink>
      <w:r w:rsidRPr="00754E70">
        <w:rPr>
          <w:rFonts w:ascii="Arial" w:hAnsi="Arial" w:cs="Arial"/>
          <w:color w:val="222222"/>
        </w:rPr>
        <w:t xml:space="preserve"> page offers the information you will need to help conduct exam session business. Our support page offers easy access to session forms and information, online examinations, remote video session instructions, VE Manual </w:t>
      </w:r>
      <w:r w:rsidRPr="00754E70">
        <w:rPr>
          <w:rFonts w:ascii="Arial" w:hAnsi="Arial" w:cs="Arial"/>
          <w:color w:val="222222"/>
        </w:rPr>
        <w:lastRenderedPageBreak/>
        <w:t>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67"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2C3B811C" w:rsidR="00C750B4" w:rsidRDefault="00C750B4" w:rsidP="00C750B4">
      <w:pPr>
        <w:widowControl w:val="0"/>
        <w:contextualSpacing/>
        <w:rPr>
          <w:b/>
          <w:bCs/>
          <w:color w:val="222222"/>
          <w:u w:val="single"/>
          <w:shd w:val="clear" w:color="auto" w:fill="FFFFFF"/>
        </w:rPr>
      </w:pPr>
    </w:p>
    <w:p w14:paraId="76224AC8" w14:textId="77777777" w:rsidR="000338F8" w:rsidRDefault="000338F8" w:rsidP="000338F8">
      <w:pPr>
        <w:shd w:val="clear" w:color="auto" w:fill="FFFFFF"/>
        <w:rPr>
          <w:color w:val="222222"/>
        </w:rPr>
      </w:pPr>
    </w:p>
    <w:p w14:paraId="212B070D" w14:textId="5766F7F3" w:rsidR="000338F8" w:rsidRPr="000338F8" w:rsidRDefault="000338F8" w:rsidP="000338F8">
      <w:pPr>
        <w:shd w:val="clear" w:color="auto" w:fill="FFFFFF"/>
        <w:rPr>
          <w:color w:val="222222"/>
          <w:sz w:val="32"/>
          <w:szCs w:val="32"/>
        </w:rPr>
      </w:pPr>
      <w:r>
        <w:rPr>
          <w:color w:val="222222"/>
          <w:sz w:val="32"/>
          <w:szCs w:val="32"/>
        </w:rPr>
        <w:t>CFMC Wednesday Night Rag Chew</w:t>
      </w:r>
    </w:p>
    <w:p w14:paraId="279339F2" w14:textId="77777777" w:rsidR="000338F8" w:rsidRDefault="000338F8" w:rsidP="000338F8">
      <w:pPr>
        <w:shd w:val="clear" w:color="auto" w:fill="FFFFFF"/>
        <w:rPr>
          <w:color w:val="222222"/>
        </w:rPr>
      </w:pPr>
    </w:p>
    <w:p w14:paraId="2A123617" w14:textId="24430C4E" w:rsidR="000338F8" w:rsidRPr="000338F8" w:rsidRDefault="000338F8" w:rsidP="000338F8">
      <w:pPr>
        <w:shd w:val="clear" w:color="auto" w:fill="FFFFFF"/>
        <w:rPr>
          <w:color w:val="222222"/>
        </w:rPr>
      </w:pPr>
      <w:r w:rsidRPr="000338F8">
        <w:rPr>
          <w:color w:val="222222"/>
        </w:rPr>
        <w:t xml:space="preserve">At the regular meeting of the Cincinnati FM </w:t>
      </w:r>
      <w:proofErr w:type="gramStart"/>
      <w:r w:rsidRPr="000338F8">
        <w:rPr>
          <w:color w:val="222222"/>
        </w:rPr>
        <w:t>Club</w:t>
      </w:r>
      <w:proofErr w:type="gramEnd"/>
      <w:r w:rsidRPr="000338F8">
        <w:rPr>
          <w:color w:val="222222"/>
        </w:rPr>
        <w:t xml:space="preserve"> we discussed the need more club activities using our FM radios. We will initiate an informal non-directed chat night. It is scheduled for every Wednesday evening at 1930 until 2030 hours EST on the “88” repeater channel. The Ohio ARES DMR Net is scheduled for 2030 hours on the 3139 (Ohio) talk group and some may want to participate in that.</w:t>
      </w:r>
    </w:p>
    <w:p w14:paraId="17B1E3AE" w14:textId="77777777" w:rsidR="000338F8" w:rsidRPr="000338F8" w:rsidRDefault="000338F8" w:rsidP="000338F8">
      <w:pPr>
        <w:shd w:val="clear" w:color="auto" w:fill="FFFFFF"/>
        <w:rPr>
          <w:color w:val="222222"/>
        </w:rPr>
      </w:pPr>
      <w:r w:rsidRPr="000338F8">
        <w:rPr>
          <w:color w:val="222222"/>
        </w:rPr>
        <w:t> </w:t>
      </w:r>
    </w:p>
    <w:p w14:paraId="1E783D17" w14:textId="77777777" w:rsidR="000338F8" w:rsidRPr="000338F8" w:rsidRDefault="000338F8" w:rsidP="000338F8">
      <w:pPr>
        <w:shd w:val="clear" w:color="auto" w:fill="FFFFFF"/>
        <w:rPr>
          <w:color w:val="222222"/>
        </w:rPr>
      </w:pPr>
      <w:r w:rsidRPr="000338F8">
        <w:rPr>
          <w:color w:val="222222"/>
        </w:rPr>
        <w:t>It is suggested that participants check in after 1930 and hang out for others. If there are no participants by 2000, that session may be cancelled. We can agree to modify the format if wanted. Non-members are welcome of course.</w:t>
      </w:r>
    </w:p>
    <w:p w14:paraId="01D4D6BC" w14:textId="4E1A959B" w:rsidR="001248FF" w:rsidRPr="000338F8" w:rsidRDefault="001248FF" w:rsidP="00C750B4">
      <w:pPr>
        <w:widowControl w:val="0"/>
        <w:contextualSpacing/>
        <w:rPr>
          <w:b/>
          <w:bCs/>
          <w:color w:val="222222"/>
          <w:u w:val="single"/>
          <w:shd w:val="clear" w:color="auto" w:fill="FFFFFF"/>
        </w:rPr>
      </w:pPr>
    </w:p>
    <w:p w14:paraId="6CEA348C" w14:textId="368CD667" w:rsidR="000338F8" w:rsidRPr="000338F8" w:rsidRDefault="000338F8" w:rsidP="00C750B4">
      <w:pPr>
        <w:widowControl w:val="0"/>
        <w:contextualSpacing/>
        <w:rPr>
          <w:b/>
          <w:bCs/>
          <w:color w:val="222222"/>
          <w:u w:val="single"/>
          <w:shd w:val="clear" w:color="auto" w:fill="FFFFFF"/>
        </w:rPr>
      </w:pPr>
      <w:r w:rsidRPr="000338F8">
        <w:rPr>
          <w:color w:val="222222"/>
          <w:shd w:val="clear" w:color="auto" w:fill="FFFFFF"/>
        </w:rPr>
        <w:t>Ken Irwin W8LTT</w:t>
      </w:r>
    </w:p>
    <w:p w14:paraId="5953D279" w14:textId="45E9443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3A058005" w:rsidR="00C46551" w:rsidRDefault="00C46551" w:rsidP="00A036B1">
      <w:pPr>
        <w:widowControl w:val="0"/>
        <w:contextualSpacing/>
        <w:rPr>
          <w:rFonts w:ascii="Arial" w:hAnsi="Arial" w:cs="Arial"/>
          <w:color w:val="222222"/>
          <w:sz w:val="32"/>
          <w:szCs w:val="32"/>
          <w:shd w:val="clear" w:color="auto" w:fill="FFFFFF"/>
        </w:rPr>
      </w:pPr>
    </w:p>
    <w:p w14:paraId="000D01FB" w14:textId="4AF7C7EB" w:rsidR="00A23ABB" w:rsidRDefault="00A23ABB"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 xml:space="preserve">Start With </w:t>
      </w:r>
      <w:proofErr w:type="gramStart"/>
      <w:r>
        <w:rPr>
          <w:rFonts w:ascii="Arial" w:hAnsi="Arial" w:cs="Arial"/>
          <w:color w:val="222222"/>
          <w:sz w:val="32"/>
          <w:szCs w:val="32"/>
          <w:shd w:val="clear" w:color="auto" w:fill="FFFFFF"/>
        </w:rPr>
        <w:t>An</w:t>
      </w:r>
      <w:proofErr w:type="gramEnd"/>
      <w:r>
        <w:rPr>
          <w:rFonts w:ascii="Arial" w:hAnsi="Arial" w:cs="Arial"/>
          <w:color w:val="222222"/>
          <w:sz w:val="32"/>
          <w:szCs w:val="32"/>
          <w:shd w:val="clear" w:color="auto" w:fill="FFFFFF"/>
        </w:rPr>
        <w:t xml:space="preserve"> Introduction!</w:t>
      </w:r>
    </w:p>
    <w:p w14:paraId="1EBD67D4" w14:textId="6344E13E" w:rsidR="00A23ABB" w:rsidRDefault="00A23ABB" w:rsidP="00A036B1">
      <w:pPr>
        <w:widowControl w:val="0"/>
        <w:contextualSpacing/>
        <w:rPr>
          <w:rFonts w:ascii="Arial" w:hAnsi="Arial" w:cs="Arial"/>
          <w:color w:val="222222"/>
          <w:sz w:val="32"/>
          <w:szCs w:val="32"/>
          <w:shd w:val="clear" w:color="auto" w:fill="FFFFFF"/>
        </w:rPr>
      </w:pPr>
    </w:p>
    <w:p w14:paraId="487ECEBC" w14:textId="78A22CEC" w:rsidR="00A23ABB" w:rsidRPr="00C365E6" w:rsidRDefault="00A23ABB" w:rsidP="00A23ABB">
      <w:r>
        <w:rPr>
          <w:noProof/>
        </w:rPr>
        <w:drawing>
          <wp:anchor distT="0" distB="0" distL="114300" distR="114300" simplePos="0" relativeHeight="251662336" behindDoc="0" locked="0" layoutInCell="1" allowOverlap="1" wp14:anchorId="17A28516" wp14:editId="2831238A">
            <wp:simplePos x="0" y="0"/>
            <wp:positionH relativeFrom="column">
              <wp:posOffset>3563938</wp:posOffset>
            </wp:positionH>
            <wp:positionV relativeFrom="paragraph">
              <wp:posOffset>447040</wp:posOffset>
            </wp:positionV>
            <wp:extent cx="2597785" cy="19475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a:off x="0" y="0"/>
                      <a:ext cx="259778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t>ATARA held an Introduction to Amateur Radio class last week.  The goal of the class was to explain the various aspects of amateur radio and why it is a fun and engaging hobby.  A variety of radio equipment was on display including radios, antennas, and power sources.  This gave a chance for those interested to understand amateur radio and to decide if they would like to obtain their license.  The class was invited to sign up for a technician class which is being offered October 22 &amp; 29 at Grace Community Church in Lancaster.  Testing will be offered after the second class.  For more information concerning the technician class, contact Ken at training@atara-w8atr.fun.</w:t>
      </w:r>
    </w:p>
    <w:p w14:paraId="6481EE53" w14:textId="3495C0F1" w:rsidR="00A23ABB" w:rsidRDefault="00A23ABB" w:rsidP="00A036B1">
      <w:pPr>
        <w:widowControl w:val="0"/>
        <w:contextualSpacing/>
        <w:rPr>
          <w:rFonts w:ascii="Arial" w:hAnsi="Arial" w:cs="Arial"/>
          <w:color w:val="222222"/>
          <w:sz w:val="32"/>
          <w:szCs w:val="32"/>
          <w:shd w:val="clear" w:color="auto" w:fill="FFFFFF"/>
        </w:rPr>
      </w:pPr>
    </w:p>
    <w:p w14:paraId="29E5B59B" w14:textId="7595386A" w:rsidR="00C67CA5" w:rsidRDefault="00C67CA5" w:rsidP="00A036B1">
      <w:pPr>
        <w:widowControl w:val="0"/>
        <w:contextualSpacing/>
        <w:rPr>
          <w:rFonts w:ascii="Arial" w:hAnsi="Arial" w:cs="Arial"/>
          <w:color w:val="222222"/>
          <w:sz w:val="32"/>
          <w:szCs w:val="32"/>
          <w:shd w:val="clear" w:color="auto" w:fill="FFFFFF"/>
        </w:rPr>
      </w:pPr>
    </w:p>
    <w:p w14:paraId="612776A8" w14:textId="265774C2" w:rsidR="00C67CA5" w:rsidRPr="00C67CA5" w:rsidRDefault="00C67CA5" w:rsidP="00C67CA5">
      <w:pPr>
        <w:pStyle w:val="NormalWeb"/>
        <w:spacing w:before="0" w:beforeAutospacing="0" w:after="0" w:afterAutospacing="0" w:line="383" w:lineRule="atLeast"/>
        <w:rPr>
          <w:color w:val="222222"/>
        </w:rPr>
      </w:pPr>
      <w:r w:rsidRPr="00D81462">
        <w:rPr>
          <w:color w:val="333333"/>
          <w:sz w:val="32"/>
          <w:szCs w:val="32"/>
        </w:rPr>
        <w:t>ARRL invites you to be part of “</w:t>
      </w:r>
      <w:hyperlink r:id="rId69" w:tgtFrame="_blank" w:history="1">
        <w:r w:rsidRPr="00D81462">
          <w:rPr>
            <w:rStyle w:val="m-5712828994650989416email-hyperlink-color-preserver"/>
            <w:color w:val="1806CC"/>
            <w:sz w:val="32"/>
            <w:szCs w:val="32"/>
          </w:rPr>
          <w:t>Club Station</w:t>
        </w:r>
      </w:hyperlink>
      <w:r w:rsidRPr="00D81462">
        <w:rPr>
          <w:color w:val="333333"/>
          <w:sz w:val="32"/>
          <w:szCs w:val="32"/>
        </w:rPr>
        <w:t>,”</w:t>
      </w:r>
      <w:r w:rsidRPr="00C67CA5">
        <w:rPr>
          <w:color w:val="333333"/>
        </w:rPr>
        <w:t xml:space="preserve"> the newest column in </w:t>
      </w:r>
      <w:r w:rsidRPr="00C67CA5">
        <w:rPr>
          <w:rStyle w:val="Emphasis"/>
          <w:color w:val="333333"/>
        </w:rPr>
        <w:t>QST</w:t>
      </w:r>
      <w:r w:rsidRPr="00C67CA5">
        <w:rPr>
          <w:color w:val="333333"/>
        </w:rPr>
        <w:t>. This column, written by clubs, for clubs, is a designated space to share specific and practical ideas about what has contributed to successful clubs to help others grow and thrive.</w:t>
      </w:r>
    </w:p>
    <w:p w14:paraId="41FFE612"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12A0E9E"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In each issue, a different club will share how they undertook a specific activity or project, how and why it was successful, and any challenges they may have had to overcome throughout the process. Some examples include successful community club projects, creative ways to attract new members, or getting youth involved with ham radio. Additionally, many clubs across the country are being creative in meeting the challenges of COVID-19 to figure out how to keep club members active and enthusiastic.</w:t>
      </w:r>
    </w:p>
    <w:p w14:paraId="157F8138"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578CEF33"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If your club has developed a creative way to get around common challenges, we want to hear from you! In order to help you tell your story, we have published a new version of the ARRL Author’s Guide that is geared toward “Club Station,” and includes a </w:t>
      </w:r>
      <w:hyperlink r:id="rId70" w:tgtFrame="_blank" w:history="1">
        <w:r w:rsidRPr="00C67CA5">
          <w:rPr>
            <w:rStyle w:val="m-5712828994650989416email-hyperlink-color-preserver"/>
            <w:color w:val="1806CC"/>
          </w:rPr>
          <w:t>club profile form</w:t>
        </w:r>
      </w:hyperlink>
      <w:r w:rsidRPr="00C67CA5">
        <w:rPr>
          <w:color w:val="333333"/>
        </w:rPr>
        <w:t>. Both of these documents can be found </w:t>
      </w:r>
      <w:hyperlink r:id="rId71" w:tgtFrame="_blank" w:history="1">
        <w:r w:rsidRPr="00C67CA5">
          <w:rPr>
            <w:rStyle w:val="m-5712828994650989416email-hyperlink-color-preserver"/>
            <w:color w:val="1806CC"/>
          </w:rPr>
          <w:t>here</w:t>
        </w:r>
      </w:hyperlink>
      <w:r w:rsidRPr="00C67CA5">
        <w:rPr>
          <w:color w:val="333333"/>
        </w:rPr>
        <w:t>. You don’t have to have writing experience to be published in </w:t>
      </w:r>
      <w:r w:rsidRPr="00C67CA5">
        <w:rPr>
          <w:rStyle w:val="Emphasis"/>
          <w:color w:val="333333"/>
        </w:rPr>
        <w:t>QST</w:t>
      </w:r>
      <w:r w:rsidRPr="00C67CA5">
        <w:rPr>
          <w:color w:val="333333"/>
        </w:rPr>
        <w:t>, and if your submission is accepted, our editorial staff will work with you to get your story ready for publication.</w:t>
      </w:r>
    </w:p>
    <w:p w14:paraId="54C157A9"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84CC9F6"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All ARRL Affiliated Clubs are welcome to participate. If you have any questions, contact us at </w:t>
      </w:r>
      <w:hyperlink r:id="rId72" w:tgtFrame="_blank" w:history="1">
        <w:r w:rsidRPr="00C67CA5">
          <w:rPr>
            <w:rStyle w:val="m-5712828994650989416email-hyperlink-color-preserver"/>
            <w:color w:val="1806CC"/>
          </w:rPr>
          <w:t>clubs@arrl.org</w:t>
        </w:r>
      </w:hyperlink>
      <w:r w:rsidRPr="00C67CA5">
        <w:rPr>
          <w:color w:val="333333"/>
        </w:rPr>
        <w:t>.</w:t>
      </w:r>
    </w:p>
    <w:p w14:paraId="54EC947E"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3099379" w14:textId="4A92346B" w:rsidR="00C67CA5" w:rsidRDefault="00C67CA5" w:rsidP="00C67CA5">
      <w:pPr>
        <w:pStyle w:val="NormalWeb"/>
        <w:spacing w:before="0" w:beforeAutospacing="0" w:after="0" w:afterAutospacing="0" w:line="383" w:lineRule="atLeast"/>
        <w:jc w:val="center"/>
        <w:rPr>
          <w:color w:val="333333"/>
        </w:rPr>
      </w:pPr>
      <w:r w:rsidRPr="00C67CA5">
        <w:rPr>
          <w:color w:val="333333"/>
        </w:rPr>
        <w:t>We look forward to hearing from you and hearing your story!</w:t>
      </w:r>
    </w:p>
    <w:p w14:paraId="65F1BD1E" w14:textId="05F11659" w:rsidR="00A23ABB" w:rsidRDefault="00A23ABB" w:rsidP="00C67CA5">
      <w:pPr>
        <w:pStyle w:val="NormalWeb"/>
        <w:spacing w:before="0" w:beforeAutospacing="0" w:after="0" w:afterAutospacing="0" w:line="383" w:lineRule="atLeast"/>
        <w:jc w:val="center"/>
        <w:rPr>
          <w:color w:val="333333"/>
        </w:rPr>
      </w:pPr>
    </w:p>
    <w:p w14:paraId="0CF2FDC5" w14:textId="4B68EEDF" w:rsidR="00A23ABB" w:rsidRDefault="00A23ABB" w:rsidP="00A23ABB">
      <w:pPr>
        <w:pStyle w:val="NormalWeb"/>
        <w:spacing w:before="0" w:beforeAutospacing="0" w:after="0" w:afterAutospacing="0" w:line="383" w:lineRule="atLeast"/>
        <w:rPr>
          <w:color w:val="333333"/>
        </w:rPr>
      </w:pPr>
    </w:p>
    <w:p w14:paraId="64AB447B" w14:textId="396484EC" w:rsidR="00A23ABB" w:rsidRDefault="00A23ABB" w:rsidP="00C67CA5">
      <w:pPr>
        <w:pStyle w:val="NormalWeb"/>
        <w:spacing w:before="0" w:beforeAutospacing="0" w:after="0" w:afterAutospacing="0" w:line="383" w:lineRule="atLeast"/>
        <w:jc w:val="center"/>
        <w:rPr>
          <w:color w:val="333333"/>
        </w:rPr>
      </w:pPr>
    </w:p>
    <w:p w14:paraId="54F0EEC9" w14:textId="4C437429" w:rsidR="00A23ABB" w:rsidRPr="00C67CA5" w:rsidRDefault="00A23ABB" w:rsidP="00C67CA5">
      <w:pPr>
        <w:pStyle w:val="NormalWeb"/>
        <w:spacing w:before="0" w:beforeAutospacing="0" w:after="0" w:afterAutospacing="0" w:line="383" w:lineRule="atLeast"/>
        <w:jc w:val="center"/>
        <w:rPr>
          <w:color w:val="222222"/>
        </w:rPr>
      </w:pPr>
    </w:p>
    <w:p w14:paraId="4A1914C9" w14:textId="77777777" w:rsidR="00997E01" w:rsidRDefault="00997E01" w:rsidP="00A036B1">
      <w:pPr>
        <w:widowControl w:val="0"/>
        <w:contextualSpacing/>
        <w:rPr>
          <w:rFonts w:ascii="Arial" w:hAnsi="Arial" w:cs="Arial"/>
          <w:color w:val="222222"/>
          <w:sz w:val="32"/>
          <w:szCs w:val="32"/>
          <w:shd w:val="clear" w:color="auto" w:fill="FFFFFF"/>
        </w:rPr>
      </w:pPr>
    </w:p>
    <w:p w14:paraId="791429D2" w14:textId="77777777" w:rsidR="00997E01" w:rsidRDefault="00997E01" w:rsidP="00A036B1">
      <w:pPr>
        <w:widowControl w:val="0"/>
        <w:contextualSpacing/>
        <w:rPr>
          <w:rFonts w:ascii="Arial" w:hAnsi="Arial" w:cs="Arial"/>
          <w:color w:val="222222"/>
          <w:sz w:val="32"/>
          <w:szCs w:val="32"/>
          <w:shd w:val="clear" w:color="auto" w:fill="FFFFFF"/>
        </w:rPr>
      </w:pPr>
    </w:p>
    <w:p w14:paraId="1F69CE5A" w14:textId="77777777" w:rsidR="00997E01" w:rsidRDefault="00997E01" w:rsidP="00A036B1">
      <w:pPr>
        <w:widowControl w:val="0"/>
        <w:contextualSpacing/>
        <w:rPr>
          <w:rFonts w:ascii="Arial" w:hAnsi="Arial" w:cs="Arial"/>
          <w:color w:val="222222"/>
          <w:sz w:val="32"/>
          <w:szCs w:val="32"/>
          <w:shd w:val="clear" w:color="auto" w:fill="FFFFFF"/>
        </w:rPr>
      </w:pPr>
    </w:p>
    <w:p w14:paraId="517AA529" w14:textId="77777777" w:rsidR="00997E01" w:rsidRDefault="00997E01" w:rsidP="00A036B1">
      <w:pPr>
        <w:widowControl w:val="0"/>
        <w:contextualSpacing/>
        <w:rPr>
          <w:rFonts w:ascii="Arial" w:hAnsi="Arial" w:cs="Arial"/>
          <w:color w:val="222222"/>
          <w:sz w:val="32"/>
          <w:szCs w:val="32"/>
          <w:shd w:val="clear" w:color="auto" w:fill="FFFFFF"/>
        </w:rPr>
      </w:pPr>
    </w:p>
    <w:p w14:paraId="667A8774" w14:textId="77777777" w:rsidR="00997E01" w:rsidRDefault="00997E01" w:rsidP="00A036B1">
      <w:pPr>
        <w:widowControl w:val="0"/>
        <w:contextualSpacing/>
        <w:rPr>
          <w:rFonts w:ascii="Arial" w:hAnsi="Arial" w:cs="Arial"/>
          <w:color w:val="222222"/>
          <w:sz w:val="32"/>
          <w:szCs w:val="32"/>
          <w:shd w:val="clear" w:color="auto" w:fill="FFFFFF"/>
        </w:rPr>
      </w:pPr>
    </w:p>
    <w:p w14:paraId="38D5D83B" w14:textId="691F07C9"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lastRenderedPageBreak/>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73" w:history="1">
        <w:r w:rsidRPr="00830CB3">
          <w:rPr>
            <w:rStyle w:val="Hyperlink"/>
          </w:rPr>
          <w:t>https://atara-w8atr.fun</w:t>
        </w:r>
      </w:hyperlink>
      <w:r w:rsidRPr="00830CB3">
        <w:t xml:space="preserve"> and contact us at </w:t>
      </w:r>
      <w:hyperlink r:id="rId74" w:history="1">
        <w:r w:rsidRPr="00830CB3">
          <w:rPr>
            <w:rStyle w:val="Hyperlink"/>
          </w:rPr>
          <w:t>hamexams@atara-w8atr.fun</w:t>
        </w:r>
      </w:hyperlink>
      <w:r w:rsidRPr="00830CB3">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75"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405E6B3F" w:rsidR="00C750B4" w:rsidRDefault="00C750B4" w:rsidP="00C750B4">
      <w:pPr>
        <w:widowControl w:val="0"/>
        <w:contextualSpacing/>
        <w:rPr>
          <w:b/>
          <w:bCs/>
          <w:color w:val="222222"/>
          <w:u w:val="single"/>
          <w:shd w:val="clear" w:color="auto" w:fill="FFFFFF"/>
        </w:rPr>
      </w:pPr>
    </w:p>
    <w:p w14:paraId="01452921" w14:textId="1F9DB57A" w:rsidR="00B533CB" w:rsidRDefault="00B533CB" w:rsidP="00C750B4">
      <w:pPr>
        <w:widowControl w:val="0"/>
        <w:contextualSpacing/>
        <w:rPr>
          <w:b/>
          <w:bCs/>
          <w:color w:val="222222"/>
          <w:u w:val="single"/>
          <w:shd w:val="clear" w:color="auto" w:fill="FFFFFF"/>
        </w:rPr>
      </w:pPr>
      <w:r>
        <w:rPr>
          <w:b/>
          <w:bCs/>
          <w:color w:val="222222"/>
          <w:u w:val="single"/>
          <w:shd w:val="clear" w:color="auto" w:fill="FFFFFF"/>
        </w:rPr>
        <w:t>Cambridge Area Maker Group</w:t>
      </w:r>
    </w:p>
    <w:p w14:paraId="3E362CA9" w14:textId="45C95731" w:rsidR="00B533CB" w:rsidRPr="00B533CB" w:rsidRDefault="00B533CB" w:rsidP="00B533CB">
      <w:pPr>
        <w:shd w:val="clear" w:color="auto" w:fill="FFFFFF"/>
        <w:rPr>
          <w:color w:val="222222"/>
        </w:rPr>
      </w:pPr>
      <w:r w:rsidRPr="00B533CB">
        <w:t>Amateur Radio Exam</w:t>
      </w:r>
      <w:r w:rsidR="00FD33BF">
        <w:rPr>
          <w:color w:val="222222"/>
        </w:rPr>
        <w:t xml:space="preserve"> </w:t>
      </w:r>
      <w:r w:rsidRPr="00B533CB">
        <w:t>Testing all Levels</w:t>
      </w:r>
    </w:p>
    <w:p w14:paraId="3F5C1B4C" w14:textId="77777777" w:rsidR="00B533CB" w:rsidRPr="00B533CB" w:rsidRDefault="00B533CB" w:rsidP="00B533CB">
      <w:pPr>
        <w:shd w:val="clear" w:color="auto" w:fill="FFFFFF"/>
        <w:rPr>
          <w:color w:val="222222"/>
        </w:rPr>
      </w:pPr>
      <w:r w:rsidRPr="00B533CB">
        <w:t>Date: Saturday August 20, 2022</w:t>
      </w:r>
    </w:p>
    <w:p w14:paraId="703D4951" w14:textId="77777777" w:rsidR="00B533CB" w:rsidRPr="00B533CB" w:rsidRDefault="00B533CB" w:rsidP="00B533CB">
      <w:pPr>
        <w:shd w:val="clear" w:color="auto" w:fill="FFFFFF"/>
        <w:rPr>
          <w:color w:val="222222"/>
        </w:rPr>
      </w:pPr>
      <w:r w:rsidRPr="00B533CB">
        <w:t>Time: 01:00 PM </w:t>
      </w:r>
      <w:proofErr w:type="gramStart"/>
      <w:r w:rsidRPr="00B533CB">
        <w:t>( No</w:t>
      </w:r>
      <w:proofErr w:type="gramEnd"/>
      <w:r w:rsidRPr="00B533CB">
        <w:t xml:space="preserve"> Walk-ins / Call or Email to Register )</w:t>
      </w:r>
    </w:p>
    <w:p w14:paraId="03CCA234" w14:textId="77777777" w:rsidR="00B533CB" w:rsidRPr="00B533CB" w:rsidRDefault="00B533CB" w:rsidP="00B533CB">
      <w:pPr>
        <w:shd w:val="clear" w:color="auto" w:fill="FFFFFF"/>
        <w:rPr>
          <w:color w:val="222222"/>
        </w:rPr>
      </w:pPr>
      <w:r w:rsidRPr="00B533CB">
        <w:rPr>
          <w:color w:val="0000FF"/>
        </w:rPr>
        <w:t>ARRL-VEC Exam Fee $15</w:t>
      </w:r>
    </w:p>
    <w:p w14:paraId="22B479EE" w14:textId="4049B412" w:rsidR="00B533CB" w:rsidRPr="00B533CB" w:rsidRDefault="00B533CB" w:rsidP="00B533CB">
      <w:pPr>
        <w:shd w:val="clear" w:color="auto" w:fill="FFFFFF"/>
        <w:rPr>
          <w:color w:val="222222"/>
        </w:rPr>
      </w:pPr>
      <w:r w:rsidRPr="00B533CB">
        <w:t xml:space="preserve">Please Register Contact: Kathleen </w:t>
      </w:r>
      <w:proofErr w:type="spellStart"/>
      <w:r w:rsidRPr="00B533CB">
        <w:t>Frederico</w:t>
      </w:r>
      <w:proofErr w:type="spellEnd"/>
      <w:r w:rsidRPr="00B533CB">
        <w:t xml:space="preserve"> KB3RDR</w:t>
      </w:r>
      <w:r w:rsidR="00FD33BF">
        <w:rPr>
          <w:color w:val="222222"/>
        </w:rPr>
        <w:t xml:space="preserve"> </w:t>
      </w:r>
      <w:r w:rsidRPr="00B533CB">
        <w:t>Phone: 484-459-3309</w:t>
      </w:r>
    </w:p>
    <w:p w14:paraId="6EE8E3BA" w14:textId="70A44FE1" w:rsidR="00B533CB" w:rsidRPr="00B533CB" w:rsidRDefault="00B533CB" w:rsidP="00B533CB">
      <w:pPr>
        <w:shd w:val="clear" w:color="auto" w:fill="FFFFFF"/>
        <w:rPr>
          <w:color w:val="222222"/>
        </w:rPr>
      </w:pPr>
      <w:r w:rsidRPr="00B533CB">
        <w:t>Email: </w:t>
      </w:r>
      <w:hyperlink r:id="rId76" w:tgtFrame="_blank" w:history="1">
        <w:r w:rsidRPr="00B533CB">
          <w:rPr>
            <w:color w:val="1155CC"/>
            <w:u w:val="single"/>
          </w:rPr>
          <w:t>kb3rdr@arrl.net</w:t>
        </w:r>
      </w:hyperlink>
      <w:r w:rsidRPr="00B533CB">
        <w:rPr>
          <w:color w:val="222222"/>
        </w:rPr>
        <w:br/>
      </w:r>
      <w:r w:rsidRPr="00B533CB">
        <w:t>Location:</w:t>
      </w:r>
      <w:r w:rsidR="00FD33BF">
        <w:rPr>
          <w:color w:val="222222"/>
        </w:rPr>
        <w:t xml:space="preserve"> </w:t>
      </w:r>
      <w:r w:rsidRPr="00B533CB">
        <w:t>St. John's Episcopal Church</w:t>
      </w:r>
    </w:p>
    <w:p w14:paraId="68390D8C" w14:textId="06422E09" w:rsidR="00B533CB" w:rsidRPr="00B533CB" w:rsidRDefault="00000000" w:rsidP="00B533CB">
      <w:pPr>
        <w:shd w:val="clear" w:color="auto" w:fill="FFFFFF"/>
      </w:pPr>
      <w:hyperlink r:id="rId77" w:tgtFrame="_blank" w:history="1">
        <w:r w:rsidR="00B533CB" w:rsidRPr="00B533CB">
          <w:t>1025 Steubenville Ave</w:t>
        </w:r>
      </w:hyperlink>
      <w:r w:rsidR="00FD33BF" w:rsidRPr="00FD33BF">
        <w:t xml:space="preserve">   </w:t>
      </w:r>
      <w:hyperlink r:id="rId78" w:tgtFrame="_blank" w:history="1">
        <w:r w:rsidR="00B533CB" w:rsidRPr="00B533CB">
          <w:t>Cambridge, OH 43725, USA</w:t>
        </w:r>
      </w:hyperlink>
    </w:p>
    <w:p w14:paraId="10155E86" w14:textId="77777777" w:rsidR="00D81462" w:rsidRDefault="00D81462" w:rsidP="00C750B4">
      <w:pPr>
        <w:widowControl w:val="0"/>
        <w:contextualSpacing/>
        <w:rPr>
          <w:b/>
          <w:bCs/>
          <w:color w:val="222222"/>
          <w:u w:val="single"/>
          <w:shd w:val="clear" w:color="auto" w:fill="FFFFFF"/>
        </w:rPr>
      </w:pPr>
    </w:p>
    <w:p w14:paraId="706BE353" w14:textId="33ECD268"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79"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w:t>
      </w:r>
      <w:proofErr w:type="gramStart"/>
      <w:r w:rsidR="007B008F">
        <w:t>1,  and</w:t>
      </w:r>
      <w:proofErr w:type="gramEnd"/>
      <w:r w:rsidR="007B008F">
        <w:t xml:space="preserve">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80"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81"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lastRenderedPageBreak/>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82"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83"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0CEA9C24" w14:textId="5A8961E2"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4" w:history="1">
        <w:r w:rsidRPr="008E18AB">
          <w:rPr>
            <w:rStyle w:val="Hyperlink"/>
            <w:noProof/>
          </w:rPr>
          <w:t>WB8LCD@ARRL.ORG</w:t>
        </w:r>
      </w:hyperlink>
    </w:p>
    <w:p w14:paraId="637D07BF" w14:textId="77777777" w:rsidR="002D3FD4" w:rsidRPr="002D3FD4" w:rsidRDefault="002D3FD4" w:rsidP="009C42BF">
      <w:pPr>
        <w:widowControl w:val="0"/>
        <w:contextualSpacing/>
        <w:rPr>
          <w:noProof/>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11DE4F10" w14:textId="77777777" w:rsidR="00997E01" w:rsidRPr="00997E01" w:rsidRDefault="00997E01" w:rsidP="00997E01">
      <w:pPr>
        <w:shd w:val="clear" w:color="auto" w:fill="FFFFFF"/>
        <w:rPr>
          <w:b/>
          <w:bCs/>
          <w:color w:val="000000"/>
          <w:sz w:val="32"/>
          <w:szCs w:val="32"/>
        </w:rPr>
      </w:pPr>
      <w:bookmarkStart w:id="25" w:name="dx"/>
      <w:bookmarkEnd w:id="25"/>
      <w:r w:rsidRPr="00997E01">
        <w:rPr>
          <w:b/>
          <w:bCs/>
          <w:color w:val="000000"/>
          <w:sz w:val="32"/>
          <w:szCs w:val="32"/>
        </w:rPr>
        <w:t>DX This Week – Why CW?</w:t>
      </w:r>
    </w:p>
    <w:p w14:paraId="188BD894" w14:textId="77777777" w:rsidR="00997E01" w:rsidRPr="00997E01" w:rsidRDefault="00997E01" w:rsidP="00997E01">
      <w:pPr>
        <w:shd w:val="clear" w:color="auto" w:fill="FFFFFF"/>
        <w:rPr>
          <w:color w:val="000000"/>
        </w:rPr>
      </w:pPr>
    </w:p>
    <w:p w14:paraId="48006F58" w14:textId="77777777" w:rsidR="00997E01" w:rsidRPr="00997E01" w:rsidRDefault="00997E01" w:rsidP="00997E01">
      <w:pPr>
        <w:shd w:val="clear" w:color="auto" w:fill="FFFFFF"/>
        <w:rPr>
          <w:color w:val="000000"/>
        </w:rPr>
      </w:pPr>
      <w:r w:rsidRPr="00997E01">
        <w:rPr>
          <w:color w:val="000000"/>
        </w:rPr>
        <w:t xml:space="preserve">Bill AJ8B (aj8b@arrl.net, @AJ8B, or www.aj8b.com) </w:t>
      </w:r>
    </w:p>
    <w:p w14:paraId="53BC6B0B" w14:textId="77777777" w:rsidR="00997E01" w:rsidRPr="00997E01" w:rsidRDefault="00997E01" w:rsidP="00997E01">
      <w:pPr>
        <w:shd w:val="clear" w:color="auto" w:fill="FFFFFF"/>
        <w:ind w:firstLine="720"/>
        <w:rPr>
          <w:color w:val="000000"/>
        </w:rPr>
      </w:pPr>
      <w:r w:rsidRPr="00997E01">
        <w:rPr>
          <w:noProof/>
          <w:color w:val="000000"/>
        </w:rPr>
        <w:drawing>
          <wp:anchor distT="0" distB="0" distL="114300" distR="114300" simplePos="0" relativeHeight="251664384" behindDoc="0" locked="0" layoutInCell="1" allowOverlap="1" wp14:anchorId="3B81749C" wp14:editId="002D3C0E">
            <wp:simplePos x="0" y="0"/>
            <wp:positionH relativeFrom="column">
              <wp:posOffset>4343400</wp:posOffset>
            </wp:positionH>
            <wp:positionV relativeFrom="paragraph">
              <wp:posOffset>6985</wp:posOffset>
            </wp:positionV>
            <wp:extent cx="1554480" cy="2162175"/>
            <wp:effectExtent l="0" t="0" r="7620" b="9525"/>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4480" cy="2162175"/>
                    </a:xfrm>
                    <a:prstGeom prst="rect">
                      <a:avLst/>
                    </a:prstGeom>
                    <a:noFill/>
                    <a:ln>
                      <a:noFill/>
                    </a:ln>
                  </pic:spPr>
                </pic:pic>
              </a:graphicData>
            </a:graphic>
            <wp14:sizeRelV relativeFrom="margin">
              <wp14:pctHeight>0</wp14:pctHeight>
            </wp14:sizeRelV>
          </wp:anchor>
        </w:drawing>
      </w:r>
      <w:r w:rsidRPr="00997E01">
        <w:rPr>
          <w:color w:val="000000"/>
        </w:rPr>
        <w:tab/>
        <w:t>CWOPs Member #1567</w:t>
      </w:r>
    </w:p>
    <w:p w14:paraId="7E636A4C" w14:textId="77777777" w:rsidR="00997E01" w:rsidRPr="00997E01" w:rsidRDefault="00997E01" w:rsidP="00997E01">
      <w:pPr>
        <w:shd w:val="clear" w:color="auto" w:fill="FFFFFF"/>
        <w:ind w:firstLine="720"/>
        <w:rPr>
          <w:color w:val="000000"/>
        </w:rPr>
      </w:pPr>
    </w:p>
    <w:p w14:paraId="46F1D5A1" w14:textId="77777777" w:rsidR="00997E01" w:rsidRPr="00997E01" w:rsidRDefault="00997E01" w:rsidP="00997E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97E01">
        <w:rPr>
          <w:rFonts w:asciiTheme="majorHAnsi" w:eastAsiaTheme="majorEastAsia" w:hAnsiTheme="majorHAnsi" w:cstheme="majorBidi"/>
          <w:color w:val="2F5496" w:themeColor="accent1" w:themeShade="BF"/>
          <w:sz w:val="32"/>
          <w:szCs w:val="32"/>
        </w:rPr>
        <w:t xml:space="preserve">DAH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   </w:t>
      </w:r>
      <w:proofErr w:type="spellStart"/>
      <w:r w:rsidRPr="00997E01">
        <w:rPr>
          <w:rFonts w:asciiTheme="majorHAnsi" w:eastAsiaTheme="majorEastAsia" w:hAnsiTheme="majorHAnsi" w:cstheme="majorBidi"/>
          <w:color w:val="2F5496" w:themeColor="accent1" w:themeShade="BF"/>
          <w:sz w:val="32"/>
          <w:szCs w:val="32"/>
        </w:rPr>
        <w:t>DAH</w:t>
      </w:r>
      <w:proofErr w:type="spellEnd"/>
      <w:r w:rsidRPr="00997E01">
        <w:rPr>
          <w:rFonts w:asciiTheme="majorHAnsi" w:eastAsiaTheme="majorEastAsia" w:hAnsiTheme="majorHAnsi" w:cstheme="majorBidi"/>
          <w:color w:val="2F5496" w:themeColor="accent1" w:themeShade="BF"/>
          <w:sz w:val="32"/>
          <w:szCs w:val="32"/>
        </w:rPr>
        <w:t xml:space="preserve">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w:t>
      </w:r>
    </w:p>
    <w:p w14:paraId="469D4A3E" w14:textId="77777777" w:rsidR="00997E01" w:rsidRPr="00997E01" w:rsidRDefault="00997E01" w:rsidP="00997E01">
      <w:pPr>
        <w:shd w:val="clear" w:color="auto" w:fill="FFFFFF"/>
        <w:ind w:firstLine="720"/>
        <w:rPr>
          <w:color w:val="000000"/>
        </w:rPr>
      </w:pPr>
    </w:p>
    <w:p w14:paraId="1B3614AD" w14:textId="77777777" w:rsidR="00997E01" w:rsidRPr="00997E01" w:rsidRDefault="00997E01" w:rsidP="00997E01">
      <w:pPr>
        <w:shd w:val="clear" w:color="auto" w:fill="FFFFFF"/>
        <w:ind w:firstLine="720"/>
        <w:rPr>
          <w:color w:val="000000"/>
        </w:rPr>
      </w:pPr>
      <w:r w:rsidRPr="00997E01">
        <w:rPr>
          <w:color w:val="000000"/>
        </w:rPr>
        <w:t>Things are changing! Have you noticed the earlier evenings? I know the weather continues to remain hot, but we are into August. August 3</w:t>
      </w:r>
      <w:r w:rsidRPr="00997E01">
        <w:rPr>
          <w:color w:val="000000"/>
          <w:vertAlign w:val="superscript"/>
        </w:rPr>
        <w:t>rd</w:t>
      </w:r>
      <w:r w:rsidRPr="00997E01">
        <w:rPr>
          <w:color w:val="000000"/>
        </w:rPr>
        <w:t xml:space="preserve"> is a special date for 2 reasons. First, it is my lovely wife’s birthday. Secondly, it is the halfway point in the summer. Can you believe that? As I previously mentioned, I am seeing 80M spots and have worked western states on 80 recently.</w:t>
      </w:r>
    </w:p>
    <w:p w14:paraId="04C3F6C2" w14:textId="77777777" w:rsidR="00997E01" w:rsidRPr="00997E01" w:rsidRDefault="00997E01" w:rsidP="00997E01">
      <w:pPr>
        <w:shd w:val="clear" w:color="auto" w:fill="FFFFFF"/>
        <w:ind w:firstLine="720"/>
        <w:rPr>
          <w:color w:val="000000"/>
        </w:rPr>
      </w:pPr>
      <w:r w:rsidRPr="00997E01">
        <w:rPr>
          <w:color w:val="000000"/>
        </w:rPr>
        <w:t>There are two topics for this week. The first involves your calendar. I have listed those things that I would encourage you to get involved with. Plan the work and work the plan.</w:t>
      </w:r>
    </w:p>
    <w:p w14:paraId="6CDE3602" w14:textId="77777777" w:rsidR="00997E01" w:rsidRPr="00997E01" w:rsidRDefault="00997E01" w:rsidP="00997E01">
      <w:pPr>
        <w:shd w:val="clear" w:color="auto" w:fill="FFFFFF"/>
        <w:ind w:firstLine="720"/>
        <w:rPr>
          <w:color w:val="000000"/>
        </w:rPr>
      </w:pPr>
      <w:r w:rsidRPr="00997E01">
        <w:rPr>
          <w:color w:val="000000"/>
        </w:rPr>
        <w:t>The second topic is one of the more popular articles that I have borrowed, Why CW? I continue to see comments about the popularity of CW. Many hams thought it would die after it was no longer a license requirement. However, the popularity seems to have grown!</w:t>
      </w:r>
    </w:p>
    <w:p w14:paraId="23CADA26" w14:textId="77777777" w:rsidR="00997E01" w:rsidRPr="00997E01" w:rsidRDefault="00997E01" w:rsidP="00997E01">
      <w:pPr>
        <w:shd w:val="clear" w:color="auto" w:fill="FFFFFF"/>
        <w:ind w:firstLine="720"/>
        <w:rPr>
          <w:color w:val="000000"/>
        </w:rPr>
      </w:pPr>
    </w:p>
    <w:p w14:paraId="381F9B2D" w14:textId="77777777" w:rsidR="00997E01" w:rsidRPr="00997E01" w:rsidRDefault="00997E01" w:rsidP="00997E01">
      <w:pPr>
        <w:shd w:val="clear" w:color="auto" w:fill="FFFFFF"/>
        <w:ind w:firstLine="720"/>
        <w:rPr>
          <w:color w:val="000000"/>
        </w:rPr>
      </w:pPr>
      <w:r w:rsidRPr="00997E01">
        <w:rPr>
          <w:color w:val="000000"/>
        </w:rPr>
        <w:lastRenderedPageBreak/>
        <w:t xml:space="preserve">I received some nice cards this past week, including 4L1FL – Igor in Tbilisi, Georgia, OD5KU – Elie in </w:t>
      </w:r>
      <w:proofErr w:type="spellStart"/>
      <w:r w:rsidRPr="00997E01">
        <w:rPr>
          <w:color w:val="000000"/>
        </w:rPr>
        <w:t>Balloune</w:t>
      </w:r>
      <w:proofErr w:type="spellEnd"/>
      <w:r w:rsidRPr="00997E01">
        <w:rPr>
          <w:color w:val="000000"/>
        </w:rPr>
        <w:t xml:space="preserve">, Lebanon, ST2NH, Nader in Sudan, and YV6CA – Estado in Venezuela. </w:t>
      </w:r>
    </w:p>
    <w:p w14:paraId="2F90F01B" w14:textId="77777777" w:rsidR="00997E01" w:rsidRPr="00997E01" w:rsidRDefault="00997E01" w:rsidP="00997E01">
      <w:pPr>
        <w:shd w:val="clear" w:color="auto" w:fill="FFFFFF"/>
        <w:ind w:firstLine="720"/>
        <w:rPr>
          <w:color w:val="000000"/>
        </w:rPr>
      </w:pPr>
    </w:p>
    <w:p w14:paraId="6657FEB8" w14:textId="77777777" w:rsidR="00997E01" w:rsidRPr="00997E01" w:rsidRDefault="00997E01" w:rsidP="00997E01">
      <w:pPr>
        <w:shd w:val="clear" w:color="auto" w:fill="FFFFFF"/>
        <w:ind w:firstLine="720"/>
        <w:rPr>
          <w:color w:val="000000"/>
        </w:rPr>
      </w:pPr>
    </w:p>
    <w:tbl>
      <w:tblPr>
        <w:tblStyle w:val="TableGrid39"/>
        <w:tblW w:w="0" w:type="auto"/>
        <w:tblLook w:val="04A0" w:firstRow="1" w:lastRow="0" w:firstColumn="1" w:lastColumn="0" w:noHBand="0" w:noVBand="1"/>
      </w:tblPr>
      <w:tblGrid>
        <w:gridCol w:w="4675"/>
        <w:gridCol w:w="4686"/>
      </w:tblGrid>
      <w:tr w:rsidR="00997E01" w:rsidRPr="00997E01" w14:paraId="556979CB" w14:textId="77777777" w:rsidTr="009D0D0C">
        <w:trPr>
          <w:trHeight w:val="3113"/>
        </w:trPr>
        <w:tc>
          <w:tcPr>
            <w:tcW w:w="4675" w:type="dxa"/>
          </w:tcPr>
          <w:p w14:paraId="58D3BA8D" w14:textId="77777777" w:rsidR="00997E01" w:rsidRPr="00997E01" w:rsidRDefault="00997E01" w:rsidP="00997E01">
            <w:pPr>
              <w:rPr>
                <w:color w:val="000000"/>
              </w:rPr>
            </w:pPr>
            <w:r w:rsidRPr="00997E01">
              <w:rPr>
                <w:noProof/>
                <w:color w:val="000000"/>
              </w:rPr>
              <w:drawing>
                <wp:inline distT="0" distB="0" distL="0" distR="0" wp14:anchorId="2BCC6031" wp14:editId="62658D2C">
                  <wp:extent cx="2825496" cy="1828800"/>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c>
          <w:tcPr>
            <w:tcW w:w="4675" w:type="dxa"/>
          </w:tcPr>
          <w:p w14:paraId="4DA887AB" w14:textId="77777777" w:rsidR="00997E01" w:rsidRPr="00997E01" w:rsidRDefault="00997E01" w:rsidP="00997E01">
            <w:pPr>
              <w:rPr>
                <w:color w:val="000000"/>
              </w:rPr>
            </w:pPr>
            <w:r w:rsidRPr="00997E01">
              <w:rPr>
                <w:noProof/>
                <w:color w:val="000000"/>
              </w:rPr>
              <w:drawing>
                <wp:inline distT="0" distB="0" distL="0" distR="0" wp14:anchorId="5335FEFF" wp14:editId="6CE5B1A4">
                  <wp:extent cx="2834640" cy="1828800"/>
                  <wp:effectExtent l="0" t="0" r="3810" b="0"/>
                  <wp:docPr id="17" name="Picture 17" descr="A picture containing text, outdoor, tre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tree, snow&#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r>
      <w:tr w:rsidR="00997E01" w:rsidRPr="00997E01" w14:paraId="24745632" w14:textId="77777777" w:rsidTr="009D0D0C">
        <w:tc>
          <w:tcPr>
            <w:tcW w:w="4675" w:type="dxa"/>
          </w:tcPr>
          <w:p w14:paraId="4A72564F" w14:textId="77777777" w:rsidR="00997E01" w:rsidRPr="00997E01" w:rsidRDefault="00997E01" w:rsidP="00997E01">
            <w:pPr>
              <w:rPr>
                <w:color w:val="000000"/>
              </w:rPr>
            </w:pPr>
            <w:r w:rsidRPr="00997E01">
              <w:rPr>
                <w:noProof/>
                <w:color w:val="000000"/>
              </w:rPr>
              <w:drawing>
                <wp:inline distT="0" distB="0" distL="0" distR="0" wp14:anchorId="45DC4DA5" wp14:editId="42DCD4F1">
                  <wp:extent cx="2807208" cy="1828800"/>
                  <wp:effectExtent l="0" t="0" r="0" b="0"/>
                  <wp:docPr id="18" name="Picture 18" descr="A picture containing text, transport,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transport, satellite&#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c>
          <w:tcPr>
            <w:tcW w:w="4675" w:type="dxa"/>
          </w:tcPr>
          <w:p w14:paraId="1F65EE51" w14:textId="77777777" w:rsidR="00997E01" w:rsidRPr="00997E01" w:rsidRDefault="00997E01" w:rsidP="00997E01">
            <w:pPr>
              <w:rPr>
                <w:color w:val="000000"/>
              </w:rPr>
            </w:pPr>
            <w:r w:rsidRPr="00997E01">
              <w:rPr>
                <w:noProof/>
                <w:color w:val="000000"/>
              </w:rPr>
              <w:drawing>
                <wp:inline distT="0" distB="0" distL="0" distR="0" wp14:anchorId="7FB94C33" wp14:editId="2CE1FED7">
                  <wp:extent cx="2752344" cy="1828800"/>
                  <wp:effectExtent l="0" t="0" r="0" b="0"/>
                  <wp:docPr id="19" name="Picture 19"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outdoor&#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p>
        </w:tc>
      </w:tr>
    </w:tbl>
    <w:p w14:paraId="1E1B7B8E" w14:textId="77777777" w:rsidR="00997E01" w:rsidRPr="00997E01" w:rsidRDefault="00997E01" w:rsidP="00997E01">
      <w:pPr>
        <w:shd w:val="clear" w:color="auto" w:fill="FFFFFF"/>
        <w:ind w:firstLine="720"/>
        <w:rPr>
          <w:color w:val="000000"/>
        </w:rPr>
      </w:pPr>
    </w:p>
    <w:p w14:paraId="1F5FC3B1" w14:textId="77777777" w:rsidR="00997E01" w:rsidRPr="00997E01" w:rsidRDefault="00997E01" w:rsidP="00997E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97E01">
        <w:rPr>
          <w:rFonts w:asciiTheme="majorHAnsi" w:eastAsiaTheme="majorEastAsia" w:hAnsiTheme="majorHAnsi" w:cstheme="majorBidi"/>
          <w:color w:val="2F5496" w:themeColor="accent1" w:themeShade="BF"/>
          <w:sz w:val="32"/>
          <w:szCs w:val="32"/>
        </w:rPr>
        <w:t xml:space="preserve">DAH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   </w:t>
      </w:r>
      <w:proofErr w:type="spellStart"/>
      <w:r w:rsidRPr="00997E01">
        <w:rPr>
          <w:rFonts w:asciiTheme="majorHAnsi" w:eastAsiaTheme="majorEastAsia" w:hAnsiTheme="majorHAnsi" w:cstheme="majorBidi"/>
          <w:color w:val="2F5496" w:themeColor="accent1" w:themeShade="BF"/>
          <w:sz w:val="32"/>
          <w:szCs w:val="32"/>
        </w:rPr>
        <w:t>DAH</w:t>
      </w:r>
      <w:proofErr w:type="spellEnd"/>
      <w:r w:rsidRPr="00997E01">
        <w:rPr>
          <w:rFonts w:asciiTheme="majorHAnsi" w:eastAsiaTheme="majorEastAsia" w:hAnsiTheme="majorHAnsi" w:cstheme="majorBidi"/>
          <w:color w:val="2F5496" w:themeColor="accent1" w:themeShade="BF"/>
          <w:sz w:val="32"/>
          <w:szCs w:val="32"/>
        </w:rPr>
        <w:t xml:space="preserve">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w:t>
      </w:r>
    </w:p>
    <w:p w14:paraId="37E30D41" w14:textId="77777777" w:rsidR="00997E01" w:rsidRPr="00997E01" w:rsidRDefault="00997E01" w:rsidP="00997E01">
      <w:pPr>
        <w:shd w:val="clear" w:color="auto" w:fill="FFFFFF"/>
        <w:ind w:firstLine="720"/>
        <w:rPr>
          <w:color w:val="000000"/>
        </w:rPr>
      </w:pPr>
    </w:p>
    <w:p w14:paraId="1C805A0C" w14:textId="77777777" w:rsidR="00997E01" w:rsidRPr="00997E01" w:rsidRDefault="00997E01" w:rsidP="00997E01">
      <w:pPr>
        <w:shd w:val="clear" w:color="auto" w:fill="FFFFFF"/>
        <w:ind w:firstLine="720"/>
        <w:rPr>
          <w:color w:val="000000"/>
        </w:rPr>
      </w:pPr>
      <w:r w:rsidRPr="00997E01">
        <w:rPr>
          <w:color w:val="000000"/>
        </w:rPr>
        <w:t>Below is a list of those items that I would ask you to consider getting involved with or attending. I have found these to be educational, instructive, and FUN! Drop me a note if you have any questions.</w:t>
      </w:r>
    </w:p>
    <w:p w14:paraId="030B3343" w14:textId="77777777" w:rsidR="00997E01" w:rsidRPr="00997E01" w:rsidRDefault="00997E01" w:rsidP="00997E01">
      <w:pPr>
        <w:shd w:val="clear" w:color="auto" w:fill="FFFFFF"/>
        <w:ind w:firstLine="720"/>
        <w:rPr>
          <w:color w:val="000000"/>
        </w:rPr>
      </w:pPr>
    </w:p>
    <w:p w14:paraId="5FBA4DF5" w14:textId="77777777" w:rsidR="00997E01" w:rsidRPr="00997E01" w:rsidRDefault="00997E01" w:rsidP="00997E01">
      <w:pPr>
        <w:shd w:val="clear" w:color="auto" w:fill="FFFFFF"/>
        <w:ind w:firstLine="720"/>
        <w:rPr>
          <w:color w:val="000000"/>
        </w:rPr>
      </w:pPr>
    </w:p>
    <w:tbl>
      <w:tblPr>
        <w:tblStyle w:val="TableGrid39"/>
        <w:tblW w:w="0" w:type="auto"/>
        <w:tblLook w:val="04A0" w:firstRow="1" w:lastRow="0" w:firstColumn="1" w:lastColumn="0" w:noHBand="0" w:noVBand="1"/>
      </w:tblPr>
      <w:tblGrid>
        <w:gridCol w:w="1795"/>
        <w:gridCol w:w="3330"/>
        <w:gridCol w:w="4225"/>
      </w:tblGrid>
      <w:tr w:rsidR="00997E01" w:rsidRPr="00997E01" w14:paraId="3ACE33DA" w14:textId="77777777" w:rsidTr="009D0D0C">
        <w:tc>
          <w:tcPr>
            <w:tcW w:w="1795" w:type="dxa"/>
          </w:tcPr>
          <w:p w14:paraId="094D87D3" w14:textId="77777777" w:rsidR="00997E01" w:rsidRPr="00997E01" w:rsidRDefault="00997E01" w:rsidP="00997E01">
            <w:pPr>
              <w:jc w:val="center"/>
              <w:rPr>
                <w:color w:val="000000"/>
              </w:rPr>
            </w:pPr>
            <w:r w:rsidRPr="00997E01">
              <w:rPr>
                <w:color w:val="000000"/>
              </w:rPr>
              <w:t>Date (2022)</w:t>
            </w:r>
          </w:p>
        </w:tc>
        <w:tc>
          <w:tcPr>
            <w:tcW w:w="3330" w:type="dxa"/>
          </w:tcPr>
          <w:p w14:paraId="7E606FA2" w14:textId="77777777" w:rsidR="00997E01" w:rsidRPr="00997E01" w:rsidRDefault="00997E01" w:rsidP="00997E01">
            <w:pPr>
              <w:jc w:val="center"/>
              <w:rPr>
                <w:color w:val="000000"/>
              </w:rPr>
            </w:pPr>
            <w:r w:rsidRPr="00997E01">
              <w:rPr>
                <w:color w:val="000000"/>
              </w:rPr>
              <w:t>Event</w:t>
            </w:r>
          </w:p>
        </w:tc>
        <w:tc>
          <w:tcPr>
            <w:tcW w:w="4225" w:type="dxa"/>
          </w:tcPr>
          <w:p w14:paraId="54A78CB7" w14:textId="77777777" w:rsidR="00997E01" w:rsidRPr="00997E01" w:rsidRDefault="00997E01" w:rsidP="00997E01">
            <w:pPr>
              <w:jc w:val="center"/>
              <w:rPr>
                <w:color w:val="000000"/>
              </w:rPr>
            </w:pPr>
            <w:r w:rsidRPr="00997E01">
              <w:rPr>
                <w:color w:val="000000"/>
              </w:rPr>
              <w:t>Details</w:t>
            </w:r>
          </w:p>
        </w:tc>
      </w:tr>
      <w:tr w:rsidR="00997E01" w:rsidRPr="00997E01" w14:paraId="44B22DFD" w14:textId="77777777" w:rsidTr="009D0D0C">
        <w:tc>
          <w:tcPr>
            <w:tcW w:w="1795" w:type="dxa"/>
          </w:tcPr>
          <w:p w14:paraId="13A81734" w14:textId="2A931066" w:rsidR="00997E01" w:rsidRPr="00997E01" w:rsidRDefault="00997E01" w:rsidP="00997E01">
            <w:pPr>
              <w:jc w:val="center"/>
              <w:rPr>
                <w:color w:val="000000"/>
              </w:rPr>
            </w:pPr>
            <w:r w:rsidRPr="00997E01">
              <w:rPr>
                <w:color w:val="000000"/>
              </w:rPr>
              <w:t>8/</w:t>
            </w:r>
            <w:r>
              <w:rPr>
                <w:color w:val="000000"/>
              </w:rPr>
              <w:t>13</w:t>
            </w:r>
          </w:p>
        </w:tc>
        <w:tc>
          <w:tcPr>
            <w:tcW w:w="3330" w:type="dxa"/>
          </w:tcPr>
          <w:p w14:paraId="328ED3AC" w14:textId="77777777" w:rsidR="00997E01" w:rsidRPr="00997E01" w:rsidRDefault="00997E01" w:rsidP="00997E01">
            <w:pPr>
              <w:rPr>
                <w:color w:val="000000"/>
              </w:rPr>
            </w:pPr>
            <w:r w:rsidRPr="00997E01">
              <w:rPr>
                <w:color w:val="000000"/>
              </w:rPr>
              <w:t>Cincinnati Hamfest</w:t>
            </w:r>
          </w:p>
        </w:tc>
        <w:tc>
          <w:tcPr>
            <w:tcW w:w="4225" w:type="dxa"/>
          </w:tcPr>
          <w:p w14:paraId="2C5B46A7" w14:textId="77777777" w:rsidR="00997E01" w:rsidRPr="00997E01" w:rsidRDefault="00000000" w:rsidP="00997E01">
            <w:pPr>
              <w:rPr>
                <w:color w:val="000000"/>
              </w:rPr>
            </w:pPr>
            <w:hyperlink r:id="rId90" w:history="1">
              <w:r w:rsidR="00997E01" w:rsidRPr="00997E01">
                <w:rPr>
                  <w:color w:val="0000FF"/>
                  <w:u w:val="single"/>
                </w:rPr>
                <w:t>https://cincinnatihamfest.org/</w:t>
              </w:r>
            </w:hyperlink>
            <w:r w:rsidR="00997E01" w:rsidRPr="00997E01">
              <w:rPr>
                <w:color w:val="000000"/>
              </w:rPr>
              <w:t xml:space="preserve"> </w:t>
            </w:r>
          </w:p>
        </w:tc>
      </w:tr>
      <w:tr w:rsidR="00997E01" w:rsidRPr="00997E01" w14:paraId="780FADB0" w14:textId="77777777" w:rsidTr="009D0D0C">
        <w:tc>
          <w:tcPr>
            <w:tcW w:w="1795" w:type="dxa"/>
          </w:tcPr>
          <w:p w14:paraId="029B1B08" w14:textId="77777777" w:rsidR="00997E01" w:rsidRPr="00997E01" w:rsidRDefault="00997E01" w:rsidP="00997E01">
            <w:pPr>
              <w:jc w:val="center"/>
              <w:rPr>
                <w:color w:val="000000"/>
              </w:rPr>
            </w:pPr>
            <w:r w:rsidRPr="00997E01">
              <w:rPr>
                <w:color w:val="000000"/>
              </w:rPr>
              <w:t>8/27</w:t>
            </w:r>
          </w:p>
        </w:tc>
        <w:tc>
          <w:tcPr>
            <w:tcW w:w="3330" w:type="dxa"/>
          </w:tcPr>
          <w:p w14:paraId="1368A666" w14:textId="77777777" w:rsidR="00997E01" w:rsidRPr="00997E01" w:rsidRDefault="00997E01" w:rsidP="00997E01">
            <w:pPr>
              <w:rPr>
                <w:color w:val="000000"/>
              </w:rPr>
            </w:pPr>
            <w:r w:rsidRPr="00997E01">
              <w:rPr>
                <w:color w:val="000000"/>
              </w:rPr>
              <w:t>Ohio QSO Party</w:t>
            </w:r>
          </w:p>
        </w:tc>
        <w:tc>
          <w:tcPr>
            <w:tcW w:w="4225" w:type="dxa"/>
          </w:tcPr>
          <w:p w14:paraId="30C45C24" w14:textId="77777777" w:rsidR="00997E01" w:rsidRPr="00997E01" w:rsidRDefault="00000000" w:rsidP="00997E01">
            <w:pPr>
              <w:rPr>
                <w:color w:val="000000"/>
              </w:rPr>
            </w:pPr>
            <w:hyperlink r:id="rId91" w:history="1">
              <w:r w:rsidR="00997E01" w:rsidRPr="00997E01">
                <w:rPr>
                  <w:color w:val="0000FF"/>
                  <w:u w:val="single"/>
                </w:rPr>
                <w:t>https://www.ohqp.org/</w:t>
              </w:r>
            </w:hyperlink>
            <w:r w:rsidR="00997E01" w:rsidRPr="00997E01">
              <w:rPr>
                <w:color w:val="000000"/>
              </w:rPr>
              <w:t xml:space="preserve"> </w:t>
            </w:r>
          </w:p>
        </w:tc>
      </w:tr>
      <w:tr w:rsidR="00997E01" w:rsidRPr="00997E01" w14:paraId="3148F019" w14:textId="77777777" w:rsidTr="009D0D0C">
        <w:tc>
          <w:tcPr>
            <w:tcW w:w="1795" w:type="dxa"/>
          </w:tcPr>
          <w:p w14:paraId="0C872643" w14:textId="77777777" w:rsidR="00997E01" w:rsidRPr="00997E01" w:rsidRDefault="00997E01" w:rsidP="00997E01">
            <w:pPr>
              <w:jc w:val="center"/>
              <w:rPr>
                <w:color w:val="000000"/>
              </w:rPr>
            </w:pPr>
            <w:r w:rsidRPr="00997E01">
              <w:rPr>
                <w:color w:val="000000"/>
              </w:rPr>
              <w:t>9/8</w:t>
            </w:r>
          </w:p>
        </w:tc>
        <w:tc>
          <w:tcPr>
            <w:tcW w:w="3330" w:type="dxa"/>
          </w:tcPr>
          <w:p w14:paraId="37D38C6A" w14:textId="77777777" w:rsidR="00997E01" w:rsidRPr="00997E01" w:rsidRDefault="00997E01" w:rsidP="00997E01">
            <w:pPr>
              <w:rPr>
                <w:color w:val="000000"/>
              </w:rPr>
            </w:pPr>
            <w:r w:rsidRPr="00997E01">
              <w:rPr>
                <w:color w:val="000000"/>
              </w:rPr>
              <w:t>Southwest Ohio DX Assoc. Mtg</w:t>
            </w:r>
          </w:p>
        </w:tc>
        <w:tc>
          <w:tcPr>
            <w:tcW w:w="4225" w:type="dxa"/>
          </w:tcPr>
          <w:p w14:paraId="49BEA190" w14:textId="77777777" w:rsidR="00997E01" w:rsidRPr="00997E01" w:rsidRDefault="00000000" w:rsidP="00997E01">
            <w:pPr>
              <w:rPr>
                <w:color w:val="000000"/>
              </w:rPr>
            </w:pPr>
            <w:hyperlink r:id="rId92" w:history="1">
              <w:r w:rsidR="00997E01" w:rsidRPr="00997E01">
                <w:rPr>
                  <w:color w:val="0000FF"/>
                  <w:u w:val="single"/>
                </w:rPr>
                <w:t>https://www.swodxa.org/</w:t>
              </w:r>
            </w:hyperlink>
            <w:r w:rsidR="00997E01" w:rsidRPr="00997E01">
              <w:rPr>
                <w:color w:val="000000"/>
              </w:rPr>
              <w:t xml:space="preserve"> </w:t>
            </w:r>
          </w:p>
        </w:tc>
      </w:tr>
      <w:tr w:rsidR="00997E01" w:rsidRPr="00997E01" w14:paraId="095080E5" w14:textId="77777777" w:rsidTr="009D0D0C">
        <w:tc>
          <w:tcPr>
            <w:tcW w:w="1795" w:type="dxa"/>
          </w:tcPr>
          <w:p w14:paraId="562FC04E" w14:textId="77777777" w:rsidR="00997E01" w:rsidRPr="00997E01" w:rsidRDefault="00997E01" w:rsidP="00997E01">
            <w:pPr>
              <w:jc w:val="center"/>
              <w:rPr>
                <w:color w:val="000000"/>
              </w:rPr>
            </w:pPr>
            <w:r w:rsidRPr="00997E01">
              <w:rPr>
                <w:color w:val="000000"/>
              </w:rPr>
              <w:t>9/23 &amp; 9/24</w:t>
            </w:r>
          </w:p>
        </w:tc>
        <w:tc>
          <w:tcPr>
            <w:tcW w:w="3330" w:type="dxa"/>
          </w:tcPr>
          <w:p w14:paraId="00F14648" w14:textId="77777777" w:rsidR="00997E01" w:rsidRPr="00997E01" w:rsidRDefault="00997E01" w:rsidP="00997E01">
            <w:pPr>
              <w:rPr>
                <w:color w:val="000000"/>
              </w:rPr>
            </w:pPr>
            <w:r w:rsidRPr="00997E01">
              <w:rPr>
                <w:color w:val="000000"/>
              </w:rPr>
              <w:t>W4DXCC Convention</w:t>
            </w:r>
          </w:p>
        </w:tc>
        <w:tc>
          <w:tcPr>
            <w:tcW w:w="4225" w:type="dxa"/>
          </w:tcPr>
          <w:p w14:paraId="4321F8BF" w14:textId="77777777" w:rsidR="00997E01" w:rsidRPr="00997E01" w:rsidRDefault="00000000" w:rsidP="00997E01">
            <w:pPr>
              <w:rPr>
                <w:color w:val="000000"/>
              </w:rPr>
            </w:pPr>
            <w:hyperlink r:id="rId93" w:history="1">
              <w:r w:rsidR="00997E01" w:rsidRPr="00997E01">
                <w:rPr>
                  <w:color w:val="0000FF"/>
                  <w:u w:val="single"/>
                </w:rPr>
                <w:t>http://w4dxcc.com/index.html</w:t>
              </w:r>
            </w:hyperlink>
            <w:r w:rsidR="00997E01" w:rsidRPr="00997E01">
              <w:rPr>
                <w:color w:val="000000"/>
              </w:rPr>
              <w:t xml:space="preserve"> </w:t>
            </w:r>
          </w:p>
        </w:tc>
      </w:tr>
      <w:tr w:rsidR="00997E01" w:rsidRPr="00997E01" w14:paraId="2D6DBDA2" w14:textId="77777777" w:rsidTr="009D0D0C">
        <w:tc>
          <w:tcPr>
            <w:tcW w:w="1795" w:type="dxa"/>
          </w:tcPr>
          <w:p w14:paraId="706D9766" w14:textId="77777777" w:rsidR="00997E01" w:rsidRPr="00997E01" w:rsidRDefault="00997E01" w:rsidP="00997E01">
            <w:pPr>
              <w:jc w:val="center"/>
              <w:rPr>
                <w:color w:val="000000"/>
              </w:rPr>
            </w:pPr>
            <w:r w:rsidRPr="00997E01">
              <w:rPr>
                <w:color w:val="000000"/>
              </w:rPr>
              <w:t>9/23 – 9/25</w:t>
            </w:r>
          </w:p>
        </w:tc>
        <w:tc>
          <w:tcPr>
            <w:tcW w:w="3330" w:type="dxa"/>
          </w:tcPr>
          <w:p w14:paraId="37560576" w14:textId="77777777" w:rsidR="00997E01" w:rsidRPr="00997E01" w:rsidRDefault="00997E01" w:rsidP="00997E01">
            <w:pPr>
              <w:rPr>
                <w:color w:val="000000"/>
              </w:rPr>
            </w:pPr>
            <w:r w:rsidRPr="00997E01">
              <w:rPr>
                <w:color w:val="000000"/>
              </w:rPr>
              <w:t>CQWW DX RTTY</w:t>
            </w:r>
          </w:p>
        </w:tc>
        <w:tc>
          <w:tcPr>
            <w:tcW w:w="4225" w:type="dxa"/>
          </w:tcPr>
          <w:p w14:paraId="7A1C5ECC" w14:textId="77777777" w:rsidR="00997E01" w:rsidRPr="00997E01" w:rsidRDefault="00000000" w:rsidP="00997E01">
            <w:pPr>
              <w:rPr>
                <w:color w:val="000000"/>
              </w:rPr>
            </w:pPr>
            <w:hyperlink r:id="rId94" w:history="1">
              <w:r w:rsidR="00997E01" w:rsidRPr="00997E01">
                <w:rPr>
                  <w:color w:val="0000FF"/>
                  <w:u w:val="single"/>
                </w:rPr>
                <w:t>https://www.cqwwrtty.com/</w:t>
              </w:r>
            </w:hyperlink>
            <w:r w:rsidR="00997E01" w:rsidRPr="00997E01">
              <w:rPr>
                <w:color w:val="000000"/>
              </w:rPr>
              <w:t xml:space="preserve"> </w:t>
            </w:r>
          </w:p>
        </w:tc>
      </w:tr>
      <w:tr w:rsidR="00997E01" w:rsidRPr="00997E01" w14:paraId="6B44539D" w14:textId="77777777" w:rsidTr="009D0D0C">
        <w:tc>
          <w:tcPr>
            <w:tcW w:w="1795" w:type="dxa"/>
          </w:tcPr>
          <w:p w14:paraId="6610BDB3" w14:textId="77777777" w:rsidR="00997E01" w:rsidRPr="00997E01" w:rsidRDefault="00997E01" w:rsidP="00997E01">
            <w:pPr>
              <w:jc w:val="center"/>
              <w:rPr>
                <w:color w:val="000000"/>
              </w:rPr>
            </w:pPr>
            <w:r w:rsidRPr="00997E01">
              <w:rPr>
                <w:color w:val="000000"/>
              </w:rPr>
              <w:t>10/13</w:t>
            </w:r>
          </w:p>
        </w:tc>
        <w:tc>
          <w:tcPr>
            <w:tcW w:w="3330" w:type="dxa"/>
          </w:tcPr>
          <w:p w14:paraId="2B4A71AB" w14:textId="77777777" w:rsidR="00997E01" w:rsidRPr="00997E01" w:rsidRDefault="00997E01" w:rsidP="00997E01">
            <w:pPr>
              <w:rPr>
                <w:color w:val="000000"/>
              </w:rPr>
            </w:pPr>
            <w:r w:rsidRPr="00997E01">
              <w:rPr>
                <w:color w:val="000000"/>
              </w:rPr>
              <w:t>Southwest Ohio DX Assoc. Mtg</w:t>
            </w:r>
          </w:p>
        </w:tc>
        <w:tc>
          <w:tcPr>
            <w:tcW w:w="4225" w:type="dxa"/>
          </w:tcPr>
          <w:p w14:paraId="61F76757" w14:textId="77777777" w:rsidR="00997E01" w:rsidRPr="00997E01" w:rsidRDefault="00000000" w:rsidP="00997E01">
            <w:pPr>
              <w:rPr>
                <w:color w:val="000000"/>
              </w:rPr>
            </w:pPr>
            <w:hyperlink r:id="rId95" w:history="1">
              <w:r w:rsidR="00997E01" w:rsidRPr="00997E01">
                <w:rPr>
                  <w:color w:val="0000FF"/>
                  <w:u w:val="single"/>
                </w:rPr>
                <w:t>https://www.swodxa.org/</w:t>
              </w:r>
            </w:hyperlink>
            <w:r w:rsidR="00997E01" w:rsidRPr="00997E01">
              <w:rPr>
                <w:color w:val="000000"/>
              </w:rPr>
              <w:t xml:space="preserve"> </w:t>
            </w:r>
          </w:p>
        </w:tc>
      </w:tr>
      <w:tr w:rsidR="00997E01" w:rsidRPr="00997E01" w14:paraId="1D88AE46" w14:textId="77777777" w:rsidTr="009D0D0C">
        <w:tc>
          <w:tcPr>
            <w:tcW w:w="1795" w:type="dxa"/>
          </w:tcPr>
          <w:p w14:paraId="3748942A" w14:textId="77777777" w:rsidR="00997E01" w:rsidRPr="00997E01" w:rsidRDefault="00997E01" w:rsidP="00997E01">
            <w:pPr>
              <w:jc w:val="center"/>
              <w:rPr>
                <w:color w:val="000000"/>
              </w:rPr>
            </w:pPr>
            <w:r w:rsidRPr="00997E01">
              <w:rPr>
                <w:color w:val="000000"/>
              </w:rPr>
              <w:lastRenderedPageBreak/>
              <w:t>10/15</w:t>
            </w:r>
          </w:p>
        </w:tc>
        <w:tc>
          <w:tcPr>
            <w:tcW w:w="3330" w:type="dxa"/>
          </w:tcPr>
          <w:p w14:paraId="7668D8E9" w14:textId="77777777" w:rsidR="00997E01" w:rsidRPr="00997E01" w:rsidRDefault="00997E01" w:rsidP="00997E01">
            <w:pPr>
              <w:rPr>
                <w:color w:val="000000"/>
              </w:rPr>
            </w:pPr>
            <w:r w:rsidRPr="00997E01">
              <w:rPr>
                <w:color w:val="000000"/>
              </w:rPr>
              <w:t>10-10 Intl Contest</w:t>
            </w:r>
          </w:p>
        </w:tc>
        <w:tc>
          <w:tcPr>
            <w:tcW w:w="4225" w:type="dxa"/>
          </w:tcPr>
          <w:p w14:paraId="2F5651B1" w14:textId="77777777" w:rsidR="00997E01" w:rsidRPr="00997E01" w:rsidRDefault="00000000" w:rsidP="00997E01">
            <w:pPr>
              <w:rPr>
                <w:color w:val="000000"/>
              </w:rPr>
            </w:pPr>
            <w:hyperlink r:id="rId96" w:history="1">
              <w:r w:rsidR="00997E01" w:rsidRPr="00997E01">
                <w:rPr>
                  <w:color w:val="0000FF"/>
                  <w:u w:val="single"/>
                </w:rPr>
                <w:t>https://www.ten-ten.org/</w:t>
              </w:r>
            </w:hyperlink>
            <w:r w:rsidR="00997E01" w:rsidRPr="00997E01">
              <w:rPr>
                <w:color w:val="000000"/>
              </w:rPr>
              <w:t xml:space="preserve"> </w:t>
            </w:r>
          </w:p>
        </w:tc>
      </w:tr>
      <w:tr w:rsidR="00997E01" w:rsidRPr="00997E01" w14:paraId="3332A910" w14:textId="77777777" w:rsidTr="009D0D0C">
        <w:tc>
          <w:tcPr>
            <w:tcW w:w="1795" w:type="dxa"/>
          </w:tcPr>
          <w:p w14:paraId="1F926509" w14:textId="77777777" w:rsidR="00997E01" w:rsidRPr="00997E01" w:rsidRDefault="00997E01" w:rsidP="00997E01">
            <w:pPr>
              <w:jc w:val="center"/>
              <w:rPr>
                <w:color w:val="000000"/>
              </w:rPr>
            </w:pPr>
            <w:r w:rsidRPr="00997E01">
              <w:rPr>
                <w:color w:val="000000"/>
              </w:rPr>
              <w:t>10/28 – 10/30</w:t>
            </w:r>
          </w:p>
        </w:tc>
        <w:tc>
          <w:tcPr>
            <w:tcW w:w="3330" w:type="dxa"/>
          </w:tcPr>
          <w:p w14:paraId="4E3AC730" w14:textId="77777777" w:rsidR="00997E01" w:rsidRPr="00997E01" w:rsidRDefault="00997E01" w:rsidP="00997E01">
            <w:pPr>
              <w:rPr>
                <w:color w:val="000000"/>
              </w:rPr>
            </w:pPr>
            <w:r w:rsidRPr="00997E01">
              <w:rPr>
                <w:color w:val="000000"/>
              </w:rPr>
              <w:t>CQWW DX SSB</w:t>
            </w:r>
          </w:p>
        </w:tc>
        <w:tc>
          <w:tcPr>
            <w:tcW w:w="4225" w:type="dxa"/>
          </w:tcPr>
          <w:p w14:paraId="3FF849C4" w14:textId="77777777" w:rsidR="00997E01" w:rsidRPr="00997E01" w:rsidRDefault="00000000" w:rsidP="00997E01">
            <w:pPr>
              <w:rPr>
                <w:color w:val="000000"/>
              </w:rPr>
            </w:pPr>
            <w:hyperlink r:id="rId97" w:history="1">
              <w:r w:rsidR="00997E01" w:rsidRPr="00997E01">
                <w:rPr>
                  <w:color w:val="0000FF"/>
                  <w:u w:val="single"/>
                </w:rPr>
                <w:t>https://www.cqww.com/</w:t>
              </w:r>
            </w:hyperlink>
          </w:p>
        </w:tc>
      </w:tr>
      <w:tr w:rsidR="00997E01" w:rsidRPr="00997E01" w14:paraId="662C535C" w14:textId="77777777" w:rsidTr="009D0D0C">
        <w:tc>
          <w:tcPr>
            <w:tcW w:w="1795" w:type="dxa"/>
          </w:tcPr>
          <w:p w14:paraId="398CA1E1" w14:textId="77777777" w:rsidR="00997E01" w:rsidRPr="00997E01" w:rsidRDefault="00997E01" w:rsidP="00997E01">
            <w:pPr>
              <w:jc w:val="center"/>
              <w:rPr>
                <w:color w:val="000000"/>
              </w:rPr>
            </w:pPr>
            <w:r w:rsidRPr="00997E01">
              <w:rPr>
                <w:color w:val="000000"/>
              </w:rPr>
              <w:t>11/10</w:t>
            </w:r>
          </w:p>
        </w:tc>
        <w:tc>
          <w:tcPr>
            <w:tcW w:w="3330" w:type="dxa"/>
          </w:tcPr>
          <w:p w14:paraId="632B111F" w14:textId="77777777" w:rsidR="00997E01" w:rsidRPr="00997E01" w:rsidRDefault="00997E01" w:rsidP="00997E01">
            <w:pPr>
              <w:rPr>
                <w:color w:val="000000"/>
              </w:rPr>
            </w:pPr>
            <w:r w:rsidRPr="00997E01">
              <w:rPr>
                <w:color w:val="000000"/>
              </w:rPr>
              <w:t>Southwest Ohio DX Assoc. Mtg</w:t>
            </w:r>
          </w:p>
        </w:tc>
        <w:tc>
          <w:tcPr>
            <w:tcW w:w="4225" w:type="dxa"/>
          </w:tcPr>
          <w:p w14:paraId="063CD10B" w14:textId="77777777" w:rsidR="00997E01" w:rsidRPr="00997E01" w:rsidRDefault="00000000" w:rsidP="00997E01">
            <w:pPr>
              <w:rPr>
                <w:color w:val="000000"/>
              </w:rPr>
            </w:pPr>
            <w:hyperlink r:id="rId98" w:history="1">
              <w:r w:rsidR="00997E01" w:rsidRPr="00997E01">
                <w:rPr>
                  <w:color w:val="0000FF"/>
                  <w:u w:val="single"/>
                </w:rPr>
                <w:t>https://www.swodxa.org/</w:t>
              </w:r>
            </w:hyperlink>
            <w:r w:rsidR="00997E01" w:rsidRPr="00997E01">
              <w:rPr>
                <w:color w:val="000000"/>
              </w:rPr>
              <w:t xml:space="preserve"> </w:t>
            </w:r>
          </w:p>
        </w:tc>
      </w:tr>
      <w:tr w:rsidR="00997E01" w:rsidRPr="00997E01" w14:paraId="328539F4" w14:textId="77777777" w:rsidTr="009D0D0C">
        <w:tc>
          <w:tcPr>
            <w:tcW w:w="1795" w:type="dxa"/>
          </w:tcPr>
          <w:p w14:paraId="4D86CB62" w14:textId="77777777" w:rsidR="00997E01" w:rsidRPr="00997E01" w:rsidRDefault="00997E01" w:rsidP="00997E01">
            <w:pPr>
              <w:jc w:val="center"/>
              <w:rPr>
                <w:color w:val="000000"/>
              </w:rPr>
            </w:pPr>
            <w:r w:rsidRPr="00997E01">
              <w:rPr>
                <w:color w:val="000000"/>
              </w:rPr>
              <w:t>11/12</w:t>
            </w:r>
          </w:p>
        </w:tc>
        <w:tc>
          <w:tcPr>
            <w:tcW w:w="3330" w:type="dxa"/>
          </w:tcPr>
          <w:p w14:paraId="47355C12" w14:textId="77777777" w:rsidR="00997E01" w:rsidRPr="00997E01" w:rsidRDefault="00997E01" w:rsidP="00997E01">
            <w:pPr>
              <w:rPr>
                <w:color w:val="000000"/>
              </w:rPr>
            </w:pPr>
            <w:r w:rsidRPr="00997E01">
              <w:rPr>
                <w:color w:val="000000"/>
              </w:rPr>
              <w:t>10-10 Intl Contest</w:t>
            </w:r>
          </w:p>
        </w:tc>
        <w:tc>
          <w:tcPr>
            <w:tcW w:w="4225" w:type="dxa"/>
          </w:tcPr>
          <w:p w14:paraId="651A06D6" w14:textId="77777777" w:rsidR="00997E01" w:rsidRPr="00997E01" w:rsidRDefault="00000000" w:rsidP="00997E01">
            <w:pPr>
              <w:rPr>
                <w:color w:val="000000"/>
              </w:rPr>
            </w:pPr>
            <w:hyperlink r:id="rId99" w:history="1">
              <w:r w:rsidR="00997E01" w:rsidRPr="00997E01">
                <w:rPr>
                  <w:color w:val="0000FF"/>
                  <w:u w:val="single"/>
                </w:rPr>
                <w:t>https://www.ten-ten.org/</w:t>
              </w:r>
            </w:hyperlink>
            <w:r w:rsidR="00997E01" w:rsidRPr="00997E01">
              <w:rPr>
                <w:color w:val="000000"/>
              </w:rPr>
              <w:t xml:space="preserve"> </w:t>
            </w:r>
          </w:p>
        </w:tc>
      </w:tr>
      <w:tr w:rsidR="00997E01" w:rsidRPr="00997E01" w14:paraId="10D493C0" w14:textId="77777777" w:rsidTr="009D0D0C">
        <w:tc>
          <w:tcPr>
            <w:tcW w:w="1795" w:type="dxa"/>
          </w:tcPr>
          <w:p w14:paraId="3C0D02EF" w14:textId="77777777" w:rsidR="00997E01" w:rsidRPr="00997E01" w:rsidRDefault="00997E01" w:rsidP="00997E01">
            <w:pPr>
              <w:jc w:val="center"/>
              <w:rPr>
                <w:color w:val="000000"/>
              </w:rPr>
            </w:pPr>
            <w:r w:rsidRPr="00997E01">
              <w:rPr>
                <w:color w:val="000000"/>
              </w:rPr>
              <w:t>11/25 – 11/27</w:t>
            </w:r>
          </w:p>
        </w:tc>
        <w:tc>
          <w:tcPr>
            <w:tcW w:w="3330" w:type="dxa"/>
          </w:tcPr>
          <w:p w14:paraId="5A3654A1" w14:textId="77777777" w:rsidR="00997E01" w:rsidRPr="00997E01" w:rsidRDefault="00997E01" w:rsidP="00997E01">
            <w:pPr>
              <w:rPr>
                <w:color w:val="000000"/>
              </w:rPr>
            </w:pPr>
            <w:r w:rsidRPr="00997E01">
              <w:rPr>
                <w:color w:val="000000"/>
              </w:rPr>
              <w:t>CQWW DX CW</w:t>
            </w:r>
          </w:p>
        </w:tc>
        <w:tc>
          <w:tcPr>
            <w:tcW w:w="4225" w:type="dxa"/>
          </w:tcPr>
          <w:p w14:paraId="71597B1A" w14:textId="77777777" w:rsidR="00997E01" w:rsidRPr="00997E01" w:rsidRDefault="00000000" w:rsidP="00997E01">
            <w:pPr>
              <w:rPr>
                <w:color w:val="000000"/>
              </w:rPr>
            </w:pPr>
            <w:hyperlink r:id="rId100" w:history="1">
              <w:r w:rsidR="00997E01" w:rsidRPr="00997E01">
                <w:rPr>
                  <w:color w:val="0000FF"/>
                  <w:u w:val="single"/>
                </w:rPr>
                <w:t>https://www.cqww.com/</w:t>
              </w:r>
            </w:hyperlink>
          </w:p>
        </w:tc>
      </w:tr>
      <w:tr w:rsidR="00997E01" w:rsidRPr="00997E01" w14:paraId="1132AC13" w14:textId="77777777" w:rsidTr="009D0D0C">
        <w:tc>
          <w:tcPr>
            <w:tcW w:w="1795" w:type="dxa"/>
          </w:tcPr>
          <w:p w14:paraId="4634F79A" w14:textId="77777777" w:rsidR="00997E01" w:rsidRPr="00997E01" w:rsidRDefault="00997E01" w:rsidP="00997E01">
            <w:pPr>
              <w:jc w:val="center"/>
              <w:rPr>
                <w:color w:val="000000"/>
              </w:rPr>
            </w:pPr>
            <w:r w:rsidRPr="00997E01">
              <w:rPr>
                <w:color w:val="000000"/>
              </w:rPr>
              <w:t>12/2 – 12/3</w:t>
            </w:r>
          </w:p>
        </w:tc>
        <w:tc>
          <w:tcPr>
            <w:tcW w:w="3330" w:type="dxa"/>
          </w:tcPr>
          <w:p w14:paraId="790BBA64" w14:textId="77777777" w:rsidR="00997E01" w:rsidRPr="00997E01" w:rsidRDefault="00997E01" w:rsidP="00997E01">
            <w:pPr>
              <w:rPr>
                <w:color w:val="000000"/>
              </w:rPr>
            </w:pPr>
            <w:r w:rsidRPr="00997E01">
              <w:rPr>
                <w:color w:val="000000"/>
              </w:rPr>
              <w:t>ARRL 160M Contest</w:t>
            </w:r>
          </w:p>
        </w:tc>
        <w:tc>
          <w:tcPr>
            <w:tcW w:w="4225" w:type="dxa"/>
          </w:tcPr>
          <w:p w14:paraId="51FA7A4D" w14:textId="77777777" w:rsidR="00997E01" w:rsidRPr="00997E01" w:rsidRDefault="00000000" w:rsidP="00997E01">
            <w:pPr>
              <w:rPr>
                <w:color w:val="000000"/>
              </w:rPr>
            </w:pPr>
            <w:hyperlink r:id="rId101" w:history="1">
              <w:r w:rsidR="00997E01" w:rsidRPr="00997E01">
                <w:rPr>
                  <w:color w:val="0000FF"/>
                  <w:u w:val="single"/>
                </w:rPr>
                <w:t>https://contests.arrl.org/160m/</w:t>
              </w:r>
            </w:hyperlink>
          </w:p>
        </w:tc>
      </w:tr>
      <w:tr w:rsidR="00997E01" w:rsidRPr="00997E01" w14:paraId="56340FB1" w14:textId="77777777" w:rsidTr="009D0D0C">
        <w:tc>
          <w:tcPr>
            <w:tcW w:w="1795" w:type="dxa"/>
          </w:tcPr>
          <w:p w14:paraId="60000F0C" w14:textId="77777777" w:rsidR="00997E01" w:rsidRPr="00997E01" w:rsidRDefault="00997E01" w:rsidP="00997E01">
            <w:pPr>
              <w:jc w:val="center"/>
              <w:rPr>
                <w:color w:val="000000"/>
              </w:rPr>
            </w:pPr>
            <w:r w:rsidRPr="00997E01">
              <w:rPr>
                <w:color w:val="000000"/>
              </w:rPr>
              <w:t>12/8</w:t>
            </w:r>
          </w:p>
        </w:tc>
        <w:tc>
          <w:tcPr>
            <w:tcW w:w="3330" w:type="dxa"/>
          </w:tcPr>
          <w:p w14:paraId="7D4E1766" w14:textId="77777777" w:rsidR="00997E01" w:rsidRPr="00997E01" w:rsidRDefault="00997E01" w:rsidP="00997E01">
            <w:pPr>
              <w:rPr>
                <w:color w:val="000000"/>
              </w:rPr>
            </w:pPr>
            <w:r w:rsidRPr="00997E01">
              <w:rPr>
                <w:color w:val="000000"/>
              </w:rPr>
              <w:t>Southwest Ohio DX Assoc. Mtg</w:t>
            </w:r>
          </w:p>
        </w:tc>
        <w:tc>
          <w:tcPr>
            <w:tcW w:w="4225" w:type="dxa"/>
          </w:tcPr>
          <w:p w14:paraId="37E48E4E" w14:textId="77777777" w:rsidR="00997E01" w:rsidRPr="00997E01" w:rsidRDefault="00000000" w:rsidP="00997E01">
            <w:pPr>
              <w:rPr>
                <w:color w:val="000000"/>
              </w:rPr>
            </w:pPr>
            <w:hyperlink r:id="rId102" w:history="1">
              <w:r w:rsidR="00997E01" w:rsidRPr="00997E01">
                <w:rPr>
                  <w:color w:val="0000FF"/>
                  <w:u w:val="single"/>
                </w:rPr>
                <w:t>https://www.swodxa.org/</w:t>
              </w:r>
            </w:hyperlink>
            <w:r w:rsidR="00997E01" w:rsidRPr="00997E01">
              <w:rPr>
                <w:color w:val="000000"/>
              </w:rPr>
              <w:t xml:space="preserve"> </w:t>
            </w:r>
          </w:p>
        </w:tc>
      </w:tr>
      <w:tr w:rsidR="00997E01" w:rsidRPr="00997E01" w14:paraId="1BBB9942" w14:textId="77777777" w:rsidTr="009D0D0C">
        <w:tc>
          <w:tcPr>
            <w:tcW w:w="1795" w:type="dxa"/>
          </w:tcPr>
          <w:p w14:paraId="264ACC79" w14:textId="77777777" w:rsidR="00997E01" w:rsidRPr="00997E01" w:rsidRDefault="00997E01" w:rsidP="00997E01">
            <w:pPr>
              <w:jc w:val="center"/>
              <w:rPr>
                <w:color w:val="000000"/>
              </w:rPr>
            </w:pPr>
            <w:r w:rsidRPr="00997E01">
              <w:rPr>
                <w:color w:val="000000"/>
              </w:rPr>
              <w:t>12/10 – 12/12</w:t>
            </w:r>
          </w:p>
        </w:tc>
        <w:tc>
          <w:tcPr>
            <w:tcW w:w="3330" w:type="dxa"/>
          </w:tcPr>
          <w:p w14:paraId="1E930943" w14:textId="77777777" w:rsidR="00997E01" w:rsidRPr="00997E01" w:rsidRDefault="00997E01" w:rsidP="00997E01">
            <w:pPr>
              <w:rPr>
                <w:color w:val="000000"/>
              </w:rPr>
            </w:pPr>
            <w:r w:rsidRPr="00997E01">
              <w:rPr>
                <w:color w:val="000000"/>
              </w:rPr>
              <w:t>ARRL 10M Contest</w:t>
            </w:r>
          </w:p>
        </w:tc>
        <w:tc>
          <w:tcPr>
            <w:tcW w:w="4225" w:type="dxa"/>
          </w:tcPr>
          <w:p w14:paraId="09D717E0" w14:textId="77777777" w:rsidR="00997E01" w:rsidRPr="00997E01" w:rsidRDefault="00000000" w:rsidP="00997E01">
            <w:pPr>
              <w:rPr>
                <w:color w:val="000000"/>
              </w:rPr>
            </w:pPr>
            <w:hyperlink r:id="rId103" w:history="1">
              <w:r w:rsidR="00997E01" w:rsidRPr="00997E01">
                <w:rPr>
                  <w:color w:val="0000FF"/>
                  <w:u w:val="single"/>
                </w:rPr>
                <w:t>https://contests.arrl.org/10m/</w:t>
              </w:r>
            </w:hyperlink>
            <w:r w:rsidR="00997E01" w:rsidRPr="00997E01">
              <w:rPr>
                <w:color w:val="000000"/>
              </w:rPr>
              <w:t xml:space="preserve"> </w:t>
            </w:r>
          </w:p>
        </w:tc>
      </w:tr>
    </w:tbl>
    <w:p w14:paraId="06F34B40" w14:textId="77777777" w:rsidR="00997E01" w:rsidRPr="00997E01" w:rsidRDefault="00997E01" w:rsidP="00997E01">
      <w:pPr>
        <w:shd w:val="clear" w:color="auto" w:fill="FFFFFF"/>
        <w:ind w:firstLine="720"/>
        <w:rPr>
          <w:color w:val="000000"/>
        </w:rPr>
      </w:pPr>
    </w:p>
    <w:p w14:paraId="3E9A9AA9" w14:textId="77777777" w:rsidR="00997E01" w:rsidRPr="00997E01" w:rsidRDefault="00997E01" w:rsidP="00997E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97E01">
        <w:rPr>
          <w:rFonts w:asciiTheme="majorHAnsi" w:eastAsiaTheme="majorEastAsia" w:hAnsiTheme="majorHAnsi" w:cstheme="majorBidi"/>
          <w:color w:val="2F5496" w:themeColor="accent1" w:themeShade="BF"/>
          <w:sz w:val="32"/>
          <w:szCs w:val="32"/>
        </w:rPr>
        <w:t xml:space="preserve">DAH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   </w:t>
      </w:r>
      <w:proofErr w:type="spellStart"/>
      <w:r w:rsidRPr="00997E01">
        <w:rPr>
          <w:rFonts w:asciiTheme="majorHAnsi" w:eastAsiaTheme="majorEastAsia" w:hAnsiTheme="majorHAnsi" w:cstheme="majorBidi"/>
          <w:color w:val="2F5496" w:themeColor="accent1" w:themeShade="BF"/>
          <w:sz w:val="32"/>
          <w:szCs w:val="32"/>
        </w:rPr>
        <w:t>DAH</w:t>
      </w:r>
      <w:proofErr w:type="spellEnd"/>
      <w:r w:rsidRPr="00997E01">
        <w:rPr>
          <w:rFonts w:asciiTheme="majorHAnsi" w:eastAsiaTheme="majorEastAsia" w:hAnsiTheme="majorHAnsi" w:cstheme="majorBidi"/>
          <w:color w:val="2F5496" w:themeColor="accent1" w:themeShade="BF"/>
          <w:sz w:val="32"/>
          <w:szCs w:val="32"/>
        </w:rPr>
        <w:t xml:space="preserve">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w:t>
      </w:r>
    </w:p>
    <w:p w14:paraId="4C2C1904" w14:textId="77777777" w:rsidR="00997E01" w:rsidRPr="00997E01" w:rsidRDefault="00997E01" w:rsidP="00997E01">
      <w:pPr>
        <w:shd w:val="clear" w:color="auto" w:fill="FFFFFF"/>
        <w:ind w:firstLine="720"/>
        <w:rPr>
          <w:color w:val="000000"/>
        </w:rPr>
      </w:pPr>
    </w:p>
    <w:p w14:paraId="52C87D34" w14:textId="77777777" w:rsidR="00997E01" w:rsidRPr="00997E01" w:rsidRDefault="00997E01" w:rsidP="00997E01">
      <w:pPr>
        <w:shd w:val="clear" w:color="auto" w:fill="FFFFFF"/>
        <w:ind w:firstLine="720"/>
        <w:rPr>
          <w:color w:val="000000"/>
        </w:rPr>
      </w:pPr>
    </w:p>
    <w:p w14:paraId="70780A0E" w14:textId="77777777" w:rsidR="00997E01" w:rsidRPr="00997E01" w:rsidRDefault="00997E01" w:rsidP="00997E01">
      <w:pPr>
        <w:outlineLvl w:val="1"/>
        <w:rPr>
          <w:rFonts w:ascii="Rockwell Condensed" w:hAnsi="Rockwell Condensed"/>
          <w:color w:val="990000"/>
          <w:kern w:val="28"/>
          <w:sz w:val="36"/>
          <w:szCs w:val="36"/>
        </w:rPr>
      </w:pPr>
      <w:r w:rsidRPr="00997E01">
        <w:rPr>
          <w:rFonts w:ascii="Rockwell Condensed" w:hAnsi="Rockwell Condensed"/>
          <w:color w:val="990000"/>
          <w:kern w:val="28"/>
          <w:sz w:val="36"/>
          <w:szCs w:val="36"/>
        </w:rPr>
        <w:t xml:space="preserve">Why We CW? Rob Brownstein, K6RB </w:t>
      </w:r>
    </w:p>
    <w:p w14:paraId="4826B6F1" w14:textId="77777777" w:rsidR="00997E01" w:rsidRPr="00997E01" w:rsidRDefault="00997E01" w:rsidP="00997E01">
      <w:pPr>
        <w:shd w:val="clear" w:color="auto" w:fill="FFFFFF"/>
        <w:ind w:firstLine="720"/>
        <w:rPr>
          <w:color w:val="000000"/>
        </w:rPr>
      </w:pPr>
    </w:p>
    <w:p w14:paraId="10451F22" w14:textId="77777777" w:rsidR="00997E01" w:rsidRPr="00997E01" w:rsidRDefault="00997E01" w:rsidP="00997E01">
      <w:pPr>
        <w:shd w:val="clear" w:color="auto" w:fill="FFFFFF"/>
        <w:ind w:firstLine="720"/>
        <w:rPr>
          <w:color w:val="000000"/>
        </w:rPr>
      </w:pPr>
      <w:r w:rsidRPr="00997E01">
        <w:rPr>
          <w:color w:val="000000"/>
        </w:rPr>
        <w:t xml:space="preserve">After more than 63 years of hamming – mostly CW – and seeing recent articles that predict a ham radio future that is largely digital and EMCOMM oriented, I feel compelled to weigh in. These days I frequently work people who were born years after I started pounding brass. Their frames of reference are certainly going to be different than mine. Their experiences on the bands, using different modes, are also going to be different. So, </w:t>
      </w:r>
      <w:r w:rsidRPr="00997E01">
        <w:rPr>
          <w:rFonts w:ascii="Perpetua" w:hAnsi="Perpetua"/>
          <w:noProof/>
          <w:color w:val="000000"/>
          <w:sz w:val="28"/>
          <w:szCs w:val="28"/>
        </w:rPr>
        <w:drawing>
          <wp:anchor distT="0" distB="0" distL="114300" distR="114300" simplePos="0" relativeHeight="251668480" behindDoc="0" locked="0" layoutInCell="1" allowOverlap="1" wp14:anchorId="4D42848A" wp14:editId="74FA370C">
            <wp:simplePos x="0" y="0"/>
            <wp:positionH relativeFrom="margin">
              <wp:posOffset>0</wp:posOffset>
            </wp:positionH>
            <wp:positionV relativeFrom="paragraph">
              <wp:posOffset>227330</wp:posOffset>
            </wp:positionV>
            <wp:extent cx="1486107" cy="1752845"/>
            <wp:effectExtent l="0" t="0" r="0" b="0"/>
            <wp:wrapSquare wrapText="bothSides"/>
            <wp:docPr id="20" name="Picture 20" descr="A picture containing person,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wall, indoor, person&#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486107" cy="1752845"/>
                    </a:xfrm>
                    <a:prstGeom prst="rect">
                      <a:avLst/>
                    </a:prstGeom>
                  </pic:spPr>
                </pic:pic>
              </a:graphicData>
            </a:graphic>
          </wp:anchor>
        </w:drawing>
      </w:r>
      <w:r w:rsidRPr="00997E01">
        <w:rPr>
          <w:color w:val="000000"/>
        </w:rPr>
        <w:t>risking being called “an old fuddy duddy,” I want to make my case for why we do what we do, and why I don’t think we will end up in history’s dustbin anytime soon.</w:t>
      </w:r>
    </w:p>
    <w:p w14:paraId="46C81E30" w14:textId="77777777" w:rsidR="00997E01" w:rsidRPr="00997E01" w:rsidRDefault="00997E01" w:rsidP="00997E01">
      <w:pPr>
        <w:shd w:val="clear" w:color="auto" w:fill="FFFFFF"/>
        <w:ind w:firstLine="720"/>
        <w:rPr>
          <w:color w:val="000000"/>
        </w:rPr>
      </w:pPr>
      <w:r w:rsidRPr="00997E01">
        <w:rPr>
          <w:color w:val="000000"/>
        </w:rPr>
        <w:t xml:space="preserve">Each of us began our radio sojourn at different times and under different circumstances. Yet, here we are, in 2021, carrying on with Morse-encoded and decoded CW signals, just like I did </w:t>
      </w:r>
      <w:proofErr w:type="gramStart"/>
      <w:r w:rsidRPr="00997E01">
        <w:rPr>
          <w:color w:val="000000"/>
        </w:rPr>
        <w:t>starting</w:t>
      </w:r>
      <w:proofErr w:type="gramEnd"/>
      <w:r w:rsidRPr="00997E01">
        <w:rPr>
          <w:color w:val="000000"/>
        </w:rPr>
        <w:t xml:space="preserve"> in June 1958. Surely many things have changed since 1958. I have not read a paper newspaper in probably ten years. I have not watched a network TV show in probably 30 years. And I stopped reading paper books a few years ago and now read most everything on an iPhone or iPad. If you would have told me, in 1978, that I would be doing all these changes, I would have questioned what you are smoking or drinking. Yet here I am. </w:t>
      </w:r>
    </w:p>
    <w:p w14:paraId="063AF22E" w14:textId="77777777" w:rsidR="00997E01" w:rsidRPr="00997E01" w:rsidRDefault="00997E01" w:rsidP="00997E01">
      <w:pPr>
        <w:shd w:val="clear" w:color="auto" w:fill="FFFFFF"/>
        <w:ind w:firstLine="720"/>
        <w:rPr>
          <w:color w:val="000000"/>
        </w:rPr>
      </w:pPr>
      <w:r w:rsidRPr="00997E01">
        <w:rPr>
          <w:color w:val="000000"/>
        </w:rPr>
        <w:t xml:space="preserve">But, despite all these changes, I still get on the air, with a radio capable of sending and receiving CW signals, connected to an antenna, and engage in two-way exchanges with other people doing the same thing. Before I get to why I do so, let’s look at a capsule history of how we got where we are. </w:t>
      </w:r>
    </w:p>
    <w:p w14:paraId="1E6980EA" w14:textId="77777777" w:rsidR="00997E01" w:rsidRPr="00997E01" w:rsidRDefault="00997E01" w:rsidP="00997E01">
      <w:pPr>
        <w:shd w:val="clear" w:color="auto" w:fill="FFFFFF"/>
        <w:ind w:firstLine="720"/>
        <w:rPr>
          <w:color w:val="000000"/>
        </w:rPr>
      </w:pPr>
    </w:p>
    <w:p w14:paraId="50835F4F" w14:textId="77777777" w:rsidR="00997E01" w:rsidRPr="00997E01" w:rsidRDefault="00997E01" w:rsidP="00997E01">
      <w:pPr>
        <w:shd w:val="clear" w:color="auto" w:fill="FFFFFF"/>
        <w:rPr>
          <w:color w:val="000000"/>
        </w:rPr>
      </w:pPr>
      <w:r w:rsidRPr="00997E01">
        <w:rPr>
          <w:b/>
          <w:bCs/>
          <w:color w:val="000000"/>
        </w:rPr>
        <w:t>Some history</w:t>
      </w:r>
      <w:r w:rsidRPr="00997E01">
        <w:rPr>
          <w:color w:val="000000"/>
        </w:rPr>
        <w:t xml:space="preserve"> </w:t>
      </w:r>
    </w:p>
    <w:p w14:paraId="5AEC2C6B" w14:textId="77777777" w:rsidR="00997E01" w:rsidRPr="00997E01" w:rsidRDefault="00997E01" w:rsidP="00997E01">
      <w:pPr>
        <w:shd w:val="clear" w:color="auto" w:fill="FFFFFF"/>
        <w:ind w:firstLine="720"/>
        <w:rPr>
          <w:color w:val="000000"/>
        </w:rPr>
      </w:pPr>
      <w:r w:rsidRPr="00997E01">
        <w:rPr>
          <w:noProof/>
          <w:color w:val="000000"/>
        </w:rPr>
        <w:drawing>
          <wp:anchor distT="0" distB="0" distL="114300" distR="114300" simplePos="0" relativeHeight="251665408" behindDoc="0" locked="0" layoutInCell="1" allowOverlap="1" wp14:anchorId="32A77628" wp14:editId="3E1EC95C">
            <wp:simplePos x="0" y="0"/>
            <wp:positionH relativeFrom="margin">
              <wp:align>right</wp:align>
            </wp:positionH>
            <wp:positionV relativeFrom="paragraph">
              <wp:posOffset>358140</wp:posOffset>
            </wp:positionV>
            <wp:extent cx="2714625" cy="2007235"/>
            <wp:effectExtent l="0" t="0" r="9525" b="0"/>
            <wp:wrapSquare wrapText="bothSides"/>
            <wp:docPr id="21" name="Picture 21" descr="A picture containing text, indoor, items,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items, several&#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2714625" cy="2007235"/>
                    </a:xfrm>
                    <a:prstGeom prst="rect">
                      <a:avLst/>
                    </a:prstGeom>
                  </pic:spPr>
                </pic:pic>
              </a:graphicData>
            </a:graphic>
            <wp14:sizeRelH relativeFrom="margin">
              <wp14:pctWidth>0</wp14:pctWidth>
            </wp14:sizeRelH>
            <wp14:sizeRelV relativeFrom="margin">
              <wp14:pctHeight>0</wp14:pctHeight>
            </wp14:sizeRelV>
          </wp:anchor>
        </w:drawing>
      </w:r>
      <w:r w:rsidRPr="00997E01">
        <w:rPr>
          <w:color w:val="000000"/>
        </w:rPr>
        <w:t xml:space="preserve">I’m not going to bore you with names and dates. Suffice it to say that near the end of the 19th century, we found that we could send encoded signals, wirelessly, to other places on the planet. Those first signals, by the way, were not the familiar tones we now hear. They were the </w:t>
      </w:r>
      <w:r w:rsidRPr="00997E01">
        <w:rPr>
          <w:color w:val="000000"/>
        </w:rPr>
        <w:lastRenderedPageBreak/>
        <w:t xml:space="preserve">familiar clicks that wired-telegraph telegraphers were used to hearing. A device called a “coherer” would, in the presence of an electromagnetic wave, change from high to low resistance, temporarily, and allow a current to close an electromagnet producing a “click.” It was very similar to the good old telegraph system except instead of wires; it used “radio” waves to make those clicks. And, instead of just one receiving operator hearing those clicks, many operators could hear those clicks at the same time. </w:t>
      </w:r>
    </w:p>
    <w:p w14:paraId="3170F318" w14:textId="77777777" w:rsidR="00997E01" w:rsidRPr="00997E01" w:rsidRDefault="00997E01" w:rsidP="00997E01">
      <w:pPr>
        <w:shd w:val="clear" w:color="auto" w:fill="FFFFFF"/>
        <w:ind w:firstLine="720"/>
        <w:rPr>
          <w:color w:val="000000"/>
        </w:rPr>
      </w:pPr>
      <w:r w:rsidRPr="00997E01">
        <w:rPr>
          <w:color w:val="000000"/>
        </w:rPr>
        <w:t xml:space="preserve">Wireless telegraphy was not focused on terrestrial applications. Wired-telegraphy already had that covered. Instead, it was focused on ship-to-shore, and ship-to-ship communications applications. Before radio, when a ship left port, and was no longer visible, it was incommunicado until it was sited nearing another port. If it sank, no one knew unless survivors later were rescued and gave a recount of what happened. With wireless telegraphy, a ship could stay in communication even when it was no longer visible. </w:t>
      </w:r>
    </w:p>
    <w:p w14:paraId="552A9A9D" w14:textId="77777777" w:rsidR="00997E01" w:rsidRPr="00997E01" w:rsidRDefault="00997E01" w:rsidP="00997E01">
      <w:pPr>
        <w:shd w:val="clear" w:color="auto" w:fill="FFFFFF"/>
        <w:ind w:firstLine="720"/>
        <w:rPr>
          <w:color w:val="000000"/>
        </w:rPr>
      </w:pPr>
      <w:r w:rsidRPr="00997E01">
        <w:rPr>
          <w:color w:val="000000"/>
        </w:rPr>
        <w:t xml:space="preserve">In the early 20th century, a UK inventor invented the first vacuum tube (a rectifier) called a “valve.” It was a diode that allowed current to flow in one direction only. Soon after a third electrode was added, and the device could now “enlarge” a current’s amplitude while preserving its time-varying characteristics. Like a photographic enlarger, this amplifier simply made the input signal larger but its “image” stayed the same. </w:t>
      </w:r>
    </w:p>
    <w:p w14:paraId="5E7A4A08" w14:textId="77777777" w:rsidR="00997E01" w:rsidRPr="00997E01" w:rsidRDefault="00997E01" w:rsidP="00997E01">
      <w:pPr>
        <w:shd w:val="clear" w:color="auto" w:fill="FFFFFF"/>
        <w:ind w:firstLine="720"/>
        <w:rPr>
          <w:color w:val="000000"/>
        </w:rPr>
      </w:pPr>
      <w:r w:rsidRPr="00997E01">
        <w:rPr>
          <w:noProof/>
          <w:color w:val="000000"/>
        </w:rPr>
        <w:drawing>
          <wp:anchor distT="0" distB="0" distL="114300" distR="114300" simplePos="0" relativeHeight="251666432" behindDoc="0" locked="0" layoutInCell="1" allowOverlap="1" wp14:anchorId="2D94B815" wp14:editId="3E1FADF5">
            <wp:simplePos x="0" y="0"/>
            <wp:positionH relativeFrom="column">
              <wp:posOffset>3028950</wp:posOffset>
            </wp:positionH>
            <wp:positionV relativeFrom="paragraph">
              <wp:posOffset>694055</wp:posOffset>
            </wp:positionV>
            <wp:extent cx="3267531" cy="2295845"/>
            <wp:effectExtent l="0" t="0" r="9525" b="9525"/>
            <wp:wrapSquare wrapText="bothSides"/>
            <wp:docPr id="23" name="Picture 23" descr="A picture containing text,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outdoor, person&#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3267531" cy="2295845"/>
                    </a:xfrm>
                    <a:prstGeom prst="rect">
                      <a:avLst/>
                    </a:prstGeom>
                  </pic:spPr>
                </pic:pic>
              </a:graphicData>
            </a:graphic>
          </wp:anchor>
        </w:drawing>
      </w:r>
      <w:r w:rsidRPr="00997E01">
        <w:rPr>
          <w:color w:val="000000"/>
        </w:rPr>
        <w:t xml:space="preserve">Once we had diodes and amplifiers, it was possible now to dispense with broadband spark transmitters and coherers and replace them with electronic oscillator/transmitters and receivers. That’s when the familiar tones came into existence. </w:t>
      </w:r>
    </w:p>
    <w:p w14:paraId="1476FC4F" w14:textId="77777777" w:rsidR="00997E01" w:rsidRPr="00997E01" w:rsidRDefault="00997E01" w:rsidP="00997E01">
      <w:pPr>
        <w:shd w:val="clear" w:color="auto" w:fill="FFFFFF"/>
        <w:ind w:firstLine="720"/>
        <w:rPr>
          <w:color w:val="000000"/>
        </w:rPr>
      </w:pPr>
      <w:r w:rsidRPr="00997E01">
        <w:rPr>
          <w:color w:val="000000"/>
        </w:rPr>
        <w:t xml:space="preserve">Like the wired-telegraph operators before them, wireless telegraph operators used hand keys to encode the CW signal. A manual key, as such, has an inherent limit to how quickly it can be keyed which in turn establishes a limit to how fast a message can be encoded and sent. The invention of the semi-automatic “bug” key helped to reduce fatigue and increase speed. Later, the invention of a fully automatic keyer further reduced fatigue and increased speed. </w:t>
      </w:r>
    </w:p>
    <w:p w14:paraId="33BA2FA7" w14:textId="77777777" w:rsidR="00997E01" w:rsidRPr="00997E01" w:rsidRDefault="00997E01" w:rsidP="00997E01">
      <w:pPr>
        <w:shd w:val="clear" w:color="auto" w:fill="FFFFFF"/>
        <w:ind w:firstLine="720"/>
        <w:rPr>
          <w:color w:val="000000"/>
        </w:rPr>
      </w:pPr>
      <w:r w:rsidRPr="00997E01">
        <w:rPr>
          <w:color w:val="000000"/>
        </w:rPr>
        <w:t xml:space="preserve">If you were to listen to a recording of a conversational QSO done in 1960 using tube-type gear and a keyer and compare it to the sound of a contemporary QSO using solid-state gear and keyer, you would hear very little difference. Thus, for at least 60 years, from a sound impression perspective, not much has changed. </w:t>
      </w:r>
    </w:p>
    <w:p w14:paraId="08C2E20D" w14:textId="77777777" w:rsidR="00997E01" w:rsidRPr="00997E01" w:rsidRDefault="00997E01" w:rsidP="00997E01">
      <w:pPr>
        <w:shd w:val="clear" w:color="auto" w:fill="FFFFFF"/>
        <w:ind w:firstLine="720"/>
        <w:rPr>
          <w:color w:val="000000"/>
        </w:rPr>
      </w:pPr>
      <w:r w:rsidRPr="00997E01">
        <w:rPr>
          <w:color w:val="000000"/>
        </w:rPr>
        <w:t xml:space="preserve">What has changed, though, is the environment in which these CW signals are now sent compared to those sent in 1960. Our current environment is much noisier, electrically speaking, than that of 1960. And alternative means of communications abound compared with back then. In 1960, if I wanted to speak to my friend on the other side of town, my choices were to get on my bike and ride over to his house, or pick up my telephone, dial his number, and talk to him. If speed was of no consequence, I could drop him a letter or postcard. Today, I can email him, TXT </w:t>
      </w:r>
      <w:r w:rsidRPr="00997E01">
        <w:rPr>
          <w:color w:val="000000"/>
        </w:rPr>
        <w:lastRenderedPageBreak/>
        <w:t xml:space="preserve">him, do an audio/video call using Skype or WhatsApp. And here’s the best part, whether he is two miles away or 12,000 miles away, I can still do </w:t>
      </w:r>
      <w:proofErr w:type="gramStart"/>
      <w:r w:rsidRPr="00997E01">
        <w:rPr>
          <w:color w:val="000000"/>
        </w:rPr>
        <w:t>all of</w:t>
      </w:r>
      <w:proofErr w:type="gramEnd"/>
      <w:r w:rsidRPr="00997E01">
        <w:rPr>
          <w:color w:val="000000"/>
        </w:rPr>
        <w:t xml:space="preserve"> those same things. </w:t>
      </w:r>
    </w:p>
    <w:p w14:paraId="3766D208" w14:textId="77777777" w:rsidR="00997E01" w:rsidRPr="00997E01" w:rsidRDefault="00997E01" w:rsidP="00997E01">
      <w:pPr>
        <w:shd w:val="clear" w:color="auto" w:fill="FFFFFF"/>
        <w:ind w:firstLine="720"/>
        <w:rPr>
          <w:color w:val="000000"/>
        </w:rPr>
      </w:pPr>
      <w:r w:rsidRPr="00997E01">
        <w:rPr>
          <w:color w:val="000000"/>
        </w:rPr>
        <w:t xml:space="preserve">So, why in the world would I want to acquire ham radio gear, put up an antenna, and attempt to communicate using Morse-encoded/decoded CW signals? </w:t>
      </w:r>
    </w:p>
    <w:p w14:paraId="7E94576B" w14:textId="77777777" w:rsidR="00997E01" w:rsidRPr="00997E01" w:rsidRDefault="00997E01" w:rsidP="00997E01">
      <w:pPr>
        <w:shd w:val="clear" w:color="auto" w:fill="FFFFFF"/>
        <w:ind w:firstLine="720"/>
        <w:rPr>
          <w:color w:val="000000"/>
        </w:rPr>
      </w:pPr>
    </w:p>
    <w:p w14:paraId="1BEA8DE6" w14:textId="77777777" w:rsidR="00997E01" w:rsidRPr="00997E01" w:rsidRDefault="00997E01" w:rsidP="00997E01">
      <w:pPr>
        <w:shd w:val="clear" w:color="auto" w:fill="FFFFFF"/>
        <w:rPr>
          <w:color w:val="000000"/>
        </w:rPr>
      </w:pPr>
      <w:r w:rsidRPr="00997E01">
        <w:rPr>
          <w:b/>
          <w:bCs/>
          <w:color w:val="000000"/>
        </w:rPr>
        <w:t>Some perspective</w:t>
      </w:r>
      <w:r w:rsidRPr="00997E01">
        <w:rPr>
          <w:color w:val="000000"/>
        </w:rPr>
        <w:t xml:space="preserve"> </w:t>
      </w:r>
    </w:p>
    <w:p w14:paraId="105264EF" w14:textId="77777777" w:rsidR="00997E01" w:rsidRPr="00997E01" w:rsidRDefault="00997E01" w:rsidP="00997E01">
      <w:pPr>
        <w:shd w:val="clear" w:color="auto" w:fill="FFFFFF"/>
        <w:ind w:firstLine="720"/>
        <w:rPr>
          <w:color w:val="000000"/>
        </w:rPr>
      </w:pPr>
      <w:r w:rsidRPr="00997E01">
        <w:rPr>
          <w:color w:val="000000"/>
        </w:rPr>
        <w:t xml:space="preserve">Going back say 200 hundred years, during a person’s lifetime, not much had changed. You communicated locally by visiting someone, and you communicated over distance by writing a letter and mailing it. Most communication in those days, other than newspapers and town-hall meetings, were one-to-one, point-to-point communications. </w:t>
      </w:r>
    </w:p>
    <w:p w14:paraId="43F6D707" w14:textId="77777777" w:rsidR="00997E01" w:rsidRPr="00997E01" w:rsidRDefault="00997E01" w:rsidP="00997E01">
      <w:pPr>
        <w:shd w:val="clear" w:color="auto" w:fill="FFFFFF"/>
        <w:ind w:firstLine="720"/>
        <w:rPr>
          <w:color w:val="000000"/>
        </w:rPr>
      </w:pPr>
      <w:r w:rsidRPr="00997E01">
        <w:rPr>
          <w:color w:val="000000"/>
        </w:rPr>
        <w:t xml:space="preserve">With the advent of the telephone, that changed. If you could afford one, you could now talk, one-to-one with someone (if they had a phone) over a respectable distance. If they had no phone, though, you were stuck with traveling or writing a letter. </w:t>
      </w:r>
    </w:p>
    <w:p w14:paraId="6FA3F5D7" w14:textId="77777777" w:rsidR="00997E01" w:rsidRPr="00997E01" w:rsidRDefault="00997E01" w:rsidP="00997E01">
      <w:pPr>
        <w:shd w:val="clear" w:color="auto" w:fill="FFFFFF"/>
        <w:ind w:firstLine="720"/>
        <w:rPr>
          <w:color w:val="000000"/>
        </w:rPr>
      </w:pPr>
      <w:r w:rsidRPr="00997E01">
        <w:rPr>
          <w:color w:val="000000"/>
        </w:rPr>
        <w:t xml:space="preserve">In the early 20th century, though, radio provided a means for one-to-many communications over large distances. At first there was a bit of chaos as radio was unregulated and hobbyists (hams) and commercial entities were contending for spectrum. The Federal Radio Commission (FRC), later superseded by the Federal Communications Commission (FCC) imposed regulation over who could transmit wireless signals, and what frequency or frequency band they would have to use. </w:t>
      </w:r>
    </w:p>
    <w:p w14:paraId="001B3232" w14:textId="77777777" w:rsidR="00997E01" w:rsidRPr="00997E01" w:rsidRDefault="00997E01" w:rsidP="00997E01">
      <w:pPr>
        <w:shd w:val="clear" w:color="auto" w:fill="FFFFFF"/>
        <w:ind w:firstLine="720"/>
        <w:rPr>
          <w:color w:val="000000"/>
        </w:rPr>
      </w:pPr>
      <w:r w:rsidRPr="00997E01">
        <w:rPr>
          <w:noProof/>
          <w:color w:val="000000"/>
        </w:rPr>
        <w:drawing>
          <wp:anchor distT="0" distB="0" distL="114300" distR="114300" simplePos="0" relativeHeight="251667456" behindDoc="0" locked="0" layoutInCell="1" allowOverlap="1" wp14:anchorId="2CA730CD" wp14:editId="60615A2E">
            <wp:simplePos x="0" y="0"/>
            <wp:positionH relativeFrom="column">
              <wp:posOffset>3238500</wp:posOffset>
            </wp:positionH>
            <wp:positionV relativeFrom="paragraph">
              <wp:posOffset>302895</wp:posOffset>
            </wp:positionV>
            <wp:extent cx="2895600" cy="2471420"/>
            <wp:effectExtent l="0" t="0" r="0" b="5080"/>
            <wp:wrapSquare wrapText="bothSides"/>
            <wp:docPr id="24" name="Picture 24" descr="A picture containing text,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person, indoor&#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2895600" cy="2471420"/>
                    </a:xfrm>
                    <a:prstGeom prst="rect">
                      <a:avLst/>
                    </a:prstGeom>
                  </pic:spPr>
                </pic:pic>
              </a:graphicData>
            </a:graphic>
            <wp14:sizeRelH relativeFrom="margin">
              <wp14:pctWidth>0</wp14:pctWidth>
            </wp14:sizeRelH>
            <wp14:sizeRelV relativeFrom="margin">
              <wp14:pctHeight>0</wp14:pctHeight>
            </wp14:sizeRelV>
          </wp:anchor>
        </w:drawing>
      </w:r>
      <w:r w:rsidRPr="00997E01">
        <w:rPr>
          <w:color w:val="000000"/>
        </w:rPr>
        <w:t xml:space="preserve">It did not take long for commercial radio networks to emerge and by the 1920s, radio programming in first-world countries was well at hand. In the 1930s, prior to World War II, radio was used to great effect by Churchill, Mussolini, Roosevelt, and Hitler. Never had a leader of a country had a means of communicating with huge groups of countrymen. </w:t>
      </w:r>
    </w:p>
    <w:p w14:paraId="2E6149A9" w14:textId="77777777" w:rsidR="00997E01" w:rsidRPr="00997E01" w:rsidRDefault="00997E01" w:rsidP="00997E01">
      <w:pPr>
        <w:shd w:val="clear" w:color="auto" w:fill="FFFFFF"/>
        <w:ind w:firstLine="720"/>
        <w:rPr>
          <w:color w:val="000000"/>
        </w:rPr>
      </w:pPr>
      <w:r w:rsidRPr="00997E01">
        <w:rPr>
          <w:color w:val="000000"/>
        </w:rPr>
        <w:t xml:space="preserve">Meanwhile, the hobbyists (hams) who were given harmonically related spectra to play with first relied on Morse-coded CW signals and then began adopting voice-modulated techniques. The ham radio I encountered in 1958 had a lot of both – hams operating CW and hams operating AM phone. Because AM phone took up a lot more bandwidth than CW, the FCC and other IARU entities typically gave wider swaths of bandwidth to AM users than to CW users. </w:t>
      </w:r>
    </w:p>
    <w:p w14:paraId="6553934A" w14:textId="77777777" w:rsidR="00997E01" w:rsidRPr="00997E01" w:rsidRDefault="00997E01" w:rsidP="00997E01">
      <w:pPr>
        <w:shd w:val="clear" w:color="auto" w:fill="FFFFFF"/>
        <w:ind w:firstLine="720"/>
        <w:rPr>
          <w:color w:val="000000"/>
        </w:rPr>
      </w:pPr>
      <w:r w:rsidRPr="00997E01">
        <w:rPr>
          <w:color w:val="000000"/>
        </w:rPr>
        <w:t xml:space="preserve">By the 1950s, some ham-radio use patterns began to emerge. CW operators and AM operators mostly engaged in two-way conversational activity but periodically events took place whereby participants competed to see how many quick-exchange QSOs could be made within a set </w:t>
      </w:r>
      <w:proofErr w:type="gramStart"/>
      <w:r w:rsidRPr="00997E01">
        <w:rPr>
          <w:color w:val="000000"/>
        </w:rPr>
        <w:t>period of time</w:t>
      </w:r>
      <w:proofErr w:type="gramEnd"/>
      <w:r w:rsidRPr="00997E01">
        <w:rPr>
          <w:color w:val="000000"/>
        </w:rPr>
        <w:t>. The other big activity was trying to work as many hams in as many different countries as one could. The ARRL’s DXCC awards were highly coveted.</w:t>
      </w:r>
    </w:p>
    <w:p w14:paraId="52465D44" w14:textId="77777777" w:rsidR="00997E01" w:rsidRPr="00997E01" w:rsidRDefault="00997E01" w:rsidP="00997E01">
      <w:pPr>
        <w:shd w:val="clear" w:color="auto" w:fill="FFFFFF"/>
        <w:ind w:firstLine="720"/>
        <w:rPr>
          <w:color w:val="000000"/>
        </w:rPr>
      </w:pPr>
      <w:r w:rsidRPr="00997E01">
        <w:rPr>
          <w:color w:val="000000"/>
        </w:rPr>
        <w:t xml:space="preserve">From the 1950s until the mid-1960s, CW and AM were the primary modes although beginning in the early 1960s, suppressed-carrier single-sideband (SSB) transmissions began to grow. They had the advantage of higher power efficiency than AM and better spectrum </w:t>
      </w:r>
      <w:r w:rsidRPr="00997E01">
        <w:rPr>
          <w:color w:val="000000"/>
        </w:rPr>
        <w:lastRenderedPageBreak/>
        <w:t xml:space="preserve">efficiency, too. Furthermore, the problem of carrier interference from close-by AM stations was no longer an issue as the carrier was suppressed, not transmitted. </w:t>
      </w:r>
    </w:p>
    <w:p w14:paraId="7074DC4E" w14:textId="77777777" w:rsidR="00997E01" w:rsidRPr="00997E01" w:rsidRDefault="00997E01" w:rsidP="00997E01">
      <w:pPr>
        <w:shd w:val="clear" w:color="auto" w:fill="FFFFFF"/>
        <w:ind w:firstLine="720"/>
        <w:rPr>
          <w:color w:val="000000"/>
        </w:rPr>
      </w:pPr>
      <w:r w:rsidRPr="00997E01">
        <w:rPr>
          <w:color w:val="000000"/>
        </w:rPr>
        <w:t xml:space="preserve">With increasing interest in SSB mode, and with the ability to use the same sub-systems for both transmitting and receiving, there was a surge in development of so-called “transceivers” where instead of using separate transmitter and receiver, one could use a single device for both. At first, transceivers were relatively expensive. But, with </w:t>
      </w:r>
      <w:proofErr w:type="spellStart"/>
      <w:r w:rsidRPr="00997E01">
        <w:rPr>
          <w:color w:val="000000"/>
        </w:rPr>
        <w:t>Heathkit’s</w:t>
      </w:r>
      <w:proofErr w:type="spellEnd"/>
      <w:r w:rsidRPr="00997E01">
        <w:rPr>
          <w:color w:val="000000"/>
        </w:rPr>
        <w:t xml:space="preserve"> SB and HW series gear, prices became much more palatable, and many more hams began trading in their separates and switching to transceivers. </w:t>
      </w:r>
    </w:p>
    <w:p w14:paraId="4E349E09" w14:textId="77777777" w:rsidR="00997E01" w:rsidRPr="00997E01" w:rsidRDefault="00997E01" w:rsidP="00997E01">
      <w:pPr>
        <w:shd w:val="clear" w:color="auto" w:fill="FFFFFF"/>
        <w:ind w:firstLine="720"/>
        <w:rPr>
          <w:color w:val="000000"/>
        </w:rPr>
      </w:pPr>
      <w:r w:rsidRPr="00997E01">
        <w:rPr>
          <w:color w:val="000000"/>
        </w:rPr>
        <w:t xml:space="preserve">Virtually </w:t>
      </w:r>
      <w:proofErr w:type="gramStart"/>
      <w:r w:rsidRPr="00997E01">
        <w:rPr>
          <w:color w:val="000000"/>
        </w:rPr>
        <w:t>all of</w:t>
      </w:r>
      <w:proofErr w:type="gramEnd"/>
      <w:r w:rsidRPr="00997E01">
        <w:rPr>
          <w:color w:val="000000"/>
        </w:rPr>
        <w:t xml:space="preserve"> these transceivers had both CW and SSB mode capability, but the popularity of SSB for </w:t>
      </w:r>
      <w:proofErr w:type="spellStart"/>
      <w:r w:rsidRPr="00997E01">
        <w:rPr>
          <w:color w:val="000000"/>
        </w:rPr>
        <w:t>DXing</w:t>
      </w:r>
      <w:proofErr w:type="spellEnd"/>
      <w:r w:rsidRPr="00997E01">
        <w:rPr>
          <w:color w:val="000000"/>
        </w:rPr>
        <w:t xml:space="preserve"> saw most mode switches sitting in the SSB position. Prior to the explosion of lower-cost transceivers, most European amateurs used CW mode because AM modulation was expensive and power inefficient. But once they had access to lower-cost US and Japanese gear, one saw a shift of European DX activity to SSB from CW, or, at least, equal measures of both. </w:t>
      </w:r>
    </w:p>
    <w:p w14:paraId="539FA94B" w14:textId="77777777" w:rsidR="00997E01" w:rsidRPr="00997E01" w:rsidRDefault="00997E01" w:rsidP="00997E01">
      <w:pPr>
        <w:shd w:val="clear" w:color="auto" w:fill="FFFFFF"/>
        <w:ind w:firstLine="720"/>
        <w:rPr>
          <w:color w:val="000000"/>
        </w:rPr>
      </w:pPr>
      <w:r w:rsidRPr="00997E01">
        <w:rPr>
          <w:color w:val="000000"/>
        </w:rPr>
        <w:t>During this same period, the VHF and UHF bands, which had hardly been used also saw a surge in activity. On 2 meters</w:t>
      </w:r>
      <w:proofErr w:type="gramStart"/>
      <w:r w:rsidRPr="00997E01">
        <w:rPr>
          <w:color w:val="000000"/>
        </w:rPr>
        <w:t>, in particular, solid-state</w:t>
      </w:r>
      <w:proofErr w:type="gramEnd"/>
      <w:r w:rsidRPr="00997E01">
        <w:rPr>
          <w:color w:val="000000"/>
        </w:rPr>
        <w:t xml:space="preserve"> hand-held devices became a popular means for communicating locally by making use of a centrally located “repeater” that would receive and then retransmit a 2m FM signal. Coupled with increasing use of antenna-restricting HOA/CC&amp;Rs in new housing in the US, people who may have been inclined to buy AM/CW gear and put-up antennas often moved on to other things or bought 2-meter HTs and became the so-called “shack on-a-belt” new hams. </w:t>
      </w:r>
    </w:p>
    <w:p w14:paraId="2F2E7CE9" w14:textId="77777777" w:rsidR="00997E01" w:rsidRPr="00997E01" w:rsidRDefault="00997E01" w:rsidP="00997E01">
      <w:pPr>
        <w:shd w:val="clear" w:color="auto" w:fill="FFFFFF"/>
        <w:ind w:firstLine="720"/>
        <w:rPr>
          <w:color w:val="000000"/>
        </w:rPr>
      </w:pPr>
    </w:p>
    <w:p w14:paraId="257AC83E" w14:textId="77777777" w:rsidR="00997E01" w:rsidRPr="00997E01" w:rsidRDefault="00997E01" w:rsidP="00997E01">
      <w:pPr>
        <w:shd w:val="clear" w:color="auto" w:fill="FFFFFF"/>
        <w:rPr>
          <w:color w:val="000000"/>
        </w:rPr>
      </w:pPr>
      <w:r w:rsidRPr="00997E01">
        <w:rPr>
          <w:b/>
          <w:bCs/>
          <w:color w:val="000000"/>
        </w:rPr>
        <w:t>Bringing us back to now</w:t>
      </w:r>
      <w:r w:rsidRPr="00997E01">
        <w:rPr>
          <w:color w:val="000000"/>
        </w:rPr>
        <w:t xml:space="preserve"> </w:t>
      </w:r>
    </w:p>
    <w:p w14:paraId="7260C4F1" w14:textId="77777777" w:rsidR="00997E01" w:rsidRPr="00997E01" w:rsidRDefault="00997E01" w:rsidP="00997E01">
      <w:pPr>
        <w:shd w:val="clear" w:color="auto" w:fill="FFFFFF"/>
        <w:ind w:firstLine="720"/>
        <w:rPr>
          <w:color w:val="000000"/>
        </w:rPr>
      </w:pPr>
      <w:r w:rsidRPr="00997E01">
        <w:rPr>
          <w:color w:val="000000"/>
        </w:rPr>
        <w:t xml:space="preserve">There is no question that ham radio is ageing. The average age of hams has increased inexorably since 1970. Those who see doom-and-gloom assume that as our generation moves on to that big ham shack in the sky, HF CW will become a footnote in a history book. And they may be right. But I’m not so sure. </w:t>
      </w:r>
    </w:p>
    <w:p w14:paraId="05704A44" w14:textId="77777777" w:rsidR="00997E01" w:rsidRPr="00997E01" w:rsidRDefault="00997E01" w:rsidP="00997E01">
      <w:pPr>
        <w:shd w:val="clear" w:color="auto" w:fill="FFFFFF"/>
        <w:ind w:firstLine="720"/>
        <w:rPr>
          <w:color w:val="000000"/>
        </w:rPr>
      </w:pPr>
      <w:r w:rsidRPr="00997E01">
        <w:rPr>
          <w:color w:val="000000"/>
        </w:rPr>
        <w:t xml:space="preserve">First let me point out that in the late 19th century, with the shift from sailing vessels to steam engine vessels, people said sailing and sailboats would become historical artifacts. Consider this, though, today there are more boats with sails than ever before in our history. Today there are more people who know how to sail than there were 50 years ago. </w:t>
      </w:r>
    </w:p>
    <w:p w14:paraId="3FDDB7CB" w14:textId="77777777" w:rsidR="00997E01" w:rsidRPr="00997E01" w:rsidRDefault="00997E01" w:rsidP="00997E01">
      <w:pPr>
        <w:shd w:val="clear" w:color="auto" w:fill="FFFFFF"/>
        <w:ind w:firstLine="720"/>
        <w:rPr>
          <w:color w:val="000000"/>
        </w:rPr>
      </w:pPr>
      <w:r w:rsidRPr="00997E01">
        <w:rPr>
          <w:color w:val="000000"/>
        </w:rPr>
        <w:t xml:space="preserve">In the mid-19th century </w:t>
      </w:r>
      <w:proofErr w:type="gramStart"/>
      <w:r w:rsidRPr="00997E01">
        <w:rPr>
          <w:color w:val="000000"/>
        </w:rPr>
        <w:t>virtually</w:t>
      </w:r>
      <w:proofErr w:type="gramEnd"/>
      <w:r w:rsidRPr="00997E01">
        <w:rPr>
          <w:color w:val="000000"/>
        </w:rPr>
        <w:t xml:space="preserve"> every item shipped across an ocean came by sailing vessel. Today, virtually no items are shipped by sailing vessel. Their use in commercial shipping is essentially zero. Yet, there are millions of sailboats and sailors. Why? Because it is a skill that is challenging to learn and enjoyable to practice. Hold that thought. </w:t>
      </w:r>
    </w:p>
    <w:p w14:paraId="37E0BD37" w14:textId="77777777" w:rsidR="00997E01" w:rsidRPr="00997E01" w:rsidRDefault="00997E01" w:rsidP="00997E01">
      <w:pPr>
        <w:shd w:val="clear" w:color="auto" w:fill="FFFFFF"/>
        <w:ind w:firstLine="720"/>
        <w:rPr>
          <w:color w:val="000000"/>
        </w:rPr>
      </w:pPr>
      <w:r w:rsidRPr="00997E01">
        <w:rPr>
          <w:color w:val="000000"/>
        </w:rPr>
        <w:t xml:space="preserve">Ham radio was never a primary means of communications. It was always a hobby. It began with CW, then added AM phone, then added SSB phone, then added computer-generated digital modes. Although SSB activity appears to be waning and digital activity is swelling, CW activity seems to be holding steady or growing. This is particularly true for radio sport. When I sit down at my paddle, or bug, or J-38, I do not chide myself for doing something that is an anachronism in today’s world of global, hand-held communications capabilities. I do not weigh what it costs me to do a CW chat with some guy in Tokyo versus calling him on Skype or texting him. Of course, it is faster, easier, and more reliable for me to Skype or text him than to try </w:t>
      </w:r>
      <w:r w:rsidRPr="00997E01">
        <w:rPr>
          <w:color w:val="000000"/>
        </w:rPr>
        <w:lastRenderedPageBreak/>
        <w:t xml:space="preserve">working him with CW with QSB, QRM and QRN. So, why do I do it? Because acquiring the CW skills is a challenge and enjoyable to practice. Sound familiar? </w:t>
      </w:r>
    </w:p>
    <w:p w14:paraId="43C7B1FC" w14:textId="77777777" w:rsidR="00997E01" w:rsidRPr="00997E01" w:rsidRDefault="00997E01" w:rsidP="00997E01">
      <w:pPr>
        <w:shd w:val="clear" w:color="auto" w:fill="FFFFFF"/>
        <w:ind w:firstLine="720"/>
        <w:rPr>
          <w:color w:val="000000"/>
        </w:rPr>
      </w:pPr>
    </w:p>
    <w:p w14:paraId="5F03E391" w14:textId="77777777" w:rsidR="00997E01" w:rsidRPr="00997E01" w:rsidRDefault="00997E01" w:rsidP="00997E01">
      <w:pPr>
        <w:shd w:val="clear" w:color="auto" w:fill="FFFFFF"/>
        <w:rPr>
          <w:color w:val="000000"/>
        </w:rPr>
      </w:pPr>
      <w:r w:rsidRPr="00997E01">
        <w:rPr>
          <w:b/>
          <w:bCs/>
          <w:color w:val="000000"/>
        </w:rPr>
        <w:t>More perspective</w:t>
      </w:r>
      <w:r w:rsidRPr="00997E01">
        <w:rPr>
          <w:color w:val="000000"/>
        </w:rPr>
        <w:t xml:space="preserve"> </w:t>
      </w:r>
    </w:p>
    <w:p w14:paraId="333E1568" w14:textId="77777777" w:rsidR="00997E01" w:rsidRPr="00997E01" w:rsidRDefault="00997E01" w:rsidP="00997E01">
      <w:pPr>
        <w:shd w:val="clear" w:color="auto" w:fill="FFFFFF"/>
        <w:ind w:firstLine="720"/>
        <w:rPr>
          <w:color w:val="000000"/>
        </w:rPr>
      </w:pPr>
      <w:r w:rsidRPr="00997E01">
        <w:rPr>
          <w:color w:val="000000"/>
        </w:rPr>
        <w:t xml:space="preserve">Except for Covid-19, there are still a lot of people that like to go ballroom dancing. There are people who like to ride horses. There are folks who go backpacking. Like those activities, to many people HF CW ham radio is just plain fun. Yes, you do have to work to acquire those skills, but once acquired, you can sit back and enjoy chatting, contesting, or chasing DX with your fingers. </w:t>
      </w:r>
    </w:p>
    <w:p w14:paraId="6FC8078D" w14:textId="77777777" w:rsidR="00997E01" w:rsidRPr="00997E01" w:rsidRDefault="00997E01" w:rsidP="00997E01">
      <w:pPr>
        <w:shd w:val="clear" w:color="auto" w:fill="FFFFFF"/>
        <w:ind w:firstLine="720"/>
        <w:rPr>
          <w:color w:val="000000"/>
        </w:rPr>
      </w:pPr>
      <w:r w:rsidRPr="00997E01">
        <w:rPr>
          <w:color w:val="000000"/>
        </w:rPr>
        <w:t xml:space="preserve">Finally, one of the more recent ham-radio activities is Summits on the Air (SOTA), where people climb to the peak of a mountain, set up a portable antenna, and take out a small transceiver and proceed to work a bunch of people. Some of those people who climb or are worked are interested in collecting summits. Some of them just blunder into the mix and add a QSO. What a great way to combine the fun of exercise, being in the outdoors, and ham radio. But don’t try that with digital because it means carrying a computer up there with you. And don’t try that with SSB because, pound-for-pound, with the low power and greater bandwidth, the signal-to-noise ratio may limit how many QSOs you’ll have. After nearly 10 years of advising CW Academy groups, my subjective finding is that at least 25 percent of the more than 200 students I have worked with came to CW by virtue of SOTA. My feeling is that when younger folks see the fun you can have </w:t>
      </w:r>
      <w:proofErr w:type="gramStart"/>
      <w:r w:rsidRPr="00997E01">
        <w:rPr>
          <w:color w:val="000000"/>
        </w:rPr>
        <w:t>using</w:t>
      </w:r>
      <w:proofErr w:type="gramEnd"/>
      <w:r w:rsidRPr="00997E01">
        <w:rPr>
          <w:color w:val="000000"/>
        </w:rPr>
        <w:t xml:space="preserve"> CW for SOTA, or radio sport, or just chatting (like texting), there will be some who will rise to the challenge of learning Morse and getting on the air. There may never be as many young hams as there were in my novice days of 1958, but I would not bet that HF CW will simply shrink to nothingness over time. </w:t>
      </w:r>
    </w:p>
    <w:p w14:paraId="67D6A514" w14:textId="77777777" w:rsidR="00997E01" w:rsidRPr="00997E01" w:rsidRDefault="00997E01" w:rsidP="00997E01">
      <w:pPr>
        <w:shd w:val="clear" w:color="auto" w:fill="FFFFFF"/>
        <w:ind w:firstLine="720"/>
        <w:rPr>
          <w:color w:val="000000"/>
        </w:rPr>
      </w:pPr>
    </w:p>
    <w:p w14:paraId="3087F005" w14:textId="77777777" w:rsidR="00997E01" w:rsidRPr="00997E01" w:rsidRDefault="00997E01" w:rsidP="00997E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97E01">
        <w:rPr>
          <w:rFonts w:asciiTheme="majorHAnsi" w:eastAsiaTheme="majorEastAsia" w:hAnsiTheme="majorHAnsi" w:cstheme="majorBidi"/>
          <w:color w:val="2F5496" w:themeColor="accent1" w:themeShade="BF"/>
          <w:sz w:val="32"/>
          <w:szCs w:val="32"/>
        </w:rPr>
        <w:t xml:space="preserve">DAH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   </w:t>
      </w:r>
      <w:proofErr w:type="spellStart"/>
      <w:r w:rsidRPr="00997E01">
        <w:rPr>
          <w:rFonts w:asciiTheme="majorHAnsi" w:eastAsiaTheme="majorEastAsia" w:hAnsiTheme="majorHAnsi" w:cstheme="majorBidi"/>
          <w:color w:val="2F5496" w:themeColor="accent1" w:themeShade="BF"/>
          <w:sz w:val="32"/>
          <w:szCs w:val="32"/>
        </w:rPr>
        <w:t>DAH</w:t>
      </w:r>
      <w:proofErr w:type="spellEnd"/>
      <w:r w:rsidRPr="00997E01">
        <w:rPr>
          <w:rFonts w:asciiTheme="majorHAnsi" w:eastAsiaTheme="majorEastAsia" w:hAnsiTheme="majorHAnsi" w:cstheme="majorBidi"/>
          <w:color w:val="2F5496" w:themeColor="accent1" w:themeShade="BF"/>
          <w:sz w:val="32"/>
          <w:szCs w:val="32"/>
        </w:rPr>
        <w:t xml:space="preserve">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w:t>
      </w:r>
    </w:p>
    <w:p w14:paraId="6A0FBE0A" w14:textId="77777777" w:rsidR="00997E01" w:rsidRPr="00997E01" w:rsidRDefault="00997E01" w:rsidP="00997E01">
      <w:pPr>
        <w:shd w:val="clear" w:color="auto" w:fill="FFFFFF"/>
        <w:rPr>
          <w:color w:val="222222"/>
          <w:shd w:val="clear" w:color="auto" w:fill="FFFFFF"/>
        </w:rPr>
      </w:pPr>
    </w:p>
    <w:p w14:paraId="78FA77BF" w14:textId="77777777" w:rsidR="00997E01" w:rsidRPr="00997E01" w:rsidRDefault="00997E01" w:rsidP="00997E01">
      <w:pPr>
        <w:shd w:val="clear" w:color="auto" w:fill="FFFFFF"/>
        <w:rPr>
          <w:color w:val="222222"/>
          <w:shd w:val="clear" w:color="auto" w:fill="FFFFFF"/>
        </w:rPr>
      </w:pPr>
    </w:p>
    <w:p w14:paraId="3BD0CCBA" w14:textId="77777777" w:rsidR="00997E01" w:rsidRPr="00997E01" w:rsidRDefault="00997E01" w:rsidP="00997E01">
      <w:pPr>
        <w:shd w:val="clear" w:color="auto" w:fill="FFFFFF"/>
        <w:ind w:firstLine="720"/>
        <w:rPr>
          <w:color w:val="000000"/>
        </w:rPr>
      </w:pPr>
      <w:r w:rsidRPr="00997E01">
        <w:rPr>
          <w:color w:val="000000"/>
        </w:rPr>
        <w:t xml:space="preserve">Here is an update from Bernie, W3UR, of the </w:t>
      </w:r>
      <w:proofErr w:type="spellStart"/>
      <w:r w:rsidRPr="00997E01">
        <w:rPr>
          <w:color w:val="000000"/>
        </w:rPr>
        <w:t>DailyDX</w:t>
      </w:r>
      <w:proofErr w:type="spellEnd"/>
      <w:r w:rsidRPr="00997E01">
        <w:rPr>
          <w:color w:val="000000"/>
        </w:rPr>
        <w:t xml:space="preserve"> and the </w:t>
      </w:r>
      <w:proofErr w:type="spellStart"/>
      <w:r w:rsidRPr="00997E01">
        <w:rPr>
          <w:color w:val="000000"/>
        </w:rPr>
        <w:t>WeeklyDX</w:t>
      </w:r>
      <w:proofErr w:type="spellEnd"/>
      <w:r w:rsidRPr="00997E01">
        <w:rPr>
          <w:color w:val="000000"/>
        </w:rPr>
        <w:t xml:space="preserve">, the best source for DX information. </w:t>
      </w:r>
      <w:hyperlink r:id="rId108" w:history="1">
        <w:r w:rsidRPr="00997E01">
          <w:rPr>
            <w:color w:val="0000FF"/>
            <w:u w:val="single"/>
          </w:rPr>
          <w:t>http://www.dailydx.com/</w:t>
        </w:r>
      </w:hyperlink>
      <w:r w:rsidRPr="00997E01">
        <w:rPr>
          <w:color w:val="000000"/>
        </w:rPr>
        <w:t xml:space="preserve"> . Bernie has this to report:</w:t>
      </w:r>
    </w:p>
    <w:p w14:paraId="544ADC9A" w14:textId="77777777" w:rsidR="00997E01" w:rsidRPr="00997E01" w:rsidRDefault="00997E01" w:rsidP="00997E01">
      <w:pPr>
        <w:shd w:val="clear" w:color="auto" w:fill="FFFFFF"/>
        <w:ind w:firstLine="720"/>
        <w:rPr>
          <w:color w:val="000000"/>
        </w:rPr>
      </w:pPr>
    </w:p>
    <w:p w14:paraId="56FDE266" w14:textId="77777777" w:rsidR="00997E01" w:rsidRPr="00997E01" w:rsidRDefault="00997E01" w:rsidP="00997E01">
      <w:pPr>
        <w:shd w:val="clear" w:color="auto" w:fill="FFFFFF"/>
        <w:rPr>
          <w:color w:val="000000"/>
        </w:rPr>
      </w:pPr>
      <w:r w:rsidRPr="00997E01">
        <w:rPr>
          <w:b/>
          <w:bCs/>
          <w:color w:val="222222"/>
          <w:shd w:val="clear" w:color="auto" w:fill="FFFFFF"/>
        </w:rPr>
        <w:t>T8 – Palau</w:t>
      </w:r>
      <w:r w:rsidRPr="00997E01">
        <w:rPr>
          <w:b/>
          <w:bCs/>
          <w:color w:val="222222"/>
        </w:rPr>
        <w:t xml:space="preserve"> - </w:t>
      </w:r>
      <w:r w:rsidRPr="00997E01">
        <w:rPr>
          <w:color w:val="222222"/>
          <w:shd w:val="clear" w:color="auto" w:fill="FFFFFF"/>
        </w:rPr>
        <w:t>K7AR, Al, tells us "Members of the Willamette Valley DX Club Bob,</w:t>
      </w:r>
      <w:r w:rsidRPr="00997E01">
        <w:rPr>
          <w:color w:val="222222"/>
        </w:rPr>
        <w:t xml:space="preserve"> </w:t>
      </w:r>
      <w:r w:rsidRPr="00997E01">
        <w:rPr>
          <w:color w:val="222222"/>
          <w:shd w:val="clear" w:color="auto" w:fill="FFFFFF"/>
        </w:rPr>
        <w:t>W7YAQ and Al, K7AR will be active as T8YA and T8AR respectively from</w:t>
      </w:r>
      <w:r w:rsidRPr="00997E01">
        <w:rPr>
          <w:color w:val="222222"/>
        </w:rPr>
        <w:t xml:space="preserve"> </w:t>
      </w:r>
      <w:proofErr w:type="spellStart"/>
      <w:r w:rsidRPr="00997E01">
        <w:rPr>
          <w:color w:val="222222"/>
          <w:shd w:val="clear" w:color="auto" w:fill="FFFFFF"/>
        </w:rPr>
        <w:t>Choll</w:t>
      </w:r>
      <w:proofErr w:type="spellEnd"/>
      <w:r w:rsidRPr="00997E01">
        <w:rPr>
          <w:color w:val="222222"/>
          <w:shd w:val="clear" w:color="auto" w:fill="FFFFFF"/>
        </w:rPr>
        <w:t>, Palau from November 19-28, 2022. They will be operating from a</w:t>
      </w:r>
      <w:r w:rsidRPr="00997E01">
        <w:rPr>
          <w:color w:val="222222"/>
        </w:rPr>
        <w:t xml:space="preserve"> </w:t>
      </w:r>
      <w:r w:rsidRPr="00997E01">
        <w:rPr>
          <w:color w:val="222222"/>
          <w:shd w:val="clear" w:color="auto" w:fill="FFFFFF"/>
        </w:rPr>
        <w:t xml:space="preserve">community center near </w:t>
      </w:r>
      <w:proofErr w:type="spellStart"/>
      <w:r w:rsidRPr="00997E01">
        <w:rPr>
          <w:color w:val="222222"/>
          <w:shd w:val="clear" w:color="auto" w:fill="FFFFFF"/>
        </w:rPr>
        <w:t>Choll</w:t>
      </w:r>
      <w:proofErr w:type="spellEnd"/>
      <w:r w:rsidRPr="00997E01">
        <w:rPr>
          <w:color w:val="222222"/>
          <w:shd w:val="clear" w:color="auto" w:fill="FFFFFF"/>
        </w:rPr>
        <w:t xml:space="preserve"> that has been the site of other</w:t>
      </w:r>
      <w:r w:rsidRPr="00997E01">
        <w:rPr>
          <w:color w:val="222222"/>
        </w:rPr>
        <w:t xml:space="preserve"> </w:t>
      </w:r>
      <w:r w:rsidRPr="00997E01">
        <w:rPr>
          <w:color w:val="222222"/>
          <w:shd w:val="clear" w:color="auto" w:fill="FFFFFF"/>
        </w:rPr>
        <w:t>expeditions. Activity includes an entry in the CQ WW CW Contest. Two</w:t>
      </w:r>
      <w:r w:rsidRPr="00997E01">
        <w:rPr>
          <w:color w:val="222222"/>
        </w:rPr>
        <w:t xml:space="preserve"> </w:t>
      </w:r>
      <w:proofErr w:type="spellStart"/>
      <w:r w:rsidRPr="00997E01">
        <w:rPr>
          <w:color w:val="222222"/>
          <w:shd w:val="clear" w:color="auto" w:fill="FFFFFF"/>
        </w:rPr>
        <w:t>Elecraft</w:t>
      </w:r>
      <w:proofErr w:type="spellEnd"/>
      <w:r w:rsidRPr="00997E01">
        <w:rPr>
          <w:color w:val="222222"/>
          <w:shd w:val="clear" w:color="auto" w:fill="FFFFFF"/>
        </w:rPr>
        <w:t xml:space="preserve"> K-Line stations will be operational from 160-10 Meters with</w:t>
      </w:r>
      <w:r w:rsidRPr="00997E01">
        <w:rPr>
          <w:color w:val="222222"/>
        </w:rPr>
        <w:t xml:space="preserve"> </w:t>
      </w:r>
      <w:r w:rsidRPr="00997E01">
        <w:rPr>
          <w:color w:val="222222"/>
          <w:shd w:val="clear" w:color="auto" w:fill="FFFFFF"/>
        </w:rPr>
        <w:t>an emphasis on providing low band contacts to Europe, NA East Coast</w:t>
      </w:r>
      <w:r w:rsidRPr="00997E01">
        <w:rPr>
          <w:color w:val="222222"/>
        </w:rPr>
        <w:t xml:space="preserve"> </w:t>
      </w:r>
      <w:r w:rsidRPr="00997E01">
        <w:rPr>
          <w:color w:val="222222"/>
          <w:shd w:val="clear" w:color="auto" w:fill="FFFFFF"/>
        </w:rPr>
        <w:t>and SA eastern countries. Antennas include various verticals such as</w:t>
      </w:r>
      <w:r w:rsidRPr="00997E01">
        <w:rPr>
          <w:color w:val="222222"/>
        </w:rPr>
        <w:t xml:space="preserve"> </w:t>
      </w:r>
      <w:r w:rsidRPr="00997E01">
        <w:rPr>
          <w:color w:val="222222"/>
          <w:shd w:val="clear" w:color="auto" w:fill="FFFFFF"/>
        </w:rPr>
        <w:t>the Butternut HF9V, DX Commander Classic, 160 M Inverted L, and</w:t>
      </w:r>
      <w:r w:rsidRPr="00997E01">
        <w:rPr>
          <w:color w:val="222222"/>
        </w:rPr>
        <w:t xml:space="preserve"> </w:t>
      </w:r>
      <w:proofErr w:type="spellStart"/>
      <w:r w:rsidRPr="00997E01">
        <w:rPr>
          <w:color w:val="222222"/>
          <w:shd w:val="clear" w:color="auto" w:fill="FFFFFF"/>
        </w:rPr>
        <w:t>SteppIR</w:t>
      </w:r>
      <w:proofErr w:type="spellEnd"/>
      <w:r w:rsidRPr="00997E01">
        <w:rPr>
          <w:color w:val="222222"/>
          <w:shd w:val="clear" w:color="auto" w:fill="FFFFFF"/>
        </w:rPr>
        <w:t xml:space="preserve"> </w:t>
      </w:r>
      <w:proofErr w:type="spellStart"/>
      <w:r w:rsidRPr="00997E01">
        <w:rPr>
          <w:color w:val="222222"/>
          <w:shd w:val="clear" w:color="auto" w:fill="FFFFFF"/>
        </w:rPr>
        <w:t>CrankIR</w:t>
      </w:r>
      <w:proofErr w:type="spellEnd"/>
      <w:r w:rsidRPr="00997E01">
        <w:rPr>
          <w:color w:val="222222"/>
          <w:shd w:val="clear" w:color="auto" w:fill="FFFFFF"/>
        </w:rPr>
        <w:t>.  QSL via the operators' home calls. Logs will be</w:t>
      </w:r>
      <w:r w:rsidRPr="00997E01">
        <w:rPr>
          <w:color w:val="222222"/>
        </w:rPr>
        <w:t xml:space="preserve"> </w:t>
      </w:r>
      <w:r w:rsidRPr="00997E01">
        <w:rPr>
          <w:color w:val="222222"/>
          <w:shd w:val="clear" w:color="auto" w:fill="FFFFFF"/>
        </w:rPr>
        <w:t xml:space="preserve">uploaded regularly to </w:t>
      </w:r>
      <w:proofErr w:type="spellStart"/>
      <w:r w:rsidRPr="00997E01">
        <w:rPr>
          <w:color w:val="222222"/>
          <w:shd w:val="clear" w:color="auto" w:fill="FFFFFF"/>
        </w:rPr>
        <w:t>Clublog</w:t>
      </w:r>
      <w:proofErr w:type="spellEnd"/>
      <w:r w:rsidRPr="00997E01">
        <w:rPr>
          <w:color w:val="222222"/>
          <w:shd w:val="clear" w:color="auto" w:fill="FFFFFF"/>
        </w:rPr>
        <w:t>".</w:t>
      </w:r>
      <w:r w:rsidRPr="00997E01">
        <w:rPr>
          <w:color w:val="222222"/>
        </w:rPr>
        <w:br/>
      </w:r>
      <w:r w:rsidRPr="00997E01">
        <w:rPr>
          <w:color w:val="222222"/>
        </w:rPr>
        <w:br/>
      </w:r>
      <w:r w:rsidRPr="00997E01">
        <w:rPr>
          <w:b/>
          <w:bCs/>
          <w:color w:val="222222"/>
          <w:shd w:val="clear" w:color="auto" w:fill="FFFFFF"/>
        </w:rPr>
        <w:t>A3 – Tonga</w:t>
      </w:r>
      <w:r w:rsidRPr="00997E01">
        <w:rPr>
          <w:b/>
          <w:bCs/>
          <w:color w:val="222222"/>
        </w:rPr>
        <w:t xml:space="preserve"> - </w:t>
      </w:r>
      <w:r w:rsidRPr="00997E01">
        <w:rPr>
          <w:color w:val="222222"/>
          <w:shd w:val="clear" w:color="auto" w:fill="FFFFFF"/>
        </w:rPr>
        <w:t xml:space="preserve">Pacific </w:t>
      </w:r>
      <w:proofErr w:type="spellStart"/>
      <w:r w:rsidRPr="00997E01">
        <w:rPr>
          <w:color w:val="222222"/>
          <w:shd w:val="clear" w:color="auto" w:fill="FFFFFF"/>
        </w:rPr>
        <w:t>DXpeditioner</w:t>
      </w:r>
      <w:proofErr w:type="spellEnd"/>
      <w:r w:rsidRPr="00997E01">
        <w:rPr>
          <w:color w:val="222222"/>
          <w:shd w:val="clear" w:color="auto" w:fill="FFFFFF"/>
        </w:rPr>
        <w:t xml:space="preserve"> LZ1GC, Stan, announces he along with LZ1PM, Ivan,</w:t>
      </w:r>
      <w:r w:rsidRPr="00997E01">
        <w:rPr>
          <w:color w:val="222222"/>
        </w:rPr>
        <w:t xml:space="preserve"> </w:t>
      </w:r>
      <w:r w:rsidRPr="00997E01">
        <w:rPr>
          <w:color w:val="222222"/>
          <w:shd w:val="clear" w:color="auto" w:fill="FFFFFF"/>
        </w:rPr>
        <w:t xml:space="preserve">are planning a </w:t>
      </w:r>
      <w:proofErr w:type="spellStart"/>
      <w:r w:rsidRPr="00997E01">
        <w:rPr>
          <w:color w:val="222222"/>
          <w:shd w:val="clear" w:color="auto" w:fill="FFFFFF"/>
        </w:rPr>
        <w:t>DXpedition</w:t>
      </w:r>
      <w:proofErr w:type="spellEnd"/>
      <w:r w:rsidRPr="00997E01">
        <w:rPr>
          <w:color w:val="222222"/>
          <w:shd w:val="clear" w:color="auto" w:fill="FFFFFF"/>
        </w:rPr>
        <w:t xml:space="preserve"> to Nuku'alofa, </w:t>
      </w:r>
      <w:proofErr w:type="spellStart"/>
      <w:r w:rsidRPr="00997E01">
        <w:rPr>
          <w:color w:val="222222"/>
          <w:shd w:val="clear" w:color="auto" w:fill="FFFFFF"/>
        </w:rPr>
        <w:t>Tongatapu</w:t>
      </w:r>
      <w:proofErr w:type="spellEnd"/>
      <w:r w:rsidRPr="00997E01">
        <w:rPr>
          <w:color w:val="222222"/>
          <w:shd w:val="clear" w:color="auto" w:fill="FFFFFF"/>
        </w:rPr>
        <w:t xml:space="preserve"> Islands (OC-049), Kingdom of Tonga from November 2 to 20. Listen for A35GC to be</w:t>
      </w:r>
      <w:r w:rsidRPr="00997E01">
        <w:rPr>
          <w:color w:val="222222"/>
        </w:rPr>
        <w:t xml:space="preserve"> </w:t>
      </w:r>
      <w:r w:rsidRPr="00997E01">
        <w:rPr>
          <w:color w:val="222222"/>
          <w:shd w:val="clear" w:color="auto" w:fill="FFFFFF"/>
        </w:rPr>
        <w:t xml:space="preserve">operating with a Kenwood TS 480 SAT, Yaesu FT </w:t>
      </w:r>
      <w:r w:rsidRPr="00997E01">
        <w:rPr>
          <w:color w:val="222222"/>
          <w:shd w:val="clear" w:color="auto" w:fill="FFFFFF"/>
        </w:rPr>
        <w:lastRenderedPageBreak/>
        <w:t>DX 10 along with Linear</w:t>
      </w:r>
      <w:r w:rsidRPr="00997E01">
        <w:rPr>
          <w:color w:val="222222"/>
        </w:rPr>
        <w:t xml:space="preserve"> </w:t>
      </w:r>
      <w:r w:rsidRPr="00997E01">
        <w:rPr>
          <w:color w:val="222222"/>
          <w:shd w:val="clear" w:color="auto" w:fill="FFFFFF"/>
        </w:rPr>
        <w:t>amplifiers ACOM 1200S and ACOM 700S. They will be active on CW, SSB,</w:t>
      </w:r>
      <w:r w:rsidRPr="00997E01">
        <w:rPr>
          <w:color w:val="222222"/>
        </w:rPr>
        <w:t xml:space="preserve"> </w:t>
      </w:r>
      <w:r w:rsidRPr="00997E01">
        <w:rPr>
          <w:color w:val="222222"/>
          <w:shd w:val="clear" w:color="auto" w:fill="FFFFFF"/>
        </w:rPr>
        <w:t>RTTY and FT8 on 1.8 through 50 MHz using verticals for 160 and 80</w:t>
      </w:r>
      <w:r w:rsidRPr="00997E01">
        <w:rPr>
          <w:color w:val="222222"/>
        </w:rPr>
        <w:t xml:space="preserve"> </w:t>
      </w:r>
      <w:r w:rsidRPr="00997E01">
        <w:rPr>
          <w:color w:val="222222"/>
          <w:shd w:val="clear" w:color="auto" w:fill="FFFFFF"/>
        </w:rPr>
        <w:t>meters and two multi-band ground planes for 60-6 meters. On 6 meters</w:t>
      </w:r>
      <w:r w:rsidRPr="00997E01">
        <w:rPr>
          <w:color w:val="222222"/>
        </w:rPr>
        <w:t xml:space="preserve"> </w:t>
      </w:r>
      <w:r w:rsidRPr="00997E01">
        <w:rPr>
          <w:color w:val="222222"/>
          <w:shd w:val="clear" w:color="auto" w:fill="FFFFFF"/>
        </w:rPr>
        <w:t xml:space="preserve">they will be using a 4 element HB9CV antenna along with the </w:t>
      </w:r>
      <w:proofErr w:type="spellStart"/>
      <w:r w:rsidRPr="00997E01">
        <w:rPr>
          <w:color w:val="222222"/>
          <w:shd w:val="clear" w:color="auto" w:fill="FFFFFF"/>
        </w:rPr>
        <w:t>Acom</w:t>
      </w:r>
      <w:proofErr w:type="spellEnd"/>
      <w:r w:rsidRPr="00997E01">
        <w:rPr>
          <w:color w:val="222222"/>
        </w:rPr>
        <w:t xml:space="preserve"> </w:t>
      </w:r>
      <w:r w:rsidRPr="00997E01">
        <w:rPr>
          <w:color w:val="222222"/>
          <w:shd w:val="clear" w:color="auto" w:fill="FFFFFF"/>
        </w:rPr>
        <w:t xml:space="preserve">1200S. QSOs will be uploaded to Club Log and </w:t>
      </w:r>
      <w:proofErr w:type="spellStart"/>
      <w:r w:rsidRPr="00997E01">
        <w:rPr>
          <w:color w:val="222222"/>
          <w:shd w:val="clear" w:color="auto" w:fill="FFFFFF"/>
        </w:rPr>
        <w:t>LoTW</w:t>
      </w:r>
      <w:proofErr w:type="spellEnd"/>
      <w:r w:rsidRPr="00997E01">
        <w:rPr>
          <w:color w:val="222222"/>
          <w:shd w:val="clear" w:color="auto" w:fill="FFFFFF"/>
        </w:rPr>
        <w:t>. QSL via OQRS</w:t>
      </w:r>
      <w:r w:rsidRPr="00997E01">
        <w:rPr>
          <w:color w:val="222222"/>
        </w:rPr>
        <w:t xml:space="preserve"> </w:t>
      </w:r>
      <w:r w:rsidRPr="00997E01">
        <w:rPr>
          <w:color w:val="222222"/>
          <w:shd w:val="clear" w:color="auto" w:fill="FFFFFF"/>
        </w:rPr>
        <w:t xml:space="preserve">(direct or bureau or via mail to LZ1GC. Stan's E6AM </w:t>
      </w:r>
      <w:proofErr w:type="spellStart"/>
      <w:r w:rsidRPr="00997E01">
        <w:rPr>
          <w:color w:val="222222"/>
          <w:shd w:val="clear" w:color="auto" w:fill="FFFFFF"/>
        </w:rPr>
        <w:t>DXpedition</w:t>
      </w:r>
      <w:proofErr w:type="spellEnd"/>
      <w:r w:rsidRPr="00997E01">
        <w:rPr>
          <w:color w:val="222222"/>
          <w:shd w:val="clear" w:color="auto" w:fill="FFFFFF"/>
        </w:rPr>
        <w:t xml:space="preserve"> to Niue</w:t>
      </w:r>
      <w:r w:rsidRPr="00997E01">
        <w:rPr>
          <w:color w:val="222222"/>
        </w:rPr>
        <w:t xml:space="preserve"> </w:t>
      </w:r>
      <w:r w:rsidRPr="00997E01">
        <w:rPr>
          <w:color w:val="222222"/>
          <w:shd w:val="clear" w:color="auto" w:fill="FFFFFF"/>
        </w:rPr>
        <w:t>Island is now scheduled for 2023. </w:t>
      </w:r>
      <w:hyperlink r:id="rId109" w:tgtFrame="_blank" w:history="1">
        <w:r w:rsidRPr="00997E01">
          <w:rPr>
            <w:color w:val="1155CC"/>
            <w:u w:val="single"/>
            <w:shd w:val="clear" w:color="auto" w:fill="FFFFFF"/>
          </w:rPr>
          <w:t>WWW.C21GC.COM</w:t>
        </w:r>
      </w:hyperlink>
    </w:p>
    <w:p w14:paraId="64E356D1" w14:textId="77777777" w:rsidR="00997E01" w:rsidRPr="00997E01" w:rsidRDefault="00997E01" w:rsidP="00997E01">
      <w:pPr>
        <w:shd w:val="clear" w:color="auto" w:fill="FFFFFF"/>
        <w:rPr>
          <w:b/>
          <w:bCs/>
          <w:color w:val="222222"/>
          <w:shd w:val="clear" w:color="auto" w:fill="FFFFFF"/>
        </w:rPr>
      </w:pPr>
    </w:p>
    <w:p w14:paraId="0086821F" w14:textId="77777777" w:rsidR="00997E01" w:rsidRPr="00997E01" w:rsidRDefault="00997E01" w:rsidP="00997E01">
      <w:pPr>
        <w:shd w:val="clear" w:color="auto" w:fill="FFFFFF"/>
        <w:rPr>
          <w:color w:val="222222"/>
          <w:shd w:val="clear" w:color="auto" w:fill="FFFFFF"/>
        </w:rPr>
      </w:pPr>
      <w:r w:rsidRPr="00997E01">
        <w:rPr>
          <w:b/>
          <w:bCs/>
          <w:color w:val="222222"/>
          <w:shd w:val="clear" w:color="auto" w:fill="FFFFFF"/>
        </w:rPr>
        <w:t>5R – Madagascar</w:t>
      </w:r>
      <w:r w:rsidRPr="00997E01">
        <w:rPr>
          <w:b/>
          <w:bCs/>
          <w:color w:val="222222"/>
        </w:rPr>
        <w:t xml:space="preserve"> - </w:t>
      </w:r>
      <w:r w:rsidRPr="00997E01">
        <w:rPr>
          <w:color w:val="222222"/>
          <w:shd w:val="clear" w:color="auto" w:fill="FFFFFF"/>
        </w:rPr>
        <w:t xml:space="preserve">World traveler and humanitarian IV3FSG, Elvira, is now in </w:t>
      </w:r>
      <w:proofErr w:type="spellStart"/>
      <w:r w:rsidRPr="00997E01">
        <w:rPr>
          <w:color w:val="222222"/>
          <w:shd w:val="clear" w:color="auto" w:fill="FFFFFF"/>
        </w:rPr>
        <w:t>Andavadoaka</w:t>
      </w:r>
      <w:proofErr w:type="spellEnd"/>
      <w:r w:rsidRPr="00997E01">
        <w:rPr>
          <w:color w:val="222222"/>
          <w:shd w:val="clear" w:color="auto" w:fill="FFFFFF"/>
        </w:rPr>
        <w:t>,</w:t>
      </w:r>
      <w:r w:rsidRPr="00997E01">
        <w:rPr>
          <w:color w:val="222222"/>
        </w:rPr>
        <w:t xml:space="preserve"> </w:t>
      </w:r>
      <w:r w:rsidRPr="00997E01">
        <w:rPr>
          <w:color w:val="222222"/>
          <w:shd w:val="clear" w:color="auto" w:fill="FFFFFF"/>
        </w:rPr>
        <w:t xml:space="preserve">Madagascar until September 8th. She is QRV with a </w:t>
      </w:r>
      <w:proofErr w:type="gramStart"/>
      <w:r w:rsidRPr="00997E01">
        <w:rPr>
          <w:color w:val="222222"/>
          <w:shd w:val="clear" w:color="auto" w:fill="FFFFFF"/>
        </w:rPr>
        <w:t>100 watt</w:t>
      </w:r>
      <w:proofErr w:type="gramEnd"/>
      <w:r w:rsidRPr="00997E01">
        <w:rPr>
          <w:color w:val="222222"/>
          <w:shd w:val="clear" w:color="auto" w:fill="FFFFFF"/>
        </w:rPr>
        <w:t xml:space="preserve"> IC-7300 and</w:t>
      </w:r>
      <w:r w:rsidRPr="00997E01">
        <w:rPr>
          <w:color w:val="222222"/>
        </w:rPr>
        <w:t xml:space="preserve"> </w:t>
      </w:r>
      <w:r w:rsidRPr="00997E01">
        <w:rPr>
          <w:color w:val="222222"/>
          <w:shd w:val="clear" w:color="auto" w:fill="FFFFFF"/>
        </w:rPr>
        <w:t>dipole for HF and dipole DL6 for 50 MHz (grid locator LG17ow), as</w:t>
      </w:r>
      <w:r w:rsidRPr="00997E01">
        <w:rPr>
          <w:color w:val="222222"/>
        </w:rPr>
        <w:t xml:space="preserve"> </w:t>
      </w:r>
      <w:r w:rsidRPr="00997E01">
        <w:rPr>
          <w:color w:val="222222"/>
          <w:shd w:val="clear" w:color="auto" w:fill="FFFFFF"/>
        </w:rPr>
        <w:t>5R8LH. She operates CW, SSB and Digital modes on all bands. QSOs will</w:t>
      </w:r>
      <w:r w:rsidRPr="00997E01">
        <w:rPr>
          <w:color w:val="222222"/>
        </w:rPr>
        <w:t xml:space="preserve"> </w:t>
      </w:r>
      <w:r w:rsidRPr="00997E01">
        <w:rPr>
          <w:color w:val="222222"/>
          <w:shd w:val="clear" w:color="auto" w:fill="FFFFFF"/>
        </w:rPr>
        <w:t xml:space="preserve">be uploaded to Club Log and </w:t>
      </w:r>
      <w:proofErr w:type="spellStart"/>
      <w:r w:rsidRPr="00997E01">
        <w:rPr>
          <w:color w:val="222222"/>
          <w:shd w:val="clear" w:color="auto" w:fill="FFFFFF"/>
        </w:rPr>
        <w:t>LoTW</w:t>
      </w:r>
      <w:proofErr w:type="spellEnd"/>
      <w:r w:rsidRPr="00997E01">
        <w:rPr>
          <w:color w:val="222222"/>
          <w:shd w:val="clear" w:color="auto" w:fill="FFFFFF"/>
        </w:rPr>
        <w:t>. QSL via IK2DUW.</w:t>
      </w:r>
      <w:r w:rsidRPr="00997E01">
        <w:rPr>
          <w:color w:val="222222"/>
        </w:rPr>
        <w:br/>
      </w:r>
      <w:r w:rsidRPr="00997E01">
        <w:rPr>
          <w:color w:val="222222"/>
        </w:rPr>
        <w:br/>
      </w:r>
      <w:r w:rsidRPr="00997E01">
        <w:rPr>
          <w:b/>
          <w:bCs/>
          <w:color w:val="222222"/>
          <w:shd w:val="clear" w:color="auto" w:fill="FFFFFF"/>
        </w:rPr>
        <w:t>V4 - St. Kitts and Nevis</w:t>
      </w:r>
      <w:r w:rsidRPr="00997E01">
        <w:rPr>
          <w:b/>
          <w:bCs/>
          <w:color w:val="222222"/>
        </w:rPr>
        <w:t xml:space="preserve"> - </w:t>
      </w:r>
      <w:r w:rsidRPr="00997E01">
        <w:rPr>
          <w:color w:val="222222"/>
          <w:shd w:val="clear" w:color="auto" w:fill="FFFFFF"/>
        </w:rPr>
        <w:t>NT5V, Jim, is heading to the Calypso Bay rental station (V47JA) where</w:t>
      </w:r>
      <w:r w:rsidRPr="00997E01">
        <w:rPr>
          <w:color w:val="222222"/>
        </w:rPr>
        <w:t xml:space="preserve"> </w:t>
      </w:r>
      <w:r w:rsidRPr="00997E01">
        <w:rPr>
          <w:color w:val="222222"/>
          <w:shd w:val="clear" w:color="auto" w:fill="FFFFFF"/>
        </w:rPr>
        <w:t>he will be operating as V4/N5TV from August 8-18. QSL direct or via</w:t>
      </w:r>
      <w:r w:rsidRPr="00997E01">
        <w:rPr>
          <w:color w:val="222222"/>
        </w:rPr>
        <w:t xml:space="preserve"> </w:t>
      </w:r>
      <w:r w:rsidRPr="00997E01">
        <w:rPr>
          <w:color w:val="222222"/>
          <w:shd w:val="clear" w:color="auto" w:fill="FFFFFF"/>
        </w:rPr>
        <w:t>the bureau to NT5V. US stations send SASE and DX stations send SAE and</w:t>
      </w:r>
      <w:r w:rsidRPr="00997E01">
        <w:rPr>
          <w:color w:val="222222"/>
        </w:rPr>
        <w:t xml:space="preserve"> </w:t>
      </w:r>
      <w:r w:rsidRPr="00997E01">
        <w:rPr>
          <w:color w:val="222222"/>
          <w:shd w:val="clear" w:color="auto" w:fill="FFFFFF"/>
        </w:rPr>
        <w:t>2 US green stamps. Do not QSL via the V4 QSL bureau.</w:t>
      </w:r>
    </w:p>
    <w:p w14:paraId="433A8BD8" w14:textId="77777777" w:rsidR="00997E01" w:rsidRPr="00997E01" w:rsidRDefault="00997E01" w:rsidP="00997E01">
      <w:pPr>
        <w:shd w:val="clear" w:color="auto" w:fill="FFFFFF"/>
        <w:rPr>
          <w:color w:val="222222"/>
          <w:shd w:val="clear" w:color="auto" w:fill="FFFFFF"/>
        </w:rPr>
      </w:pPr>
    </w:p>
    <w:p w14:paraId="3813BA3B" w14:textId="77777777" w:rsidR="00997E01" w:rsidRPr="00997E01" w:rsidRDefault="00997E01" w:rsidP="00997E01">
      <w:pPr>
        <w:shd w:val="clear" w:color="auto" w:fill="FFFFFF"/>
        <w:rPr>
          <w:color w:val="222222"/>
          <w:shd w:val="clear" w:color="auto" w:fill="FFFFFF"/>
        </w:rPr>
      </w:pPr>
      <w:r w:rsidRPr="00997E01">
        <w:rPr>
          <w:b/>
          <w:bCs/>
          <w:color w:val="222222"/>
          <w:shd w:val="clear" w:color="auto" w:fill="FFFFFF"/>
        </w:rPr>
        <w:t>GD - Isle of Man</w:t>
      </w:r>
      <w:r w:rsidRPr="00997E01">
        <w:rPr>
          <w:b/>
          <w:bCs/>
          <w:color w:val="222222"/>
        </w:rPr>
        <w:t xml:space="preserve"> - </w:t>
      </w:r>
      <w:r w:rsidRPr="00997E01">
        <w:rPr>
          <w:color w:val="222222"/>
          <w:shd w:val="clear" w:color="auto" w:fill="FFFFFF"/>
        </w:rPr>
        <w:t>EI7HDB, Dale, will be teaming up with members of the Isle of Man</w:t>
      </w:r>
      <w:r w:rsidRPr="00997E01">
        <w:rPr>
          <w:color w:val="222222"/>
        </w:rPr>
        <w:t xml:space="preserve"> </w:t>
      </w:r>
      <w:r w:rsidRPr="00997E01">
        <w:rPr>
          <w:color w:val="222222"/>
          <w:shd w:val="clear" w:color="auto" w:fill="FFFFFF"/>
        </w:rPr>
        <w:t>Amateur Radio Society as they activated GT3FL during the International</w:t>
      </w:r>
      <w:r w:rsidRPr="00997E01">
        <w:rPr>
          <w:color w:val="222222"/>
        </w:rPr>
        <w:t xml:space="preserve"> </w:t>
      </w:r>
      <w:r w:rsidRPr="00997E01">
        <w:rPr>
          <w:color w:val="222222"/>
          <w:shd w:val="clear" w:color="auto" w:fill="FFFFFF"/>
        </w:rPr>
        <w:t>Lighthouse/Lightship Weekend, August 20-21. They will be operating</w:t>
      </w:r>
      <w:r w:rsidRPr="00997E01">
        <w:rPr>
          <w:color w:val="222222"/>
        </w:rPr>
        <w:t xml:space="preserve"> </w:t>
      </w:r>
      <w:r w:rsidRPr="00997E01">
        <w:rPr>
          <w:color w:val="222222"/>
          <w:shd w:val="clear" w:color="auto" w:fill="FFFFFF"/>
        </w:rPr>
        <w:t>from the 19th century Point of Ayre Lighthouse. Listen for them on CW,</w:t>
      </w:r>
      <w:r w:rsidRPr="00997E01">
        <w:rPr>
          <w:color w:val="222222"/>
        </w:rPr>
        <w:t xml:space="preserve"> </w:t>
      </w:r>
      <w:r w:rsidRPr="00997E01">
        <w:rPr>
          <w:color w:val="222222"/>
          <w:shd w:val="clear" w:color="auto" w:fill="FFFFFF"/>
        </w:rPr>
        <w:t>SSB and digital modes on 80 meters through 70CM. Before the event Dale</w:t>
      </w:r>
      <w:r w:rsidRPr="00997E01">
        <w:rPr>
          <w:color w:val="222222"/>
        </w:rPr>
        <w:t xml:space="preserve"> </w:t>
      </w:r>
      <w:r w:rsidRPr="00997E01">
        <w:rPr>
          <w:color w:val="222222"/>
          <w:shd w:val="clear" w:color="auto" w:fill="FFFFFF"/>
        </w:rPr>
        <w:t>plans to operate as MD/EI7HDB starting August 14th.</w:t>
      </w:r>
    </w:p>
    <w:p w14:paraId="67DC49CA" w14:textId="77777777" w:rsidR="00997E01" w:rsidRPr="00997E01" w:rsidRDefault="00997E01" w:rsidP="00997E01">
      <w:pPr>
        <w:shd w:val="clear" w:color="auto" w:fill="FFFFFF"/>
        <w:rPr>
          <w:color w:val="222222"/>
          <w:shd w:val="clear" w:color="auto" w:fill="FFFFFF"/>
        </w:rPr>
      </w:pPr>
    </w:p>
    <w:p w14:paraId="0907BADB" w14:textId="77777777" w:rsidR="00997E01" w:rsidRPr="00997E01" w:rsidRDefault="00997E01" w:rsidP="00997E01">
      <w:pPr>
        <w:shd w:val="clear" w:color="auto" w:fill="FFFFFF"/>
        <w:rPr>
          <w:color w:val="222222"/>
          <w:shd w:val="clear" w:color="auto" w:fill="FFFFFF"/>
        </w:rPr>
      </w:pPr>
      <w:r w:rsidRPr="00997E01">
        <w:rPr>
          <w:b/>
          <w:bCs/>
          <w:color w:val="222222"/>
          <w:shd w:val="clear" w:color="auto" w:fill="FFFFFF"/>
        </w:rPr>
        <w:t>FH – Mayotte</w:t>
      </w:r>
      <w:r w:rsidRPr="00997E01">
        <w:rPr>
          <w:b/>
          <w:bCs/>
          <w:color w:val="222222"/>
        </w:rPr>
        <w:t xml:space="preserve"> - </w:t>
      </w:r>
      <w:r w:rsidRPr="00997E01">
        <w:rPr>
          <w:color w:val="222222"/>
          <w:shd w:val="clear" w:color="auto" w:fill="FFFFFF"/>
        </w:rPr>
        <w:t>F4VVJ, Marek, is relocating back fulltime to the island and has new</w:t>
      </w:r>
      <w:r w:rsidRPr="00997E01">
        <w:rPr>
          <w:color w:val="222222"/>
        </w:rPr>
        <w:t xml:space="preserve"> </w:t>
      </w:r>
      <w:r w:rsidRPr="00997E01">
        <w:rPr>
          <w:color w:val="222222"/>
          <w:shd w:val="clear" w:color="auto" w:fill="FFFFFF"/>
        </w:rPr>
        <w:t>callsign FH4VVK.  He has an IC-718 radio and is on HF.  He has</w:t>
      </w:r>
      <w:r w:rsidRPr="00997E01">
        <w:rPr>
          <w:color w:val="222222"/>
        </w:rPr>
        <w:t xml:space="preserve"> </w:t>
      </w:r>
      <w:r w:rsidRPr="00997E01">
        <w:rPr>
          <w:color w:val="222222"/>
          <w:shd w:val="clear" w:color="auto" w:fill="FFFFFF"/>
        </w:rPr>
        <w:t>operated over the years as J25DXA, J28WR and SQ6WR.</w:t>
      </w:r>
    </w:p>
    <w:p w14:paraId="08980953" w14:textId="77777777" w:rsidR="00997E01" w:rsidRPr="00997E01" w:rsidRDefault="00997E01" w:rsidP="00997E01">
      <w:pPr>
        <w:shd w:val="clear" w:color="auto" w:fill="FFFFFF"/>
        <w:rPr>
          <w:color w:val="222222"/>
          <w:shd w:val="clear" w:color="auto" w:fill="FFFFFF"/>
        </w:rPr>
      </w:pPr>
    </w:p>
    <w:p w14:paraId="4BAA7D9C" w14:textId="77777777" w:rsidR="00997E01" w:rsidRPr="00997E01" w:rsidRDefault="00997E01" w:rsidP="00997E01">
      <w:pPr>
        <w:shd w:val="clear" w:color="auto" w:fill="FFFFFF"/>
        <w:rPr>
          <w:color w:val="222222"/>
          <w:shd w:val="clear" w:color="auto" w:fill="FFFFFF"/>
        </w:rPr>
      </w:pPr>
      <w:r w:rsidRPr="00997E01">
        <w:rPr>
          <w:b/>
          <w:bCs/>
          <w:color w:val="222222"/>
          <w:shd w:val="clear" w:color="auto" w:fill="FFFFFF"/>
        </w:rPr>
        <w:t>OH0 - Aland Islands</w:t>
      </w:r>
      <w:r w:rsidRPr="00997E01">
        <w:rPr>
          <w:b/>
          <w:bCs/>
          <w:color w:val="222222"/>
        </w:rPr>
        <w:t xml:space="preserve"> - </w:t>
      </w:r>
      <w:r w:rsidRPr="00997E01">
        <w:rPr>
          <w:color w:val="222222"/>
          <w:shd w:val="clear" w:color="auto" w:fill="FFFFFF"/>
        </w:rPr>
        <w:t>OG0C is planned for August 20-27 by seven operators from Finland. They are UT5UY/OH5UY, OH2MZB, OH2JIU, OH5CZ, OH5CY, OH5ELX and OH5CW.</w:t>
      </w:r>
      <w:r w:rsidRPr="00997E01">
        <w:rPr>
          <w:color w:val="222222"/>
        </w:rPr>
        <w:t xml:space="preserve"> </w:t>
      </w:r>
      <w:r w:rsidRPr="00997E01">
        <w:rPr>
          <w:color w:val="222222"/>
          <w:shd w:val="clear" w:color="auto" w:fill="FFFFFF"/>
        </w:rPr>
        <w:t>They plan to be on 160-2M from grid KO09 and will focus on 6M and 30,</w:t>
      </w:r>
      <w:r w:rsidRPr="00997E01">
        <w:rPr>
          <w:color w:val="222222"/>
        </w:rPr>
        <w:t xml:space="preserve"> </w:t>
      </w:r>
      <w:r w:rsidRPr="00997E01">
        <w:rPr>
          <w:color w:val="222222"/>
          <w:shd w:val="clear" w:color="auto" w:fill="FFFFFF"/>
        </w:rPr>
        <w:t>17 and 2, CW, SSB, FT8 and RTTY.  QSL via OH5C or through Logbook of</w:t>
      </w:r>
      <w:r w:rsidRPr="00997E01">
        <w:rPr>
          <w:color w:val="222222"/>
        </w:rPr>
        <w:t xml:space="preserve"> </w:t>
      </w:r>
      <w:r w:rsidRPr="00997E01">
        <w:rPr>
          <w:color w:val="222222"/>
          <w:shd w:val="clear" w:color="auto" w:fill="FFFFFF"/>
        </w:rPr>
        <w:t>the World.</w:t>
      </w:r>
    </w:p>
    <w:p w14:paraId="66A195F2" w14:textId="77777777" w:rsidR="00997E01" w:rsidRPr="00997E01" w:rsidRDefault="00997E01" w:rsidP="00997E01">
      <w:pPr>
        <w:shd w:val="clear" w:color="auto" w:fill="FFFFFF"/>
        <w:rPr>
          <w:rFonts w:ascii="Arial" w:hAnsi="Arial" w:cs="Arial"/>
          <w:color w:val="222222"/>
          <w:shd w:val="clear" w:color="auto" w:fill="FFFFFF"/>
        </w:rPr>
      </w:pPr>
    </w:p>
    <w:p w14:paraId="600261AB" w14:textId="77777777" w:rsidR="00997E01" w:rsidRPr="00997E01" w:rsidRDefault="00997E01" w:rsidP="00997E01">
      <w:pPr>
        <w:shd w:val="clear" w:color="auto" w:fill="FFFFFF"/>
        <w:rPr>
          <w:color w:val="000000"/>
        </w:rPr>
      </w:pPr>
    </w:p>
    <w:p w14:paraId="5669C785" w14:textId="77777777" w:rsidR="00997E01" w:rsidRPr="00997E01" w:rsidRDefault="00997E01" w:rsidP="00997E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33181076" w14:textId="77777777" w:rsidR="00997E01" w:rsidRPr="00997E01" w:rsidRDefault="00997E01" w:rsidP="00997E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997E01">
        <w:rPr>
          <w:rFonts w:asciiTheme="majorHAnsi" w:eastAsiaTheme="majorEastAsia" w:hAnsiTheme="majorHAnsi" w:cstheme="majorBidi"/>
          <w:color w:val="2F5496" w:themeColor="accent1" w:themeShade="BF"/>
          <w:sz w:val="32"/>
          <w:szCs w:val="32"/>
        </w:rPr>
        <w:t xml:space="preserve">DAH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   </w:t>
      </w:r>
      <w:proofErr w:type="spellStart"/>
      <w:r w:rsidRPr="00997E01">
        <w:rPr>
          <w:rFonts w:asciiTheme="majorHAnsi" w:eastAsiaTheme="majorEastAsia" w:hAnsiTheme="majorHAnsi" w:cstheme="majorBidi"/>
          <w:color w:val="2F5496" w:themeColor="accent1" w:themeShade="BF"/>
          <w:sz w:val="32"/>
          <w:szCs w:val="32"/>
        </w:rPr>
        <w:t>DAH</w:t>
      </w:r>
      <w:proofErr w:type="spellEnd"/>
      <w:r w:rsidRPr="00997E01">
        <w:rPr>
          <w:rFonts w:asciiTheme="majorHAnsi" w:eastAsiaTheme="majorEastAsia" w:hAnsiTheme="majorHAnsi" w:cstheme="majorBidi"/>
          <w:color w:val="2F5496" w:themeColor="accent1" w:themeShade="BF"/>
          <w:sz w:val="32"/>
          <w:szCs w:val="32"/>
        </w:rPr>
        <w:t xml:space="preserve"> DIT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w:t>
      </w:r>
      <w:proofErr w:type="spellStart"/>
      <w:r w:rsidRPr="00997E01">
        <w:rPr>
          <w:rFonts w:asciiTheme="majorHAnsi" w:eastAsiaTheme="majorEastAsia" w:hAnsiTheme="majorHAnsi" w:cstheme="majorBidi"/>
          <w:color w:val="2F5496" w:themeColor="accent1" w:themeShade="BF"/>
          <w:sz w:val="32"/>
          <w:szCs w:val="32"/>
        </w:rPr>
        <w:t>DIT</w:t>
      </w:r>
      <w:proofErr w:type="spellEnd"/>
      <w:r w:rsidRPr="00997E01">
        <w:rPr>
          <w:rFonts w:asciiTheme="majorHAnsi" w:eastAsiaTheme="majorEastAsia" w:hAnsiTheme="majorHAnsi" w:cstheme="majorBidi"/>
          <w:color w:val="2F5496" w:themeColor="accent1" w:themeShade="BF"/>
          <w:sz w:val="32"/>
          <w:szCs w:val="32"/>
        </w:rPr>
        <w:t xml:space="preserve"> DAH</w:t>
      </w:r>
    </w:p>
    <w:p w14:paraId="3D3C3BDC" w14:textId="77777777" w:rsidR="00997E01" w:rsidRPr="00997E01" w:rsidRDefault="00997E01" w:rsidP="00997E01">
      <w:pPr>
        <w:shd w:val="clear" w:color="auto" w:fill="FFFFFF"/>
        <w:ind w:firstLine="720"/>
        <w:rPr>
          <w:color w:val="000000"/>
        </w:rPr>
      </w:pPr>
    </w:p>
    <w:p w14:paraId="4AD13B37" w14:textId="77777777" w:rsidR="00997E01" w:rsidRPr="00997E01" w:rsidRDefault="00997E01" w:rsidP="00997E01">
      <w:pPr>
        <w:shd w:val="clear" w:color="auto" w:fill="FFFFFF"/>
        <w:ind w:firstLine="720"/>
        <w:rPr>
          <w:color w:val="000000"/>
        </w:rPr>
      </w:pPr>
    </w:p>
    <w:p w14:paraId="57D99415" w14:textId="77777777" w:rsidR="00997E01" w:rsidRPr="00997E01" w:rsidRDefault="00997E01" w:rsidP="00997E01">
      <w:pPr>
        <w:shd w:val="clear" w:color="auto" w:fill="FFFFFF"/>
        <w:ind w:firstLine="720"/>
        <w:rPr>
          <w:color w:val="000000"/>
        </w:rPr>
      </w:pPr>
      <w:bookmarkStart w:id="26" w:name="contest"/>
      <w:r w:rsidRPr="00997E01">
        <w:rPr>
          <w:noProof/>
          <w:color w:val="000000"/>
        </w:rPr>
        <w:drawing>
          <wp:anchor distT="0" distB="0" distL="114300" distR="114300" simplePos="0" relativeHeight="251663360" behindDoc="0" locked="0" layoutInCell="1" allowOverlap="1" wp14:anchorId="3FC08390" wp14:editId="11CD902C">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6"/>
      <w:r w:rsidRPr="00997E01">
        <w:rPr>
          <w:color w:val="000000"/>
        </w:rPr>
        <w:t xml:space="preserve">Below is a list of upcoming contests in the “Contest Corner”. I think this is important for someone who is trying to move up the DXCC ladder since entities that are on the rarer side and easiest to work in contests. Some of my best “catches” have been on </w:t>
      </w:r>
      <w:r w:rsidRPr="00997E01">
        <w:rPr>
          <w:color w:val="000000"/>
        </w:rPr>
        <w:lastRenderedPageBreak/>
        <w:t>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997E01">
        <w:rPr>
          <w:color w:val="000000"/>
        </w:rPr>
        <w:br/>
        <w:t>Check out the WA7BNM Contest Calendar page (</w:t>
      </w:r>
      <w:hyperlink r:id="rId111" w:history="1">
        <w:r w:rsidRPr="00997E01">
          <w:rPr>
            <w:color w:val="0000FF"/>
            <w:u w:val="single"/>
          </w:rPr>
          <w:t>https://www.contestcalendar.com/</w:t>
        </w:r>
      </w:hyperlink>
      <w:r w:rsidRPr="00997E01">
        <w:rPr>
          <w:color w:val="000000"/>
        </w:rPr>
        <w:t xml:space="preserve">) and CQ Magazine for more contests or more details. I also have a comprehensive list that can be imported to your calendar at </w:t>
      </w:r>
      <w:hyperlink r:id="rId112" w:history="1">
        <w:r w:rsidRPr="00997E01">
          <w:rPr>
            <w:color w:val="0000FF"/>
            <w:u w:val="single"/>
          </w:rPr>
          <w:t>www.aj8b.com/files</w:t>
        </w:r>
      </w:hyperlink>
      <w:r w:rsidRPr="00997E01">
        <w:rPr>
          <w:color w:val="000000"/>
        </w:rPr>
        <w:t xml:space="preserve"> </w:t>
      </w:r>
    </w:p>
    <w:p w14:paraId="5112C112" w14:textId="77777777" w:rsidR="00997E01" w:rsidRPr="00997E01" w:rsidRDefault="00997E01" w:rsidP="00997E01">
      <w:pPr>
        <w:shd w:val="clear" w:color="auto" w:fill="FFFFFF"/>
        <w:ind w:firstLine="720"/>
        <w:rPr>
          <w:color w:val="000000"/>
        </w:rPr>
      </w:pPr>
      <w:r w:rsidRPr="00997E01">
        <w:rPr>
          <w:color w:val="000000"/>
        </w:rPr>
        <w:tab/>
        <w:t xml:space="preserve">The contests in </w:t>
      </w:r>
      <w:r w:rsidRPr="00997E01">
        <w:rPr>
          <w:color w:val="FF0000"/>
        </w:rPr>
        <w:t xml:space="preserve">red </w:t>
      </w:r>
      <w:r w:rsidRPr="00997E01">
        <w:rPr>
          <w:color w:val="000000"/>
        </w:rPr>
        <w:t>are those that I plan to spend some significant participation time on. PLEASE let me know if you are working contests and how you fared.</w:t>
      </w:r>
    </w:p>
    <w:p w14:paraId="5785A867" w14:textId="77777777" w:rsidR="00997E01" w:rsidRPr="00997E01" w:rsidRDefault="00997E01" w:rsidP="00997E01">
      <w:pPr>
        <w:shd w:val="clear" w:color="auto" w:fill="FFFFFF"/>
        <w:ind w:firstLine="720"/>
        <w:rPr>
          <w:color w:val="000000"/>
        </w:rPr>
      </w:pPr>
      <w:r w:rsidRPr="00997E01">
        <w:rPr>
          <w:color w:val="000000"/>
        </w:rPr>
        <w:tab/>
        <w:t>Thanks!</w:t>
      </w:r>
    </w:p>
    <w:p w14:paraId="3D9A6198" w14:textId="77777777" w:rsidR="00997E01" w:rsidRPr="00997E01" w:rsidRDefault="00997E01" w:rsidP="00997E01">
      <w:pPr>
        <w:shd w:val="clear" w:color="auto" w:fill="FFFFFF"/>
        <w:ind w:firstLine="720"/>
        <w:rPr>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732"/>
        <w:gridCol w:w="4373"/>
      </w:tblGrid>
      <w:tr w:rsidR="00997E01" w:rsidRPr="00997E01" w14:paraId="20399A2C"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EC674"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13</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03FDB"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Kentucky State Parks on the Air</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AE17"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https://k4msu.com/kypota</w:t>
            </w:r>
          </w:p>
        </w:tc>
      </w:tr>
      <w:tr w:rsidR="00997E01" w:rsidRPr="00997E01" w14:paraId="6E433DCC"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C6086"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13</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FED05"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SARL Youth Sprint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4815B"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http://bit.ly/H0IqQf</w:t>
            </w:r>
          </w:p>
        </w:tc>
      </w:tr>
      <w:tr w:rsidR="00997E01" w:rsidRPr="00997E01" w14:paraId="36E72BFD"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6AEBA"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13-14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9D38A"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Maryland-DC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510ED"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www.w3vpr.org/node/325</w:t>
            </w:r>
          </w:p>
        </w:tc>
      </w:tr>
      <w:tr w:rsidR="00997E01" w:rsidRPr="00997E01" w14:paraId="0036800C"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6538"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13-14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B0D27"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50MHz Fall Sprint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47C04"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https://svhfs.org/2022VHFSprintRules.pdf</w:t>
            </w:r>
          </w:p>
        </w:tc>
      </w:tr>
      <w:tr w:rsidR="00997E01" w:rsidRPr="00997E01" w14:paraId="1559B8F1"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AF0A0" w14:textId="77777777" w:rsidR="00997E01" w:rsidRPr="00997E01" w:rsidRDefault="00997E01" w:rsidP="00997E01">
            <w:pPr>
              <w:rPr>
                <w:rFonts w:ascii="Calibri" w:hAnsi="Calibri" w:cs="Calibri"/>
                <w:b/>
                <w:bCs/>
                <w:color w:val="FF0000"/>
                <w:sz w:val="22"/>
                <w:szCs w:val="22"/>
              </w:rPr>
            </w:pPr>
            <w:r w:rsidRPr="00997E01">
              <w:rPr>
                <w:rFonts w:ascii="Calibri" w:hAnsi="Calibri" w:cs="Calibri"/>
                <w:b/>
                <w:bCs/>
                <w:color w:val="FF0000"/>
                <w:sz w:val="22"/>
                <w:szCs w:val="22"/>
              </w:rPr>
              <w:t>Aug. 13-14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E00AA" w14:textId="77777777" w:rsidR="00997E01" w:rsidRPr="00997E01" w:rsidRDefault="00997E01" w:rsidP="00997E01">
            <w:pPr>
              <w:rPr>
                <w:rFonts w:ascii="Calibri" w:hAnsi="Calibri" w:cs="Calibri"/>
                <w:b/>
                <w:bCs/>
                <w:color w:val="FF0000"/>
                <w:sz w:val="22"/>
                <w:szCs w:val="22"/>
              </w:rPr>
            </w:pPr>
            <w:r w:rsidRPr="00997E01">
              <w:rPr>
                <w:rFonts w:ascii="Calibri" w:hAnsi="Calibri" w:cs="Calibri"/>
                <w:b/>
                <w:bCs/>
                <w:color w:val="FF0000"/>
                <w:sz w:val="22"/>
                <w:szCs w:val="22"/>
              </w:rPr>
              <w:t>Worked All Europe CW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C807A" w14:textId="77777777" w:rsidR="00997E01" w:rsidRPr="00997E01" w:rsidRDefault="00997E01" w:rsidP="00997E01">
            <w:pPr>
              <w:rPr>
                <w:rFonts w:ascii="Calibri" w:hAnsi="Calibri" w:cs="Calibri"/>
                <w:b/>
                <w:bCs/>
                <w:color w:val="FF0000"/>
                <w:sz w:val="22"/>
                <w:szCs w:val="22"/>
              </w:rPr>
            </w:pPr>
            <w:r w:rsidRPr="00997E01">
              <w:rPr>
                <w:rFonts w:ascii="Calibri" w:hAnsi="Calibri" w:cs="Calibri"/>
                <w:b/>
                <w:bCs/>
                <w:color w:val="FF0000"/>
                <w:sz w:val="22"/>
                <w:szCs w:val="22"/>
              </w:rPr>
              <w:t>https://bit.ly/36ubggF</w:t>
            </w:r>
          </w:p>
        </w:tc>
      </w:tr>
      <w:tr w:rsidR="00997E01" w:rsidRPr="00997E01" w14:paraId="32AC418D"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8A954"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4C2B4"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NJQRP Skeeter Hunt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E15EF"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http://w2lj.blogspot.com/p/njqrp-skeeter-hunt.html</w:t>
            </w:r>
          </w:p>
        </w:tc>
      </w:tr>
      <w:tr w:rsidR="00997E01" w:rsidRPr="00997E01" w14:paraId="016215ED"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B92E5"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F1868"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SARL HF Digital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836FB"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http://bit.ly/H0IqQf</w:t>
            </w:r>
          </w:p>
        </w:tc>
      </w:tr>
      <w:tr w:rsidR="00997E01" w:rsidRPr="00997E01" w14:paraId="3CE03723"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FD74D"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17</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37346"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VHF-UHF FT8 Activity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A22A7"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www.ft8activity.eu/index.php/en</w:t>
            </w:r>
          </w:p>
        </w:tc>
      </w:tr>
      <w:tr w:rsidR="00997E01" w:rsidRPr="00997E01" w14:paraId="21E890D8"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004B9"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1D9DC"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ARRL 10 GHz and Up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FD703"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www.arrl.org/10-ghz-up</w:t>
            </w:r>
          </w:p>
        </w:tc>
      </w:tr>
      <w:tr w:rsidR="00997E01" w:rsidRPr="00997E01" w14:paraId="3BF991C1"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96098"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B94E9"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CVA DX Contest CW</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CABD9"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http://cvadx.org/regulamento.pdf</w:t>
            </w:r>
          </w:p>
        </w:tc>
      </w:tr>
      <w:tr w:rsidR="00997E01" w:rsidRPr="00997E01" w14:paraId="147872E2"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95E7F"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B0F9F"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International Lighthouse Lightship Weekend - ILLW</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30661"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https://illw.net</w:t>
            </w:r>
          </w:p>
        </w:tc>
      </w:tr>
      <w:tr w:rsidR="00997E01" w:rsidRPr="00997E01" w14:paraId="76748222"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C120E"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D87A3"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SARTG RTTY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96F6D"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www.sartg.com/index.html</w:t>
            </w:r>
          </w:p>
        </w:tc>
      </w:tr>
      <w:tr w:rsidR="00997E01" w:rsidRPr="00997E01" w14:paraId="7DFA324F"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154E0"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1FF67"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North American SSB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FC6CB"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http://ncjweb.com/NAQP-Rules.pdf</w:t>
            </w:r>
          </w:p>
        </w:tc>
      </w:tr>
      <w:tr w:rsidR="00997E01" w:rsidRPr="00997E01" w14:paraId="6FB1F9C7"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8F55E"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9C396"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ARRL Rookie Roundup RTTY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0F9F5"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www.arrl.org/rookie-roundup</w:t>
            </w:r>
          </w:p>
        </w:tc>
      </w:tr>
      <w:tr w:rsidR="00997E01" w:rsidRPr="00997E01" w14:paraId="1B23F387"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835F7"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B0326"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ALARA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4880B"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www.alara.org.au/contests</w:t>
            </w:r>
          </w:p>
        </w:tc>
      </w:tr>
      <w:tr w:rsidR="00997E01" w:rsidRPr="00997E01" w14:paraId="3DFB3C2D"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23A50"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3F8B7"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CVA DX Contest SSB</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93C4D"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http://cvadx.org/regulamento.pdf</w:t>
            </w:r>
          </w:p>
        </w:tc>
      </w:tr>
      <w:tr w:rsidR="00997E01" w:rsidRPr="00997E01" w14:paraId="6E36169E"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0666F"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6933B"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Kansas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B0F47"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www.ksqsoparty.org</w:t>
            </w:r>
          </w:p>
        </w:tc>
      </w:tr>
      <w:tr w:rsidR="00997E01" w:rsidRPr="00997E01" w14:paraId="723FE2ED"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EA6F5" w14:textId="77777777" w:rsidR="00997E01" w:rsidRPr="00997E01" w:rsidRDefault="00997E01" w:rsidP="00997E01">
            <w:pPr>
              <w:rPr>
                <w:rFonts w:ascii="Calibri" w:hAnsi="Calibri" w:cs="Calibri"/>
                <w:b/>
                <w:bCs/>
                <w:color w:val="FF0000"/>
                <w:sz w:val="22"/>
                <w:szCs w:val="22"/>
              </w:rPr>
            </w:pPr>
            <w:r w:rsidRPr="00997E01">
              <w:rPr>
                <w:rFonts w:ascii="Calibri" w:hAnsi="Calibri" w:cs="Calibri"/>
                <w:b/>
                <w:bCs/>
                <w:color w:val="FF0000"/>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7CCB6" w14:textId="77777777" w:rsidR="00997E01" w:rsidRPr="00997E01" w:rsidRDefault="00997E01" w:rsidP="00997E01">
            <w:pPr>
              <w:rPr>
                <w:rFonts w:ascii="Calibri" w:hAnsi="Calibri" w:cs="Calibri"/>
                <w:b/>
                <w:bCs/>
                <w:color w:val="FF0000"/>
                <w:sz w:val="22"/>
                <w:szCs w:val="22"/>
              </w:rPr>
            </w:pPr>
            <w:r w:rsidRPr="00997E01">
              <w:rPr>
                <w:rFonts w:ascii="Calibri" w:hAnsi="Calibri" w:cs="Calibri"/>
                <w:b/>
                <w:bCs/>
                <w:color w:val="FF0000"/>
                <w:sz w:val="22"/>
                <w:szCs w:val="22"/>
              </w:rPr>
              <w:t>Ohio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53571" w14:textId="77777777" w:rsidR="00997E01" w:rsidRPr="00997E01" w:rsidRDefault="00997E01" w:rsidP="00997E01">
            <w:pPr>
              <w:rPr>
                <w:rFonts w:ascii="Calibri" w:hAnsi="Calibri" w:cs="Calibri"/>
                <w:b/>
                <w:bCs/>
                <w:color w:val="FF0000"/>
                <w:sz w:val="22"/>
                <w:szCs w:val="22"/>
              </w:rPr>
            </w:pPr>
            <w:r w:rsidRPr="00997E01">
              <w:rPr>
                <w:rFonts w:ascii="Calibri" w:hAnsi="Calibri" w:cs="Calibri"/>
                <w:b/>
                <w:bCs/>
                <w:color w:val="FF0000"/>
                <w:sz w:val="22"/>
                <w:szCs w:val="22"/>
              </w:rPr>
              <w:t>www.ohqp.org/index.php/rules</w:t>
            </w:r>
          </w:p>
        </w:tc>
      </w:tr>
      <w:tr w:rsidR="00997E01" w:rsidRPr="00997E01" w14:paraId="1EEE79BF"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184C1"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E8DE5"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YO DX HF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6635B"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www.yodx.ro/en</w:t>
            </w:r>
          </w:p>
        </w:tc>
      </w:tr>
      <w:tr w:rsidR="00997E01" w:rsidRPr="00997E01" w14:paraId="56641640"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14624"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C9DEF" w14:textId="77777777" w:rsidR="00997E01" w:rsidRPr="00997E01" w:rsidRDefault="00997E01" w:rsidP="00997E01">
            <w:pPr>
              <w:rPr>
                <w:rFonts w:ascii="Calibri" w:hAnsi="Calibri" w:cs="Calibri"/>
                <w:color w:val="000000" w:themeColor="text1"/>
                <w:sz w:val="22"/>
                <w:szCs w:val="22"/>
              </w:rPr>
            </w:pPr>
            <w:proofErr w:type="gramStart"/>
            <w:r w:rsidRPr="00997E01">
              <w:rPr>
                <w:rFonts w:ascii="Calibri" w:hAnsi="Calibri" w:cs="Calibri"/>
                <w:color w:val="000000" w:themeColor="text1"/>
                <w:sz w:val="22"/>
                <w:szCs w:val="22"/>
              </w:rPr>
              <w:t>World Wide</w:t>
            </w:r>
            <w:proofErr w:type="gramEnd"/>
            <w:r w:rsidRPr="00997E01">
              <w:rPr>
                <w:rFonts w:ascii="Calibri" w:hAnsi="Calibri" w:cs="Calibri"/>
                <w:color w:val="000000" w:themeColor="text1"/>
                <w:sz w:val="22"/>
                <w:szCs w:val="22"/>
              </w:rPr>
              <w:t xml:space="preserve"> Digi DX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39EE9"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https://ww-digi.com</w:t>
            </w:r>
          </w:p>
        </w:tc>
      </w:tr>
      <w:tr w:rsidR="00997E01" w:rsidRPr="00997E01" w14:paraId="250FBC75"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68BA3"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7C5C0"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W/VE Island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A5947"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https://usislands.org/qso-party-rules</w:t>
            </w:r>
          </w:p>
        </w:tc>
      </w:tr>
      <w:tr w:rsidR="00997E01" w:rsidRPr="00997E01" w14:paraId="6B456DBB"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BD88CD"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27-29</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6186E"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Hawaii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42CBF"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http://hawaiiqsoparty.org</w:t>
            </w:r>
          </w:p>
        </w:tc>
      </w:tr>
      <w:tr w:rsidR="00997E01" w:rsidRPr="00997E01" w14:paraId="202C0BEF"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F90AC"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Aug. 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E0C7F"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SARL HF CW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24133" w14:textId="77777777" w:rsidR="00997E01" w:rsidRPr="00997E01" w:rsidRDefault="00997E01" w:rsidP="00997E01">
            <w:pPr>
              <w:rPr>
                <w:rFonts w:ascii="Calibri" w:hAnsi="Calibri" w:cs="Calibri"/>
                <w:color w:val="000000" w:themeColor="text1"/>
                <w:sz w:val="22"/>
                <w:szCs w:val="22"/>
              </w:rPr>
            </w:pPr>
            <w:r w:rsidRPr="00997E01">
              <w:rPr>
                <w:rFonts w:ascii="Calibri" w:hAnsi="Calibri" w:cs="Calibri"/>
                <w:color w:val="000000" w:themeColor="text1"/>
                <w:sz w:val="22"/>
                <w:szCs w:val="22"/>
              </w:rPr>
              <w:t>http://bit.ly/H0IqQf</w:t>
            </w:r>
          </w:p>
        </w:tc>
      </w:tr>
      <w:tr w:rsidR="00997E01" w:rsidRPr="00997E01" w14:paraId="38AC2A6D" w14:textId="77777777" w:rsidTr="009D0D0C">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29176" w14:textId="77777777" w:rsidR="00997E01" w:rsidRPr="00997E01" w:rsidRDefault="00997E01" w:rsidP="00997E01">
            <w:pPr>
              <w:rPr>
                <w:rFonts w:ascii="Calibri" w:hAnsi="Calibri" w:cs="Calibri"/>
                <w:b/>
                <w:bCs/>
                <w:color w:val="FF0000"/>
                <w:sz w:val="22"/>
                <w:szCs w:val="22"/>
              </w:rPr>
            </w:pPr>
            <w:r w:rsidRPr="00997E01">
              <w:rPr>
                <w:rFonts w:ascii="Calibri" w:hAnsi="Calibri" w:cs="Calibri"/>
                <w:b/>
                <w:bCs/>
                <w:color w:val="FF0000"/>
                <w:sz w:val="22"/>
                <w:szCs w:val="22"/>
              </w:rPr>
              <w:t>Sept. 24-25</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33A34" w14:textId="77777777" w:rsidR="00997E01" w:rsidRPr="00997E01" w:rsidRDefault="00997E01" w:rsidP="00997E01">
            <w:pPr>
              <w:rPr>
                <w:rFonts w:ascii="Calibri" w:hAnsi="Calibri" w:cs="Calibri"/>
                <w:b/>
                <w:bCs/>
                <w:color w:val="FF0000"/>
                <w:sz w:val="22"/>
                <w:szCs w:val="22"/>
              </w:rPr>
            </w:pPr>
            <w:r w:rsidRPr="00997E01">
              <w:rPr>
                <w:rFonts w:ascii="Calibri" w:hAnsi="Calibri" w:cs="Calibri"/>
                <w:b/>
                <w:bCs/>
                <w:color w:val="FF0000"/>
                <w:sz w:val="22"/>
                <w:szCs w:val="22"/>
              </w:rPr>
              <w:t>CQWW RTTY DX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CAAAB" w14:textId="77777777" w:rsidR="00997E01" w:rsidRPr="00997E01" w:rsidRDefault="00997E01" w:rsidP="00997E01">
            <w:pPr>
              <w:rPr>
                <w:rFonts w:ascii="Calibri" w:hAnsi="Calibri" w:cs="Calibri"/>
                <w:b/>
                <w:bCs/>
                <w:color w:val="FF0000"/>
                <w:sz w:val="22"/>
                <w:szCs w:val="22"/>
              </w:rPr>
            </w:pPr>
            <w:r w:rsidRPr="00997E01">
              <w:rPr>
                <w:rFonts w:ascii="Calibri" w:hAnsi="Calibri" w:cs="Calibri"/>
                <w:b/>
                <w:bCs/>
                <w:color w:val="FF0000"/>
                <w:sz w:val="22"/>
                <w:szCs w:val="22"/>
              </w:rPr>
              <w:t>www.cqwwrtty.com</w:t>
            </w:r>
          </w:p>
        </w:tc>
      </w:tr>
    </w:tbl>
    <w:p w14:paraId="3FE47C4D" w14:textId="77777777" w:rsidR="00997E01" w:rsidRPr="00997E01" w:rsidRDefault="00997E01" w:rsidP="00997E01">
      <w:pPr>
        <w:shd w:val="clear" w:color="auto" w:fill="FFFFFF"/>
        <w:ind w:firstLine="720"/>
        <w:rPr>
          <w:color w:val="000000"/>
        </w:rPr>
      </w:pPr>
    </w:p>
    <w:p w14:paraId="59DA28B1" w14:textId="77777777" w:rsidR="00FE67BA" w:rsidRDefault="00FE67BA" w:rsidP="00440A40">
      <w:pPr>
        <w:shd w:val="clear" w:color="auto" w:fill="FFFFFF"/>
        <w:rPr>
          <w:color w:val="222222"/>
          <w:sz w:val="32"/>
          <w:szCs w:val="32"/>
          <w:u w:val="single"/>
          <w:shd w:val="clear" w:color="auto" w:fill="FFFFFF"/>
        </w:rPr>
      </w:pPr>
    </w:p>
    <w:p w14:paraId="252C5686" w14:textId="4936E41E"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lastRenderedPageBreak/>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7" w:name="_Hlk50106919"/>
    </w:p>
    <w:p w14:paraId="75CA597F" w14:textId="77777777" w:rsidR="005F1F31" w:rsidRDefault="005F1F31" w:rsidP="00296D3F">
      <w:pPr>
        <w:contextualSpacing/>
        <w:rPr>
          <w:b/>
          <w:bCs/>
          <w:color w:val="222222"/>
          <w:sz w:val="32"/>
          <w:szCs w:val="32"/>
          <w:shd w:val="clear" w:color="auto" w:fill="FFFFFF"/>
        </w:rPr>
      </w:pPr>
    </w:p>
    <w:p w14:paraId="7C0CD7CF" w14:textId="67471A5F" w:rsidR="00542CE5" w:rsidRPr="004C7907" w:rsidRDefault="00476134" w:rsidP="005A5169">
      <w:pPr>
        <w:contextualSpacing/>
        <w:rPr>
          <w:b/>
          <w:bCs/>
          <w:color w:val="222222"/>
          <w:sz w:val="32"/>
          <w:szCs w:val="32"/>
          <w:shd w:val="clear" w:color="auto" w:fill="FFFFFF"/>
        </w:rPr>
      </w:pPr>
      <w:r w:rsidRPr="00476134">
        <w:rPr>
          <w:rFonts w:ascii="Arial" w:hAnsi="Arial" w:cs="Arial"/>
          <w:b/>
          <w:bCs/>
          <w:color w:val="222222"/>
          <w:sz w:val="32"/>
          <w:szCs w:val="32"/>
          <w:shd w:val="clear" w:color="auto" w:fill="FFFFFF"/>
        </w:rPr>
        <w:t>ARLD0</w:t>
      </w:r>
      <w:r w:rsidR="00EC31EB">
        <w:rPr>
          <w:rFonts w:ascii="Arial" w:hAnsi="Arial" w:cs="Arial"/>
          <w:b/>
          <w:bCs/>
          <w:color w:val="222222"/>
          <w:sz w:val="32"/>
          <w:szCs w:val="32"/>
          <w:shd w:val="clear" w:color="auto" w:fill="FFFFFF"/>
        </w:rPr>
        <w:t>31</w:t>
      </w:r>
      <w:r w:rsidRPr="00476134">
        <w:rPr>
          <w:rFonts w:ascii="Arial" w:hAnsi="Arial" w:cs="Arial"/>
          <w:b/>
          <w:bCs/>
          <w:color w:val="222222"/>
          <w:sz w:val="32"/>
          <w:szCs w:val="32"/>
          <w:shd w:val="clear" w:color="auto" w:fill="FFFFFF"/>
        </w:rPr>
        <w:t xml:space="preserve"> DX news</w:t>
      </w:r>
      <w:r>
        <w:rPr>
          <w:rFonts w:ascii="Arial" w:hAnsi="Arial" w:cs="Arial"/>
          <w:color w:val="222222"/>
        </w:rPr>
        <w:br/>
      </w:r>
      <w:r>
        <w:rPr>
          <w:rFonts w:ascii="Arial" w:hAnsi="Arial" w:cs="Arial"/>
          <w:color w:val="222222"/>
        </w:rPr>
        <w:br/>
      </w:r>
      <w:r w:rsidR="00EC31EB" w:rsidRPr="00EC31EB">
        <w:rPr>
          <w:color w:val="222222"/>
          <w:shd w:val="clear" w:color="auto" w:fill="FFFFFF"/>
        </w:rPr>
        <w:t>This week's bulletin was made possible with information provided by</w:t>
      </w:r>
      <w:r w:rsidR="00EC31EB">
        <w:rPr>
          <w:color w:val="222222"/>
        </w:rPr>
        <w:t xml:space="preserve"> </w:t>
      </w:r>
      <w:r w:rsidR="00EC31EB" w:rsidRPr="00EC31EB">
        <w:rPr>
          <w:color w:val="222222"/>
          <w:shd w:val="clear" w:color="auto" w:fill="FFFFFF"/>
        </w:rPr>
        <w:t>EA4NF, N9GB, The Daily DX, the OPDX Bulletin, 425 DX News, DXNL,</w:t>
      </w:r>
      <w:r w:rsidR="00EC31EB">
        <w:rPr>
          <w:color w:val="222222"/>
        </w:rPr>
        <w:t xml:space="preserve"> </w:t>
      </w:r>
      <w:r w:rsidR="00EC31EB" w:rsidRPr="00EC31EB">
        <w:rPr>
          <w:color w:val="222222"/>
          <w:shd w:val="clear" w:color="auto" w:fill="FFFFFF"/>
        </w:rPr>
        <w:t>Contest Corral from QST and the ARRL Contest Calendar and WA7BNM web</w:t>
      </w:r>
      <w:r w:rsidR="00EC31EB">
        <w:rPr>
          <w:color w:val="222222"/>
        </w:rPr>
        <w:t xml:space="preserve"> </w:t>
      </w:r>
      <w:r w:rsidR="00EC31EB" w:rsidRPr="00EC31EB">
        <w:rPr>
          <w:color w:val="222222"/>
          <w:shd w:val="clear" w:color="auto" w:fill="FFFFFF"/>
        </w:rPr>
        <w:t>sites.  Thanks to all.</w:t>
      </w:r>
      <w:r w:rsidR="00EC31EB" w:rsidRPr="00EC31EB">
        <w:rPr>
          <w:color w:val="222222"/>
        </w:rPr>
        <w:br/>
      </w:r>
      <w:r w:rsidR="00EC31EB" w:rsidRPr="00EC31EB">
        <w:rPr>
          <w:color w:val="222222"/>
        </w:rPr>
        <w:br/>
      </w:r>
      <w:r w:rsidR="00EC31EB" w:rsidRPr="00EC31EB">
        <w:rPr>
          <w:color w:val="222222"/>
          <w:shd w:val="clear" w:color="auto" w:fill="FFFFFF"/>
        </w:rPr>
        <w:t>SPRATLY ISLANDS.  Operators 4F2KWT, 4F1OZ, DU1VGX, DU1XX and DU3JA</w:t>
      </w:r>
      <w:r w:rsidR="00EC31EB">
        <w:rPr>
          <w:color w:val="222222"/>
        </w:rPr>
        <w:t xml:space="preserve"> </w:t>
      </w:r>
      <w:r w:rsidR="00EC31EB" w:rsidRPr="00EC31EB">
        <w:rPr>
          <w:color w:val="222222"/>
          <w:shd w:val="clear" w:color="auto" w:fill="FFFFFF"/>
        </w:rPr>
        <w:t>will be QRV as DX0NE from Kalayaan, IOTA AS-051.  Activity will be</w:t>
      </w:r>
      <w:r w:rsidR="00EC31EB">
        <w:rPr>
          <w:color w:val="222222"/>
        </w:rPr>
        <w:t xml:space="preserve"> </w:t>
      </w:r>
      <w:r w:rsidR="00EC31EB" w:rsidRPr="00EC31EB">
        <w:rPr>
          <w:color w:val="222222"/>
          <w:shd w:val="clear" w:color="auto" w:fill="FFFFFF"/>
        </w:rPr>
        <w:t>on 160 to 6 meters using CW, SSB, and FT8.  QSL via IZ8CCW.</w:t>
      </w:r>
      <w:r w:rsidR="00EC31EB" w:rsidRPr="00EC31EB">
        <w:rPr>
          <w:color w:val="222222"/>
        </w:rPr>
        <w:br/>
      </w:r>
      <w:r w:rsidR="00EC31EB" w:rsidRPr="00EC31EB">
        <w:rPr>
          <w:color w:val="222222"/>
        </w:rPr>
        <w:br/>
      </w:r>
      <w:r w:rsidR="00EC31EB" w:rsidRPr="00EC31EB">
        <w:rPr>
          <w:color w:val="222222"/>
          <w:shd w:val="clear" w:color="auto" w:fill="FFFFFF"/>
        </w:rPr>
        <w:t>RODRIGUES ISLAND, 3B9.  Operators 3B8BAN, 3B8CF, 3B8FA, 3B8FV, 3B8GF</w:t>
      </w:r>
      <w:r w:rsidR="00EC31EB">
        <w:rPr>
          <w:color w:val="222222"/>
        </w:rPr>
        <w:t xml:space="preserve"> </w:t>
      </w:r>
      <w:r w:rsidR="00EC31EB" w:rsidRPr="00EC31EB">
        <w:rPr>
          <w:color w:val="222222"/>
          <w:shd w:val="clear" w:color="auto" w:fill="FFFFFF"/>
        </w:rPr>
        <w:t>and 3B8GL are QRV as 3B9BAN, 3B9CF, 3B9FA, 3B9FV, 3B9GF and 3B9GL,</w:t>
      </w:r>
      <w:r w:rsidR="00EC31EB">
        <w:rPr>
          <w:color w:val="222222"/>
        </w:rPr>
        <w:t xml:space="preserve"> </w:t>
      </w:r>
      <w:r w:rsidR="00EC31EB" w:rsidRPr="00EC31EB">
        <w:rPr>
          <w:color w:val="222222"/>
          <w:shd w:val="clear" w:color="auto" w:fill="FFFFFF"/>
        </w:rPr>
        <w:t>respectively, until August 9.  Activity is holiday style on the HF</w:t>
      </w:r>
      <w:r w:rsidR="00EC31EB">
        <w:rPr>
          <w:color w:val="222222"/>
        </w:rPr>
        <w:t xml:space="preserve"> </w:t>
      </w:r>
      <w:r w:rsidR="00EC31EB" w:rsidRPr="00EC31EB">
        <w:rPr>
          <w:color w:val="222222"/>
          <w:shd w:val="clear" w:color="auto" w:fill="FFFFFF"/>
        </w:rPr>
        <w:t>bands using mainly FT8, and on Satellite QO-100.  QSL via operators'</w:t>
      </w:r>
      <w:r w:rsidR="00EC31EB">
        <w:rPr>
          <w:color w:val="222222"/>
        </w:rPr>
        <w:t xml:space="preserve"> </w:t>
      </w:r>
      <w:r w:rsidR="00EC31EB" w:rsidRPr="00EC31EB">
        <w:rPr>
          <w:color w:val="222222"/>
          <w:shd w:val="clear" w:color="auto" w:fill="FFFFFF"/>
        </w:rPr>
        <w:t>instructions.</w:t>
      </w:r>
      <w:r w:rsidR="00EC31EB" w:rsidRPr="00EC31EB">
        <w:rPr>
          <w:color w:val="222222"/>
        </w:rPr>
        <w:br/>
      </w:r>
      <w:r w:rsidR="00EC31EB" w:rsidRPr="00EC31EB">
        <w:rPr>
          <w:color w:val="222222"/>
        </w:rPr>
        <w:br/>
      </w:r>
      <w:r w:rsidR="00EC31EB" w:rsidRPr="00EC31EB">
        <w:rPr>
          <w:color w:val="222222"/>
          <w:shd w:val="clear" w:color="auto" w:fill="FFFFFF"/>
        </w:rPr>
        <w:t>AZERBAIJAN, 4K.  Operator DK1DKE is QRV as 4K7DK from Baku until</w:t>
      </w:r>
      <w:r w:rsidR="00EC31EB">
        <w:rPr>
          <w:color w:val="222222"/>
        </w:rPr>
        <w:t xml:space="preserve"> </w:t>
      </w:r>
      <w:r w:rsidR="00EC31EB" w:rsidRPr="00EC31EB">
        <w:rPr>
          <w:color w:val="222222"/>
          <w:shd w:val="clear" w:color="auto" w:fill="FFFFFF"/>
        </w:rPr>
        <w:t>August 13.  Activity is on 80 to 10 meters using SSB and FT8.  QSL</w:t>
      </w:r>
      <w:r w:rsidR="00EC31EB">
        <w:rPr>
          <w:color w:val="222222"/>
        </w:rPr>
        <w:t xml:space="preserve"> </w:t>
      </w:r>
      <w:r w:rsidR="00EC31EB" w:rsidRPr="00EC31EB">
        <w:rPr>
          <w:color w:val="222222"/>
          <w:shd w:val="clear" w:color="auto" w:fill="FFFFFF"/>
        </w:rPr>
        <w:t>to home call.</w:t>
      </w:r>
      <w:r w:rsidR="00EC31EB" w:rsidRPr="00EC31EB">
        <w:rPr>
          <w:color w:val="222222"/>
        </w:rPr>
        <w:br/>
      </w:r>
      <w:r w:rsidR="00EC31EB" w:rsidRPr="00EC31EB">
        <w:rPr>
          <w:color w:val="222222"/>
        </w:rPr>
        <w:br/>
      </w:r>
      <w:r w:rsidR="00EC31EB" w:rsidRPr="00EC31EB">
        <w:rPr>
          <w:color w:val="222222"/>
          <w:shd w:val="clear" w:color="auto" w:fill="FFFFFF"/>
        </w:rPr>
        <w:t xml:space="preserve">MADAGASCAR, 5R.  Elvira, IV3FSG is QRV as 5R8LH from </w:t>
      </w:r>
      <w:proofErr w:type="spellStart"/>
      <w:r w:rsidR="00EC31EB" w:rsidRPr="00EC31EB">
        <w:rPr>
          <w:color w:val="222222"/>
          <w:shd w:val="clear" w:color="auto" w:fill="FFFFFF"/>
        </w:rPr>
        <w:t>Andavadoaka</w:t>
      </w:r>
      <w:proofErr w:type="spellEnd"/>
      <w:r w:rsidR="00EC31EB">
        <w:rPr>
          <w:color w:val="222222"/>
        </w:rPr>
        <w:t xml:space="preserve"> </w:t>
      </w:r>
      <w:r w:rsidR="00EC31EB" w:rsidRPr="00EC31EB">
        <w:rPr>
          <w:color w:val="222222"/>
          <w:shd w:val="clear" w:color="auto" w:fill="FFFFFF"/>
        </w:rPr>
        <w:t>until September 8.  Activity is on the HF bands and 6 meters using</w:t>
      </w:r>
      <w:r w:rsidR="00EC31EB">
        <w:rPr>
          <w:color w:val="222222"/>
        </w:rPr>
        <w:t xml:space="preserve"> </w:t>
      </w:r>
      <w:r w:rsidR="00EC31EB" w:rsidRPr="00EC31EB">
        <w:rPr>
          <w:color w:val="222222"/>
          <w:shd w:val="clear" w:color="auto" w:fill="FFFFFF"/>
        </w:rPr>
        <w:t>CW, SSB, and various digital modes.  QSL via IK2DUW.</w:t>
      </w:r>
      <w:r w:rsidR="00EC31EB" w:rsidRPr="00EC31EB">
        <w:rPr>
          <w:color w:val="222222"/>
        </w:rPr>
        <w:br/>
      </w:r>
      <w:r w:rsidR="00EC31EB" w:rsidRPr="00EC31EB">
        <w:rPr>
          <w:color w:val="222222"/>
        </w:rPr>
        <w:br/>
      </w:r>
      <w:r w:rsidR="00EC31EB" w:rsidRPr="00EC31EB">
        <w:rPr>
          <w:color w:val="222222"/>
          <w:shd w:val="clear" w:color="auto" w:fill="FFFFFF"/>
        </w:rPr>
        <w:t>BARBADOS, 8P.  Philippe, EA4NF will be QRV as 8P9NF from August 8 to</w:t>
      </w:r>
      <w:r w:rsidR="00EC31EB">
        <w:rPr>
          <w:color w:val="222222"/>
          <w:shd w:val="clear" w:color="auto" w:fill="FFFFFF"/>
        </w:rPr>
        <w:t xml:space="preserve"> </w:t>
      </w:r>
      <w:r w:rsidR="00EC31EB" w:rsidRPr="00EC31EB">
        <w:rPr>
          <w:color w:val="222222"/>
          <w:shd w:val="clear" w:color="auto" w:fill="FFFFFF"/>
        </w:rPr>
        <w:t>12.  Activity is primarily on the FM and Linear LEO Satellites from</w:t>
      </w:r>
      <w:r w:rsidR="00EC31EB">
        <w:rPr>
          <w:color w:val="222222"/>
          <w:shd w:val="clear" w:color="auto" w:fill="FFFFFF"/>
        </w:rPr>
        <w:t xml:space="preserve"> </w:t>
      </w:r>
      <w:r w:rsidR="00EC31EB" w:rsidRPr="00EC31EB">
        <w:rPr>
          <w:color w:val="222222"/>
          <w:shd w:val="clear" w:color="auto" w:fill="FFFFFF"/>
        </w:rPr>
        <w:t xml:space="preserve">Grid Square GK03, and IOTA NA-021.  QSL via </w:t>
      </w:r>
      <w:proofErr w:type="spellStart"/>
      <w:r w:rsidR="00EC31EB" w:rsidRPr="00EC31EB">
        <w:rPr>
          <w:color w:val="222222"/>
          <w:shd w:val="clear" w:color="auto" w:fill="FFFFFF"/>
        </w:rPr>
        <w:t>LoTW</w:t>
      </w:r>
      <w:proofErr w:type="spellEnd"/>
      <w:r w:rsidR="00EC31EB" w:rsidRPr="00EC31EB">
        <w:rPr>
          <w:color w:val="222222"/>
          <w:shd w:val="clear" w:color="auto" w:fill="FFFFFF"/>
        </w:rPr>
        <w:t>.</w:t>
      </w:r>
      <w:r w:rsidR="00EC31EB" w:rsidRPr="00EC31EB">
        <w:rPr>
          <w:color w:val="222222"/>
        </w:rPr>
        <w:br/>
      </w:r>
      <w:r w:rsidR="00EC31EB" w:rsidRPr="00EC31EB">
        <w:rPr>
          <w:color w:val="222222"/>
        </w:rPr>
        <w:br/>
      </w:r>
      <w:r w:rsidR="00EC31EB" w:rsidRPr="00EC31EB">
        <w:rPr>
          <w:color w:val="222222"/>
          <w:shd w:val="clear" w:color="auto" w:fill="FFFFFF"/>
        </w:rPr>
        <w:t>CROATIA, 9A.  Special event stations 9A22YOTA, 9A1YOTA, 9A2YOTA,</w:t>
      </w:r>
      <w:r w:rsidR="00EC31EB">
        <w:rPr>
          <w:color w:val="222222"/>
          <w:shd w:val="clear" w:color="auto" w:fill="FFFFFF"/>
        </w:rPr>
        <w:t xml:space="preserve"> </w:t>
      </w:r>
      <w:r w:rsidR="00EC31EB" w:rsidRPr="00EC31EB">
        <w:rPr>
          <w:color w:val="222222"/>
          <w:shd w:val="clear" w:color="auto" w:fill="FFFFFF"/>
        </w:rPr>
        <w:t>9A3YOTA, 9A4YOTA, 9A5YOTA and 9A100QO will be QRV from Karlovac from</w:t>
      </w:r>
      <w:r w:rsidR="00EC31EB">
        <w:rPr>
          <w:color w:val="222222"/>
          <w:shd w:val="clear" w:color="auto" w:fill="FFFFFF"/>
        </w:rPr>
        <w:t xml:space="preserve"> </w:t>
      </w:r>
      <w:r w:rsidR="00EC31EB" w:rsidRPr="00EC31EB">
        <w:rPr>
          <w:color w:val="222222"/>
          <w:shd w:val="clear" w:color="auto" w:fill="FFFFFF"/>
        </w:rPr>
        <w:t xml:space="preserve">August 6 to 13 during the 10th Youth </w:t>
      </w:r>
      <w:proofErr w:type="gramStart"/>
      <w:r w:rsidR="00EC31EB" w:rsidRPr="00EC31EB">
        <w:rPr>
          <w:color w:val="222222"/>
          <w:shd w:val="clear" w:color="auto" w:fill="FFFFFF"/>
        </w:rPr>
        <w:t>On</w:t>
      </w:r>
      <w:proofErr w:type="gramEnd"/>
      <w:r w:rsidR="00EC31EB" w:rsidRPr="00EC31EB">
        <w:rPr>
          <w:color w:val="222222"/>
          <w:shd w:val="clear" w:color="auto" w:fill="FFFFFF"/>
        </w:rPr>
        <w:t xml:space="preserve"> The Air summer camp.</w:t>
      </w:r>
      <w:r w:rsidR="00EC31EB">
        <w:rPr>
          <w:color w:val="222222"/>
          <w:shd w:val="clear" w:color="auto" w:fill="FFFFFF"/>
        </w:rPr>
        <w:t xml:space="preserve"> </w:t>
      </w:r>
      <w:r w:rsidR="00EC31EB" w:rsidRPr="00EC31EB">
        <w:rPr>
          <w:color w:val="222222"/>
          <w:shd w:val="clear" w:color="auto" w:fill="FFFFFF"/>
        </w:rPr>
        <w:t>Activity is on all HF, V/UHF bands, and various Satellites using CW,</w:t>
      </w:r>
      <w:r w:rsidR="00EC31EB">
        <w:rPr>
          <w:color w:val="222222"/>
          <w:shd w:val="clear" w:color="auto" w:fill="FFFFFF"/>
        </w:rPr>
        <w:t xml:space="preserve"> </w:t>
      </w:r>
      <w:r w:rsidR="00EC31EB" w:rsidRPr="00EC31EB">
        <w:rPr>
          <w:color w:val="222222"/>
          <w:shd w:val="clear" w:color="auto" w:fill="FFFFFF"/>
        </w:rPr>
        <w:t>SSB, RTTY, and FT8.  QSL via operators' instructions.</w:t>
      </w:r>
      <w:r w:rsidR="00EC31EB" w:rsidRPr="00EC31EB">
        <w:rPr>
          <w:color w:val="222222"/>
        </w:rPr>
        <w:br/>
      </w:r>
      <w:r w:rsidR="00EC31EB" w:rsidRPr="00EC31EB">
        <w:rPr>
          <w:color w:val="222222"/>
        </w:rPr>
        <w:br/>
      </w:r>
      <w:r w:rsidR="00EC31EB" w:rsidRPr="00EC31EB">
        <w:rPr>
          <w:color w:val="222222"/>
          <w:shd w:val="clear" w:color="auto" w:fill="FFFFFF"/>
        </w:rPr>
        <w:t>PAKISTAN, AP.  Pakistan Amateur Radio operators can use the AP75</w:t>
      </w:r>
      <w:r w:rsidR="00EC31EB">
        <w:rPr>
          <w:color w:val="222222"/>
          <w:shd w:val="clear" w:color="auto" w:fill="FFFFFF"/>
        </w:rPr>
        <w:t xml:space="preserve"> </w:t>
      </w:r>
      <w:r w:rsidR="00EC31EB" w:rsidRPr="00EC31EB">
        <w:rPr>
          <w:color w:val="222222"/>
          <w:shd w:val="clear" w:color="auto" w:fill="FFFFFF"/>
        </w:rPr>
        <w:t>prefix during the month of August in celebration of the 75</w:t>
      </w:r>
      <w:r w:rsidR="00EC31EB" w:rsidRPr="00EC31EB">
        <w:rPr>
          <w:color w:val="222222"/>
          <w:shd w:val="clear" w:color="auto" w:fill="FFFFFF"/>
          <w:vertAlign w:val="superscript"/>
        </w:rPr>
        <w:t>th</w:t>
      </w:r>
      <w:r w:rsidR="00EC31EB">
        <w:rPr>
          <w:color w:val="222222"/>
          <w:shd w:val="clear" w:color="auto" w:fill="FFFFFF"/>
        </w:rPr>
        <w:t xml:space="preserve"> </w:t>
      </w:r>
      <w:r w:rsidR="00EC31EB" w:rsidRPr="00EC31EB">
        <w:rPr>
          <w:color w:val="222222"/>
          <w:shd w:val="clear" w:color="auto" w:fill="FFFFFF"/>
        </w:rPr>
        <w:t>anniversary of the Independence of Pakistan.</w:t>
      </w:r>
      <w:r w:rsidR="00EC31EB" w:rsidRPr="00EC31EB">
        <w:rPr>
          <w:color w:val="222222"/>
        </w:rPr>
        <w:br/>
      </w:r>
      <w:r w:rsidR="00EC31EB" w:rsidRPr="00EC31EB">
        <w:rPr>
          <w:color w:val="222222"/>
        </w:rPr>
        <w:br/>
      </w:r>
      <w:r w:rsidR="00EC31EB" w:rsidRPr="00EC31EB">
        <w:rPr>
          <w:color w:val="222222"/>
          <w:shd w:val="clear" w:color="auto" w:fill="FFFFFF"/>
        </w:rPr>
        <w:t>PHILIPPINES, DU.  Mike, W6QT is QRV as DU3/W6QT from Olongapo City</w:t>
      </w:r>
      <w:r w:rsidR="00EC31EB">
        <w:rPr>
          <w:color w:val="222222"/>
          <w:shd w:val="clear" w:color="auto" w:fill="FFFFFF"/>
        </w:rPr>
        <w:t xml:space="preserve"> </w:t>
      </w:r>
      <w:r w:rsidR="00EC31EB" w:rsidRPr="00EC31EB">
        <w:rPr>
          <w:color w:val="222222"/>
          <w:shd w:val="clear" w:color="auto" w:fill="FFFFFF"/>
        </w:rPr>
        <w:t>on Luzon Island, IOTA OC-042, until September 15.  QSL to home call.</w:t>
      </w:r>
      <w:r w:rsidR="00EC31EB" w:rsidRPr="00EC31EB">
        <w:rPr>
          <w:color w:val="222222"/>
        </w:rPr>
        <w:br/>
      </w:r>
      <w:r w:rsidR="00EC31EB" w:rsidRPr="00EC31EB">
        <w:rPr>
          <w:color w:val="222222"/>
        </w:rPr>
        <w:br/>
      </w:r>
      <w:r w:rsidR="00EC31EB" w:rsidRPr="00EC31EB">
        <w:rPr>
          <w:color w:val="222222"/>
        </w:rPr>
        <w:br/>
      </w:r>
      <w:r w:rsidR="00EC31EB" w:rsidRPr="00EC31EB">
        <w:rPr>
          <w:color w:val="222222"/>
          <w:shd w:val="clear" w:color="auto" w:fill="FFFFFF"/>
        </w:rPr>
        <w:t>ECUADOR, HC.  Special event station HD1HERO will be QRV from August</w:t>
      </w:r>
      <w:r w:rsidR="00EC31EB">
        <w:rPr>
          <w:color w:val="222222"/>
          <w:shd w:val="clear" w:color="auto" w:fill="FFFFFF"/>
        </w:rPr>
        <w:t xml:space="preserve"> </w:t>
      </w:r>
      <w:r w:rsidR="00EC31EB" w:rsidRPr="00EC31EB">
        <w:rPr>
          <w:color w:val="222222"/>
          <w:shd w:val="clear" w:color="auto" w:fill="FFFFFF"/>
        </w:rPr>
        <w:t xml:space="preserve">8 to 12 in </w:t>
      </w:r>
      <w:r w:rsidR="00EC31EB" w:rsidRPr="00EC31EB">
        <w:rPr>
          <w:color w:val="222222"/>
          <w:shd w:val="clear" w:color="auto" w:fill="FFFFFF"/>
        </w:rPr>
        <w:lastRenderedPageBreak/>
        <w:t>remembrance of the heroes from 1809 involved in the Quito</w:t>
      </w:r>
      <w:r w:rsidR="00EC31EB">
        <w:rPr>
          <w:color w:val="222222"/>
          <w:shd w:val="clear" w:color="auto" w:fill="FFFFFF"/>
        </w:rPr>
        <w:t xml:space="preserve"> </w:t>
      </w:r>
      <w:r w:rsidR="00EC31EB" w:rsidRPr="00EC31EB">
        <w:rPr>
          <w:color w:val="222222"/>
          <w:shd w:val="clear" w:color="auto" w:fill="FFFFFF"/>
        </w:rPr>
        <w:t xml:space="preserve">Revolution.  Activity will be on all bands and modes.  QSL via </w:t>
      </w:r>
      <w:proofErr w:type="spellStart"/>
      <w:r w:rsidR="00EC31EB" w:rsidRPr="00EC31EB">
        <w:rPr>
          <w:color w:val="222222"/>
          <w:shd w:val="clear" w:color="auto" w:fill="FFFFFF"/>
        </w:rPr>
        <w:t>LoTW</w:t>
      </w:r>
      <w:proofErr w:type="spellEnd"/>
      <w:r w:rsidR="00EC31EB" w:rsidRPr="00EC31EB">
        <w:rPr>
          <w:color w:val="222222"/>
          <w:shd w:val="clear" w:color="auto" w:fill="FFFFFF"/>
        </w:rPr>
        <w:t>.</w:t>
      </w:r>
      <w:r w:rsidR="00EC31EB" w:rsidRPr="00EC31EB">
        <w:rPr>
          <w:color w:val="222222"/>
        </w:rPr>
        <w:br/>
      </w:r>
      <w:r w:rsidR="00EC31EB" w:rsidRPr="00EC31EB">
        <w:rPr>
          <w:color w:val="222222"/>
        </w:rPr>
        <w:br/>
      </w:r>
      <w:r w:rsidR="00EC31EB" w:rsidRPr="00EC31EB">
        <w:rPr>
          <w:color w:val="222222"/>
          <w:shd w:val="clear" w:color="auto" w:fill="FFFFFF"/>
        </w:rPr>
        <w:t>REPUBLIC OF KOREA, HL.  Special event station HL77V is QRV during</w:t>
      </w:r>
      <w:r w:rsidR="00EC31EB">
        <w:rPr>
          <w:color w:val="222222"/>
          <w:shd w:val="clear" w:color="auto" w:fill="FFFFFF"/>
        </w:rPr>
        <w:t xml:space="preserve"> </w:t>
      </w:r>
      <w:r w:rsidR="00EC31EB" w:rsidRPr="00EC31EB">
        <w:rPr>
          <w:color w:val="222222"/>
          <w:shd w:val="clear" w:color="auto" w:fill="FFFFFF"/>
        </w:rPr>
        <w:t>August to commemorate the 77th anniversary of liberation.  QSL via</w:t>
      </w:r>
      <w:r w:rsidR="00EC31EB">
        <w:rPr>
          <w:color w:val="222222"/>
          <w:shd w:val="clear" w:color="auto" w:fill="FFFFFF"/>
        </w:rPr>
        <w:t xml:space="preserve"> </w:t>
      </w:r>
      <w:r w:rsidR="00EC31EB" w:rsidRPr="00EC31EB">
        <w:rPr>
          <w:color w:val="222222"/>
          <w:shd w:val="clear" w:color="auto" w:fill="FFFFFF"/>
        </w:rPr>
        <w:t>6K0MF.</w:t>
      </w:r>
      <w:r w:rsidR="00EC31EB" w:rsidRPr="00EC31EB">
        <w:rPr>
          <w:color w:val="222222"/>
        </w:rPr>
        <w:br/>
      </w:r>
      <w:r w:rsidR="00EC31EB" w:rsidRPr="00EC31EB">
        <w:rPr>
          <w:color w:val="222222"/>
        </w:rPr>
        <w:br/>
      </w:r>
      <w:r w:rsidR="00EC31EB" w:rsidRPr="00EC31EB">
        <w:rPr>
          <w:color w:val="222222"/>
          <w:shd w:val="clear" w:color="auto" w:fill="FFFFFF"/>
        </w:rPr>
        <w:t xml:space="preserve">DJIBOUTI, J2.  </w:t>
      </w:r>
      <w:proofErr w:type="spellStart"/>
      <w:r w:rsidR="00EC31EB" w:rsidRPr="00EC31EB">
        <w:rPr>
          <w:color w:val="222222"/>
          <w:shd w:val="clear" w:color="auto" w:fill="FFFFFF"/>
        </w:rPr>
        <w:t>Jeje</w:t>
      </w:r>
      <w:proofErr w:type="spellEnd"/>
      <w:r w:rsidR="00EC31EB" w:rsidRPr="00EC31EB">
        <w:rPr>
          <w:color w:val="222222"/>
          <w:shd w:val="clear" w:color="auto" w:fill="FFFFFF"/>
        </w:rPr>
        <w:t>, F8FKJ is QRV as J20EE during August and</w:t>
      </w:r>
      <w:r w:rsidR="00EC31EB">
        <w:rPr>
          <w:color w:val="222222"/>
          <w:shd w:val="clear" w:color="auto" w:fill="FFFFFF"/>
        </w:rPr>
        <w:t xml:space="preserve"> </w:t>
      </w:r>
      <w:r w:rsidR="00EC31EB" w:rsidRPr="00EC31EB">
        <w:rPr>
          <w:color w:val="222222"/>
          <w:shd w:val="clear" w:color="auto" w:fill="FFFFFF"/>
        </w:rPr>
        <w:t>September from Djibouti City.  Activity is on 40 to 10 meters using</w:t>
      </w:r>
      <w:r w:rsidR="00EC31EB">
        <w:rPr>
          <w:color w:val="222222"/>
          <w:shd w:val="clear" w:color="auto" w:fill="FFFFFF"/>
        </w:rPr>
        <w:t xml:space="preserve"> </w:t>
      </w:r>
      <w:r w:rsidR="00EC31EB" w:rsidRPr="00EC31EB">
        <w:rPr>
          <w:color w:val="222222"/>
          <w:shd w:val="clear" w:color="auto" w:fill="FFFFFF"/>
        </w:rPr>
        <w:t>CW, SSB, and FT8.  QSL direct to F4DXW.</w:t>
      </w:r>
      <w:r w:rsidR="00EC31EB" w:rsidRPr="00EC31EB">
        <w:rPr>
          <w:color w:val="222222"/>
        </w:rPr>
        <w:br/>
      </w:r>
      <w:r w:rsidR="00EC31EB" w:rsidRPr="00EC31EB">
        <w:rPr>
          <w:color w:val="222222"/>
        </w:rPr>
        <w:br/>
      </w:r>
      <w:r w:rsidR="00EC31EB" w:rsidRPr="00EC31EB">
        <w:rPr>
          <w:color w:val="222222"/>
          <w:shd w:val="clear" w:color="auto" w:fill="FFFFFF"/>
        </w:rPr>
        <w:t>GRENADA, J3.  Greg, N9GB plans to be QRV as J3/N9GB from August 12</w:t>
      </w:r>
      <w:r w:rsidR="00EC31EB">
        <w:rPr>
          <w:color w:val="222222"/>
          <w:shd w:val="clear" w:color="auto" w:fill="FFFFFF"/>
        </w:rPr>
        <w:t xml:space="preserve"> </w:t>
      </w:r>
      <w:r w:rsidR="00EC31EB" w:rsidRPr="00EC31EB">
        <w:rPr>
          <w:color w:val="222222"/>
          <w:shd w:val="clear" w:color="auto" w:fill="FFFFFF"/>
        </w:rPr>
        <w:t>to 19.  Activity will be holiday style on 40 to 10 meters, and</w:t>
      </w:r>
      <w:r w:rsidR="00EC31EB">
        <w:rPr>
          <w:color w:val="222222"/>
          <w:shd w:val="clear" w:color="auto" w:fill="FFFFFF"/>
        </w:rPr>
        <w:t xml:space="preserve"> </w:t>
      </w:r>
      <w:r w:rsidR="00EC31EB" w:rsidRPr="00EC31EB">
        <w:rPr>
          <w:color w:val="222222"/>
          <w:shd w:val="clear" w:color="auto" w:fill="FFFFFF"/>
        </w:rPr>
        <w:t>possibly 6 meters using CW, SSB, and possibly FT8.  This might</w:t>
      </w:r>
      <w:r w:rsidR="00EC31EB">
        <w:rPr>
          <w:color w:val="222222"/>
          <w:shd w:val="clear" w:color="auto" w:fill="FFFFFF"/>
        </w:rPr>
        <w:t xml:space="preserve"> </w:t>
      </w:r>
      <w:r w:rsidR="00EC31EB" w:rsidRPr="00EC31EB">
        <w:rPr>
          <w:color w:val="222222"/>
          <w:shd w:val="clear" w:color="auto" w:fill="FFFFFF"/>
        </w:rPr>
        <w:t>include 160 and 80 meters if conditions allow.  QSL to home call.</w:t>
      </w:r>
      <w:r w:rsidR="00EC31EB" w:rsidRPr="00EC31EB">
        <w:rPr>
          <w:color w:val="222222"/>
        </w:rPr>
        <w:br/>
      </w:r>
      <w:r w:rsidR="00EC31EB" w:rsidRPr="00EC31EB">
        <w:rPr>
          <w:color w:val="222222"/>
        </w:rPr>
        <w:br/>
      </w:r>
      <w:r w:rsidR="00EC31EB" w:rsidRPr="00EC31EB">
        <w:rPr>
          <w:color w:val="222222"/>
          <w:shd w:val="clear" w:color="auto" w:fill="FFFFFF"/>
        </w:rPr>
        <w:t>LITHUANIA, LY.  Special event station LY786A is QRV until September30 to commemorate 786 years of Siauliai City.  QSL to LY5A.</w:t>
      </w:r>
      <w:r w:rsidR="00EC31EB" w:rsidRPr="00EC31EB">
        <w:rPr>
          <w:color w:val="222222"/>
        </w:rPr>
        <w:br/>
      </w:r>
      <w:r w:rsidR="00EC31EB" w:rsidRPr="00EC31EB">
        <w:rPr>
          <w:color w:val="222222"/>
        </w:rPr>
        <w:br/>
      </w:r>
      <w:r w:rsidR="00EC31EB" w:rsidRPr="00EC31EB">
        <w:rPr>
          <w:color w:val="222222"/>
          <w:shd w:val="clear" w:color="auto" w:fill="FFFFFF"/>
        </w:rPr>
        <w:t xml:space="preserve">SEYCHELLES, S7.  Nuria, EA3WL and </w:t>
      </w:r>
      <w:proofErr w:type="spellStart"/>
      <w:r w:rsidR="00EC31EB" w:rsidRPr="00EC31EB">
        <w:rPr>
          <w:color w:val="222222"/>
          <w:shd w:val="clear" w:color="auto" w:fill="FFFFFF"/>
        </w:rPr>
        <w:t>Josep</w:t>
      </w:r>
      <w:proofErr w:type="spellEnd"/>
      <w:r w:rsidR="00EC31EB" w:rsidRPr="00EC31EB">
        <w:rPr>
          <w:color w:val="222222"/>
          <w:shd w:val="clear" w:color="auto" w:fill="FFFFFF"/>
        </w:rPr>
        <w:t>, EA3BT will be QRV as</w:t>
      </w:r>
      <w:r w:rsidR="000A49FE">
        <w:rPr>
          <w:color w:val="222222"/>
          <w:shd w:val="clear" w:color="auto" w:fill="FFFFFF"/>
        </w:rPr>
        <w:t xml:space="preserve"> </w:t>
      </w:r>
      <w:r w:rsidR="00EC31EB" w:rsidRPr="00EC31EB">
        <w:rPr>
          <w:color w:val="222222"/>
          <w:shd w:val="clear" w:color="auto" w:fill="FFFFFF"/>
        </w:rPr>
        <w:t xml:space="preserve">S79/home calls from Praslin, La Digue, and </w:t>
      </w:r>
      <w:proofErr w:type="spellStart"/>
      <w:r w:rsidR="00EC31EB" w:rsidRPr="00EC31EB">
        <w:rPr>
          <w:color w:val="222222"/>
          <w:shd w:val="clear" w:color="auto" w:fill="FFFFFF"/>
        </w:rPr>
        <w:t>Mahe</w:t>
      </w:r>
      <w:proofErr w:type="spellEnd"/>
      <w:r w:rsidR="00EC31EB" w:rsidRPr="00EC31EB">
        <w:rPr>
          <w:color w:val="222222"/>
          <w:shd w:val="clear" w:color="auto" w:fill="FFFFFF"/>
        </w:rPr>
        <w:t xml:space="preserve"> Islands, IOTA AF-</w:t>
      </w:r>
      <w:proofErr w:type="gramStart"/>
      <w:r w:rsidR="00EC31EB" w:rsidRPr="00EC31EB">
        <w:rPr>
          <w:color w:val="222222"/>
          <w:shd w:val="clear" w:color="auto" w:fill="FFFFFF"/>
        </w:rPr>
        <w:t>024,from</w:t>
      </w:r>
      <w:proofErr w:type="gramEnd"/>
      <w:r w:rsidR="00EC31EB" w:rsidRPr="00EC31EB">
        <w:rPr>
          <w:color w:val="222222"/>
          <w:shd w:val="clear" w:color="auto" w:fill="FFFFFF"/>
        </w:rPr>
        <w:t xml:space="preserve"> August 9 to 23.  Activity will be on various Satellites using</w:t>
      </w:r>
      <w:r w:rsidR="000A49FE">
        <w:rPr>
          <w:color w:val="222222"/>
          <w:shd w:val="clear" w:color="auto" w:fill="FFFFFF"/>
        </w:rPr>
        <w:t xml:space="preserve"> </w:t>
      </w:r>
      <w:r w:rsidR="00EC31EB" w:rsidRPr="00EC31EB">
        <w:rPr>
          <w:color w:val="222222"/>
          <w:shd w:val="clear" w:color="auto" w:fill="FFFFFF"/>
        </w:rPr>
        <w:t>CW, SSB, and FT8.  QSL via EA3BT.</w:t>
      </w:r>
      <w:r w:rsidR="00EC31EB" w:rsidRPr="00EC31EB">
        <w:rPr>
          <w:color w:val="222222"/>
        </w:rPr>
        <w:br/>
      </w:r>
      <w:r w:rsidR="00EC31EB" w:rsidRPr="00EC31EB">
        <w:rPr>
          <w:color w:val="222222"/>
        </w:rPr>
        <w:br/>
      </w:r>
      <w:r w:rsidR="00EC31EB" w:rsidRPr="00EC31EB">
        <w:rPr>
          <w:color w:val="222222"/>
          <w:shd w:val="clear" w:color="auto" w:fill="FFFFFF"/>
        </w:rPr>
        <w:t>COSTA RICA, TI.  Special event station TI1GOAL is QRV until December</w:t>
      </w:r>
      <w:r w:rsidR="000A49FE">
        <w:rPr>
          <w:color w:val="222222"/>
          <w:shd w:val="clear" w:color="auto" w:fill="FFFFFF"/>
        </w:rPr>
        <w:t xml:space="preserve"> </w:t>
      </w:r>
      <w:r w:rsidR="00EC31EB" w:rsidRPr="00EC31EB">
        <w:rPr>
          <w:color w:val="222222"/>
          <w:shd w:val="clear" w:color="auto" w:fill="FFFFFF"/>
        </w:rPr>
        <w:t>to draw attention to the Costa Rican football team participating in</w:t>
      </w:r>
      <w:r w:rsidR="000A49FE">
        <w:rPr>
          <w:color w:val="222222"/>
          <w:shd w:val="clear" w:color="auto" w:fill="FFFFFF"/>
        </w:rPr>
        <w:t xml:space="preserve"> </w:t>
      </w:r>
      <w:r w:rsidR="00EC31EB" w:rsidRPr="00EC31EB">
        <w:rPr>
          <w:color w:val="222222"/>
          <w:shd w:val="clear" w:color="auto" w:fill="FFFFFF"/>
        </w:rPr>
        <w:t>the FIFA World Championship.  Activity is on the HF bands using SSB</w:t>
      </w:r>
      <w:r w:rsidR="000A49FE">
        <w:rPr>
          <w:color w:val="222222"/>
          <w:shd w:val="clear" w:color="auto" w:fill="FFFFFF"/>
        </w:rPr>
        <w:t xml:space="preserve"> </w:t>
      </w:r>
      <w:r w:rsidR="00EC31EB" w:rsidRPr="00EC31EB">
        <w:rPr>
          <w:color w:val="222222"/>
          <w:shd w:val="clear" w:color="auto" w:fill="FFFFFF"/>
        </w:rPr>
        <w:t>and FT8.  QSL direct.</w:t>
      </w:r>
      <w:r w:rsidR="00EC31EB" w:rsidRPr="00EC31EB">
        <w:rPr>
          <w:color w:val="222222"/>
        </w:rPr>
        <w:br/>
      </w:r>
      <w:r w:rsidR="00EC31EB" w:rsidRPr="00EC31EB">
        <w:rPr>
          <w:color w:val="222222"/>
        </w:rPr>
        <w:br/>
      </w:r>
      <w:r w:rsidR="00EC31EB" w:rsidRPr="00EC31EB">
        <w:rPr>
          <w:color w:val="222222"/>
          <w:shd w:val="clear" w:color="auto" w:fill="FFFFFF"/>
        </w:rPr>
        <w:t xml:space="preserve">CORSICA, TK.  Frans, DJ0TP is QRV as TK/DJ0TP from </w:t>
      </w:r>
      <w:proofErr w:type="spellStart"/>
      <w:r w:rsidR="00EC31EB" w:rsidRPr="00EC31EB">
        <w:rPr>
          <w:color w:val="222222"/>
          <w:shd w:val="clear" w:color="auto" w:fill="FFFFFF"/>
        </w:rPr>
        <w:t>Linguizzetta</w:t>
      </w:r>
      <w:proofErr w:type="spellEnd"/>
      <w:r w:rsidR="00EC31EB" w:rsidRPr="00EC31EB">
        <w:rPr>
          <w:color w:val="222222"/>
          <w:shd w:val="clear" w:color="auto" w:fill="FFFFFF"/>
        </w:rPr>
        <w:t>,</w:t>
      </w:r>
      <w:r w:rsidR="000A49FE">
        <w:rPr>
          <w:color w:val="222222"/>
          <w:shd w:val="clear" w:color="auto" w:fill="FFFFFF"/>
        </w:rPr>
        <w:t xml:space="preserve"> </w:t>
      </w:r>
      <w:r w:rsidR="00EC31EB" w:rsidRPr="00EC31EB">
        <w:rPr>
          <w:color w:val="222222"/>
          <w:shd w:val="clear" w:color="auto" w:fill="FFFFFF"/>
        </w:rPr>
        <w:t>IOTA EU-014, until September 6.  Activity is holiday style on 20,15, and 12 meters, and possibly 30 meters, using CW, PSK, FT8, and</w:t>
      </w:r>
      <w:r w:rsidR="000A49FE">
        <w:rPr>
          <w:color w:val="222222"/>
          <w:shd w:val="clear" w:color="auto" w:fill="FFFFFF"/>
        </w:rPr>
        <w:t xml:space="preserve"> </w:t>
      </w:r>
      <w:r w:rsidR="00EC31EB" w:rsidRPr="00EC31EB">
        <w:rPr>
          <w:color w:val="222222"/>
          <w:shd w:val="clear" w:color="auto" w:fill="FFFFFF"/>
        </w:rPr>
        <w:t>FT4.  QSL to home call.</w:t>
      </w:r>
      <w:r w:rsidR="00EC31EB" w:rsidRPr="00EC31EB">
        <w:rPr>
          <w:color w:val="222222"/>
        </w:rPr>
        <w:br/>
      </w:r>
      <w:r w:rsidR="00EC31EB" w:rsidRPr="00EC31EB">
        <w:rPr>
          <w:color w:val="222222"/>
        </w:rPr>
        <w:br/>
      </w:r>
      <w:r w:rsidR="00EC31EB" w:rsidRPr="00EC31EB">
        <w:rPr>
          <w:color w:val="222222"/>
          <w:shd w:val="clear" w:color="auto" w:fill="FFFFFF"/>
        </w:rPr>
        <w:t>CANADA, VE.  Pierre, VE3KTB is QRV as VY0ERC from the Eureka weather</w:t>
      </w:r>
      <w:r w:rsidR="000A49FE">
        <w:rPr>
          <w:color w:val="222222"/>
          <w:shd w:val="clear" w:color="auto" w:fill="FFFFFF"/>
        </w:rPr>
        <w:t xml:space="preserve"> </w:t>
      </w:r>
      <w:r w:rsidR="00EC31EB" w:rsidRPr="00EC31EB">
        <w:rPr>
          <w:color w:val="222222"/>
          <w:shd w:val="clear" w:color="auto" w:fill="FFFFFF"/>
        </w:rPr>
        <w:t>station on Ellesmere Island, IOTA NA-008, until August 16.  Activity</w:t>
      </w:r>
      <w:r w:rsidR="000A49FE">
        <w:rPr>
          <w:color w:val="222222"/>
          <w:shd w:val="clear" w:color="auto" w:fill="FFFFFF"/>
        </w:rPr>
        <w:t xml:space="preserve"> </w:t>
      </w:r>
      <w:r w:rsidR="00EC31EB" w:rsidRPr="00EC31EB">
        <w:rPr>
          <w:color w:val="222222"/>
          <w:shd w:val="clear" w:color="auto" w:fill="FFFFFF"/>
        </w:rPr>
        <w:t xml:space="preserve">is in his spare time on </w:t>
      </w:r>
      <w:proofErr w:type="gramStart"/>
      <w:r w:rsidR="00EC31EB" w:rsidRPr="00EC31EB">
        <w:rPr>
          <w:color w:val="222222"/>
          <w:shd w:val="clear" w:color="auto" w:fill="FFFFFF"/>
        </w:rPr>
        <w:t>20 and 17 meters</w:t>
      </w:r>
      <w:proofErr w:type="gramEnd"/>
      <w:r w:rsidR="00EC31EB" w:rsidRPr="00EC31EB">
        <w:rPr>
          <w:color w:val="222222"/>
          <w:shd w:val="clear" w:color="auto" w:fill="FFFFFF"/>
        </w:rPr>
        <w:t xml:space="preserve"> using CW, SSB, and FT8.</w:t>
      </w:r>
      <w:r w:rsidR="000A49FE">
        <w:rPr>
          <w:color w:val="222222"/>
          <w:shd w:val="clear" w:color="auto" w:fill="FFFFFF"/>
        </w:rPr>
        <w:t xml:space="preserve"> </w:t>
      </w:r>
      <w:r w:rsidR="00EC31EB" w:rsidRPr="00EC31EB">
        <w:rPr>
          <w:color w:val="222222"/>
          <w:shd w:val="clear" w:color="auto" w:fill="FFFFFF"/>
        </w:rPr>
        <w:t>QSL via M0OXO.</w:t>
      </w:r>
      <w:r w:rsidR="00EC31EB" w:rsidRPr="00EC31EB">
        <w:rPr>
          <w:color w:val="222222"/>
        </w:rPr>
        <w:br/>
      </w:r>
      <w:r w:rsidR="00EC31EB" w:rsidRPr="00EC31EB">
        <w:rPr>
          <w:color w:val="222222"/>
        </w:rPr>
        <w:br/>
      </w:r>
      <w:r w:rsidR="00EC31EB" w:rsidRPr="00EC31EB">
        <w:rPr>
          <w:color w:val="222222"/>
          <w:shd w:val="clear" w:color="auto" w:fill="FFFFFF"/>
        </w:rPr>
        <w:t>FALKLAND ISLANDS.  Jonathan, 2E0KZN is QRV as VP8TAA from the Royal</w:t>
      </w:r>
      <w:r w:rsidR="00006A98">
        <w:rPr>
          <w:color w:val="222222"/>
          <w:shd w:val="clear" w:color="auto" w:fill="FFFFFF"/>
        </w:rPr>
        <w:t xml:space="preserve"> </w:t>
      </w:r>
      <w:r w:rsidR="00EC31EB" w:rsidRPr="00EC31EB">
        <w:rPr>
          <w:color w:val="222222"/>
          <w:shd w:val="clear" w:color="auto" w:fill="FFFFFF"/>
        </w:rPr>
        <w:t>Air Force Mount Pleasant Complex until early November.  Activity is</w:t>
      </w:r>
      <w:r w:rsidR="00006A98">
        <w:rPr>
          <w:color w:val="222222"/>
          <w:shd w:val="clear" w:color="auto" w:fill="FFFFFF"/>
        </w:rPr>
        <w:t xml:space="preserve"> </w:t>
      </w:r>
      <w:r w:rsidR="00EC31EB" w:rsidRPr="00EC31EB">
        <w:rPr>
          <w:color w:val="222222"/>
          <w:shd w:val="clear" w:color="auto" w:fill="FFFFFF"/>
        </w:rPr>
        <w:t>in his spare time.  This includes being active as VP8TAA/p from</w:t>
      </w:r>
      <w:r w:rsidR="00006A98">
        <w:rPr>
          <w:color w:val="222222"/>
          <w:shd w:val="clear" w:color="auto" w:fill="FFFFFF"/>
        </w:rPr>
        <w:t xml:space="preserve"> </w:t>
      </w:r>
      <w:r w:rsidR="00EC31EB" w:rsidRPr="00EC31EB">
        <w:rPr>
          <w:color w:val="222222"/>
          <w:shd w:val="clear" w:color="auto" w:fill="FFFFFF"/>
        </w:rPr>
        <w:t>various SOTA sites.  QSL via M0OXO.</w:t>
      </w:r>
      <w:r w:rsidR="00EC31EB" w:rsidRPr="00EC31EB">
        <w:rPr>
          <w:color w:val="222222"/>
        </w:rPr>
        <w:br/>
      </w:r>
      <w:r w:rsidR="00EC31EB" w:rsidRPr="00EC31EB">
        <w:rPr>
          <w:color w:val="222222"/>
        </w:rPr>
        <w:br/>
      </w:r>
      <w:r w:rsidR="00EC31EB" w:rsidRPr="00EC31EB">
        <w:rPr>
          <w:color w:val="222222"/>
          <w:shd w:val="clear" w:color="auto" w:fill="FFFFFF"/>
        </w:rPr>
        <w:t>The ICWC Medium Speed CW Test, OK1WC CW Memorial, Worldwide Sideband</w:t>
      </w:r>
      <w:r w:rsidR="00EC31EB" w:rsidRPr="00EC31EB">
        <w:rPr>
          <w:color w:val="222222"/>
        </w:rPr>
        <w:br/>
      </w:r>
      <w:r w:rsidR="00EC31EB" w:rsidRPr="00EC31EB">
        <w:rPr>
          <w:color w:val="222222"/>
          <w:shd w:val="clear" w:color="auto" w:fill="FFFFFF"/>
        </w:rPr>
        <w:t xml:space="preserve">Activity Contest, RTTYOPS </w:t>
      </w:r>
      <w:proofErr w:type="spellStart"/>
      <w:r w:rsidR="00EC31EB" w:rsidRPr="00EC31EB">
        <w:rPr>
          <w:color w:val="222222"/>
          <w:shd w:val="clear" w:color="auto" w:fill="FFFFFF"/>
        </w:rPr>
        <w:t>Weeksprint</w:t>
      </w:r>
      <w:proofErr w:type="spellEnd"/>
      <w:r w:rsidR="00EC31EB" w:rsidRPr="00EC31EB">
        <w:rPr>
          <w:color w:val="222222"/>
          <w:shd w:val="clear" w:color="auto" w:fill="FFFFFF"/>
        </w:rPr>
        <w:t>, NAQCC CW Sprint, Phone Weekly</w:t>
      </w:r>
      <w:r w:rsidR="00EC31EB" w:rsidRPr="00EC31EB">
        <w:rPr>
          <w:color w:val="222222"/>
        </w:rPr>
        <w:br/>
      </w:r>
      <w:r w:rsidR="00EC31EB" w:rsidRPr="00EC31EB">
        <w:rPr>
          <w:color w:val="222222"/>
          <w:shd w:val="clear" w:color="auto" w:fill="FFFFFF"/>
        </w:rPr>
        <w:t xml:space="preserve">Test, A1Club AWT, </w:t>
      </w:r>
      <w:proofErr w:type="spellStart"/>
      <w:r w:rsidR="00EC31EB" w:rsidRPr="00EC31EB">
        <w:rPr>
          <w:color w:val="222222"/>
          <w:shd w:val="clear" w:color="auto" w:fill="FFFFFF"/>
        </w:rPr>
        <w:t>CWops</w:t>
      </w:r>
      <w:proofErr w:type="spellEnd"/>
      <w:r w:rsidR="00EC31EB" w:rsidRPr="00EC31EB">
        <w:rPr>
          <w:color w:val="222222"/>
          <w:shd w:val="clear" w:color="auto" w:fill="FFFFFF"/>
        </w:rPr>
        <w:t xml:space="preserve"> Test, VHF-UHF FT8 Activity Contest,</w:t>
      </w:r>
      <w:r w:rsidR="00EC31EB" w:rsidRPr="00EC31EB">
        <w:rPr>
          <w:color w:val="222222"/>
        </w:rPr>
        <w:br/>
      </w:r>
      <w:r w:rsidR="00EC31EB" w:rsidRPr="00EC31EB">
        <w:rPr>
          <w:color w:val="222222"/>
          <w:shd w:val="clear" w:color="auto" w:fill="FFFFFF"/>
        </w:rPr>
        <w:t>Mini-Test 40 and Mini-Test 80 are all on tap for August 8 to 10.</w:t>
      </w:r>
      <w:r w:rsidR="00EC31EB" w:rsidRPr="00EC31EB">
        <w:rPr>
          <w:color w:val="222222"/>
        </w:rPr>
        <w:br/>
      </w:r>
      <w:r w:rsidR="00EC31EB" w:rsidRPr="00EC31EB">
        <w:rPr>
          <w:color w:val="222222"/>
        </w:rPr>
        <w:br/>
      </w:r>
      <w:r w:rsidR="00EC31EB" w:rsidRPr="00EC31EB">
        <w:rPr>
          <w:color w:val="222222"/>
          <w:shd w:val="clear" w:color="auto" w:fill="FFFFFF"/>
        </w:rPr>
        <w:t>Please see August 2022 QST, page 70, and the ARRL and WA7BNM Contest</w:t>
      </w:r>
      <w:r w:rsidR="00EC31EB" w:rsidRPr="00EC31EB">
        <w:rPr>
          <w:color w:val="222222"/>
        </w:rPr>
        <w:br/>
      </w:r>
      <w:r w:rsidR="00EC31EB" w:rsidRPr="00EC31EB">
        <w:rPr>
          <w:color w:val="222222"/>
          <w:shd w:val="clear" w:color="auto" w:fill="FFFFFF"/>
        </w:rPr>
        <w:t>web 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8" w:name="hamfest"/>
      <w:bookmarkEnd w:id="28"/>
      <w:r w:rsidRPr="008B5983">
        <w:rPr>
          <w:rFonts w:eastAsiaTheme="minorHAnsi"/>
          <w:iCs/>
          <w:noProof/>
          <w:color w:val="000000" w:themeColor="text1"/>
          <w:sz w:val="32"/>
          <w:szCs w:val="32"/>
        </w:rPr>
        <w:drawing>
          <wp:anchor distT="0" distB="0" distL="114300" distR="114300" simplePos="0" relativeHeight="251645952" behindDoc="1" locked="0" layoutInCell="1" allowOverlap="1" wp14:anchorId="20B73E6D" wp14:editId="1620AC52">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4"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1312" behindDoc="0" locked="0" layoutInCell="1" allowOverlap="1" wp14:anchorId="2F32CB2A" wp14:editId="7E7F9270">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8240" behindDoc="0" locked="0" layoutInCell="1" allowOverlap="0" wp14:anchorId="4C2985EB" wp14:editId="7F21CBEB">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185"/>
        <w:gridCol w:w="66"/>
        <w:gridCol w:w="66"/>
        <w:gridCol w:w="30"/>
        <w:gridCol w:w="5103"/>
      </w:tblGrid>
      <w:tr w:rsidR="00E0010B" w:rsidRPr="00E0010B" w14:paraId="6F7C0AA4" w14:textId="77777777" w:rsidTr="00672390">
        <w:trPr>
          <w:gridBefore w:val="1"/>
          <w:gridAfter w:val="2"/>
          <w:wBefore w:w="4140" w:type="dxa"/>
          <w:wAfter w:w="5088"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140" w:type="dxa"/>
          <w:wAfter w:w="5088"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77777777" w:rsidR="00E52A8B" w:rsidRPr="00EE65DF" w:rsidRDefault="00E52A8B" w:rsidP="00EE6CFC">
            <w:pPr>
              <w:pStyle w:val="NormalWeb"/>
              <w:spacing w:before="0" w:beforeAutospacing="0" w:after="0" w:afterAutospacing="0"/>
              <w:jc w:val="center"/>
            </w:pPr>
            <w:r w:rsidRPr="00EE65DF">
              <w:rPr>
                <w:b/>
                <w:bCs/>
                <w:i/>
                <w:iCs/>
                <w:sz w:val="72"/>
                <w:szCs w:val="72"/>
              </w:rPr>
              <w:t>2022</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FBAE5E0" w14:textId="77777777" w:rsidR="00006A98" w:rsidRPr="00986B7E" w:rsidRDefault="0032379F" w:rsidP="00006A98">
            <w:pPr>
              <w:shd w:val="clear" w:color="auto" w:fill="FFFFFF"/>
              <w:textAlignment w:val="baseline"/>
              <w:outlineLvl w:val="2"/>
              <w:rPr>
                <w:b/>
                <w:bCs/>
                <w:color w:val="087FB2"/>
                <w:sz w:val="23"/>
                <w:szCs w:val="23"/>
              </w:rPr>
            </w:pPr>
            <w:r w:rsidRPr="00EE65DF">
              <w:rPr>
                <w:color w:val="224466"/>
                <w:sz w:val="18"/>
                <w:szCs w:val="18"/>
              </w:rPr>
              <w:t> </w:t>
            </w:r>
            <w:r w:rsidR="00006A98" w:rsidRPr="00986B7E">
              <w:rPr>
                <w:b/>
                <w:bCs/>
                <w:color w:val="000000"/>
                <w:bdr w:val="none" w:sz="0" w:space="0" w:color="auto" w:frame="1"/>
              </w:rPr>
              <w:t>08/13/2022</w:t>
            </w:r>
            <w:r w:rsidR="00006A98" w:rsidRPr="00986B7E">
              <w:rPr>
                <w:b/>
                <w:bCs/>
                <w:color w:val="087FB2"/>
                <w:bdr w:val="none" w:sz="0" w:space="0" w:color="auto" w:frame="1"/>
              </w:rPr>
              <w:t> - </w:t>
            </w:r>
            <w:hyperlink r:id="rId117" w:tooltip="Cincinnati Hamfest℠" w:history="1">
              <w:r w:rsidR="00006A98" w:rsidRPr="00986B7E">
                <w:rPr>
                  <w:b/>
                  <w:bCs/>
                  <w:color w:val="0000FF"/>
                  <w:u w:val="single"/>
                  <w:bdr w:val="none" w:sz="0" w:space="0" w:color="auto" w:frame="1"/>
                </w:rPr>
                <w:t>Cincinnati Hamfest</w:t>
              </w:r>
            </w:hyperlink>
          </w:p>
          <w:p w14:paraId="30118330" w14:textId="77777777" w:rsidR="00006A98" w:rsidRPr="00986B7E" w:rsidRDefault="00006A98" w:rsidP="00006A98">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Owensville, OH</w:t>
            </w:r>
            <w:r w:rsidRPr="00986B7E">
              <w:rPr>
                <w:color w:val="000000"/>
              </w:rPr>
              <w:br/>
            </w:r>
            <w:r w:rsidRPr="00986B7E">
              <w:rPr>
                <w:b/>
                <w:bCs/>
                <w:color w:val="000000"/>
                <w:bdr w:val="none" w:sz="0" w:space="0" w:color="auto" w:frame="1"/>
              </w:rPr>
              <w:t>Sponsor:</w:t>
            </w:r>
            <w:r w:rsidRPr="00986B7E">
              <w:rPr>
                <w:color w:val="000000"/>
              </w:rPr>
              <w:t> Milford ARC</w:t>
            </w:r>
            <w:r w:rsidRPr="00986B7E">
              <w:rPr>
                <w:color w:val="000000"/>
              </w:rPr>
              <w:br/>
            </w:r>
            <w:r w:rsidRPr="00986B7E">
              <w:rPr>
                <w:b/>
                <w:bCs/>
                <w:color w:val="000000"/>
                <w:bdr w:val="none" w:sz="0" w:space="0" w:color="auto" w:frame="1"/>
              </w:rPr>
              <w:t>Website:</w:t>
            </w:r>
            <w:r w:rsidRPr="00986B7E">
              <w:rPr>
                <w:color w:val="224466"/>
              </w:rPr>
              <w:t> </w:t>
            </w:r>
            <w:hyperlink r:id="rId118" w:history="1">
              <w:r w:rsidRPr="00986B7E">
                <w:rPr>
                  <w:color w:val="0000FF"/>
                  <w:u w:val="single"/>
                  <w:bdr w:val="none" w:sz="0" w:space="0" w:color="auto" w:frame="1"/>
                </w:rPr>
                <w:t>https://CincinnatiHamfest.org</w:t>
              </w:r>
            </w:hyperlink>
            <w:r w:rsidRPr="00986B7E">
              <w:rPr>
                <w:color w:val="224466"/>
              </w:rPr>
              <w:br/>
            </w:r>
            <w:hyperlink r:id="rId119" w:tooltip="Learn More" w:history="1">
              <w:r w:rsidRPr="00986B7E">
                <w:rPr>
                  <w:b/>
                  <w:bCs/>
                  <w:color w:val="0000FF"/>
                  <w:bdr w:val="none" w:sz="0" w:space="0" w:color="auto" w:frame="1"/>
                </w:rPr>
                <w:t>Learn More</w:t>
              </w:r>
            </w:hyperlink>
          </w:p>
          <w:p w14:paraId="21D85E65" w14:textId="2AE2A6D9" w:rsidR="00672390" w:rsidRPr="00EE65DF" w:rsidRDefault="00672390" w:rsidP="0032379F">
            <w:pPr>
              <w:pStyle w:val="NormalWeb"/>
              <w:spacing w:before="0" w:beforeAutospacing="0" w:after="0" w:afterAutospacing="0"/>
            </w:pPr>
          </w:p>
        </w:tc>
        <w:tc>
          <w:tcPr>
            <w:tcW w:w="5058" w:type="dxa"/>
            <w:tcBorders>
              <w:top w:val="outset" w:sz="6" w:space="0" w:color="auto"/>
              <w:left w:val="outset" w:sz="6" w:space="0" w:color="auto"/>
              <w:bottom w:val="outset" w:sz="6" w:space="0" w:color="auto"/>
              <w:right w:val="outset" w:sz="6" w:space="0" w:color="auto"/>
            </w:tcBorders>
          </w:tcPr>
          <w:p w14:paraId="13F84608" w14:textId="77777777" w:rsidR="00006A98" w:rsidRPr="00986B7E" w:rsidRDefault="00006A98" w:rsidP="00006A98">
            <w:pPr>
              <w:shd w:val="clear" w:color="auto" w:fill="FFFFFF"/>
              <w:textAlignment w:val="baseline"/>
              <w:outlineLvl w:val="2"/>
              <w:rPr>
                <w:b/>
                <w:bCs/>
                <w:color w:val="001943"/>
                <w:sz w:val="23"/>
                <w:szCs w:val="23"/>
              </w:rPr>
            </w:pPr>
            <w:r w:rsidRPr="00986B7E">
              <w:rPr>
                <w:b/>
                <w:bCs/>
                <w:color w:val="001943"/>
                <w:bdr w:val="none" w:sz="0" w:space="0" w:color="auto" w:frame="1"/>
              </w:rPr>
              <w:t>08/21/2022 - </w:t>
            </w:r>
            <w:hyperlink r:id="rId120" w:tooltip="Warren ARA Tailgate Swap Meet" w:history="1">
              <w:r w:rsidRPr="00986B7E">
                <w:rPr>
                  <w:b/>
                  <w:bCs/>
                  <w:color w:val="0000FF"/>
                  <w:u w:val="single"/>
                  <w:bdr w:val="none" w:sz="0" w:space="0" w:color="auto" w:frame="1"/>
                </w:rPr>
                <w:t>Warren ARA Tailgate Swap Meet</w:t>
              </w:r>
            </w:hyperlink>
          </w:p>
          <w:p w14:paraId="36A35AAD" w14:textId="77777777" w:rsidR="00006A98" w:rsidRPr="00986B7E" w:rsidRDefault="00006A98" w:rsidP="00006A98">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Cortland, OH</w:t>
            </w:r>
            <w:r w:rsidRPr="00986B7E">
              <w:rPr>
                <w:color w:val="000000"/>
              </w:rPr>
              <w:br/>
            </w:r>
            <w:r w:rsidRPr="00986B7E">
              <w:rPr>
                <w:b/>
                <w:bCs/>
                <w:color w:val="000000"/>
                <w:bdr w:val="none" w:sz="0" w:space="0" w:color="auto" w:frame="1"/>
              </w:rPr>
              <w:t>Sponsor:</w:t>
            </w:r>
            <w:r w:rsidRPr="00986B7E">
              <w:rPr>
                <w:color w:val="000000"/>
              </w:rPr>
              <w:t> Warren ARA</w:t>
            </w:r>
            <w:r w:rsidRPr="00986B7E">
              <w:rPr>
                <w:color w:val="000000"/>
              </w:rPr>
              <w:br/>
            </w:r>
            <w:r w:rsidRPr="00986B7E">
              <w:rPr>
                <w:b/>
                <w:bCs/>
                <w:color w:val="000000"/>
                <w:bdr w:val="none" w:sz="0" w:space="0" w:color="auto" w:frame="1"/>
              </w:rPr>
              <w:t>Website:</w:t>
            </w:r>
            <w:r w:rsidRPr="00986B7E">
              <w:rPr>
                <w:color w:val="224466"/>
              </w:rPr>
              <w:t> </w:t>
            </w:r>
            <w:hyperlink r:id="rId121" w:history="1">
              <w:r w:rsidRPr="00986B7E">
                <w:rPr>
                  <w:color w:val="0000FF"/>
                  <w:u w:val="single"/>
                  <w:bdr w:val="none" w:sz="0" w:space="0" w:color="auto" w:frame="1"/>
                </w:rPr>
                <w:t>http://facebook.com/w8vtd</w:t>
              </w:r>
            </w:hyperlink>
            <w:r w:rsidRPr="00986B7E">
              <w:rPr>
                <w:color w:val="224466"/>
              </w:rPr>
              <w:br/>
            </w:r>
            <w:hyperlink r:id="rId122" w:tooltip="Learn More" w:history="1">
              <w:r w:rsidRPr="00986B7E">
                <w:rPr>
                  <w:b/>
                  <w:bCs/>
                  <w:color w:val="0000FF"/>
                  <w:bdr w:val="none" w:sz="0" w:space="0" w:color="auto" w:frame="1"/>
                </w:rPr>
                <w:t>Learn More</w:t>
              </w:r>
            </w:hyperlink>
          </w:p>
          <w:p w14:paraId="4B5F8607" w14:textId="33DA7A69" w:rsidR="00672390" w:rsidRPr="00EE65DF" w:rsidRDefault="00006A98" w:rsidP="00006A98">
            <w:r w:rsidRPr="00EE65DF">
              <w:t> </w:t>
            </w:r>
          </w:p>
        </w:tc>
      </w:tr>
      <w:tr w:rsidR="00672390" w:rsidRPr="00EE65DF" w14:paraId="71E8E1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EFD90F8" w14:textId="42DA8420" w:rsidR="00672390" w:rsidRPr="00EE65DF" w:rsidRDefault="00672390" w:rsidP="00EE6CFC">
            <w:r w:rsidRPr="00EE65DF">
              <w:lastRenderedPageBreak/>
              <w:t> </w:t>
            </w:r>
          </w:p>
        </w:tc>
        <w:tc>
          <w:tcPr>
            <w:tcW w:w="5058"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3C74D8C2" w14:textId="77777777" w:rsidR="00006A98" w:rsidRPr="00006A98" w:rsidRDefault="00006A98" w:rsidP="00006A98">
            <w:pPr>
              <w:keepNext/>
              <w:keepLines/>
              <w:shd w:val="clear" w:color="auto" w:fill="FFFFFF"/>
              <w:textAlignment w:val="baseline"/>
              <w:outlineLvl w:val="2"/>
              <w:rPr>
                <w:b/>
                <w:bCs/>
                <w:color w:val="001943"/>
                <w:sz w:val="23"/>
                <w:szCs w:val="23"/>
              </w:rPr>
            </w:pPr>
            <w:r w:rsidRPr="00006A98">
              <w:rPr>
                <w:rFonts w:asciiTheme="majorHAnsi" w:hAnsiTheme="majorHAnsi" w:cstheme="majorBidi"/>
                <w:b/>
                <w:color w:val="1F3763" w:themeColor="accent1" w:themeShade="7F"/>
              </w:rPr>
              <w:t> </w:t>
            </w:r>
            <w:r w:rsidRPr="00006A98">
              <w:rPr>
                <w:b/>
                <w:bCs/>
                <w:color w:val="000000"/>
                <w:bdr w:val="none" w:sz="0" w:space="0" w:color="auto" w:frame="1"/>
              </w:rPr>
              <w:t>09/10/2022 -</w:t>
            </w:r>
            <w:r w:rsidRPr="00006A98">
              <w:rPr>
                <w:b/>
                <w:bCs/>
                <w:color w:val="001943"/>
                <w:bdr w:val="none" w:sz="0" w:space="0" w:color="auto" w:frame="1"/>
              </w:rPr>
              <w:t> </w:t>
            </w:r>
            <w:hyperlink r:id="rId123" w:tooltip="Ashtabula County Hamfest" w:history="1">
              <w:r w:rsidRPr="00006A98">
                <w:rPr>
                  <w:b/>
                  <w:bCs/>
                  <w:color w:val="0000FF"/>
                  <w:u w:val="single"/>
                  <w:bdr w:val="none" w:sz="0" w:space="0" w:color="auto" w:frame="1"/>
                </w:rPr>
                <w:t>Ashtabula County Hamfest</w:t>
              </w:r>
            </w:hyperlink>
          </w:p>
          <w:p w14:paraId="69AC685C" w14:textId="77777777" w:rsidR="00006A98" w:rsidRPr="00006A98" w:rsidRDefault="00006A98" w:rsidP="00006A98">
            <w:pPr>
              <w:shd w:val="clear" w:color="auto" w:fill="FFFFFF"/>
              <w:textAlignment w:val="baseline"/>
              <w:rPr>
                <w:color w:val="224466"/>
                <w:sz w:val="18"/>
                <w:szCs w:val="18"/>
              </w:rPr>
            </w:pPr>
            <w:r w:rsidRPr="00006A98">
              <w:rPr>
                <w:b/>
                <w:bCs/>
                <w:color w:val="000000"/>
                <w:bdr w:val="none" w:sz="0" w:space="0" w:color="auto" w:frame="1"/>
              </w:rPr>
              <w:t>Location: </w:t>
            </w:r>
            <w:r w:rsidRPr="00006A98">
              <w:rPr>
                <w:color w:val="000000"/>
              </w:rPr>
              <w:t>Pierpont, OH</w:t>
            </w:r>
            <w:r w:rsidRPr="00006A98">
              <w:rPr>
                <w:color w:val="224466"/>
              </w:rPr>
              <w:br/>
            </w:r>
            <w:r w:rsidRPr="00006A98">
              <w:rPr>
                <w:b/>
                <w:bCs/>
                <w:color w:val="000000"/>
                <w:bdr w:val="none" w:sz="0" w:space="0" w:color="auto" w:frame="1"/>
              </w:rPr>
              <w:t>Sponsor:</w:t>
            </w:r>
            <w:r w:rsidRPr="00006A98">
              <w:rPr>
                <w:color w:val="000000"/>
              </w:rPr>
              <w:t> Amigos Radio Club Ashtabula and Ashtabula County Amateur Radio Club</w:t>
            </w:r>
            <w:r w:rsidRPr="00006A98">
              <w:rPr>
                <w:color w:val="224466"/>
              </w:rPr>
              <w:br/>
            </w:r>
            <w:hyperlink r:id="rId124" w:tooltip="Learn More" w:history="1">
              <w:r w:rsidRPr="00006A98">
                <w:rPr>
                  <w:b/>
                  <w:bCs/>
                  <w:color w:val="0000FF"/>
                  <w:bdr w:val="none" w:sz="0" w:space="0" w:color="auto" w:frame="1"/>
                </w:rPr>
                <w:t>Learn More</w:t>
              </w:r>
            </w:hyperlink>
          </w:p>
          <w:p w14:paraId="5DECA45F" w14:textId="5F96E6A2" w:rsidR="0032379F" w:rsidRPr="00EE65DF" w:rsidRDefault="0032379F" w:rsidP="0032379F">
            <w:pPr>
              <w:pStyle w:val="NormalWeb"/>
              <w:spacing w:before="0" w:beforeAutospacing="0" w:after="0" w:afterAutospacing="0"/>
            </w:pPr>
          </w:p>
        </w:tc>
        <w:tc>
          <w:tcPr>
            <w:tcW w:w="5058" w:type="dxa"/>
            <w:tcBorders>
              <w:top w:val="outset" w:sz="6" w:space="0" w:color="auto"/>
              <w:left w:val="outset" w:sz="6" w:space="0" w:color="auto"/>
              <w:bottom w:val="outset" w:sz="6" w:space="0" w:color="auto"/>
              <w:right w:val="outset" w:sz="6" w:space="0" w:color="auto"/>
            </w:tcBorders>
            <w:hideMark/>
          </w:tcPr>
          <w:p w14:paraId="2104DAB2"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0000"/>
                <w:bdr w:val="none" w:sz="0" w:space="0" w:color="auto" w:frame="1"/>
              </w:rPr>
              <w:t>09/11/2022 -</w:t>
            </w:r>
            <w:r w:rsidRPr="00986B7E">
              <w:rPr>
                <w:b/>
                <w:bCs/>
                <w:color w:val="001943"/>
                <w:bdr w:val="none" w:sz="0" w:space="0" w:color="auto" w:frame="1"/>
              </w:rPr>
              <w:t> </w:t>
            </w:r>
            <w:hyperlink r:id="rId125" w:tooltip="Findlay Hamfest" w:history="1">
              <w:r w:rsidRPr="00986B7E">
                <w:rPr>
                  <w:b/>
                  <w:bCs/>
                  <w:color w:val="0000FF"/>
                  <w:u w:val="single"/>
                  <w:bdr w:val="none" w:sz="0" w:space="0" w:color="auto" w:frame="1"/>
                </w:rPr>
                <w:t>Findlay Hamfest</w:t>
              </w:r>
            </w:hyperlink>
          </w:p>
          <w:p w14:paraId="5246AE89"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Findlay, OH</w:t>
            </w:r>
            <w:r w:rsidRPr="00986B7E">
              <w:rPr>
                <w:color w:val="000000"/>
              </w:rPr>
              <w:br/>
            </w:r>
            <w:r w:rsidRPr="00986B7E">
              <w:rPr>
                <w:b/>
                <w:bCs/>
                <w:color w:val="000000"/>
                <w:bdr w:val="none" w:sz="0" w:space="0" w:color="auto" w:frame="1"/>
              </w:rPr>
              <w:t>Sponsor:</w:t>
            </w:r>
            <w:r w:rsidRPr="00986B7E">
              <w:rPr>
                <w:color w:val="000000"/>
              </w:rPr>
              <w:t> Findlay Radio Club</w:t>
            </w:r>
            <w:r w:rsidRPr="00986B7E">
              <w:rPr>
                <w:color w:val="000000"/>
              </w:rPr>
              <w:br/>
            </w:r>
            <w:r w:rsidRPr="00986B7E">
              <w:rPr>
                <w:b/>
                <w:bCs/>
                <w:color w:val="000000"/>
                <w:bdr w:val="none" w:sz="0" w:space="0" w:color="auto" w:frame="1"/>
              </w:rPr>
              <w:t>Website:</w:t>
            </w:r>
            <w:r w:rsidRPr="00986B7E">
              <w:rPr>
                <w:color w:val="224466"/>
              </w:rPr>
              <w:t> </w:t>
            </w:r>
            <w:hyperlink r:id="rId126" w:history="1">
              <w:r w:rsidRPr="00986B7E">
                <w:rPr>
                  <w:color w:val="0000FF"/>
                  <w:u w:val="single"/>
                  <w:bdr w:val="none" w:sz="0" w:space="0" w:color="auto" w:frame="1"/>
                </w:rPr>
                <w:t>https://www.findlayradioclub.org/</w:t>
              </w:r>
            </w:hyperlink>
            <w:r w:rsidRPr="00986B7E">
              <w:rPr>
                <w:color w:val="224466"/>
              </w:rPr>
              <w:br/>
            </w:r>
            <w:hyperlink r:id="rId127" w:tooltip="Learn More" w:history="1">
              <w:r w:rsidRPr="00986B7E">
                <w:rPr>
                  <w:b/>
                  <w:bCs/>
                  <w:color w:val="0000FF"/>
                  <w:bdr w:val="none" w:sz="0" w:space="0" w:color="auto" w:frame="1"/>
                </w:rPr>
                <w:t>Learn More</w:t>
              </w:r>
            </w:hyperlink>
          </w:p>
          <w:p w14:paraId="462C8A53" w14:textId="3088DEBA" w:rsidR="0032379F" w:rsidRPr="00EE65DF" w:rsidRDefault="0032379F" w:rsidP="0032379F">
            <w:pPr>
              <w:pStyle w:val="NormalWeb"/>
              <w:spacing w:before="0" w:beforeAutospacing="0" w:after="0" w:afterAutospacing="0"/>
            </w:pPr>
          </w:p>
        </w:tc>
      </w:tr>
      <w:tr w:rsidR="0032379F" w:rsidRPr="00EE65DF" w14:paraId="5E94FF8E" w14:textId="77777777" w:rsidTr="0032379F">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3485018A"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09</w:t>
            </w:r>
          </w:p>
          <w:p w14:paraId="6D98CD5E" w14:textId="77777777" w:rsidR="0032379F" w:rsidRPr="00986B7E" w:rsidRDefault="0032379F" w:rsidP="0032379F">
            <w:pPr>
              <w:shd w:val="clear" w:color="auto" w:fill="FFFFFF"/>
              <w:textAlignment w:val="baseline"/>
              <w:outlineLvl w:val="2"/>
              <w:rPr>
                <w:b/>
                <w:bCs/>
                <w:color w:val="087FB2"/>
                <w:sz w:val="23"/>
                <w:szCs w:val="23"/>
              </w:rPr>
            </w:pPr>
            <w:r w:rsidRPr="00986B7E">
              <w:rPr>
                <w:b/>
                <w:bCs/>
                <w:color w:val="000000"/>
                <w:bdr w:val="none" w:sz="0" w:space="0" w:color="auto" w:frame="1"/>
              </w:rPr>
              <w:t>/17/2022 - </w:t>
            </w:r>
            <w:hyperlink r:id="rId128" w:tooltip="Mound Amateur Radio Assoc. Swap Meet" w:history="1">
              <w:r w:rsidRPr="00986B7E">
                <w:rPr>
                  <w:b/>
                  <w:bCs/>
                  <w:color w:val="0000FF"/>
                  <w:u w:val="single"/>
                  <w:bdr w:val="none" w:sz="0" w:space="0" w:color="auto" w:frame="1"/>
                </w:rPr>
                <w:t>Mound Amateur Radio Assoc. Swap Meet</w:t>
              </w:r>
            </w:hyperlink>
          </w:p>
          <w:p w14:paraId="4566C390" w14:textId="1A0B7EDF" w:rsidR="0032379F" w:rsidRPr="00EE65DF"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Miamisburg, OH</w:t>
            </w:r>
            <w:r w:rsidRPr="00986B7E">
              <w:rPr>
                <w:b/>
                <w:bCs/>
                <w:color w:val="000000"/>
              </w:rPr>
              <w:br/>
            </w:r>
            <w:r w:rsidRPr="00986B7E">
              <w:rPr>
                <w:b/>
                <w:bCs/>
                <w:color w:val="000000"/>
                <w:bdr w:val="none" w:sz="0" w:space="0" w:color="auto" w:frame="1"/>
              </w:rPr>
              <w:t>Sponsor:</w:t>
            </w:r>
            <w:r w:rsidRPr="00986B7E">
              <w:rPr>
                <w:b/>
                <w:bCs/>
                <w:color w:val="000000"/>
              </w:rPr>
              <w:t> </w:t>
            </w:r>
            <w:r w:rsidRPr="00986B7E">
              <w:rPr>
                <w:color w:val="000000"/>
              </w:rPr>
              <w:t>MARA</w:t>
            </w:r>
            <w:r w:rsidRPr="00986B7E">
              <w:rPr>
                <w:b/>
                <w:bCs/>
                <w:color w:val="000000"/>
              </w:rPr>
              <w:br/>
            </w:r>
            <w:r w:rsidRPr="00986B7E">
              <w:rPr>
                <w:b/>
                <w:bCs/>
                <w:color w:val="000000"/>
                <w:bdr w:val="none" w:sz="0" w:space="0" w:color="auto" w:frame="1"/>
              </w:rPr>
              <w:t>Website:</w:t>
            </w:r>
            <w:r w:rsidRPr="00986B7E">
              <w:rPr>
                <w:color w:val="224466"/>
              </w:rPr>
              <w:t> </w:t>
            </w:r>
            <w:hyperlink r:id="rId129" w:history="1">
              <w:r w:rsidRPr="00986B7E">
                <w:rPr>
                  <w:color w:val="0000FF"/>
                  <w:u w:val="single"/>
                  <w:bdr w:val="none" w:sz="0" w:space="0" w:color="auto" w:frame="1"/>
                </w:rPr>
                <w:t>http://W8DYY.ORG</w:t>
              </w:r>
            </w:hyperlink>
            <w:r w:rsidRPr="00986B7E">
              <w:rPr>
                <w:color w:val="224466"/>
              </w:rPr>
              <w:br/>
            </w:r>
            <w:hyperlink r:id="rId130" w:tooltip="Learn More" w:history="1">
              <w:r w:rsidRPr="00986B7E">
                <w:rPr>
                  <w:b/>
                  <w:bCs/>
                  <w:color w:val="0000FF"/>
                  <w:bdr w:val="none" w:sz="0" w:space="0" w:color="auto" w:frame="1"/>
                </w:rPr>
                <w:t>Learn More</w:t>
              </w:r>
            </w:hyperlink>
          </w:p>
        </w:tc>
        <w:tc>
          <w:tcPr>
            <w:tcW w:w="5058" w:type="dxa"/>
            <w:tcBorders>
              <w:top w:val="outset" w:sz="6" w:space="0" w:color="auto"/>
              <w:left w:val="outset" w:sz="6" w:space="0" w:color="auto"/>
              <w:bottom w:val="outset" w:sz="6" w:space="0" w:color="auto"/>
              <w:right w:val="outset" w:sz="6" w:space="0" w:color="auto"/>
            </w:tcBorders>
            <w:hideMark/>
          </w:tcPr>
          <w:p w14:paraId="51EAE527" w14:textId="77777777" w:rsidR="0032379F" w:rsidRPr="00986B7E" w:rsidRDefault="0032379F" w:rsidP="0032379F">
            <w:pPr>
              <w:shd w:val="clear" w:color="auto" w:fill="FFFFFF"/>
              <w:textAlignment w:val="baseline"/>
              <w:outlineLvl w:val="2"/>
              <w:rPr>
                <w:b/>
                <w:bCs/>
                <w:color w:val="087FB2"/>
                <w:sz w:val="23"/>
                <w:szCs w:val="23"/>
              </w:rPr>
            </w:pPr>
            <w:r w:rsidRPr="00EE65DF">
              <w:t> </w:t>
            </w:r>
            <w:r w:rsidRPr="00986B7E">
              <w:rPr>
                <w:b/>
                <w:bCs/>
                <w:color w:val="000000"/>
                <w:bdr w:val="none" w:sz="0" w:space="0" w:color="auto" w:frame="1"/>
              </w:rPr>
              <w:t>09/25/2022 - </w:t>
            </w:r>
            <w:hyperlink r:id="rId131" w:tooltip="Cleveland Hamfest" w:history="1">
              <w:r w:rsidRPr="00986B7E">
                <w:rPr>
                  <w:b/>
                  <w:bCs/>
                  <w:color w:val="0000FF"/>
                  <w:u w:val="single"/>
                  <w:bdr w:val="none" w:sz="0" w:space="0" w:color="auto" w:frame="1"/>
                </w:rPr>
                <w:t>Cleveland Hamfest</w:t>
              </w:r>
            </w:hyperlink>
          </w:p>
          <w:p w14:paraId="3B65EF5F" w14:textId="77777777" w:rsidR="0032379F" w:rsidRPr="00986B7E" w:rsidRDefault="0032379F" w:rsidP="0032379F">
            <w:pPr>
              <w:rPr>
                <w:color w:val="000000"/>
                <w:sz w:val="27"/>
                <w:szCs w:val="27"/>
              </w:rPr>
            </w:pPr>
            <w:r w:rsidRPr="00986B7E">
              <w:rPr>
                <w:b/>
                <w:bCs/>
                <w:color w:val="000000"/>
                <w:sz w:val="27"/>
                <w:szCs w:val="27"/>
              </w:rPr>
              <w:t>Location:</w:t>
            </w:r>
            <w:r w:rsidRPr="00986B7E">
              <w:rPr>
                <w:color w:val="000000"/>
                <w:sz w:val="27"/>
                <w:szCs w:val="27"/>
              </w:rPr>
              <w:t> Berea, OH</w:t>
            </w:r>
            <w:r w:rsidRPr="00986B7E">
              <w:rPr>
                <w:color w:val="000000"/>
                <w:sz w:val="27"/>
                <w:szCs w:val="27"/>
              </w:rPr>
              <w:br/>
            </w:r>
            <w:r w:rsidRPr="00986B7E">
              <w:rPr>
                <w:b/>
                <w:bCs/>
                <w:color w:val="000000"/>
                <w:sz w:val="27"/>
                <w:szCs w:val="27"/>
              </w:rPr>
              <w:t>Sponsor: </w:t>
            </w:r>
            <w:r w:rsidRPr="00986B7E">
              <w:rPr>
                <w:color w:val="000000"/>
                <w:sz w:val="27"/>
                <w:szCs w:val="27"/>
              </w:rPr>
              <w:t>Hamfest Association of Cleveland</w:t>
            </w:r>
            <w:r w:rsidRPr="00986B7E">
              <w:rPr>
                <w:color w:val="000000"/>
                <w:sz w:val="27"/>
                <w:szCs w:val="27"/>
              </w:rPr>
              <w:br/>
            </w:r>
            <w:r w:rsidRPr="00986B7E">
              <w:rPr>
                <w:b/>
                <w:bCs/>
                <w:color w:val="000000"/>
                <w:sz w:val="27"/>
                <w:szCs w:val="27"/>
              </w:rPr>
              <w:t>Website:</w:t>
            </w:r>
            <w:r w:rsidRPr="00986B7E">
              <w:rPr>
                <w:color w:val="000000"/>
                <w:sz w:val="27"/>
                <w:szCs w:val="27"/>
              </w:rPr>
              <w:t> </w:t>
            </w:r>
            <w:hyperlink r:id="rId132" w:history="1">
              <w:r w:rsidRPr="00986B7E">
                <w:rPr>
                  <w:color w:val="0000FF"/>
                  <w:sz w:val="27"/>
                  <w:szCs w:val="27"/>
                  <w:u w:val="single"/>
                </w:rPr>
                <w:t>http://www.hac.org</w:t>
              </w:r>
            </w:hyperlink>
            <w:r w:rsidRPr="00986B7E">
              <w:rPr>
                <w:color w:val="000000"/>
                <w:sz w:val="27"/>
                <w:szCs w:val="27"/>
              </w:rPr>
              <w:br/>
            </w:r>
            <w:hyperlink r:id="rId133" w:tooltip="Learn More" w:history="1">
              <w:r w:rsidRPr="00986B7E">
                <w:rPr>
                  <w:b/>
                  <w:bCs/>
                  <w:color w:val="0000FF"/>
                  <w:sz w:val="27"/>
                  <w:szCs w:val="27"/>
                  <w:bdr w:val="none" w:sz="0" w:space="0" w:color="auto" w:frame="1"/>
                  <w:shd w:val="clear" w:color="auto" w:fill="FFFFFF"/>
                </w:rPr>
                <w:t>Learn More</w:t>
              </w:r>
            </w:hyperlink>
            <w:r w:rsidRPr="00986B7E">
              <w:rPr>
                <w:color w:val="000000"/>
                <w:sz w:val="27"/>
                <w:szCs w:val="27"/>
              </w:rPr>
              <w:t> </w:t>
            </w:r>
          </w:p>
          <w:p w14:paraId="0B33D592" w14:textId="3678C358" w:rsidR="0032379F" w:rsidRPr="00EE65DF" w:rsidRDefault="0032379F" w:rsidP="0032379F">
            <w:pPr>
              <w:pStyle w:val="NormalWeb"/>
              <w:shd w:val="clear" w:color="auto" w:fill="FFFFFF"/>
              <w:spacing w:before="0" w:beforeAutospacing="0" w:after="0" w:afterAutospacing="0"/>
              <w:textAlignment w:val="baseline"/>
              <w:rPr>
                <w:color w:val="224466"/>
                <w:sz w:val="18"/>
                <w:szCs w:val="18"/>
              </w:rPr>
            </w:pPr>
          </w:p>
        </w:tc>
      </w:tr>
      <w:tr w:rsidR="0032379F" w:rsidRPr="00EE65DF" w14:paraId="54A322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5058"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32379F">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F46A19C"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34" w:tooltip="Massillon Hamfest  (OH)" w:history="1">
              <w:r w:rsidRPr="00986B7E">
                <w:rPr>
                  <w:b/>
                  <w:bCs/>
                  <w:color w:val="0000FF"/>
                  <w:u w:val="single"/>
                  <w:bdr w:val="none" w:sz="0" w:space="0" w:color="auto" w:frame="1"/>
                </w:rPr>
                <w:t>Massillon Hamfest (OH)</w:t>
              </w:r>
            </w:hyperlink>
          </w:p>
          <w:p w14:paraId="73B2A4ED"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35" w:history="1">
              <w:r w:rsidRPr="00986B7E">
                <w:rPr>
                  <w:color w:val="0000FF"/>
                  <w:u w:val="single"/>
                  <w:bdr w:val="none" w:sz="0" w:space="0" w:color="auto" w:frame="1"/>
                </w:rPr>
                <w:t>http://w8np.org</w:t>
              </w:r>
            </w:hyperlink>
            <w:r w:rsidRPr="00986B7E">
              <w:rPr>
                <w:color w:val="224466"/>
              </w:rPr>
              <w:br/>
            </w:r>
            <w:hyperlink r:id="rId136" w:tooltip="Learn More" w:history="1">
              <w:r w:rsidRPr="00986B7E">
                <w:rPr>
                  <w:b/>
                  <w:bCs/>
                  <w:color w:val="0000FF"/>
                  <w:bdr w:val="none" w:sz="0" w:space="0" w:color="auto" w:frame="1"/>
                </w:rPr>
                <w:t>Learn More</w:t>
              </w:r>
            </w:hyperlink>
          </w:p>
          <w:p w14:paraId="1A4AD6D6" w14:textId="460EDDE5" w:rsidR="0032379F" w:rsidRPr="00EE65DF" w:rsidRDefault="0032379F" w:rsidP="0032379F">
            <w:pPr>
              <w:shd w:val="clear" w:color="auto" w:fill="FFFFFF"/>
              <w:textAlignment w:val="baseline"/>
            </w:pPr>
          </w:p>
        </w:tc>
        <w:tc>
          <w:tcPr>
            <w:tcW w:w="5058" w:type="dxa"/>
            <w:tcBorders>
              <w:top w:val="outset" w:sz="6" w:space="0" w:color="auto"/>
              <w:left w:val="outset" w:sz="6" w:space="0" w:color="auto"/>
              <w:bottom w:val="outset" w:sz="6" w:space="0" w:color="auto"/>
              <w:right w:val="outset" w:sz="6" w:space="0" w:color="auto"/>
            </w:tcBorders>
            <w:hideMark/>
          </w:tcPr>
          <w:p w14:paraId="5BBFF3F3"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37"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6DFEA5D3"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38" w:history="1">
              <w:r w:rsidRPr="00986B7E">
                <w:rPr>
                  <w:color w:val="0000FF"/>
                  <w:u w:val="single"/>
                  <w:bdr w:val="none" w:sz="0" w:space="0" w:color="auto" w:frame="1"/>
                </w:rPr>
                <w:t>https://k8bxq.org/hamfest</w:t>
              </w:r>
            </w:hyperlink>
            <w:r w:rsidRPr="00986B7E">
              <w:rPr>
                <w:color w:val="224466"/>
              </w:rPr>
              <w:br/>
            </w:r>
            <w:hyperlink r:id="rId139" w:tooltip="Learn More" w:history="1">
              <w:r w:rsidRPr="00986B7E">
                <w:rPr>
                  <w:b/>
                  <w:bCs/>
                  <w:color w:val="0000FF"/>
                  <w:bdr w:val="none" w:sz="0" w:space="0" w:color="auto" w:frame="1"/>
                </w:rPr>
                <w:t>Learn More</w:t>
              </w:r>
            </w:hyperlink>
          </w:p>
          <w:p w14:paraId="3064D55A" w14:textId="1BEC853B" w:rsidR="0032379F" w:rsidRPr="00EE65DF" w:rsidRDefault="0032379F" w:rsidP="0032379F">
            <w:pPr>
              <w:shd w:val="clear" w:color="auto" w:fill="FFFFFF"/>
              <w:textAlignment w:val="baseline"/>
              <w:outlineLvl w:val="2"/>
            </w:pPr>
          </w:p>
        </w:tc>
      </w:tr>
      <w:tr w:rsidR="0032379F" w:rsidRPr="00EE65DF" w14:paraId="354DD5EE" w14:textId="77777777" w:rsidTr="0032379F">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78FC63B9" w14:textId="34564C29" w:rsidR="0032379F" w:rsidRPr="00EE65DF" w:rsidRDefault="0032379F" w:rsidP="0032379F">
            <w:pPr>
              <w:pStyle w:val="NormalWeb"/>
              <w:spacing w:before="0" w:beforeAutospacing="0" w:after="0" w:afterAutospacing="0"/>
            </w:pPr>
          </w:p>
        </w:tc>
        <w:tc>
          <w:tcPr>
            <w:tcW w:w="5058"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5D29E534" w14:textId="77777777" w:rsidR="007E6E75" w:rsidRDefault="007E6E75" w:rsidP="00CB06B6">
      <w:pPr>
        <w:shd w:val="clear" w:color="auto" w:fill="FFFFFF"/>
        <w:spacing w:before="100" w:beforeAutospacing="1" w:after="100" w:afterAutospacing="1"/>
        <w:rPr>
          <w:color w:val="202124"/>
          <w:sz w:val="32"/>
          <w:szCs w:val="32"/>
          <w:shd w:val="clear" w:color="auto" w:fill="FFFFFF"/>
        </w:rPr>
      </w:pPr>
    </w:p>
    <w:p w14:paraId="28D082DF"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b/>
          <w:bCs/>
          <w:color w:val="222222"/>
        </w:rPr>
        <w:t>FINDLAY HAMFEST</w:t>
      </w:r>
      <w:r w:rsidRPr="006C7C35">
        <w:rPr>
          <w:rFonts w:ascii="Arial" w:hAnsi="Arial" w:cs="Arial"/>
          <w:color w:val="222222"/>
        </w:rPr>
        <w:t> is only 6 weeks away!</w:t>
      </w:r>
    </w:p>
    <w:p w14:paraId="62396CA4"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color w:val="222222"/>
        </w:rPr>
        <w:t>Based on feedback from our guests and vendors, we’re implementing a few changes and additions (and keeping several popular features) to make the </w:t>
      </w:r>
      <w:r w:rsidRPr="006C7C35">
        <w:rPr>
          <w:rFonts w:ascii="Arial" w:hAnsi="Arial" w:cs="Arial"/>
          <w:b/>
          <w:bCs/>
          <w:color w:val="222222"/>
        </w:rPr>
        <w:t>2022 FINDLAY HAMFEST,</w:t>
      </w:r>
      <w:r w:rsidRPr="006C7C35">
        <w:rPr>
          <w:rFonts w:ascii="Arial" w:hAnsi="Arial" w:cs="Arial"/>
          <w:color w:val="222222"/>
        </w:rPr>
        <w:t xml:space="preserve"> on Sunday, September 11, an even bigger success than last </w:t>
      </w:r>
      <w:proofErr w:type="spellStart"/>
      <w:r w:rsidRPr="006C7C35">
        <w:rPr>
          <w:rFonts w:ascii="Arial" w:hAnsi="Arial" w:cs="Arial"/>
          <w:color w:val="222222"/>
        </w:rPr>
        <w:t>years</w:t>
      </w:r>
      <w:proofErr w:type="spellEnd"/>
      <w:r w:rsidRPr="006C7C35">
        <w:rPr>
          <w:rFonts w:ascii="Arial" w:hAnsi="Arial" w:cs="Arial"/>
          <w:color w:val="222222"/>
        </w:rPr>
        <w:t xml:space="preserve"> amazing event!</w:t>
      </w:r>
    </w:p>
    <w:p w14:paraId="5009C24B"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noProof/>
          <w:color w:val="222222"/>
        </w:rPr>
        <w:lastRenderedPageBreak/>
        <w:drawing>
          <wp:inline distT="0" distB="0" distL="0" distR="0" wp14:anchorId="4789C6C3" wp14:editId="4E98F2AD">
            <wp:extent cx="2438400" cy="10001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38400" cy="1000125"/>
                    </a:xfrm>
                    <a:prstGeom prst="rect">
                      <a:avLst/>
                    </a:prstGeom>
                    <a:noFill/>
                    <a:ln>
                      <a:noFill/>
                    </a:ln>
                  </pic:spPr>
                </pic:pic>
              </a:graphicData>
            </a:graphic>
          </wp:inline>
        </w:drawing>
      </w:r>
    </w:p>
    <w:p w14:paraId="216F949C"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b/>
          <w:bCs/>
          <w:color w:val="222222"/>
        </w:rPr>
        <w:t>PRIZES: </w:t>
      </w:r>
      <w:r w:rsidRPr="006C7C35">
        <w:rPr>
          <w:rFonts w:ascii="Arial" w:hAnsi="Arial" w:cs="Arial"/>
          <w:color w:val="222222"/>
        </w:rPr>
        <w:t>Yes - we’ll still offering the chance to win a popular HF rig (Yaesu FT DX-10) or a “handy” HT (FT-60R) - but we’ll also have prize drawings every half hour with hundreds of dollars in gift certificates to be given away so that you can pick up some nice “finds” at the Hamfest!</w:t>
      </w:r>
    </w:p>
    <w:p w14:paraId="50A4E496"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b/>
          <w:bCs/>
          <w:color w:val="222222"/>
        </w:rPr>
        <w:t>ONSITE HAM LICENSE TESTING: </w:t>
      </w:r>
      <w:r w:rsidRPr="006C7C35">
        <w:rPr>
          <w:rFonts w:ascii="Arial" w:hAnsi="Arial" w:cs="Arial"/>
          <w:color w:val="222222"/>
        </w:rPr>
        <w:t>For the first time (at least in a very long time) we’re adding onsite, online, license testing. Pass your test on Saturday and have your license by Tuesday (typically). Find out more at </w:t>
      </w:r>
      <w:hyperlink r:id="rId141" w:tgtFrame="_blank" w:history="1">
        <w:r w:rsidRPr="006C7C35">
          <w:rPr>
            <w:rFonts w:ascii="Arial" w:hAnsi="Arial" w:cs="Arial"/>
            <w:color w:val="1155CC"/>
            <w:u w:val="single"/>
          </w:rPr>
          <w:t>www.FindlayRadioClub.org</w:t>
        </w:r>
      </w:hyperlink>
      <w:r w:rsidRPr="006C7C35">
        <w:rPr>
          <w:rFonts w:ascii="Arial" w:hAnsi="Arial" w:cs="Arial"/>
          <w:color w:val="222222"/>
        </w:rPr>
        <w:t xml:space="preserve"> (There’s a $14 fee for license testing, but we’ll throw in free admission to the Hamfest.) </w:t>
      </w:r>
      <w:proofErr w:type="gramStart"/>
      <w:r w:rsidRPr="006C7C35">
        <w:rPr>
          <w:rFonts w:ascii="Arial" w:hAnsi="Arial" w:cs="Arial"/>
          <w:color w:val="222222"/>
        </w:rPr>
        <w:t>So</w:t>
      </w:r>
      <w:proofErr w:type="gramEnd"/>
      <w:r w:rsidRPr="006C7C35">
        <w:rPr>
          <w:rFonts w:ascii="Arial" w:hAnsi="Arial" w:cs="Arial"/>
          <w:color w:val="222222"/>
        </w:rPr>
        <w:t xml:space="preserve"> upgrade your license and/or bring along your yet-to-be licensed friends.</w:t>
      </w:r>
    </w:p>
    <w:p w14:paraId="60E22602"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b/>
          <w:bCs/>
          <w:color w:val="222222"/>
        </w:rPr>
        <w:t>SPECIAL EVENT STATION: </w:t>
      </w:r>
      <w:r w:rsidRPr="006C7C35">
        <w:rPr>
          <w:rFonts w:ascii="Arial" w:hAnsi="Arial" w:cs="Arial"/>
          <w:color w:val="222222"/>
        </w:rPr>
        <w:t xml:space="preserve">Come work our special event station. If you hold a </w:t>
      </w:r>
      <w:proofErr w:type="gramStart"/>
      <w:r w:rsidRPr="006C7C35">
        <w:rPr>
          <w:rFonts w:ascii="Arial" w:hAnsi="Arial" w:cs="Arial"/>
          <w:color w:val="222222"/>
        </w:rPr>
        <w:t>Technician</w:t>
      </w:r>
      <w:proofErr w:type="gramEnd"/>
      <w:r w:rsidRPr="006C7C35">
        <w:rPr>
          <w:rFonts w:ascii="Arial" w:hAnsi="Arial" w:cs="Arial"/>
          <w:color w:val="222222"/>
        </w:rPr>
        <w:t xml:space="preserve"> license, here’s your chance to make some HF contacts!  Or bring along your unlicensed friends (or grandkids) and get them on the air for their first time. (And take home a nice certificate.)</w:t>
      </w:r>
    </w:p>
    <w:p w14:paraId="5ED8FA8F"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b/>
          <w:bCs/>
          <w:color w:val="222222"/>
        </w:rPr>
        <w:t>ADDITIONAL FOOD VENDOR: </w:t>
      </w:r>
      <w:r w:rsidRPr="006C7C35">
        <w:rPr>
          <w:rFonts w:ascii="Arial" w:hAnsi="Arial" w:cs="Arial"/>
          <w:color w:val="222222"/>
        </w:rPr>
        <w:t>We’re doubling our food vendors, and adding breakfast, to provide greater variety and faster service (and additional seating).</w:t>
      </w:r>
    </w:p>
    <w:p w14:paraId="45112600"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b/>
          <w:bCs/>
          <w:color w:val="222222"/>
        </w:rPr>
        <w:t>SAME ADMISSION PRICE AS LAST YEAR: </w:t>
      </w:r>
      <w:r w:rsidRPr="006C7C35">
        <w:rPr>
          <w:rFonts w:ascii="Arial" w:hAnsi="Arial" w:cs="Arial"/>
          <w:color w:val="222222"/>
        </w:rPr>
        <w:t>We’re all faced with higher gasoline and diesel prices, but admission to the FINDLAY HAMFEST is still only $10 - with no additional parking fee. Admission for kids and youth under 18 years old is FREE! Likewise for Scout leaders in uniform. Bring along your kids, your grandkids, your neighbors, your Scout troop, your 4H club… Buy your tickets online at </w:t>
      </w:r>
      <w:hyperlink r:id="rId142" w:tgtFrame="_blank" w:history="1">
        <w:r w:rsidRPr="006C7C35">
          <w:rPr>
            <w:rFonts w:ascii="Arial" w:hAnsi="Arial" w:cs="Arial"/>
            <w:color w:val="1155CC"/>
            <w:u w:val="single"/>
          </w:rPr>
          <w:t>www.FindlayRadioClub.org</w:t>
        </w:r>
      </w:hyperlink>
      <w:r w:rsidRPr="006C7C35">
        <w:rPr>
          <w:rFonts w:ascii="Arial" w:hAnsi="Arial" w:cs="Arial"/>
          <w:color w:val="222222"/>
        </w:rPr>
        <w:t> or at the gate on the day of the event.</w:t>
      </w:r>
    </w:p>
    <w:p w14:paraId="3DEBB6FA"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b/>
          <w:bCs/>
          <w:color w:val="222222"/>
        </w:rPr>
        <w:t>PERFECT WEATHER: </w:t>
      </w:r>
      <w:r w:rsidRPr="006C7C35">
        <w:rPr>
          <w:rFonts w:ascii="Arial" w:hAnsi="Arial" w:cs="Arial"/>
          <w:color w:val="222222"/>
        </w:rPr>
        <w:t> Just kidding… but we had great weather in 2021!  We’ll keep our fingers crossed.</w:t>
      </w:r>
    </w:p>
    <w:p w14:paraId="16D75AA8" w14:textId="77777777" w:rsidR="006C7C35" w:rsidRPr="006C7C35" w:rsidRDefault="006C7C35" w:rsidP="006C7C35">
      <w:pPr>
        <w:shd w:val="clear" w:color="auto" w:fill="FFFFFF"/>
        <w:spacing w:before="100" w:beforeAutospacing="1" w:after="100" w:afterAutospacing="1"/>
        <w:rPr>
          <w:rFonts w:ascii="Arial" w:hAnsi="Arial" w:cs="Arial"/>
          <w:color w:val="222222"/>
        </w:rPr>
      </w:pPr>
      <w:r w:rsidRPr="006C7C35">
        <w:rPr>
          <w:rFonts w:ascii="Arial" w:hAnsi="Arial" w:cs="Arial"/>
          <w:color w:val="222222"/>
        </w:rPr>
        <w:t> </w:t>
      </w:r>
    </w:p>
    <w:p w14:paraId="5EBD9D98" w14:textId="77777777" w:rsidR="006C7C35" w:rsidRPr="006C7C35" w:rsidRDefault="006C7C35" w:rsidP="006C7C35">
      <w:pPr>
        <w:shd w:val="clear" w:color="auto" w:fill="FFFFFF"/>
        <w:spacing w:before="100" w:beforeAutospacing="1" w:after="100" w:afterAutospacing="1"/>
        <w:jc w:val="center"/>
        <w:rPr>
          <w:rFonts w:ascii="Arial" w:hAnsi="Arial" w:cs="Arial"/>
          <w:color w:val="222222"/>
        </w:rPr>
      </w:pPr>
      <w:r w:rsidRPr="006C7C35">
        <w:rPr>
          <w:rFonts w:ascii="Arial" w:hAnsi="Arial" w:cs="Arial"/>
          <w:b/>
          <w:bCs/>
          <w:color w:val="222222"/>
        </w:rPr>
        <w:t>Hancock County Fairground: 8AM – 2PM SUNDAY 11 Sept 2022</w:t>
      </w:r>
    </w:p>
    <w:p w14:paraId="2B53C3C2" w14:textId="77777777" w:rsidR="006C7C35" w:rsidRPr="006C7C35" w:rsidRDefault="006C7C35" w:rsidP="006C7C35">
      <w:pPr>
        <w:shd w:val="clear" w:color="auto" w:fill="FFFFFF"/>
        <w:spacing w:before="100" w:beforeAutospacing="1" w:after="100" w:afterAutospacing="1"/>
        <w:jc w:val="center"/>
        <w:rPr>
          <w:rFonts w:ascii="Arial" w:hAnsi="Arial" w:cs="Arial"/>
          <w:color w:val="222222"/>
        </w:rPr>
      </w:pPr>
      <w:r w:rsidRPr="006C7C35">
        <w:rPr>
          <w:rFonts w:ascii="Arial" w:hAnsi="Arial" w:cs="Arial"/>
          <w:b/>
          <w:bCs/>
          <w:color w:val="222222"/>
        </w:rPr>
        <w:t>1017 East Sandusky, Street, Findlay, Ohio 45840</w:t>
      </w:r>
    </w:p>
    <w:p w14:paraId="4C0D7622" w14:textId="3B79CF97" w:rsidR="000B584E" w:rsidRDefault="000B584E" w:rsidP="00057BEE">
      <w:pPr>
        <w:shd w:val="clear" w:color="auto" w:fill="FFFFFF"/>
        <w:rPr>
          <w:color w:val="222222"/>
        </w:rPr>
      </w:pPr>
    </w:p>
    <w:p w14:paraId="4B1DBA82" w14:textId="4E88E138" w:rsidR="000B584E" w:rsidRDefault="000B584E" w:rsidP="00057BEE">
      <w:pPr>
        <w:shd w:val="clear" w:color="auto" w:fill="FFFFFF"/>
        <w:rPr>
          <w:color w:val="222222"/>
        </w:rPr>
      </w:pPr>
    </w:p>
    <w:p w14:paraId="743512EF" w14:textId="332442C0" w:rsidR="000B584E" w:rsidRDefault="000B584E" w:rsidP="00057BEE">
      <w:pPr>
        <w:shd w:val="clear" w:color="auto" w:fill="FFFFFF"/>
        <w:rPr>
          <w:color w:val="222222"/>
        </w:rPr>
      </w:pPr>
    </w:p>
    <w:p w14:paraId="7A0473AC" w14:textId="77777777" w:rsidR="006C7C35" w:rsidRPr="006C7C35" w:rsidRDefault="006C7C35" w:rsidP="006C7C35">
      <w:r w:rsidRPr="006C7C35">
        <w:t>The Massillon Amateur Radio Club (MARC) is working diligently to bring you our finest Hamfest ever. The 2022 MARC Hamfest will be October 30th at MAPS- the Military Aviation Preservation Society hangar at the Canton-Akron Airport (CAK). </w:t>
      </w:r>
    </w:p>
    <w:p w14:paraId="17D68154" w14:textId="77777777" w:rsidR="006C7C35" w:rsidRPr="006C7C35" w:rsidRDefault="006C7C35" w:rsidP="006C7C35"/>
    <w:p w14:paraId="1B2C201A" w14:textId="77777777" w:rsidR="006C7C35" w:rsidRPr="006C7C35" w:rsidRDefault="006C7C35" w:rsidP="006C7C35">
      <w:r w:rsidRPr="006C7C35">
        <w:t>Vendor tables are currently being offered on a first come/first serve basis. The table placement can be seen at: </w:t>
      </w:r>
      <w:hyperlink r:id="rId143" w:tgtFrame="_blank" w:history="1">
        <w:r w:rsidRPr="006C7C35">
          <w:rPr>
            <w:color w:val="1155CC"/>
            <w:u w:val="single"/>
          </w:rPr>
          <w:t>https://www.w8np.net/index.php/current-area-hamfests/marc-2022-hamfest-vendor-tables</w:t>
        </w:r>
      </w:hyperlink>
    </w:p>
    <w:p w14:paraId="06D83BD9" w14:textId="77777777" w:rsidR="006C7C35" w:rsidRPr="006C7C35" w:rsidRDefault="006C7C35" w:rsidP="006C7C35"/>
    <w:p w14:paraId="307CA25D" w14:textId="77777777" w:rsidR="006C7C35" w:rsidRPr="006C7C35" w:rsidRDefault="006C7C35" w:rsidP="006C7C35">
      <w:r w:rsidRPr="006C7C35">
        <w:t>Tables are again $15 (no price increase), and tickets to the Hamfest, and to tour MAPS, are only $5. </w:t>
      </w:r>
    </w:p>
    <w:p w14:paraId="386D9BE8" w14:textId="77777777" w:rsidR="006C7C35" w:rsidRPr="006C7C35" w:rsidRDefault="006C7C35" w:rsidP="006C7C35"/>
    <w:p w14:paraId="6002F01E" w14:textId="77777777" w:rsidR="006C7C35" w:rsidRPr="006C7C35" w:rsidRDefault="006C7C35" w:rsidP="006C7C35">
      <w:r w:rsidRPr="006C7C35">
        <w:t>Make plans to join us at MAPS for one of America’s truly unique Hamfests! Details at our website- </w:t>
      </w:r>
      <w:hyperlink r:id="rId144" w:tgtFrame="_blank" w:history="1">
        <w:r w:rsidRPr="006C7C35">
          <w:rPr>
            <w:color w:val="1155CC"/>
            <w:u w:val="single"/>
          </w:rPr>
          <w:t>W8NP.net</w:t>
        </w:r>
      </w:hyperlink>
    </w:p>
    <w:p w14:paraId="6BC28AC2" w14:textId="77777777" w:rsidR="006C7C35" w:rsidRPr="006C7C35" w:rsidRDefault="006C7C35" w:rsidP="006C7C35"/>
    <w:p w14:paraId="215228D8" w14:textId="77777777" w:rsidR="006C7C35" w:rsidRPr="006C7C35" w:rsidRDefault="006C7C35" w:rsidP="006C7C35">
      <w:r w:rsidRPr="006C7C35">
        <w:t>MARC Contact Gerry Sorensen: </w:t>
      </w:r>
      <w:hyperlink r:id="rId145" w:tgtFrame="_blank" w:history="1">
        <w:r w:rsidRPr="006C7C35">
          <w:rPr>
            <w:color w:val="1155CC"/>
            <w:u w:val="single"/>
          </w:rPr>
          <w:t>club@W8NP.net</w:t>
        </w:r>
      </w:hyperlink>
    </w:p>
    <w:p w14:paraId="11219732" w14:textId="77777777" w:rsidR="000B584E" w:rsidRPr="00057BEE" w:rsidRDefault="000B584E" w:rsidP="00057BEE">
      <w:pPr>
        <w:shd w:val="clear" w:color="auto" w:fill="FFFFFF"/>
        <w:rPr>
          <w:color w:val="222222"/>
        </w:rPr>
      </w:pPr>
    </w:p>
    <w:p w14:paraId="269937D5" w14:textId="0CC9AE32" w:rsidR="00057BEE" w:rsidRPr="00057BEE" w:rsidRDefault="00057BEE" w:rsidP="00057BEE">
      <w:pPr>
        <w:shd w:val="clear" w:color="auto" w:fill="FFFFFF"/>
        <w:rPr>
          <w:rFonts w:ascii="Arial" w:hAnsi="Arial" w:cs="Arial"/>
          <w:color w:val="222222"/>
        </w:rPr>
      </w:pPr>
    </w:p>
    <w:p w14:paraId="5EFFA1DF" w14:textId="04A91305" w:rsidR="00057BEE" w:rsidRPr="00057BEE" w:rsidRDefault="00000000" w:rsidP="00057BEE">
      <w:pPr>
        <w:shd w:val="clear" w:color="auto" w:fill="FFFFFF"/>
        <w:rPr>
          <w:rFonts w:ascii="Arial" w:hAnsi="Arial" w:cs="Arial"/>
          <w:color w:val="222222"/>
        </w:rPr>
      </w:pPr>
      <w:r>
        <w:pict w14:anchorId="0B106624">
          <v:rect id="AutoShape 2" o:spid="_x0000_s205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6C7C35">
        <w:rPr>
          <w:noProof/>
        </w:rPr>
        <w:drawing>
          <wp:inline distT="0" distB="0" distL="0" distR="0" wp14:anchorId="170CEFDF" wp14:editId="5CA2BDDF">
            <wp:extent cx="5943600" cy="4160520"/>
            <wp:effectExtent l="0" t="0" r="0" b="0"/>
            <wp:docPr id="29" name="Picture 29"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ky, outdoor, road&#10;&#10;Description automatically generated"/>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1F4B73D9" w14:textId="66798860" w:rsidR="00057BEE" w:rsidRDefault="00000000" w:rsidP="007033AC">
      <w:pPr>
        <w:widowControl w:val="0"/>
        <w:contextualSpacing/>
        <w:rPr>
          <w:b/>
          <w:sz w:val="32"/>
          <w:szCs w:val="32"/>
          <w:lang w:val="en"/>
        </w:rPr>
      </w:pPr>
      <w:r>
        <w:pict w14:anchorId="7B7F8761">
          <v:rect id="AutoShape 3" o:spid="_x0000_s2057"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8CE4C7" w14:textId="77777777" w:rsidR="00057BEE" w:rsidRDefault="00057BEE" w:rsidP="007033AC">
      <w:pPr>
        <w:widowControl w:val="0"/>
        <w:contextualSpacing/>
        <w:rPr>
          <w:b/>
          <w:sz w:val="32"/>
          <w:szCs w:val="32"/>
          <w:lang w:val="en"/>
        </w:rPr>
      </w:pP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w:t>
      </w:r>
    </w:p>
    <w:p w14:paraId="36A1DF46" w14:textId="77777777" w:rsidR="004619CC" w:rsidRDefault="004619CC" w:rsidP="004619CC">
      <w:pPr>
        <w:jc w:val="both"/>
      </w:pPr>
    </w:p>
    <w:p w14:paraId="77697F62" w14:textId="77777777" w:rsidR="0069032A" w:rsidRDefault="0069032A" w:rsidP="0069032A">
      <w:pPr>
        <w:rPr>
          <w:noProof/>
        </w:rPr>
      </w:pPr>
      <w:bookmarkStart w:id="29" w:name="south_40"/>
      <w:bookmarkEnd w:id="29"/>
      <w:r w:rsidRPr="00C43789">
        <w:rPr>
          <w:b/>
          <w:sz w:val="144"/>
          <w:szCs w:val="144"/>
        </w:rPr>
        <w:t>OHIO’S</w:t>
      </w:r>
      <w:r>
        <w:t xml:space="preserve"> </w:t>
      </w:r>
      <w:r>
        <w:rPr>
          <w:noProof/>
        </w:rPr>
        <w:t xml:space="preserve">           </w:t>
      </w:r>
      <w:r>
        <w:rPr>
          <w:noProof/>
        </w:rPr>
        <w:drawing>
          <wp:inline distT="0" distB="0" distL="0" distR="0" wp14:anchorId="4A85D1F3" wp14:editId="6A5B0AD9">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Pr>
          <w:noProof/>
        </w:rPr>
        <w:t xml:space="preserve">  </w:t>
      </w:r>
    </w:p>
    <w:p w14:paraId="2548D0C8" w14:textId="77777777" w:rsidR="0069032A" w:rsidRDefault="0069032A" w:rsidP="0069032A">
      <w:pPr>
        <w:jc w:val="both"/>
        <w:rPr>
          <w:noProof/>
        </w:rPr>
      </w:pPr>
      <w:r>
        <w:rPr>
          <w:noProof/>
        </w:rPr>
        <w:t>It’s rather hard to believe that a look at the calendar reveals it’s August.  Besides for the start of school throughout the State, for many hams it’s the start of the End of Summer hamfest season.  This past Saturday’s Columbus Hamfest had a good number of flea market vendors as well as those who just wanted to see what goodies they can find and who they will see and visit with.  The final impression was all there were having fun.</w:t>
      </w:r>
    </w:p>
    <w:p w14:paraId="757E5DFF" w14:textId="77777777" w:rsidR="0069032A" w:rsidRDefault="0069032A" w:rsidP="0069032A">
      <w:pPr>
        <w:jc w:val="both"/>
      </w:pPr>
    </w:p>
    <w:p w14:paraId="0BE8FB92" w14:textId="77777777" w:rsidR="0069032A" w:rsidRDefault="0069032A" w:rsidP="0069032A">
      <w:pPr>
        <w:jc w:val="both"/>
      </w:pPr>
      <w:r>
        <w:t xml:space="preserve">On Saturday, August 13 hundreds of hams from throughout the region will attend shows at opposite ends of the South 40 coverage region.  A good number of our Eastern area readers will attend a hamfest in Huntington, WV while another good attendance of our Western area readers is expected at a hamfest in Clermont County.  The </w:t>
      </w:r>
      <w:r w:rsidRPr="00590909">
        <w:rPr>
          <w:b/>
        </w:rPr>
        <w:t>Tri-State ARA</w:t>
      </w:r>
      <w:r>
        <w:t xml:space="preserve"> will hold their 59</w:t>
      </w:r>
      <w:r w:rsidRPr="00590909">
        <w:rPr>
          <w:vertAlign w:val="superscript"/>
        </w:rPr>
        <w:t>th</w:t>
      </w:r>
      <w:r>
        <w:t xml:space="preserve"> annual hamfest at the New Baptist Church, 610 28</w:t>
      </w:r>
      <w:r w:rsidRPr="00C8613E">
        <w:rPr>
          <w:vertAlign w:val="superscript"/>
        </w:rPr>
        <w:t>th</w:t>
      </w:r>
      <w:r>
        <w:t xml:space="preserve"> Street in Huntington, WV.  It starts at 8:30 am and will run until 1:30</w:t>
      </w:r>
      <w:proofErr w:type="gramStart"/>
      <w:r>
        <w:t>.  You</w:t>
      </w:r>
      <w:proofErr w:type="gramEnd"/>
      <w:r>
        <w:t xml:space="preserve"> can get further information at https//www.qsl.net/w8va/ or contacting Fred Herr, WD8AGH, at 304-736-2057.  Admission is $6 and flea market spaces are $10 each which includes an admission ticket. Another good crowd is expected at the Clermont County Fairgrounds in Owensville for the annual </w:t>
      </w:r>
      <w:r w:rsidRPr="00CF77B3">
        <w:rPr>
          <w:b/>
        </w:rPr>
        <w:t>Milford ARC</w:t>
      </w:r>
      <w:r>
        <w:t xml:space="preserve"> Cincinnati Hamfest. The location is very easy to get to as </w:t>
      </w:r>
      <w:proofErr w:type="gramStart"/>
      <w:r>
        <w:t>the  fairground</w:t>
      </w:r>
      <w:proofErr w:type="gramEnd"/>
      <w:r>
        <w:t xml:space="preserve"> is just a block off US50 at 1000 Locust Street in Owensville. Tickets are available on-line at </w:t>
      </w:r>
      <w:hyperlink r:id="rId148" w:history="1">
        <w:r w:rsidRPr="009F183F">
          <w:rPr>
            <w:rStyle w:val="Hyperlink"/>
          </w:rPr>
          <w:t>www.CincinnatiHamfest.org</w:t>
        </w:r>
      </w:hyperlink>
      <w:r>
        <w:t>. This year MARC is raffling a Yaesu FTDX10.</w:t>
      </w:r>
      <w:r w:rsidRPr="00CD7246">
        <w:t xml:space="preserve"> </w:t>
      </w:r>
      <w:r>
        <w:t>You do not have to be present to win.  There will be license testing available.</w:t>
      </w:r>
    </w:p>
    <w:p w14:paraId="0407D44D" w14:textId="77777777" w:rsidR="0069032A" w:rsidRDefault="0069032A" w:rsidP="0069032A">
      <w:pPr>
        <w:jc w:val="both"/>
      </w:pPr>
    </w:p>
    <w:p w14:paraId="3B6853A8" w14:textId="77777777" w:rsidR="0069032A" w:rsidRDefault="0069032A" w:rsidP="0069032A">
      <w:pPr>
        <w:jc w:val="both"/>
      </w:pPr>
      <w:r>
        <w:t xml:space="preserve">Roughly a month later, the </w:t>
      </w:r>
      <w:r w:rsidRPr="000419B0">
        <w:rPr>
          <w:b/>
        </w:rPr>
        <w:t>Findlay RC</w:t>
      </w:r>
      <w:r>
        <w:t xml:space="preserve"> End of Summer Hamfest will be held at Hancock County Fairgrounds at the edge of Findlay on Sunday, September 11.  For additional information check out </w:t>
      </w:r>
      <w:hyperlink r:id="rId149" w:history="1">
        <w:r w:rsidRPr="004063AE">
          <w:rPr>
            <w:rStyle w:val="Hyperlink"/>
          </w:rPr>
          <w:t>hamfest@findlayradioclub.org</w:t>
        </w:r>
      </w:hyperlink>
      <w:r>
        <w:rPr>
          <w:rStyle w:val="Hyperlink"/>
        </w:rPr>
        <w:t xml:space="preserve"> </w:t>
      </w:r>
      <w:r w:rsidRPr="001278F2">
        <w:rPr>
          <w:rStyle w:val="Hyperlink"/>
        </w:rPr>
        <w:t>website</w:t>
      </w:r>
      <w:r>
        <w:t xml:space="preserve">.  It </w:t>
      </w:r>
      <w:proofErr w:type="gramStart"/>
      <w:r>
        <w:t>definitely is</w:t>
      </w:r>
      <w:proofErr w:type="gramEnd"/>
      <w:r>
        <w:t xml:space="preserve"> a top notch hamfest that one should give serious consideration to attending because it is one of the better shows in the Midwest.  You might even think of leaving for it on Saturday and put out a state park or two on the way to Findlay.</w:t>
      </w:r>
    </w:p>
    <w:p w14:paraId="2C5E2B06" w14:textId="77777777" w:rsidR="0069032A" w:rsidRDefault="0069032A" w:rsidP="0069032A">
      <w:pPr>
        <w:jc w:val="both"/>
      </w:pPr>
    </w:p>
    <w:p w14:paraId="33A55A99" w14:textId="77777777" w:rsidR="0069032A" w:rsidRDefault="0069032A" w:rsidP="0069032A">
      <w:pPr>
        <w:jc w:val="both"/>
      </w:pPr>
      <w:r>
        <w:t xml:space="preserve">A couple other noteworthy out-of-Ohio events require more than a single tank of gas and probably an overnight stay.  But they are growing events, easy to get to and worthy of the time, </w:t>
      </w:r>
      <w:proofErr w:type="gramStart"/>
      <w:r>
        <w:t>travel</w:t>
      </w:r>
      <w:proofErr w:type="gramEnd"/>
      <w:r>
        <w:t xml:space="preserve"> and expense to get to them.  Please note:  the W4DXCC is not a </w:t>
      </w:r>
      <w:proofErr w:type="gramStart"/>
      <w:r>
        <w:t>hamfest, but</w:t>
      </w:r>
      <w:proofErr w:type="gramEnd"/>
      <w:r>
        <w:t xml:space="preserve"> does have some product exhibitors.</w:t>
      </w:r>
    </w:p>
    <w:p w14:paraId="69917C1E" w14:textId="77777777" w:rsidR="0069032A" w:rsidRDefault="0069032A" w:rsidP="0069032A">
      <w:pPr>
        <w:jc w:val="both"/>
      </w:pPr>
    </w:p>
    <w:p w14:paraId="0D537141" w14:textId="77777777" w:rsidR="0069032A" w:rsidRDefault="0069032A" w:rsidP="0069032A">
      <w:pPr>
        <w:jc w:val="both"/>
      </w:pPr>
      <w:r>
        <w:lastRenderedPageBreak/>
        <w:t xml:space="preserve">The Huntsville (AL) Hamfest correctly advertises itself as the Nation’s Friendliest Hamfest.  It is a two-day show at the convention center in downtown Huntsville.  Although not as big as the Hamvention or </w:t>
      </w:r>
      <w:proofErr w:type="spellStart"/>
      <w:r>
        <w:t>Hamcation</w:t>
      </w:r>
      <w:proofErr w:type="spellEnd"/>
      <w:r>
        <w:t xml:space="preserve"> events, it is one of the “big three” in the Eastern US with many of the same well-known commercial exhibitors.  I understand the totally inside flea market area has been expanded this year and will have 300-400 tables.</w:t>
      </w:r>
    </w:p>
    <w:p w14:paraId="552C82BC" w14:textId="77777777" w:rsidR="0069032A" w:rsidRDefault="0069032A" w:rsidP="0069032A">
      <w:pPr>
        <w:jc w:val="both"/>
      </w:pPr>
    </w:p>
    <w:p w14:paraId="27A04203" w14:textId="77777777" w:rsidR="0069032A" w:rsidRDefault="0069032A" w:rsidP="0069032A">
      <w:pPr>
        <w:jc w:val="both"/>
      </w:pPr>
      <w:r>
        <w:t xml:space="preserve">Another event seeing more Ohio ham attendance is the W4DXCC on September 23-24 in Pigeon Forge, Tennessee where the event is at the </w:t>
      </w:r>
      <w:proofErr w:type="spellStart"/>
      <w:r>
        <w:t>LeConte</w:t>
      </w:r>
      <w:proofErr w:type="spellEnd"/>
      <w:r>
        <w:t xml:space="preserve"> Hotel.  One of the outstanding parts of this event is the Friday Ham Radio Bootcamp where not only newer hams, but old-timers too can ask questions and take away a lot of good pointers.  </w:t>
      </w:r>
      <w:r w:rsidRPr="00754122">
        <w:rPr>
          <w:b/>
        </w:rPr>
        <w:t>Southwestern Ohio DX Association</w:t>
      </w:r>
      <w:r>
        <w:t xml:space="preserve"> newsletter editor and fellow OSJ columnist Bill Salyer, AJ8B, is a speaker at this year’s event.  </w:t>
      </w:r>
      <w:hyperlink r:id="rId150" w:history="1">
        <w:r w:rsidRPr="00EE16C5">
          <w:rPr>
            <w:rStyle w:val="Hyperlink"/>
          </w:rPr>
          <w:t>www.w4dxcc.org</w:t>
        </w:r>
      </w:hyperlink>
      <w:r>
        <w:t xml:space="preserve"> for information.</w:t>
      </w:r>
    </w:p>
    <w:p w14:paraId="4A112D27" w14:textId="77777777" w:rsidR="0069032A" w:rsidRDefault="0069032A" w:rsidP="0069032A">
      <w:pPr>
        <w:jc w:val="both"/>
      </w:pPr>
    </w:p>
    <w:p w14:paraId="0FFE16A0" w14:textId="77777777" w:rsidR="0069032A" w:rsidRPr="00D273B9" w:rsidRDefault="0069032A" w:rsidP="0069032A">
      <w:pPr>
        <w:jc w:val="both"/>
      </w:pPr>
    </w:p>
    <w:p w14:paraId="21B6A95B" w14:textId="77777777" w:rsidR="0069032A" w:rsidRDefault="0069032A" w:rsidP="0069032A">
      <w:pPr>
        <w:jc w:val="both"/>
      </w:pPr>
      <w:proofErr w:type="gramStart"/>
      <w:r>
        <w:t>Portsmouth RC President Russ Jett,</w:t>
      </w:r>
      <w:proofErr w:type="gramEnd"/>
      <w:r>
        <w:t xml:space="preserve"> tells us that after a two year COVID caused absence the popular </w:t>
      </w:r>
      <w:r w:rsidRPr="007C2793">
        <w:rPr>
          <w:b/>
        </w:rPr>
        <w:t>Portsmouth RC</w:t>
      </w:r>
      <w:r>
        <w:t>’s Hamfest will return this year.  Because the old armory location is no longer available to them, the October 15 event has been moved to the New Boston Community Center at 3980 Rhoads Avenue in New Boston.  Because there will be no Georgetown hamfest this year, this appears to be the final Southern Ohio hamfest for the season.</w:t>
      </w:r>
    </w:p>
    <w:p w14:paraId="778BC87E" w14:textId="77777777" w:rsidR="0069032A" w:rsidRDefault="0069032A" w:rsidP="0069032A">
      <w:pPr>
        <w:jc w:val="both"/>
      </w:pPr>
    </w:p>
    <w:p w14:paraId="48979211" w14:textId="77777777" w:rsidR="0069032A" w:rsidRDefault="0069032A" w:rsidP="0069032A">
      <w:pPr>
        <w:jc w:val="both"/>
      </w:pPr>
      <w:r>
        <w:t xml:space="preserve">There will be a test session during the upcoming Cincinnati Hamfest on August 13.  According to the </w:t>
      </w:r>
      <w:r w:rsidRPr="00074ADB">
        <w:rPr>
          <w:b/>
        </w:rPr>
        <w:t>Milford ARC</w:t>
      </w:r>
      <w:r>
        <w:t xml:space="preserve"> President Ron Brooks, AC8MA, and </w:t>
      </w:r>
      <w:r w:rsidRPr="00074ADB">
        <w:rPr>
          <w:b/>
        </w:rPr>
        <w:t>Highland ARA</w:t>
      </w:r>
      <w:r>
        <w:t xml:space="preserve"> VE Coordinator Tom Mongold, Jr., KD8LDS, the Hillsboro based club has been asked to conduct the test session.  Pre-registration is requested, although walk-ins will not be turned away if space permits.  According to Mongold, seven registrations have already been received.  Check the </w:t>
      </w:r>
      <w:hyperlink r:id="rId151" w:history="1">
        <w:r w:rsidRPr="00D63F8A">
          <w:rPr>
            <w:rStyle w:val="Hyperlink"/>
          </w:rPr>
          <w:t>www.cincinnatihamfest.org</w:t>
        </w:r>
      </w:hyperlink>
      <w:r>
        <w:t xml:space="preserve"> web site to see how to register.  Although the FCC license fees still </w:t>
      </w:r>
      <w:proofErr w:type="gramStart"/>
      <w:r>
        <w:t>apply, because</w:t>
      </w:r>
      <w:proofErr w:type="gramEnd"/>
      <w:r>
        <w:t xml:space="preserve"> this is a Laurel VE session there is no charge to take an exam(s).</w:t>
      </w:r>
    </w:p>
    <w:p w14:paraId="79CB7F99" w14:textId="77777777" w:rsidR="0069032A" w:rsidRDefault="0069032A" w:rsidP="0069032A">
      <w:pPr>
        <w:jc w:val="both"/>
      </w:pPr>
    </w:p>
    <w:p w14:paraId="0EEB003B" w14:textId="77777777" w:rsidR="0069032A" w:rsidRDefault="0069032A" w:rsidP="0069032A">
      <w:pPr>
        <w:jc w:val="both"/>
      </w:pPr>
      <w:proofErr w:type="gramStart"/>
      <w:r>
        <w:t>Speaking of licenses, there</w:t>
      </w:r>
      <w:proofErr w:type="gramEnd"/>
      <w:r>
        <w:t xml:space="preserve"> is now a new ham in Bethel.  According to Ted Jacobson, W8KVK, a license and KE8VJW call sign has been issued to Ryan Scott.  Congratulations to Ryan.  Should you hear him on the air, be sure to welcome him to this wonderful service and hobby.</w:t>
      </w:r>
    </w:p>
    <w:p w14:paraId="68747D6C" w14:textId="77777777" w:rsidR="0069032A" w:rsidRDefault="0069032A" w:rsidP="0069032A">
      <w:pPr>
        <w:jc w:val="both"/>
      </w:pPr>
      <w:r>
        <w:rPr>
          <w:noProof/>
        </w:rPr>
        <w:drawing>
          <wp:anchor distT="0" distB="0" distL="114300" distR="114300" simplePos="0" relativeHeight="251670528" behindDoc="1" locked="0" layoutInCell="1" allowOverlap="1" wp14:anchorId="0750B5E3" wp14:editId="41BC03D1">
            <wp:simplePos x="0" y="0"/>
            <wp:positionH relativeFrom="column">
              <wp:posOffset>1905</wp:posOffset>
            </wp:positionH>
            <wp:positionV relativeFrom="paragraph">
              <wp:posOffset>142240</wp:posOffset>
            </wp:positionV>
            <wp:extent cx="1433195" cy="978535"/>
            <wp:effectExtent l="0" t="0" r="0" b="0"/>
            <wp:wrapTight wrapText="bothSides">
              <wp:wrapPolygon edited="0">
                <wp:start x="0" y="0"/>
                <wp:lineTo x="0" y="21025"/>
                <wp:lineTo x="21246" y="21025"/>
                <wp:lineTo x="21246" y="0"/>
                <wp:lineTo x="0" y="0"/>
              </wp:wrapPolygon>
            </wp:wrapTight>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433195" cy="978535"/>
                    </a:xfrm>
                    <a:prstGeom prst="rect">
                      <a:avLst/>
                    </a:prstGeom>
                  </pic:spPr>
                </pic:pic>
              </a:graphicData>
            </a:graphic>
            <wp14:sizeRelH relativeFrom="page">
              <wp14:pctWidth>0</wp14:pctWidth>
            </wp14:sizeRelH>
            <wp14:sizeRelV relativeFrom="page">
              <wp14:pctHeight>0</wp14:pctHeight>
            </wp14:sizeRelV>
          </wp:anchor>
        </w:drawing>
      </w:r>
    </w:p>
    <w:p w14:paraId="57FC7598" w14:textId="77777777" w:rsidR="0069032A" w:rsidRDefault="0069032A" w:rsidP="0069032A">
      <w:pPr>
        <w:jc w:val="both"/>
      </w:pPr>
      <w:r>
        <w:t>Last week it was noted some area hams had successful contacts with the International Space Station.  Bainbridge’s Sam Johnson, W8SKJ, was kind enough to share the QSL card he received for his contact.  Doug Broyles, KE8ORQ, is still on cloud nine for his successful contact and is inspiring several others in the Ross and Highland County areas to chase the bird.</w:t>
      </w:r>
    </w:p>
    <w:p w14:paraId="0B382E80" w14:textId="77777777" w:rsidR="0069032A" w:rsidRDefault="0069032A" w:rsidP="0069032A">
      <w:pPr>
        <w:jc w:val="both"/>
      </w:pPr>
    </w:p>
    <w:p w14:paraId="055C95A8" w14:textId="77777777" w:rsidR="0069032A" w:rsidRDefault="0069032A" w:rsidP="0069032A">
      <w:pPr>
        <w:jc w:val="both"/>
      </w:pPr>
      <w:r>
        <w:t xml:space="preserve">In repeater news we remind readers of the </w:t>
      </w:r>
      <w:r w:rsidRPr="00571DF4">
        <w:rPr>
          <w:b/>
        </w:rPr>
        <w:t>Clinton County ARA</w:t>
      </w:r>
      <w:r>
        <w:rPr>
          <w:b/>
        </w:rPr>
        <w:t>’s</w:t>
      </w:r>
      <w:r>
        <w:t xml:space="preserve"> 147.12 and 443.375 going dark because of site maintenance. However the Club has transferred the 147.12 Fusion machine to </w:t>
      </w:r>
      <w:proofErr w:type="gramStart"/>
      <w:r>
        <w:t>their  145.16</w:t>
      </w:r>
      <w:proofErr w:type="gramEnd"/>
      <w:r>
        <w:t xml:space="preserve"> D-Star frequency and location.  This temporary arrangement uses a 123 tone to access. </w:t>
      </w:r>
    </w:p>
    <w:p w14:paraId="4BE60780" w14:textId="77777777" w:rsidR="0069032A" w:rsidRDefault="0069032A" w:rsidP="0069032A">
      <w:pPr>
        <w:jc w:val="both"/>
      </w:pPr>
    </w:p>
    <w:p w14:paraId="52BA9F8D" w14:textId="77777777" w:rsidR="0069032A" w:rsidRDefault="0069032A" w:rsidP="0069032A">
      <w:pPr>
        <w:jc w:val="both"/>
      </w:pPr>
      <w:r>
        <w:lastRenderedPageBreak/>
        <w:t xml:space="preserve">The </w:t>
      </w:r>
      <w:r w:rsidRPr="002B2610">
        <w:rPr>
          <w:b/>
        </w:rPr>
        <w:t>Highland ARA</w:t>
      </w:r>
      <w:r>
        <w:t xml:space="preserve"> has been notified their Pike County repeater at </w:t>
      </w:r>
      <w:proofErr w:type="spellStart"/>
      <w:r>
        <w:t>Elm</w:t>
      </w:r>
      <w:proofErr w:type="spellEnd"/>
      <w:r>
        <w:t xml:space="preserve"> Grove has now gone dark.  It appears the company who rents the tower where the repeater is located cancelled their lease with the tower owner.  </w:t>
      </w:r>
      <w:proofErr w:type="gramStart"/>
      <w:r>
        <w:t>Therefore</w:t>
      </w:r>
      <w:proofErr w:type="gramEnd"/>
      <w:r>
        <w:t xml:space="preserve"> the tower site owner has had all power to the site removed with the intent of removing the tower from the property.</w:t>
      </w:r>
    </w:p>
    <w:p w14:paraId="5C87CD32" w14:textId="77777777" w:rsidR="0069032A" w:rsidRDefault="0069032A" w:rsidP="0069032A">
      <w:pPr>
        <w:jc w:val="both"/>
      </w:pPr>
    </w:p>
    <w:p w14:paraId="60D7E35C" w14:textId="77777777" w:rsidR="0069032A" w:rsidRDefault="0069032A" w:rsidP="0069032A">
      <w:pPr>
        <w:jc w:val="both"/>
      </w:pPr>
      <w:r>
        <w:t xml:space="preserve">In other news the </w:t>
      </w:r>
      <w:r w:rsidRPr="00FC0379">
        <w:rPr>
          <w:b/>
        </w:rPr>
        <w:t>Cambridge ARC</w:t>
      </w:r>
      <w:r>
        <w:t xml:space="preserve"> will have a display showcasing their </w:t>
      </w:r>
      <w:proofErr w:type="gramStart"/>
      <w:r>
        <w:t>109 year</w:t>
      </w:r>
      <w:proofErr w:type="gramEnd"/>
      <w:r>
        <w:t xml:space="preserve"> club history at the upcoming August 12-14 Salt Fork Arts and Crafts Festival in the Cambridge City Park and the </w:t>
      </w:r>
      <w:r w:rsidRPr="00A511B4">
        <w:rPr>
          <w:b/>
        </w:rPr>
        <w:t>Athens County ARA</w:t>
      </w:r>
      <w:r>
        <w:t xml:space="preserve"> will be in Chauncey to provide communications support for the annual Southeast Ohio Trail Runner’s Run Baileys trail run on August 13-14.  If you have an interest helping the Club with communications, please contact Jeff Slattery, N8SUZ.</w:t>
      </w:r>
    </w:p>
    <w:p w14:paraId="553A2559" w14:textId="77777777" w:rsidR="0069032A" w:rsidRDefault="0069032A" w:rsidP="0069032A">
      <w:pPr>
        <w:jc w:val="both"/>
      </w:pPr>
    </w:p>
    <w:p w14:paraId="32B7BADF" w14:textId="77777777" w:rsidR="0069032A" w:rsidRDefault="0069032A" w:rsidP="0069032A">
      <w:pPr>
        <w:jc w:val="both"/>
      </w:pPr>
      <w:r>
        <w:t>With the next gathering on Saturday morning, August 13 Bob Mathews, K8TQK, reminds hams in the Bainbridge area of the monthly breakfast gathering at the Dutch Restaurant on SR 41 near JR’s Country Store.  It gets started at 8 am and Bob promises to have it over so those attending can get on to other events and activities of the morning.</w:t>
      </w:r>
    </w:p>
    <w:p w14:paraId="4D88DA4C" w14:textId="77777777" w:rsidR="0069032A" w:rsidRDefault="0069032A" w:rsidP="0069032A">
      <w:pPr>
        <w:jc w:val="both"/>
      </w:pPr>
    </w:p>
    <w:p w14:paraId="162B74EC" w14:textId="77777777" w:rsidR="0069032A" w:rsidRDefault="0069032A" w:rsidP="0069032A">
      <w:pPr>
        <w:jc w:val="both"/>
      </w:pPr>
      <w:r>
        <w:rPr>
          <w:noProof/>
        </w:rPr>
        <w:drawing>
          <wp:anchor distT="0" distB="0" distL="114300" distR="114300" simplePos="0" relativeHeight="251671552" behindDoc="1" locked="0" layoutInCell="1" allowOverlap="1" wp14:anchorId="4A60BB11" wp14:editId="64EB52B9">
            <wp:simplePos x="0" y="0"/>
            <wp:positionH relativeFrom="column">
              <wp:posOffset>-49530</wp:posOffset>
            </wp:positionH>
            <wp:positionV relativeFrom="paragraph">
              <wp:posOffset>43815</wp:posOffset>
            </wp:positionV>
            <wp:extent cx="997585" cy="1290320"/>
            <wp:effectExtent l="0" t="0" r="0" b="5080"/>
            <wp:wrapTight wrapText="bothSides">
              <wp:wrapPolygon edited="0">
                <wp:start x="0" y="0"/>
                <wp:lineTo x="0" y="21366"/>
                <wp:lineTo x="21036" y="21366"/>
                <wp:lineTo x="21036" y="0"/>
                <wp:lineTo x="0" y="0"/>
              </wp:wrapPolygon>
            </wp:wrapTight>
            <wp:docPr id="31" name="Picture 31"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vector graphics&#10;&#10;Description automatically generated"/>
                    <pic:cNvPicPr/>
                  </pic:nvPicPr>
                  <pic:blipFill rotWithShape="1">
                    <a:blip r:embed="rId153" cstate="print">
                      <a:extLst>
                        <a:ext uri="{28A0092B-C50C-407E-A947-70E740481C1C}">
                          <a14:useLocalDpi xmlns:a14="http://schemas.microsoft.com/office/drawing/2010/main" val="0"/>
                        </a:ext>
                      </a:extLst>
                    </a:blip>
                    <a:srcRect l="14762" r="17619"/>
                    <a:stretch/>
                  </pic:blipFill>
                  <pic:spPr bwMode="auto">
                    <a:xfrm>
                      <a:off x="0" y="0"/>
                      <a:ext cx="997585" cy="1290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Harmony Lake shelter house at Hillsboro’s Liberty Park is the site for two </w:t>
      </w:r>
      <w:r w:rsidRPr="00B725A3">
        <w:rPr>
          <w:b/>
        </w:rPr>
        <w:t>Highland ARA</w:t>
      </w:r>
      <w:r>
        <w:t xml:space="preserve"> events this month.  The Club will meet there on Tuesday evening, August 9 for a business meeting and on August 13 those not attending the Cincinnati Hamfest are urged to gather there at 10 am for coffee and fellowship.  Down SR 247 in Adams County the </w:t>
      </w:r>
      <w:proofErr w:type="spellStart"/>
      <w:r w:rsidRPr="00B725A3">
        <w:rPr>
          <w:b/>
        </w:rPr>
        <w:t>DeForest</w:t>
      </w:r>
      <w:proofErr w:type="spellEnd"/>
      <w:r w:rsidRPr="00B725A3">
        <w:rPr>
          <w:b/>
        </w:rPr>
        <w:t xml:space="preserve"> ARA</w:t>
      </w:r>
      <w:r>
        <w:t xml:space="preserve"> will meet at the ABCAP Senior Nutrition Center across from the courthouse for their business meeting on the 9</w:t>
      </w:r>
      <w:r w:rsidRPr="00715C09">
        <w:rPr>
          <w:vertAlign w:val="superscript"/>
        </w:rPr>
        <w:t>th</w:t>
      </w:r>
      <w:r>
        <w:t xml:space="preserve"> starting at 7 pm.  The </w:t>
      </w:r>
      <w:r w:rsidRPr="00F03739">
        <w:rPr>
          <w:b/>
        </w:rPr>
        <w:t>Greater Mason County ARA</w:t>
      </w:r>
      <w:r>
        <w:t xml:space="preserve"> also meets that evening in Maysville, KY at the Washington Recreation Park shelter house for their 7 pm meeting.</w:t>
      </w:r>
    </w:p>
    <w:p w14:paraId="1C313703" w14:textId="77777777" w:rsidR="0069032A" w:rsidRDefault="0069032A" w:rsidP="0069032A">
      <w:pPr>
        <w:jc w:val="both"/>
      </w:pPr>
    </w:p>
    <w:p w14:paraId="27182730" w14:textId="77777777" w:rsidR="0069032A" w:rsidRDefault="0069032A" w:rsidP="0069032A">
      <w:pPr>
        <w:jc w:val="both"/>
      </w:pPr>
      <w:r>
        <w:t>Don’t forget the upcoming Ohio QSO Party scheduled for August 27-28.  It begins at 1600 on the 27</w:t>
      </w:r>
      <w:r w:rsidRPr="00CC3C74">
        <w:rPr>
          <w:vertAlign w:val="superscript"/>
        </w:rPr>
        <w:t>th</w:t>
      </w:r>
      <w:r>
        <w:t xml:space="preserve"> and concludes at 0400 on the 28</w:t>
      </w:r>
      <w:r w:rsidRPr="00CC3C74">
        <w:rPr>
          <w:vertAlign w:val="superscript"/>
        </w:rPr>
        <w:t>th</w:t>
      </w:r>
      <w:r>
        <w:t xml:space="preserve">.  It’s a short </w:t>
      </w:r>
      <w:proofErr w:type="gramStart"/>
      <w:r>
        <w:t>laid back</w:t>
      </w:r>
      <w:proofErr w:type="gramEnd"/>
      <w:r>
        <w:t xml:space="preserve"> contest with the exchange between stations being a signal report and your county.  Since several Southern Ohio counties do not have </w:t>
      </w:r>
      <w:proofErr w:type="gramStart"/>
      <w:r>
        <w:t>a large number of</w:t>
      </w:r>
      <w:proofErr w:type="gramEnd"/>
      <w:r>
        <w:t xml:space="preserve"> hams on HF (and you live in one) this could be your chance to be very popular and make a lot of contacts.  If you plan to operate, why not list your intent at www.ohqp.org.</w:t>
      </w:r>
    </w:p>
    <w:p w14:paraId="64A41FA5" w14:textId="77777777" w:rsidR="0069032A" w:rsidRDefault="0069032A" w:rsidP="0069032A">
      <w:pPr>
        <w:jc w:val="both"/>
      </w:pPr>
    </w:p>
    <w:p w14:paraId="075EFA86" w14:textId="77777777" w:rsidR="0069032A" w:rsidRDefault="0069032A" w:rsidP="0069032A">
      <w:pPr>
        <w:jc w:val="both"/>
      </w:pPr>
      <w:r>
        <w:t xml:space="preserve">Several Southern Ohio clubs and individual operators are preparing for the upcoming September 10 Ohio State Parks on the Air operating event.  However as of August 4 the planned activation list indicates only 30 to have activity.  Of those remaining, several are in the South 40 region with some including Little Miami, Hocking Hills, Jackson Lake, Tar Hollow, Great Seal and Forked Run to mention but a few. I’m certain the list will continue to show increased activations as we get closer to the date.  But in the </w:t>
      </w:r>
      <w:proofErr w:type="gramStart"/>
      <w:r>
        <w:t>meantime</w:t>
      </w:r>
      <w:proofErr w:type="gramEnd"/>
      <w:r>
        <w:t xml:space="preserve"> why not check the </w:t>
      </w:r>
      <w:hyperlink r:id="rId154" w:history="1">
        <w:r w:rsidRPr="004063AE">
          <w:rPr>
            <w:rStyle w:val="Hyperlink"/>
          </w:rPr>
          <w:t>www.ospota.org</w:t>
        </w:r>
      </w:hyperlink>
      <w:r>
        <w:t xml:space="preserve"> web site to see if there is a park near you that you can activate and can join in on all the fun. </w:t>
      </w:r>
    </w:p>
    <w:p w14:paraId="61BDAAA3" w14:textId="77777777" w:rsidR="0069032A" w:rsidRDefault="0069032A" w:rsidP="0069032A">
      <w:pPr>
        <w:jc w:val="both"/>
      </w:pPr>
    </w:p>
    <w:p w14:paraId="444825C0" w14:textId="77777777" w:rsidR="0069032A" w:rsidRDefault="0069032A" w:rsidP="0069032A">
      <w:pPr>
        <w:jc w:val="both"/>
      </w:pPr>
      <w:r>
        <w:t>Although the OSPOTA observes its 15</w:t>
      </w:r>
      <w:r w:rsidRPr="0012414D">
        <w:rPr>
          <w:vertAlign w:val="superscript"/>
        </w:rPr>
        <w:t>th</w:t>
      </w:r>
      <w:r>
        <w:t xml:space="preserve"> anniversary this year, our Kentucky counterparts are observing only their 3</w:t>
      </w:r>
      <w:r w:rsidRPr="0012414D">
        <w:rPr>
          <w:vertAlign w:val="superscript"/>
        </w:rPr>
        <w:t>rd</w:t>
      </w:r>
      <w:r>
        <w:t xml:space="preserve"> Kentucky State Parks </w:t>
      </w:r>
      <w:proofErr w:type="gramStart"/>
      <w:r>
        <w:t>On</w:t>
      </w:r>
      <w:proofErr w:type="gramEnd"/>
      <w:r>
        <w:t xml:space="preserve"> The Air event. The </w:t>
      </w:r>
      <w:proofErr w:type="spellStart"/>
      <w:r>
        <w:t>KyPOTA</w:t>
      </w:r>
      <w:proofErr w:type="spellEnd"/>
      <w:r>
        <w:t xml:space="preserve"> contest begins at 1400 UTC and runs until 2200 on August 13.  Besides Kentucky State Parks, you can also </w:t>
      </w:r>
      <w:r>
        <w:lastRenderedPageBreak/>
        <w:t xml:space="preserve">contact stations transmitting from within one of Kentucky’s National Parks for a multiplier.  Brent Wells, N4BDW, will represent the </w:t>
      </w:r>
      <w:r w:rsidRPr="009B0C44">
        <w:rPr>
          <w:b/>
        </w:rPr>
        <w:t>Greater Mason County ARA</w:t>
      </w:r>
      <w:r>
        <w:t xml:space="preserve"> with an activation from the Blue Licks State Park in nearby Fleming County.  Since Fleming County is rather rare, Brent should also find himself sought by those chasing counties.  The </w:t>
      </w:r>
      <w:r w:rsidRPr="008879B1">
        <w:rPr>
          <w:b/>
        </w:rPr>
        <w:t xml:space="preserve">Murry State </w:t>
      </w:r>
      <w:r>
        <w:rPr>
          <w:b/>
        </w:rPr>
        <w:t xml:space="preserve">University </w:t>
      </w:r>
      <w:r w:rsidRPr="008879B1">
        <w:rPr>
          <w:b/>
        </w:rPr>
        <w:t>ARC</w:t>
      </w:r>
      <w:r>
        <w:t xml:space="preserve"> sponsors the event.  More information plus the event rules can be found on the club’s  </w:t>
      </w:r>
      <w:hyperlink r:id="rId155" w:history="1">
        <w:r w:rsidRPr="004D40A4">
          <w:rPr>
            <w:rStyle w:val="Hyperlink"/>
          </w:rPr>
          <w:t>www.k4msu.com/kypota</w:t>
        </w:r>
      </w:hyperlink>
      <w:r>
        <w:rPr>
          <w:rStyle w:val="Hyperlink"/>
        </w:rPr>
        <w:t xml:space="preserve"> </w:t>
      </w:r>
      <w:r w:rsidRPr="008879B1">
        <w:rPr>
          <w:rStyle w:val="Hyperlink"/>
        </w:rPr>
        <w:t>website</w:t>
      </w:r>
      <w:r w:rsidRPr="008879B1">
        <w:t>.</w:t>
      </w:r>
    </w:p>
    <w:p w14:paraId="1EDD1E3A" w14:textId="77777777" w:rsidR="0069032A" w:rsidRDefault="0069032A" w:rsidP="0069032A">
      <w:pPr>
        <w:jc w:val="both"/>
      </w:pPr>
    </w:p>
    <w:p w14:paraId="23DD6AFE" w14:textId="77777777" w:rsidR="0069032A" w:rsidRDefault="0069032A" w:rsidP="0069032A">
      <w:pPr>
        <w:jc w:val="both"/>
      </w:pPr>
      <w:r>
        <w:t>Many amateurs in Athens County and throughout Southern Ohio knew the late Dr. Joseph Berman, W9AON, of Ohio University fame.  Jeff Slattery, N8SUZ, lets us know there will be a memorial service for Dr. Berman on August 27 outside of 35 Park Place in Athens.  The memorial begins at 8 am to be followed by a reception with a light breakfast.  Those interested in attending are asked to register with the Honors College by August 8 at 740-593-2723.</w:t>
      </w:r>
    </w:p>
    <w:p w14:paraId="005E568A" w14:textId="77777777" w:rsidR="0069032A" w:rsidRDefault="0069032A" w:rsidP="0069032A">
      <w:pPr>
        <w:jc w:val="both"/>
      </w:pPr>
    </w:p>
    <w:p w14:paraId="3E2A8B74" w14:textId="77777777" w:rsidR="0069032A" w:rsidRDefault="0069032A" w:rsidP="0069032A">
      <w:pPr>
        <w:jc w:val="both"/>
      </w:pPr>
      <w:r>
        <w:rPr>
          <w:noProof/>
        </w:rPr>
        <w:drawing>
          <wp:anchor distT="0" distB="0" distL="114300" distR="114300" simplePos="0" relativeHeight="251669504" behindDoc="1" locked="0" layoutInCell="1" allowOverlap="1" wp14:anchorId="0D2A535F" wp14:editId="32D16F54">
            <wp:simplePos x="0" y="0"/>
            <wp:positionH relativeFrom="column">
              <wp:posOffset>4747895</wp:posOffset>
            </wp:positionH>
            <wp:positionV relativeFrom="paragraph">
              <wp:posOffset>41910</wp:posOffset>
            </wp:positionV>
            <wp:extent cx="1570990" cy="1162050"/>
            <wp:effectExtent l="0" t="0" r="0" b="0"/>
            <wp:wrapTight wrapText="bothSides">
              <wp:wrapPolygon edited="0">
                <wp:start x="0" y="0"/>
                <wp:lineTo x="0" y="21246"/>
                <wp:lineTo x="21216" y="21246"/>
                <wp:lineTo x="21216" y="0"/>
                <wp:lineTo x="0" y="0"/>
              </wp:wrapPolygon>
            </wp:wrapTight>
            <wp:docPr id="32" name="Picture 32" descr="A picture containing window,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window, indoor&#10;&#10;Description automatically generated"/>
                    <pic:cNvPicPr/>
                  </pic:nvPicPr>
                  <pic:blipFill rotWithShape="1">
                    <a:blip r:embed="rId156" cstate="print">
                      <a:extLst>
                        <a:ext uri="{28A0092B-C50C-407E-A947-70E740481C1C}">
                          <a14:useLocalDpi xmlns:a14="http://schemas.microsoft.com/office/drawing/2010/main" val="0"/>
                        </a:ext>
                      </a:extLst>
                    </a:blip>
                    <a:srcRect l="22151" t="24446" r="8176" b="15726"/>
                    <a:stretch/>
                  </pic:blipFill>
                  <pic:spPr bwMode="auto">
                    <a:xfrm>
                      <a:off x="0" y="0"/>
                      <a:ext cx="157099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During a trip to Connecticut, new Highland County amateur Jeff Hardy, KE8VEI, made a visit to the ARRL Headquarters in Newington.  Besides being greeted with a warm welcome and tour of the facility, Jeff said he was given the opportunity to </w:t>
      </w:r>
      <w:proofErr w:type="gramStart"/>
      <w:r>
        <w:t>actually operate</w:t>
      </w:r>
      <w:proofErr w:type="gramEnd"/>
      <w:r>
        <w:t xml:space="preserve"> and make some contacts through W1AW.  That alone was the highlight of the visit and really made the stop worthwhile.  In </w:t>
      </w:r>
      <w:proofErr w:type="gramStart"/>
      <w:r>
        <w:t>fact</w:t>
      </w:r>
      <w:proofErr w:type="gramEnd"/>
      <w:r>
        <w:t xml:space="preserve"> the visit was so inspiring that Jeff determined an ARRL membership is a wise investment and proceeded to join.</w:t>
      </w:r>
    </w:p>
    <w:p w14:paraId="0134B823" w14:textId="77777777" w:rsidR="0069032A" w:rsidRDefault="0069032A" w:rsidP="0069032A">
      <w:pPr>
        <w:jc w:val="both"/>
      </w:pPr>
    </w:p>
    <w:p w14:paraId="5E88D428" w14:textId="77777777" w:rsidR="0069032A" w:rsidRDefault="0069032A" w:rsidP="0069032A">
      <w:pPr>
        <w:jc w:val="both"/>
      </w:pPr>
      <w:r>
        <w:t xml:space="preserve">Here’s a reminder to South 40 column contributors.  Due to upcoming travel to the Huntsville Hamfest and then to visit WA8KIW, following next week’s column Ohio’s South 40 will be absent for a couple upcoming Postscripts.  </w:t>
      </w:r>
      <w:proofErr w:type="gramStart"/>
      <w:r>
        <w:t>Therefore</w:t>
      </w:r>
      <w:proofErr w:type="gramEnd"/>
      <w:r>
        <w:t xml:space="preserve"> please notify me of any planned activities you wish to promote through the column no later than this Thursday evening.</w:t>
      </w:r>
    </w:p>
    <w:p w14:paraId="423FDA46" w14:textId="77777777" w:rsidR="0069032A" w:rsidRDefault="0069032A" w:rsidP="0069032A">
      <w:pPr>
        <w:jc w:val="both"/>
      </w:pPr>
    </w:p>
    <w:p w14:paraId="26A58945" w14:textId="77777777" w:rsidR="0069032A" w:rsidRDefault="0069032A" w:rsidP="0069032A">
      <w:pPr>
        <w:jc w:val="both"/>
      </w:pPr>
      <w:r>
        <w:t xml:space="preserve">That’s it for another week.  In the meantime, stay cool, healthy, safe and </w:t>
      </w:r>
      <w:proofErr w:type="gramStart"/>
      <w:r>
        <w:t>radio-active</w:t>
      </w:r>
      <w:proofErr w:type="gramEnd"/>
      <w:r>
        <w:t>.</w:t>
      </w:r>
    </w:p>
    <w:p w14:paraId="378FEDBD" w14:textId="77777777" w:rsidR="0069032A" w:rsidRDefault="0069032A" w:rsidP="0069032A">
      <w:pPr>
        <w:jc w:val="both"/>
      </w:pPr>
    </w:p>
    <w:p w14:paraId="27A0450D" w14:textId="77777777" w:rsidR="0069032A" w:rsidRPr="00C21AB6" w:rsidRDefault="0069032A" w:rsidP="0069032A">
      <w:pPr>
        <w:jc w:val="both"/>
      </w:pPr>
      <w:r>
        <w:t xml:space="preserve">John Levo, W8KIW, </w:t>
      </w:r>
      <w:hyperlink r:id="rId157" w:history="1">
        <w:r w:rsidRPr="00FB6227">
          <w:rPr>
            <w:rStyle w:val="Hyperlink"/>
          </w:rPr>
          <w:t>jlevo@cinci.rr.com</w:t>
        </w:r>
      </w:hyperlink>
      <w:r>
        <w:t>,  937-393-4951</w:t>
      </w:r>
    </w:p>
    <w:p w14:paraId="5CF6F067" w14:textId="5D36DA88" w:rsidR="000370BB" w:rsidRDefault="000370BB" w:rsidP="007033AC">
      <w:pPr>
        <w:widowControl w:val="0"/>
        <w:pBdr>
          <w:bottom w:val="single" w:sz="12" w:space="1" w:color="auto"/>
        </w:pBdr>
        <w:contextualSpacing/>
        <w:rPr>
          <w:b/>
          <w:sz w:val="32"/>
          <w:szCs w:val="32"/>
          <w:lang w:val="en"/>
        </w:rPr>
      </w:pPr>
    </w:p>
    <w:p w14:paraId="1C6A8E11" w14:textId="77777777" w:rsidR="00D4531C" w:rsidRDefault="00D4531C"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024" behindDoc="1" locked="0" layoutInCell="1" allowOverlap="1" wp14:anchorId="345A4CAA" wp14:editId="27A8C77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w:t>
      </w:r>
      <w:r w:rsidRPr="00CE59B5">
        <w:rPr>
          <w:lang w:val="en"/>
        </w:rPr>
        <w:lastRenderedPageBreak/>
        <w:t xml:space="preserve">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59"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7" style="width:0;height:1.5pt" o:hralign="center" o:hrstd="t" o:hr="t" fillcolor="#a0a0a0" stroked="f"/>
        </w:pict>
      </w:r>
      <w:bookmarkEnd w:id="27"/>
    </w:p>
    <w:p w14:paraId="73D1E975" w14:textId="77777777" w:rsidR="00D4531C" w:rsidRDefault="00D4531C" w:rsidP="009C42BF">
      <w:pPr>
        <w:widowControl w:val="0"/>
        <w:contextualSpacing/>
        <w:rPr>
          <w:b/>
          <w:bCs/>
          <w:i/>
          <w:sz w:val="28"/>
          <w:szCs w:val="28"/>
        </w:rPr>
      </w:pPr>
      <w:bookmarkStart w:id="30" w:name="one"/>
      <w:bookmarkEnd w:id="30"/>
    </w:p>
    <w:p w14:paraId="3BA93CEC" w14:textId="77777777" w:rsidR="00D4531C" w:rsidRDefault="00D4531C" w:rsidP="009C42BF">
      <w:pPr>
        <w:widowControl w:val="0"/>
        <w:contextualSpacing/>
        <w:rPr>
          <w:b/>
          <w:bCs/>
          <w:i/>
          <w:sz w:val="28"/>
          <w:szCs w:val="28"/>
        </w:rPr>
      </w:pPr>
    </w:p>
    <w:p w14:paraId="338C45CE" w14:textId="77777777" w:rsidR="00B22612" w:rsidRDefault="00B22612" w:rsidP="009C42BF">
      <w:pPr>
        <w:widowControl w:val="0"/>
        <w:contextualSpacing/>
        <w:rPr>
          <w:b/>
          <w:bCs/>
          <w:i/>
          <w:sz w:val="28"/>
          <w:szCs w:val="28"/>
        </w:rPr>
      </w:pPr>
    </w:p>
    <w:p w14:paraId="78F28FB1" w14:textId="386FC95A"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4144" behindDoc="1" locked="0" layoutInCell="1" allowOverlap="1" wp14:anchorId="122EC17A" wp14:editId="10F9649F">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61"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5ED68770" w14:textId="400102FC" w:rsidR="00DD3461" w:rsidRDefault="00FE5843" w:rsidP="00DC7172">
      <w:pPr>
        <w:widowControl w:val="0"/>
        <w:contextualSpacing/>
        <w:jc w:val="center"/>
        <w:rPr>
          <w:b/>
          <w:bCs/>
          <w:i/>
          <w:iCs/>
          <w:sz w:val="28"/>
          <w:szCs w:val="28"/>
        </w:rPr>
      </w:pPr>
      <w:bookmarkStart w:id="31" w:name="_Hlk108292635"/>
      <w:bookmarkStart w:id="32" w:name="_Hlk103507347"/>
      <w:bookmarkStart w:id="33" w:name="_Hlk101008567"/>
      <w:r>
        <w:rPr>
          <w:b/>
          <w:bCs/>
          <w:i/>
          <w:iCs/>
          <w:sz w:val="28"/>
          <w:szCs w:val="28"/>
        </w:rPr>
        <w:t>Would you like to see the random drawing of a Handbook returned to the One Question Questionnaire?</w:t>
      </w:r>
    </w:p>
    <w:bookmarkEnd w:id="31"/>
    <w:p w14:paraId="422E8C34" w14:textId="46B73718" w:rsidR="00A04794" w:rsidRDefault="00A04794" w:rsidP="00DC7172">
      <w:pPr>
        <w:widowControl w:val="0"/>
        <w:contextualSpacing/>
        <w:jc w:val="center"/>
        <w:rPr>
          <w:b/>
          <w:bCs/>
          <w:i/>
          <w:iCs/>
          <w:sz w:val="28"/>
          <w:szCs w:val="28"/>
        </w:rPr>
      </w:pPr>
      <w:r>
        <w:rPr>
          <w:b/>
          <w:bCs/>
          <w:i/>
          <w:iCs/>
          <w:sz w:val="28"/>
          <w:szCs w:val="28"/>
        </w:rPr>
        <w:t>Yes / No</w:t>
      </w:r>
    </w:p>
    <w:bookmarkEnd w:id="32"/>
    <w:p w14:paraId="11D6EBD6" w14:textId="77777777" w:rsidR="00927640" w:rsidRPr="009B2C4A" w:rsidRDefault="00927640" w:rsidP="00DC7172">
      <w:pPr>
        <w:widowControl w:val="0"/>
        <w:contextualSpacing/>
        <w:jc w:val="center"/>
        <w:rPr>
          <w:bCs/>
          <w:sz w:val="28"/>
          <w:szCs w:val="28"/>
        </w:rPr>
      </w:pPr>
    </w:p>
    <w:bookmarkEnd w:id="33"/>
    <w:p w14:paraId="437AA218" w14:textId="1370E22D" w:rsidR="00FF0BB0" w:rsidRDefault="00947372" w:rsidP="00FF0BB0">
      <w:pPr>
        <w:widowControl w:val="0"/>
        <w:contextualSpacing/>
        <w:jc w:val="center"/>
        <w:rPr>
          <w:b/>
          <w:bCs/>
          <w:i/>
          <w:iCs/>
          <w:sz w:val="28"/>
          <w:szCs w:val="28"/>
        </w:rPr>
      </w:pPr>
      <w:r w:rsidRPr="00947372">
        <w:t>From the last Poll</w:t>
      </w:r>
      <w:r w:rsidRPr="00FE5843">
        <w:t xml:space="preserve">: </w:t>
      </w:r>
      <w:r w:rsidR="009A1FA2" w:rsidRPr="00FE5843">
        <w:t xml:space="preserve"> </w:t>
      </w:r>
      <w:r w:rsidR="00FE5843" w:rsidRPr="00FE5843">
        <w:rPr>
          <w:rStyle w:val="Strong"/>
          <w:caps/>
        </w:rPr>
        <w:t>"WILL YOU BE PARTICIPATING IN OH STATE PARKS ON THE AIR (OSPOTA) THIS YEAR EITHER FROM A PARK OR AS A HOME STATION</w:t>
      </w:r>
      <w:proofErr w:type="gramStart"/>
      <w:r w:rsidR="00FE5843" w:rsidRPr="00FE5843">
        <w:rPr>
          <w:rStyle w:val="Strong"/>
          <w:caps/>
        </w:rPr>
        <w:t>? ?</w:t>
      </w:r>
      <w:proofErr w:type="gramEnd"/>
      <w:r w:rsidR="00FE5843" w:rsidRPr="00FE5843">
        <w:rPr>
          <w:rStyle w:val="Strong"/>
          <w:caps/>
        </w:rPr>
        <w:t>"</w:t>
      </w:r>
    </w:p>
    <w:p w14:paraId="32E1ADBD" w14:textId="52A94C8F" w:rsidR="00B80F97" w:rsidRDefault="00B80F97" w:rsidP="00B80F97">
      <w:pPr>
        <w:widowControl w:val="0"/>
        <w:contextualSpacing/>
        <w:jc w:val="center"/>
        <w:rPr>
          <w:b/>
          <w:bCs/>
          <w:i/>
          <w:iCs/>
          <w:sz w:val="28"/>
          <w:szCs w:val="28"/>
        </w:rPr>
      </w:pPr>
    </w:p>
    <w:p w14:paraId="46C31196" w14:textId="77777777" w:rsidR="005160BB" w:rsidRDefault="005160BB" w:rsidP="00B80F97">
      <w:pPr>
        <w:widowControl w:val="0"/>
        <w:contextualSpacing/>
        <w:jc w:val="center"/>
        <w:rPr>
          <w:b/>
          <w:bCs/>
          <w:i/>
          <w:iCs/>
          <w:sz w:val="28"/>
          <w:szCs w:val="28"/>
        </w:rPr>
      </w:pPr>
      <w:r>
        <w:rPr>
          <w:b/>
          <w:bCs/>
          <w:i/>
          <w:iCs/>
          <w:sz w:val="28"/>
          <w:szCs w:val="28"/>
        </w:rPr>
        <w:t>Yes / No</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387A109" w14:textId="5CCB2E93" w:rsidR="00A7041C" w:rsidRPr="005160BB" w:rsidRDefault="00FC3D4B" w:rsidP="00301B64">
      <w:pPr>
        <w:widowControl w:val="0"/>
        <w:contextualSpacing/>
        <w:rPr>
          <w:color w:val="222222"/>
          <w:sz w:val="28"/>
          <w:szCs w:val="28"/>
          <w:shd w:val="clear" w:color="auto" w:fill="FFFFFF"/>
        </w:rPr>
      </w:pPr>
      <w:r w:rsidRPr="005160BB">
        <w:rPr>
          <w:color w:val="222222"/>
          <w:sz w:val="28"/>
          <w:szCs w:val="28"/>
          <w:shd w:val="clear" w:color="auto" w:fill="FFFFFF"/>
        </w:rPr>
        <w:t xml:space="preserve">Out of </w:t>
      </w:r>
      <w:r w:rsidR="00FE5843">
        <w:rPr>
          <w:color w:val="222222"/>
          <w:sz w:val="28"/>
          <w:szCs w:val="28"/>
          <w:shd w:val="clear" w:color="auto" w:fill="FFFFFF"/>
        </w:rPr>
        <w:t>52</w:t>
      </w:r>
      <w:r w:rsidRPr="005160BB">
        <w:rPr>
          <w:color w:val="222222"/>
          <w:sz w:val="28"/>
          <w:szCs w:val="28"/>
          <w:shd w:val="clear" w:color="auto" w:fill="FFFFFF"/>
        </w:rPr>
        <w:t xml:space="preserve"> responses, </w:t>
      </w:r>
      <w:r w:rsidR="00B80F97">
        <w:rPr>
          <w:color w:val="222222"/>
          <w:sz w:val="28"/>
          <w:szCs w:val="28"/>
          <w:shd w:val="clear" w:color="auto" w:fill="FFFFFF"/>
        </w:rPr>
        <w:t>5</w:t>
      </w:r>
      <w:r w:rsidR="00FE5843">
        <w:rPr>
          <w:color w:val="222222"/>
          <w:sz w:val="28"/>
          <w:szCs w:val="28"/>
          <w:shd w:val="clear" w:color="auto" w:fill="FFFFFF"/>
        </w:rPr>
        <w:t>4</w:t>
      </w:r>
      <w:r w:rsidR="00D34031" w:rsidRPr="005160BB">
        <w:rPr>
          <w:color w:val="222222"/>
          <w:sz w:val="28"/>
          <w:szCs w:val="28"/>
          <w:shd w:val="clear" w:color="auto" w:fill="FFFFFF"/>
        </w:rPr>
        <w:t xml:space="preserve">% </w:t>
      </w:r>
      <w:r w:rsidR="00592802" w:rsidRPr="005160BB">
        <w:rPr>
          <w:color w:val="222222"/>
          <w:sz w:val="28"/>
          <w:szCs w:val="28"/>
          <w:shd w:val="clear" w:color="auto" w:fill="FFFFFF"/>
        </w:rPr>
        <w:t>yes</w:t>
      </w:r>
      <w:r w:rsidR="00D34031" w:rsidRPr="005160BB">
        <w:rPr>
          <w:color w:val="222222"/>
          <w:sz w:val="28"/>
          <w:szCs w:val="28"/>
          <w:shd w:val="clear" w:color="auto" w:fill="FFFFFF"/>
        </w:rPr>
        <w:t xml:space="preserve"> and </w:t>
      </w:r>
      <w:r w:rsidR="00FF0BB0">
        <w:rPr>
          <w:color w:val="222222"/>
          <w:sz w:val="28"/>
          <w:szCs w:val="28"/>
          <w:shd w:val="clear" w:color="auto" w:fill="FFFFFF"/>
        </w:rPr>
        <w:t>4</w:t>
      </w:r>
      <w:r w:rsidR="00FE5843">
        <w:rPr>
          <w:color w:val="222222"/>
          <w:sz w:val="28"/>
          <w:szCs w:val="28"/>
          <w:shd w:val="clear" w:color="auto" w:fill="FFFFFF"/>
        </w:rPr>
        <w:t>6</w:t>
      </w:r>
      <w:r w:rsidR="00D34031" w:rsidRPr="005160BB">
        <w:rPr>
          <w:color w:val="222222"/>
          <w:sz w:val="28"/>
          <w:szCs w:val="28"/>
          <w:shd w:val="clear" w:color="auto" w:fill="FFFFFF"/>
        </w:rPr>
        <w:t xml:space="preserve">% </w:t>
      </w:r>
      <w:r w:rsidR="00927640" w:rsidRPr="005160BB">
        <w:rPr>
          <w:color w:val="222222"/>
          <w:sz w:val="28"/>
          <w:szCs w:val="28"/>
          <w:shd w:val="clear" w:color="auto" w:fill="FFFFFF"/>
        </w:rPr>
        <w:t>no</w:t>
      </w:r>
      <w:r w:rsidR="00DD3461" w:rsidRPr="005160BB">
        <w:rPr>
          <w:color w:val="222222"/>
          <w:sz w:val="28"/>
          <w:szCs w:val="28"/>
          <w:shd w:val="clear" w:color="auto" w:fill="FFFFFF"/>
        </w:rPr>
        <w:t>.</w:t>
      </w:r>
      <w:r w:rsidR="009A1FA2" w:rsidRPr="005160BB">
        <w:rPr>
          <w:color w:val="222222"/>
          <w:sz w:val="28"/>
          <w:szCs w:val="28"/>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000000"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0FBEA4E" w:rsidR="00673BA5" w:rsidRDefault="00673BA5" w:rsidP="00DB379F">
      <w:pPr>
        <w:widowControl w:val="0"/>
        <w:contextualSpacing/>
      </w:pPr>
    </w:p>
    <w:p w14:paraId="0B58AC8C" w14:textId="63E03439" w:rsidR="002D7C39" w:rsidRDefault="002D7C39" w:rsidP="00DB379F">
      <w:pPr>
        <w:widowControl w:val="0"/>
        <w:contextualSpacing/>
      </w:pPr>
    </w:p>
    <w:p w14:paraId="2B4065D8" w14:textId="608FE1F7" w:rsidR="002D7C39" w:rsidRDefault="002D7C39" w:rsidP="00DB379F">
      <w:pPr>
        <w:widowControl w:val="0"/>
        <w:contextualSpacing/>
      </w:pPr>
    </w:p>
    <w:p w14:paraId="0ADC9A0C" w14:textId="4C0E859E" w:rsidR="002D7C39" w:rsidRDefault="002D7C39" w:rsidP="00DB379F">
      <w:pPr>
        <w:widowControl w:val="0"/>
        <w:contextualSpacing/>
      </w:pP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4" w:name="swap"/>
      <w:bookmarkEnd w:id="34"/>
      <w:r w:rsidRPr="0048461E">
        <w:rPr>
          <w:noProof/>
        </w:rPr>
        <w:drawing>
          <wp:anchor distT="0" distB="0" distL="114300" distR="114300" simplePos="0" relativeHeight="251648000" behindDoc="1" locked="0" layoutInCell="1" allowOverlap="1" wp14:anchorId="354FA15D" wp14:editId="686BD788">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096" behindDoc="1" locked="0" layoutInCell="1" allowOverlap="1" wp14:anchorId="5922650B" wp14:editId="0C38799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6D9E438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4E1BD293" wp14:editId="6B9103B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7216" behindDoc="1" locked="0" layoutInCell="1" allowOverlap="1" wp14:anchorId="31402D3B" wp14:editId="3549029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5D795A4F" w14:textId="77777777" w:rsidR="002D7C39" w:rsidRDefault="002D7C39" w:rsidP="000E0768">
      <w:pPr>
        <w:pStyle w:val="Heading2"/>
      </w:pPr>
    </w:p>
    <w:p w14:paraId="184D5531" w14:textId="0C7E1F09" w:rsidR="000E0768" w:rsidRPr="00235AF4" w:rsidRDefault="00000000" w:rsidP="000E0768">
      <w:pPr>
        <w:pStyle w:val="Heading2"/>
        <w:rPr>
          <w:rFonts w:ascii="Times New Roman" w:hAnsi="Times New Roman" w:cs="Times New Roman"/>
          <w:color w:val="auto"/>
        </w:rPr>
      </w:pPr>
      <w:hyperlink r:id="rId175">
        <w:r w:rsidR="000E0768" w:rsidRPr="00235AF4">
          <w:rPr>
            <w:rStyle w:val="Hyperlink"/>
            <w:rFonts w:ascii="Times New Roman" w:hAnsi="Times New Roman" w:cs="Times New Roman"/>
            <w:b/>
            <w:bCs/>
            <w:color w:val="auto"/>
            <w:sz w:val="31"/>
            <w:szCs w:val="31"/>
          </w:rPr>
          <w:t xml:space="preserve">3rd Annual Kentucky </w:t>
        </w:r>
        <w:proofErr w:type="spellStart"/>
        <w:r w:rsidR="000E0768" w:rsidRPr="00235AF4">
          <w:rPr>
            <w:rStyle w:val="Hyperlink"/>
            <w:rFonts w:ascii="Times New Roman" w:hAnsi="Times New Roman" w:cs="Times New Roman"/>
            <w:b/>
            <w:bCs/>
            <w:color w:val="auto"/>
            <w:sz w:val="31"/>
            <w:szCs w:val="31"/>
          </w:rPr>
          <w:t>tate</w:t>
        </w:r>
        <w:proofErr w:type="spellEnd"/>
        <w:r w:rsidR="000E0768" w:rsidRPr="00235AF4">
          <w:rPr>
            <w:rStyle w:val="Hyperlink"/>
            <w:rFonts w:ascii="Times New Roman" w:hAnsi="Times New Roman" w:cs="Times New Roman"/>
            <w:b/>
            <w:bCs/>
            <w:color w:val="auto"/>
            <w:sz w:val="31"/>
            <w:szCs w:val="31"/>
          </w:rPr>
          <w:t xml:space="preserve"> Parks </w:t>
        </w:r>
        <w:proofErr w:type="gramStart"/>
        <w:r w:rsidR="000E0768" w:rsidRPr="00235AF4">
          <w:rPr>
            <w:rStyle w:val="Hyperlink"/>
            <w:rFonts w:ascii="Times New Roman" w:hAnsi="Times New Roman" w:cs="Times New Roman"/>
            <w:b/>
            <w:bCs/>
            <w:color w:val="auto"/>
            <w:sz w:val="31"/>
            <w:szCs w:val="31"/>
          </w:rPr>
          <w:t>On</w:t>
        </w:r>
        <w:proofErr w:type="gramEnd"/>
        <w:r w:rsidR="000E0768" w:rsidRPr="00235AF4">
          <w:rPr>
            <w:rStyle w:val="Hyperlink"/>
            <w:rFonts w:ascii="Times New Roman" w:hAnsi="Times New Roman" w:cs="Times New Roman"/>
            <w:b/>
            <w:bCs/>
            <w:color w:val="auto"/>
            <w:sz w:val="31"/>
            <w:szCs w:val="31"/>
          </w:rPr>
          <w:t xml:space="preserve"> The Air – Amateur Radio Contest</w:t>
        </w:r>
      </w:hyperlink>
    </w:p>
    <w:p w14:paraId="69C9E9F4" w14:textId="77777777" w:rsidR="000E0768" w:rsidRPr="00235AF4" w:rsidRDefault="000E0768" w:rsidP="000E0768"/>
    <w:p w14:paraId="0221157A" w14:textId="77777777" w:rsidR="000E0768" w:rsidRPr="00235AF4" w:rsidRDefault="000E0768" w:rsidP="000E0768">
      <w:pPr>
        <w:rPr>
          <w:rFonts w:eastAsia="Calibri"/>
          <w:color w:val="333333"/>
        </w:rPr>
      </w:pPr>
      <w:r w:rsidRPr="00235AF4">
        <w:rPr>
          <w:rFonts w:eastAsia="Calibri"/>
          <w:color w:val="333333"/>
        </w:rPr>
        <w:t xml:space="preserve">Be sure to mark your calendar for the 2022 Kentucky Parks </w:t>
      </w:r>
      <w:proofErr w:type="gramStart"/>
      <w:r w:rsidRPr="00235AF4">
        <w:rPr>
          <w:rFonts w:eastAsia="Calibri"/>
          <w:color w:val="333333"/>
        </w:rPr>
        <w:t>On</w:t>
      </w:r>
      <w:proofErr w:type="gramEnd"/>
      <w:r w:rsidRPr="00235AF4">
        <w:rPr>
          <w:rFonts w:eastAsia="Calibri"/>
          <w:color w:val="333333"/>
        </w:rPr>
        <w:t xml:space="preserve"> The Air (</w:t>
      </w:r>
      <w:proofErr w:type="spellStart"/>
      <w:r w:rsidRPr="00235AF4">
        <w:rPr>
          <w:rFonts w:eastAsia="Calibri"/>
          <w:color w:val="333333"/>
        </w:rPr>
        <w:t>KyPOTA</w:t>
      </w:r>
      <w:proofErr w:type="spellEnd"/>
      <w:r w:rsidRPr="00235AF4">
        <w:rPr>
          <w:rFonts w:eastAsia="Calibri"/>
          <w:color w:val="333333"/>
        </w:rPr>
        <w:t xml:space="preserve">) contest – </w:t>
      </w:r>
      <w:r w:rsidRPr="00235AF4">
        <w:rPr>
          <w:rFonts w:eastAsia="Calibri"/>
          <w:color w:val="4472C4" w:themeColor="accent1"/>
          <w:sz w:val="32"/>
          <w:szCs w:val="32"/>
        </w:rPr>
        <w:t>August 13, 2022 Time:</w:t>
      </w:r>
      <w:r w:rsidRPr="00235AF4">
        <w:rPr>
          <w:rFonts w:eastAsia="Calibri"/>
        </w:rPr>
        <w:t xml:space="preserve"> 1400 UTC to 2200 UTC (9 am - 5 pm CDT)</w:t>
      </w:r>
      <w:r w:rsidRPr="00235AF4">
        <w:rPr>
          <w:rFonts w:eastAsia="Calibri"/>
          <w:color w:val="333333"/>
        </w:rPr>
        <w:t xml:space="preserve">.  The </w:t>
      </w:r>
      <w:proofErr w:type="spellStart"/>
      <w:r w:rsidRPr="00235AF4">
        <w:rPr>
          <w:rFonts w:eastAsia="Calibri"/>
          <w:color w:val="333333"/>
        </w:rPr>
        <w:t>KyPOTA</w:t>
      </w:r>
      <w:proofErr w:type="spellEnd"/>
      <w:r w:rsidRPr="00235AF4">
        <w:rPr>
          <w:rFonts w:eastAsia="Calibri"/>
          <w:color w:val="333333"/>
        </w:rPr>
        <w:t xml:space="preserve"> contest was conceived with three main goals in mind:</w:t>
      </w:r>
    </w:p>
    <w:p w14:paraId="4A41A902"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 xml:space="preserve">To promote public awareness of amateur </w:t>
      </w:r>
      <w:proofErr w:type="gramStart"/>
      <w:r w:rsidRPr="00235AF4">
        <w:rPr>
          <w:rFonts w:eastAsia="Calibri"/>
          <w:color w:val="333333"/>
        </w:rPr>
        <w:t>radio;</w:t>
      </w:r>
      <w:proofErr w:type="gramEnd"/>
    </w:p>
    <w:p w14:paraId="53FD9AB4"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 xml:space="preserve">To promote the recognition that Kentucky Parks </w:t>
      </w:r>
      <w:proofErr w:type="gramStart"/>
      <w:r w:rsidRPr="00235AF4">
        <w:rPr>
          <w:rFonts w:eastAsia="Calibri"/>
          <w:color w:val="333333"/>
        </w:rPr>
        <w:t>have</w:t>
      </w:r>
      <w:proofErr w:type="gramEnd"/>
      <w:r w:rsidRPr="00235AF4">
        <w:rPr>
          <w:rFonts w:eastAsia="Calibri"/>
          <w:color w:val="333333"/>
        </w:rPr>
        <w:t xml:space="preserve"> a very diverse and wonderful ecology;</w:t>
      </w:r>
    </w:p>
    <w:p w14:paraId="4324C83A"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To promote camaraderie within the ranks of Kentucky’s Amateur Radio Operators</w:t>
      </w:r>
    </w:p>
    <w:p w14:paraId="752234EE" w14:textId="77777777" w:rsidR="000E0768" w:rsidRPr="00235AF4" w:rsidRDefault="000E0768" w:rsidP="000E0768">
      <w:r w:rsidRPr="00235AF4">
        <w:rPr>
          <w:rFonts w:eastAsia="Calibri"/>
          <w:color w:val="333333"/>
        </w:rPr>
        <w:t>We agree it is a lot of fun to get out in a natural setting with our radios and see how well we can do at working operators in the beautiful Kentucky Parks.</w:t>
      </w:r>
    </w:p>
    <w:p w14:paraId="3C5582D3" w14:textId="77777777" w:rsidR="000E0768" w:rsidRPr="00235AF4" w:rsidRDefault="000E0768" w:rsidP="000E0768">
      <w:r w:rsidRPr="00235AF4">
        <w:rPr>
          <w:rFonts w:eastAsia="Calibri"/>
          <w:color w:val="333333"/>
        </w:rPr>
        <w:t xml:space="preserve">This will be the 3rd annual </w:t>
      </w:r>
      <w:proofErr w:type="spellStart"/>
      <w:r w:rsidRPr="00235AF4">
        <w:rPr>
          <w:rFonts w:eastAsia="Calibri"/>
          <w:color w:val="333333"/>
        </w:rPr>
        <w:t>KyPOTA</w:t>
      </w:r>
      <w:proofErr w:type="spellEnd"/>
      <w:r w:rsidRPr="00235AF4">
        <w:rPr>
          <w:rFonts w:eastAsia="Calibri"/>
          <w:color w:val="333333"/>
        </w:rPr>
        <w:t xml:space="preserve"> – Make plans now to be active in </w:t>
      </w:r>
      <w:proofErr w:type="spellStart"/>
      <w:r w:rsidRPr="00235AF4">
        <w:rPr>
          <w:rFonts w:eastAsia="Calibri"/>
          <w:color w:val="333333"/>
        </w:rPr>
        <w:t>KyPOTA</w:t>
      </w:r>
      <w:proofErr w:type="spellEnd"/>
      <w:r w:rsidRPr="00235AF4">
        <w:rPr>
          <w:rFonts w:eastAsia="Calibri"/>
          <w:color w:val="333333"/>
        </w:rPr>
        <w:t xml:space="preserve"> 2022.</w:t>
      </w:r>
    </w:p>
    <w:p w14:paraId="3788B5F0" w14:textId="77777777" w:rsidR="000E0768" w:rsidRPr="00235AF4" w:rsidRDefault="000E0768" w:rsidP="000E0768">
      <w:pPr>
        <w:rPr>
          <w:rFonts w:eastAsia="Calibri"/>
          <w:color w:val="743399"/>
        </w:rPr>
      </w:pPr>
      <w:r w:rsidRPr="00235AF4">
        <w:rPr>
          <w:rFonts w:eastAsia="Calibri"/>
          <w:color w:val="333333"/>
        </w:rPr>
        <w:t xml:space="preserve">Don’t forget – we have a </w:t>
      </w:r>
      <w:proofErr w:type="spellStart"/>
      <w:r w:rsidRPr="00235AF4">
        <w:rPr>
          <w:rFonts w:eastAsia="Calibri"/>
          <w:color w:val="333333"/>
        </w:rPr>
        <w:t>KyPOTA</w:t>
      </w:r>
      <w:proofErr w:type="spellEnd"/>
      <w:r w:rsidRPr="00235AF4">
        <w:rPr>
          <w:rFonts w:eastAsia="Calibri"/>
          <w:color w:val="333333"/>
        </w:rPr>
        <w:t xml:space="preserve"> E-mail Group located at </w:t>
      </w:r>
      <w:bookmarkStart w:id="36" w:name="_Hlk20164912"/>
      <w:r w:rsidRPr="00235AF4">
        <w:rPr>
          <w:rFonts w:eastAsia="Calibri"/>
          <w:color w:val="333333"/>
        </w:rPr>
        <w:t>KyPOTA@murray-ky.net</w:t>
      </w:r>
      <w:bookmarkEnd w:id="36"/>
    </w:p>
    <w:p w14:paraId="12B89780" w14:textId="77777777" w:rsidR="000E0768" w:rsidRPr="00235AF4" w:rsidRDefault="000E0768" w:rsidP="000E0768">
      <w:r w:rsidRPr="00235AF4">
        <w:rPr>
          <w:rFonts w:eastAsia="Calibri"/>
          <w:color w:val="333333"/>
        </w:rPr>
        <w:t xml:space="preserve">Since we do allow spotting to encourage more contacts during </w:t>
      </w:r>
      <w:proofErr w:type="spellStart"/>
      <w:r w:rsidRPr="00235AF4">
        <w:rPr>
          <w:rFonts w:eastAsia="Calibri"/>
          <w:color w:val="333333"/>
        </w:rPr>
        <w:t>KyPOTA</w:t>
      </w:r>
      <w:proofErr w:type="spellEnd"/>
      <w:r w:rsidRPr="00235AF4">
        <w:rPr>
          <w:rFonts w:eastAsia="Calibri"/>
          <w:color w:val="333333"/>
        </w:rPr>
        <w:t>, Facebook is being used before and during the contest for instant updates and to share stories and photos.</w:t>
      </w:r>
    </w:p>
    <w:p w14:paraId="4E98BEC6" w14:textId="77777777" w:rsidR="000E0768" w:rsidRPr="00235AF4" w:rsidRDefault="000E0768" w:rsidP="000E0768">
      <w:r w:rsidRPr="00235AF4">
        <w:rPr>
          <w:rFonts w:eastAsia="Calibri"/>
          <w:color w:val="333333"/>
        </w:rPr>
        <w:t>Notes: Some Kentucky Parks are being managed by local park systems, but they are still listed and considered to be Kentucky Parks.  Please be considerate of others using the parks.</w:t>
      </w:r>
    </w:p>
    <w:p w14:paraId="54DB9163" w14:textId="77777777" w:rsidR="000E0768" w:rsidRPr="00235AF4" w:rsidRDefault="000E0768" w:rsidP="000E0768">
      <w:pPr>
        <w:rPr>
          <w:rFonts w:eastAsia="Calibri"/>
          <w:color w:val="333333"/>
        </w:rPr>
      </w:pPr>
      <w:r w:rsidRPr="00235AF4">
        <w:rPr>
          <w:rFonts w:eastAsia="Calibri"/>
          <w:color w:val="333333"/>
        </w:rPr>
        <w:t xml:space="preserve">Questions? Email:  </w:t>
      </w:r>
      <w:hyperlink r:id="rId176" w:history="1">
        <w:r w:rsidRPr="00235AF4">
          <w:rPr>
            <w:rStyle w:val="Hyperlink"/>
            <w:rFonts w:eastAsia="Calibri"/>
          </w:rPr>
          <w:t>KyPOTA@murray-ky.net</w:t>
        </w:r>
      </w:hyperlink>
      <w:r w:rsidRPr="00235AF4">
        <w:rPr>
          <w:rFonts w:eastAsia="Calibri"/>
          <w:color w:val="333333"/>
        </w:rPr>
        <w:t xml:space="preserve">.  When the </w:t>
      </w:r>
      <w:proofErr w:type="spellStart"/>
      <w:r w:rsidRPr="00235AF4">
        <w:rPr>
          <w:rFonts w:eastAsia="Calibri"/>
          <w:color w:val="333333"/>
        </w:rPr>
        <w:t>KyPOTA</w:t>
      </w:r>
      <w:proofErr w:type="spellEnd"/>
      <w:r w:rsidRPr="00235AF4">
        <w:rPr>
          <w:rFonts w:eastAsia="Calibri"/>
          <w:color w:val="333333"/>
        </w:rPr>
        <w:t xml:space="preserve"> contest is over, send Logs to  </w:t>
      </w:r>
      <w:hyperlink r:id="rId177" w:history="1">
        <w:r w:rsidRPr="00235AF4">
          <w:rPr>
            <w:rStyle w:val="Hyperlink"/>
            <w:rFonts w:eastAsia="Calibri"/>
          </w:rPr>
          <w:t>KyPOTA@murray-ky.net</w:t>
        </w:r>
      </w:hyperlink>
      <w:r w:rsidRPr="00235AF4">
        <w:rPr>
          <w:rStyle w:val="Hyperlink"/>
          <w:rFonts w:eastAsia="Calibri"/>
        </w:rPr>
        <w:t xml:space="preserve"> by </w:t>
      </w:r>
      <w:r w:rsidRPr="00235AF4">
        <w:rPr>
          <w:rFonts w:eastAsia="Calibri"/>
        </w:rPr>
        <w:t xml:space="preserve">August 27, </w:t>
      </w:r>
      <w:proofErr w:type="gramStart"/>
      <w:r w:rsidRPr="00235AF4">
        <w:rPr>
          <w:rFonts w:eastAsia="Calibri"/>
        </w:rPr>
        <w:t>2022</w:t>
      </w:r>
      <w:proofErr w:type="gramEnd"/>
      <w:r w:rsidRPr="00235AF4">
        <w:rPr>
          <w:rFonts w:eastAsia="Calibri"/>
        </w:rPr>
        <w:t xml:space="preserve"> or 14 days following the event</w:t>
      </w:r>
      <w:r w:rsidRPr="00235AF4">
        <w:rPr>
          <w:rFonts w:eastAsia="Calibri"/>
          <w:color w:val="333333"/>
        </w:rPr>
        <w:t xml:space="preserve">.  Contest rules can be found at: </w:t>
      </w:r>
      <w:hyperlink r:id="rId178" w:history="1">
        <w:r w:rsidRPr="00235AF4">
          <w:rPr>
            <w:rStyle w:val="Hyperlink"/>
            <w:rFonts w:eastAsia="Calibri"/>
          </w:rPr>
          <w:t>WWW.k4msu.com</w:t>
        </w:r>
      </w:hyperlink>
      <w:r w:rsidRPr="00235AF4">
        <w:rPr>
          <w:rStyle w:val="Hyperlink"/>
          <w:rFonts w:eastAsia="Calibri"/>
        </w:rPr>
        <w:t>/kypota</w:t>
      </w:r>
      <w:r w:rsidRPr="00235AF4">
        <w:rPr>
          <w:rFonts w:eastAsia="Calibri"/>
          <w:color w:val="333333"/>
        </w:rPr>
        <w:t>.</w:t>
      </w:r>
    </w:p>
    <w:p w14:paraId="57097D92" w14:textId="1F29EAF8" w:rsidR="000E0768" w:rsidRPr="00235AF4" w:rsidRDefault="000E0768" w:rsidP="00235AF4">
      <w:r w:rsidRPr="00235AF4">
        <w:rPr>
          <w:rFonts w:eastAsia="Calibri"/>
          <w:color w:val="333333"/>
        </w:rPr>
        <w:t xml:space="preserve">So – pick a park and make your plans now for </w:t>
      </w:r>
      <w:proofErr w:type="spellStart"/>
      <w:r w:rsidRPr="00235AF4">
        <w:rPr>
          <w:rFonts w:eastAsia="Calibri"/>
          <w:color w:val="333333"/>
        </w:rPr>
        <w:t>KyPOTA</w:t>
      </w:r>
      <w:proofErr w:type="spellEnd"/>
      <w:r w:rsidRPr="00235AF4">
        <w:rPr>
          <w:rFonts w:eastAsia="Calibri"/>
          <w:color w:val="333333"/>
        </w:rPr>
        <w:t xml:space="preserve"> </w:t>
      </w:r>
      <w:proofErr w:type="gramStart"/>
      <w:r w:rsidRPr="00235AF4">
        <w:rPr>
          <w:rFonts w:eastAsia="Calibri"/>
          <w:color w:val="333333"/>
        </w:rPr>
        <w:t>2022 !!</w:t>
      </w:r>
      <w:proofErr w:type="gramEnd"/>
      <w:r w:rsidRPr="00235AF4">
        <w:rPr>
          <w:rFonts w:eastAsia="Calibri"/>
          <w:color w:val="333333"/>
        </w:rPr>
        <w:t xml:space="preserve"> Take care &amp; 73 from the entire </w:t>
      </w:r>
      <w:proofErr w:type="spellStart"/>
      <w:r w:rsidRPr="00235AF4">
        <w:rPr>
          <w:rFonts w:eastAsia="Calibri"/>
          <w:color w:val="333333"/>
        </w:rPr>
        <w:t>KyPOTA</w:t>
      </w:r>
      <w:proofErr w:type="spellEnd"/>
      <w:r w:rsidRPr="00235AF4">
        <w:rPr>
          <w:rFonts w:eastAsia="Calibri"/>
          <w:color w:val="333333"/>
        </w:rPr>
        <w:t xml:space="preserve"> contest committee and the contest sponsor: Murray State University Amateur Radio Club, Box 2580 University Station, Murray, Ky 42071.</w:t>
      </w:r>
    </w:p>
    <w:p w14:paraId="3B3248BE" w14:textId="2627F8E6" w:rsidR="000E0768" w:rsidRDefault="000E0768" w:rsidP="009C42BF">
      <w:pPr>
        <w:widowControl w:val="0"/>
        <w:contextualSpacing/>
      </w:pPr>
    </w:p>
    <w:p w14:paraId="668449FF" w14:textId="7C17AF8C" w:rsidR="00235AF4" w:rsidRDefault="00235AF4" w:rsidP="009C42BF">
      <w:pPr>
        <w:widowControl w:val="0"/>
        <w:contextualSpacing/>
      </w:pPr>
    </w:p>
    <w:p w14:paraId="33B68DFD" w14:textId="7D71EDC3" w:rsidR="00235AF4" w:rsidRDefault="00235AF4" w:rsidP="009C42BF">
      <w:pPr>
        <w:widowControl w:val="0"/>
        <w:contextualSpacing/>
      </w:pPr>
    </w:p>
    <w:p w14:paraId="16BB3D4A" w14:textId="282B05A5" w:rsidR="00235AF4" w:rsidRDefault="00235AF4" w:rsidP="009C42BF">
      <w:pPr>
        <w:widowControl w:val="0"/>
        <w:contextualSpacing/>
      </w:pPr>
    </w:p>
    <w:p w14:paraId="33CAB6EF" w14:textId="77777777" w:rsidR="00235AF4" w:rsidRPr="00235AF4" w:rsidRDefault="00000000" w:rsidP="00235AF4">
      <w:pPr>
        <w:shd w:val="clear" w:color="auto" w:fill="FFFFFF"/>
        <w:spacing w:line="312" w:lineRule="atLeast"/>
        <w:textAlignment w:val="baseline"/>
        <w:outlineLvl w:val="1"/>
        <w:rPr>
          <w:rFonts w:ascii="Helvetica Neue" w:hAnsi="Helvetica Neue"/>
          <w:b/>
          <w:bCs/>
          <w:color w:val="000000"/>
          <w:sz w:val="32"/>
          <w:szCs w:val="32"/>
        </w:rPr>
      </w:pPr>
      <w:hyperlink r:id="rId179" w:history="1">
        <w:r w:rsidR="00235AF4" w:rsidRPr="00235AF4">
          <w:rPr>
            <w:rFonts w:ascii="Helvetica Neue" w:hAnsi="Helvetica Neue"/>
            <w:b/>
            <w:bCs/>
            <w:color w:val="000000"/>
            <w:sz w:val="32"/>
            <w:szCs w:val="32"/>
            <w:u w:val="single"/>
            <w:bdr w:val="none" w:sz="0" w:space="0" w:color="auto" w:frame="1"/>
          </w:rPr>
          <w:t xml:space="preserve">Fifteenth Annual Ohio State Parks </w:t>
        </w:r>
        <w:proofErr w:type="gramStart"/>
        <w:r w:rsidR="00235AF4" w:rsidRPr="00235AF4">
          <w:rPr>
            <w:rFonts w:ascii="Helvetica Neue" w:hAnsi="Helvetica Neue"/>
            <w:b/>
            <w:bCs/>
            <w:color w:val="000000"/>
            <w:sz w:val="32"/>
            <w:szCs w:val="32"/>
            <w:u w:val="single"/>
            <w:bdr w:val="none" w:sz="0" w:space="0" w:color="auto" w:frame="1"/>
          </w:rPr>
          <w:t>On</w:t>
        </w:r>
        <w:proofErr w:type="gramEnd"/>
        <w:r w:rsidR="00235AF4" w:rsidRPr="00235AF4">
          <w:rPr>
            <w:rFonts w:ascii="Helvetica Neue" w:hAnsi="Helvetica Neue"/>
            <w:b/>
            <w:bCs/>
            <w:color w:val="000000"/>
            <w:sz w:val="32"/>
            <w:szCs w:val="32"/>
            <w:u w:val="single"/>
            <w:bdr w:val="none" w:sz="0" w:space="0" w:color="auto" w:frame="1"/>
          </w:rPr>
          <w:t xml:space="preserve"> The Air – Amateur Radio Contest</w:t>
        </w:r>
      </w:hyperlink>
    </w:p>
    <w:p w14:paraId="592005CE" w14:textId="77777777" w:rsidR="00235AF4" w:rsidRDefault="00235AF4" w:rsidP="00235AF4">
      <w:pPr>
        <w:spacing w:after="360"/>
        <w:textAlignment w:val="baseline"/>
        <w:rPr>
          <w:rFonts w:ascii="Helvetica Neue" w:hAnsi="Helvetica Neue"/>
          <w:color w:val="777777"/>
          <w:sz w:val="18"/>
          <w:szCs w:val="18"/>
          <w:bdr w:val="none" w:sz="0" w:space="0" w:color="auto" w:frame="1"/>
        </w:rPr>
      </w:pPr>
    </w:p>
    <w:p w14:paraId="512118BB" w14:textId="03B88702"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Make sure to mark your calendar for the 2022 Ohio State Parks </w:t>
      </w:r>
      <w:proofErr w:type="gramStart"/>
      <w:r w:rsidRPr="00235AF4">
        <w:rPr>
          <w:rFonts w:ascii="Georgia" w:hAnsi="Georgia"/>
          <w:color w:val="333333"/>
        </w:rPr>
        <w:t>On</w:t>
      </w:r>
      <w:proofErr w:type="gramEnd"/>
      <w:r w:rsidRPr="00235AF4">
        <w:rPr>
          <w:rFonts w:ascii="Georgia" w:hAnsi="Georgia"/>
          <w:color w:val="333333"/>
        </w:rPr>
        <w:t xml:space="preserve"> The Air (OSPOTA) contest – September 10, 2022. The contest is always held on the first Saturday following the Labor Day holiday. Each year this event has </w:t>
      </w:r>
      <w:proofErr w:type="gramStart"/>
      <w:r w:rsidRPr="00235AF4">
        <w:rPr>
          <w:rFonts w:ascii="Georgia" w:hAnsi="Georgia"/>
          <w:color w:val="333333"/>
        </w:rPr>
        <w:t>grown</w:t>
      </w:r>
      <w:proofErr w:type="gramEnd"/>
      <w:r w:rsidRPr="00235AF4">
        <w:rPr>
          <w:rFonts w:ascii="Georgia" w:hAnsi="Georgia"/>
          <w:color w:val="333333"/>
        </w:rPr>
        <w:t xml:space="preserve"> and we anticipate another year of growth with even more participating Amateur Radio Operators.</w:t>
      </w:r>
    </w:p>
    <w:p w14:paraId="7DBEA6D5"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lastRenderedPageBreak/>
        <w:t>Let me remind you that the OSPOTA contest was conceived with three main goals in mind:</w:t>
      </w:r>
    </w:p>
    <w:p w14:paraId="1613359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promote public awareness of amateur radio and Ohio’s beautiful state parks </w:t>
      </w:r>
      <w:proofErr w:type="gramStart"/>
      <w:r w:rsidRPr="00235AF4">
        <w:rPr>
          <w:rFonts w:ascii="Georgia" w:hAnsi="Georgia"/>
          <w:color w:val="333333"/>
        </w:rPr>
        <w:t>system;</w:t>
      </w:r>
      <w:proofErr w:type="gramEnd"/>
    </w:p>
    <w:p w14:paraId="79FC81C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contribute to the recognition that Ohio has a very diverse and wonderful </w:t>
      </w:r>
      <w:proofErr w:type="gramStart"/>
      <w:r w:rsidRPr="00235AF4">
        <w:rPr>
          <w:rFonts w:ascii="Georgia" w:hAnsi="Georgia"/>
          <w:color w:val="333333"/>
        </w:rPr>
        <w:t>ecology;</w:t>
      </w:r>
      <w:proofErr w:type="gramEnd"/>
    </w:p>
    <w:p w14:paraId="670C9765"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To promote camaraderie within the ranks of Ohio’s Amateur Radio Operators</w:t>
      </w:r>
    </w:p>
    <w:p w14:paraId="6918FCB1"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Your participation has allowed these goals to be achieved. We agree it is a lot of fun to get out in a natural setting with your radio and see how well you can do at working operators in the beautiful Ohio State Parks.</w:t>
      </w:r>
    </w:p>
    <w:p w14:paraId="7EA30DEE"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This will be the 15th annual OSPOTA – Make plans now to be active in OSPOTA 2022.</w:t>
      </w:r>
    </w:p>
    <w:p w14:paraId="505A586C" w14:textId="77777777" w:rsidR="00235AF4" w:rsidRPr="00235AF4" w:rsidRDefault="00235AF4" w:rsidP="00235AF4">
      <w:pPr>
        <w:textAlignment w:val="baseline"/>
        <w:rPr>
          <w:rFonts w:ascii="Georgia" w:hAnsi="Georgia"/>
          <w:color w:val="333333"/>
        </w:rPr>
      </w:pPr>
      <w:r w:rsidRPr="00235AF4">
        <w:rPr>
          <w:rFonts w:ascii="Georgia" w:hAnsi="Georgia"/>
          <w:color w:val="333333"/>
        </w:rPr>
        <w:t>Don’t forget – we have an OSPOTA E-mail Group located at: </w:t>
      </w:r>
      <w:hyperlink r:id="rId180" w:history="1">
        <w:r w:rsidRPr="00235AF4">
          <w:rPr>
            <w:rFonts w:ascii="Georgia" w:hAnsi="Georgia"/>
            <w:color w:val="0066CC"/>
            <w:u w:val="single"/>
            <w:bdr w:val="none" w:sz="0" w:space="0" w:color="auto" w:frame="1"/>
          </w:rPr>
          <w:t>https://groups.io/g/OSPOTA</w:t>
        </w:r>
      </w:hyperlink>
    </w:p>
    <w:p w14:paraId="34FF15E8" w14:textId="77777777" w:rsidR="00235AF4" w:rsidRPr="00235AF4" w:rsidRDefault="00235AF4" w:rsidP="00235AF4">
      <w:pPr>
        <w:textAlignment w:val="baseline"/>
        <w:rPr>
          <w:rFonts w:ascii="Georgia" w:hAnsi="Georgia"/>
          <w:color w:val="333333"/>
        </w:rPr>
      </w:pPr>
      <w:r w:rsidRPr="00235AF4">
        <w:rPr>
          <w:rFonts w:ascii="Georgia" w:hAnsi="Georgia"/>
          <w:color w:val="333333"/>
        </w:rPr>
        <w:t>The </w:t>
      </w:r>
      <w:hyperlink r:id="rId181" w:history="1">
        <w:r w:rsidRPr="00235AF4">
          <w:rPr>
            <w:rFonts w:ascii="Georgia" w:hAnsi="Georgia"/>
            <w:color w:val="0066CC"/>
            <w:u w:val="single"/>
            <w:bdr w:val="none" w:sz="0" w:space="0" w:color="auto" w:frame="1"/>
          </w:rPr>
          <w:t>OSPOTA IO Group page</w:t>
        </w:r>
      </w:hyperlink>
      <w:r w:rsidRPr="00235AF4">
        <w:rPr>
          <w:rFonts w:ascii="Georgia" w:hAnsi="Georgia"/>
          <w:color w:val="333333"/>
        </w:rPr>
        <w:t> is used for messaging and sharing of information about OSPOTA for all the fans and participants in the OSPOTA contest. The </w:t>
      </w:r>
      <w:hyperlink r:id="rId182" w:history="1">
        <w:r w:rsidRPr="00235AF4">
          <w:rPr>
            <w:rFonts w:ascii="Georgia" w:hAnsi="Georgia"/>
            <w:color w:val="0066CC"/>
            <w:u w:val="single"/>
            <w:bdr w:val="none" w:sz="0" w:space="0" w:color="auto" w:frame="1"/>
          </w:rPr>
          <w:t>E-mail Group</w:t>
        </w:r>
      </w:hyperlink>
      <w:r w:rsidRPr="00235AF4">
        <w:rPr>
          <w:rFonts w:ascii="Georgia" w:hAnsi="Georgia"/>
          <w:color w:val="333333"/>
        </w:rPr>
        <w:t> is where the action is.</w:t>
      </w:r>
    </w:p>
    <w:p w14:paraId="38F8239F"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Since we do allow spotting to encourage more contacts during OSPOTA, Facebook is being used before and during the contest for instant updates and to share stories and photos.</w:t>
      </w:r>
    </w:p>
    <w:p w14:paraId="227B6966" w14:textId="77777777" w:rsidR="00235AF4" w:rsidRPr="00235AF4" w:rsidRDefault="00235AF4" w:rsidP="00235AF4">
      <w:pPr>
        <w:textAlignment w:val="baseline"/>
        <w:rPr>
          <w:rFonts w:ascii="Georgia" w:hAnsi="Georgia"/>
          <w:color w:val="333333"/>
        </w:rPr>
      </w:pPr>
      <w:r w:rsidRPr="00235AF4">
        <w:rPr>
          <w:rFonts w:ascii="Georgia" w:hAnsi="Georgia"/>
          <w:color w:val="333333"/>
        </w:rPr>
        <w:t>As the contest draws near, we’ll be posting on the OSPOTA E-mail Group page the anticipated ‘who’s going to be at what Ohio State Park’ or ‘Planned Park’ list as we have in past years. Send your planned park activation information to </w:t>
      </w:r>
      <w:hyperlink r:id="rId183" w:history="1">
        <w:r w:rsidRPr="00235AF4">
          <w:rPr>
            <w:rFonts w:ascii="Georgia" w:hAnsi="Georgia"/>
            <w:color w:val="0066CC"/>
            <w:u w:val="single"/>
            <w:bdr w:val="none" w:sz="0" w:space="0" w:color="auto" w:frame="1"/>
          </w:rPr>
          <w:t>PlannedParks@ospota.org</w:t>
        </w:r>
      </w:hyperlink>
      <w:r w:rsidRPr="00235AF4">
        <w:rPr>
          <w:rFonts w:ascii="Georgia" w:hAnsi="Georgia"/>
          <w:color w:val="333333"/>
        </w:rPr>
        <w:t> . Please, include the call sign that will be used and the Ohio State Park you plan to be at. If your plans change, just let us know and we’ll update the list. Remember, more than one person or group can be at an Ohio State Park – there are no reserved State Parks.</w:t>
      </w:r>
    </w:p>
    <w:p w14:paraId="73873156"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Notes: Some Ohio State Parks are being managed by local park systems, but they are still listed and considered to be Ohio State Parks according to ODNR (Quail Hollow &amp; Tinkers Creek).  </w:t>
      </w:r>
    </w:p>
    <w:p w14:paraId="247CB4CB"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So – pick a park and make your plans now for OSPOTA </w:t>
      </w:r>
      <w:proofErr w:type="gramStart"/>
      <w:r w:rsidRPr="00235AF4">
        <w:rPr>
          <w:rFonts w:ascii="Georgia" w:hAnsi="Georgia"/>
          <w:color w:val="333333"/>
        </w:rPr>
        <w:t>2022 !!!!!!</w:t>
      </w:r>
      <w:proofErr w:type="gramEnd"/>
      <w:r w:rsidRPr="00235AF4">
        <w:rPr>
          <w:rFonts w:ascii="Georgia" w:hAnsi="Georgia"/>
          <w:color w:val="333333"/>
        </w:rPr>
        <w:t xml:space="preserve"> Take care &amp; 73 from the entire OSPOTA contest Committee, KB8UUZ, WG8X, W8PT, W8KNO, KB8UHN</w:t>
      </w:r>
    </w:p>
    <w:p w14:paraId="5F308FA9"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Tom, KB8UUZ OSPOTA Chairman OSPOTA</w:t>
      </w:r>
    </w:p>
    <w:p w14:paraId="65041DE9" w14:textId="77777777" w:rsidR="00235AF4" w:rsidRPr="00235AF4" w:rsidRDefault="00235AF4" w:rsidP="00235AF4">
      <w:pPr>
        <w:textAlignment w:val="baseline"/>
        <w:rPr>
          <w:rFonts w:ascii="Georgia" w:hAnsi="Georgia"/>
          <w:color w:val="333333"/>
        </w:rPr>
      </w:pPr>
      <w:r w:rsidRPr="00235AF4">
        <w:rPr>
          <w:rFonts w:ascii="Georgia" w:hAnsi="Georgia"/>
          <w:color w:val="333333"/>
        </w:rPr>
        <w:t>Questions? Email: </w:t>
      </w:r>
      <w:hyperlink r:id="rId184" w:history="1">
        <w:r w:rsidRPr="00235AF4">
          <w:rPr>
            <w:rFonts w:ascii="Georgia" w:hAnsi="Georgia"/>
            <w:color w:val="0066CC"/>
            <w:u w:val="single"/>
            <w:bdr w:val="none" w:sz="0" w:space="0" w:color="auto" w:frame="1"/>
          </w:rPr>
          <w:t>INFO@ospota.org</w:t>
        </w:r>
      </w:hyperlink>
    </w:p>
    <w:p w14:paraId="69FC537A" w14:textId="77777777" w:rsidR="00235AF4" w:rsidRPr="00235AF4" w:rsidRDefault="00235AF4" w:rsidP="00235AF4">
      <w:pPr>
        <w:textAlignment w:val="baseline"/>
        <w:rPr>
          <w:rFonts w:ascii="Georgia" w:hAnsi="Georgia"/>
          <w:color w:val="333333"/>
        </w:rPr>
      </w:pPr>
      <w:r w:rsidRPr="00235AF4">
        <w:rPr>
          <w:rFonts w:ascii="Georgia" w:hAnsi="Georgia"/>
          <w:color w:val="333333"/>
        </w:rPr>
        <w:t>When the OSPOTA contest is over, send Logs and Summary Sheets to: </w:t>
      </w:r>
      <w:hyperlink r:id="rId185" w:history="1">
        <w:r w:rsidRPr="00235AF4">
          <w:rPr>
            <w:rFonts w:ascii="Georgia" w:hAnsi="Georgia"/>
            <w:color w:val="0066CC"/>
            <w:u w:val="single"/>
            <w:bdr w:val="none" w:sz="0" w:space="0" w:color="auto" w:frame="1"/>
          </w:rPr>
          <w:t>Logs@ospota.org</w:t>
        </w:r>
      </w:hyperlink>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7" w:name="_Hlk50889089"/>
      <w:bookmarkStart w:id="38" w:name="_Hlk51493534"/>
      <w:bookmarkStart w:id="39" w:name="_Hlk57398828"/>
      <w:bookmarkStart w:id="40" w:name="_Hlk58660839"/>
      <w:bookmarkStart w:id="41" w:name="_Hlk60422348"/>
      <w:bookmarkStart w:id="42" w:name="_Hlk61122047"/>
      <w:bookmarkStart w:id="43" w:name="_Hlk40377067"/>
      <w:bookmarkStart w:id="44" w:name="_Hlk47171828"/>
      <w:bookmarkStart w:id="45"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p w14:paraId="28A71197" w14:textId="62964860" w:rsidR="00CA6F37" w:rsidRDefault="00CA6F37" w:rsidP="009C42BF">
      <w:pPr>
        <w:widowControl w:val="0"/>
        <w:contextualSpacing/>
        <w:rPr>
          <w:sz w:val="20"/>
          <w:szCs w:val="20"/>
          <w:u w:val="single"/>
        </w:rPr>
      </w:pPr>
      <w:bookmarkStart w:id="46" w:name="_Hlk61702000"/>
    </w:p>
    <w:bookmarkEnd w:id="37"/>
    <w:bookmarkEnd w:id="38"/>
    <w:bookmarkEnd w:id="39"/>
    <w:bookmarkEnd w:id="40"/>
    <w:bookmarkEnd w:id="41"/>
    <w:bookmarkEnd w:id="42"/>
    <w:bookmarkEnd w:id="43"/>
    <w:bookmarkEnd w:id="44"/>
    <w:bookmarkEnd w:id="45"/>
    <w:bookmarkEnd w:id="46"/>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86"/>
      <w:headerReference w:type="default" r:id="rId187"/>
      <w:footerReference w:type="even" r:id="rId188"/>
      <w:footerReference w:type="default" r:id="rId189"/>
      <w:headerReference w:type="first" r:id="rId190"/>
      <w:footerReference w:type="first" r:id="rId19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CC3D0" w14:textId="77777777" w:rsidR="00BE3CCD" w:rsidRDefault="00BE3CCD" w:rsidP="00F40211">
      <w:r>
        <w:separator/>
      </w:r>
    </w:p>
  </w:endnote>
  <w:endnote w:type="continuationSeparator" w:id="0">
    <w:p w14:paraId="543E07AC" w14:textId="77777777" w:rsidR="00BE3CCD" w:rsidRDefault="00BE3CC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ource Sans Pro">
    <w:charset w:val="00"/>
    <w:family w:val="swiss"/>
    <w:pitch w:val="variable"/>
    <w:sig w:usb0="600002F7" w:usb1="02000001" w:usb2="00000000" w:usb3="00000000" w:csb0="0000019F" w:csb1="00000000"/>
  </w:font>
  <w:font w:name="Rockwell Condensed">
    <w:panose1 w:val="020606030504050201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69F3E" w14:textId="77777777" w:rsidR="00BE3CCD" w:rsidRDefault="00BE3CCD" w:rsidP="00F40211">
      <w:r>
        <w:separator/>
      </w:r>
    </w:p>
  </w:footnote>
  <w:footnote w:type="continuationSeparator" w:id="0">
    <w:p w14:paraId="700A9ADE" w14:textId="77777777" w:rsidR="00BE3CCD" w:rsidRDefault="00BE3CCD"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0C229C"/>
    <w:multiLevelType w:val="multilevel"/>
    <w:tmpl w:val="DA9C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4"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6"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54127C"/>
    <w:multiLevelType w:val="hybridMultilevel"/>
    <w:tmpl w:val="34BA3656"/>
    <w:lvl w:ilvl="0" w:tplc="77F45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1E7407"/>
    <w:multiLevelType w:val="multilevel"/>
    <w:tmpl w:val="2468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7F4D28"/>
    <w:multiLevelType w:val="multilevel"/>
    <w:tmpl w:val="8B36FE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9"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3"/>
  </w:num>
  <w:num w:numId="2" w16cid:durableId="30109638">
    <w:abstractNumId w:val="23"/>
  </w:num>
  <w:num w:numId="3" w16cid:durableId="976452888">
    <w:abstractNumId w:val="12"/>
  </w:num>
  <w:num w:numId="4" w16cid:durableId="909315375">
    <w:abstractNumId w:val="5"/>
  </w:num>
  <w:num w:numId="5" w16cid:durableId="2116633051">
    <w:abstractNumId w:val="29"/>
  </w:num>
  <w:num w:numId="6" w16cid:durableId="690567539">
    <w:abstractNumId w:val="10"/>
  </w:num>
  <w:num w:numId="7" w16cid:durableId="1366637970">
    <w:abstractNumId w:val="31"/>
  </w:num>
  <w:num w:numId="8" w16cid:durableId="1371422408">
    <w:abstractNumId w:val="30"/>
  </w:num>
  <w:num w:numId="9" w16cid:durableId="1386300420">
    <w:abstractNumId w:val="7"/>
  </w:num>
  <w:num w:numId="10" w16cid:durableId="1877965596">
    <w:abstractNumId w:val="19"/>
  </w:num>
  <w:num w:numId="11" w16cid:durableId="67502853">
    <w:abstractNumId w:val="17"/>
  </w:num>
  <w:num w:numId="12" w16cid:durableId="934822847">
    <w:abstractNumId w:val="28"/>
  </w:num>
  <w:num w:numId="13" w16cid:durableId="1702895770">
    <w:abstractNumId w:val="16"/>
  </w:num>
  <w:num w:numId="14" w16cid:durableId="2086029469">
    <w:abstractNumId w:val="14"/>
  </w:num>
  <w:num w:numId="15" w16cid:durableId="1973974061">
    <w:abstractNumId w:val="22"/>
  </w:num>
  <w:num w:numId="16" w16cid:durableId="871577258">
    <w:abstractNumId w:val="21"/>
  </w:num>
  <w:num w:numId="17" w16cid:durableId="514925532">
    <w:abstractNumId w:val="15"/>
  </w:num>
  <w:num w:numId="18" w16cid:durableId="1078213178">
    <w:abstractNumId w:val="8"/>
  </w:num>
  <w:num w:numId="19" w16cid:durableId="1515340791">
    <w:abstractNumId w:val="20"/>
  </w:num>
  <w:num w:numId="20" w16cid:durableId="1233926824">
    <w:abstractNumId w:val="24"/>
  </w:num>
  <w:num w:numId="21" w16cid:durableId="1775513600">
    <w:abstractNumId w:val="6"/>
  </w:num>
  <w:num w:numId="22" w16cid:durableId="943683749">
    <w:abstractNumId w:val="9"/>
  </w:num>
  <w:num w:numId="23" w16cid:durableId="427969779">
    <w:abstractNumId w:val="25"/>
  </w:num>
  <w:num w:numId="24" w16cid:durableId="1279675565">
    <w:abstractNumId w:val="11"/>
  </w:num>
  <w:num w:numId="25" w16cid:durableId="1126660924">
    <w:abstractNumId w:val="27"/>
  </w:num>
  <w:num w:numId="26" w16cid:durableId="279074135">
    <w:abstractNumId w:val="26"/>
  </w:num>
  <w:num w:numId="27" w16cid:durableId="138328525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0DB"/>
    <w:rsid w:val="002635CA"/>
    <w:rsid w:val="002638A2"/>
    <w:rsid w:val="002638D8"/>
    <w:rsid w:val="00263AF9"/>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CE5"/>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17D"/>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3A2"/>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3E98"/>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5EFA"/>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CD"/>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8A4"/>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796"/>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rl.org/hamfests/cincinnati-hamfest-1" TargetMode="External"/><Relationship Id="rId21" Type="http://schemas.openxmlformats.org/officeDocument/2006/relationships/hyperlink" Target="https://r20.rs6.net/tn.jsp?f=001XIOqpFTW8i2WLCrgJZEzy1Y31gjBZA2DHQUVoH_LtlBUh7L70_djyEtaXRXHGwFdqw8OkK_ntVuCpQcTdLPKFJHMgjBG76jMfxdHgNV0akDxQD71Rbcr07to3WuGSw_xd2_JIN4YH_GEEVKsBfiv1KqGgykF3AVq&amp;c=oXRh-hyvDKUTdT5u-6srtNl7c2NzSAdE4S-doJc0MCrMQpAb4b_RJg==&amp;ch=p5xSfEV2X2EuxLD-eKK2h-jyyZODUZGpGZuOo-kGTIPu8x15CtEhhQ==" TargetMode="External"/><Relationship Id="rId42" Type="http://schemas.openxmlformats.org/officeDocument/2006/relationships/hyperlink" Target="https://www.ampr.org/" TargetMode="External"/><Relationship Id="rId47" Type="http://schemas.openxmlformats.org/officeDocument/2006/relationships/image" Target="media/image14.png"/><Relationship Id="rId63" Type="http://schemas.openxmlformats.org/officeDocument/2006/relationships/hyperlink" Target="mailto:vec@arrl.org" TargetMode="External"/><Relationship Id="rId68" Type="http://schemas.openxmlformats.org/officeDocument/2006/relationships/image" Target="media/image16.jpeg"/><Relationship Id="rId84" Type="http://schemas.openxmlformats.org/officeDocument/2006/relationships/hyperlink" Target="mailto:WB8LCD@ARRL.ORG" TargetMode="External"/><Relationship Id="rId89" Type="http://schemas.openxmlformats.org/officeDocument/2006/relationships/image" Target="media/image21.jpeg"/><Relationship Id="rId112" Type="http://schemas.openxmlformats.org/officeDocument/2006/relationships/hyperlink" Target="http://www.aj8b.com/files" TargetMode="External"/><Relationship Id="rId133" Type="http://schemas.openxmlformats.org/officeDocument/2006/relationships/hyperlink" Target="http://www.arrl.org/hamfests/cleveland-hamfest-2" TargetMode="External"/><Relationship Id="rId138" Type="http://schemas.openxmlformats.org/officeDocument/2006/relationships/hyperlink" Target="https://k8bxq.org/hamfest" TargetMode="External"/><Relationship Id="rId154" Type="http://schemas.openxmlformats.org/officeDocument/2006/relationships/hyperlink" Target="http://www.ospota.org" TargetMode="External"/><Relationship Id="rId159" Type="http://schemas.openxmlformats.org/officeDocument/2006/relationships/hyperlink" Target="http://arrl-ohio.org/news/2020/print_your_license.pdf" TargetMode="External"/><Relationship Id="rId175" Type="http://schemas.openxmlformats.org/officeDocument/2006/relationships/hyperlink" Target="http://ospota.org/uncategorized/eleventh-annual-ohio-state-parks-on-the-air-amateur-radio-contest/" TargetMode="External"/><Relationship Id="rId170" Type="http://schemas.openxmlformats.org/officeDocument/2006/relationships/image" Target="media/image41.png"/><Relationship Id="rId191"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image" Target="media/image25.png"/><Relationship Id="rId11" Type="http://schemas.openxmlformats.org/officeDocument/2006/relationships/hyperlink" Target="https://youtu.be/rufnWLVQcKg" TargetMode="External"/><Relationship Id="rId32" Type="http://schemas.openxmlformats.org/officeDocument/2006/relationships/image" Target="media/image7.png"/><Relationship Id="rId37" Type="http://schemas.openxmlformats.org/officeDocument/2006/relationships/hyperlink" Target="https://www.mcmham.org/" TargetMode="External"/><Relationship Id="rId53" Type="http://schemas.openxmlformats.org/officeDocument/2006/relationships/hyperlink" Target="https://www.facebook.com/groups/328781561605119/?ref=share" TargetMode="External"/><Relationship Id="rId58" Type="http://schemas.openxmlformats.org/officeDocument/2006/relationships/hyperlink" Target="http://www.arrl.org/arrl-sanctioned-events" TargetMode="External"/><Relationship Id="rId74" Type="http://schemas.openxmlformats.org/officeDocument/2006/relationships/hyperlink" Target="mailto:hamexams@atara-w8atr.fun" TargetMode="External"/><Relationship Id="rId79" Type="http://schemas.openxmlformats.org/officeDocument/2006/relationships/hyperlink" Target="mailto:exams.w8bi@gmail.com" TargetMode="External"/><Relationship Id="rId102" Type="http://schemas.openxmlformats.org/officeDocument/2006/relationships/hyperlink" Target="https://www.swodxa.org/" TargetMode="External"/><Relationship Id="rId123" Type="http://schemas.openxmlformats.org/officeDocument/2006/relationships/hyperlink" Target="https://www.arrl.org/hamfests/ashtabula-county-hamfest" TargetMode="External"/><Relationship Id="rId128" Type="http://schemas.openxmlformats.org/officeDocument/2006/relationships/hyperlink" Target="http://www.arrl.org/hamfests/mound-amateur-radio-assoc-swap-meet-1" TargetMode="External"/><Relationship Id="rId144" Type="http://schemas.openxmlformats.org/officeDocument/2006/relationships/hyperlink" Target="http://w8np.net/" TargetMode="External"/><Relationship Id="rId149" Type="http://schemas.openxmlformats.org/officeDocument/2006/relationships/hyperlink" Target="mailto:hamfest@findlayradioclub.org" TargetMode="External"/><Relationship Id="rId5" Type="http://schemas.openxmlformats.org/officeDocument/2006/relationships/webSettings" Target="webSettings.xml"/><Relationship Id="rId90" Type="http://schemas.openxmlformats.org/officeDocument/2006/relationships/hyperlink" Target="https://cincinnatihamfest.org/" TargetMode="External"/><Relationship Id="rId95" Type="http://schemas.openxmlformats.org/officeDocument/2006/relationships/hyperlink" Target="https://www.swodxa.org/" TargetMode="External"/><Relationship Id="rId160" Type="http://schemas.openxmlformats.org/officeDocument/2006/relationships/image" Target="media/image37.png"/><Relationship Id="rId165" Type="http://schemas.openxmlformats.org/officeDocument/2006/relationships/image" Target="media/image39.png"/><Relationship Id="rId181" Type="http://schemas.openxmlformats.org/officeDocument/2006/relationships/hyperlink" Target="https://groups.io/g/OSPOTA" TargetMode="External"/><Relationship Id="rId186" Type="http://schemas.openxmlformats.org/officeDocument/2006/relationships/header" Target="header1.xml"/><Relationship Id="rId22" Type="http://schemas.openxmlformats.org/officeDocument/2006/relationships/hyperlink" Target="https://r20.rs6.net/tn.jsp?f=001XIOqpFTW8i2WLCrgJZEzy1Y31gjBZA2DHQUVoH_LtlBUh7L70_djyEtaXRXHGwFdmp0wYtZCEa5gIkqBCZ1Ravzak6et97uYa2WMEu01_NwMQTD532128IITPMbwCqWZpt63s8IFnCPsF54XZKcP33On9s60Wi-1&amp;c=oXRh-hyvDKUTdT5u-6srtNl7c2NzSAdE4S-doJc0MCrMQpAb4b_RJg==&amp;ch=p5xSfEV2X2EuxLD-eKK2h-jyyZODUZGpGZuOo-kGTIPu8x15CtEhhQ==" TargetMode="External"/><Relationship Id="rId27" Type="http://schemas.openxmlformats.org/officeDocument/2006/relationships/hyperlink" Target="http://www.lulu.com/" TargetMode="External"/><Relationship Id="rId43" Type="http://schemas.openxmlformats.org/officeDocument/2006/relationships/image" Target="media/image12.jpeg"/><Relationship Id="rId48" Type="http://schemas.openxmlformats.org/officeDocument/2006/relationships/hyperlink" Target="https://www.flagandtorchsociety.com/" TargetMode="External"/><Relationship Id="rId64" Type="http://schemas.openxmlformats.org/officeDocument/2006/relationships/hyperlink" Target="http://www.arrl.org/become-an-arrl-ve" TargetMode="External"/><Relationship Id="rId69" Type="http://schemas.openxmlformats.org/officeDocument/2006/relationships/hyperlink" Target="http://arrl.informz.net/z/cjUucD9taT0yNTA5NjcxJnA9MSZ1PTUyMDM5NjkwOCZsaT0yNTQyOTEyOA/index.html" TargetMode="External"/><Relationship Id="rId113" Type="http://schemas.openxmlformats.org/officeDocument/2006/relationships/image" Target="media/image27.jpeg"/><Relationship Id="rId118" Type="http://schemas.openxmlformats.org/officeDocument/2006/relationships/hyperlink" Target="https://cincinnatihamfest.org/" TargetMode="External"/><Relationship Id="rId134" Type="http://schemas.openxmlformats.org/officeDocument/2006/relationships/hyperlink" Target="http://www.arrl.org/hamfests/massillon-hamfest-oh" TargetMode="External"/><Relationship Id="rId139" Type="http://schemas.openxmlformats.org/officeDocument/2006/relationships/hyperlink" Target="http://www.arrl.org/hamfests/fcarc-winterfest-3" TargetMode="External"/><Relationship Id="rId80" Type="http://schemas.openxmlformats.org/officeDocument/2006/relationships/hyperlink" Target="http://www.k8qik.org" TargetMode="External"/><Relationship Id="rId85" Type="http://schemas.openxmlformats.org/officeDocument/2006/relationships/image" Target="media/image17.jpeg"/><Relationship Id="rId150" Type="http://schemas.openxmlformats.org/officeDocument/2006/relationships/hyperlink" Target="http://www.w4dxcc.org" TargetMode="External"/><Relationship Id="rId155" Type="http://schemas.openxmlformats.org/officeDocument/2006/relationships/hyperlink" Target="http://www.k4msu.com/kypota" TargetMode="External"/><Relationship Id="rId171" Type="http://schemas.openxmlformats.org/officeDocument/2006/relationships/hyperlink" Target="mailto:Opt-In" TargetMode="External"/><Relationship Id="rId176" Type="http://schemas.openxmlformats.org/officeDocument/2006/relationships/hyperlink" Target="mailto:KyPOTA@murray-ky.net" TargetMode="External"/><Relationship Id="rId192" Type="http://schemas.openxmlformats.org/officeDocument/2006/relationships/fontTable" Target="fontTable.xml"/><Relationship Id="rId12" Type="http://schemas.openxmlformats.org/officeDocument/2006/relationships/hyperlink" Target="https://youtu.be/TTzl0PzPiK0" TargetMode="External"/><Relationship Id="rId17" Type="http://schemas.openxmlformats.org/officeDocument/2006/relationships/hyperlink" Target="mailto:wb8lcd@arrl.org" TargetMode="External"/><Relationship Id="rId33" Type="http://schemas.openxmlformats.org/officeDocument/2006/relationships/image" Target="media/image8.png"/><Relationship Id="rId38" Type="http://schemas.openxmlformats.org/officeDocument/2006/relationships/hyperlink" Target="http://www.marinemarathon.com/events/marathon" TargetMode="External"/><Relationship Id="rId59" Type="http://schemas.openxmlformats.org/officeDocument/2006/relationships/hyperlink" Target="http://www.arrl.org/hamfest-convention-application" TargetMode="External"/><Relationship Id="rId103" Type="http://schemas.openxmlformats.org/officeDocument/2006/relationships/hyperlink" Target="https://contests.arrl.org/10m/" TargetMode="External"/><Relationship Id="rId108" Type="http://schemas.openxmlformats.org/officeDocument/2006/relationships/hyperlink" Target="http://www.dailydx.com/" TargetMode="External"/><Relationship Id="rId124" Type="http://schemas.openxmlformats.org/officeDocument/2006/relationships/hyperlink" Target="https://www.arrl.org/hamfests/ashtabula-county-hamfest" TargetMode="External"/><Relationship Id="rId129" Type="http://schemas.openxmlformats.org/officeDocument/2006/relationships/hyperlink" Target="http://w8dyy.org/" TargetMode="External"/><Relationship Id="rId54" Type="http://schemas.openxmlformats.org/officeDocument/2006/relationships/hyperlink" Target="https://webeoctraining.dps.ohio.gov/TrainingAndExercise/courselist.aspx" TargetMode="External"/><Relationship Id="rId70" Type="http://schemas.openxmlformats.org/officeDocument/2006/relationships/hyperlink" Target="http://arrl.informz.net/z/cjUucD9taT0yNTA5NjcxJnA9MSZ1PTUyMDM5NjkwOCZsaT0yNTQyOTEyOQ/index.html" TargetMode="External"/><Relationship Id="rId75" Type="http://schemas.openxmlformats.org/officeDocument/2006/relationships/hyperlink" Target="http://www.2cars.org/" TargetMode="External"/><Relationship Id="rId91" Type="http://schemas.openxmlformats.org/officeDocument/2006/relationships/hyperlink" Target="https://www.ohqp.org/" TargetMode="External"/><Relationship Id="rId96" Type="http://schemas.openxmlformats.org/officeDocument/2006/relationships/hyperlink" Target="https://www.ten-ten.org/" TargetMode="External"/><Relationship Id="rId140" Type="http://schemas.openxmlformats.org/officeDocument/2006/relationships/image" Target="media/image30.jpeg"/><Relationship Id="rId145" Type="http://schemas.openxmlformats.org/officeDocument/2006/relationships/hyperlink" Target="mailto:club@W8NP.net" TargetMode="External"/><Relationship Id="rId161" Type="http://schemas.openxmlformats.org/officeDocument/2006/relationships/hyperlink" Target="http://arrl-ohio.org" TargetMode="External"/><Relationship Id="rId166" Type="http://schemas.openxmlformats.org/officeDocument/2006/relationships/hyperlink" Target="http://arrl-ohio.org/news/index.html" TargetMode="External"/><Relationship Id="rId182" Type="http://schemas.openxmlformats.org/officeDocument/2006/relationships/hyperlink" Target="https://groups.io/g/OSPOTA"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r20.rs6.net/tn.jsp?f=001XIOqpFTW8i2WLCrgJZEzy1Y31gjBZA2DHQUVoH_LtlBUh7L70_djyMIWVZ7eBvAnQl9zmPC6I8KmV-ADEO0p9pXZW6m_xDTiWskVT0qgCSapzfv_rLxiAzQSkYto8z3tu_67gNqG7FnxtmHptyoe-w==&amp;c=oXRh-hyvDKUTdT5u-6srtNl7c2NzSAdE4S-doJc0MCrMQpAb4b_RJg==&amp;ch=p5xSfEV2X2EuxLD-eKK2h-jyyZODUZGpGZuOo-kGTIPu8x15CtEhhQ==" TargetMode="External"/><Relationship Id="rId28" Type="http://schemas.openxmlformats.org/officeDocument/2006/relationships/hyperlink" Target="https://tapr.org/" TargetMode="External"/><Relationship Id="rId49" Type="http://schemas.openxmlformats.org/officeDocument/2006/relationships/hyperlink" Target="https://www.facebook.com/flagandtorchsociety" TargetMode="External"/><Relationship Id="rId114" Type="http://schemas.openxmlformats.org/officeDocument/2006/relationships/hyperlink" Target="http://arrl-ohio.org/hamfests.html" TargetMode="External"/><Relationship Id="rId119" Type="http://schemas.openxmlformats.org/officeDocument/2006/relationships/hyperlink" Target="http://www.arrl.org/hamfests/cincinnati-hamfest-1" TargetMode="External"/><Relationship Id="rId44" Type="http://schemas.openxmlformats.org/officeDocument/2006/relationships/hyperlink" Target="https://yarc.world/index.php/events/2022/yarc-worked-all-yarc-zones-wayz-contest-event/" TargetMode="External"/><Relationship Id="rId60" Type="http://schemas.openxmlformats.org/officeDocument/2006/relationships/hyperlink" Target="http://www.arrl.org/hamfests" TargetMode="External"/><Relationship Id="rId65" Type="http://schemas.openxmlformats.org/officeDocument/2006/relationships/hyperlink" Target="mailto:VEC@arrl.org" TargetMode="External"/><Relationship Id="rId81" Type="http://schemas.openxmlformats.org/officeDocument/2006/relationships/hyperlink" Target="mailto:ve_testing@k8qik.org" TargetMode="External"/><Relationship Id="rId86" Type="http://schemas.openxmlformats.org/officeDocument/2006/relationships/image" Target="media/image18.jpeg"/><Relationship Id="rId130" Type="http://schemas.openxmlformats.org/officeDocument/2006/relationships/hyperlink" Target="http://www.arrl.org/hamfests/mound-amateur-radio-assoc-swap-meet-1" TargetMode="External"/><Relationship Id="rId135" Type="http://schemas.openxmlformats.org/officeDocument/2006/relationships/hyperlink" Target="http://w8np.org/" TargetMode="External"/><Relationship Id="rId151" Type="http://schemas.openxmlformats.org/officeDocument/2006/relationships/hyperlink" Target="http://www.cincinnatihamfest.org" TargetMode="External"/><Relationship Id="rId156" Type="http://schemas.openxmlformats.org/officeDocument/2006/relationships/image" Target="media/image35.jpeg"/><Relationship Id="rId177" Type="http://schemas.openxmlformats.org/officeDocument/2006/relationships/hyperlink" Target="mailto:KyPOTA@murray-ky.net" TargetMode="External"/><Relationship Id="rId172" Type="http://schemas.openxmlformats.org/officeDocument/2006/relationships/hyperlink" Target="mailto:webmaster@arrl-ohio.org" TargetMode="External"/><Relationship Id="rId193" Type="http://schemas.openxmlformats.org/officeDocument/2006/relationships/theme" Target="theme/theme1.xml"/><Relationship Id="rId13" Type="http://schemas.openxmlformats.org/officeDocument/2006/relationships/hyperlink" Target="https://youtu.be/69ZqiwHYzmM" TargetMode="External"/><Relationship Id="rId18" Type="http://schemas.openxmlformats.org/officeDocument/2006/relationships/image" Target="media/image4.jpeg"/><Relationship Id="rId39" Type="http://schemas.openxmlformats.org/officeDocument/2006/relationships/image" Target="media/image11.png"/><Relationship Id="rId109" Type="http://schemas.openxmlformats.org/officeDocument/2006/relationships/hyperlink" Target="http://www.c21gc.com/" TargetMode="External"/><Relationship Id="rId34" Type="http://schemas.openxmlformats.org/officeDocument/2006/relationships/image" Target="media/image9.png"/><Relationship Id="rId50" Type="http://schemas.openxmlformats.org/officeDocument/2006/relationships/hyperlink" Target="http://youtube.flagandtorchsociety.com/" TargetMode="External"/><Relationship Id="rId55" Type="http://schemas.openxmlformats.org/officeDocument/2006/relationships/hyperlink" Target="https://learning.dps.ohio.gov/PSTC/" TargetMode="External"/><Relationship Id="rId76" Type="http://schemas.openxmlformats.org/officeDocument/2006/relationships/hyperlink" Target="mailto:kb3rdr@arrl.net" TargetMode="External"/><Relationship Id="rId97" Type="http://schemas.openxmlformats.org/officeDocument/2006/relationships/hyperlink" Target="https://www.cqww.com/" TargetMode="External"/><Relationship Id="rId104" Type="http://schemas.openxmlformats.org/officeDocument/2006/relationships/image" Target="media/image22.png"/><Relationship Id="rId120" Type="http://schemas.openxmlformats.org/officeDocument/2006/relationships/hyperlink" Target="http://www.arrl.org/hamfests/warren-ara-tailgate-swap-meet-1" TargetMode="External"/><Relationship Id="rId125" Type="http://schemas.openxmlformats.org/officeDocument/2006/relationships/hyperlink" Target="http://www.arrl.org/hamfests/findlay-hamfest-9" TargetMode="External"/><Relationship Id="rId141" Type="http://schemas.openxmlformats.org/officeDocument/2006/relationships/hyperlink" Target="https://www.findlayradioclub.org/lists/lt.php?tid=eRhUD1dSUgVRVBUEAlpXH1dUBgBPDFJWAE5VVF1RAVUCXQBSUlFKVAZRDAACAVQfVVAGVU8AA1RUTlsHWwMUUgRUVARXBQZTB1NdHlZdBFdQA1NQT1UHUldOVwUMWRQAB1IBGlQCBwdXAQFQUwkEAw" TargetMode="External"/><Relationship Id="rId146" Type="http://schemas.openxmlformats.org/officeDocument/2006/relationships/image" Target="media/image31.jpeg"/><Relationship Id="rId167" Type="http://schemas.openxmlformats.org/officeDocument/2006/relationships/image" Target="media/image40.emf"/><Relationship Id="rId18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arrl.informz.net/z/cjUucD9taT0yNTA5NjcxJnA9MSZ1PTUyMDM5NjkwOCZsaT0yNTQyOTEyNw/index.html" TargetMode="External"/><Relationship Id="rId92" Type="http://schemas.openxmlformats.org/officeDocument/2006/relationships/hyperlink" Target="https://www.swodxa.org/" TargetMode="External"/><Relationship Id="rId162" Type="http://schemas.openxmlformats.org/officeDocument/2006/relationships/image" Target="media/image38.jpeg"/><Relationship Id="rId183" Type="http://schemas.openxmlformats.org/officeDocument/2006/relationships/hyperlink" Target="mailto:PlannedParks@ospota.org" TargetMode="Externa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yperlink" Target="https://r20.rs6.net/tn.jsp?f=001XIOqpFTW8i2WLCrgJZEzy1Y31gjBZA2DHQUVoH_LtlBUh7L70_djyEtaXRXHGwFdxkmS24yHMRbvLV5004P9hdJZhazxDpr0JVO4_2XxKoYYN4D0-xfs0gMqycj6aRgHa8m7lED56vKFXdXF4Kv3jhoolJooGbOyvSuvor5hgezMrtGQJx88xkh5zMC2I37emt8De6c-dYrGgEEK8gXmucVG4gaEQgChZrHQLkmnXI7B7JYWZfp7HPn-vDzXkLcF&amp;c=oXRh-hyvDKUTdT5u-6srtNl7c2NzSAdE4S-doJc0MCrMQpAb4b_RJg==&amp;ch=p5xSfEV2X2EuxLD-eKK2h-jyyZODUZGpGZuOo-kGTIPu8x15CtEhhQ==" TargetMode="External"/><Relationship Id="rId40" Type="http://schemas.openxmlformats.org/officeDocument/2006/relationships/hyperlink" Target="http://www.arrl.org/amateur-radio-direction-finding" TargetMode="External"/><Relationship Id="rId45" Type="http://schemas.openxmlformats.org/officeDocument/2006/relationships/hyperlink" Target="mailto:webmaster@arrl-ohio.org" TargetMode="External"/><Relationship Id="rId66" Type="http://schemas.openxmlformats.org/officeDocument/2006/relationships/hyperlink" Target="http://www.arrl.org/resources-for-ves" TargetMode="External"/><Relationship Id="rId87" Type="http://schemas.openxmlformats.org/officeDocument/2006/relationships/image" Target="media/image19.jpeg"/><Relationship Id="rId110" Type="http://schemas.openxmlformats.org/officeDocument/2006/relationships/image" Target="media/image26.png"/><Relationship Id="rId115" Type="http://schemas.openxmlformats.org/officeDocument/2006/relationships/image" Target="media/image28.gif"/><Relationship Id="rId131" Type="http://schemas.openxmlformats.org/officeDocument/2006/relationships/hyperlink" Target="http://www.arrl.org/hamfests/cleveland-hamfest-2" TargetMode="External"/><Relationship Id="rId136" Type="http://schemas.openxmlformats.org/officeDocument/2006/relationships/hyperlink" Target="http://www.arrl.org/hamfests/massillon-hamfest-oh" TargetMode="External"/><Relationship Id="rId157" Type="http://schemas.openxmlformats.org/officeDocument/2006/relationships/hyperlink" Target="mailto:jlevo@cinci.rr.com" TargetMode="External"/><Relationship Id="rId178" Type="http://schemas.openxmlformats.org/officeDocument/2006/relationships/hyperlink" Target="http://WWW.k4msu.com" TargetMode="External"/><Relationship Id="rId61" Type="http://schemas.openxmlformats.org/officeDocument/2006/relationships/image" Target="media/image15.png"/><Relationship Id="rId82" Type="http://schemas.openxmlformats.org/officeDocument/2006/relationships/hyperlink" Target="http://www.milfordhamradio.org/" TargetMode="External"/><Relationship Id="rId152" Type="http://schemas.openxmlformats.org/officeDocument/2006/relationships/image" Target="media/image33.jpeg"/><Relationship Id="rId173" Type="http://schemas.openxmlformats.org/officeDocument/2006/relationships/image" Target="media/image42.png"/><Relationship Id="rId19" Type="http://schemas.openxmlformats.org/officeDocument/2006/relationships/hyperlink" Target="https://r20.rs6.net/tn.jsp?f=001XIOqpFTW8i2WLCrgJZEzy1Y31gjBZA2DHQUVoH_LtlBUh7L70_djyO-405Bcb96wCq-4fs5-j0NqQwF0LLXdMro_QmV8VhwH5V3rwXQtyjhelj_yXMSsFkfCdWY-ku2rHTOJI1WGPgKKJE4ZRARVwdwIqXjFLofHDUNvWwPBPc1bmgNJapgtQpHU__-nEeEM&amp;c=oXRh-hyvDKUTdT5u-6srtNl7c2NzSAdE4S-doJc0MCrMQpAb4b_RJg==&amp;ch=p5xSfEV2X2EuxLD-eKK2h-jyyZODUZGpGZuOo-kGTIPu8x15CtEhhQ==" TargetMode="External"/><Relationship Id="rId14" Type="http://schemas.openxmlformats.org/officeDocument/2006/relationships/hyperlink" Target="http://www.arrl.org/files/file/Clubs/Club%20Update%20Online_20150806.pdf" TargetMode="External"/><Relationship Id="rId30" Type="http://schemas.openxmlformats.org/officeDocument/2006/relationships/hyperlink" Target="mailto:n8fgv@amsat.org" TargetMode="External"/><Relationship Id="rId35" Type="http://schemas.openxmlformats.org/officeDocument/2006/relationships/image" Target="media/image10.png"/><Relationship Id="rId56" Type="http://schemas.openxmlformats.org/officeDocument/2006/relationships/hyperlink" Target="https://learning.dps.ohio.gov/PSTC/" TargetMode="External"/><Relationship Id="rId77" Type="http://schemas.openxmlformats.org/officeDocument/2006/relationships/hyperlink" Target="https://www.google.com/maps/search/1025+%0D%0ASteubenville+Ave+%0D%0A+Cambridge,+%0D%0AOH+43725,+USA?entry=gmail&amp;source=g" TargetMode="External"/><Relationship Id="rId100" Type="http://schemas.openxmlformats.org/officeDocument/2006/relationships/hyperlink" Target="https://www.cqww.com/" TargetMode="External"/><Relationship Id="rId105" Type="http://schemas.openxmlformats.org/officeDocument/2006/relationships/image" Target="media/image23.png"/><Relationship Id="rId126" Type="http://schemas.openxmlformats.org/officeDocument/2006/relationships/hyperlink" Target="https://www.findlayradioclub.org/" TargetMode="External"/><Relationship Id="rId147" Type="http://schemas.openxmlformats.org/officeDocument/2006/relationships/image" Target="media/image32.png"/><Relationship Id="rId168" Type="http://schemas.openxmlformats.org/officeDocument/2006/relationships/hyperlink" Target="http://arrl-ohio.org/club_news/index.html" TargetMode="External"/><Relationship Id="rId8" Type="http://schemas.openxmlformats.org/officeDocument/2006/relationships/hyperlink" Target="http://arrl-ohio.org/news/" TargetMode="External"/><Relationship Id="rId51" Type="http://schemas.openxmlformats.org/officeDocument/2006/relationships/hyperlink" Target="https://discord.flagandtorchsociety.com/" TargetMode="External"/><Relationship Id="rId72" Type="http://schemas.openxmlformats.org/officeDocument/2006/relationships/hyperlink" Target="mailto:clubs@arrl.org" TargetMode="External"/><Relationship Id="rId93" Type="http://schemas.openxmlformats.org/officeDocument/2006/relationships/hyperlink" Target="http://w4dxcc.com/index.html" TargetMode="External"/><Relationship Id="rId98" Type="http://schemas.openxmlformats.org/officeDocument/2006/relationships/hyperlink" Target="https://www.swodxa.org/" TargetMode="External"/><Relationship Id="rId121" Type="http://schemas.openxmlformats.org/officeDocument/2006/relationships/hyperlink" Target="http://facebook.com/w8vtd" TargetMode="External"/><Relationship Id="rId142" Type="http://schemas.openxmlformats.org/officeDocument/2006/relationships/hyperlink" Target="https://www.findlayradioclub.org/lists/lt.php?tid=eRhUD1dSUgVRVBUEAlpXH1dUBgBPDFJWAE5VVF1RAVUCXQBSUlFKVAZRDAACAVQfVVAGVU8AA1RUTlsHWwMUUgRUVARXBQZTB1NdHlZdBFdQA1NQT1UHUldOVwUMWRQAB1IBGlQCBwdXAQFQUwkEAw" TargetMode="External"/><Relationship Id="rId163" Type="http://schemas.openxmlformats.org/officeDocument/2006/relationships/hyperlink" Target="http://arrl-ohio.org/sm/s-s.html" TargetMode="External"/><Relationship Id="rId184" Type="http://schemas.openxmlformats.org/officeDocument/2006/relationships/hyperlink" Target="mailto:INFO@ospota.org" TargetMode="External"/><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5.gif"/><Relationship Id="rId46" Type="http://schemas.openxmlformats.org/officeDocument/2006/relationships/image" Target="media/image13.jpg"/><Relationship Id="rId67" Type="http://schemas.openxmlformats.org/officeDocument/2006/relationships/hyperlink" Target="https://reflector.arrl.org/mailman/listinfo/ve-list" TargetMode="External"/><Relationship Id="rId116" Type="http://schemas.openxmlformats.org/officeDocument/2006/relationships/image" Target="media/image29.jpeg"/><Relationship Id="rId137" Type="http://schemas.openxmlformats.org/officeDocument/2006/relationships/hyperlink" Target="http://www.arrl.org/hamfests/fcarc-winterfest-3" TargetMode="External"/><Relationship Id="rId158" Type="http://schemas.openxmlformats.org/officeDocument/2006/relationships/image" Target="media/image36.png"/><Relationship Id="rId20" Type="http://schemas.openxmlformats.org/officeDocument/2006/relationships/hyperlink" Target="https://r20.rs6.net/tn.jsp?f=001XIOqpFTW8i2WLCrgJZEzy1Y31gjBZA2DHQUVoH_LtlBUh7L70_djyEtaXRXHGwFdMy059Uq-M8BpB26hDlB0tEDYyQF8EyLl3UB2JIVWmwY_dHVRzVrA9NeiQ_J4jTePBYee8O7URjlC6DzYXHChI0cKOCrF_wmqPKV7H2JJozGJdkPc5pPqzQ==&amp;c=oXRh-hyvDKUTdT5u-6srtNl7c2NzSAdE4S-doJc0MCrMQpAb4b_RJg==&amp;ch=p5xSfEV2X2EuxLD-eKK2h-jyyZODUZGpGZuOo-kGTIPu8x15CtEhhQ==" TargetMode="External"/><Relationship Id="rId41" Type="http://schemas.openxmlformats.org/officeDocument/2006/relationships/hyperlink" Target="http://svrc.org/" TargetMode="External"/><Relationship Id="rId62" Type="http://schemas.openxmlformats.org/officeDocument/2006/relationships/hyperlink" Target="https://exam.tools/" TargetMode="External"/><Relationship Id="rId83" Type="http://schemas.openxmlformats.org/officeDocument/2006/relationships/hyperlink" Target="http://www.portcars.org" TargetMode="External"/><Relationship Id="rId88" Type="http://schemas.openxmlformats.org/officeDocument/2006/relationships/image" Target="media/image20.jpeg"/><Relationship Id="rId111" Type="http://schemas.openxmlformats.org/officeDocument/2006/relationships/hyperlink" Target="https://www.contestcalendar.com/" TargetMode="External"/><Relationship Id="rId132" Type="http://schemas.openxmlformats.org/officeDocument/2006/relationships/hyperlink" Target="http://www.hac.org/" TargetMode="External"/><Relationship Id="rId153" Type="http://schemas.openxmlformats.org/officeDocument/2006/relationships/image" Target="media/image34.png"/><Relationship Id="rId174" Type="http://schemas.openxmlformats.org/officeDocument/2006/relationships/hyperlink" Target="http://arrl-ohio.org/news/" TargetMode="External"/><Relationship Id="rId179" Type="http://schemas.openxmlformats.org/officeDocument/2006/relationships/hyperlink" Target="https://ospota.org/uncategorized/eleventh-annual-ohio-state-parks-on-the-air-amateur-radio-contest/" TargetMode="External"/><Relationship Id="rId190" Type="http://schemas.openxmlformats.org/officeDocument/2006/relationships/header" Target="header3.xml"/><Relationship Id="rId15" Type="http://schemas.openxmlformats.org/officeDocument/2006/relationships/hyperlink" Target="mailto:clubs@arrl.org" TargetMode="External"/><Relationship Id="rId36" Type="http://schemas.openxmlformats.org/officeDocument/2006/relationships/hyperlink" Target="https://qsotodayhamexpo.com/" TargetMode="External"/><Relationship Id="rId57" Type="http://schemas.openxmlformats.org/officeDocument/2006/relationships/hyperlink" Target="https://ema.ohio.gov/documents/training/ema0201.pdf" TargetMode="External"/><Relationship Id="rId106" Type="http://schemas.openxmlformats.org/officeDocument/2006/relationships/image" Target="media/image24.png"/><Relationship Id="rId127" Type="http://schemas.openxmlformats.org/officeDocument/2006/relationships/hyperlink" Target="http://www.arrl.org/hamfests/findlay-hamfest-9" TargetMode="External"/><Relationship Id="rId10" Type="http://schemas.openxmlformats.org/officeDocument/2006/relationships/image" Target="media/image2.jpeg"/><Relationship Id="rId31" Type="http://schemas.openxmlformats.org/officeDocument/2006/relationships/hyperlink" Target="https://www.amsat.org/" TargetMode="External"/><Relationship Id="rId52" Type="http://schemas.openxmlformats.org/officeDocument/2006/relationships/hyperlink" Target="https://www.facebook.com/groups/1117033882428673/?ref=share" TargetMode="External"/><Relationship Id="rId73" Type="http://schemas.openxmlformats.org/officeDocument/2006/relationships/hyperlink" Target="https://atara-w8atr.fun" TargetMode="External"/><Relationship Id="rId78" Type="http://schemas.openxmlformats.org/officeDocument/2006/relationships/hyperlink" Target="https://www.google.com/maps/search/1025+%0D%0ASteubenville+Ave+%0D%0A+Cambridge,+%0D%0AOH+43725,+USA?entry=gmail&amp;source=g" TargetMode="External"/><Relationship Id="rId94" Type="http://schemas.openxmlformats.org/officeDocument/2006/relationships/hyperlink" Target="https://www.cqwwrtty.com/" TargetMode="External"/><Relationship Id="rId99" Type="http://schemas.openxmlformats.org/officeDocument/2006/relationships/hyperlink" Target="https://www.ten-ten.org/" TargetMode="External"/><Relationship Id="rId101" Type="http://schemas.openxmlformats.org/officeDocument/2006/relationships/hyperlink" Target="https://contests.arrl.org/160m/" TargetMode="External"/><Relationship Id="rId122" Type="http://schemas.openxmlformats.org/officeDocument/2006/relationships/hyperlink" Target="http://www.arrl.org/hamfests/warren-ara-tailgate-swap-meet-1" TargetMode="External"/><Relationship Id="rId143" Type="http://schemas.openxmlformats.org/officeDocument/2006/relationships/hyperlink" Target="https://www.w8np.net/index.php/current-area-hamfests/marc-2022-hamfest-vendor-tables" TargetMode="External"/><Relationship Id="rId148" Type="http://schemas.openxmlformats.org/officeDocument/2006/relationships/hyperlink" Target="http://www.CincinnatiHamfest.org" TargetMode="External"/><Relationship Id="rId164" Type="http://schemas.openxmlformats.org/officeDocument/2006/relationships/hyperlink" Target="mailto:swap@arrlohio.org" TargetMode="External"/><Relationship Id="rId169" Type="http://schemas.openxmlformats.org/officeDocument/2006/relationships/hyperlink" Target="mailto:webmaster@arrl-ohio.org" TargetMode="External"/><Relationship Id="rId185" Type="http://schemas.openxmlformats.org/officeDocument/2006/relationships/hyperlink" Target="mailto:Logs@ospota.org"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groups.io/g/OSPOTA" TargetMode="External"/><Relationship Id="rId26" Type="http://schemas.openxmlformats.org/officeDocument/2006/relationships/hyperlink" Target="mailto:mweinberg@arr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44</Pages>
  <Words>14113</Words>
  <Characters>80450</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2022-08-06T20:35:00Z</dcterms:created>
  <dcterms:modified xsi:type="dcterms:W3CDTF">2022-08-07T13:48:00Z</dcterms:modified>
</cp:coreProperties>
</file>