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1344" behindDoc="1" locked="0" layoutInCell="1" allowOverlap="1" wp14:anchorId="249FBF6A" wp14:editId="21D1EAE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1FE7503" w14:textId="629B4F38" w:rsidR="006745DD" w:rsidRPr="000B057F"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936A35">
        <w:rPr>
          <w:rFonts w:eastAsia="Calibri"/>
          <w:b/>
          <w:i/>
          <w:noProof/>
          <w:color w:val="538135" w:themeColor="accent6" w:themeShade="BF"/>
          <w:sz w:val="56"/>
          <w:szCs w:val="56"/>
        </w:rPr>
        <w:t>Ju</w:t>
      </w:r>
      <w:r w:rsidR="00B64D8B">
        <w:rPr>
          <w:rFonts w:eastAsia="Calibri"/>
          <w:b/>
          <w:i/>
          <w:noProof/>
          <w:color w:val="538135" w:themeColor="accent6" w:themeShade="BF"/>
          <w:sz w:val="56"/>
          <w:szCs w:val="56"/>
        </w:rPr>
        <w:t>ly</w:t>
      </w:r>
      <w:r w:rsidR="007707BA">
        <w:rPr>
          <w:rFonts w:eastAsia="Calibri"/>
          <w:b/>
          <w:i/>
          <w:noProof/>
          <w:color w:val="538135" w:themeColor="accent6" w:themeShade="BF"/>
          <w:sz w:val="56"/>
          <w:szCs w:val="56"/>
        </w:rPr>
        <w:t xml:space="preserve"> </w:t>
      </w:r>
      <w:r w:rsidR="00D9094A">
        <w:rPr>
          <w:rFonts w:eastAsia="Calibri"/>
          <w:b/>
          <w:i/>
          <w:noProof/>
          <w:color w:val="538135" w:themeColor="accent6" w:themeShade="BF"/>
          <w:sz w:val="56"/>
          <w:szCs w:val="56"/>
        </w:rPr>
        <w:t>25</w:t>
      </w:r>
      <w:r w:rsidR="00936A35">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4DA20523" w:rsidR="00562842" w:rsidRDefault="00562842" w:rsidP="005A5621">
      <w:pPr>
        <w:contextualSpacing/>
        <w:jc w:val="center"/>
        <w:rPr>
          <w:rFonts w:eastAsia="Calibri"/>
          <w:b/>
          <w:i/>
          <w:color w:val="FF0000"/>
        </w:rPr>
      </w:pPr>
    </w:p>
    <w:p w14:paraId="070F1AA3" w14:textId="77777777" w:rsidR="003541CF" w:rsidRDefault="003541CF" w:rsidP="005A5621">
      <w:pPr>
        <w:contextualSpacing/>
        <w:jc w:val="center"/>
        <w:rPr>
          <w:rFonts w:eastAsia="Calibri"/>
          <w:b/>
          <w:i/>
          <w:color w:val="FF0000"/>
        </w:rPr>
      </w:pPr>
    </w:p>
    <w:p w14:paraId="6039D3EA" w14:textId="2583AABA" w:rsidR="00562842" w:rsidRDefault="00562842" w:rsidP="00342829">
      <w:pPr>
        <w:contextualSpacing/>
        <w:rPr>
          <w:rFonts w:eastAsia="Calibri"/>
          <w:b/>
          <w:i/>
          <w:color w:val="FF0000"/>
        </w:rPr>
      </w:pP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BC94E67"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78381BAD"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20E9F6BD" w14:textId="77777777" w:rsidR="00D9094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2F027CF8" w14:textId="77777777" w:rsidR="00D9094A" w:rsidRDefault="00D9094A" w:rsidP="00215122">
      <w:pPr>
        <w:contextualSpacing/>
        <w:rPr>
          <w:rStyle w:val="Hyperlink"/>
          <w:b/>
          <w:bCs/>
          <w:color w:val="auto"/>
          <w:sz w:val="32"/>
          <w:szCs w:val="32"/>
          <w:u w:val="none"/>
        </w:rPr>
      </w:pPr>
    </w:p>
    <w:p w14:paraId="271A05DE" w14:textId="0C7F073F" w:rsidR="00D9094A" w:rsidRDefault="00D9094A" w:rsidP="00215122">
      <w:pPr>
        <w:contextualSpacing/>
        <w:rPr>
          <w:rStyle w:val="Hyperlink"/>
          <w:b/>
          <w:bCs/>
          <w:color w:val="auto"/>
          <w:sz w:val="32"/>
          <w:szCs w:val="32"/>
          <w:u w:val="none"/>
        </w:rPr>
      </w:pPr>
      <w:r>
        <w:rPr>
          <w:noProof/>
        </w:rPr>
        <w:drawing>
          <wp:inline distT="0" distB="0" distL="0" distR="0" wp14:anchorId="506F681F" wp14:editId="0D2EA240">
            <wp:extent cx="5943600" cy="3152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72A5176E" w14:textId="77777777" w:rsidR="00D9094A" w:rsidRDefault="00D9094A" w:rsidP="00215122">
      <w:pPr>
        <w:contextualSpacing/>
        <w:rPr>
          <w:rStyle w:val="Hyperlink"/>
          <w:b/>
          <w:bCs/>
          <w:color w:val="auto"/>
          <w:sz w:val="32"/>
          <w:szCs w:val="32"/>
          <w:u w:val="none"/>
        </w:rPr>
      </w:pPr>
    </w:p>
    <w:p w14:paraId="63977A55" w14:textId="0EC3543F" w:rsidR="00D9094A" w:rsidRDefault="00D9094A" w:rsidP="00D9094A">
      <w:pPr>
        <w:contextualSpacing/>
        <w:jc w:val="center"/>
        <w:rPr>
          <w:rStyle w:val="Hyperlink"/>
          <w:b/>
          <w:bCs/>
          <w:color w:val="auto"/>
          <w:sz w:val="32"/>
          <w:szCs w:val="32"/>
          <w:u w:val="none"/>
        </w:rPr>
      </w:pPr>
      <w:r>
        <w:rPr>
          <w:rStyle w:val="Hyperlink"/>
          <w:b/>
          <w:bCs/>
          <w:color w:val="auto"/>
          <w:sz w:val="32"/>
          <w:szCs w:val="32"/>
          <w:u w:val="none"/>
        </w:rPr>
        <w:t>Don’t Worry!  It won’t be this HOT much longer………</w:t>
      </w:r>
    </w:p>
    <w:p w14:paraId="4D5105A9" w14:textId="77777777" w:rsidR="00D9094A" w:rsidRDefault="00D9094A" w:rsidP="00215122">
      <w:pPr>
        <w:contextualSpacing/>
        <w:rPr>
          <w:rStyle w:val="Hyperlink"/>
          <w:b/>
          <w:bCs/>
          <w:color w:val="auto"/>
          <w:sz w:val="32"/>
          <w:szCs w:val="32"/>
          <w:u w:val="none"/>
        </w:rPr>
      </w:pPr>
    </w:p>
    <w:p w14:paraId="64A221F0" w14:textId="77777777" w:rsidR="00D9094A" w:rsidRDefault="00D9094A" w:rsidP="00215122">
      <w:pPr>
        <w:contextualSpacing/>
        <w:rPr>
          <w:rStyle w:val="Hyperlink"/>
          <w:b/>
          <w:bCs/>
          <w:color w:val="auto"/>
          <w:sz w:val="32"/>
          <w:szCs w:val="32"/>
          <w:u w:val="none"/>
        </w:rPr>
      </w:pPr>
    </w:p>
    <w:p w14:paraId="3CACD445" w14:textId="2070FA10" w:rsidR="005F5172" w:rsidRPr="00D9094A" w:rsidRDefault="007A19F8" w:rsidP="00215122">
      <w:pPr>
        <w:contextualSpacing/>
        <w:rPr>
          <w:b/>
          <w:bCs/>
          <w:sz w:val="36"/>
          <w:szCs w:val="36"/>
          <w:u w:val="singl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w:t>
      </w:r>
      <w:proofErr w:type="spellStart"/>
      <w:r w:rsidR="006F6925" w:rsidRPr="00DC2A11">
        <w:rPr>
          <w:b/>
          <w:bCs/>
          <w:sz w:val="32"/>
          <w:szCs w:val="32"/>
          <w:u w:val="single"/>
        </w:rPr>
        <w:t>CQ</w:t>
      </w:r>
      <w:proofErr w:type="spellEnd"/>
      <w:r w:rsidR="006F6925"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69039FC4" w14:textId="530AC72D" w:rsidR="00771E8C" w:rsidRDefault="00771E8C" w:rsidP="00215122">
      <w:pPr>
        <w:rPr>
          <w:b/>
          <w:bCs/>
          <w:sz w:val="32"/>
          <w:szCs w:val="32"/>
        </w:rPr>
      </w:pPr>
    </w:p>
    <w:p w14:paraId="1861E6AC" w14:textId="109A52E5" w:rsidR="00151A87" w:rsidRDefault="00151A87" w:rsidP="00151A87">
      <w:pPr>
        <w:textAlignment w:val="baseline"/>
        <w:rPr>
          <w:rFonts w:ascii="Segoe UI" w:hAnsi="Segoe UI" w:cs="Segoe UI"/>
          <w:sz w:val="18"/>
          <w:szCs w:val="18"/>
        </w:rPr>
      </w:pPr>
    </w:p>
    <w:p w14:paraId="0B6ADBC8" w14:textId="4F0AC091" w:rsidR="002630DB" w:rsidRDefault="002630DB" w:rsidP="00151A87">
      <w:pPr>
        <w:textAlignment w:val="baseline"/>
      </w:pPr>
      <w:r>
        <w:t xml:space="preserve">Recently, I’ve talked a lot about my Ham Radio mentor – Stan Hillman – W8FZS.  Probably the most important thing in that whole story was when he welcomed me to the ranks of Amateur Radio and made me feel like I truly belonged to something BIG!  This past week a story reached me about a newly licensed Ham, making </w:t>
      </w:r>
      <w:r w:rsidR="00CB46CA">
        <w:t>their</w:t>
      </w:r>
      <w:r>
        <w:t xml:space="preserve"> first Q on a local repeater.  </w:t>
      </w:r>
      <w:r w:rsidR="00CB46CA">
        <w:t xml:space="preserve">This young Ham did not have the same experience that I did.  </w:t>
      </w:r>
      <w:r w:rsidR="00B67F55">
        <w:t xml:space="preserve">While I know this is probably the exception and not the rule, I </w:t>
      </w:r>
      <w:proofErr w:type="spellStart"/>
      <w:r w:rsidR="00B67F55">
        <w:t>gotta</w:t>
      </w:r>
      <w:proofErr w:type="spellEnd"/>
      <w:r w:rsidR="00B67F55">
        <w:t xml:space="preserve"> say, we can do better!  I want to ask every Ham in the Ohio Section: When you hear a new Ham on the air, please, make that an outstanding experience them!  And all you really </w:t>
      </w:r>
      <w:proofErr w:type="gramStart"/>
      <w:r w:rsidR="00B67F55">
        <w:t>have to</w:t>
      </w:r>
      <w:proofErr w:type="gramEnd"/>
      <w:r w:rsidR="00B67F55">
        <w:t xml:space="preserve"> do is be nice.</w:t>
      </w:r>
    </w:p>
    <w:p w14:paraId="6A8A5DBB" w14:textId="593AADB7" w:rsidR="005B67A7" w:rsidRDefault="005B67A7" w:rsidP="00151A87">
      <w:pPr>
        <w:textAlignment w:val="baseline"/>
      </w:pPr>
    </w:p>
    <w:p w14:paraId="3B273D11" w14:textId="6292E481" w:rsidR="005B67A7" w:rsidRDefault="005B67A7" w:rsidP="00151A87">
      <w:pPr>
        <w:textAlignment w:val="baseline"/>
      </w:pPr>
      <w:r>
        <w:t xml:space="preserve">Now, back to the topic of “Clubs”. </w:t>
      </w:r>
    </w:p>
    <w:p w14:paraId="38551EE0" w14:textId="348E5470" w:rsidR="005B67A7" w:rsidRDefault="005B67A7" w:rsidP="00151A87">
      <w:pPr>
        <w:textAlignment w:val="baseline"/>
      </w:pPr>
    </w:p>
    <w:p w14:paraId="534A1717" w14:textId="1035CAA8" w:rsidR="005B67A7" w:rsidRDefault="005B67A7" w:rsidP="00151A87">
      <w:pPr>
        <w:textAlignment w:val="baseline"/>
      </w:pPr>
      <w:r>
        <w:t>This week I want to talk about club membership.  I mentioned how the leaders of a club should be the first ones to show up and meetings and events.  The reason they should do that is so that they can welcome the members and guests to whatever the activity is.  I guarantee everyone who is greeted is going to feel like an important member of that club</w:t>
      </w:r>
      <w:r w:rsidR="009E0895">
        <w:t xml:space="preserve">!  (OK – I’m not talking about the same thing as a “Walmart Greeter” – I’m talking about someone who greets you as a real </w:t>
      </w:r>
      <w:proofErr w:type="gramStart"/>
      <w:r w:rsidR="009E0895">
        <w:t>friend)  Once</w:t>
      </w:r>
      <w:proofErr w:type="gramEnd"/>
      <w:r w:rsidR="009E0895">
        <w:t xml:space="preserve"> you’ve been greeted, and welcomed to the activity, how about YOU going around the room and greeting all the club members assembled?  I mean greet everyone.  That includes the old curmudgeon, the new kid</w:t>
      </w:r>
      <w:r w:rsidR="002A3DD1">
        <w:t xml:space="preserve">, and even that guy who just seems to be about a half bubble off plumb.  Maybe even the guy you don’t like too much.  I promise, when a new ham, or a ham new to the community comes into that activity he’ll be blown away! </w:t>
      </w:r>
    </w:p>
    <w:p w14:paraId="7AAC455A" w14:textId="3DED81FC" w:rsidR="002A3DD1" w:rsidRDefault="002A3DD1" w:rsidP="00151A87">
      <w:pPr>
        <w:textAlignment w:val="baseline"/>
      </w:pPr>
    </w:p>
    <w:p w14:paraId="5BA076CA" w14:textId="5B930990" w:rsidR="002A3DD1" w:rsidRDefault="00EA6779" w:rsidP="00151A87">
      <w:pPr>
        <w:textAlignment w:val="baseline"/>
      </w:pPr>
      <w:r>
        <w:t>Next item is the business of the club.  Clubs do all sorts of things, and all sorts of decisions need to be made.  I promise you; you will not agree with all of them.  But even if some decisions don’t go the way you might have liked, support the club in doing what the club decided was they way they were going to do things.  And by “support the club” I mean be an active participant in whatever the</w:t>
      </w:r>
      <w:r w:rsidR="00CF2C73">
        <w:t xml:space="preserve"> decisions were about.  In fact, regardless of what the activity is, </w:t>
      </w:r>
      <w:r w:rsidR="00CF2C73">
        <w:rPr>
          <w:i/>
          <w:iCs/>
        </w:rPr>
        <w:t xml:space="preserve">be an active participant </w:t>
      </w:r>
      <w:r w:rsidR="00CF2C73">
        <w:t>in your clubs’ activities.  When the club officers put together a meeting or other activity, and hardly anyone shows up, it can be pretty demoralizing.  If it happens too many times, those in charge of the activities will take the attitude of “why bother”.  Pretty soon you’ve got a club in decline.  I know everyone can’t be everywhere, all the time</w:t>
      </w:r>
      <w:r w:rsidR="006810EB">
        <w:t xml:space="preserve">, but be there when you can.  </w:t>
      </w:r>
    </w:p>
    <w:p w14:paraId="32E2B999" w14:textId="3EF6E5B8" w:rsidR="00924D29" w:rsidRDefault="00924D29" w:rsidP="00151A87">
      <w:pPr>
        <w:textAlignment w:val="baseline"/>
      </w:pPr>
    </w:p>
    <w:p w14:paraId="20D79418" w14:textId="4ADCA9B1" w:rsidR="00924D29" w:rsidRDefault="00924D29" w:rsidP="00151A87">
      <w:pPr>
        <w:textAlignment w:val="baseline"/>
      </w:pPr>
      <w:r>
        <w:t>One more thing.  Money.  They say you can tell a lot about a person by how they manage their money.  We’re all at different stages in our lives and our finances are too.  I’ll just say, if it’s within your ability</w:t>
      </w:r>
      <w:r w:rsidR="00DE5E82">
        <w:t xml:space="preserve">, be a supporter of your club(s) finances.  It’s important.  </w:t>
      </w:r>
    </w:p>
    <w:p w14:paraId="0E66CB83" w14:textId="189A1CC3" w:rsidR="00F42AB3" w:rsidRDefault="00F42AB3" w:rsidP="00151A87">
      <w:pPr>
        <w:textAlignment w:val="baseline"/>
      </w:pPr>
    </w:p>
    <w:p w14:paraId="6B4E12D8" w14:textId="4042F6B4" w:rsidR="00F42AB3" w:rsidRPr="00CF2C73" w:rsidRDefault="00F42AB3" w:rsidP="00151A87">
      <w:pPr>
        <w:textAlignment w:val="baseline"/>
      </w:pPr>
      <w:r>
        <w:t xml:space="preserve">I received an email this week from a club that participated in Field Day.  </w:t>
      </w:r>
      <w:r w:rsidR="00DE2C86">
        <w:t>I want to congratulate them on the positive publicity they received promoting Amateur Radio in their community.</w:t>
      </w:r>
    </w:p>
    <w:p w14:paraId="45CCD76D" w14:textId="6D750394" w:rsidR="0097538E" w:rsidRDefault="0097538E" w:rsidP="009C42BF">
      <w:pPr>
        <w:contextualSpacing/>
        <w:rPr>
          <w:color w:val="181818"/>
          <w:spacing w:val="12"/>
          <w:shd w:val="clear" w:color="auto" w:fill="FFFFFF"/>
        </w:rPr>
      </w:pPr>
    </w:p>
    <w:p w14:paraId="3FD95B8F" w14:textId="025B857D" w:rsidR="002630DB" w:rsidRDefault="002630DB" w:rsidP="006D73A2">
      <w:pPr>
        <w:rPr>
          <w:color w:val="181818"/>
          <w:spacing w:val="12"/>
          <w:shd w:val="clear" w:color="auto" w:fill="FFFFFF"/>
        </w:rPr>
      </w:pPr>
    </w:p>
    <w:p w14:paraId="391F559B" w14:textId="7F8FF23E" w:rsidR="006D73A2" w:rsidRDefault="00945305" w:rsidP="007676E8">
      <w:pPr>
        <w:jc w:val="center"/>
        <w:rPr>
          <w:color w:val="181818"/>
          <w:spacing w:val="12"/>
          <w:shd w:val="clear" w:color="auto" w:fill="FFFFFF"/>
        </w:rPr>
      </w:pPr>
      <w:r>
        <w:rPr>
          <w:noProof/>
        </w:rPr>
        <w:drawing>
          <wp:inline distT="0" distB="0" distL="0" distR="0" wp14:anchorId="24B05E58" wp14:editId="51133968">
            <wp:extent cx="5574030" cy="72153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074" cy="7236096"/>
                    </a:xfrm>
                    <a:prstGeom prst="rect">
                      <a:avLst/>
                    </a:prstGeom>
                    <a:noFill/>
                    <a:ln>
                      <a:noFill/>
                    </a:ln>
                  </pic:spPr>
                </pic:pic>
              </a:graphicData>
            </a:graphic>
          </wp:inline>
        </w:drawing>
      </w:r>
    </w:p>
    <w:p w14:paraId="371EF462" w14:textId="39923529" w:rsidR="006D73A2" w:rsidRDefault="006D73A2" w:rsidP="007676E8">
      <w:pPr>
        <w:jc w:val="center"/>
        <w:rPr>
          <w:color w:val="181818"/>
          <w:spacing w:val="12"/>
          <w:shd w:val="clear" w:color="auto" w:fill="FFFFFF"/>
        </w:rPr>
      </w:pPr>
    </w:p>
    <w:p w14:paraId="390E4368" w14:textId="7DCFE5BD" w:rsidR="006D73A2" w:rsidRDefault="006D73A2" w:rsidP="007676E8">
      <w:pPr>
        <w:jc w:val="center"/>
        <w:rPr>
          <w:color w:val="181818"/>
          <w:spacing w:val="12"/>
          <w:shd w:val="clear" w:color="auto" w:fill="FFFFFF"/>
        </w:rPr>
      </w:pPr>
    </w:p>
    <w:p w14:paraId="2BAD86DC" w14:textId="3B1B81DC" w:rsidR="00193860" w:rsidRDefault="00193860" w:rsidP="007676E8">
      <w:pPr>
        <w:jc w:val="center"/>
        <w:rPr>
          <w:color w:val="181818"/>
          <w:spacing w:val="12"/>
          <w:shd w:val="clear" w:color="auto" w:fill="FFFFFF"/>
        </w:rPr>
      </w:pPr>
    </w:p>
    <w:p w14:paraId="2951A9E4" w14:textId="51058DBF" w:rsidR="00193860" w:rsidRDefault="00193860" w:rsidP="007676E8">
      <w:pPr>
        <w:jc w:val="center"/>
        <w:rPr>
          <w:color w:val="181818"/>
          <w:spacing w:val="12"/>
          <w:shd w:val="clear" w:color="auto" w:fill="FFFFFF"/>
        </w:rPr>
      </w:pPr>
      <w:r>
        <w:rPr>
          <w:noProof/>
        </w:rPr>
        <w:drawing>
          <wp:inline distT="0" distB="0" distL="0" distR="0" wp14:anchorId="01D5BF41" wp14:editId="698E218C">
            <wp:extent cx="6156727" cy="71511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314" cy="7192532"/>
                    </a:xfrm>
                    <a:prstGeom prst="rect">
                      <a:avLst/>
                    </a:prstGeom>
                    <a:noFill/>
                    <a:ln>
                      <a:noFill/>
                    </a:ln>
                  </pic:spPr>
                </pic:pic>
              </a:graphicData>
            </a:graphic>
          </wp:inline>
        </w:drawing>
      </w:r>
    </w:p>
    <w:p w14:paraId="18AB24C2" w14:textId="510673C5" w:rsidR="00F043FE" w:rsidRDefault="00000000" w:rsidP="00F043FE">
      <w:pPr>
        <w:widowControl w:val="0"/>
        <w:kinsoku w:val="0"/>
        <w:overflowPunct w:val="0"/>
        <w:autoSpaceDE w:val="0"/>
        <w:autoSpaceDN w:val="0"/>
        <w:adjustRightInd w:val="0"/>
        <w:spacing w:before="66"/>
        <w:ind w:left="1095"/>
        <w:rPr>
          <w:rFonts w:eastAsiaTheme="minorEastAsia"/>
          <w:b/>
          <w:bCs/>
          <w:i/>
          <w:iCs/>
          <w:color w:val="363636"/>
          <w:w w:val="105"/>
          <w:sz w:val="22"/>
          <w:szCs w:val="22"/>
        </w:rPr>
      </w:pPr>
      <w:r>
        <w:rPr>
          <w:rFonts w:eastAsiaTheme="minorEastAsia"/>
          <w:noProof/>
          <w:sz w:val="20"/>
          <w:szCs w:val="20"/>
        </w:rPr>
        <w:lastRenderedPageBreak/>
        <w:pict w14:anchorId="364D9F00">
          <v:group id="_x0000_s2077" style="position:absolute;left:0;text-align:left;margin-left:7.65pt;margin-top:15.75pt;width:2.05pt;height:167.4pt;z-index:-251647488;mso-position-horizontal-relative:page" coordorigin="153,315" coordsize="41,3348" o:allowincell="f">
            <v:shape id="_x0000_s2078" style="position:absolute;left:165;top:327;width:20;height:1532;mso-position-horizontal-relative:page;mso-position-vertical-relative:text" coordsize="20,1532" o:allowincell="f" path="m,1531l,e" filled="f" strokecolor="#cfd4db" strokeweight=".41711mm">
              <v:path arrowok="t"/>
            </v:shape>
            <v:shape id="_x0000_s2079" style="position:absolute;left:186;top:375;width:20;height:3282;mso-position-horizontal-relative:page;mso-position-vertical-relative:text" coordsize="20,3282" o:allowincell="f" path="m,3281l,e" filled="f" strokecolor="#cfd4db" strokeweight=".25025mm">
              <v:path arrowok="t"/>
            </v:shape>
            <w10:wrap anchorx="page"/>
          </v:group>
        </w:pict>
      </w:r>
      <w:r w:rsidR="00F043FE" w:rsidRPr="00F043FE">
        <w:rPr>
          <w:rFonts w:eastAsiaTheme="minorEastAsia"/>
          <w:b/>
          <w:bCs/>
          <w:color w:val="363636"/>
          <w:w w:val="105"/>
          <w:sz w:val="26"/>
          <w:szCs w:val="26"/>
        </w:rPr>
        <w:t>Radio</w:t>
      </w:r>
      <w:r w:rsidR="00F043FE" w:rsidRPr="00F043FE">
        <w:rPr>
          <w:rFonts w:eastAsiaTheme="minorEastAsia"/>
          <w:b/>
          <w:bCs/>
          <w:color w:val="363636"/>
          <w:spacing w:val="-3"/>
          <w:w w:val="105"/>
          <w:sz w:val="26"/>
          <w:szCs w:val="26"/>
        </w:rPr>
        <w:t xml:space="preserve"> </w:t>
      </w:r>
      <w:r w:rsidR="00F043FE" w:rsidRPr="00F043FE">
        <w:rPr>
          <w:rFonts w:eastAsiaTheme="minorEastAsia"/>
          <w:b/>
          <w:bCs/>
          <w:color w:val="363636"/>
          <w:w w:val="105"/>
          <w:sz w:val="26"/>
          <w:szCs w:val="26"/>
        </w:rPr>
        <w:t>Field</w:t>
      </w:r>
      <w:r w:rsidR="00F043FE" w:rsidRPr="00F043FE">
        <w:rPr>
          <w:rFonts w:eastAsiaTheme="minorEastAsia"/>
          <w:b/>
          <w:bCs/>
          <w:color w:val="363636"/>
          <w:spacing w:val="-11"/>
          <w:w w:val="105"/>
          <w:sz w:val="26"/>
          <w:szCs w:val="26"/>
        </w:rPr>
        <w:t xml:space="preserve"> </w:t>
      </w:r>
      <w:r w:rsidR="00F043FE" w:rsidRPr="00F043FE">
        <w:rPr>
          <w:rFonts w:eastAsiaTheme="minorEastAsia"/>
          <w:b/>
          <w:bCs/>
          <w:color w:val="363636"/>
          <w:spacing w:val="-6"/>
          <w:w w:val="105"/>
          <w:sz w:val="26"/>
          <w:szCs w:val="26"/>
        </w:rPr>
        <w:t>Day,</w:t>
      </w:r>
      <w:r w:rsidR="00F043FE" w:rsidRPr="00F043FE">
        <w:rPr>
          <w:rFonts w:eastAsiaTheme="minorEastAsia"/>
          <w:b/>
          <w:bCs/>
          <w:color w:val="363636"/>
          <w:spacing w:val="-20"/>
          <w:w w:val="105"/>
          <w:sz w:val="26"/>
          <w:szCs w:val="26"/>
        </w:rPr>
        <w:t xml:space="preserve"> </w:t>
      </w:r>
      <w:r w:rsidR="00F043FE" w:rsidRPr="00F043FE">
        <w:rPr>
          <w:rFonts w:eastAsiaTheme="minorEastAsia"/>
          <w:b/>
          <w:bCs/>
          <w:i/>
          <w:iCs/>
          <w:color w:val="363636"/>
          <w:w w:val="105"/>
          <w:sz w:val="22"/>
          <w:szCs w:val="22"/>
        </w:rPr>
        <w:t>continued</w:t>
      </w:r>
    </w:p>
    <w:p w14:paraId="7F94262D" w14:textId="77777777" w:rsidR="008E1F5C" w:rsidRPr="00F043FE" w:rsidRDefault="008E1F5C" w:rsidP="00F043FE">
      <w:pPr>
        <w:widowControl w:val="0"/>
        <w:kinsoku w:val="0"/>
        <w:overflowPunct w:val="0"/>
        <w:autoSpaceDE w:val="0"/>
        <w:autoSpaceDN w:val="0"/>
        <w:adjustRightInd w:val="0"/>
        <w:spacing w:before="66"/>
        <w:ind w:left="1095"/>
        <w:rPr>
          <w:rFonts w:eastAsiaTheme="minorEastAsia"/>
          <w:color w:val="000000"/>
          <w:sz w:val="22"/>
          <w:szCs w:val="22"/>
        </w:rPr>
      </w:pPr>
    </w:p>
    <w:p w14:paraId="56C0436E" w14:textId="46463EEF" w:rsidR="00F043FE" w:rsidRPr="00F043FE" w:rsidRDefault="00F043FE" w:rsidP="008E1F5C">
      <w:pPr>
        <w:widowControl w:val="0"/>
        <w:kinsoku w:val="0"/>
        <w:overflowPunct w:val="0"/>
        <w:autoSpaceDE w:val="0"/>
        <w:autoSpaceDN w:val="0"/>
        <w:adjustRightInd w:val="0"/>
        <w:spacing w:line="245" w:lineRule="auto"/>
        <w:jc w:val="both"/>
        <w:rPr>
          <w:rFonts w:eastAsiaTheme="minorEastAsia"/>
          <w:color w:val="000000"/>
        </w:rPr>
      </w:pPr>
      <w:r w:rsidRPr="00F043FE">
        <w:rPr>
          <w:rFonts w:eastAsiaTheme="minorEastAsia"/>
          <w:color w:val="363636"/>
          <w:w w:val="105"/>
        </w:rPr>
        <w:t>The</w:t>
      </w:r>
      <w:r w:rsidRPr="00F043FE">
        <w:rPr>
          <w:rFonts w:eastAsiaTheme="minorEastAsia"/>
          <w:color w:val="363636"/>
          <w:spacing w:val="35"/>
          <w:w w:val="105"/>
        </w:rPr>
        <w:t xml:space="preserve"> </w:t>
      </w:r>
      <w:r w:rsidRPr="00F043FE">
        <w:rPr>
          <w:rFonts w:eastAsiaTheme="minorEastAsia"/>
          <w:color w:val="363636"/>
          <w:w w:val="105"/>
        </w:rPr>
        <w:t>local</w:t>
      </w:r>
      <w:r w:rsidRPr="00F043FE">
        <w:rPr>
          <w:rFonts w:eastAsiaTheme="minorEastAsia"/>
          <w:color w:val="363636"/>
          <w:spacing w:val="52"/>
          <w:w w:val="105"/>
        </w:rPr>
        <w:t xml:space="preserve"> </w:t>
      </w:r>
      <w:proofErr w:type="spellStart"/>
      <w:r w:rsidRPr="00F043FE">
        <w:rPr>
          <w:rFonts w:eastAsiaTheme="minorEastAsia"/>
          <w:color w:val="363636"/>
          <w:w w:val="105"/>
        </w:rPr>
        <w:t>PrepNet</w:t>
      </w:r>
      <w:proofErr w:type="spellEnd"/>
      <w:r w:rsidRPr="00F043FE">
        <w:rPr>
          <w:rFonts w:eastAsiaTheme="minorEastAsia"/>
          <w:color w:val="363636"/>
          <w:spacing w:val="10"/>
          <w:w w:val="105"/>
        </w:rPr>
        <w:t xml:space="preserve"> </w:t>
      </w:r>
      <w:r w:rsidRPr="00F043FE">
        <w:rPr>
          <w:rFonts w:eastAsiaTheme="minorEastAsia"/>
          <w:color w:val="363636"/>
          <w:w w:val="105"/>
        </w:rPr>
        <w:t>Radio</w:t>
      </w:r>
      <w:r w:rsidRPr="00F043FE">
        <w:rPr>
          <w:rFonts w:eastAsiaTheme="minorEastAsia"/>
          <w:color w:val="363636"/>
          <w:spacing w:val="2"/>
          <w:w w:val="105"/>
        </w:rPr>
        <w:t xml:space="preserve"> </w:t>
      </w:r>
      <w:r w:rsidRPr="00F043FE">
        <w:rPr>
          <w:rFonts w:eastAsiaTheme="minorEastAsia"/>
          <w:color w:val="363636"/>
          <w:w w:val="105"/>
        </w:rPr>
        <w:t>Group</w:t>
      </w:r>
      <w:r w:rsidRPr="00F043FE">
        <w:rPr>
          <w:rFonts w:eastAsiaTheme="minorEastAsia"/>
          <w:color w:val="363636"/>
          <w:spacing w:val="44"/>
          <w:w w:val="105"/>
        </w:rPr>
        <w:t xml:space="preserve"> </w:t>
      </w:r>
      <w:r w:rsidRPr="00F043FE">
        <w:rPr>
          <w:rFonts w:eastAsiaTheme="minorEastAsia"/>
          <w:color w:val="363636"/>
          <w:w w:val="105"/>
        </w:rPr>
        <w:t>has</w:t>
      </w:r>
      <w:r w:rsidRPr="00F043FE">
        <w:rPr>
          <w:rFonts w:eastAsiaTheme="minorEastAsia"/>
          <w:color w:val="363636"/>
          <w:w w:val="101"/>
        </w:rPr>
        <w:t xml:space="preserve"> </w:t>
      </w:r>
      <w:r w:rsidRPr="00F043FE">
        <w:rPr>
          <w:rFonts w:eastAsiaTheme="minorEastAsia"/>
          <w:color w:val="363636"/>
          <w:w w:val="105"/>
        </w:rPr>
        <w:t>existed</w:t>
      </w:r>
      <w:r w:rsidRPr="00F043FE">
        <w:rPr>
          <w:rFonts w:eastAsiaTheme="minorEastAsia"/>
          <w:color w:val="363636"/>
          <w:spacing w:val="8"/>
          <w:w w:val="105"/>
        </w:rPr>
        <w:t xml:space="preserve"> </w:t>
      </w:r>
      <w:r w:rsidRPr="00F043FE">
        <w:rPr>
          <w:rFonts w:eastAsiaTheme="minorEastAsia"/>
          <w:color w:val="363636"/>
          <w:w w:val="105"/>
        </w:rPr>
        <w:t>since</w:t>
      </w:r>
      <w:r w:rsidRPr="00F043FE">
        <w:rPr>
          <w:rFonts w:eastAsiaTheme="minorEastAsia"/>
          <w:color w:val="363636"/>
          <w:spacing w:val="2"/>
          <w:w w:val="105"/>
        </w:rPr>
        <w:t xml:space="preserve"> </w:t>
      </w:r>
      <w:proofErr w:type="gramStart"/>
      <w:r w:rsidRPr="00F043FE">
        <w:rPr>
          <w:rFonts w:eastAsiaTheme="minorEastAsia"/>
          <w:color w:val="363636"/>
          <w:w w:val="105"/>
        </w:rPr>
        <w:t>2006,</w:t>
      </w:r>
      <w:r w:rsidRPr="00F043FE">
        <w:rPr>
          <w:rFonts w:eastAsiaTheme="minorEastAsia"/>
          <w:color w:val="363636"/>
          <w:spacing w:val="9"/>
          <w:w w:val="105"/>
        </w:rPr>
        <w:t xml:space="preserve"> </w:t>
      </w:r>
      <w:r w:rsidRPr="00F043FE">
        <w:rPr>
          <w:rFonts w:eastAsiaTheme="minorEastAsia"/>
          <w:color w:val="363636"/>
          <w:w w:val="105"/>
        </w:rPr>
        <w:t>and</w:t>
      </w:r>
      <w:proofErr w:type="gramEnd"/>
      <w:r w:rsidRPr="00F043FE">
        <w:rPr>
          <w:rFonts w:eastAsiaTheme="minorEastAsia"/>
          <w:color w:val="363636"/>
          <w:spacing w:val="2"/>
          <w:w w:val="105"/>
        </w:rPr>
        <w:t xml:space="preserve"> </w:t>
      </w:r>
      <w:r w:rsidRPr="00F043FE">
        <w:rPr>
          <w:rFonts w:eastAsiaTheme="minorEastAsia"/>
          <w:color w:val="363636"/>
          <w:w w:val="105"/>
        </w:rPr>
        <w:t>has</w:t>
      </w:r>
      <w:r w:rsidRPr="00F043FE">
        <w:rPr>
          <w:rFonts w:eastAsiaTheme="minorEastAsia"/>
          <w:color w:val="363636"/>
          <w:spacing w:val="4"/>
          <w:w w:val="105"/>
        </w:rPr>
        <w:t xml:space="preserve"> </w:t>
      </w:r>
      <w:r w:rsidRPr="00F043FE">
        <w:rPr>
          <w:rFonts w:eastAsiaTheme="minorEastAsia"/>
          <w:color w:val="363636"/>
          <w:w w:val="105"/>
        </w:rPr>
        <w:t>participated</w:t>
      </w:r>
      <w:r w:rsidRPr="00F043FE">
        <w:rPr>
          <w:rFonts w:eastAsiaTheme="minorEastAsia"/>
          <w:color w:val="363636"/>
          <w:w w:val="104"/>
        </w:rPr>
        <w:t xml:space="preserve"> </w:t>
      </w:r>
      <w:r w:rsidRPr="00F043FE">
        <w:rPr>
          <w:rFonts w:eastAsiaTheme="minorEastAsia"/>
          <w:color w:val="363636"/>
          <w:w w:val="105"/>
        </w:rPr>
        <w:t>in</w:t>
      </w:r>
      <w:r w:rsidRPr="00F043FE">
        <w:rPr>
          <w:rFonts w:eastAsiaTheme="minorEastAsia"/>
          <w:color w:val="363636"/>
          <w:spacing w:val="4"/>
          <w:w w:val="105"/>
        </w:rPr>
        <w:t xml:space="preserve"> </w:t>
      </w:r>
      <w:r w:rsidRPr="00F043FE">
        <w:rPr>
          <w:rFonts w:eastAsiaTheme="minorEastAsia"/>
          <w:color w:val="363636"/>
          <w:w w:val="105"/>
        </w:rPr>
        <w:t>Field</w:t>
      </w:r>
      <w:r w:rsidRPr="00F043FE">
        <w:rPr>
          <w:rFonts w:eastAsiaTheme="minorEastAsia"/>
          <w:color w:val="363636"/>
          <w:spacing w:val="9"/>
          <w:w w:val="105"/>
        </w:rPr>
        <w:t xml:space="preserve"> </w:t>
      </w:r>
      <w:r w:rsidRPr="00F043FE">
        <w:rPr>
          <w:rFonts w:eastAsiaTheme="minorEastAsia"/>
          <w:color w:val="363636"/>
          <w:w w:val="105"/>
        </w:rPr>
        <w:t>Days</w:t>
      </w:r>
      <w:r w:rsidRPr="00F043FE">
        <w:rPr>
          <w:rFonts w:eastAsiaTheme="minorEastAsia"/>
          <w:color w:val="363636"/>
          <w:spacing w:val="1"/>
          <w:w w:val="105"/>
        </w:rPr>
        <w:t xml:space="preserve"> </w:t>
      </w:r>
      <w:r w:rsidRPr="00F043FE">
        <w:rPr>
          <w:rFonts w:eastAsiaTheme="minorEastAsia"/>
          <w:color w:val="363636"/>
          <w:w w:val="105"/>
        </w:rPr>
        <w:t>since</w:t>
      </w:r>
      <w:r w:rsidRPr="00F043FE">
        <w:rPr>
          <w:rFonts w:eastAsiaTheme="minorEastAsia"/>
          <w:color w:val="363636"/>
          <w:spacing w:val="-2"/>
          <w:w w:val="105"/>
        </w:rPr>
        <w:t xml:space="preserve"> </w:t>
      </w:r>
      <w:r w:rsidRPr="00F043FE">
        <w:rPr>
          <w:rFonts w:eastAsiaTheme="minorEastAsia"/>
          <w:color w:val="363636"/>
          <w:w w:val="105"/>
        </w:rPr>
        <w:t>the</w:t>
      </w:r>
      <w:r w:rsidRPr="00F043FE">
        <w:rPr>
          <w:rFonts w:eastAsiaTheme="minorEastAsia"/>
          <w:color w:val="363636"/>
          <w:spacing w:val="1"/>
          <w:w w:val="105"/>
        </w:rPr>
        <w:t xml:space="preserve"> </w:t>
      </w:r>
      <w:r w:rsidRPr="00F043FE">
        <w:rPr>
          <w:rFonts w:eastAsiaTheme="minorEastAsia"/>
          <w:color w:val="363636"/>
          <w:spacing w:val="-1"/>
          <w:w w:val="105"/>
        </w:rPr>
        <w:t>event'</w:t>
      </w:r>
      <w:r w:rsidRPr="00F043FE">
        <w:rPr>
          <w:rFonts w:eastAsiaTheme="minorEastAsia"/>
          <w:color w:val="363636"/>
          <w:spacing w:val="-2"/>
          <w:w w:val="105"/>
        </w:rPr>
        <w:t>s</w:t>
      </w:r>
      <w:r w:rsidRPr="00F043FE">
        <w:rPr>
          <w:rFonts w:eastAsiaTheme="minorEastAsia"/>
          <w:color w:val="363636"/>
          <w:spacing w:val="-6"/>
          <w:w w:val="105"/>
        </w:rPr>
        <w:t xml:space="preserve"> </w:t>
      </w:r>
      <w:r w:rsidRPr="00F043FE">
        <w:rPr>
          <w:rFonts w:eastAsiaTheme="minorEastAsia"/>
          <w:color w:val="363636"/>
          <w:w w:val="105"/>
        </w:rPr>
        <w:t>inception</w:t>
      </w:r>
      <w:r w:rsidRPr="00F043FE">
        <w:rPr>
          <w:rFonts w:eastAsiaTheme="minorEastAsia"/>
          <w:color w:val="363636"/>
          <w:spacing w:val="22"/>
          <w:w w:val="105"/>
        </w:rPr>
        <w:t xml:space="preserve"> </w:t>
      </w:r>
      <w:r w:rsidRPr="00F043FE">
        <w:rPr>
          <w:rFonts w:eastAsiaTheme="minorEastAsia"/>
          <w:color w:val="363636"/>
          <w:w w:val="105"/>
        </w:rPr>
        <w:t>in</w:t>
      </w:r>
      <w:r w:rsidRPr="00F043FE">
        <w:rPr>
          <w:rFonts w:eastAsiaTheme="minorEastAsia"/>
          <w:color w:val="363636"/>
          <w:spacing w:val="13"/>
          <w:w w:val="105"/>
        </w:rPr>
        <w:t xml:space="preserve"> </w:t>
      </w:r>
      <w:r w:rsidRPr="00F043FE">
        <w:rPr>
          <w:rFonts w:eastAsiaTheme="minorEastAsia"/>
          <w:color w:val="363636"/>
          <w:w w:val="105"/>
        </w:rPr>
        <w:t>2009.</w:t>
      </w:r>
      <w:r w:rsidRPr="00F043FE">
        <w:rPr>
          <w:rFonts w:eastAsiaTheme="minorEastAsia"/>
          <w:color w:val="363636"/>
          <w:spacing w:val="3"/>
          <w:w w:val="105"/>
        </w:rPr>
        <w:t xml:space="preserve"> </w:t>
      </w:r>
      <w:r w:rsidRPr="00F043FE">
        <w:rPr>
          <w:rFonts w:eastAsiaTheme="minorEastAsia"/>
          <w:color w:val="363636"/>
          <w:w w:val="105"/>
        </w:rPr>
        <w:t>As</w:t>
      </w:r>
      <w:r w:rsidRPr="00F043FE">
        <w:rPr>
          <w:rFonts w:eastAsiaTheme="minorEastAsia"/>
          <w:color w:val="363636"/>
          <w:spacing w:val="12"/>
          <w:w w:val="105"/>
        </w:rPr>
        <w:t xml:space="preserve"> </w:t>
      </w:r>
      <w:r w:rsidRPr="00F043FE">
        <w:rPr>
          <w:rFonts w:eastAsiaTheme="minorEastAsia"/>
          <w:color w:val="363636"/>
          <w:w w:val="105"/>
        </w:rPr>
        <w:t>a</w:t>
      </w:r>
      <w:r w:rsidRPr="00F043FE">
        <w:rPr>
          <w:rFonts w:eastAsiaTheme="minorEastAsia"/>
          <w:color w:val="363636"/>
          <w:spacing w:val="4"/>
          <w:w w:val="105"/>
        </w:rPr>
        <w:t xml:space="preserve"> </w:t>
      </w:r>
      <w:r w:rsidRPr="00F043FE">
        <w:rPr>
          <w:rFonts w:eastAsiaTheme="minorEastAsia"/>
          <w:color w:val="363636"/>
          <w:spacing w:val="-1"/>
          <w:w w:val="105"/>
        </w:rPr>
        <w:t>hobby,</w:t>
      </w:r>
      <w:r w:rsidRPr="00F043FE">
        <w:rPr>
          <w:rFonts w:eastAsiaTheme="minorEastAsia"/>
          <w:color w:val="363636"/>
          <w:spacing w:val="2"/>
          <w:w w:val="105"/>
        </w:rPr>
        <w:t xml:space="preserve"> </w:t>
      </w:r>
      <w:r w:rsidRPr="00F043FE">
        <w:rPr>
          <w:rFonts w:eastAsiaTheme="minorEastAsia"/>
          <w:color w:val="363636"/>
          <w:w w:val="105"/>
        </w:rPr>
        <w:t>ham</w:t>
      </w:r>
      <w:r w:rsidRPr="00F043FE">
        <w:rPr>
          <w:rFonts w:eastAsiaTheme="minorEastAsia"/>
          <w:color w:val="363636"/>
          <w:spacing w:val="21"/>
          <w:w w:val="105"/>
        </w:rPr>
        <w:t xml:space="preserve"> </w:t>
      </w:r>
      <w:r w:rsidRPr="00F043FE">
        <w:rPr>
          <w:rFonts w:eastAsiaTheme="minorEastAsia"/>
          <w:color w:val="363636"/>
          <w:w w:val="105"/>
        </w:rPr>
        <w:t>radio</w:t>
      </w:r>
      <w:r w:rsidRPr="00F043FE">
        <w:rPr>
          <w:rFonts w:eastAsiaTheme="minorEastAsia"/>
          <w:color w:val="363636"/>
          <w:spacing w:val="21"/>
          <w:w w:val="105"/>
        </w:rPr>
        <w:t xml:space="preserve"> </w:t>
      </w:r>
      <w:r w:rsidRPr="00F043FE">
        <w:rPr>
          <w:rFonts w:eastAsiaTheme="minorEastAsia"/>
          <w:color w:val="363636"/>
          <w:w w:val="105"/>
        </w:rPr>
        <w:t>attracts</w:t>
      </w:r>
      <w:r w:rsidRPr="00F043FE">
        <w:rPr>
          <w:rFonts w:eastAsiaTheme="minorEastAsia"/>
          <w:color w:val="363636"/>
          <w:spacing w:val="20"/>
          <w:w w:val="104"/>
        </w:rPr>
        <w:t xml:space="preserve"> </w:t>
      </w:r>
      <w:r w:rsidRPr="00F043FE">
        <w:rPr>
          <w:rFonts w:eastAsiaTheme="minorEastAsia"/>
          <w:color w:val="363636"/>
          <w:w w:val="105"/>
        </w:rPr>
        <w:t>people</w:t>
      </w:r>
      <w:r w:rsidRPr="00F043FE">
        <w:rPr>
          <w:rFonts w:eastAsiaTheme="minorEastAsia"/>
          <w:color w:val="363636"/>
          <w:spacing w:val="1"/>
          <w:w w:val="105"/>
        </w:rPr>
        <w:t xml:space="preserve"> </w:t>
      </w:r>
      <w:r w:rsidRPr="00F043FE">
        <w:rPr>
          <w:rFonts w:eastAsiaTheme="minorEastAsia"/>
          <w:color w:val="363636"/>
          <w:w w:val="105"/>
        </w:rPr>
        <w:t>of</w:t>
      </w:r>
      <w:r w:rsidRPr="00F043FE">
        <w:rPr>
          <w:rFonts w:eastAsiaTheme="minorEastAsia"/>
          <w:color w:val="363636"/>
          <w:spacing w:val="-12"/>
          <w:w w:val="105"/>
        </w:rPr>
        <w:t xml:space="preserve"> </w:t>
      </w:r>
      <w:r w:rsidRPr="00F043FE">
        <w:rPr>
          <w:rFonts w:eastAsiaTheme="minorEastAsia"/>
          <w:color w:val="363636"/>
          <w:w w:val="105"/>
        </w:rPr>
        <w:t>all</w:t>
      </w:r>
      <w:r w:rsidRPr="00F043FE">
        <w:rPr>
          <w:rFonts w:eastAsiaTheme="minorEastAsia"/>
          <w:color w:val="363636"/>
          <w:spacing w:val="-3"/>
          <w:w w:val="105"/>
        </w:rPr>
        <w:t xml:space="preserve"> </w:t>
      </w:r>
      <w:r w:rsidRPr="00F043FE">
        <w:rPr>
          <w:rFonts w:eastAsiaTheme="minorEastAsia"/>
          <w:color w:val="363636"/>
          <w:w w:val="105"/>
        </w:rPr>
        <w:t>ages,</w:t>
      </w:r>
      <w:r w:rsidRPr="00F043FE">
        <w:rPr>
          <w:rFonts w:eastAsiaTheme="minorEastAsia"/>
          <w:color w:val="363636"/>
          <w:spacing w:val="-4"/>
          <w:w w:val="105"/>
        </w:rPr>
        <w:t xml:space="preserve"> </w:t>
      </w:r>
      <w:r w:rsidRPr="00F043FE">
        <w:rPr>
          <w:rFonts w:eastAsiaTheme="minorEastAsia"/>
          <w:color w:val="464846"/>
          <w:w w:val="105"/>
        </w:rPr>
        <w:t xml:space="preserve">and </w:t>
      </w:r>
      <w:proofErr w:type="spellStart"/>
      <w:r w:rsidRPr="00F043FE">
        <w:rPr>
          <w:rFonts w:eastAsiaTheme="minorEastAsia"/>
          <w:color w:val="363636"/>
          <w:w w:val="105"/>
        </w:rPr>
        <w:t>PrepNet</w:t>
      </w:r>
      <w:proofErr w:type="spellEnd"/>
      <w:r w:rsidRPr="00F043FE">
        <w:rPr>
          <w:rFonts w:eastAsiaTheme="minorEastAsia"/>
          <w:color w:val="363636"/>
          <w:spacing w:val="3"/>
          <w:w w:val="105"/>
        </w:rPr>
        <w:t xml:space="preserve"> </w:t>
      </w:r>
      <w:r w:rsidRPr="00F043FE">
        <w:rPr>
          <w:rFonts w:eastAsiaTheme="minorEastAsia"/>
          <w:color w:val="363636"/>
          <w:w w:val="105"/>
        </w:rPr>
        <w:t>is</w:t>
      </w:r>
      <w:r w:rsidRPr="00F043FE">
        <w:rPr>
          <w:rFonts w:eastAsiaTheme="minorEastAsia"/>
          <w:color w:val="363636"/>
          <w:spacing w:val="-10"/>
          <w:w w:val="105"/>
        </w:rPr>
        <w:t xml:space="preserve"> </w:t>
      </w:r>
      <w:r w:rsidRPr="00F043FE">
        <w:rPr>
          <w:rFonts w:eastAsiaTheme="minorEastAsia"/>
          <w:color w:val="363636"/>
          <w:w w:val="105"/>
        </w:rPr>
        <w:t>no</w:t>
      </w:r>
      <w:r w:rsidRPr="00F043FE">
        <w:rPr>
          <w:rFonts w:eastAsiaTheme="minorEastAsia"/>
          <w:color w:val="363636"/>
          <w:spacing w:val="-2"/>
          <w:w w:val="105"/>
        </w:rPr>
        <w:t xml:space="preserve"> </w:t>
      </w:r>
      <w:r w:rsidRPr="00F043FE">
        <w:rPr>
          <w:rFonts w:eastAsiaTheme="minorEastAsia"/>
          <w:color w:val="363636"/>
          <w:w w:val="105"/>
        </w:rPr>
        <w:t>dif</w:t>
      </w:r>
      <w:r w:rsidRPr="00F043FE">
        <w:rPr>
          <w:rFonts w:eastAsiaTheme="minorEastAsia"/>
          <w:color w:val="464846"/>
          <w:w w:val="105"/>
        </w:rPr>
        <w:t>ferent.</w:t>
      </w:r>
      <w:r w:rsidR="008E1F5C" w:rsidRPr="00D84F20">
        <w:rPr>
          <w:rFonts w:eastAsiaTheme="minorEastAsia"/>
          <w:color w:val="000000"/>
        </w:rPr>
        <w:t xml:space="preserve"> </w:t>
      </w:r>
      <w:r w:rsidRPr="00F043FE">
        <w:rPr>
          <w:rFonts w:eastAsiaTheme="minorEastAsia"/>
          <w:color w:val="464846"/>
          <w:w w:val="105"/>
        </w:rPr>
        <w:t>"Our</w:t>
      </w:r>
      <w:r w:rsidRPr="00F043FE">
        <w:rPr>
          <w:rFonts w:eastAsiaTheme="minorEastAsia"/>
          <w:color w:val="464846"/>
          <w:spacing w:val="30"/>
          <w:w w:val="105"/>
        </w:rPr>
        <w:t xml:space="preserve"> </w:t>
      </w:r>
      <w:r w:rsidRPr="00F043FE">
        <w:rPr>
          <w:rFonts w:eastAsiaTheme="minorEastAsia"/>
          <w:color w:val="464846"/>
          <w:w w:val="105"/>
        </w:rPr>
        <w:t>youngest</w:t>
      </w:r>
      <w:r w:rsidRPr="00F043FE">
        <w:rPr>
          <w:rFonts w:eastAsiaTheme="minorEastAsia"/>
          <w:color w:val="464846"/>
          <w:spacing w:val="7"/>
          <w:w w:val="105"/>
        </w:rPr>
        <w:t xml:space="preserve"> </w:t>
      </w:r>
      <w:r w:rsidRPr="00F043FE">
        <w:rPr>
          <w:rFonts w:eastAsiaTheme="minorEastAsia"/>
          <w:color w:val="363636"/>
          <w:w w:val="105"/>
        </w:rPr>
        <w:t>member</w:t>
      </w:r>
      <w:r w:rsidRPr="00F043FE">
        <w:rPr>
          <w:rFonts w:eastAsiaTheme="minorEastAsia"/>
          <w:color w:val="363636"/>
          <w:spacing w:val="7"/>
          <w:w w:val="105"/>
        </w:rPr>
        <w:t xml:space="preserve"> </w:t>
      </w:r>
      <w:r w:rsidRPr="00F043FE">
        <w:rPr>
          <w:rFonts w:eastAsiaTheme="minorEastAsia"/>
          <w:color w:val="363636"/>
          <w:w w:val="105"/>
        </w:rPr>
        <w:t>is</w:t>
      </w:r>
      <w:r w:rsidRPr="00F043FE">
        <w:rPr>
          <w:rFonts w:eastAsiaTheme="minorEastAsia"/>
          <w:color w:val="363636"/>
          <w:spacing w:val="38"/>
          <w:w w:val="105"/>
        </w:rPr>
        <w:t xml:space="preserve"> </w:t>
      </w:r>
      <w:r w:rsidRPr="00F043FE">
        <w:rPr>
          <w:rFonts w:eastAsiaTheme="minorEastAsia"/>
          <w:color w:val="363636"/>
          <w:w w:val="105"/>
        </w:rPr>
        <w:t>a</w:t>
      </w:r>
      <w:r w:rsidRPr="00F043FE">
        <w:rPr>
          <w:rFonts w:eastAsiaTheme="minorEastAsia"/>
          <w:color w:val="363636"/>
          <w:spacing w:val="32"/>
          <w:w w:val="105"/>
        </w:rPr>
        <w:t xml:space="preserve"> </w:t>
      </w:r>
      <w:r w:rsidRPr="00F043FE">
        <w:rPr>
          <w:rFonts w:eastAsiaTheme="minorEastAsia"/>
          <w:color w:val="363636"/>
          <w:w w:val="105"/>
        </w:rPr>
        <w:t>resident here</w:t>
      </w:r>
      <w:r w:rsidRPr="00F043FE">
        <w:rPr>
          <w:rFonts w:eastAsiaTheme="minorEastAsia"/>
          <w:color w:val="363636"/>
          <w:spacing w:val="21"/>
          <w:w w:val="105"/>
        </w:rPr>
        <w:t xml:space="preserve"> </w:t>
      </w:r>
      <w:r w:rsidRPr="00F043FE">
        <w:rPr>
          <w:rFonts w:eastAsiaTheme="minorEastAsia"/>
          <w:color w:val="363636"/>
          <w:w w:val="105"/>
        </w:rPr>
        <w:t>in</w:t>
      </w:r>
      <w:r w:rsidRPr="00F043FE">
        <w:rPr>
          <w:rFonts w:eastAsiaTheme="minorEastAsia"/>
          <w:color w:val="363636"/>
          <w:spacing w:val="14"/>
          <w:w w:val="105"/>
        </w:rPr>
        <w:t xml:space="preserve"> </w:t>
      </w:r>
      <w:r w:rsidRPr="00F043FE">
        <w:rPr>
          <w:rFonts w:eastAsiaTheme="minorEastAsia"/>
          <w:color w:val="363636"/>
          <w:w w:val="105"/>
        </w:rPr>
        <w:t>Northfield</w:t>
      </w:r>
      <w:r w:rsidRPr="00F043FE">
        <w:rPr>
          <w:rFonts w:eastAsiaTheme="minorEastAsia"/>
          <w:color w:val="363636"/>
          <w:spacing w:val="35"/>
          <w:w w:val="105"/>
        </w:rPr>
        <w:t xml:space="preserve"> </w:t>
      </w:r>
      <w:r w:rsidRPr="00F043FE">
        <w:rPr>
          <w:rFonts w:eastAsiaTheme="minorEastAsia"/>
          <w:color w:val="363636"/>
          <w:w w:val="105"/>
        </w:rPr>
        <w:t>Center,</w:t>
      </w:r>
      <w:r w:rsidRPr="00F043FE">
        <w:rPr>
          <w:rFonts w:eastAsiaTheme="minorEastAsia"/>
          <w:color w:val="363636"/>
          <w:spacing w:val="20"/>
          <w:w w:val="105"/>
        </w:rPr>
        <w:t xml:space="preserve"> </w:t>
      </w:r>
      <w:r w:rsidRPr="00F043FE">
        <w:rPr>
          <w:rFonts w:eastAsiaTheme="minorEastAsia"/>
          <w:color w:val="363636"/>
          <w:spacing w:val="-3"/>
          <w:w w:val="105"/>
        </w:rPr>
        <w:t>he'</w:t>
      </w:r>
      <w:r w:rsidRPr="00F043FE">
        <w:rPr>
          <w:rFonts w:eastAsiaTheme="minorEastAsia"/>
          <w:color w:val="363636"/>
          <w:spacing w:val="-4"/>
          <w:w w:val="105"/>
        </w:rPr>
        <w:t>s</w:t>
      </w:r>
      <w:r w:rsidRPr="00F043FE">
        <w:rPr>
          <w:rFonts w:eastAsiaTheme="minorEastAsia"/>
          <w:color w:val="363636"/>
          <w:spacing w:val="25"/>
          <w:w w:val="105"/>
        </w:rPr>
        <w:t xml:space="preserve"> </w:t>
      </w:r>
      <w:r w:rsidRPr="00F043FE">
        <w:rPr>
          <w:rFonts w:eastAsiaTheme="minorEastAsia"/>
          <w:color w:val="363636"/>
          <w:w w:val="105"/>
        </w:rPr>
        <w:t>14</w:t>
      </w:r>
      <w:r w:rsidRPr="00F043FE">
        <w:rPr>
          <w:rFonts w:eastAsiaTheme="minorEastAsia"/>
          <w:color w:val="363636"/>
          <w:spacing w:val="-15"/>
          <w:w w:val="105"/>
        </w:rPr>
        <w:t xml:space="preserve"> </w:t>
      </w:r>
      <w:r w:rsidRPr="00F043FE">
        <w:rPr>
          <w:rFonts w:eastAsiaTheme="minorEastAsia"/>
          <w:color w:val="363636"/>
          <w:w w:val="105"/>
        </w:rPr>
        <w:t>years</w:t>
      </w:r>
      <w:r w:rsidRPr="00F043FE">
        <w:rPr>
          <w:rFonts w:eastAsiaTheme="minorEastAsia"/>
          <w:color w:val="363636"/>
          <w:spacing w:val="20"/>
          <w:w w:val="98"/>
        </w:rPr>
        <w:t xml:space="preserve"> </w:t>
      </w:r>
      <w:r w:rsidRPr="00F043FE">
        <w:rPr>
          <w:rFonts w:eastAsiaTheme="minorEastAsia"/>
          <w:color w:val="363636"/>
          <w:w w:val="105"/>
        </w:rPr>
        <w:t>old,"</w:t>
      </w:r>
      <w:r w:rsidRPr="00F043FE">
        <w:rPr>
          <w:rFonts w:eastAsiaTheme="minorEastAsia"/>
          <w:color w:val="363636"/>
          <w:spacing w:val="12"/>
          <w:w w:val="105"/>
        </w:rPr>
        <w:t xml:space="preserve"> </w:t>
      </w:r>
      <w:r w:rsidRPr="00F043FE">
        <w:rPr>
          <w:rFonts w:eastAsiaTheme="minorEastAsia"/>
          <w:color w:val="363636"/>
          <w:w w:val="105"/>
        </w:rPr>
        <w:t>Buescher</w:t>
      </w:r>
      <w:r w:rsidRPr="00F043FE">
        <w:rPr>
          <w:rFonts w:eastAsiaTheme="minorEastAsia"/>
          <w:color w:val="363636"/>
          <w:spacing w:val="24"/>
          <w:w w:val="105"/>
        </w:rPr>
        <w:t xml:space="preserve"> </w:t>
      </w:r>
      <w:r w:rsidRPr="00F043FE">
        <w:rPr>
          <w:rFonts w:eastAsiaTheme="minorEastAsia"/>
          <w:color w:val="363636"/>
          <w:w w:val="105"/>
        </w:rPr>
        <w:t>said.</w:t>
      </w:r>
      <w:r w:rsidRPr="00F043FE">
        <w:rPr>
          <w:rFonts w:eastAsiaTheme="minorEastAsia"/>
          <w:color w:val="363636"/>
          <w:spacing w:val="13"/>
          <w:w w:val="105"/>
        </w:rPr>
        <w:t xml:space="preserve"> </w:t>
      </w:r>
      <w:r w:rsidRPr="00F043FE">
        <w:rPr>
          <w:rFonts w:eastAsiaTheme="minorEastAsia"/>
          <w:color w:val="363636"/>
          <w:w w:val="105"/>
        </w:rPr>
        <w:t>"He</w:t>
      </w:r>
      <w:r w:rsidRPr="00F043FE">
        <w:rPr>
          <w:rFonts w:eastAsiaTheme="minorEastAsia"/>
          <w:color w:val="363636"/>
          <w:spacing w:val="3"/>
          <w:w w:val="105"/>
        </w:rPr>
        <w:t xml:space="preserve"> </w:t>
      </w:r>
      <w:r w:rsidRPr="00F043FE">
        <w:rPr>
          <w:rFonts w:eastAsiaTheme="minorEastAsia"/>
          <w:color w:val="363636"/>
          <w:w w:val="105"/>
        </w:rPr>
        <w:t>got</w:t>
      </w:r>
      <w:r w:rsidRPr="00F043FE">
        <w:rPr>
          <w:rFonts w:eastAsiaTheme="minorEastAsia"/>
          <w:color w:val="363636"/>
          <w:spacing w:val="12"/>
          <w:w w:val="105"/>
        </w:rPr>
        <w:t xml:space="preserve"> </w:t>
      </w:r>
      <w:r w:rsidRPr="00F043FE">
        <w:rPr>
          <w:rFonts w:eastAsiaTheme="minorEastAsia"/>
          <w:color w:val="363636"/>
          <w:w w:val="105"/>
        </w:rPr>
        <w:t>his</w:t>
      </w:r>
      <w:r w:rsidRPr="00F043FE">
        <w:rPr>
          <w:rFonts w:eastAsiaTheme="minorEastAsia"/>
          <w:color w:val="363636"/>
          <w:spacing w:val="14"/>
          <w:w w:val="105"/>
        </w:rPr>
        <w:t xml:space="preserve"> </w:t>
      </w:r>
      <w:r w:rsidRPr="00F043FE">
        <w:rPr>
          <w:rFonts w:eastAsiaTheme="minorEastAsia"/>
          <w:color w:val="363636"/>
          <w:w w:val="105"/>
        </w:rPr>
        <w:t>license</w:t>
      </w:r>
      <w:r w:rsidRPr="00F043FE">
        <w:rPr>
          <w:rFonts w:eastAsiaTheme="minorEastAsia"/>
          <w:color w:val="363636"/>
          <w:w w:val="99"/>
        </w:rPr>
        <w:t xml:space="preserve"> </w:t>
      </w:r>
      <w:r w:rsidRPr="00F043FE">
        <w:rPr>
          <w:rFonts w:eastAsiaTheme="minorEastAsia"/>
          <w:color w:val="363636"/>
          <w:w w:val="105"/>
        </w:rPr>
        <w:t>when</w:t>
      </w:r>
      <w:r w:rsidRPr="00F043FE">
        <w:rPr>
          <w:rFonts w:eastAsiaTheme="minorEastAsia"/>
          <w:color w:val="363636"/>
          <w:spacing w:val="29"/>
          <w:w w:val="105"/>
        </w:rPr>
        <w:t xml:space="preserve"> </w:t>
      </w:r>
      <w:r w:rsidRPr="00F043FE">
        <w:rPr>
          <w:rFonts w:eastAsiaTheme="minorEastAsia"/>
          <w:color w:val="363636"/>
          <w:w w:val="105"/>
        </w:rPr>
        <w:t>he</w:t>
      </w:r>
      <w:r w:rsidRPr="00F043FE">
        <w:rPr>
          <w:rFonts w:eastAsiaTheme="minorEastAsia"/>
          <w:color w:val="363636"/>
          <w:spacing w:val="14"/>
          <w:w w:val="105"/>
        </w:rPr>
        <w:t xml:space="preserve"> </w:t>
      </w:r>
      <w:r w:rsidRPr="00F043FE">
        <w:rPr>
          <w:rFonts w:eastAsiaTheme="minorEastAsia"/>
          <w:color w:val="464846"/>
          <w:w w:val="105"/>
        </w:rPr>
        <w:t>was</w:t>
      </w:r>
      <w:r w:rsidRPr="00F043FE">
        <w:rPr>
          <w:rFonts w:eastAsiaTheme="minorEastAsia"/>
          <w:color w:val="464846"/>
          <w:spacing w:val="45"/>
          <w:w w:val="105"/>
        </w:rPr>
        <w:t xml:space="preserve"> </w:t>
      </w:r>
      <w:r w:rsidRPr="00F043FE">
        <w:rPr>
          <w:rFonts w:eastAsiaTheme="minorEastAsia"/>
          <w:color w:val="363636"/>
          <w:w w:val="105"/>
        </w:rPr>
        <w:t>13.</w:t>
      </w:r>
      <w:r w:rsidRPr="00F043FE">
        <w:rPr>
          <w:rFonts w:eastAsiaTheme="minorEastAsia"/>
          <w:color w:val="363636"/>
          <w:spacing w:val="3"/>
          <w:w w:val="105"/>
        </w:rPr>
        <w:t xml:space="preserve"> </w:t>
      </w:r>
      <w:r w:rsidRPr="00F043FE">
        <w:rPr>
          <w:rFonts w:ascii="Arial" w:eastAsiaTheme="minorEastAsia" w:hAnsi="Arial" w:cs="Arial"/>
          <w:color w:val="464846"/>
          <w:w w:val="105"/>
        </w:rPr>
        <w:t>It</w:t>
      </w:r>
      <w:r w:rsidRPr="00F043FE">
        <w:rPr>
          <w:rFonts w:ascii="Arial" w:eastAsiaTheme="minorEastAsia" w:hAnsi="Arial" w:cs="Arial"/>
          <w:color w:val="464846"/>
          <w:spacing w:val="-8"/>
          <w:w w:val="105"/>
        </w:rPr>
        <w:t xml:space="preserve"> </w:t>
      </w:r>
      <w:r w:rsidRPr="00F043FE">
        <w:rPr>
          <w:rFonts w:eastAsiaTheme="minorEastAsia"/>
          <w:color w:val="363636"/>
          <w:w w:val="105"/>
        </w:rPr>
        <w:t>goes</w:t>
      </w:r>
      <w:r w:rsidRPr="00F043FE">
        <w:rPr>
          <w:rFonts w:eastAsiaTheme="minorEastAsia"/>
          <w:color w:val="363636"/>
          <w:spacing w:val="26"/>
          <w:w w:val="105"/>
        </w:rPr>
        <w:t xml:space="preserve"> </w:t>
      </w:r>
      <w:r w:rsidRPr="00F043FE">
        <w:rPr>
          <w:rFonts w:eastAsiaTheme="minorEastAsia"/>
          <w:color w:val="363636"/>
          <w:w w:val="105"/>
        </w:rPr>
        <w:t>all</w:t>
      </w:r>
      <w:r w:rsidRPr="00F043FE">
        <w:rPr>
          <w:rFonts w:eastAsiaTheme="minorEastAsia"/>
          <w:color w:val="363636"/>
          <w:spacing w:val="28"/>
          <w:w w:val="105"/>
        </w:rPr>
        <w:t xml:space="preserve"> </w:t>
      </w:r>
      <w:r w:rsidRPr="00F043FE">
        <w:rPr>
          <w:rFonts w:eastAsiaTheme="minorEastAsia"/>
          <w:color w:val="363636"/>
          <w:w w:val="105"/>
        </w:rPr>
        <w:t>the</w:t>
      </w:r>
      <w:r w:rsidRPr="00F043FE">
        <w:rPr>
          <w:rFonts w:eastAsiaTheme="minorEastAsia"/>
          <w:color w:val="363636"/>
          <w:spacing w:val="19"/>
          <w:w w:val="105"/>
        </w:rPr>
        <w:t xml:space="preserve"> </w:t>
      </w:r>
      <w:r w:rsidRPr="00F043FE">
        <w:rPr>
          <w:rFonts w:eastAsiaTheme="minorEastAsia"/>
          <w:color w:val="363636"/>
          <w:w w:val="105"/>
        </w:rPr>
        <w:t>way</w:t>
      </w:r>
      <w:r w:rsidRPr="00F043FE">
        <w:rPr>
          <w:rFonts w:eastAsiaTheme="minorEastAsia"/>
          <w:color w:val="363636"/>
          <w:spacing w:val="24"/>
          <w:w w:val="105"/>
        </w:rPr>
        <w:t xml:space="preserve"> </w:t>
      </w:r>
      <w:r w:rsidRPr="00F043FE">
        <w:rPr>
          <w:rFonts w:eastAsiaTheme="minorEastAsia"/>
          <w:color w:val="363636"/>
          <w:w w:val="105"/>
        </w:rPr>
        <w:t>to</w:t>
      </w:r>
      <w:r w:rsidRPr="00F043FE">
        <w:rPr>
          <w:rFonts w:eastAsiaTheme="minorEastAsia"/>
          <w:color w:val="363636"/>
          <w:w w:val="107"/>
        </w:rPr>
        <w:t xml:space="preserve"> </w:t>
      </w:r>
      <w:r w:rsidRPr="00F043FE">
        <w:rPr>
          <w:rFonts w:eastAsiaTheme="minorEastAsia"/>
          <w:color w:val="363636"/>
          <w:w w:val="105"/>
        </w:rPr>
        <w:t>[over</w:t>
      </w:r>
      <w:r w:rsidRPr="00F043FE">
        <w:rPr>
          <w:rFonts w:eastAsiaTheme="minorEastAsia"/>
          <w:color w:val="363636"/>
          <w:spacing w:val="-16"/>
          <w:w w:val="105"/>
        </w:rPr>
        <w:t xml:space="preserve"> </w:t>
      </w:r>
      <w:r w:rsidRPr="00F043FE">
        <w:rPr>
          <w:rFonts w:eastAsiaTheme="minorEastAsia"/>
          <w:color w:val="363636"/>
          <w:w w:val="105"/>
        </w:rPr>
        <w:t>80]</w:t>
      </w:r>
      <w:r w:rsidRPr="00F043FE">
        <w:rPr>
          <w:rFonts w:eastAsiaTheme="minorEastAsia"/>
          <w:color w:val="363636"/>
          <w:spacing w:val="-25"/>
          <w:w w:val="105"/>
        </w:rPr>
        <w:t xml:space="preserve"> </w:t>
      </w:r>
      <w:r w:rsidRPr="00F043FE">
        <w:rPr>
          <w:rFonts w:eastAsiaTheme="minorEastAsia"/>
          <w:color w:val="363636"/>
          <w:w w:val="105"/>
        </w:rPr>
        <w:t>years</w:t>
      </w:r>
      <w:r w:rsidRPr="00F043FE">
        <w:rPr>
          <w:rFonts w:eastAsiaTheme="minorEastAsia"/>
          <w:color w:val="363636"/>
          <w:spacing w:val="-12"/>
          <w:w w:val="105"/>
        </w:rPr>
        <w:t xml:space="preserve"> </w:t>
      </w:r>
      <w:r w:rsidRPr="00F043FE">
        <w:rPr>
          <w:rFonts w:eastAsiaTheme="minorEastAsia"/>
          <w:color w:val="363636"/>
          <w:spacing w:val="-2"/>
          <w:w w:val="105"/>
        </w:rPr>
        <w:t>old."</w:t>
      </w:r>
    </w:p>
    <w:p w14:paraId="28E7ADA0" w14:textId="7F224541" w:rsidR="00F043FE" w:rsidRPr="00F043FE" w:rsidRDefault="00000000" w:rsidP="008E1F5C">
      <w:pPr>
        <w:widowControl w:val="0"/>
        <w:kinsoku w:val="0"/>
        <w:overflowPunct w:val="0"/>
        <w:autoSpaceDE w:val="0"/>
        <w:autoSpaceDN w:val="0"/>
        <w:adjustRightInd w:val="0"/>
        <w:spacing w:before="38" w:line="250" w:lineRule="auto"/>
        <w:ind w:right="2"/>
        <w:jc w:val="both"/>
        <w:rPr>
          <w:rFonts w:eastAsiaTheme="minorEastAsia"/>
          <w:color w:val="000000"/>
        </w:rPr>
      </w:pPr>
      <w:r>
        <w:rPr>
          <w:rFonts w:eastAsiaTheme="minorEastAsia"/>
          <w:noProof/>
        </w:rPr>
        <w:pict w14:anchorId="5AD9A441">
          <v:group id="_x0000_s2080" style="position:absolute;left:0;text-align:left;margin-left:10.5pt;margin-top:29.5pt;width:1.3pt;height:167.3pt;z-index:-251646464;mso-position-horizontal-relative:page" coordorigin="210,590" coordsize="26,3346" o:allowincell="f">
            <v:shape id="_x0000_s2081" style="position:absolute;left:215;top:595;width:20;height:3329;mso-position-horizontal-relative:page;mso-position-vertical-relative:text" coordsize="20,3329" o:allowincell="f" path="m,3328l,e" filled="f" strokecolor="#ccd4d8" strokeweight=".16683mm">
              <v:path arrowok="t"/>
            </v:shape>
            <v:shape id="_x0000_s2082" style="position:absolute;left:224;top:1736;width:20;height:2188;mso-position-horizontal-relative:page;mso-position-vertical-relative:text" coordsize="20,2188" o:allowincell="f" path="m,2187l,e" filled="f" strokecolor="#cccfd8" strokeweight=".41711mm">
              <v:path arrowok="t"/>
            </v:shape>
            <w10:wrap anchorx="page"/>
          </v:group>
        </w:pict>
      </w:r>
      <w:r w:rsidR="00F043FE" w:rsidRPr="00F043FE">
        <w:rPr>
          <w:rFonts w:eastAsiaTheme="minorEastAsia"/>
          <w:color w:val="363636"/>
          <w:w w:val="105"/>
        </w:rPr>
        <w:t>Buescher</w:t>
      </w:r>
      <w:r w:rsidR="00F043FE" w:rsidRPr="00F043FE">
        <w:rPr>
          <w:rFonts w:eastAsiaTheme="minorEastAsia"/>
          <w:color w:val="363636"/>
          <w:spacing w:val="44"/>
          <w:w w:val="105"/>
        </w:rPr>
        <w:t xml:space="preserve"> </w:t>
      </w:r>
      <w:r w:rsidR="00F043FE" w:rsidRPr="00F043FE">
        <w:rPr>
          <w:rFonts w:eastAsiaTheme="minorEastAsia"/>
          <w:color w:val="363636"/>
          <w:w w:val="105"/>
        </w:rPr>
        <w:t>stressed</w:t>
      </w:r>
      <w:r w:rsidR="00F043FE" w:rsidRPr="00F043FE">
        <w:rPr>
          <w:rFonts w:eastAsiaTheme="minorEastAsia"/>
          <w:color w:val="363636"/>
          <w:spacing w:val="36"/>
          <w:w w:val="105"/>
        </w:rPr>
        <w:t xml:space="preserve"> </w:t>
      </w:r>
      <w:r w:rsidR="00F043FE" w:rsidRPr="00F043FE">
        <w:rPr>
          <w:rFonts w:eastAsiaTheme="minorEastAsia"/>
          <w:color w:val="363636"/>
          <w:w w:val="105"/>
        </w:rPr>
        <w:t>ham</w:t>
      </w:r>
      <w:r w:rsidR="00F043FE" w:rsidRPr="00F043FE">
        <w:rPr>
          <w:rFonts w:eastAsiaTheme="minorEastAsia"/>
          <w:color w:val="363636"/>
          <w:spacing w:val="44"/>
          <w:w w:val="105"/>
        </w:rPr>
        <w:t xml:space="preserve"> </w:t>
      </w:r>
      <w:r w:rsidR="00F043FE" w:rsidRPr="00F043FE">
        <w:rPr>
          <w:rFonts w:eastAsiaTheme="minorEastAsia"/>
          <w:color w:val="363636"/>
          <w:spacing w:val="-1"/>
          <w:w w:val="105"/>
        </w:rPr>
        <w:t>radio'</w:t>
      </w:r>
      <w:r w:rsidR="00F043FE" w:rsidRPr="00F043FE">
        <w:rPr>
          <w:rFonts w:eastAsiaTheme="minorEastAsia"/>
          <w:color w:val="363636"/>
          <w:spacing w:val="-2"/>
          <w:w w:val="105"/>
        </w:rPr>
        <w:t>s</w:t>
      </w:r>
      <w:r w:rsidR="00F043FE" w:rsidRPr="00F043FE">
        <w:rPr>
          <w:rFonts w:eastAsiaTheme="minorEastAsia"/>
          <w:color w:val="363636"/>
          <w:spacing w:val="26"/>
          <w:w w:val="105"/>
        </w:rPr>
        <w:t xml:space="preserve"> </w:t>
      </w:r>
      <w:r w:rsidR="00F043FE" w:rsidRPr="00F043FE">
        <w:rPr>
          <w:rFonts w:eastAsiaTheme="minorEastAsia"/>
          <w:color w:val="363636"/>
          <w:w w:val="105"/>
        </w:rPr>
        <w:t>use</w:t>
      </w:r>
      <w:r w:rsidR="00F043FE" w:rsidRPr="00F043FE">
        <w:rPr>
          <w:rFonts w:eastAsiaTheme="minorEastAsia"/>
          <w:color w:val="363636"/>
          <w:spacing w:val="31"/>
          <w:w w:val="105"/>
        </w:rPr>
        <w:t xml:space="preserve"> </w:t>
      </w:r>
      <w:r w:rsidR="00F043FE" w:rsidRPr="00F043FE">
        <w:rPr>
          <w:rFonts w:eastAsiaTheme="minorEastAsia"/>
          <w:color w:val="363636"/>
          <w:w w:val="105"/>
        </w:rPr>
        <w:t>as</w:t>
      </w:r>
      <w:r w:rsidR="00F043FE" w:rsidRPr="00F043FE">
        <w:rPr>
          <w:rFonts w:eastAsiaTheme="minorEastAsia"/>
          <w:color w:val="363636"/>
          <w:spacing w:val="26"/>
          <w:w w:val="99"/>
        </w:rPr>
        <w:t xml:space="preserve"> </w:t>
      </w:r>
      <w:r w:rsidR="00F043FE" w:rsidRPr="00F043FE">
        <w:rPr>
          <w:rFonts w:eastAsiaTheme="minorEastAsia"/>
          <w:color w:val="363636"/>
          <w:w w:val="105"/>
        </w:rPr>
        <w:t>a</w:t>
      </w:r>
      <w:r w:rsidR="00F043FE" w:rsidRPr="00F043FE">
        <w:rPr>
          <w:rFonts w:eastAsiaTheme="minorEastAsia"/>
          <w:color w:val="363636"/>
          <w:spacing w:val="17"/>
          <w:w w:val="105"/>
        </w:rPr>
        <w:t xml:space="preserve"> </w:t>
      </w:r>
      <w:r w:rsidR="00F043FE" w:rsidRPr="00F043FE">
        <w:rPr>
          <w:rFonts w:eastAsiaTheme="minorEastAsia"/>
          <w:color w:val="363636"/>
          <w:w w:val="105"/>
        </w:rPr>
        <w:t>public</w:t>
      </w:r>
      <w:r w:rsidR="00F043FE" w:rsidRPr="00F043FE">
        <w:rPr>
          <w:rFonts w:eastAsiaTheme="minorEastAsia"/>
          <w:color w:val="363636"/>
          <w:spacing w:val="30"/>
          <w:w w:val="105"/>
        </w:rPr>
        <w:t xml:space="preserve"> </w:t>
      </w:r>
      <w:r w:rsidR="00F043FE" w:rsidRPr="00F043FE">
        <w:rPr>
          <w:rFonts w:eastAsiaTheme="minorEastAsia"/>
          <w:color w:val="363636"/>
          <w:w w:val="105"/>
        </w:rPr>
        <w:t>service,</w:t>
      </w:r>
      <w:r w:rsidR="00F043FE" w:rsidRPr="00F043FE">
        <w:rPr>
          <w:rFonts w:eastAsiaTheme="minorEastAsia"/>
          <w:color w:val="363636"/>
          <w:spacing w:val="34"/>
          <w:w w:val="105"/>
        </w:rPr>
        <w:t xml:space="preserve"> </w:t>
      </w:r>
      <w:r w:rsidR="00F043FE" w:rsidRPr="00F043FE">
        <w:rPr>
          <w:rFonts w:eastAsiaTheme="minorEastAsia"/>
          <w:color w:val="363636"/>
          <w:w w:val="105"/>
        </w:rPr>
        <w:t>and</w:t>
      </w:r>
      <w:r w:rsidR="00F043FE" w:rsidRPr="00F043FE">
        <w:rPr>
          <w:rFonts w:eastAsiaTheme="minorEastAsia"/>
          <w:color w:val="363636"/>
          <w:spacing w:val="24"/>
          <w:w w:val="105"/>
        </w:rPr>
        <w:t xml:space="preserve"> </w:t>
      </w:r>
      <w:r w:rsidR="00F043FE" w:rsidRPr="00F043FE">
        <w:rPr>
          <w:rFonts w:eastAsiaTheme="minorEastAsia"/>
          <w:color w:val="363636"/>
          <w:w w:val="105"/>
        </w:rPr>
        <w:t>even</w:t>
      </w:r>
      <w:r w:rsidR="00F043FE" w:rsidRPr="00F043FE">
        <w:rPr>
          <w:rFonts w:eastAsiaTheme="minorEastAsia"/>
          <w:color w:val="363636"/>
          <w:spacing w:val="28"/>
          <w:w w:val="105"/>
        </w:rPr>
        <w:t xml:space="preserve"> </w:t>
      </w:r>
      <w:r w:rsidR="00F043FE" w:rsidRPr="00F043FE">
        <w:rPr>
          <w:rFonts w:eastAsiaTheme="minorEastAsia"/>
          <w:color w:val="363636"/>
          <w:w w:val="105"/>
        </w:rPr>
        <w:t>as</w:t>
      </w:r>
      <w:r w:rsidR="00F043FE" w:rsidRPr="00F043FE">
        <w:rPr>
          <w:rFonts w:eastAsiaTheme="minorEastAsia"/>
          <w:color w:val="363636"/>
          <w:spacing w:val="22"/>
          <w:w w:val="105"/>
        </w:rPr>
        <w:t xml:space="preserve"> </w:t>
      </w:r>
      <w:r w:rsidR="00F043FE" w:rsidRPr="00F043FE">
        <w:rPr>
          <w:rFonts w:eastAsiaTheme="minorEastAsia"/>
          <w:color w:val="363636"/>
          <w:w w:val="105"/>
        </w:rPr>
        <w:t>a</w:t>
      </w:r>
      <w:r w:rsidR="00F043FE" w:rsidRPr="00F043FE">
        <w:rPr>
          <w:rFonts w:eastAsiaTheme="minorEastAsia"/>
          <w:color w:val="363636"/>
          <w:spacing w:val="26"/>
          <w:w w:val="105"/>
        </w:rPr>
        <w:t xml:space="preserve"> </w:t>
      </w:r>
      <w:r w:rsidR="00F043FE" w:rsidRPr="00F043FE">
        <w:rPr>
          <w:rFonts w:eastAsiaTheme="minorEastAsia"/>
          <w:color w:val="363636"/>
          <w:w w:val="105"/>
        </w:rPr>
        <w:t>backup</w:t>
      </w:r>
      <w:r w:rsidR="00F043FE" w:rsidRPr="00F043FE">
        <w:rPr>
          <w:rFonts w:eastAsiaTheme="minorEastAsia"/>
          <w:color w:val="363636"/>
          <w:w w:val="104"/>
        </w:rPr>
        <w:t xml:space="preserve"> </w:t>
      </w:r>
      <w:r w:rsidR="00F043FE" w:rsidRPr="00F043FE">
        <w:rPr>
          <w:rFonts w:eastAsiaTheme="minorEastAsia"/>
          <w:color w:val="363636"/>
          <w:w w:val="105"/>
        </w:rPr>
        <w:t>communications</w:t>
      </w:r>
      <w:r w:rsidR="00F043FE" w:rsidRPr="00F043FE">
        <w:rPr>
          <w:rFonts w:eastAsiaTheme="minorEastAsia"/>
          <w:color w:val="363636"/>
          <w:spacing w:val="6"/>
          <w:w w:val="105"/>
        </w:rPr>
        <w:t xml:space="preserve"> </w:t>
      </w:r>
      <w:r w:rsidR="00F043FE" w:rsidRPr="00F043FE">
        <w:rPr>
          <w:rFonts w:eastAsiaTheme="minorEastAsia"/>
          <w:color w:val="363636"/>
          <w:w w:val="105"/>
        </w:rPr>
        <w:t>network for</w:t>
      </w:r>
      <w:r w:rsidR="00F043FE" w:rsidRPr="00F043FE">
        <w:rPr>
          <w:rFonts w:eastAsiaTheme="minorEastAsia"/>
          <w:color w:val="363636"/>
          <w:spacing w:val="-7"/>
          <w:w w:val="105"/>
        </w:rPr>
        <w:t xml:space="preserve"> </w:t>
      </w:r>
      <w:r w:rsidR="00F043FE" w:rsidRPr="00F043FE">
        <w:rPr>
          <w:rFonts w:eastAsiaTheme="minorEastAsia"/>
          <w:color w:val="363636"/>
          <w:w w:val="105"/>
        </w:rPr>
        <w:t>emergency</w:t>
      </w:r>
      <w:r w:rsidR="00F043FE" w:rsidRPr="00F043FE">
        <w:rPr>
          <w:rFonts w:eastAsiaTheme="minorEastAsia"/>
          <w:color w:val="363636"/>
          <w:w w:val="102"/>
        </w:rPr>
        <w:t xml:space="preserve"> </w:t>
      </w:r>
      <w:r w:rsidR="00F043FE" w:rsidRPr="00F043FE">
        <w:rPr>
          <w:rFonts w:eastAsiaTheme="minorEastAsia"/>
          <w:color w:val="363636"/>
          <w:w w:val="105"/>
        </w:rPr>
        <w:t>services</w:t>
      </w:r>
      <w:r w:rsidR="00F043FE" w:rsidRPr="00F043FE">
        <w:rPr>
          <w:rFonts w:eastAsiaTheme="minorEastAsia"/>
          <w:color w:val="363636"/>
          <w:spacing w:val="-2"/>
          <w:w w:val="105"/>
        </w:rPr>
        <w:t xml:space="preserve"> </w:t>
      </w:r>
      <w:r w:rsidR="00F043FE" w:rsidRPr="00F043FE">
        <w:rPr>
          <w:rFonts w:eastAsiaTheme="minorEastAsia"/>
          <w:color w:val="464846"/>
          <w:w w:val="105"/>
        </w:rPr>
        <w:t>such</w:t>
      </w:r>
      <w:r w:rsidR="00F043FE" w:rsidRPr="00F043FE">
        <w:rPr>
          <w:rFonts w:eastAsiaTheme="minorEastAsia"/>
          <w:color w:val="464846"/>
          <w:spacing w:val="1"/>
          <w:w w:val="105"/>
        </w:rPr>
        <w:t xml:space="preserve"> </w:t>
      </w:r>
      <w:r w:rsidR="00F043FE" w:rsidRPr="00F043FE">
        <w:rPr>
          <w:rFonts w:eastAsiaTheme="minorEastAsia"/>
          <w:color w:val="363636"/>
          <w:w w:val="105"/>
        </w:rPr>
        <w:t>as</w:t>
      </w:r>
      <w:r w:rsidR="00F043FE" w:rsidRPr="00F043FE">
        <w:rPr>
          <w:rFonts w:eastAsiaTheme="minorEastAsia"/>
          <w:color w:val="363636"/>
          <w:spacing w:val="-5"/>
          <w:w w:val="105"/>
        </w:rPr>
        <w:t xml:space="preserve"> </w:t>
      </w:r>
      <w:r w:rsidR="00F043FE" w:rsidRPr="00F043FE">
        <w:rPr>
          <w:rFonts w:eastAsiaTheme="minorEastAsia"/>
          <w:color w:val="363636"/>
          <w:w w:val="105"/>
        </w:rPr>
        <w:t>ambulances</w:t>
      </w:r>
      <w:r w:rsidR="00F043FE" w:rsidRPr="00F043FE">
        <w:rPr>
          <w:rFonts w:eastAsiaTheme="minorEastAsia"/>
          <w:color w:val="363636"/>
          <w:spacing w:val="9"/>
          <w:w w:val="105"/>
        </w:rPr>
        <w:t xml:space="preserve"> </w:t>
      </w:r>
      <w:r w:rsidR="00F043FE" w:rsidRPr="00F043FE">
        <w:rPr>
          <w:rFonts w:eastAsiaTheme="minorEastAsia"/>
          <w:color w:val="363636"/>
          <w:w w:val="105"/>
        </w:rPr>
        <w:t>and</w:t>
      </w:r>
      <w:r w:rsidR="00F043FE" w:rsidRPr="00F043FE">
        <w:rPr>
          <w:rFonts w:eastAsiaTheme="minorEastAsia"/>
          <w:color w:val="363636"/>
          <w:spacing w:val="-3"/>
          <w:w w:val="105"/>
        </w:rPr>
        <w:t xml:space="preserve"> </w:t>
      </w:r>
      <w:r w:rsidR="00F043FE" w:rsidRPr="00F043FE">
        <w:rPr>
          <w:rFonts w:eastAsiaTheme="minorEastAsia"/>
          <w:color w:val="363636"/>
          <w:w w:val="105"/>
        </w:rPr>
        <w:t>fire</w:t>
      </w:r>
      <w:r w:rsidR="00F043FE" w:rsidRPr="00F043FE">
        <w:rPr>
          <w:rFonts w:eastAsiaTheme="minorEastAsia"/>
          <w:color w:val="363636"/>
          <w:spacing w:val="-2"/>
          <w:w w:val="105"/>
        </w:rPr>
        <w:t xml:space="preserve"> </w:t>
      </w:r>
      <w:r w:rsidR="00F043FE" w:rsidRPr="00F043FE">
        <w:rPr>
          <w:rFonts w:eastAsiaTheme="minorEastAsia"/>
          <w:color w:val="363636"/>
          <w:w w:val="105"/>
        </w:rPr>
        <w:t>departments.</w:t>
      </w:r>
    </w:p>
    <w:p w14:paraId="5AFCA4B8" w14:textId="6D362F95" w:rsidR="00F043FE" w:rsidRPr="00F043FE" w:rsidRDefault="00F043FE" w:rsidP="008E1F5C">
      <w:pPr>
        <w:widowControl w:val="0"/>
        <w:kinsoku w:val="0"/>
        <w:overflowPunct w:val="0"/>
        <w:autoSpaceDE w:val="0"/>
        <w:autoSpaceDN w:val="0"/>
        <w:adjustRightInd w:val="0"/>
        <w:spacing w:line="248" w:lineRule="auto"/>
        <w:ind w:right="12"/>
        <w:jc w:val="both"/>
        <w:rPr>
          <w:rFonts w:eastAsiaTheme="minorEastAsia"/>
          <w:color w:val="000000"/>
        </w:rPr>
      </w:pPr>
      <w:r w:rsidRPr="00F043FE">
        <w:rPr>
          <w:rFonts w:eastAsiaTheme="minorEastAsia"/>
          <w:color w:val="464846"/>
          <w:spacing w:val="-3"/>
          <w:w w:val="105"/>
        </w:rPr>
        <w:t>"Let'</w:t>
      </w:r>
      <w:r w:rsidRPr="00F043FE">
        <w:rPr>
          <w:rFonts w:eastAsiaTheme="minorEastAsia"/>
          <w:color w:val="464846"/>
          <w:spacing w:val="-4"/>
          <w:w w:val="105"/>
        </w:rPr>
        <w:t>s</w:t>
      </w:r>
      <w:r w:rsidRPr="00F043FE">
        <w:rPr>
          <w:rFonts w:eastAsiaTheme="minorEastAsia"/>
          <w:color w:val="464846"/>
          <w:spacing w:val="16"/>
          <w:w w:val="105"/>
        </w:rPr>
        <w:t xml:space="preserve"> </w:t>
      </w:r>
      <w:r w:rsidRPr="00F043FE">
        <w:rPr>
          <w:rFonts w:eastAsiaTheme="minorEastAsia"/>
          <w:color w:val="363636"/>
          <w:w w:val="105"/>
        </w:rPr>
        <w:t>say</w:t>
      </w:r>
      <w:r w:rsidRPr="00F043FE">
        <w:rPr>
          <w:rFonts w:eastAsiaTheme="minorEastAsia"/>
          <w:color w:val="363636"/>
          <w:spacing w:val="8"/>
          <w:w w:val="105"/>
        </w:rPr>
        <w:t xml:space="preserve"> </w:t>
      </w:r>
      <w:r w:rsidRPr="00F043FE">
        <w:rPr>
          <w:rFonts w:eastAsiaTheme="minorEastAsia"/>
          <w:color w:val="363636"/>
          <w:w w:val="105"/>
        </w:rPr>
        <w:t>we</w:t>
      </w:r>
      <w:r w:rsidRPr="00F043FE">
        <w:rPr>
          <w:rFonts w:eastAsiaTheme="minorEastAsia"/>
          <w:color w:val="363636"/>
          <w:spacing w:val="20"/>
          <w:w w:val="105"/>
        </w:rPr>
        <w:t xml:space="preserve"> </w:t>
      </w:r>
      <w:r w:rsidRPr="00F043FE">
        <w:rPr>
          <w:rFonts w:eastAsiaTheme="minorEastAsia"/>
          <w:color w:val="363636"/>
          <w:w w:val="105"/>
        </w:rPr>
        <w:t>had</w:t>
      </w:r>
      <w:r w:rsidRPr="00F043FE">
        <w:rPr>
          <w:rFonts w:eastAsiaTheme="minorEastAsia"/>
          <w:color w:val="363636"/>
          <w:spacing w:val="30"/>
          <w:w w:val="105"/>
        </w:rPr>
        <w:t xml:space="preserve"> </w:t>
      </w:r>
      <w:r w:rsidRPr="00F043FE">
        <w:rPr>
          <w:rFonts w:eastAsiaTheme="minorEastAsia"/>
          <w:color w:val="363636"/>
          <w:w w:val="105"/>
        </w:rPr>
        <w:t>one</w:t>
      </w:r>
      <w:r w:rsidRPr="00F043FE">
        <w:rPr>
          <w:rFonts w:eastAsiaTheme="minorEastAsia"/>
          <w:color w:val="363636"/>
          <w:spacing w:val="18"/>
          <w:w w:val="105"/>
        </w:rPr>
        <w:t xml:space="preserve"> </w:t>
      </w:r>
      <w:r w:rsidRPr="00F043FE">
        <w:rPr>
          <w:rFonts w:eastAsiaTheme="minorEastAsia"/>
          <w:color w:val="363636"/>
          <w:w w:val="105"/>
        </w:rPr>
        <w:t>of</w:t>
      </w:r>
      <w:r w:rsidRPr="00F043FE">
        <w:rPr>
          <w:rFonts w:eastAsiaTheme="minorEastAsia"/>
          <w:color w:val="363636"/>
          <w:spacing w:val="16"/>
          <w:w w:val="105"/>
        </w:rPr>
        <w:t xml:space="preserve"> </w:t>
      </w:r>
      <w:r w:rsidRPr="00F043FE">
        <w:rPr>
          <w:rFonts w:eastAsiaTheme="minorEastAsia"/>
          <w:color w:val="363636"/>
          <w:w w:val="105"/>
        </w:rPr>
        <w:t>those</w:t>
      </w:r>
      <w:r w:rsidRPr="00F043FE">
        <w:rPr>
          <w:rFonts w:eastAsiaTheme="minorEastAsia"/>
          <w:color w:val="363636"/>
          <w:spacing w:val="22"/>
          <w:w w:val="105"/>
        </w:rPr>
        <w:t xml:space="preserve"> </w:t>
      </w:r>
      <w:r w:rsidRPr="00F043FE">
        <w:rPr>
          <w:rFonts w:eastAsiaTheme="minorEastAsia"/>
          <w:color w:val="363636"/>
          <w:w w:val="105"/>
        </w:rPr>
        <w:t>power</w:t>
      </w:r>
      <w:r w:rsidRPr="00F043FE">
        <w:rPr>
          <w:rFonts w:eastAsiaTheme="minorEastAsia"/>
          <w:color w:val="363636"/>
          <w:spacing w:val="23"/>
          <w:w w:val="101"/>
        </w:rPr>
        <w:t xml:space="preserve"> </w:t>
      </w:r>
      <w:r w:rsidRPr="00F043FE">
        <w:rPr>
          <w:rFonts w:eastAsiaTheme="minorEastAsia"/>
          <w:color w:val="363636"/>
          <w:w w:val="105"/>
        </w:rPr>
        <w:t>outages</w:t>
      </w:r>
      <w:r w:rsidRPr="00F043FE">
        <w:rPr>
          <w:rFonts w:eastAsiaTheme="minorEastAsia"/>
          <w:color w:val="363636"/>
          <w:spacing w:val="22"/>
          <w:w w:val="105"/>
        </w:rPr>
        <w:t xml:space="preserve"> </w:t>
      </w:r>
      <w:r w:rsidRPr="00F043FE">
        <w:rPr>
          <w:rFonts w:eastAsiaTheme="minorEastAsia"/>
          <w:color w:val="363636"/>
          <w:w w:val="105"/>
        </w:rPr>
        <w:t>that</w:t>
      </w:r>
      <w:r w:rsidRPr="00F043FE">
        <w:rPr>
          <w:rFonts w:eastAsiaTheme="minorEastAsia"/>
          <w:color w:val="363636"/>
          <w:spacing w:val="16"/>
          <w:w w:val="105"/>
        </w:rPr>
        <w:t xml:space="preserve"> </w:t>
      </w:r>
      <w:r w:rsidRPr="00F043FE">
        <w:rPr>
          <w:rFonts w:eastAsiaTheme="minorEastAsia"/>
          <w:color w:val="363636"/>
          <w:w w:val="105"/>
        </w:rPr>
        <w:t>we</w:t>
      </w:r>
      <w:r w:rsidRPr="00F043FE">
        <w:rPr>
          <w:rFonts w:eastAsiaTheme="minorEastAsia"/>
          <w:color w:val="363636"/>
          <w:spacing w:val="21"/>
          <w:w w:val="105"/>
        </w:rPr>
        <w:t xml:space="preserve"> </w:t>
      </w:r>
      <w:r w:rsidRPr="00F043FE">
        <w:rPr>
          <w:rFonts w:eastAsiaTheme="minorEastAsia"/>
          <w:color w:val="363636"/>
          <w:w w:val="105"/>
        </w:rPr>
        <w:t>had</w:t>
      </w:r>
      <w:r w:rsidRPr="00F043FE">
        <w:rPr>
          <w:rFonts w:eastAsiaTheme="minorEastAsia"/>
          <w:color w:val="363636"/>
          <w:spacing w:val="31"/>
          <w:w w:val="105"/>
        </w:rPr>
        <w:t xml:space="preserve"> </w:t>
      </w:r>
      <w:r w:rsidRPr="00F043FE">
        <w:rPr>
          <w:rFonts w:eastAsiaTheme="minorEastAsia"/>
          <w:color w:val="363636"/>
          <w:w w:val="105"/>
        </w:rPr>
        <w:t>back</w:t>
      </w:r>
      <w:r w:rsidRPr="00F043FE">
        <w:rPr>
          <w:rFonts w:eastAsiaTheme="minorEastAsia"/>
          <w:color w:val="363636"/>
          <w:spacing w:val="23"/>
          <w:w w:val="105"/>
        </w:rPr>
        <w:t xml:space="preserve"> </w:t>
      </w:r>
      <w:r w:rsidRPr="00F043FE">
        <w:rPr>
          <w:rFonts w:eastAsiaTheme="minorEastAsia"/>
          <w:color w:val="363636"/>
          <w:w w:val="105"/>
        </w:rPr>
        <w:t>in</w:t>
      </w:r>
      <w:r w:rsidRPr="00F043FE">
        <w:rPr>
          <w:rFonts w:eastAsiaTheme="minorEastAsia"/>
          <w:color w:val="363636"/>
          <w:spacing w:val="22"/>
          <w:w w:val="105"/>
        </w:rPr>
        <w:t xml:space="preserve"> </w:t>
      </w:r>
      <w:r w:rsidRPr="00F043FE">
        <w:rPr>
          <w:rFonts w:eastAsiaTheme="minorEastAsia"/>
          <w:color w:val="363636"/>
          <w:w w:val="105"/>
        </w:rPr>
        <w:t>'03,"</w:t>
      </w:r>
      <w:r w:rsidRPr="00F043FE">
        <w:rPr>
          <w:rFonts w:eastAsiaTheme="minorEastAsia"/>
          <w:color w:val="363636"/>
          <w:spacing w:val="16"/>
          <w:w w:val="105"/>
        </w:rPr>
        <w:t xml:space="preserve"> </w:t>
      </w:r>
      <w:r w:rsidRPr="00F043FE">
        <w:rPr>
          <w:rFonts w:eastAsiaTheme="minorEastAsia"/>
          <w:color w:val="363636"/>
          <w:w w:val="105"/>
        </w:rPr>
        <w:t>Buescher</w:t>
      </w:r>
      <w:r w:rsidRPr="00F043FE">
        <w:rPr>
          <w:rFonts w:eastAsiaTheme="minorEastAsia"/>
          <w:color w:val="363636"/>
          <w:spacing w:val="-23"/>
          <w:w w:val="105"/>
        </w:rPr>
        <w:t xml:space="preserve"> </w:t>
      </w:r>
      <w:r w:rsidRPr="00F043FE">
        <w:rPr>
          <w:rFonts w:eastAsiaTheme="minorEastAsia"/>
          <w:color w:val="363636"/>
          <w:w w:val="105"/>
        </w:rPr>
        <w:t>said.</w:t>
      </w:r>
      <w:r w:rsidRPr="00F043FE">
        <w:rPr>
          <w:rFonts w:eastAsiaTheme="minorEastAsia"/>
          <w:color w:val="363636"/>
          <w:spacing w:val="-19"/>
          <w:w w:val="105"/>
        </w:rPr>
        <w:t xml:space="preserve"> </w:t>
      </w:r>
      <w:r w:rsidRPr="00F043FE">
        <w:rPr>
          <w:rFonts w:eastAsiaTheme="minorEastAsia"/>
          <w:color w:val="464846"/>
          <w:spacing w:val="-35"/>
          <w:w w:val="105"/>
        </w:rPr>
        <w:t>"</w:t>
      </w:r>
      <w:r w:rsidRPr="00F043FE">
        <w:rPr>
          <w:rFonts w:eastAsiaTheme="minorEastAsia"/>
          <w:color w:val="464846"/>
          <w:w w:val="105"/>
        </w:rPr>
        <w:t>Any</w:t>
      </w:r>
      <w:r w:rsidRPr="00F043FE">
        <w:rPr>
          <w:rFonts w:eastAsiaTheme="minorEastAsia"/>
          <w:color w:val="464846"/>
          <w:spacing w:val="-21"/>
          <w:w w:val="105"/>
        </w:rPr>
        <w:t xml:space="preserve"> </w:t>
      </w:r>
      <w:r w:rsidRPr="00F043FE">
        <w:rPr>
          <w:rFonts w:eastAsiaTheme="minorEastAsia"/>
          <w:color w:val="363636"/>
          <w:w w:val="105"/>
        </w:rPr>
        <w:t>time</w:t>
      </w:r>
      <w:r w:rsidRPr="00F043FE">
        <w:rPr>
          <w:rFonts w:eastAsiaTheme="minorEastAsia"/>
          <w:color w:val="363636"/>
          <w:spacing w:val="-21"/>
          <w:w w:val="105"/>
        </w:rPr>
        <w:t xml:space="preserve"> </w:t>
      </w:r>
      <w:r w:rsidRPr="00F043FE">
        <w:rPr>
          <w:rFonts w:eastAsiaTheme="minorEastAsia"/>
          <w:color w:val="363636"/>
          <w:w w:val="105"/>
        </w:rPr>
        <w:t>that</w:t>
      </w:r>
      <w:r w:rsidRPr="00F043FE">
        <w:rPr>
          <w:rFonts w:eastAsiaTheme="minorEastAsia"/>
          <w:color w:val="363636"/>
          <w:spacing w:val="-19"/>
          <w:w w:val="105"/>
        </w:rPr>
        <w:t xml:space="preserve"> </w:t>
      </w:r>
      <w:r w:rsidRPr="00F043FE">
        <w:rPr>
          <w:rFonts w:eastAsiaTheme="minorEastAsia"/>
          <w:color w:val="363636"/>
          <w:w w:val="105"/>
        </w:rPr>
        <w:t>someone</w:t>
      </w:r>
      <w:r w:rsidRPr="00F043FE">
        <w:rPr>
          <w:rFonts w:eastAsiaTheme="minorEastAsia"/>
          <w:color w:val="363636"/>
          <w:spacing w:val="-24"/>
          <w:w w:val="105"/>
        </w:rPr>
        <w:t xml:space="preserve"> </w:t>
      </w:r>
      <w:r w:rsidRPr="00F043FE">
        <w:rPr>
          <w:rFonts w:eastAsiaTheme="minorEastAsia"/>
          <w:color w:val="363636"/>
          <w:w w:val="105"/>
        </w:rPr>
        <w:t>would</w:t>
      </w:r>
      <w:r w:rsidRPr="00F043FE">
        <w:rPr>
          <w:rFonts w:eastAsiaTheme="minorEastAsia"/>
          <w:color w:val="363636"/>
          <w:w w:val="102"/>
        </w:rPr>
        <w:t xml:space="preserve"> </w:t>
      </w:r>
      <w:r w:rsidRPr="00F043FE">
        <w:rPr>
          <w:rFonts w:eastAsiaTheme="minorEastAsia"/>
          <w:color w:val="363636"/>
          <w:w w:val="105"/>
        </w:rPr>
        <w:t>need</w:t>
      </w:r>
      <w:r w:rsidRPr="00F043FE">
        <w:rPr>
          <w:rFonts w:eastAsiaTheme="minorEastAsia"/>
          <w:color w:val="363636"/>
          <w:spacing w:val="-20"/>
          <w:w w:val="105"/>
        </w:rPr>
        <w:t xml:space="preserve"> </w:t>
      </w:r>
      <w:r w:rsidRPr="00F043FE">
        <w:rPr>
          <w:rFonts w:eastAsiaTheme="minorEastAsia"/>
          <w:color w:val="363636"/>
          <w:w w:val="105"/>
        </w:rPr>
        <w:t>help.</w:t>
      </w:r>
      <w:r w:rsidRPr="00F043FE">
        <w:rPr>
          <w:rFonts w:eastAsiaTheme="minorEastAsia"/>
          <w:color w:val="363636"/>
          <w:spacing w:val="-20"/>
          <w:w w:val="105"/>
        </w:rPr>
        <w:t xml:space="preserve"> </w:t>
      </w:r>
      <w:r w:rsidRPr="00F043FE">
        <w:rPr>
          <w:rFonts w:eastAsiaTheme="minorEastAsia"/>
          <w:color w:val="464846"/>
          <w:spacing w:val="-8"/>
          <w:w w:val="105"/>
        </w:rPr>
        <w:t>Sa</w:t>
      </w:r>
      <w:r w:rsidRPr="00F043FE">
        <w:rPr>
          <w:rFonts w:eastAsiaTheme="minorEastAsia"/>
          <w:color w:val="60605E"/>
          <w:spacing w:val="-8"/>
          <w:w w:val="105"/>
        </w:rPr>
        <w:t>y</w:t>
      </w:r>
      <w:r w:rsidRPr="00F043FE">
        <w:rPr>
          <w:rFonts w:eastAsiaTheme="minorEastAsia"/>
          <w:color w:val="60605E"/>
          <w:spacing w:val="-30"/>
          <w:w w:val="105"/>
        </w:rPr>
        <w:t xml:space="preserve"> </w:t>
      </w:r>
      <w:r w:rsidRPr="00F043FE">
        <w:rPr>
          <w:rFonts w:eastAsiaTheme="minorEastAsia"/>
          <w:color w:val="363636"/>
          <w:w w:val="105"/>
        </w:rPr>
        <w:t>all</w:t>
      </w:r>
      <w:r w:rsidRPr="00F043FE">
        <w:rPr>
          <w:rFonts w:eastAsiaTheme="minorEastAsia"/>
          <w:color w:val="363636"/>
          <w:spacing w:val="-28"/>
          <w:w w:val="105"/>
        </w:rPr>
        <w:t xml:space="preserve"> </w:t>
      </w:r>
      <w:r w:rsidRPr="00F043FE">
        <w:rPr>
          <w:rFonts w:eastAsiaTheme="minorEastAsia"/>
          <w:color w:val="363636"/>
          <w:w w:val="105"/>
        </w:rPr>
        <w:t>the</w:t>
      </w:r>
      <w:r w:rsidRPr="00F043FE">
        <w:rPr>
          <w:rFonts w:eastAsiaTheme="minorEastAsia"/>
          <w:color w:val="363636"/>
          <w:spacing w:val="-29"/>
          <w:w w:val="105"/>
        </w:rPr>
        <w:t xml:space="preserve"> </w:t>
      </w:r>
      <w:r w:rsidRPr="00F043FE">
        <w:rPr>
          <w:rFonts w:eastAsiaTheme="minorEastAsia"/>
          <w:color w:val="363636"/>
          <w:w w:val="105"/>
        </w:rPr>
        <w:t>police</w:t>
      </w:r>
      <w:r w:rsidRPr="00F043FE">
        <w:rPr>
          <w:rFonts w:eastAsiaTheme="minorEastAsia"/>
          <w:color w:val="363636"/>
          <w:spacing w:val="-25"/>
          <w:w w:val="105"/>
        </w:rPr>
        <w:t xml:space="preserve"> </w:t>
      </w:r>
      <w:r w:rsidRPr="00F043FE">
        <w:rPr>
          <w:rFonts w:eastAsiaTheme="minorEastAsia"/>
          <w:color w:val="363636"/>
          <w:w w:val="105"/>
        </w:rPr>
        <w:t>and</w:t>
      </w:r>
      <w:r w:rsidRPr="00F043FE">
        <w:rPr>
          <w:rFonts w:eastAsiaTheme="minorEastAsia"/>
          <w:color w:val="363636"/>
          <w:spacing w:val="-28"/>
          <w:w w:val="105"/>
        </w:rPr>
        <w:t xml:space="preserve"> </w:t>
      </w:r>
      <w:r w:rsidRPr="00F043FE">
        <w:rPr>
          <w:rFonts w:eastAsiaTheme="minorEastAsia"/>
          <w:color w:val="363636"/>
          <w:w w:val="105"/>
        </w:rPr>
        <w:t>fire</w:t>
      </w:r>
      <w:r w:rsidRPr="00F043FE">
        <w:rPr>
          <w:rFonts w:eastAsiaTheme="minorEastAsia"/>
          <w:color w:val="363636"/>
          <w:spacing w:val="-31"/>
          <w:w w:val="105"/>
        </w:rPr>
        <w:t xml:space="preserve"> </w:t>
      </w:r>
      <w:r w:rsidRPr="00F043FE">
        <w:rPr>
          <w:rFonts w:eastAsiaTheme="minorEastAsia"/>
          <w:color w:val="363636"/>
          <w:w w:val="105"/>
        </w:rPr>
        <w:t>radios</w:t>
      </w:r>
      <w:r w:rsidRPr="00F043FE">
        <w:rPr>
          <w:rFonts w:eastAsiaTheme="minorEastAsia"/>
          <w:color w:val="363636"/>
          <w:spacing w:val="22"/>
          <w:w w:val="98"/>
        </w:rPr>
        <w:t xml:space="preserve"> </w:t>
      </w:r>
      <w:r w:rsidRPr="00F043FE">
        <w:rPr>
          <w:rFonts w:eastAsiaTheme="minorEastAsia"/>
          <w:color w:val="363636"/>
          <w:w w:val="105"/>
        </w:rPr>
        <w:t>went</w:t>
      </w:r>
      <w:r w:rsidRPr="00F043FE">
        <w:rPr>
          <w:rFonts w:eastAsiaTheme="minorEastAsia"/>
          <w:color w:val="363636"/>
          <w:spacing w:val="45"/>
          <w:w w:val="105"/>
        </w:rPr>
        <w:t xml:space="preserve"> </w:t>
      </w:r>
      <w:r w:rsidRPr="00F043FE">
        <w:rPr>
          <w:rFonts w:eastAsiaTheme="minorEastAsia"/>
          <w:color w:val="363636"/>
          <w:w w:val="105"/>
        </w:rPr>
        <w:t>out.</w:t>
      </w:r>
      <w:r w:rsidRPr="00F043FE">
        <w:rPr>
          <w:rFonts w:eastAsiaTheme="minorEastAsia"/>
          <w:color w:val="363636"/>
          <w:spacing w:val="19"/>
          <w:w w:val="105"/>
        </w:rPr>
        <w:t xml:space="preserve"> </w:t>
      </w:r>
      <w:r w:rsidRPr="00F043FE">
        <w:rPr>
          <w:rFonts w:eastAsiaTheme="minorEastAsia"/>
          <w:color w:val="464846"/>
          <w:spacing w:val="-12"/>
          <w:w w:val="105"/>
        </w:rPr>
        <w:t>W</w:t>
      </w:r>
      <w:r w:rsidRPr="00F043FE">
        <w:rPr>
          <w:rFonts w:eastAsiaTheme="minorEastAsia"/>
          <w:color w:val="464846"/>
          <w:spacing w:val="-14"/>
          <w:w w:val="105"/>
        </w:rPr>
        <w:t>e</w:t>
      </w:r>
      <w:r w:rsidRPr="00F043FE">
        <w:rPr>
          <w:rFonts w:eastAsiaTheme="minorEastAsia"/>
          <w:color w:val="464846"/>
          <w:spacing w:val="19"/>
          <w:w w:val="105"/>
        </w:rPr>
        <w:t xml:space="preserve"> </w:t>
      </w:r>
      <w:r w:rsidRPr="00F043FE">
        <w:rPr>
          <w:rFonts w:eastAsiaTheme="minorEastAsia"/>
          <w:color w:val="363636"/>
          <w:w w:val="105"/>
        </w:rPr>
        <w:t>have</w:t>
      </w:r>
      <w:r w:rsidRPr="00F043FE">
        <w:rPr>
          <w:rFonts w:eastAsiaTheme="minorEastAsia"/>
          <w:color w:val="363636"/>
          <w:spacing w:val="38"/>
          <w:w w:val="105"/>
        </w:rPr>
        <w:t xml:space="preserve"> </w:t>
      </w:r>
      <w:r w:rsidRPr="00F043FE">
        <w:rPr>
          <w:rFonts w:eastAsiaTheme="minorEastAsia"/>
          <w:color w:val="363636"/>
          <w:w w:val="105"/>
        </w:rPr>
        <w:t>equipment</w:t>
      </w:r>
      <w:r w:rsidRPr="00F043FE">
        <w:rPr>
          <w:rFonts w:eastAsiaTheme="minorEastAsia"/>
          <w:color w:val="363636"/>
          <w:spacing w:val="40"/>
          <w:w w:val="105"/>
        </w:rPr>
        <w:t xml:space="preserve"> </w:t>
      </w:r>
      <w:r w:rsidRPr="00F043FE">
        <w:rPr>
          <w:rFonts w:eastAsiaTheme="minorEastAsia"/>
          <w:color w:val="363636"/>
          <w:w w:val="105"/>
        </w:rPr>
        <w:t>that</w:t>
      </w:r>
      <w:r w:rsidRPr="00F043FE">
        <w:rPr>
          <w:rFonts w:eastAsiaTheme="minorEastAsia"/>
          <w:color w:val="363636"/>
          <w:spacing w:val="37"/>
          <w:w w:val="105"/>
        </w:rPr>
        <w:t xml:space="preserve"> </w:t>
      </w:r>
      <w:r w:rsidRPr="00F043FE">
        <w:rPr>
          <w:rFonts w:eastAsiaTheme="minorEastAsia"/>
          <w:color w:val="363636"/>
          <w:w w:val="105"/>
        </w:rPr>
        <w:t>can</w:t>
      </w:r>
      <w:r w:rsidRPr="00F043FE">
        <w:rPr>
          <w:rFonts w:eastAsiaTheme="minorEastAsia"/>
          <w:color w:val="363636"/>
          <w:spacing w:val="20"/>
          <w:w w:val="102"/>
        </w:rPr>
        <w:t xml:space="preserve"> </w:t>
      </w:r>
      <w:r w:rsidRPr="00F043FE">
        <w:rPr>
          <w:rFonts w:eastAsiaTheme="minorEastAsia"/>
          <w:color w:val="363636"/>
          <w:w w:val="105"/>
        </w:rPr>
        <w:t>help</w:t>
      </w:r>
      <w:r w:rsidRPr="00F043FE">
        <w:rPr>
          <w:rFonts w:eastAsiaTheme="minorEastAsia"/>
          <w:color w:val="363636"/>
          <w:spacing w:val="13"/>
          <w:w w:val="105"/>
        </w:rPr>
        <w:t xml:space="preserve"> </w:t>
      </w:r>
      <w:r w:rsidRPr="00F043FE">
        <w:rPr>
          <w:rFonts w:eastAsiaTheme="minorEastAsia"/>
          <w:color w:val="363636"/>
          <w:w w:val="105"/>
        </w:rPr>
        <w:t>them</w:t>
      </w:r>
      <w:r w:rsidRPr="00F043FE">
        <w:rPr>
          <w:rFonts w:eastAsiaTheme="minorEastAsia"/>
          <w:color w:val="363636"/>
          <w:spacing w:val="19"/>
          <w:w w:val="105"/>
        </w:rPr>
        <w:t xml:space="preserve"> </w:t>
      </w:r>
      <w:r w:rsidRPr="00F043FE">
        <w:rPr>
          <w:rFonts w:eastAsiaTheme="minorEastAsia"/>
          <w:color w:val="363636"/>
          <w:w w:val="105"/>
        </w:rPr>
        <w:t>out."</w:t>
      </w:r>
    </w:p>
    <w:p w14:paraId="29481FA1" w14:textId="1391280C" w:rsidR="00F043FE" w:rsidRPr="00F043FE" w:rsidRDefault="00F043FE" w:rsidP="008E1F5C">
      <w:pPr>
        <w:widowControl w:val="0"/>
        <w:kinsoku w:val="0"/>
        <w:overflowPunct w:val="0"/>
        <w:autoSpaceDE w:val="0"/>
        <w:autoSpaceDN w:val="0"/>
        <w:adjustRightInd w:val="0"/>
        <w:spacing w:before="15" w:line="237" w:lineRule="auto"/>
        <w:ind w:right="1"/>
        <w:jc w:val="both"/>
        <w:rPr>
          <w:rFonts w:eastAsiaTheme="minorEastAsia"/>
          <w:color w:val="000000"/>
        </w:rPr>
      </w:pPr>
      <w:r w:rsidRPr="00F043FE">
        <w:rPr>
          <w:rFonts w:eastAsiaTheme="minorEastAsia"/>
          <w:color w:val="363636"/>
        </w:rPr>
        <w:t>Buescher</w:t>
      </w:r>
      <w:r w:rsidRPr="00F043FE">
        <w:rPr>
          <w:rFonts w:eastAsiaTheme="minorEastAsia"/>
          <w:color w:val="363636"/>
          <w:spacing w:val="37"/>
        </w:rPr>
        <w:t xml:space="preserve"> </w:t>
      </w:r>
      <w:r w:rsidRPr="00F043FE">
        <w:rPr>
          <w:rFonts w:eastAsiaTheme="minorEastAsia"/>
          <w:color w:val="363636"/>
        </w:rPr>
        <w:t>urged</w:t>
      </w:r>
      <w:r w:rsidRPr="00F043FE">
        <w:rPr>
          <w:rFonts w:eastAsiaTheme="minorEastAsia"/>
          <w:color w:val="363636"/>
          <w:spacing w:val="44"/>
        </w:rPr>
        <w:t xml:space="preserve"> </w:t>
      </w:r>
      <w:r w:rsidRPr="00F043FE">
        <w:rPr>
          <w:rFonts w:eastAsiaTheme="minorEastAsia"/>
          <w:color w:val="363636"/>
        </w:rPr>
        <w:t>anyone</w:t>
      </w:r>
      <w:r w:rsidRPr="00F043FE">
        <w:rPr>
          <w:rFonts w:eastAsiaTheme="minorEastAsia"/>
          <w:color w:val="363636"/>
          <w:spacing w:val="9"/>
        </w:rPr>
        <w:t xml:space="preserve"> </w:t>
      </w:r>
      <w:r w:rsidRPr="00F043FE">
        <w:rPr>
          <w:rFonts w:eastAsiaTheme="minorEastAsia"/>
          <w:color w:val="363636"/>
        </w:rPr>
        <w:t>with</w:t>
      </w:r>
      <w:r w:rsidRPr="00F043FE">
        <w:rPr>
          <w:rFonts w:eastAsiaTheme="minorEastAsia"/>
          <w:color w:val="363636"/>
          <w:spacing w:val="36"/>
        </w:rPr>
        <w:t xml:space="preserve"> </w:t>
      </w:r>
      <w:r w:rsidRPr="00F043FE">
        <w:rPr>
          <w:rFonts w:eastAsiaTheme="minorEastAsia"/>
          <w:color w:val="363636"/>
        </w:rPr>
        <w:t>even</w:t>
      </w:r>
      <w:r w:rsidRPr="00F043FE">
        <w:rPr>
          <w:rFonts w:eastAsiaTheme="minorEastAsia"/>
          <w:color w:val="363636"/>
          <w:spacing w:val="25"/>
        </w:rPr>
        <w:t xml:space="preserve"> </w:t>
      </w:r>
      <w:r w:rsidRPr="00F043FE">
        <w:rPr>
          <w:rFonts w:eastAsiaTheme="minorEastAsia"/>
          <w:color w:val="363636"/>
        </w:rPr>
        <w:t>a</w:t>
      </w:r>
      <w:r w:rsidRPr="00F043FE">
        <w:rPr>
          <w:rFonts w:eastAsiaTheme="minorEastAsia"/>
          <w:color w:val="363636"/>
          <w:w w:val="107"/>
        </w:rPr>
        <w:t xml:space="preserve"> </w:t>
      </w:r>
      <w:r w:rsidRPr="00F043FE">
        <w:rPr>
          <w:rFonts w:eastAsiaTheme="minorEastAsia"/>
          <w:color w:val="363636"/>
        </w:rPr>
        <w:t>slight</w:t>
      </w:r>
      <w:r w:rsidRPr="00F043FE">
        <w:rPr>
          <w:rFonts w:eastAsiaTheme="minorEastAsia"/>
          <w:color w:val="363636"/>
          <w:spacing w:val="33"/>
        </w:rPr>
        <w:t xml:space="preserve"> </w:t>
      </w:r>
      <w:r w:rsidRPr="00F043FE">
        <w:rPr>
          <w:rFonts w:eastAsiaTheme="minorEastAsia"/>
          <w:color w:val="363636"/>
        </w:rPr>
        <w:t>interest</w:t>
      </w:r>
      <w:r w:rsidRPr="00F043FE">
        <w:rPr>
          <w:rFonts w:eastAsiaTheme="minorEastAsia"/>
          <w:color w:val="363636"/>
          <w:spacing w:val="49"/>
        </w:rPr>
        <w:t xml:space="preserve"> </w:t>
      </w:r>
      <w:r w:rsidRPr="00F043FE">
        <w:rPr>
          <w:rFonts w:eastAsiaTheme="minorEastAsia"/>
          <w:color w:val="363636"/>
        </w:rPr>
        <w:t>in</w:t>
      </w:r>
      <w:r w:rsidRPr="00F043FE">
        <w:rPr>
          <w:rFonts w:eastAsiaTheme="minorEastAsia"/>
          <w:color w:val="363636"/>
          <w:spacing w:val="39"/>
        </w:rPr>
        <w:t xml:space="preserve"> </w:t>
      </w:r>
      <w:r w:rsidRPr="00F043FE">
        <w:rPr>
          <w:rFonts w:eastAsiaTheme="minorEastAsia"/>
          <w:color w:val="363636"/>
        </w:rPr>
        <w:t>ham</w:t>
      </w:r>
      <w:r w:rsidRPr="00F043FE">
        <w:rPr>
          <w:rFonts w:eastAsiaTheme="minorEastAsia"/>
          <w:color w:val="363636"/>
          <w:spacing w:val="43"/>
        </w:rPr>
        <w:t xml:space="preserve"> </w:t>
      </w:r>
      <w:r w:rsidRPr="00F043FE">
        <w:rPr>
          <w:rFonts w:eastAsiaTheme="minorEastAsia"/>
          <w:color w:val="363636"/>
        </w:rPr>
        <w:t>radio</w:t>
      </w:r>
      <w:r w:rsidRPr="00F043FE">
        <w:rPr>
          <w:rFonts w:eastAsiaTheme="minorEastAsia"/>
          <w:color w:val="363636"/>
          <w:spacing w:val="43"/>
        </w:rPr>
        <w:t xml:space="preserve"> </w:t>
      </w:r>
      <w:r w:rsidRPr="00F043FE">
        <w:rPr>
          <w:rFonts w:eastAsiaTheme="minorEastAsia"/>
          <w:color w:val="363636"/>
        </w:rPr>
        <w:t>to</w:t>
      </w:r>
      <w:r w:rsidRPr="00F043FE">
        <w:rPr>
          <w:rFonts w:eastAsiaTheme="minorEastAsia"/>
          <w:color w:val="363636"/>
          <w:spacing w:val="30"/>
        </w:rPr>
        <w:t xml:space="preserve"> </w:t>
      </w:r>
      <w:proofErr w:type="gramStart"/>
      <w:r w:rsidRPr="00F043FE">
        <w:rPr>
          <w:rFonts w:eastAsiaTheme="minorEastAsia"/>
          <w:color w:val="363636"/>
        </w:rPr>
        <w:t>look</w:t>
      </w:r>
      <w:r w:rsidRPr="00F043FE">
        <w:rPr>
          <w:rFonts w:eastAsiaTheme="minorEastAsia"/>
          <w:color w:val="363636"/>
          <w:spacing w:val="38"/>
        </w:rPr>
        <w:t xml:space="preserve"> </w:t>
      </w:r>
      <w:r w:rsidRPr="00F043FE">
        <w:rPr>
          <w:rFonts w:eastAsiaTheme="minorEastAsia"/>
          <w:color w:val="363636"/>
        </w:rPr>
        <w:t>into</w:t>
      </w:r>
      <w:proofErr w:type="gramEnd"/>
      <w:r w:rsidRPr="00F043FE">
        <w:rPr>
          <w:rFonts w:eastAsiaTheme="minorEastAsia"/>
          <w:color w:val="363636"/>
          <w:w w:val="110"/>
        </w:rPr>
        <w:t xml:space="preserve"> </w:t>
      </w:r>
      <w:r w:rsidRPr="00F043FE">
        <w:rPr>
          <w:rFonts w:eastAsiaTheme="minorEastAsia"/>
          <w:color w:val="363636"/>
        </w:rPr>
        <w:t>the</w:t>
      </w:r>
      <w:r w:rsidRPr="00F043FE">
        <w:rPr>
          <w:rFonts w:eastAsiaTheme="minorEastAsia"/>
          <w:color w:val="363636"/>
          <w:spacing w:val="16"/>
        </w:rPr>
        <w:t xml:space="preserve"> </w:t>
      </w:r>
      <w:r w:rsidRPr="00F043FE">
        <w:rPr>
          <w:rFonts w:eastAsiaTheme="minorEastAsia"/>
          <w:color w:val="363636"/>
        </w:rPr>
        <w:t>hobby</w:t>
      </w:r>
      <w:r w:rsidRPr="00F043FE">
        <w:rPr>
          <w:rFonts w:eastAsiaTheme="minorEastAsia"/>
          <w:color w:val="363636"/>
          <w:spacing w:val="29"/>
        </w:rPr>
        <w:t xml:space="preserve"> </w:t>
      </w:r>
      <w:r w:rsidRPr="00F043FE">
        <w:rPr>
          <w:rFonts w:eastAsiaTheme="minorEastAsia"/>
          <w:color w:val="363636"/>
        </w:rPr>
        <w:t>through</w:t>
      </w:r>
      <w:r w:rsidRPr="00F043FE">
        <w:rPr>
          <w:rFonts w:eastAsiaTheme="minorEastAsia"/>
          <w:color w:val="363636"/>
          <w:spacing w:val="38"/>
        </w:rPr>
        <w:t xml:space="preserve"> </w:t>
      </w:r>
      <w:r w:rsidRPr="00F043FE">
        <w:rPr>
          <w:rFonts w:eastAsiaTheme="minorEastAsia"/>
          <w:color w:val="363636"/>
        </w:rPr>
        <w:t>the</w:t>
      </w:r>
      <w:r w:rsidRPr="00F043FE">
        <w:rPr>
          <w:rFonts w:eastAsiaTheme="minorEastAsia"/>
          <w:color w:val="363636"/>
          <w:spacing w:val="12"/>
        </w:rPr>
        <w:t xml:space="preserve"> </w:t>
      </w:r>
      <w:r w:rsidRPr="00F043FE">
        <w:rPr>
          <w:rFonts w:eastAsiaTheme="minorEastAsia"/>
          <w:i/>
          <w:iCs/>
          <w:color w:val="363636"/>
        </w:rPr>
        <w:t>AR</w:t>
      </w:r>
      <w:r w:rsidR="008E1F5C" w:rsidRPr="00D84F20">
        <w:rPr>
          <w:rFonts w:eastAsiaTheme="minorEastAsia"/>
          <w:i/>
          <w:iCs/>
          <w:color w:val="363636"/>
        </w:rPr>
        <w:t>RL’s</w:t>
      </w:r>
      <w:r w:rsidRPr="00F043FE">
        <w:rPr>
          <w:rFonts w:eastAsiaTheme="minorEastAsia"/>
          <w:i/>
          <w:iCs/>
          <w:color w:val="363636"/>
          <w:spacing w:val="32"/>
        </w:rPr>
        <w:t xml:space="preserve"> </w:t>
      </w:r>
      <w:r w:rsidRPr="00F043FE">
        <w:rPr>
          <w:rFonts w:eastAsiaTheme="minorEastAsia"/>
          <w:color w:val="464846"/>
        </w:rPr>
        <w:t xml:space="preserve">website, </w:t>
      </w:r>
      <w:r w:rsidRPr="00F043FE">
        <w:rPr>
          <w:rFonts w:eastAsiaTheme="minorEastAsia"/>
          <w:color w:val="363636"/>
        </w:rPr>
        <w:t>arrl.org</w:t>
      </w:r>
      <w:r w:rsidRPr="00F043FE">
        <w:rPr>
          <w:rFonts w:eastAsiaTheme="minorEastAsia"/>
          <w:color w:val="60605E"/>
        </w:rPr>
        <w:t>.</w:t>
      </w:r>
    </w:p>
    <w:p w14:paraId="4798D816" w14:textId="118141C6" w:rsidR="00193860" w:rsidRDefault="00000000" w:rsidP="00F043FE">
      <w:pPr>
        <w:rPr>
          <w:rFonts w:eastAsiaTheme="minorEastAsia"/>
          <w:color w:val="363636"/>
          <w:w w:val="105"/>
        </w:rPr>
      </w:pPr>
      <w:r>
        <w:rPr>
          <w:rFonts w:eastAsiaTheme="minorEastAsia"/>
          <w:noProof/>
        </w:rPr>
        <w:pict w14:anchorId="6A7F48F9">
          <v:polyline id="_x0000_s2083" style="position:absolute;z-index:-251645440;mso-position-horizontal-relative:page;mso-position-vertical-relative:text" points="12.5pt,93.15pt,12.5pt,22.55pt" coordsize="20,1413" o:allowincell="f" filled="f" strokecolor="#cccfd8" strokeweight=".16683mm">
            <v:path arrowok="t"/>
            <w10:wrap anchorx="page"/>
          </v:polyline>
        </w:pict>
      </w:r>
      <w:r w:rsidR="00F043FE" w:rsidRPr="00F043FE">
        <w:rPr>
          <w:rFonts w:eastAsiaTheme="minorEastAsia"/>
          <w:color w:val="60605E"/>
          <w:spacing w:val="-1"/>
          <w:w w:val="105"/>
        </w:rPr>
        <w:t>"</w:t>
      </w:r>
      <w:r w:rsidR="00F043FE" w:rsidRPr="00F043FE">
        <w:rPr>
          <w:rFonts w:eastAsiaTheme="minorEastAsia"/>
          <w:color w:val="363636"/>
          <w:spacing w:val="-2"/>
          <w:w w:val="105"/>
        </w:rPr>
        <w:t>Really,</w:t>
      </w:r>
      <w:r w:rsidR="00F043FE" w:rsidRPr="00F043FE">
        <w:rPr>
          <w:rFonts w:eastAsiaTheme="minorEastAsia"/>
          <w:color w:val="363636"/>
          <w:spacing w:val="3"/>
          <w:w w:val="105"/>
        </w:rPr>
        <w:t xml:space="preserve"> </w:t>
      </w:r>
      <w:r w:rsidR="00F043FE" w:rsidRPr="00F043FE">
        <w:rPr>
          <w:rFonts w:eastAsiaTheme="minorEastAsia"/>
          <w:color w:val="363636"/>
          <w:w w:val="105"/>
        </w:rPr>
        <w:t>a</w:t>
      </w:r>
      <w:r w:rsidR="00F043FE" w:rsidRPr="00F043FE">
        <w:rPr>
          <w:rFonts w:eastAsiaTheme="minorEastAsia"/>
          <w:color w:val="363636"/>
          <w:spacing w:val="39"/>
          <w:w w:val="105"/>
        </w:rPr>
        <w:t xml:space="preserve"> </w:t>
      </w:r>
      <w:r w:rsidR="00F043FE" w:rsidRPr="00F043FE">
        <w:rPr>
          <w:rFonts w:eastAsiaTheme="minorEastAsia"/>
          <w:color w:val="363636"/>
          <w:w w:val="105"/>
        </w:rPr>
        <w:t>good</w:t>
      </w:r>
      <w:r w:rsidR="00F043FE" w:rsidRPr="00F043FE">
        <w:rPr>
          <w:rFonts w:eastAsiaTheme="minorEastAsia"/>
          <w:color w:val="363636"/>
          <w:spacing w:val="2"/>
          <w:w w:val="105"/>
        </w:rPr>
        <w:t xml:space="preserve"> </w:t>
      </w:r>
      <w:r w:rsidR="00F043FE" w:rsidRPr="00F043FE">
        <w:rPr>
          <w:rFonts w:eastAsiaTheme="minorEastAsia"/>
          <w:color w:val="363636"/>
          <w:w w:val="105"/>
        </w:rPr>
        <w:t>idea</w:t>
      </w:r>
      <w:r w:rsidR="00F043FE" w:rsidRPr="00F043FE">
        <w:rPr>
          <w:rFonts w:eastAsiaTheme="minorEastAsia"/>
          <w:color w:val="363636"/>
          <w:spacing w:val="50"/>
          <w:w w:val="105"/>
        </w:rPr>
        <w:t xml:space="preserve"> </w:t>
      </w:r>
      <w:r w:rsidR="00F043FE" w:rsidRPr="00F043FE">
        <w:rPr>
          <w:rFonts w:eastAsiaTheme="minorEastAsia"/>
          <w:color w:val="363636"/>
          <w:w w:val="105"/>
        </w:rPr>
        <w:t>is</w:t>
      </w:r>
      <w:r w:rsidR="00F043FE" w:rsidRPr="00F043FE">
        <w:rPr>
          <w:rFonts w:eastAsiaTheme="minorEastAsia"/>
          <w:color w:val="363636"/>
          <w:spacing w:val="51"/>
          <w:w w:val="105"/>
        </w:rPr>
        <w:t xml:space="preserve"> </w:t>
      </w:r>
      <w:r w:rsidR="00F043FE" w:rsidRPr="00F043FE">
        <w:rPr>
          <w:rFonts w:eastAsiaTheme="minorEastAsia"/>
          <w:color w:val="363636"/>
          <w:w w:val="105"/>
        </w:rPr>
        <w:t>to</w:t>
      </w:r>
      <w:r w:rsidR="00F043FE" w:rsidRPr="00F043FE">
        <w:rPr>
          <w:rFonts w:eastAsiaTheme="minorEastAsia"/>
          <w:color w:val="363636"/>
          <w:spacing w:val="49"/>
          <w:w w:val="105"/>
        </w:rPr>
        <w:t xml:space="preserve"> </w:t>
      </w:r>
      <w:r w:rsidR="00F043FE" w:rsidRPr="00F043FE">
        <w:rPr>
          <w:rFonts w:eastAsiaTheme="minorEastAsia"/>
          <w:color w:val="363636"/>
          <w:w w:val="105"/>
        </w:rPr>
        <w:t>contact a</w:t>
      </w:r>
      <w:r w:rsidR="00F043FE" w:rsidRPr="00F043FE">
        <w:rPr>
          <w:rFonts w:eastAsiaTheme="minorEastAsia"/>
          <w:color w:val="363636"/>
          <w:spacing w:val="22"/>
          <w:w w:val="102"/>
        </w:rPr>
        <w:t xml:space="preserve"> </w:t>
      </w:r>
      <w:r w:rsidR="00F043FE" w:rsidRPr="00F043FE">
        <w:rPr>
          <w:rFonts w:eastAsiaTheme="minorEastAsia"/>
          <w:color w:val="464846"/>
          <w:w w:val="105"/>
        </w:rPr>
        <w:t>ham</w:t>
      </w:r>
      <w:r w:rsidR="00F043FE" w:rsidRPr="00F043FE">
        <w:rPr>
          <w:rFonts w:eastAsiaTheme="minorEastAsia"/>
          <w:color w:val="464846"/>
          <w:spacing w:val="18"/>
          <w:w w:val="105"/>
        </w:rPr>
        <w:t xml:space="preserve"> </w:t>
      </w:r>
      <w:r w:rsidR="00F043FE" w:rsidRPr="00F043FE">
        <w:rPr>
          <w:rFonts w:eastAsiaTheme="minorEastAsia"/>
          <w:color w:val="363636"/>
          <w:w w:val="105"/>
        </w:rPr>
        <w:t>in</w:t>
      </w:r>
      <w:r w:rsidR="00F043FE" w:rsidRPr="00F043FE">
        <w:rPr>
          <w:rFonts w:eastAsiaTheme="minorEastAsia"/>
          <w:color w:val="363636"/>
          <w:spacing w:val="28"/>
          <w:w w:val="105"/>
        </w:rPr>
        <w:t xml:space="preserve"> </w:t>
      </w:r>
      <w:r w:rsidR="00F043FE" w:rsidRPr="00F043FE">
        <w:rPr>
          <w:rFonts w:eastAsiaTheme="minorEastAsia"/>
          <w:color w:val="363636"/>
          <w:w w:val="105"/>
        </w:rPr>
        <w:t>[your]</w:t>
      </w:r>
      <w:r w:rsidR="00F043FE" w:rsidRPr="00F043FE">
        <w:rPr>
          <w:rFonts w:eastAsiaTheme="minorEastAsia"/>
          <w:color w:val="363636"/>
          <w:spacing w:val="12"/>
          <w:w w:val="105"/>
        </w:rPr>
        <w:t xml:space="preserve"> </w:t>
      </w:r>
      <w:r w:rsidR="00F043FE" w:rsidRPr="00F043FE">
        <w:rPr>
          <w:rFonts w:eastAsiaTheme="minorEastAsia"/>
          <w:color w:val="363636"/>
          <w:w w:val="105"/>
        </w:rPr>
        <w:t>area,</w:t>
      </w:r>
      <w:r w:rsidR="00F043FE" w:rsidRPr="00F043FE">
        <w:rPr>
          <w:rFonts w:eastAsiaTheme="minorEastAsia"/>
          <w:color w:val="363636"/>
          <w:spacing w:val="16"/>
          <w:w w:val="105"/>
        </w:rPr>
        <w:t xml:space="preserve"> </w:t>
      </w:r>
      <w:r w:rsidR="00F043FE" w:rsidRPr="00F043FE">
        <w:rPr>
          <w:rFonts w:eastAsiaTheme="minorEastAsia"/>
          <w:color w:val="363636"/>
          <w:w w:val="105"/>
        </w:rPr>
        <w:t>and</w:t>
      </w:r>
      <w:r w:rsidR="00F043FE" w:rsidRPr="00F043FE">
        <w:rPr>
          <w:rFonts w:eastAsiaTheme="minorEastAsia"/>
          <w:color w:val="363636"/>
          <w:spacing w:val="-3"/>
          <w:w w:val="105"/>
        </w:rPr>
        <w:t xml:space="preserve"> </w:t>
      </w:r>
      <w:r w:rsidR="00F043FE" w:rsidRPr="00F043FE">
        <w:rPr>
          <w:rFonts w:eastAsiaTheme="minorEastAsia"/>
          <w:color w:val="363636"/>
          <w:w w:val="105"/>
        </w:rPr>
        <w:t>go</w:t>
      </w:r>
      <w:r w:rsidR="00F043FE" w:rsidRPr="00F043FE">
        <w:rPr>
          <w:rFonts w:eastAsiaTheme="minorEastAsia"/>
          <w:color w:val="363636"/>
          <w:spacing w:val="10"/>
          <w:w w:val="105"/>
        </w:rPr>
        <w:t xml:space="preserve"> </w:t>
      </w:r>
      <w:r w:rsidR="00F043FE" w:rsidRPr="00F043FE">
        <w:rPr>
          <w:rFonts w:eastAsiaTheme="minorEastAsia"/>
          <w:color w:val="363636"/>
          <w:w w:val="105"/>
        </w:rPr>
        <w:t>from</w:t>
      </w:r>
      <w:r w:rsidR="00F043FE" w:rsidRPr="00F043FE">
        <w:rPr>
          <w:rFonts w:eastAsiaTheme="minorEastAsia"/>
          <w:color w:val="363636"/>
          <w:spacing w:val="14"/>
          <w:w w:val="105"/>
        </w:rPr>
        <w:t xml:space="preserve"> </w:t>
      </w:r>
      <w:r w:rsidR="00F043FE" w:rsidRPr="00F043FE">
        <w:rPr>
          <w:rFonts w:eastAsiaTheme="minorEastAsia"/>
          <w:color w:val="363636"/>
          <w:w w:val="105"/>
        </w:rPr>
        <w:t>there,"</w:t>
      </w:r>
      <w:r w:rsidR="00F043FE" w:rsidRPr="00F043FE">
        <w:rPr>
          <w:rFonts w:eastAsiaTheme="minorEastAsia"/>
          <w:color w:val="363636"/>
          <w:w w:val="101"/>
        </w:rPr>
        <w:t xml:space="preserve"> </w:t>
      </w:r>
      <w:r w:rsidR="00F043FE" w:rsidRPr="00F043FE">
        <w:rPr>
          <w:rFonts w:eastAsiaTheme="minorEastAsia"/>
          <w:color w:val="363636"/>
          <w:w w:val="105"/>
        </w:rPr>
        <w:t>Buescher</w:t>
      </w:r>
      <w:r w:rsidR="00F043FE" w:rsidRPr="00F043FE">
        <w:rPr>
          <w:rFonts w:eastAsiaTheme="minorEastAsia"/>
          <w:color w:val="363636"/>
          <w:spacing w:val="16"/>
          <w:w w:val="105"/>
        </w:rPr>
        <w:t xml:space="preserve"> </w:t>
      </w:r>
      <w:r w:rsidR="00F043FE" w:rsidRPr="00F043FE">
        <w:rPr>
          <w:rFonts w:eastAsiaTheme="minorEastAsia"/>
          <w:color w:val="363636"/>
          <w:w w:val="105"/>
        </w:rPr>
        <w:t>said.</w:t>
      </w:r>
      <w:r w:rsidR="00F043FE" w:rsidRPr="00F043FE">
        <w:rPr>
          <w:rFonts w:eastAsiaTheme="minorEastAsia"/>
          <w:color w:val="363636"/>
          <w:spacing w:val="5"/>
          <w:w w:val="105"/>
        </w:rPr>
        <w:t xml:space="preserve"> </w:t>
      </w:r>
      <w:r w:rsidR="00F043FE" w:rsidRPr="00F043FE">
        <w:rPr>
          <w:rFonts w:eastAsiaTheme="minorEastAsia"/>
          <w:color w:val="363636"/>
          <w:w w:val="105"/>
        </w:rPr>
        <w:t>"</w:t>
      </w:r>
      <w:r w:rsidR="00F043FE" w:rsidRPr="00F043FE">
        <w:rPr>
          <w:rFonts w:eastAsiaTheme="minorEastAsia"/>
          <w:color w:val="363636"/>
          <w:spacing w:val="-26"/>
          <w:w w:val="105"/>
        </w:rPr>
        <w:t>Y</w:t>
      </w:r>
      <w:r w:rsidR="00F043FE" w:rsidRPr="00F043FE">
        <w:rPr>
          <w:rFonts w:eastAsiaTheme="minorEastAsia"/>
          <w:color w:val="363636"/>
          <w:w w:val="105"/>
        </w:rPr>
        <w:t>ou'll</w:t>
      </w:r>
      <w:r w:rsidR="00F043FE" w:rsidRPr="00F043FE">
        <w:rPr>
          <w:rFonts w:eastAsiaTheme="minorEastAsia"/>
          <w:color w:val="363636"/>
          <w:spacing w:val="51"/>
          <w:w w:val="105"/>
        </w:rPr>
        <w:t xml:space="preserve"> </w:t>
      </w:r>
      <w:r w:rsidR="00F043FE" w:rsidRPr="00F043FE">
        <w:rPr>
          <w:rFonts w:eastAsiaTheme="minorEastAsia"/>
          <w:color w:val="363636"/>
          <w:w w:val="105"/>
        </w:rPr>
        <w:t>find</w:t>
      </w:r>
      <w:r w:rsidR="00F043FE" w:rsidRPr="00F043FE">
        <w:rPr>
          <w:rFonts w:eastAsiaTheme="minorEastAsia"/>
          <w:color w:val="363636"/>
          <w:spacing w:val="5"/>
          <w:w w:val="105"/>
        </w:rPr>
        <w:t xml:space="preserve"> </w:t>
      </w:r>
      <w:r w:rsidR="00F043FE" w:rsidRPr="00F043FE">
        <w:rPr>
          <w:rFonts w:eastAsiaTheme="minorEastAsia"/>
          <w:color w:val="363636"/>
          <w:w w:val="105"/>
        </w:rPr>
        <w:t>that</w:t>
      </w:r>
      <w:r w:rsidR="00F043FE" w:rsidRPr="00F043FE">
        <w:rPr>
          <w:rFonts w:eastAsiaTheme="minorEastAsia"/>
          <w:color w:val="363636"/>
          <w:spacing w:val="14"/>
          <w:w w:val="105"/>
        </w:rPr>
        <w:t xml:space="preserve"> </w:t>
      </w:r>
      <w:r w:rsidR="00F043FE" w:rsidRPr="00F043FE">
        <w:rPr>
          <w:rFonts w:eastAsiaTheme="minorEastAsia"/>
          <w:color w:val="363636"/>
          <w:w w:val="105"/>
        </w:rPr>
        <w:t>most</w:t>
      </w:r>
      <w:r w:rsidR="00F043FE" w:rsidRPr="00F043FE">
        <w:rPr>
          <w:rFonts w:eastAsiaTheme="minorEastAsia"/>
          <w:color w:val="363636"/>
          <w:w w:val="107"/>
        </w:rPr>
        <w:t xml:space="preserve"> </w:t>
      </w:r>
      <w:r w:rsidR="00F043FE" w:rsidRPr="00F043FE">
        <w:rPr>
          <w:rFonts w:eastAsiaTheme="minorEastAsia"/>
          <w:color w:val="363636"/>
          <w:w w:val="105"/>
        </w:rPr>
        <w:t>ham</w:t>
      </w:r>
      <w:r w:rsidR="00F043FE" w:rsidRPr="00F043FE">
        <w:rPr>
          <w:rFonts w:eastAsiaTheme="minorEastAsia"/>
          <w:color w:val="363636"/>
          <w:spacing w:val="26"/>
          <w:w w:val="105"/>
        </w:rPr>
        <w:t xml:space="preserve"> </w:t>
      </w:r>
      <w:r w:rsidR="00F043FE" w:rsidRPr="00F043FE">
        <w:rPr>
          <w:rFonts w:eastAsiaTheme="minorEastAsia"/>
          <w:color w:val="363636"/>
          <w:w w:val="105"/>
        </w:rPr>
        <w:t>operators</w:t>
      </w:r>
      <w:r w:rsidR="00F043FE" w:rsidRPr="00F043FE">
        <w:rPr>
          <w:rFonts w:eastAsiaTheme="minorEastAsia"/>
          <w:color w:val="363636"/>
          <w:spacing w:val="25"/>
          <w:w w:val="105"/>
        </w:rPr>
        <w:t xml:space="preserve"> </w:t>
      </w:r>
      <w:r w:rsidR="00F043FE" w:rsidRPr="00F043FE">
        <w:rPr>
          <w:rFonts w:eastAsiaTheme="minorEastAsia"/>
          <w:color w:val="363636"/>
          <w:w w:val="105"/>
        </w:rPr>
        <w:t>are</w:t>
      </w:r>
      <w:r w:rsidR="00F043FE" w:rsidRPr="00F043FE">
        <w:rPr>
          <w:rFonts w:eastAsiaTheme="minorEastAsia"/>
          <w:color w:val="363636"/>
          <w:spacing w:val="47"/>
          <w:w w:val="105"/>
        </w:rPr>
        <w:t xml:space="preserve"> </w:t>
      </w:r>
      <w:r w:rsidR="00F043FE" w:rsidRPr="00F043FE">
        <w:rPr>
          <w:rFonts w:eastAsiaTheme="minorEastAsia"/>
          <w:color w:val="464846"/>
          <w:w w:val="105"/>
        </w:rPr>
        <w:t>very</w:t>
      </w:r>
      <w:r w:rsidR="00F043FE" w:rsidRPr="00F043FE">
        <w:rPr>
          <w:rFonts w:eastAsiaTheme="minorEastAsia"/>
          <w:color w:val="464846"/>
          <w:spacing w:val="8"/>
          <w:w w:val="105"/>
        </w:rPr>
        <w:t xml:space="preserve"> </w:t>
      </w:r>
      <w:r w:rsidR="00F043FE" w:rsidRPr="00F043FE">
        <w:rPr>
          <w:rFonts w:eastAsiaTheme="minorEastAsia"/>
          <w:color w:val="363636"/>
          <w:w w:val="105"/>
        </w:rPr>
        <w:t>friendly,</w:t>
      </w:r>
      <w:r w:rsidR="00F043FE" w:rsidRPr="00F043FE">
        <w:rPr>
          <w:rFonts w:eastAsiaTheme="minorEastAsia"/>
          <w:color w:val="363636"/>
          <w:spacing w:val="22"/>
          <w:w w:val="105"/>
        </w:rPr>
        <w:t xml:space="preserve"> </w:t>
      </w:r>
      <w:r w:rsidR="00F043FE" w:rsidRPr="00F043FE">
        <w:rPr>
          <w:rFonts w:eastAsiaTheme="minorEastAsia"/>
          <w:color w:val="363636"/>
          <w:w w:val="105"/>
        </w:rPr>
        <w:t>and</w:t>
      </w:r>
      <w:r w:rsidR="00F043FE" w:rsidRPr="00F043FE">
        <w:rPr>
          <w:rFonts w:eastAsiaTheme="minorEastAsia"/>
          <w:color w:val="363636"/>
          <w:w w:val="113"/>
        </w:rPr>
        <w:t xml:space="preserve"> </w:t>
      </w:r>
      <w:r w:rsidR="00F043FE" w:rsidRPr="00F043FE">
        <w:rPr>
          <w:rFonts w:eastAsiaTheme="minorEastAsia"/>
          <w:color w:val="363636"/>
          <w:w w:val="105"/>
        </w:rPr>
        <w:t>more</w:t>
      </w:r>
      <w:r w:rsidR="00F043FE" w:rsidRPr="00F043FE">
        <w:rPr>
          <w:rFonts w:eastAsiaTheme="minorEastAsia"/>
          <w:color w:val="363636"/>
          <w:spacing w:val="1"/>
          <w:w w:val="105"/>
        </w:rPr>
        <w:t xml:space="preserve"> </w:t>
      </w:r>
      <w:r w:rsidR="00F043FE" w:rsidRPr="00F043FE">
        <w:rPr>
          <w:rFonts w:eastAsiaTheme="minorEastAsia"/>
          <w:color w:val="363636"/>
          <w:w w:val="105"/>
        </w:rPr>
        <w:t>than willing</w:t>
      </w:r>
      <w:r w:rsidR="00F043FE" w:rsidRPr="00F043FE">
        <w:rPr>
          <w:rFonts w:eastAsiaTheme="minorEastAsia"/>
          <w:color w:val="363636"/>
          <w:spacing w:val="1"/>
          <w:w w:val="105"/>
        </w:rPr>
        <w:t xml:space="preserve"> </w:t>
      </w:r>
      <w:r w:rsidR="00F043FE" w:rsidRPr="00F043FE">
        <w:rPr>
          <w:rFonts w:eastAsiaTheme="minorEastAsia"/>
          <w:color w:val="363636"/>
          <w:w w:val="105"/>
        </w:rPr>
        <w:t>to</w:t>
      </w:r>
      <w:r w:rsidR="00F043FE" w:rsidRPr="00F043FE">
        <w:rPr>
          <w:rFonts w:eastAsiaTheme="minorEastAsia"/>
          <w:color w:val="363636"/>
          <w:spacing w:val="-5"/>
          <w:w w:val="105"/>
        </w:rPr>
        <w:t xml:space="preserve"> </w:t>
      </w:r>
      <w:r w:rsidR="00F043FE" w:rsidRPr="00F043FE">
        <w:rPr>
          <w:rFonts w:eastAsiaTheme="minorEastAsia"/>
          <w:color w:val="363636"/>
          <w:w w:val="105"/>
        </w:rPr>
        <w:t>help</w:t>
      </w:r>
      <w:r w:rsidR="00F043FE" w:rsidRPr="00F043FE">
        <w:rPr>
          <w:rFonts w:eastAsiaTheme="minorEastAsia"/>
          <w:color w:val="363636"/>
          <w:spacing w:val="4"/>
          <w:w w:val="105"/>
        </w:rPr>
        <w:t xml:space="preserve"> </w:t>
      </w:r>
      <w:r w:rsidR="00F043FE" w:rsidRPr="00F043FE">
        <w:rPr>
          <w:rFonts w:eastAsiaTheme="minorEastAsia"/>
          <w:color w:val="363636"/>
          <w:w w:val="105"/>
        </w:rPr>
        <w:t>someone</w:t>
      </w:r>
      <w:r w:rsidR="00F043FE" w:rsidRPr="00F043FE">
        <w:rPr>
          <w:rFonts w:eastAsiaTheme="minorEastAsia"/>
          <w:color w:val="363636"/>
          <w:spacing w:val="-1"/>
          <w:w w:val="105"/>
        </w:rPr>
        <w:t xml:space="preserve"> that'</w:t>
      </w:r>
      <w:r w:rsidR="00F043FE" w:rsidRPr="00F043FE">
        <w:rPr>
          <w:rFonts w:eastAsiaTheme="minorEastAsia"/>
          <w:color w:val="363636"/>
          <w:spacing w:val="-2"/>
          <w:w w:val="105"/>
        </w:rPr>
        <w:t>s</w:t>
      </w:r>
      <w:r w:rsidR="00F043FE" w:rsidRPr="00F043FE">
        <w:rPr>
          <w:rFonts w:eastAsiaTheme="minorEastAsia"/>
          <w:color w:val="363636"/>
          <w:spacing w:val="21"/>
          <w:w w:val="99"/>
        </w:rPr>
        <w:t xml:space="preserve"> </w:t>
      </w:r>
      <w:r w:rsidR="00F043FE" w:rsidRPr="00F043FE">
        <w:rPr>
          <w:rFonts w:eastAsiaTheme="minorEastAsia"/>
          <w:color w:val="363636"/>
          <w:w w:val="105"/>
        </w:rPr>
        <w:t>interested."</w:t>
      </w:r>
    </w:p>
    <w:p w14:paraId="26C501CD" w14:textId="6EE2EA24" w:rsidR="008E1F5C" w:rsidRDefault="008E1F5C" w:rsidP="00F043FE">
      <w:pPr>
        <w:rPr>
          <w:rFonts w:eastAsiaTheme="minorEastAsia"/>
          <w:color w:val="363636"/>
          <w:w w:val="105"/>
        </w:rPr>
      </w:pPr>
    </w:p>
    <w:p w14:paraId="123D4AA9" w14:textId="76D6B118" w:rsidR="008E1F5C" w:rsidRDefault="00D84F20" w:rsidP="00F043FE">
      <w:pPr>
        <w:rPr>
          <w:rFonts w:eastAsiaTheme="minorEastAsia"/>
          <w:color w:val="363636"/>
          <w:w w:val="105"/>
        </w:rPr>
      </w:pPr>
      <w:r>
        <w:rPr>
          <w:rFonts w:eastAsiaTheme="minorEastAsia"/>
          <w:color w:val="363636"/>
          <w:w w:val="105"/>
        </w:rPr>
        <w:t xml:space="preserve">(My apologies for my lack of editing skills when working with different file types.  </w:t>
      </w:r>
      <w:proofErr w:type="spellStart"/>
      <w:r>
        <w:rPr>
          <w:rFonts w:eastAsiaTheme="minorEastAsia"/>
          <w:color w:val="363636"/>
          <w:w w:val="105"/>
        </w:rPr>
        <w:t>trs</w:t>
      </w:r>
      <w:proofErr w:type="spellEnd"/>
      <w:r>
        <w:rPr>
          <w:rFonts w:eastAsiaTheme="minorEastAsia"/>
          <w:color w:val="363636"/>
          <w:w w:val="105"/>
        </w:rPr>
        <w:t>)</w:t>
      </w:r>
    </w:p>
    <w:p w14:paraId="2554E5EC" w14:textId="4505607B" w:rsidR="00D84F20" w:rsidRDefault="00D84F20" w:rsidP="00F043FE">
      <w:pPr>
        <w:rPr>
          <w:rFonts w:eastAsiaTheme="minorEastAsia"/>
          <w:color w:val="363636"/>
          <w:w w:val="105"/>
        </w:rPr>
      </w:pPr>
    </w:p>
    <w:p w14:paraId="7A532F0A" w14:textId="096074F2" w:rsidR="00D84F20" w:rsidRDefault="00D84F20" w:rsidP="00F043FE">
      <w:pPr>
        <w:rPr>
          <w:rFonts w:eastAsiaTheme="minorEastAsia"/>
          <w:color w:val="363636"/>
          <w:w w:val="105"/>
        </w:rPr>
      </w:pPr>
      <w:r>
        <w:rPr>
          <w:rFonts w:eastAsiaTheme="minorEastAsia"/>
          <w:color w:val="363636"/>
          <w:w w:val="105"/>
        </w:rPr>
        <w:t xml:space="preserve">I want to congratulate the Northern Summit County </w:t>
      </w:r>
      <w:proofErr w:type="spellStart"/>
      <w:r>
        <w:rPr>
          <w:rFonts w:eastAsiaTheme="minorEastAsia"/>
          <w:color w:val="363636"/>
          <w:w w:val="105"/>
        </w:rPr>
        <w:t>PrepNet</w:t>
      </w:r>
      <w:proofErr w:type="spellEnd"/>
      <w:r>
        <w:rPr>
          <w:rFonts w:eastAsiaTheme="minorEastAsia"/>
          <w:color w:val="363636"/>
          <w:w w:val="105"/>
        </w:rPr>
        <w:t xml:space="preserve"> group for their Field Day operation and their promotion of Amateur Radio!  This story in the local news was also picked up by the Akron-Beacon Journal.  </w:t>
      </w:r>
    </w:p>
    <w:p w14:paraId="66F3AA0A" w14:textId="77777777" w:rsidR="008E1F5C" w:rsidRDefault="008E1F5C" w:rsidP="00F043FE">
      <w:pPr>
        <w:rPr>
          <w:color w:val="181818"/>
          <w:spacing w:val="12"/>
          <w:shd w:val="clear" w:color="auto" w:fill="FFFFFF"/>
        </w:rPr>
      </w:pPr>
    </w:p>
    <w:p w14:paraId="0FD49960" w14:textId="54785187" w:rsidR="00F043FE" w:rsidRDefault="00F043FE" w:rsidP="007676E8">
      <w:pPr>
        <w:jc w:val="center"/>
        <w:rPr>
          <w:color w:val="181818"/>
          <w:spacing w:val="12"/>
          <w:shd w:val="clear" w:color="auto" w:fill="FFFFFF"/>
        </w:rPr>
      </w:pPr>
    </w:p>
    <w:p w14:paraId="126A1D23" w14:textId="0BEC7041" w:rsidR="00F043FE" w:rsidRDefault="00F043FE" w:rsidP="00770BE1">
      <w:pPr>
        <w:rPr>
          <w:color w:val="181818"/>
          <w:spacing w:val="12"/>
          <w:shd w:val="clear" w:color="auto" w:fill="FFFFFF"/>
        </w:rPr>
      </w:pPr>
    </w:p>
    <w:p w14:paraId="089B2B5C" w14:textId="77777777" w:rsidR="00F043FE" w:rsidRDefault="00F043FE" w:rsidP="007676E8">
      <w:pPr>
        <w:jc w:val="center"/>
        <w:rPr>
          <w:color w:val="181818"/>
          <w:spacing w:val="12"/>
          <w:shd w:val="clear" w:color="auto" w:fill="FFFFFF"/>
        </w:rPr>
      </w:pPr>
    </w:p>
    <w:p w14:paraId="6C2F49F2" w14:textId="7C6EC06F" w:rsidR="007676E8" w:rsidRPr="007676E8" w:rsidRDefault="007676E8" w:rsidP="007676E8">
      <w:pPr>
        <w:jc w:val="center"/>
        <w:rPr>
          <w:rFonts w:ascii="Arial" w:hAnsi="Arial" w:cs="Arial"/>
          <w:b/>
          <w:bCs/>
          <w:color w:val="000000"/>
          <w:sz w:val="28"/>
          <w:szCs w:val="28"/>
        </w:rPr>
      </w:pPr>
      <w:r w:rsidRPr="007676E8">
        <w:rPr>
          <w:noProof/>
        </w:rPr>
        <w:drawing>
          <wp:inline distT="0" distB="0" distL="0" distR="0" wp14:anchorId="520B3E19" wp14:editId="0CA9DEBD">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77777777" w:rsidR="007676E8" w:rsidRPr="007676E8" w:rsidRDefault="007676E8" w:rsidP="007676E8">
      <w:pPr>
        <w:jc w:val="center"/>
      </w:pPr>
      <w:r w:rsidRPr="007676E8">
        <w:rPr>
          <w:rFonts w:ascii="Arial" w:hAnsi="Arial" w:cs="Arial"/>
          <w:b/>
          <w:bCs/>
          <w:color w:val="000000"/>
          <w:sz w:val="28"/>
          <w:szCs w:val="28"/>
        </w:rPr>
        <w:t>Youth Net </w:t>
      </w:r>
    </w:p>
    <w:p w14:paraId="1CFD56AF" w14:textId="77777777"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77777777"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4F56154" w14:textId="77777777"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w:t>
      </w:r>
      <w:proofErr w:type="gramStart"/>
      <w:r w:rsidRPr="007676E8">
        <w:rPr>
          <w:rFonts w:ascii="Arial" w:hAnsi="Arial" w:cs="Arial"/>
          <w:color w:val="000000"/>
          <w:sz w:val="22"/>
          <w:szCs w:val="22"/>
        </w:rPr>
        <w:t>participate.</w:t>
      </w:r>
      <w:proofErr w:type="gramEnd"/>
      <w:r w:rsidRPr="007676E8">
        <w:rPr>
          <w:rFonts w:ascii="Arial" w:hAnsi="Arial" w:cs="Arial"/>
          <w:color w:val="000000"/>
          <w:sz w:val="22"/>
          <w:szCs w:val="22"/>
        </w:rPr>
        <w:t xml:space="preserve"> Priority will be given to youth stations and those located in Ohio. </w:t>
      </w:r>
    </w:p>
    <w:p w14:paraId="44A39155" w14:textId="58525962" w:rsidR="007676E8" w:rsidRDefault="007676E8" w:rsidP="007676E8">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A3BE568" w14:textId="16DCBAB3" w:rsidR="00770BE1" w:rsidRDefault="00770BE1" w:rsidP="007676E8">
      <w:pPr>
        <w:jc w:val="center"/>
        <w:rPr>
          <w:rFonts w:ascii="Arial" w:hAnsi="Arial" w:cs="Arial"/>
          <w:color w:val="000000"/>
          <w:sz w:val="22"/>
          <w:szCs w:val="22"/>
        </w:rPr>
      </w:pPr>
    </w:p>
    <w:p w14:paraId="2CF3186E" w14:textId="34D8E637" w:rsidR="00770BE1" w:rsidRPr="003E1A77" w:rsidRDefault="00770BE1" w:rsidP="00770BE1">
      <w:pPr>
        <w:rPr>
          <w:color w:val="000000"/>
        </w:rPr>
      </w:pPr>
      <w:r w:rsidRPr="003E1A77">
        <w:rPr>
          <w:color w:val="000000"/>
        </w:rPr>
        <w:t>Our next net comes up on August 14</w:t>
      </w:r>
      <w:r w:rsidRPr="003E1A77">
        <w:rPr>
          <w:color w:val="000000"/>
          <w:vertAlign w:val="superscript"/>
        </w:rPr>
        <w:t>th</w:t>
      </w:r>
      <w:r w:rsidRPr="003E1A77">
        <w:rPr>
          <w:color w:val="000000"/>
        </w:rPr>
        <w:t>.</w:t>
      </w:r>
      <w:r w:rsidR="003E1A77" w:rsidRPr="003E1A77">
        <w:rPr>
          <w:color w:val="000000"/>
        </w:rPr>
        <w:t xml:space="preserve">  </w:t>
      </w:r>
    </w:p>
    <w:p w14:paraId="0004A3A7" w14:textId="4D06DEB6" w:rsidR="003E1A77" w:rsidRDefault="003E1A77" w:rsidP="00770BE1">
      <w:pPr>
        <w:rPr>
          <w:rFonts w:ascii="Arial" w:hAnsi="Arial" w:cs="Arial"/>
          <w:color w:val="000000"/>
          <w:sz w:val="22"/>
          <w:szCs w:val="22"/>
        </w:rPr>
      </w:pPr>
    </w:p>
    <w:p w14:paraId="1B9AC9EE" w14:textId="1C4180B0" w:rsidR="003E1A77" w:rsidRDefault="003E1A77" w:rsidP="00770BE1">
      <w:pPr>
        <w:rPr>
          <w:rFonts w:ascii="Arial" w:hAnsi="Arial" w:cs="Arial"/>
          <w:color w:val="000000"/>
          <w:sz w:val="22"/>
          <w:szCs w:val="22"/>
        </w:rPr>
      </w:pPr>
    </w:p>
    <w:p w14:paraId="17F28F85" w14:textId="1E68229B" w:rsidR="003E1A77" w:rsidRPr="003E1A77" w:rsidRDefault="003E1A77" w:rsidP="00770BE1">
      <w:r w:rsidRPr="003E1A77">
        <w:rPr>
          <w:color w:val="000000"/>
        </w:rPr>
        <w:lastRenderedPageBreak/>
        <w:t xml:space="preserve">My next Hamfest trip will be </w:t>
      </w:r>
      <w:r>
        <w:rPr>
          <w:color w:val="000000"/>
        </w:rPr>
        <w:t>on Saturday the 6</w:t>
      </w:r>
      <w:r w:rsidRPr="003E1A77">
        <w:rPr>
          <w:color w:val="000000"/>
          <w:vertAlign w:val="superscript"/>
        </w:rPr>
        <w:t>th</w:t>
      </w:r>
      <w:r>
        <w:rPr>
          <w:color w:val="000000"/>
        </w:rPr>
        <w:t xml:space="preserve"> to Columbus.  The winners of the Ohio Section Club Newsletter contest will be revealed there – so come on out!  Next up is the Cincinnati fest on the 13</w:t>
      </w:r>
      <w:r w:rsidRPr="003E1A77">
        <w:rPr>
          <w:color w:val="000000"/>
          <w:vertAlign w:val="superscript"/>
        </w:rPr>
        <w:t>th</w:t>
      </w:r>
      <w:r>
        <w:rPr>
          <w:color w:val="000000"/>
        </w:rPr>
        <w:t>.  Hope to see you there!</w:t>
      </w:r>
    </w:p>
    <w:p w14:paraId="1605C2E8" w14:textId="7FE5CD94" w:rsidR="007676E8" w:rsidRDefault="007676E8" w:rsidP="009C42BF">
      <w:pPr>
        <w:contextualSpacing/>
      </w:pPr>
    </w:p>
    <w:p w14:paraId="4220B02A" w14:textId="2BCED000" w:rsidR="0089559B" w:rsidRDefault="0089559B"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000000" w:rsidP="009C42BF">
      <w:pPr>
        <w:contextualSpacing/>
      </w:pPr>
      <w:hyperlink r:id="rId14" w:history="1">
        <w:r w:rsidR="0089559B" w:rsidRPr="002447E7">
          <w:rPr>
            <w:rStyle w:val="Hyperlink"/>
          </w:rPr>
          <w:t>wb8lcd@arrl.org</w:t>
        </w:r>
      </w:hyperlink>
    </w:p>
    <w:p w14:paraId="7DBCD432" w14:textId="082875F5" w:rsidR="0089559B" w:rsidRPr="00F2448A" w:rsidRDefault="0089559B" w:rsidP="009C42BF">
      <w:pPr>
        <w:contextualSpacing/>
      </w:pPr>
      <w:r>
        <w:t>330-554-4650</w:t>
      </w:r>
    </w:p>
    <w:p w14:paraId="058B4DDA" w14:textId="057D4EDE" w:rsidR="001150E9" w:rsidRDefault="001150E9" w:rsidP="004B534A">
      <w:pPr>
        <w:pBdr>
          <w:bottom w:val="single" w:sz="12" w:space="1" w:color="auto"/>
        </w:pBdr>
        <w:shd w:val="clear" w:color="auto" w:fill="FFFFFF"/>
        <w:rPr>
          <w:color w:val="222222"/>
        </w:rPr>
      </w:pPr>
    </w:p>
    <w:p w14:paraId="4A9E7D57" w14:textId="77777777" w:rsidR="00C40931" w:rsidRDefault="00C40931" w:rsidP="00335EC7">
      <w:pPr>
        <w:widowControl w:val="0"/>
        <w:contextualSpacing/>
        <w:rPr>
          <w:b/>
          <w:i/>
          <w:sz w:val="56"/>
          <w:szCs w:val="56"/>
        </w:rPr>
      </w:pPr>
    </w:p>
    <w:p w14:paraId="2896FB24" w14:textId="38E880B5"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1821CACE" w14:textId="636DFBBA" w:rsidR="00943438" w:rsidRDefault="00943438" w:rsidP="00943438">
      <w:pPr>
        <w:rPr>
          <w:color w:val="222222"/>
        </w:rPr>
      </w:pPr>
    </w:p>
    <w:p w14:paraId="12E63FE6" w14:textId="77777777" w:rsidR="00084F78" w:rsidRPr="00084F78" w:rsidRDefault="00084F78" w:rsidP="00084F78">
      <w:pPr>
        <w:rPr>
          <w:vanish/>
        </w:rPr>
      </w:pPr>
    </w:p>
    <w:p w14:paraId="1A06E27F" w14:textId="77777777" w:rsidR="00223970" w:rsidRDefault="00223970" w:rsidP="00D22467">
      <w:pPr>
        <w:pBdr>
          <w:bottom w:val="single" w:sz="12" w:space="1" w:color="auto"/>
        </w:pBdr>
        <w:rPr>
          <w:color w:val="222222"/>
          <w:shd w:val="clear" w:color="auto" w:fill="FFFFFF"/>
        </w:rPr>
      </w:pPr>
    </w:p>
    <w:p w14:paraId="36DC6519" w14:textId="13328155" w:rsidR="000B3164" w:rsidRPr="000B3164" w:rsidRDefault="000B3164" w:rsidP="000B3164">
      <w:pPr>
        <w:spacing w:before="120" w:after="200"/>
        <w:rPr>
          <w:color w:val="222222"/>
        </w:rPr>
      </w:pPr>
      <w:r w:rsidRPr="000B3164">
        <w:rPr>
          <w:color w:val="222222"/>
        </w:rPr>
        <w:br/>
      </w:r>
      <w:r w:rsidRPr="000B3164">
        <w:rPr>
          <w:color w:val="222222"/>
        </w:rPr>
        <w:br/>
      </w:r>
      <w:r w:rsidRPr="000B3164">
        <w:rPr>
          <w:color w:val="201F1E"/>
        </w:rPr>
        <w:t>Below is a link to the Summer 2022 issue of the INDEXA Newsletter (Issue 136) published to the INDEXA website. Please feel free to download this issue chocked full of great DX news!</w:t>
      </w:r>
    </w:p>
    <w:p w14:paraId="401F40B5" w14:textId="77777777" w:rsidR="000B3164" w:rsidRPr="000B3164" w:rsidRDefault="000B3164" w:rsidP="000B3164">
      <w:pPr>
        <w:spacing w:before="120" w:after="200"/>
        <w:rPr>
          <w:color w:val="222222"/>
        </w:rPr>
      </w:pPr>
      <w:r w:rsidRPr="000B3164">
        <w:rPr>
          <w:color w:val="201F1E"/>
        </w:rPr>
        <w:t xml:space="preserve">Highlights include: A Tribute to Franz </w:t>
      </w:r>
      <w:proofErr w:type="spellStart"/>
      <w:r w:rsidRPr="000B3164">
        <w:rPr>
          <w:color w:val="201F1E"/>
        </w:rPr>
        <w:t>Langner</w:t>
      </w:r>
      <w:proofErr w:type="spellEnd"/>
      <w:r w:rsidRPr="000B3164">
        <w:rPr>
          <w:color w:val="201F1E"/>
        </w:rPr>
        <w:t xml:space="preserve">, DJ9ZB (SK); Tips and Techniques to Enhance Your Operating and DX Skills; 2022 </w:t>
      </w:r>
      <w:proofErr w:type="spellStart"/>
      <w:r w:rsidRPr="000B3164">
        <w:rPr>
          <w:color w:val="201F1E"/>
        </w:rPr>
        <w:t>Hamention</w:t>
      </w:r>
      <w:proofErr w:type="spellEnd"/>
      <w:r w:rsidRPr="000B3164">
        <w:rPr>
          <w:color w:val="201F1E"/>
        </w:rPr>
        <w:t xml:space="preserve"> Update; 3Y0J Bouvet </w:t>
      </w:r>
      <w:proofErr w:type="spellStart"/>
      <w:r w:rsidRPr="000B3164">
        <w:rPr>
          <w:color w:val="201F1E"/>
        </w:rPr>
        <w:t>DXpedition</w:t>
      </w:r>
      <w:proofErr w:type="spellEnd"/>
      <w:r w:rsidRPr="000B3164">
        <w:rPr>
          <w:color w:val="201F1E"/>
        </w:rPr>
        <w:t xml:space="preserve"> Update and more...</w:t>
      </w:r>
    </w:p>
    <w:p w14:paraId="0A022451" w14:textId="77777777" w:rsidR="000B3164" w:rsidRPr="000B3164" w:rsidRDefault="00000000" w:rsidP="000B3164">
      <w:pPr>
        <w:spacing w:before="120" w:after="200"/>
        <w:rPr>
          <w:color w:val="222222"/>
        </w:rPr>
      </w:pPr>
      <w:hyperlink r:id="rId15" w:tgtFrame="_blank" w:history="1">
        <w:r w:rsidR="000B3164" w:rsidRPr="000B3164">
          <w:rPr>
            <w:color w:val="0000FF"/>
            <w:u w:val="single"/>
          </w:rPr>
          <w:t>Summer 2022 Newsletter Issue #136</w:t>
        </w:r>
      </w:hyperlink>
      <w:r w:rsidR="000B3164" w:rsidRPr="000B3164">
        <w:rPr>
          <w:color w:val="222222"/>
        </w:rPr>
        <w:t> </w:t>
      </w:r>
    </w:p>
    <w:p w14:paraId="0F37F29F" w14:textId="77777777" w:rsidR="000B3164" w:rsidRPr="000B3164" w:rsidRDefault="000B3164" w:rsidP="000B3164">
      <w:pPr>
        <w:spacing w:before="120" w:after="200"/>
        <w:rPr>
          <w:color w:val="222222"/>
        </w:rPr>
      </w:pPr>
      <w:r w:rsidRPr="000B3164">
        <w:rPr>
          <w:color w:val="222222"/>
        </w:rPr>
        <w:t xml:space="preserve">--73 es </w:t>
      </w:r>
      <w:proofErr w:type="spellStart"/>
      <w:r w:rsidRPr="000B3164">
        <w:rPr>
          <w:color w:val="222222"/>
        </w:rPr>
        <w:t>gud</w:t>
      </w:r>
      <w:proofErr w:type="spellEnd"/>
      <w:r w:rsidRPr="000B3164">
        <w:rPr>
          <w:color w:val="222222"/>
        </w:rPr>
        <w:t xml:space="preserve"> </w:t>
      </w:r>
      <w:proofErr w:type="spellStart"/>
      <w:r w:rsidRPr="000B3164">
        <w:rPr>
          <w:color w:val="222222"/>
        </w:rPr>
        <w:t>DXing</w:t>
      </w:r>
      <w:proofErr w:type="spellEnd"/>
      <w:r w:rsidRPr="000B3164">
        <w:rPr>
          <w:color w:val="222222"/>
        </w:rPr>
        <w:t>,</w:t>
      </w:r>
      <w:r w:rsidRPr="000B3164">
        <w:rPr>
          <w:color w:val="222222"/>
        </w:rPr>
        <w:br/>
      </w:r>
      <w:r w:rsidRPr="000B3164">
        <w:rPr>
          <w:color w:val="222222"/>
        </w:rPr>
        <w:br/>
        <w:t>        Steve Molo, KI4KWR</w:t>
      </w:r>
      <w:r w:rsidRPr="000B3164">
        <w:rPr>
          <w:color w:val="222222"/>
        </w:rPr>
        <w:br/>
        <w:t>                  Editor</w:t>
      </w:r>
    </w:p>
    <w:p w14:paraId="53648E02" w14:textId="77777777" w:rsidR="000B3164" w:rsidRDefault="000B3164" w:rsidP="00AD4DAF">
      <w:pPr>
        <w:rPr>
          <w:color w:val="222222"/>
        </w:rPr>
      </w:pPr>
    </w:p>
    <w:p w14:paraId="0DEEDA7A" w14:textId="77777777" w:rsidR="000B3164" w:rsidRDefault="000B3164" w:rsidP="00AD4DAF">
      <w:pPr>
        <w:rPr>
          <w:color w:val="222222"/>
        </w:rPr>
      </w:pPr>
    </w:p>
    <w:p w14:paraId="7D299145" w14:textId="716A29AC" w:rsidR="000B3164" w:rsidRDefault="000B3164" w:rsidP="00AD4DAF">
      <w:pPr>
        <w:rPr>
          <w:color w:val="222222"/>
        </w:rPr>
      </w:pPr>
      <w:r>
        <w:rPr>
          <w:color w:val="222222"/>
        </w:rPr>
        <w:t>I put this out as another “Club” that you may want to consider looking into.  Also, this issue is full of useful information for chasing DX.  An excellent newsletter from a very worthwhile organization.</w:t>
      </w:r>
      <w:r w:rsidR="00ED18C1">
        <w:rPr>
          <w:color w:val="222222"/>
        </w:rPr>
        <w:t xml:space="preserve">  Check them out!</w:t>
      </w:r>
    </w:p>
    <w:p w14:paraId="0AE162C9" w14:textId="77777777" w:rsidR="000B3164" w:rsidRDefault="000B3164" w:rsidP="00AD4DAF">
      <w:pPr>
        <w:rPr>
          <w:color w:val="222222"/>
        </w:rPr>
      </w:pPr>
    </w:p>
    <w:p w14:paraId="55A42190" w14:textId="77777777" w:rsidR="000B3164" w:rsidRDefault="000B3164" w:rsidP="00AD4DAF">
      <w:pPr>
        <w:rPr>
          <w:color w:val="222222"/>
        </w:rPr>
      </w:pPr>
    </w:p>
    <w:p w14:paraId="2579D6B0" w14:textId="77777777" w:rsidR="00ED18C1" w:rsidRDefault="00E20FE1" w:rsidP="00AD4DAF">
      <w:pPr>
        <w:rPr>
          <w:color w:val="222222"/>
        </w:rPr>
      </w:pPr>
      <w:r w:rsidRPr="00E20FE1">
        <w:rPr>
          <w:color w:val="222222"/>
        </w:rPr>
        <w:lastRenderedPageBreak/>
        <w:br/>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19B98F52" w14:textId="77777777" w:rsidTr="00ED18C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5306304B" w14:textId="77777777" w:rsidTr="00ED18C1">
              <w:tc>
                <w:tcPr>
                  <w:tcW w:w="0" w:type="auto"/>
                  <w:tcMar>
                    <w:top w:w="150" w:type="dxa"/>
                    <w:left w:w="0" w:type="dxa"/>
                    <w:bottom w:w="150" w:type="dxa"/>
                    <w:right w:w="0" w:type="dxa"/>
                  </w:tcMar>
                  <w:hideMark/>
                </w:tcPr>
                <w:p w14:paraId="4E2DEDBC" w14:textId="77777777" w:rsidR="00ED18C1" w:rsidRPr="00ED18C1" w:rsidRDefault="00ED18C1" w:rsidP="00ED18C1">
                  <w:pPr>
                    <w:jc w:val="center"/>
                    <w:rPr>
                      <w:rFonts w:ascii="Roboto" w:hAnsi="Roboto"/>
                    </w:rPr>
                  </w:pPr>
                  <w:r w:rsidRPr="00ED18C1">
                    <w:rPr>
                      <w:rFonts w:ascii="Roboto" w:hAnsi="Roboto"/>
                      <w:noProof/>
                    </w:rPr>
                    <w:drawing>
                      <wp:inline distT="0" distB="0" distL="0" distR="0" wp14:anchorId="5EE35FB4" wp14:editId="6BD2BB32">
                        <wp:extent cx="5124450" cy="5124450"/>
                        <wp:effectExtent l="0" t="0" r="0" b="0"/>
                        <wp:docPr id="3" name="Picture 3" descr="A picture containing text, building, store,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ilding, store, sho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450" cy="5124450"/>
                                </a:xfrm>
                                <a:prstGeom prst="rect">
                                  <a:avLst/>
                                </a:prstGeom>
                                <a:noFill/>
                                <a:ln>
                                  <a:noFill/>
                                </a:ln>
                              </pic:spPr>
                            </pic:pic>
                          </a:graphicData>
                        </a:graphic>
                      </wp:inline>
                    </w:drawing>
                  </w:r>
                </w:p>
              </w:tc>
            </w:tr>
          </w:tbl>
          <w:p w14:paraId="2F7795C6" w14:textId="77777777" w:rsidR="00ED18C1" w:rsidRPr="00ED18C1" w:rsidRDefault="00ED18C1" w:rsidP="00ED18C1">
            <w:pPr>
              <w:rPr>
                <w:rFonts w:ascii="Roboto" w:hAnsi="Roboto"/>
                <w:color w:val="222222"/>
              </w:rPr>
            </w:pPr>
          </w:p>
        </w:tc>
      </w:tr>
    </w:tbl>
    <w:p w14:paraId="7EBBEDB7" w14:textId="77777777" w:rsidR="00ED18C1" w:rsidRPr="00ED18C1" w:rsidRDefault="00ED18C1" w:rsidP="00ED18C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5E9237AB" w14:textId="77777777" w:rsidTr="00ED18C1">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092855FC" w14:textId="77777777" w:rsidTr="00ED18C1">
              <w:tc>
                <w:tcPr>
                  <w:tcW w:w="0" w:type="auto"/>
                  <w:tcMar>
                    <w:top w:w="150" w:type="dxa"/>
                    <w:left w:w="600" w:type="dxa"/>
                    <w:bottom w:w="150" w:type="dxa"/>
                    <w:right w:w="600" w:type="dxa"/>
                  </w:tcMar>
                  <w:hideMark/>
                </w:tcPr>
                <w:p w14:paraId="0A9B76C7" w14:textId="77777777" w:rsidR="00ED18C1" w:rsidRPr="00ED18C1" w:rsidRDefault="00000000" w:rsidP="00ED18C1">
                  <w:pPr>
                    <w:jc w:val="center"/>
                    <w:divId w:val="239100437"/>
                    <w:rPr>
                      <w:rFonts w:ascii="Arial" w:hAnsi="Arial" w:cs="Arial"/>
                      <w:color w:val="2E2F2F"/>
                      <w:sz w:val="21"/>
                      <w:szCs w:val="21"/>
                    </w:rPr>
                  </w:pPr>
                  <w:hyperlink r:id="rId17" w:tgtFrame="_blank" w:history="1">
                    <w:r w:rsidR="00ED18C1" w:rsidRPr="00ED18C1">
                      <w:rPr>
                        <w:rFonts w:ascii="Arial" w:hAnsi="Arial" w:cs="Arial"/>
                        <w:b/>
                        <w:bCs/>
                        <w:color w:val="000000"/>
                        <w:sz w:val="42"/>
                        <w:szCs w:val="42"/>
                        <w:u w:val="single"/>
                      </w:rPr>
                      <w:t>Progress Continues Toward Artemis I Moon Rocket Launch</w:t>
                    </w:r>
                  </w:hyperlink>
                </w:p>
              </w:tc>
            </w:tr>
          </w:tbl>
          <w:p w14:paraId="6B776608" w14:textId="77777777" w:rsidR="00ED18C1" w:rsidRPr="00ED18C1" w:rsidRDefault="00ED18C1" w:rsidP="00ED18C1">
            <w:pPr>
              <w:rPr>
                <w:rFonts w:ascii="Roboto" w:hAnsi="Roboto"/>
                <w:color w:val="222222"/>
              </w:rPr>
            </w:pPr>
          </w:p>
        </w:tc>
      </w:tr>
    </w:tbl>
    <w:p w14:paraId="2A6E7137" w14:textId="77777777" w:rsidR="00ED18C1" w:rsidRPr="00ED18C1" w:rsidRDefault="00ED18C1" w:rsidP="00ED18C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0193013F" w14:textId="77777777" w:rsidTr="00ED18C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5164CC8C" w14:textId="77777777" w:rsidTr="00ED18C1">
              <w:tc>
                <w:tcPr>
                  <w:tcW w:w="0" w:type="auto"/>
                  <w:tcMar>
                    <w:top w:w="150" w:type="dxa"/>
                    <w:left w:w="600" w:type="dxa"/>
                    <w:bottom w:w="150" w:type="dxa"/>
                    <w:right w:w="600" w:type="dxa"/>
                  </w:tcMar>
                  <w:hideMark/>
                </w:tcPr>
                <w:p w14:paraId="69FA1981" w14:textId="77777777" w:rsidR="00ED18C1" w:rsidRPr="00ED18C1" w:rsidRDefault="00ED18C1" w:rsidP="00ED18C1">
                  <w:pPr>
                    <w:rPr>
                      <w:color w:val="2E2F2F"/>
                    </w:rPr>
                  </w:pPr>
                  <w:r w:rsidRPr="00ED18C1">
                    <w:rPr>
                      <w:color w:val="2E2F2F"/>
                    </w:rPr>
                    <w:t>Inside the Vehicle Assembly Building at NASA’s Kennedy Space Center in Florida, technicians continue to prepare our super-powerful </w:t>
                  </w:r>
                  <w:hyperlink r:id="rId18" w:tgtFrame="_blank" w:history="1">
                    <w:r w:rsidRPr="00ED18C1">
                      <w:rPr>
                        <w:color w:val="428BCA"/>
                        <w:u w:val="single"/>
                      </w:rPr>
                      <w:t>Space Launch System</w:t>
                    </w:r>
                  </w:hyperlink>
                  <w:r w:rsidRPr="00ED18C1">
                    <w:rPr>
                      <w:color w:val="2E2F2F"/>
                    </w:rPr>
                    <w:t> (SLS) rocket and next-generation </w:t>
                  </w:r>
                  <w:hyperlink r:id="rId19" w:tgtFrame="_blank" w:history="1">
                    <w:r w:rsidRPr="00ED18C1">
                      <w:rPr>
                        <w:color w:val="428BCA"/>
                        <w:u w:val="single"/>
                      </w:rPr>
                      <w:t>Orion spacecraft</w:t>
                    </w:r>
                  </w:hyperlink>
                  <w:r w:rsidRPr="00ED18C1">
                    <w:rPr>
                      <w:color w:val="2E2F2F"/>
                    </w:rPr>
                    <w:t> for the Artemis I mission.</w:t>
                  </w:r>
                </w:p>
                <w:p w14:paraId="3AB1517D" w14:textId="77777777" w:rsidR="00ED18C1" w:rsidRPr="00ED18C1" w:rsidRDefault="00ED18C1" w:rsidP="00ED18C1">
                  <w:pPr>
                    <w:rPr>
                      <w:color w:val="2E2F2F"/>
                    </w:rPr>
                  </w:pPr>
                </w:p>
                <w:p w14:paraId="3F900A44" w14:textId="77777777" w:rsidR="00ED18C1" w:rsidRPr="00ED18C1" w:rsidRDefault="00ED18C1" w:rsidP="00ED18C1">
                  <w:pPr>
                    <w:rPr>
                      <w:color w:val="2E2F2F"/>
                    </w:rPr>
                  </w:pPr>
                  <w:r w:rsidRPr="00ED18C1">
                    <w:rPr>
                      <w:color w:val="2E2F2F"/>
                    </w:rPr>
                    <w:t>Artemis I is the first in a series of increasingly complex missions that will enable human exploration to the Moon and Mars.</w:t>
                  </w:r>
                </w:p>
                <w:p w14:paraId="13E6B516" w14:textId="77777777" w:rsidR="00ED18C1" w:rsidRPr="00ED18C1" w:rsidRDefault="00ED18C1" w:rsidP="00ED18C1">
                  <w:pPr>
                    <w:rPr>
                      <w:rFonts w:ascii="Arial" w:hAnsi="Arial" w:cs="Arial"/>
                      <w:color w:val="2E2F2F"/>
                      <w:sz w:val="21"/>
                      <w:szCs w:val="21"/>
                    </w:rPr>
                  </w:pPr>
                </w:p>
                <w:p w14:paraId="14BDD36E" w14:textId="77777777" w:rsidR="00ED18C1" w:rsidRPr="00ED18C1" w:rsidRDefault="00ED18C1" w:rsidP="00ED18C1">
                  <w:pPr>
                    <w:rPr>
                      <w:color w:val="2E2F2F"/>
                    </w:rPr>
                  </w:pPr>
                  <w:r w:rsidRPr="00ED18C1">
                    <w:rPr>
                      <w:color w:val="2E2F2F"/>
                    </w:rPr>
                    <w:t>This uncrewed mission will launch from Space Launch Complex 39B at our modernized Kennedy Space Center in Florida. Over the course of about four to six weeks, </w:t>
                  </w:r>
                  <w:hyperlink r:id="rId20" w:tgtFrame="_blank" w:history="1">
                    <w:r w:rsidRPr="00ED18C1">
                      <w:rPr>
                        <w:color w:val="428BCA"/>
                        <w:u w:val="single"/>
                      </w:rPr>
                      <w:t>Orion will travel</w:t>
                    </w:r>
                  </w:hyperlink>
                  <w:r w:rsidRPr="00ED18C1">
                    <w:rPr>
                      <w:color w:val="2E2F2F"/>
                    </w:rPr>
                    <w:t> 280,000 miles from Earth, thousands of miles beyond the Moon. Orion will stay in space longer than any ship for astronauts has done without docking to a space station and return home faster and hotter than ever before. Launch is currently slated to take place no earlier than August 29, 2022.</w:t>
                  </w:r>
                </w:p>
              </w:tc>
            </w:tr>
          </w:tbl>
          <w:p w14:paraId="2307E96F" w14:textId="77777777" w:rsidR="00ED18C1" w:rsidRPr="00ED18C1" w:rsidRDefault="00ED18C1" w:rsidP="00ED18C1">
            <w:pPr>
              <w:rPr>
                <w:rFonts w:ascii="Roboto" w:hAnsi="Roboto"/>
                <w:color w:val="222222"/>
              </w:rPr>
            </w:pPr>
          </w:p>
        </w:tc>
      </w:tr>
    </w:tbl>
    <w:p w14:paraId="7FA39105" w14:textId="77777777" w:rsidR="00ED18C1" w:rsidRPr="00ED18C1" w:rsidRDefault="00ED18C1" w:rsidP="00ED18C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5DEF47CC" w14:textId="77777777" w:rsidTr="00ED18C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209646A8" w14:textId="77777777" w:rsidTr="00ED18C1">
              <w:tc>
                <w:tcPr>
                  <w:tcW w:w="0" w:type="auto"/>
                  <w:tcMar>
                    <w:top w:w="150" w:type="dxa"/>
                    <w:left w:w="0" w:type="dxa"/>
                    <w:bottom w:w="150" w:type="dxa"/>
                    <w:right w:w="0" w:type="dxa"/>
                  </w:tcMar>
                  <w:hideMark/>
                </w:tcPr>
                <w:p w14:paraId="40FF636E" w14:textId="77777777" w:rsidR="00ED18C1" w:rsidRPr="00ED18C1" w:rsidRDefault="00ED18C1" w:rsidP="00ED18C1">
                  <w:pPr>
                    <w:jc w:val="center"/>
                    <w:divId w:val="1350134375"/>
                    <w:rPr>
                      <w:rFonts w:ascii="Roboto" w:hAnsi="Roboto"/>
                    </w:rPr>
                  </w:pPr>
                  <w:r w:rsidRPr="00ED18C1">
                    <w:rPr>
                      <w:rFonts w:ascii="Roboto" w:hAnsi="Roboto"/>
                      <w:noProof/>
                      <w:color w:val="1155CC"/>
                    </w:rPr>
                    <w:drawing>
                      <wp:inline distT="0" distB="0" distL="0" distR="0" wp14:anchorId="215F7D68" wp14:editId="0E645265">
                        <wp:extent cx="2619375" cy="1962150"/>
                        <wp:effectExtent l="0" t="0" r="9525" b="0"/>
                        <wp:docPr id="40" name="Picture 40" descr="Artemis I: We Are Capabl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emis I: We Are Capabl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402170C0" w14:textId="77777777" w:rsidR="00ED18C1" w:rsidRPr="00ED18C1" w:rsidRDefault="00ED18C1" w:rsidP="00ED18C1">
            <w:pPr>
              <w:rPr>
                <w:rFonts w:ascii="Roboto" w:hAnsi="Roboto"/>
                <w:color w:val="222222"/>
              </w:rPr>
            </w:pPr>
          </w:p>
        </w:tc>
      </w:tr>
    </w:tbl>
    <w:p w14:paraId="3FA232FA" w14:textId="77777777" w:rsidR="00ED18C1" w:rsidRPr="00ED18C1" w:rsidRDefault="00ED18C1" w:rsidP="00ED18C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1872599B" w14:textId="77777777" w:rsidTr="00ED18C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787C2C75" w14:textId="77777777" w:rsidTr="00ED18C1">
              <w:tc>
                <w:tcPr>
                  <w:tcW w:w="0" w:type="auto"/>
                  <w:tcMar>
                    <w:top w:w="150" w:type="dxa"/>
                    <w:left w:w="600" w:type="dxa"/>
                    <w:bottom w:w="150" w:type="dxa"/>
                    <w:right w:w="600" w:type="dxa"/>
                  </w:tcMar>
                  <w:hideMark/>
                </w:tcPr>
                <w:p w14:paraId="4C8A80CE" w14:textId="77777777" w:rsidR="00ED18C1" w:rsidRPr="00ED18C1" w:rsidRDefault="00ED18C1" w:rsidP="00ED18C1">
                  <w:pPr>
                    <w:divId w:val="784235183"/>
                    <w:rPr>
                      <w:color w:val="2E2F2F"/>
                    </w:rPr>
                  </w:pPr>
                  <w:r w:rsidRPr="00ED18C1">
                    <w:rPr>
                      <w:color w:val="2E2F2F"/>
                    </w:rPr>
                    <w:t>Plus, we’re inviting digital creators to register to attend the launch for our </w:t>
                  </w:r>
                  <w:hyperlink r:id="rId23" w:tgtFrame="_blank" w:history="1">
                    <w:r w:rsidRPr="00ED18C1">
                      <w:rPr>
                        <w:color w:val="428BCA"/>
                        <w:u w:val="single"/>
                      </w:rPr>
                      <w:t>in-person NASA Social</w:t>
                    </w:r>
                  </w:hyperlink>
                  <w:r w:rsidRPr="00ED18C1">
                    <w:rPr>
                      <w:color w:val="2E2F2F"/>
                    </w:rPr>
                    <w:t>. Selected guests will be invited to blog, tweet, or post about the Artemis I launch in person. If your passion is to communicate and engage the world via social media, then this is the event for you!  </w:t>
                  </w:r>
                  <w:hyperlink r:id="rId24" w:tgtFrame="_blank" w:history="1">
                    <w:r w:rsidRPr="00ED18C1">
                      <w:rPr>
                        <w:color w:val="428BCA"/>
                        <w:u w:val="single"/>
                      </w:rPr>
                      <w:t>Sign up here.</w:t>
                    </w:r>
                  </w:hyperlink>
                </w:p>
              </w:tc>
            </w:tr>
          </w:tbl>
          <w:p w14:paraId="4EC28B99" w14:textId="77777777" w:rsidR="00ED18C1" w:rsidRPr="00ED18C1" w:rsidRDefault="00ED18C1" w:rsidP="00ED18C1">
            <w:pPr>
              <w:rPr>
                <w:rFonts w:ascii="Roboto" w:hAnsi="Roboto"/>
                <w:color w:val="222222"/>
              </w:rPr>
            </w:pPr>
          </w:p>
        </w:tc>
      </w:tr>
    </w:tbl>
    <w:p w14:paraId="75E44DCC" w14:textId="77777777" w:rsidR="00ED18C1" w:rsidRPr="00ED18C1" w:rsidRDefault="00ED18C1" w:rsidP="00ED18C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D18C1" w:rsidRPr="00ED18C1" w14:paraId="32401145" w14:textId="77777777" w:rsidTr="00ED18C1">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D18C1" w:rsidRPr="00ED18C1" w14:paraId="37590BF3" w14:textId="77777777" w:rsidTr="00ED18C1">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ED18C1" w:rsidRPr="00ED18C1" w14:paraId="08CFC8EF"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830"/>
                        </w:tblGrid>
                        <w:tr w:rsidR="00ED18C1" w:rsidRPr="00ED18C1" w14:paraId="7EC12FB0" w14:textId="77777777">
                          <w:trPr>
                            <w:jc w:val="center"/>
                          </w:trPr>
                          <w:tc>
                            <w:tcPr>
                              <w:tcW w:w="0" w:type="auto"/>
                              <w:shd w:val="clear" w:color="auto" w:fill="294B93"/>
                              <w:tcMar>
                                <w:top w:w="225" w:type="dxa"/>
                                <w:left w:w="450" w:type="dxa"/>
                                <w:bottom w:w="225" w:type="dxa"/>
                                <w:right w:w="450" w:type="dxa"/>
                              </w:tcMar>
                              <w:hideMark/>
                            </w:tcPr>
                            <w:p w14:paraId="528977AE" w14:textId="77777777" w:rsidR="00ED18C1" w:rsidRPr="00ED18C1" w:rsidRDefault="00000000" w:rsidP="00ED18C1">
                              <w:pPr>
                                <w:jc w:val="center"/>
                                <w:divId w:val="207687411"/>
                                <w:rPr>
                                  <w:rFonts w:ascii="Arial" w:hAnsi="Arial" w:cs="Arial"/>
                                  <w:color w:val="FFFFFF"/>
                                  <w:sz w:val="21"/>
                                  <w:szCs w:val="21"/>
                                </w:rPr>
                              </w:pPr>
                              <w:hyperlink r:id="rId25" w:tgtFrame="_blank" w:history="1">
                                <w:r w:rsidR="00ED18C1" w:rsidRPr="00ED18C1">
                                  <w:rPr>
                                    <w:rFonts w:ascii="Arial" w:hAnsi="Arial" w:cs="Arial"/>
                                    <w:color w:val="FFFFFF"/>
                                    <w:sz w:val="21"/>
                                    <w:szCs w:val="21"/>
                                    <w:u w:val="single"/>
                                  </w:rPr>
                                  <w:t>Get the Latest Artemis Updates</w:t>
                                </w:r>
                              </w:hyperlink>
                            </w:p>
                          </w:tc>
                        </w:tr>
                      </w:tbl>
                      <w:p w14:paraId="544F7F34" w14:textId="77777777" w:rsidR="00ED18C1" w:rsidRPr="00ED18C1" w:rsidRDefault="00ED18C1" w:rsidP="00ED18C1">
                        <w:pPr>
                          <w:jc w:val="center"/>
                          <w:rPr>
                            <w:rFonts w:ascii="Arial" w:hAnsi="Arial" w:cs="Arial"/>
                            <w:color w:val="FFFFFF"/>
                            <w:sz w:val="21"/>
                            <w:szCs w:val="21"/>
                          </w:rPr>
                        </w:pPr>
                      </w:p>
                    </w:tc>
                  </w:tr>
                </w:tbl>
                <w:p w14:paraId="265C208A" w14:textId="77777777" w:rsidR="00ED18C1" w:rsidRPr="00ED18C1" w:rsidRDefault="00ED18C1" w:rsidP="00ED18C1">
                  <w:pPr>
                    <w:rPr>
                      <w:rFonts w:ascii="Arial" w:hAnsi="Arial" w:cs="Arial"/>
                      <w:color w:val="FFFFFF"/>
                      <w:sz w:val="21"/>
                      <w:szCs w:val="21"/>
                    </w:rPr>
                  </w:pPr>
                </w:p>
              </w:tc>
            </w:tr>
          </w:tbl>
          <w:p w14:paraId="6E2C3D7F" w14:textId="77777777" w:rsidR="00ED18C1" w:rsidRPr="00ED18C1" w:rsidRDefault="00ED18C1" w:rsidP="00ED18C1">
            <w:pPr>
              <w:rPr>
                <w:rFonts w:ascii="Roboto" w:hAnsi="Roboto"/>
                <w:color w:val="222222"/>
              </w:rPr>
            </w:pPr>
          </w:p>
        </w:tc>
      </w:tr>
    </w:tbl>
    <w:p w14:paraId="4B723610" w14:textId="3735C957" w:rsidR="00C40931" w:rsidRDefault="00C40931" w:rsidP="00AD4DAF">
      <w:pPr>
        <w:rPr>
          <w:color w:val="222222"/>
        </w:rPr>
      </w:pPr>
    </w:p>
    <w:p w14:paraId="0C82B69C" w14:textId="0DA43500" w:rsidR="00C40931" w:rsidRDefault="00C40931" w:rsidP="00D22467">
      <w:pPr>
        <w:pBdr>
          <w:bottom w:val="single" w:sz="12" w:space="1" w:color="auto"/>
        </w:pBdr>
        <w:rPr>
          <w:color w:val="222222"/>
        </w:rPr>
      </w:pPr>
    </w:p>
    <w:p w14:paraId="6F91E88F" w14:textId="4B93B28E" w:rsidR="00C40931" w:rsidRDefault="00C40931" w:rsidP="00D22467">
      <w:pPr>
        <w:pBdr>
          <w:bottom w:val="single" w:sz="12" w:space="1" w:color="auto"/>
        </w:pBdr>
        <w:rPr>
          <w:color w:val="222222"/>
        </w:rPr>
      </w:pPr>
    </w:p>
    <w:p w14:paraId="7C35CE1E" w14:textId="77777777" w:rsidR="00C40931" w:rsidRDefault="00C40931" w:rsidP="00D22467">
      <w:pPr>
        <w:pBdr>
          <w:bottom w:val="single" w:sz="12" w:space="1" w:color="auto"/>
        </w:pBdr>
        <w:rPr>
          <w:color w:val="222222"/>
        </w:rPr>
      </w:pPr>
    </w:p>
    <w:p w14:paraId="54C04A43" w14:textId="77777777" w:rsidR="003F36B1" w:rsidRPr="003F36B1" w:rsidRDefault="003F36B1" w:rsidP="003F36B1">
      <w:pPr>
        <w:rPr>
          <w:sz w:val="38"/>
          <w:szCs w:val="38"/>
        </w:rPr>
      </w:pPr>
      <w:r w:rsidRPr="003F36B1">
        <w:rPr>
          <w:sz w:val="38"/>
          <w:szCs w:val="38"/>
        </w:rPr>
        <w:t>ARRL and TAPR Digital Communications Conference Returns in September 2022</w:t>
      </w:r>
    </w:p>
    <w:p w14:paraId="6FEDC248" w14:textId="77777777" w:rsidR="003F36B1" w:rsidRPr="003F36B1" w:rsidRDefault="003F36B1" w:rsidP="003F36B1">
      <w:pPr>
        <w:spacing w:before="120" w:after="150"/>
      </w:pPr>
      <w:r w:rsidRPr="003F36B1">
        <w:rPr>
          <w:noProof/>
          <w:sz w:val="38"/>
          <w:szCs w:val="38"/>
        </w:rPr>
        <w:drawing>
          <wp:anchor distT="57150" distB="57150" distL="57150" distR="57150" simplePos="0" relativeHeight="251644416" behindDoc="0" locked="0" layoutInCell="1" allowOverlap="0" wp14:anchorId="5A4BCD1D" wp14:editId="39B9AF74">
            <wp:simplePos x="0" y="0"/>
            <wp:positionH relativeFrom="column">
              <wp:align>right</wp:align>
            </wp:positionH>
            <wp:positionV relativeFrom="line">
              <wp:posOffset>0</wp:posOffset>
            </wp:positionV>
            <wp:extent cx="1228725" cy="1371600"/>
            <wp:effectExtent l="0" t="0" r="9525" b="0"/>
            <wp:wrapSquare wrapText="bothSides"/>
            <wp:docPr id="25"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6B1">
        <w:t>The 41st ARRL and TAPR Digital Communications Conference (DCC) will be held this September 16 - 18, 2022, in Charlotte, North Carolina. Last year's conference was held virtually due to COVID-19 concerns, but this year's 3-day event will be held at the Hilton Charlotte Airport Hotel.</w:t>
      </w:r>
    </w:p>
    <w:p w14:paraId="0F432B1C" w14:textId="77777777" w:rsidR="003F36B1" w:rsidRPr="003F36B1" w:rsidRDefault="003F36B1" w:rsidP="003F36B1">
      <w:pPr>
        <w:spacing w:before="120" w:after="150"/>
      </w:pPr>
      <w:r w:rsidRPr="003F36B1">
        <w:t>The DCC is for everyone, beginners and experts alike, with an interest in all forms of digital communication.</w:t>
      </w:r>
    </w:p>
    <w:p w14:paraId="1ED99AD4" w14:textId="77777777" w:rsidR="003F36B1" w:rsidRPr="003F36B1" w:rsidRDefault="003F36B1" w:rsidP="003F36B1">
      <w:pPr>
        <w:spacing w:before="120" w:after="150"/>
      </w:pPr>
      <w:r w:rsidRPr="003F36B1">
        <w:lastRenderedPageBreak/>
        <w:t>The official call for technical papers has been issued and general topic areas include, but are not limited to:</w:t>
      </w:r>
    </w:p>
    <w:p w14:paraId="1D157FB3" w14:textId="77777777" w:rsidR="003F36B1" w:rsidRPr="003F36B1" w:rsidRDefault="003F36B1" w:rsidP="003F36B1">
      <w:pPr>
        <w:numPr>
          <w:ilvl w:val="0"/>
          <w:numId w:val="19"/>
        </w:numPr>
        <w:spacing w:before="120" w:after="150"/>
        <w:ind w:left="945"/>
      </w:pPr>
      <w:r w:rsidRPr="003F36B1">
        <w:t>Software-defined radio (SDR)</w:t>
      </w:r>
    </w:p>
    <w:p w14:paraId="5CD0B0D8" w14:textId="77777777" w:rsidR="003F36B1" w:rsidRPr="003F36B1" w:rsidRDefault="003F36B1" w:rsidP="003F36B1">
      <w:pPr>
        <w:numPr>
          <w:ilvl w:val="0"/>
          <w:numId w:val="19"/>
        </w:numPr>
        <w:spacing w:before="120" w:after="150"/>
        <w:ind w:left="945"/>
      </w:pPr>
      <w:r w:rsidRPr="003F36B1">
        <w:t>Digital voice</w:t>
      </w:r>
    </w:p>
    <w:p w14:paraId="4D1D3EDC" w14:textId="77777777" w:rsidR="003F36B1" w:rsidRPr="003F36B1" w:rsidRDefault="003F36B1" w:rsidP="003F36B1">
      <w:pPr>
        <w:numPr>
          <w:ilvl w:val="0"/>
          <w:numId w:val="19"/>
        </w:numPr>
        <w:spacing w:before="120" w:after="150"/>
        <w:ind w:left="945"/>
      </w:pPr>
      <w:r w:rsidRPr="003F36B1">
        <w:t>Digital satellite communications</w:t>
      </w:r>
    </w:p>
    <w:p w14:paraId="76016971" w14:textId="77777777" w:rsidR="003F36B1" w:rsidRPr="003F36B1" w:rsidRDefault="003F36B1" w:rsidP="003F36B1">
      <w:pPr>
        <w:numPr>
          <w:ilvl w:val="0"/>
          <w:numId w:val="19"/>
        </w:numPr>
        <w:spacing w:before="120" w:after="150"/>
        <w:ind w:left="945"/>
      </w:pPr>
      <w:r w:rsidRPr="003F36B1">
        <w:t>Digital signal processing (DSP)</w:t>
      </w:r>
    </w:p>
    <w:p w14:paraId="2F3706FE" w14:textId="77777777" w:rsidR="003F36B1" w:rsidRPr="003F36B1" w:rsidRDefault="003F36B1" w:rsidP="003F36B1">
      <w:pPr>
        <w:numPr>
          <w:ilvl w:val="0"/>
          <w:numId w:val="19"/>
        </w:numPr>
        <w:spacing w:before="120" w:after="150"/>
        <w:ind w:left="945"/>
      </w:pPr>
      <w:r w:rsidRPr="003F36B1">
        <w:t>HF digital modes</w:t>
      </w:r>
    </w:p>
    <w:p w14:paraId="6D140A53" w14:textId="77777777" w:rsidR="003F36B1" w:rsidRPr="003F36B1" w:rsidRDefault="003F36B1" w:rsidP="003F36B1">
      <w:pPr>
        <w:numPr>
          <w:ilvl w:val="0"/>
          <w:numId w:val="19"/>
        </w:numPr>
        <w:spacing w:before="120" w:after="150"/>
        <w:ind w:left="945"/>
      </w:pPr>
      <w:r w:rsidRPr="003F36B1">
        <w:t>Adapting IEEE802.11 systems for amateur radio</w:t>
      </w:r>
    </w:p>
    <w:p w14:paraId="34DCFA01" w14:textId="77777777" w:rsidR="003F36B1" w:rsidRPr="003F36B1" w:rsidRDefault="003F36B1" w:rsidP="003F36B1">
      <w:pPr>
        <w:numPr>
          <w:ilvl w:val="0"/>
          <w:numId w:val="19"/>
        </w:numPr>
        <w:spacing w:before="120" w:after="150"/>
        <w:ind w:left="945"/>
      </w:pPr>
      <w:r w:rsidRPr="003F36B1">
        <w:t>Global Positioning System (GPS)</w:t>
      </w:r>
    </w:p>
    <w:p w14:paraId="1C6FC8EA" w14:textId="77777777" w:rsidR="003F36B1" w:rsidRPr="003F36B1" w:rsidRDefault="003F36B1" w:rsidP="003F36B1">
      <w:pPr>
        <w:numPr>
          <w:ilvl w:val="0"/>
          <w:numId w:val="19"/>
        </w:numPr>
        <w:spacing w:before="120" w:after="150"/>
        <w:ind w:left="945"/>
      </w:pPr>
      <w:r w:rsidRPr="003F36B1">
        <w:t>Automatic Position Reporting System (APRS)</w:t>
      </w:r>
    </w:p>
    <w:p w14:paraId="077B769A" w14:textId="77777777" w:rsidR="003F36B1" w:rsidRPr="003F36B1" w:rsidRDefault="003F36B1" w:rsidP="003F36B1">
      <w:pPr>
        <w:numPr>
          <w:ilvl w:val="0"/>
          <w:numId w:val="19"/>
        </w:numPr>
        <w:spacing w:before="120" w:after="150"/>
        <w:ind w:left="945"/>
      </w:pPr>
      <w:r w:rsidRPr="003F36B1">
        <w:t>Linux in amateur radio</w:t>
      </w:r>
    </w:p>
    <w:p w14:paraId="2681B143" w14:textId="77777777" w:rsidR="003F36B1" w:rsidRPr="003F36B1" w:rsidRDefault="003F36B1" w:rsidP="003F36B1">
      <w:pPr>
        <w:numPr>
          <w:ilvl w:val="0"/>
          <w:numId w:val="19"/>
        </w:numPr>
        <w:spacing w:before="120" w:after="150"/>
        <w:ind w:left="945"/>
      </w:pPr>
      <w:r w:rsidRPr="003F36B1">
        <w:t>AX.25 updates</w:t>
      </w:r>
    </w:p>
    <w:p w14:paraId="587A1D79" w14:textId="77777777" w:rsidR="003F36B1" w:rsidRPr="003F36B1" w:rsidRDefault="003F36B1" w:rsidP="003F36B1">
      <w:pPr>
        <w:numPr>
          <w:ilvl w:val="0"/>
          <w:numId w:val="19"/>
        </w:numPr>
        <w:spacing w:before="120" w:after="150"/>
        <w:ind w:left="945"/>
      </w:pPr>
      <w:r w:rsidRPr="003F36B1">
        <w:t>Internet operability with amateur radio networks</w:t>
      </w:r>
    </w:p>
    <w:p w14:paraId="5FC98565" w14:textId="77777777" w:rsidR="003F36B1" w:rsidRPr="003F36B1" w:rsidRDefault="003F36B1" w:rsidP="003F36B1">
      <w:pPr>
        <w:numPr>
          <w:ilvl w:val="0"/>
          <w:numId w:val="19"/>
        </w:numPr>
        <w:spacing w:before="120" w:after="150"/>
        <w:ind w:left="945"/>
      </w:pPr>
      <w:r w:rsidRPr="003F36B1">
        <w:t>TCP/IP networking over amateur radio</w:t>
      </w:r>
    </w:p>
    <w:p w14:paraId="510F56BF" w14:textId="77777777" w:rsidR="003F36B1" w:rsidRPr="003F36B1" w:rsidRDefault="003F36B1" w:rsidP="003F36B1">
      <w:pPr>
        <w:numPr>
          <w:ilvl w:val="0"/>
          <w:numId w:val="19"/>
        </w:numPr>
        <w:spacing w:before="120" w:after="150"/>
        <w:ind w:left="945"/>
      </w:pPr>
      <w:r w:rsidRPr="003F36B1">
        <w:t>MESH and peer-to-peer wireless networking</w:t>
      </w:r>
    </w:p>
    <w:p w14:paraId="547FBC2C" w14:textId="77777777" w:rsidR="003F36B1" w:rsidRPr="003F36B1" w:rsidRDefault="003F36B1" w:rsidP="003F36B1">
      <w:pPr>
        <w:numPr>
          <w:ilvl w:val="0"/>
          <w:numId w:val="19"/>
        </w:numPr>
        <w:spacing w:before="120" w:after="150"/>
        <w:ind w:left="945"/>
      </w:pPr>
      <w:r w:rsidRPr="003F36B1">
        <w:t>Emergency and homeland defense digital communications in amateur radio</w:t>
      </w:r>
    </w:p>
    <w:p w14:paraId="4362B535" w14:textId="77777777" w:rsidR="003F36B1" w:rsidRPr="003F36B1" w:rsidRDefault="003F36B1" w:rsidP="003F36B1">
      <w:pPr>
        <w:spacing w:before="120" w:after="150"/>
      </w:pPr>
      <w:r w:rsidRPr="003F36B1">
        <w:t>Authors can submit their papers for this year's conference, by email, to ARRL Production Coordinator Maty Weinberg, KB1EIB, at </w:t>
      </w:r>
      <w:hyperlink r:id="rId27" w:tgtFrame="_blank" w:history="1">
        <w:r w:rsidRPr="003F36B1">
          <w:rPr>
            <w:u w:val="single"/>
          </w:rPr>
          <w:t>mweinberg@arrl.org</w:t>
        </w:r>
      </w:hyperlink>
      <w:r w:rsidRPr="003F36B1">
        <w:t>. The deadline is September 1, 2022. The conference papers will be published exactly as submitted. The authors will retain all rights and do not need to be present at the conference, and all papers will be distributed to DCC attendees. Printed copies will be available for sale at Lulu </w:t>
      </w:r>
      <w:hyperlink r:id="rId28" w:tgtFrame="_blank" w:history="1">
        <w:r w:rsidRPr="003F36B1">
          <w:rPr>
            <w:u w:val="single"/>
          </w:rPr>
          <w:t>www.lulu.com</w:t>
        </w:r>
      </w:hyperlink>
      <w:r w:rsidRPr="003F36B1">
        <w:t>.</w:t>
      </w:r>
    </w:p>
    <w:p w14:paraId="3CCE8832" w14:textId="77777777" w:rsidR="003F36B1" w:rsidRPr="003F36B1" w:rsidRDefault="003F36B1" w:rsidP="003F36B1">
      <w:pPr>
        <w:spacing w:before="120" w:after="150"/>
      </w:pPr>
      <w:r w:rsidRPr="003F36B1">
        <w:t>More information about </w:t>
      </w:r>
      <w:hyperlink r:id="rId29" w:tgtFrame="_blank" w:history="1">
        <w:r w:rsidRPr="003F36B1">
          <w:rPr>
            <w:u w:val="single"/>
          </w:rPr>
          <w:t>TAPR - Tomorrow's Ham Radio Technology Today</w:t>
        </w:r>
      </w:hyperlink>
      <w:r w:rsidRPr="003F36B1">
        <w:t> can be found that their website.</w:t>
      </w:r>
    </w:p>
    <w:p w14:paraId="271D08A3" w14:textId="77777777" w:rsidR="007E74C7" w:rsidRDefault="007E74C7" w:rsidP="007E74C7">
      <w:pPr>
        <w:suppressAutoHyphens/>
        <w:rPr>
          <w:rFonts w:eastAsia="SimSun"/>
          <w:b/>
          <w:bCs/>
          <w:sz w:val="32"/>
          <w:szCs w:val="32"/>
          <w:lang w:eastAsia="ar-SA"/>
        </w:rPr>
      </w:pPr>
    </w:p>
    <w:p w14:paraId="03DCA512" w14:textId="77777777" w:rsidR="002533D9" w:rsidRDefault="002533D9" w:rsidP="00D22467">
      <w:pPr>
        <w:pBdr>
          <w:bottom w:val="single" w:sz="12" w:space="1" w:color="auto"/>
        </w:pBdr>
        <w:rPr>
          <w:color w:val="222222"/>
        </w:rPr>
      </w:pPr>
    </w:p>
    <w:p w14:paraId="65922C14" w14:textId="77777777" w:rsidR="0067382E" w:rsidRDefault="0067382E" w:rsidP="00D22467">
      <w:pPr>
        <w:pBdr>
          <w:bottom w:val="single" w:sz="12" w:space="1" w:color="auto"/>
        </w:pBdr>
        <w:rPr>
          <w:color w:val="222222"/>
        </w:rPr>
      </w:pPr>
    </w:p>
    <w:p w14:paraId="7BD34668" w14:textId="577E3C57" w:rsidR="00604A18" w:rsidRDefault="00604A18" w:rsidP="00604A18">
      <w:pPr>
        <w:shd w:val="clear" w:color="auto" w:fill="FFFFFF"/>
        <w:rPr>
          <w:sz w:val="32"/>
          <w:szCs w:val="32"/>
        </w:rPr>
      </w:pPr>
    </w:p>
    <w:p w14:paraId="57416444" w14:textId="77777777" w:rsidR="00412FE8" w:rsidRPr="00412FE8" w:rsidRDefault="00412FE8" w:rsidP="00412FE8">
      <w:pPr>
        <w:rPr>
          <w:sz w:val="36"/>
          <w:szCs w:val="36"/>
        </w:rPr>
      </w:pPr>
      <w:r w:rsidRPr="00412FE8">
        <w:rPr>
          <w:sz w:val="36"/>
          <w:szCs w:val="36"/>
        </w:rPr>
        <w:t>Call for Papers for the 40th AMSAT Space Symposium</w:t>
      </w:r>
    </w:p>
    <w:p w14:paraId="02B06CA2" w14:textId="77777777" w:rsidR="00412FE8" w:rsidRPr="00412FE8" w:rsidRDefault="00412FE8" w:rsidP="00412FE8">
      <w:pPr>
        <w:spacing w:before="120" w:after="150"/>
        <w:rPr>
          <w:color w:val="222222"/>
        </w:rPr>
      </w:pPr>
      <w:r w:rsidRPr="00412FE8">
        <w:rPr>
          <w:color w:val="222222"/>
        </w:rPr>
        <w:t>The first call for proposals for symposium presentations are invited for the 40th Annual AMSAT Space Symposium and General Meeting, which will held on October 21 - 22, 2022, in Bloomington, Minnesota.</w:t>
      </w:r>
    </w:p>
    <w:p w14:paraId="454433DB" w14:textId="77777777" w:rsidR="00412FE8" w:rsidRPr="00412FE8" w:rsidRDefault="00412FE8" w:rsidP="00412FE8">
      <w:pPr>
        <w:spacing w:before="120" w:after="150"/>
        <w:rPr>
          <w:color w:val="222222"/>
        </w:rPr>
      </w:pPr>
      <w:r w:rsidRPr="00412FE8">
        <w:rPr>
          <w:color w:val="222222"/>
        </w:rPr>
        <w:lastRenderedPageBreak/>
        <w:t>Presentations can cover any topic of interest to the amateur satellite community. AMSAT is requesting a tentative title for each submission, which should be sent as soon as possible. A final copy must be submitted by October 14, 2022, to be included in the proceedings. Abstracts and papers should be sent to Dan Schultz, N8FGV, at </w:t>
      </w:r>
      <w:hyperlink r:id="rId30" w:tgtFrame="_blank" w:history="1">
        <w:r w:rsidRPr="00412FE8">
          <w:rPr>
            <w:color w:val="1155CC"/>
            <w:u w:val="single"/>
          </w:rPr>
          <w:t>n8fgv@amsat.org</w:t>
        </w:r>
      </w:hyperlink>
      <w:r w:rsidRPr="00412FE8">
        <w:rPr>
          <w:color w:val="222222"/>
        </w:rPr>
        <w:t>.</w:t>
      </w:r>
      <w:r w:rsidRPr="00412FE8">
        <w:rPr>
          <w:noProof/>
          <w:color w:val="222222"/>
        </w:rPr>
        <w:drawing>
          <wp:anchor distT="57150" distB="57150" distL="57150" distR="57150" simplePos="0" relativeHeight="251648512" behindDoc="0" locked="0" layoutInCell="1" allowOverlap="0" wp14:anchorId="1C08294A" wp14:editId="238CC8EA">
            <wp:simplePos x="0" y="0"/>
            <wp:positionH relativeFrom="column">
              <wp:align>right</wp:align>
            </wp:positionH>
            <wp:positionV relativeFrom="line">
              <wp:posOffset>0</wp:posOffset>
            </wp:positionV>
            <wp:extent cx="2228850" cy="2333625"/>
            <wp:effectExtent l="0" t="0" r="0" b="9525"/>
            <wp:wrapSquare wrapText="bothSides"/>
            <wp:docPr id="42" name="Picture 42" descr="A red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red and white logo&#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62A75" w14:textId="77777777" w:rsidR="00412FE8" w:rsidRPr="00412FE8" w:rsidRDefault="00412FE8" w:rsidP="00412FE8">
      <w:pPr>
        <w:spacing w:before="120" w:after="150"/>
        <w:rPr>
          <w:color w:val="222222"/>
        </w:rPr>
      </w:pPr>
      <w:r w:rsidRPr="00412FE8">
        <w:rPr>
          <w:color w:val="222222"/>
        </w:rPr>
        <w:t>According to the July 17 AMSAT News Service Weekly Bulletins, the annual AMSAT Space Symposium will feature:</w:t>
      </w:r>
    </w:p>
    <w:p w14:paraId="0A17A971" w14:textId="77777777" w:rsidR="00412FE8" w:rsidRPr="00412FE8" w:rsidRDefault="00412FE8" w:rsidP="00412FE8">
      <w:pPr>
        <w:numPr>
          <w:ilvl w:val="0"/>
          <w:numId w:val="24"/>
        </w:numPr>
        <w:spacing w:before="120" w:after="150"/>
        <w:ind w:left="945"/>
        <w:rPr>
          <w:color w:val="222222"/>
        </w:rPr>
      </w:pPr>
      <w:r w:rsidRPr="00412FE8">
        <w:rPr>
          <w:color w:val="222222"/>
        </w:rPr>
        <w:t>Space symposium with amateur satellite presentations</w:t>
      </w:r>
    </w:p>
    <w:p w14:paraId="48CC0CD9" w14:textId="77777777" w:rsidR="00412FE8" w:rsidRPr="00412FE8" w:rsidRDefault="00412FE8" w:rsidP="00412FE8">
      <w:pPr>
        <w:numPr>
          <w:ilvl w:val="0"/>
          <w:numId w:val="24"/>
        </w:numPr>
        <w:spacing w:before="120" w:after="150"/>
        <w:ind w:left="945"/>
        <w:rPr>
          <w:color w:val="222222"/>
        </w:rPr>
      </w:pPr>
      <w:r w:rsidRPr="00412FE8">
        <w:rPr>
          <w:color w:val="222222"/>
        </w:rPr>
        <w:t>Operating techniques, news, and plans from the amateur satellite world</w:t>
      </w:r>
    </w:p>
    <w:p w14:paraId="5715AE88" w14:textId="77777777" w:rsidR="00412FE8" w:rsidRPr="00412FE8" w:rsidRDefault="00412FE8" w:rsidP="00412FE8">
      <w:pPr>
        <w:numPr>
          <w:ilvl w:val="0"/>
          <w:numId w:val="24"/>
        </w:numPr>
        <w:spacing w:before="120" w:after="150"/>
        <w:ind w:left="945"/>
        <w:rPr>
          <w:color w:val="222222"/>
        </w:rPr>
      </w:pPr>
      <w:r w:rsidRPr="00412FE8">
        <w:rPr>
          <w:color w:val="222222"/>
        </w:rPr>
        <w:t>Board of Directors meeting open to AMSAT members</w:t>
      </w:r>
    </w:p>
    <w:p w14:paraId="75D57F1B" w14:textId="77777777" w:rsidR="00412FE8" w:rsidRPr="00412FE8" w:rsidRDefault="00412FE8" w:rsidP="00412FE8">
      <w:pPr>
        <w:numPr>
          <w:ilvl w:val="0"/>
          <w:numId w:val="24"/>
        </w:numPr>
        <w:spacing w:before="120" w:after="150"/>
        <w:ind w:left="945"/>
        <w:rPr>
          <w:color w:val="222222"/>
        </w:rPr>
      </w:pPr>
      <w:r w:rsidRPr="00412FE8">
        <w:rPr>
          <w:color w:val="222222"/>
        </w:rPr>
        <w:t>Opportunities to meet Board members and officers</w:t>
      </w:r>
    </w:p>
    <w:p w14:paraId="1A7A17A3" w14:textId="77777777" w:rsidR="00412FE8" w:rsidRPr="00412FE8" w:rsidRDefault="00412FE8" w:rsidP="00412FE8">
      <w:pPr>
        <w:numPr>
          <w:ilvl w:val="0"/>
          <w:numId w:val="24"/>
        </w:numPr>
        <w:spacing w:before="120" w:after="150"/>
        <w:ind w:left="945"/>
        <w:rPr>
          <w:color w:val="222222"/>
        </w:rPr>
      </w:pPr>
      <w:r w:rsidRPr="00412FE8">
        <w:rPr>
          <w:color w:val="222222"/>
        </w:rPr>
        <w:t>AMSAT Annual General Membership Meeting</w:t>
      </w:r>
    </w:p>
    <w:p w14:paraId="58E9802F" w14:textId="77777777" w:rsidR="00412FE8" w:rsidRPr="00412FE8" w:rsidRDefault="00412FE8" w:rsidP="00412FE8">
      <w:pPr>
        <w:numPr>
          <w:ilvl w:val="0"/>
          <w:numId w:val="24"/>
        </w:numPr>
        <w:spacing w:before="120" w:after="150"/>
        <w:ind w:left="945"/>
        <w:rPr>
          <w:color w:val="222222"/>
        </w:rPr>
      </w:pPr>
      <w:r w:rsidRPr="00412FE8">
        <w:rPr>
          <w:color w:val="222222"/>
        </w:rPr>
        <w:t>Auction, annual banquet, keynote speaker, and door prizes</w:t>
      </w:r>
    </w:p>
    <w:p w14:paraId="10E77F37" w14:textId="77777777" w:rsidR="00412FE8" w:rsidRPr="00412FE8" w:rsidRDefault="00412FE8" w:rsidP="00412FE8">
      <w:pPr>
        <w:spacing w:before="120" w:after="150"/>
        <w:rPr>
          <w:color w:val="222222"/>
        </w:rPr>
      </w:pPr>
      <w:r w:rsidRPr="00412FE8">
        <w:rPr>
          <w:color w:val="222222"/>
        </w:rPr>
        <w:t>More information about the 2022 AMSAT Symposium will be posted on the </w:t>
      </w:r>
      <w:hyperlink r:id="rId32" w:tgtFrame="_blank" w:history="1">
        <w:r w:rsidRPr="00412FE8">
          <w:rPr>
            <w:color w:val="1155CC"/>
            <w:u w:val="single"/>
          </w:rPr>
          <w:t>AMSAT website</w:t>
        </w:r>
      </w:hyperlink>
      <w:r w:rsidRPr="00412FE8">
        <w:rPr>
          <w:color w:val="222222"/>
        </w:rPr>
        <w:t> as it becomes available.</w:t>
      </w:r>
    </w:p>
    <w:p w14:paraId="08FADAA0" w14:textId="4A0B9919" w:rsidR="00264856" w:rsidRPr="00264856" w:rsidRDefault="00264856" w:rsidP="00412FE8">
      <w:pPr>
        <w:shd w:val="clear" w:color="auto" w:fill="FFFFFF"/>
        <w:rPr>
          <w:rFonts w:ascii="Arial" w:hAnsi="Arial" w:cs="Arial"/>
          <w:color w:val="222222"/>
        </w:rPr>
      </w:pPr>
      <w:r w:rsidRPr="00264856">
        <w:rPr>
          <w:rFonts w:ascii="Source Sans Pro" w:hAnsi="Source Sans Pro" w:cs="Arial"/>
          <w:color w:val="241F21"/>
          <w:shd w:val="clear" w:color="auto" w:fill="FCFCFB"/>
        </w:rPr>
        <w:br/>
      </w:r>
    </w:p>
    <w:p w14:paraId="20DDCB8B" w14:textId="77777777" w:rsidR="00264856" w:rsidRDefault="00264856" w:rsidP="00604A18">
      <w:pPr>
        <w:shd w:val="clear" w:color="auto" w:fill="FFFFFF"/>
        <w:rPr>
          <w:sz w:val="32"/>
          <w:szCs w:val="32"/>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157C3467" w14:textId="77777777" w:rsidR="00B44049" w:rsidRDefault="00B44049" w:rsidP="009C42BF">
      <w:pPr>
        <w:widowControl w:val="0"/>
        <w:contextualSpacing/>
        <w:rPr>
          <w:b/>
          <w:i/>
          <w:sz w:val="40"/>
          <w:szCs w:val="40"/>
        </w:rPr>
      </w:pPr>
    </w:p>
    <w:p w14:paraId="410D1DDE" w14:textId="77777777" w:rsidR="00F07822" w:rsidRPr="00F07822" w:rsidRDefault="00F07822" w:rsidP="00F07822">
      <w:pPr>
        <w:rPr>
          <w:sz w:val="38"/>
          <w:szCs w:val="38"/>
        </w:rPr>
      </w:pPr>
      <w:r w:rsidRPr="00F07822">
        <w:rPr>
          <w:sz w:val="38"/>
          <w:szCs w:val="38"/>
        </w:rPr>
        <w:t>The QSO Today Virtual Ham Expo Returns September 17 -18, 2022</w:t>
      </w:r>
    </w:p>
    <w:p w14:paraId="2F3F9535" w14:textId="77777777" w:rsidR="00F07822" w:rsidRPr="00F07822" w:rsidRDefault="00F07822" w:rsidP="00F07822">
      <w:pPr>
        <w:spacing w:before="120" w:after="150"/>
        <w:rPr>
          <w:color w:val="222222"/>
        </w:rPr>
      </w:pPr>
      <w:r w:rsidRPr="00F07822">
        <w:rPr>
          <w:noProof/>
          <w:color w:val="C00000"/>
        </w:rPr>
        <w:drawing>
          <wp:anchor distT="57150" distB="57150" distL="57150" distR="57150" simplePos="0" relativeHeight="251653632" behindDoc="0" locked="0" layoutInCell="1" allowOverlap="0" wp14:anchorId="5903B551" wp14:editId="6B046F54">
            <wp:simplePos x="0" y="0"/>
            <wp:positionH relativeFrom="column">
              <wp:align>right</wp:align>
            </wp:positionH>
            <wp:positionV relativeFrom="line">
              <wp:posOffset>0</wp:posOffset>
            </wp:positionV>
            <wp:extent cx="2381250" cy="2381250"/>
            <wp:effectExtent l="0" t="0" r="0" b="0"/>
            <wp:wrapSquare wrapText="bothSides"/>
            <wp:docPr id="4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822">
        <w:rPr>
          <w:color w:val="222222"/>
        </w:rPr>
        <w:t>The next QSO Today Virtual Ham Expo, a full featured virtual ham radio convention, is September 17 -18, 2022. The online event includes speakers and presentations, fully interactive video lounges where participants can meet each other and chat, and an exhibit hall full of vendors and organizations.</w:t>
      </w:r>
    </w:p>
    <w:p w14:paraId="354BD7A3" w14:textId="77777777" w:rsidR="00F07822" w:rsidRPr="00F07822" w:rsidRDefault="00F07822" w:rsidP="00F07822">
      <w:pPr>
        <w:spacing w:before="120" w:after="150"/>
        <w:rPr>
          <w:color w:val="222222"/>
        </w:rPr>
      </w:pPr>
      <w:r w:rsidRPr="00F07822">
        <w:rPr>
          <w:color w:val="222222"/>
        </w:rPr>
        <w:t xml:space="preserve">While the Ham Expo was originally created in August 2020 as an alternative to canceled in-person ham radio conventions due to the COVID-19 pandemic, it has </w:t>
      </w:r>
      <w:r w:rsidRPr="00F07822">
        <w:rPr>
          <w:color w:val="222222"/>
        </w:rPr>
        <w:lastRenderedPageBreak/>
        <w:t xml:space="preserve">evolved into a </w:t>
      </w:r>
      <w:proofErr w:type="gramStart"/>
      <w:r w:rsidRPr="00F07822">
        <w:rPr>
          <w:color w:val="222222"/>
        </w:rPr>
        <w:t>regularly-held</w:t>
      </w:r>
      <w:proofErr w:type="gramEnd"/>
      <w:r w:rsidRPr="00F07822">
        <w:rPr>
          <w:color w:val="222222"/>
        </w:rPr>
        <w:t xml:space="preserve"> event for amateur radio learning through peer submitted presentations on nearly every amateur radio subject, lively discussion, and interaction.</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F07822" w:rsidRPr="00F07822" w14:paraId="648210B6" w14:textId="77777777" w:rsidTr="00F07822">
        <w:trPr>
          <w:tblCellSpacing w:w="0" w:type="dxa"/>
        </w:trPr>
        <w:tc>
          <w:tcPr>
            <w:tcW w:w="0" w:type="auto"/>
            <w:shd w:val="clear" w:color="auto" w:fill="FFFFF8"/>
            <w:vAlign w:val="center"/>
            <w:hideMark/>
          </w:tcPr>
          <w:p w14:paraId="399C69B3" w14:textId="77777777" w:rsidR="00F07822" w:rsidRPr="00F07822" w:rsidRDefault="00F07822" w:rsidP="00F07822">
            <w:pPr>
              <w:rPr>
                <w:color w:val="222222"/>
              </w:rPr>
            </w:pPr>
            <w:r w:rsidRPr="00F07822">
              <w:rPr>
                <w:noProof/>
                <w:color w:val="222222"/>
              </w:rPr>
              <w:drawing>
                <wp:inline distT="0" distB="0" distL="0" distR="0" wp14:anchorId="56E689FB" wp14:editId="242FDDCE">
                  <wp:extent cx="2381250" cy="2381250"/>
                  <wp:effectExtent l="0" t="0" r="0" b="0"/>
                  <wp:docPr id="46" name="Picture 46"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gam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14:paraId="408FB791" w14:textId="77777777" w:rsidR="00F07822" w:rsidRPr="00F07822" w:rsidRDefault="00F07822" w:rsidP="00F07822">
            <w:pPr>
              <w:spacing w:before="45" w:after="150"/>
              <w:rPr>
                <w:color w:val="666666"/>
              </w:rPr>
            </w:pPr>
            <w:r w:rsidRPr="00F07822">
              <w:rPr>
                <w:color w:val="666666"/>
              </w:rPr>
              <w:t xml:space="preserve">The QSO Today Virtual Ham Expo includes </w:t>
            </w:r>
            <w:proofErr w:type="spellStart"/>
            <w:r w:rsidRPr="00F07822">
              <w:rPr>
                <w:color w:val="666666"/>
              </w:rPr>
              <w:t>Kumospace</w:t>
            </w:r>
            <w:proofErr w:type="spellEnd"/>
            <w:r w:rsidRPr="00F07822">
              <w:rPr>
                <w:color w:val="666666"/>
              </w:rPr>
              <w:t xml:space="preserve"> lounges where participants can interact with each other via live video and audio.</w:t>
            </w:r>
          </w:p>
        </w:tc>
      </w:tr>
    </w:tbl>
    <w:p w14:paraId="6CC80A8E" w14:textId="77777777" w:rsidR="00F07822" w:rsidRPr="00F07822" w:rsidRDefault="00F07822" w:rsidP="00F07822">
      <w:pPr>
        <w:spacing w:before="120" w:after="150"/>
        <w:rPr>
          <w:color w:val="222222"/>
        </w:rPr>
      </w:pPr>
      <w:r w:rsidRPr="00F07822">
        <w:rPr>
          <w:color w:val="222222"/>
        </w:rPr>
        <w:t xml:space="preserve">The Expo uses virtual event technology using platforms produced by </w:t>
      </w:r>
      <w:proofErr w:type="spellStart"/>
      <w:r w:rsidRPr="00F07822">
        <w:rPr>
          <w:color w:val="222222"/>
        </w:rPr>
        <w:t>vFairs</w:t>
      </w:r>
      <w:proofErr w:type="spellEnd"/>
      <w:r w:rsidRPr="00F07822">
        <w:rPr>
          <w:color w:val="222222"/>
        </w:rPr>
        <w:t xml:space="preserve"> and </w:t>
      </w:r>
      <w:proofErr w:type="spellStart"/>
      <w:r w:rsidRPr="00F07822">
        <w:rPr>
          <w:color w:val="222222"/>
        </w:rPr>
        <w:t>Kumospace</w:t>
      </w:r>
      <w:proofErr w:type="spellEnd"/>
      <w:r w:rsidRPr="00F07822">
        <w:rPr>
          <w:color w:val="222222"/>
        </w:rPr>
        <w:t xml:space="preserve">. "The </w:t>
      </w:r>
      <w:proofErr w:type="spellStart"/>
      <w:r w:rsidRPr="00F07822">
        <w:rPr>
          <w:color w:val="222222"/>
        </w:rPr>
        <w:t>Kumospace</w:t>
      </w:r>
      <w:proofErr w:type="spellEnd"/>
      <w:r w:rsidRPr="00F07822">
        <w:rPr>
          <w:color w:val="222222"/>
        </w:rPr>
        <w:t xml:space="preserve"> lounges were a fantastic edition to the Expo last March and were full of hams and conversation during the entire Expo weekend", said Eric </w:t>
      </w:r>
      <w:proofErr w:type="spellStart"/>
      <w:r w:rsidRPr="00F07822">
        <w:rPr>
          <w:color w:val="222222"/>
        </w:rPr>
        <w:t>Guth</w:t>
      </w:r>
      <w:proofErr w:type="spellEnd"/>
      <w:r w:rsidRPr="00F07822">
        <w:rPr>
          <w:color w:val="222222"/>
        </w:rPr>
        <w:t xml:space="preserve">, 4Z1UG, the founder of the QSO Today Virtual Ham Expo. </w:t>
      </w:r>
      <w:proofErr w:type="spellStart"/>
      <w:r w:rsidRPr="00F07822">
        <w:rPr>
          <w:color w:val="222222"/>
        </w:rPr>
        <w:t>Kumospace</w:t>
      </w:r>
      <w:proofErr w:type="spellEnd"/>
      <w:r w:rsidRPr="00F07822">
        <w:rPr>
          <w:color w:val="222222"/>
        </w:rPr>
        <w:t xml:space="preserve"> is a video chat platform for hosting and participating in immersive virtual events. </w:t>
      </w:r>
      <w:proofErr w:type="spellStart"/>
      <w:r w:rsidRPr="00F07822">
        <w:rPr>
          <w:color w:val="222222"/>
        </w:rPr>
        <w:t>Guth</w:t>
      </w:r>
      <w:proofErr w:type="spellEnd"/>
      <w:r w:rsidRPr="00F07822">
        <w:rPr>
          <w:color w:val="222222"/>
        </w:rPr>
        <w:t xml:space="preserve"> said there are new enhancements that will make the lounges even more enjoyable for attendees. </w:t>
      </w:r>
      <w:proofErr w:type="spellStart"/>
      <w:r w:rsidRPr="00F07822">
        <w:rPr>
          <w:color w:val="222222"/>
        </w:rPr>
        <w:t>Kumospace</w:t>
      </w:r>
      <w:proofErr w:type="spellEnd"/>
      <w:r w:rsidRPr="00F07822">
        <w:rPr>
          <w:color w:val="222222"/>
        </w:rPr>
        <w:t xml:space="preserve"> and </w:t>
      </w:r>
      <w:proofErr w:type="spellStart"/>
      <w:r w:rsidRPr="00F07822">
        <w:rPr>
          <w:color w:val="222222"/>
        </w:rPr>
        <w:t>vFairs</w:t>
      </w:r>
      <w:proofErr w:type="spellEnd"/>
      <w:r w:rsidRPr="00F07822">
        <w:rPr>
          <w:color w:val="222222"/>
        </w:rPr>
        <w:t xml:space="preserve"> are now supported by apps for Apple and Android. Expo personnel still recommend a fast internet connection and big screens for the best user experience.</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F07822" w:rsidRPr="00F07822" w14:paraId="7F516B3C" w14:textId="77777777" w:rsidTr="00F07822">
        <w:trPr>
          <w:tblCellSpacing w:w="0" w:type="dxa"/>
        </w:trPr>
        <w:tc>
          <w:tcPr>
            <w:tcW w:w="0" w:type="auto"/>
            <w:shd w:val="clear" w:color="auto" w:fill="FFFFF8"/>
            <w:vAlign w:val="center"/>
            <w:hideMark/>
          </w:tcPr>
          <w:p w14:paraId="5149CDC4" w14:textId="77777777" w:rsidR="00F07822" w:rsidRPr="00F07822" w:rsidRDefault="00F07822" w:rsidP="00F07822">
            <w:pPr>
              <w:rPr>
                <w:rFonts w:ascii="Arial" w:hAnsi="Arial" w:cs="Arial"/>
                <w:color w:val="222222"/>
                <w:sz w:val="20"/>
                <w:szCs w:val="20"/>
              </w:rPr>
            </w:pPr>
            <w:r w:rsidRPr="00F07822">
              <w:rPr>
                <w:rFonts w:ascii="Arial" w:hAnsi="Arial" w:cs="Arial"/>
                <w:noProof/>
                <w:color w:val="222222"/>
                <w:sz w:val="20"/>
                <w:szCs w:val="20"/>
              </w:rPr>
              <w:drawing>
                <wp:inline distT="0" distB="0" distL="0" distR="0" wp14:anchorId="237D9273" wp14:editId="5B5CFE14">
                  <wp:extent cx="2381250" cy="1571625"/>
                  <wp:effectExtent l="0" t="0" r="0" b="9525"/>
                  <wp:docPr id="47" name="Picture 4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571625"/>
                          </a:xfrm>
                          <a:prstGeom prst="rect">
                            <a:avLst/>
                          </a:prstGeom>
                          <a:noFill/>
                          <a:ln>
                            <a:noFill/>
                          </a:ln>
                        </pic:spPr>
                      </pic:pic>
                    </a:graphicData>
                  </a:graphic>
                </wp:inline>
              </w:drawing>
            </w:r>
          </w:p>
          <w:p w14:paraId="1767AC80" w14:textId="77777777" w:rsidR="00F07822" w:rsidRPr="00F07822" w:rsidRDefault="00F07822" w:rsidP="00F07822">
            <w:pPr>
              <w:spacing w:before="45" w:after="150"/>
              <w:rPr>
                <w:rFonts w:ascii="Arial" w:hAnsi="Arial" w:cs="Arial"/>
                <w:color w:val="666666"/>
                <w:sz w:val="18"/>
                <w:szCs w:val="18"/>
              </w:rPr>
            </w:pPr>
            <w:r w:rsidRPr="00F07822">
              <w:rPr>
                <w:rFonts w:ascii="Arial" w:hAnsi="Arial" w:cs="Arial"/>
                <w:color w:val="666666"/>
                <w:sz w:val="18"/>
                <w:szCs w:val="18"/>
              </w:rPr>
              <w:t xml:space="preserve">A new feature of the Expo is a Poster </w:t>
            </w:r>
            <w:proofErr w:type="spellStart"/>
            <w:r w:rsidRPr="00F07822">
              <w:rPr>
                <w:rFonts w:ascii="Arial" w:hAnsi="Arial" w:cs="Arial"/>
                <w:color w:val="666666"/>
                <w:sz w:val="18"/>
                <w:szCs w:val="18"/>
              </w:rPr>
              <w:t>Gallary</w:t>
            </w:r>
            <w:proofErr w:type="spellEnd"/>
            <w:r w:rsidRPr="00F07822">
              <w:rPr>
                <w:rFonts w:ascii="Arial" w:hAnsi="Arial" w:cs="Arial"/>
                <w:color w:val="666666"/>
                <w:sz w:val="18"/>
                <w:szCs w:val="18"/>
              </w:rPr>
              <w:t xml:space="preserve"> Hall which will include a product showcase and interactive projects from radio amateurs.</w:t>
            </w:r>
          </w:p>
        </w:tc>
      </w:tr>
    </w:tbl>
    <w:p w14:paraId="718BDA99" w14:textId="77777777" w:rsidR="00F07822" w:rsidRPr="00F07822" w:rsidRDefault="00F07822" w:rsidP="00F07822">
      <w:pPr>
        <w:spacing w:before="120" w:after="150"/>
        <w:rPr>
          <w:color w:val="222222"/>
        </w:rPr>
      </w:pPr>
      <w:r w:rsidRPr="00F07822">
        <w:rPr>
          <w:color w:val="222222"/>
        </w:rPr>
        <w:t>New for this Ham Expo is a Poster Gallery Hall that includes a product showcase and interactive projects submitted by amateurs. The product showcase is as a way for vendors who may or may not have a booth to demonstrate individual products through videos, white papers, and slides. Each showcase is fully interactive through text chat and supports opportunities for vendors to follow-up with interested visitors. The Poster Gallery will also include an opportunity for individuals to submit papers, projects, and articles to be enjoyed by Expo delegates. Accepted gallery submission will include a free ticket to the expo.</w:t>
      </w:r>
    </w:p>
    <w:p w14:paraId="1D4E1EE3" w14:textId="77777777" w:rsidR="00F07822" w:rsidRPr="00F07822" w:rsidRDefault="00F07822" w:rsidP="00F07822">
      <w:pPr>
        <w:spacing w:before="120" w:after="150"/>
        <w:rPr>
          <w:color w:val="222222"/>
        </w:rPr>
      </w:pPr>
      <w:r w:rsidRPr="00F07822">
        <w:rPr>
          <w:noProof/>
          <w:color w:val="222222"/>
        </w:rPr>
        <w:drawing>
          <wp:anchor distT="57150" distB="57150" distL="57150" distR="57150" simplePos="0" relativeHeight="251656704" behindDoc="0" locked="0" layoutInCell="1" allowOverlap="0" wp14:anchorId="6C4CC52C" wp14:editId="198C21BB">
            <wp:simplePos x="0" y="0"/>
            <wp:positionH relativeFrom="column">
              <wp:align>right</wp:align>
            </wp:positionH>
            <wp:positionV relativeFrom="line">
              <wp:posOffset>0</wp:posOffset>
            </wp:positionV>
            <wp:extent cx="2381250" cy="1600200"/>
            <wp:effectExtent l="0" t="0" r="0" b="0"/>
            <wp:wrapSquare wrapText="bothSides"/>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12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822">
        <w:rPr>
          <w:color w:val="222222"/>
        </w:rPr>
        <w:t>Sponsor and exhibitor opportunities are still available. The $10 ticket for the Expo will go on sale in August. Anyone can attend the Expo from anywhere in the world, over the internet. For more information go to </w:t>
      </w:r>
      <w:hyperlink r:id="rId37" w:tgtFrame="_blank" w:history="1">
        <w:r w:rsidRPr="00F07822">
          <w:rPr>
            <w:color w:val="1155CC"/>
            <w:u w:val="single"/>
          </w:rPr>
          <w:t>qsotodayhamexpo.com</w:t>
        </w:r>
      </w:hyperlink>
      <w:r w:rsidRPr="00F07822">
        <w:rPr>
          <w:color w:val="222222"/>
        </w:rPr>
        <w:t>. ARRL The National Association for Amateur Radio</w:t>
      </w:r>
      <w:r w:rsidRPr="00F07822">
        <w:rPr>
          <w:color w:val="222222"/>
          <w:vertAlign w:val="superscript"/>
        </w:rPr>
        <w:t>®</w:t>
      </w:r>
      <w:r w:rsidRPr="00F07822">
        <w:rPr>
          <w:color w:val="222222"/>
        </w:rPr>
        <w:t> is a QSO Today Virtual Ham Expo Partner.</w:t>
      </w:r>
    </w:p>
    <w:p w14:paraId="2AAB9469" w14:textId="13693DE3" w:rsidR="00A24E77" w:rsidRDefault="00A24E77" w:rsidP="00E12538">
      <w:pPr>
        <w:widowControl w:val="0"/>
        <w:contextualSpacing/>
        <w:rPr>
          <w:b/>
          <w:i/>
          <w:sz w:val="40"/>
          <w:szCs w:val="40"/>
        </w:rPr>
      </w:pPr>
    </w:p>
    <w:p w14:paraId="4777FAB7" w14:textId="074A4547" w:rsidR="00A24E77" w:rsidRDefault="00A24E77" w:rsidP="009C42BF">
      <w:pPr>
        <w:widowControl w:val="0"/>
        <w:contextualSpacing/>
        <w:rPr>
          <w:b/>
          <w:i/>
          <w:sz w:val="40"/>
          <w:szCs w:val="40"/>
        </w:rPr>
      </w:pPr>
    </w:p>
    <w:p w14:paraId="47506ABE" w14:textId="10A4AE30" w:rsidR="00F07822" w:rsidRDefault="00F07822" w:rsidP="009C42BF">
      <w:pPr>
        <w:widowControl w:val="0"/>
        <w:contextualSpacing/>
        <w:rPr>
          <w:b/>
          <w:i/>
          <w:sz w:val="40"/>
          <w:szCs w:val="40"/>
        </w:rPr>
      </w:pPr>
      <w:r>
        <w:rPr>
          <w:b/>
          <w:i/>
          <w:sz w:val="40"/>
          <w:szCs w:val="40"/>
        </w:rPr>
        <w:t>______________________________________________</w:t>
      </w:r>
    </w:p>
    <w:p w14:paraId="0C800272" w14:textId="77777777" w:rsidR="00F07822" w:rsidRDefault="00F07822" w:rsidP="009C42BF">
      <w:pPr>
        <w:widowControl w:val="0"/>
        <w:contextualSpacing/>
        <w:rPr>
          <w:b/>
          <w:i/>
          <w:sz w:val="40"/>
          <w:szCs w:val="40"/>
        </w:rPr>
      </w:pPr>
    </w:p>
    <w:p w14:paraId="7B919411" w14:textId="06878E88" w:rsidR="00E12538" w:rsidRDefault="00E12538" w:rsidP="009C42BF">
      <w:pPr>
        <w:widowControl w:val="0"/>
        <w:contextualSpacing/>
        <w:rPr>
          <w:b/>
          <w:i/>
          <w:sz w:val="40"/>
          <w:szCs w:val="40"/>
        </w:rPr>
      </w:pPr>
      <w:r w:rsidRPr="00E12538">
        <w:rPr>
          <w:rFonts w:ascii="Arial" w:hAnsi="Arial" w:cs="Arial"/>
          <w:b/>
          <w:bCs/>
          <w:color w:val="222222"/>
          <w:shd w:val="clear" w:color="auto" w:fill="FFFFF8"/>
        </w:rPr>
        <w:t>Amateur radio operators are needed for the Marine Corps Marathon on October 30, 2022, in Washington, DC, and Arlington, Virginia.</w:t>
      </w:r>
      <w:r w:rsidRPr="00E12538">
        <w:rPr>
          <w:rFonts w:ascii="Arial" w:hAnsi="Arial" w:cs="Arial"/>
          <w:color w:val="222222"/>
          <w:shd w:val="clear" w:color="auto" w:fill="FFFFF8"/>
        </w:rPr>
        <w:t> The call is for 150 amateur radio operators to provide "eyes on the course" using the 144 and 420 MHz bands, with FM and Digital Smart Technologies for Amateur Radio (D-STAR), and a Medical Data Network using Amateur Radio Emergency Data Network (AREDN). Amateur radio will also be used as back-up communications in case all else fails. Operators will prepare themselves, supplies, and equipment to function in a large-scale, multi-jurisdictional, mass casualty-type event under real-world conditions. Training will be provided, and each operator will receive a commemorative T-shirt. Amateurs can sign up by following the link </w:t>
      </w:r>
      <w:hyperlink r:id="rId38" w:tgtFrame="_blank" w:history="1">
        <w:r w:rsidRPr="00E12538">
          <w:rPr>
            <w:rFonts w:ascii="Arial" w:hAnsi="Arial" w:cs="Arial"/>
            <w:color w:val="1155CC"/>
            <w:u w:val="single"/>
            <w:shd w:val="clear" w:color="auto" w:fill="FFFFF8"/>
          </w:rPr>
          <w:t>www.mcmham.org</w:t>
        </w:r>
      </w:hyperlink>
      <w:r w:rsidRPr="00E12538">
        <w:rPr>
          <w:rFonts w:ascii="Arial" w:hAnsi="Arial" w:cs="Arial"/>
          <w:color w:val="222222"/>
          <w:shd w:val="clear" w:color="auto" w:fill="FFFFF8"/>
        </w:rPr>
        <w:t>. To learn more about the 2022 Marine Corps Marathon, visit their website at </w:t>
      </w:r>
      <w:hyperlink r:id="rId39" w:tgtFrame="_blank" w:history="1">
        <w:r w:rsidRPr="00E12538">
          <w:rPr>
            <w:rFonts w:ascii="Arial" w:hAnsi="Arial" w:cs="Arial"/>
            <w:color w:val="1155CC"/>
            <w:u w:val="single"/>
            <w:shd w:val="clear" w:color="auto" w:fill="FFFFF8"/>
          </w:rPr>
          <w:t>Marine Corps Marathon</w:t>
        </w:r>
      </w:hyperlink>
      <w:r w:rsidRPr="00E12538">
        <w:rPr>
          <w:rFonts w:ascii="Arial" w:hAnsi="Arial" w:cs="Arial"/>
          <w:color w:val="222222"/>
          <w:shd w:val="clear" w:color="auto" w:fill="FFFFF8"/>
        </w:rPr>
        <w:t>.</w:t>
      </w:r>
    </w:p>
    <w:p w14:paraId="2920562A" w14:textId="77777777" w:rsidR="00E12538" w:rsidRDefault="00E12538" w:rsidP="009C42BF">
      <w:pPr>
        <w:widowControl w:val="0"/>
        <w:contextualSpacing/>
        <w:rPr>
          <w:b/>
          <w:i/>
          <w:sz w:val="40"/>
          <w:szCs w:val="40"/>
        </w:rPr>
      </w:pPr>
    </w:p>
    <w:p w14:paraId="0A314A0A" w14:textId="1AEA49DD"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40"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0560" behindDoc="1" locked="0" layoutInCell="1" allowOverlap="1" wp14:anchorId="5A1ED3BA" wp14:editId="2FF6BBF5">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7676D70B" w:rsidR="00E717F1" w:rsidRDefault="00E717F1" w:rsidP="00717A02">
      <w:pPr>
        <w:widowControl w:val="0"/>
        <w:contextualSpacing/>
        <w:rPr>
          <w:noProof/>
        </w:rPr>
      </w:pPr>
    </w:p>
    <w:p w14:paraId="769F37C1" w14:textId="6C44B2F6" w:rsidR="00AB5BE9" w:rsidRDefault="00AB5BE9" w:rsidP="00717A02">
      <w:pPr>
        <w:widowControl w:val="0"/>
        <w:contextualSpacing/>
        <w:rPr>
          <w:noProof/>
          <w:sz w:val="32"/>
          <w:szCs w:val="32"/>
        </w:rPr>
      </w:pPr>
      <w:r>
        <w:rPr>
          <w:noProof/>
          <w:sz w:val="32"/>
          <w:szCs w:val="32"/>
        </w:rPr>
        <w:t>HELP STILL NEEDED!</w:t>
      </w:r>
    </w:p>
    <w:p w14:paraId="229285B3" w14:textId="6A1FE117" w:rsidR="00AB5BE9" w:rsidRDefault="00AB5BE9" w:rsidP="00717A02">
      <w:pPr>
        <w:widowControl w:val="0"/>
        <w:contextualSpacing/>
        <w:rPr>
          <w:noProof/>
          <w:sz w:val="32"/>
          <w:szCs w:val="32"/>
        </w:rPr>
      </w:pPr>
    </w:p>
    <w:p w14:paraId="1C46C29E" w14:textId="77777777" w:rsidR="00AB5BE9" w:rsidRPr="00AB5BE9" w:rsidRDefault="00AB5BE9" w:rsidP="00AB5BE9">
      <w:pPr>
        <w:shd w:val="clear" w:color="auto" w:fill="FFFFFF"/>
        <w:rPr>
          <w:color w:val="222222"/>
        </w:rPr>
      </w:pPr>
      <w:r w:rsidRPr="00AB5BE9">
        <w:rPr>
          <w:color w:val="222222"/>
        </w:rPr>
        <w:t xml:space="preserve">The National MS Society's Buckeye Breakaway (Previously called Pedal </w:t>
      </w:r>
      <w:proofErr w:type="gramStart"/>
      <w:r w:rsidRPr="00AB5BE9">
        <w:rPr>
          <w:color w:val="222222"/>
        </w:rPr>
        <w:t>To</w:t>
      </w:r>
      <w:proofErr w:type="gramEnd"/>
      <w:r w:rsidRPr="00AB5BE9">
        <w:rPr>
          <w:color w:val="222222"/>
        </w:rPr>
        <w:t xml:space="preserve"> The Point due to </w:t>
      </w:r>
      <w:proofErr w:type="spellStart"/>
      <w:r w:rsidRPr="00AB5BE9">
        <w:rPr>
          <w:color w:val="222222"/>
        </w:rPr>
        <w:t>it's</w:t>
      </w:r>
      <w:proofErr w:type="spellEnd"/>
      <w:r w:rsidRPr="00AB5BE9">
        <w:rPr>
          <w:color w:val="222222"/>
        </w:rPr>
        <w:t xml:space="preserve"> Cedar Point finish) is looking for more hams to support the event in the role of SAG vehicle operators, rest stop hams, and more.  This year the ride is returning to Sandusky and ending at Sawmill Creek Resort (An actual Cedar Fair property).  </w:t>
      </w:r>
      <w:r w:rsidRPr="00AB5BE9">
        <w:rPr>
          <w:color w:val="222222"/>
        </w:rPr>
        <w:br/>
      </w:r>
      <w:r w:rsidRPr="00AB5BE9">
        <w:rPr>
          <w:color w:val="222222"/>
        </w:rPr>
        <w:br/>
        <w:t xml:space="preserve">Most importantly, the ride has two separate starting points:  The actual original Saturday ride starting in Berea to Sandusky, but a shorter loop that will begin and end at Sawmill Creek.  This second route is going to require us to put SAG vehicles all over the place as early as 8am.   As a result, I need more people to come help run the event than I currently have, so I am expanding </w:t>
      </w:r>
      <w:r w:rsidRPr="00AB5BE9">
        <w:rPr>
          <w:color w:val="222222"/>
        </w:rPr>
        <w:lastRenderedPageBreak/>
        <w:t>our email blast to people as far back as 2015.</w:t>
      </w:r>
      <w:r w:rsidRPr="00AB5BE9">
        <w:rPr>
          <w:color w:val="222222"/>
        </w:rPr>
        <w:br/>
      </w:r>
      <w:r w:rsidRPr="00AB5BE9">
        <w:rPr>
          <w:color w:val="222222"/>
        </w:rPr>
        <w:br/>
      </w:r>
      <w:r w:rsidRPr="00AB5BE9">
        <w:rPr>
          <w:b/>
          <w:bCs/>
          <w:color w:val="222222"/>
        </w:rPr>
        <w:t>Fuel for 2022</w:t>
      </w:r>
      <w:r w:rsidRPr="00AB5BE9">
        <w:rPr>
          <w:color w:val="222222"/>
        </w:rPr>
        <w:t>:  The National MS Society will refund actual fuel consumption this year for SAGs, roamers, and the sweep so your fuel cost to come out this year can be refunded should you not wish to donate that expense.</w:t>
      </w:r>
      <w:r w:rsidRPr="00AB5BE9">
        <w:rPr>
          <w:color w:val="222222"/>
        </w:rPr>
        <w:br/>
      </w:r>
      <w:r w:rsidRPr="00AB5BE9">
        <w:rPr>
          <w:color w:val="222222"/>
        </w:rPr>
        <w:br/>
        <w:t>If you are interested in helping with the MS150 in any way this August 6th and 7th, </w:t>
      </w:r>
      <w:r w:rsidRPr="00AB5BE9">
        <w:rPr>
          <w:b/>
          <w:bCs/>
          <w:color w:val="222222"/>
        </w:rPr>
        <w:t>please go to this link and sign up for me ASAP</w:t>
      </w:r>
      <w:r w:rsidRPr="00AB5BE9">
        <w:rPr>
          <w:color w:val="222222"/>
        </w:rPr>
        <w:t>:  </w:t>
      </w:r>
      <w:hyperlink r:id="rId42" w:tgtFrame="_blank" w:history="1">
        <w:r w:rsidRPr="00AB5BE9">
          <w:rPr>
            <w:color w:val="1155CC"/>
            <w:u w:val="single"/>
          </w:rPr>
          <w:t>https://garvas.org/ms150/</w:t>
        </w:r>
      </w:hyperlink>
    </w:p>
    <w:p w14:paraId="61A4DB9F" w14:textId="77777777" w:rsidR="00AB5BE9" w:rsidRPr="00AB5BE9" w:rsidRDefault="00AB5BE9" w:rsidP="00AB5BE9">
      <w:pPr>
        <w:shd w:val="clear" w:color="auto" w:fill="FFFFFF"/>
        <w:rPr>
          <w:color w:val="222222"/>
        </w:rPr>
      </w:pPr>
    </w:p>
    <w:p w14:paraId="0C8A53C2" w14:textId="77777777" w:rsidR="00AB5BE9" w:rsidRPr="00AB5BE9" w:rsidRDefault="00AB5BE9" w:rsidP="00AB5BE9">
      <w:pPr>
        <w:shd w:val="clear" w:color="auto" w:fill="FFFFFF"/>
        <w:rPr>
          <w:color w:val="222222"/>
        </w:rPr>
      </w:pPr>
      <w:r w:rsidRPr="00AB5BE9">
        <w:rPr>
          <w:color w:val="222222"/>
        </w:rPr>
        <w:t>If you know anyone interested in being the sweep vehicle our sweep may not be able to attend this year.  The sweep will basically tail the last riders for the entire day so that we always know where the tail end is.  </w:t>
      </w:r>
    </w:p>
    <w:p w14:paraId="31BBE9A8" w14:textId="77777777" w:rsidR="00AB5BE9" w:rsidRPr="00AB5BE9" w:rsidRDefault="00AB5BE9" w:rsidP="00AB5BE9">
      <w:pPr>
        <w:shd w:val="clear" w:color="auto" w:fill="FFFFFF"/>
        <w:rPr>
          <w:color w:val="222222"/>
        </w:rPr>
      </w:pPr>
      <w:r w:rsidRPr="00AB5BE9">
        <w:rPr>
          <w:color w:val="222222"/>
        </w:rPr>
        <w:br/>
        <w:t xml:space="preserve">If you know a non-ham who is interested in being a SAG or the SWEEP </w:t>
      </w:r>
      <w:proofErr w:type="gramStart"/>
      <w:r w:rsidRPr="00AB5BE9">
        <w:rPr>
          <w:color w:val="222222"/>
        </w:rPr>
        <w:t>vehicle</w:t>
      </w:r>
      <w:proofErr w:type="gramEnd"/>
      <w:r w:rsidRPr="00AB5BE9">
        <w:rPr>
          <w:color w:val="222222"/>
        </w:rPr>
        <w:t xml:space="preserve"> we can accommodate that.   Please have them sign up at the link above.</w:t>
      </w:r>
      <w:r w:rsidRPr="00AB5BE9">
        <w:rPr>
          <w:color w:val="222222"/>
        </w:rPr>
        <w:br/>
      </w:r>
      <w:r w:rsidRPr="00AB5BE9">
        <w:rPr>
          <w:color w:val="222222"/>
        </w:rPr>
        <w:br/>
        <w:t xml:space="preserve">If you do not like to drive </w:t>
      </w:r>
      <w:proofErr w:type="gramStart"/>
      <w:r w:rsidRPr="00AB5BE9">
        <w:rPr>
          <w:color w:val="222222"/>
        </w:rPr>
        <w:t>around</w:t>
      </w:r>
      <w:proofErr w:type="gramEnd"/>
      <w:r w:rsidRPr="00AB5BE9">
        <w:rPr>
          <w:color w:val="222222"/>
        </w:rPr>
        <w:t xml:space="preserve"> I have rest-stop assignments to fill.</w:t>
      </w:r>
    </w:p>
    <w:p w14:paraId="10FFA402" w14:textId="77777777" w:rsidR="00AB5BE9" w:rsidRPr="00AB5BE9" w:rsidRDefault="00AB5BE9" w:rsidP="00AB5BE9">
      <w:pPr>
        <w:shd w:val="clear" w:color="auto" w:fill="FFFFFF"/>
        <w:rPr>
          <w:color w:val="222222"/>
        </w:rPr>
      </w:pPr>
    </w:p>
    <w:p w14:paraId="3A438943" w14:textId="77777777" w:rsidR="00AB5BE9" w:rsidRPr="00AB5BE9" w:rsidRDefault="00AB5BE9" w:rsidP="00AB5BE9">
      <w:pPr>
        <w:shd w:val="clear" w:color="auto" w:fill="FFFFFF"/>
        <w:rPr>
          <w:color w:val="222222"/>
        </w:rPr>
      </w:pPr>
      <w:r w:rsidRPr="00AB5BE9">
        <w:rPr>
          <w:color w:val="222222"/>
        </w:rPr>
        <w:t>Please feel free to forward this email to any friends or members of your various ham radio clubs.   The event is fast approaching </w:t>
      </w:r>
    </w:p>
    <w:p w14:paraId="4BF5B372" w14:textId="77777777" w:rsidR="00AB5BE9" w:rsidRPr="00AB5BE9" w:rsidRDefault="00AB5BE9" w:rsidP="00AB5BE9">
      <w:pPr>
        <w:shd w:val="clear" w:color="auto" w:fill="FFFFFF"/>
        <w:rPr>
          <w:color w:val="222222"/>
        </w:rPr>
      </w:pPr>
    </w:p>
    <w:p w14:paraId="2BF1E9AB" w14:textId="77777777" w:rsidR="00AB5BE9" w:rsidRPr="00AB5BE9" w:rsidRDefault="00AB5BE9" w:rsidP="00AB5BE9">
      <w:pPr>
        <w:shd w:val="clear" w:color="auto" w:fill="FFFFFF"/>
        <w:rPr>
          <w:color w:val="222222"/>
        </w:rPr>
      </w:pPr>
      <w:r w:rsidRPr="00AB5BE9">
        <w:rPr>
          <w:color w:val="222222"/>
        </w:rPr>
        <w:t xml:space="preserve">Jeff </w:t>
      </w:r>
      <w:proofErr w:type="spellStart"/>
      <w:r w:rsidRPr="00AB5BE9">
        <w:rPr>
          <w:color w:val="222222"/>
        </w:rPr>
        <w:t>Garvas</w:t>
      </w:r>
      <w:proofErr w:type="spellEnd"/>
      <w:r w:rsidRPr="00AB5BE9">
        <w:rPr>
          <w:color w:val="222222"/>
        </w:rPr>
        <w:t>, N8YNR</w:t>
      </w:r>
    </w:p>
    <w:p w14:paraId="640B30FB" w14:textId="77777777" w:rsidR="00AB5BE9" w:rsidRDefault="00AB5BE9" w:rsidP="00717A02">
      <w:pPr>
        <w:widowControl w:val="0"/>
        <w:contextualSpacing/>
        <w:rPr>
          <w:noProof/>
          <w:sz w:val="32"/>
          <w:szCs w:val="32"/>
        </w:rPr>
      </w:pPr>
    </w:p>
    <w:p w14:paraId="692429BE" w14:textId="77777777" w:rsidR="00AB5BE9" w:rsidRDefault="00AB5BE9" w:rsidP="00717A02">
      <w:pPr>
        <w:widowControl w:val="0"/>
        <w:contextualSpacing/>
        <w:rPr>
          <w:noProof/>
          <w:sz w:val="32"/>
          <w:szCs w:val="32"/>
        </w:rPr>
      </w:pPr>
    </w:p>
    <w:p w14:paraId="72B54311" w14:textId="77777777" w:rsidR="00AB5BE9" w:rsidRDefault="00AB5BE9" w:rsidP="00717A02">
      <w:pPr>
        <w:widowControl w:val="0"/>
        <w:contextualSpacing/>
        <w:rPr>
          <w:noProof/>
          <w:sz w:val="32"/>
          <w:szCs w:val="32"/>
        </w:rPr>
      </w:pPr>
    </w:p>
    <w:p w14:paraId="4824B762" w14:textId="322976A8" w:rsidR="00AB5BE9" w:rsidRDefault="00AB5BE9" w:rsidP="00717A02">
      <w:pPr>
        <w:widowControl w:val="0"/>
        <w:contextualSpacing/>
        <w:rPr>
          <w:noProof/>
          <w:sz w:val="32"/>
          <w:szCs w:val="32"/>
        </w:rPr>
      </w:pPr>
      <w:r>
        <w:rPr>
          <w:noProof/>
          <w:sz w:val="32"/>
          <w:szCs w:val="32"/>
        </w:rPr>
        <w:t>MORE HELP STILL NEEDED!</w:t>
      </w:r>
    </w:p>
    <w:p w14:paraId="2C9DFDF1" w14:textId="77777777" w:rsidR="00AB5BE9" w:rsidRPr="00AB5BE9" w:rsidRDefault="00AB5BE9" w:rsidP="00717A02">
      <w:pPr>
        <w:widowControl w:val="0"/>
        <w:contextualSpacing/>
        <w:rPr>
          <w:noProof/>
          <w:sz w:val="32"/>
          <w:szCs w:val="32"/>
        </w:rPr>
      </w:pPr>
    </w:p>
    <w:p w14:paraId="7026B4F5" w14:textId="15C6DF3C" w:rsidR="009B40A1" w:rsidRPr="00AB5BE9" w:rsidRDefault="00AB5BE9" w:rsidP="00717A02">
      <w:pPr>
        <w:widowControl w:val="0"/>
        <w:contextualSpacing/>
        <w:rPr>
          <w:noProof/>
        </w:rPr>
      </w:pPr>
      <w:r w:rsidRPr="00AB5BE9">
        <w:rPr>
          <w:color w:val="222222"/>
          <w:shd w:val="clear" w:color="auto" w:fill="FFFFFF"/>
        </w:rPr>
        <w:t>I'm still in need of many operators for the Sylvania events. The</w:t>
      </w:r>
      <w:r>
        <w:rPr>
          <w:color w:val="222222"/>
        </w:rPr>
        <w:t xml:space="preserve"> </w:t>
      </w:r>
      <w:r w:rsidRPr="00AB5BE9">
        <w:rPr>
          <w:color w:val="222222"/>
          <w:shd w:val="clear" w:color="auto" w:fill="FFFFFF"/>
        </w:rPr>
        <w:t xml:space="preserve">Sylvania </w:t>
      </w:r>
      <w:proofErr w:type="spellStart"/>
      <w:r w:rsidRPr="00AB5BE9">
        <w:rPr>
          <w:color w:val="222222"/>
          <w:shd w:val="clear" w:color="auto" w:fill="FFFFFF"/>
        </w:rPr>
        <w:t>SuperKids</w:t>
      </w:r>
      <w:proofErr w:type="spellEnd"/>
      <w:r w:rsidRPr="00AB5BE9">
        <w:rPr>
          <w:color w:val="222222"/>
          <w:shd w:val="clear" w:color="auto" w:fill="FFFFFF"/>
        </w:rPr>
        <w:t xml:space="preserve"> Triathlon is happening on Saturday, August 6th. The</w:t>
      </w:r>
      <w:r>
        <w:rPr>
          <w:color w:val="222222"/>
        </w:rPr>
        <w:t xml:space="preserve"> </w:t>
      </w:r>
      <w:r w:rsidRPr="00AB5BE9">
        <w:rPr>
          <w:color w:val="222222"/>
          <w:shd w:val="clear" w:color="auto" w:fill="FFFFFF"/>
        </w:rPr>
        <w:t>start time is 7:30 AM and last year we were finished by 10:00 AM. The</w:t>
      </w:r>
      <w:r>
        <w:rPr>
          <w:color w:val="222222"/>
        </w:rPr>
        <w:t xml:space="preserve"> </w:t>
      </w:r>
      <w:r w:rsidRPr="00AB5BE9">
        <w:rPr>
          <w:color w:val="222222"/>
          <w:shd w:val="clear" w:color="auto" w:fill="FFFFFF"/>
        </w:rPr>
        <w:t xml:space="preserve">event </w:t>
      </w:r>
      <w:proofErr w:type="gramStart"/>
      <w:r w:rsidRPr="00AB5BE9">
        <w:rPr>
          <w:color w:val="222222"/>
          <w:shd w:val="clear" w:color="auto" w:fill="FFFFFF"/>
        </w:rPr>
        <w:t>takes  place</w:t>
      </w:r>
      <w:proofErr w:type="gramEnd"/>
      <w:r w:rsidRPr="00AB5BE9">
        <w:rPr>
          <w:color w:val="222222"/>
          <w:shd w:val="clear" w:color="auto" w:fill="FFFFFF"/>
        </w:rPr>
        <w:t xml:space="preserve"> near Olander Park in Sylvania and we only cover the</w:t>
      </w:r>
      <w:r w:rsidRPr="00AB5BE9">
        <w:rPr>
          <w:color w:val="222222"/>
        </w:rPr>
        <w:br/>
      </w:r>
      <w:r w:rsidRPr="00AB5BE9">
        <w:rPr>
          <w:color w:val="222222"/>
          <w:shd w:val="clear" w:color="auto" w:fill="FFFFFF"/>
        </w:rPr>
        <w:t xml:space="preserve">bike course. This </w:t>
      </w:r>
      <w:proofErr w:type="spellStart"/>
      <w:proofErr w:type="gramStart"/>
      <w:r w:rsidRPr="00AB5BE9">
        <w:rPr>
          <w:color w:val="222222"/>
          <w:shd w:val="clear" w:color="auto" w:fill="FFFFFF"/>
        </w:rPr>
        <w:t>years</w:t>
      </w:r>
      <w:proofErr w:type="spellEnd"/>
      <w:proofErr w:type="gramEnd"/>
      <w:r w:rsidRPr="00AB5BE9">
        <w:rPr>
          <w:color w:val="222222"/>
          <w:shd w:val="clear" w:color="auto" w:fill="FFFFFF"/>
        </w:rPr>
        <w:t xml:space="preserve"> course looks the same as last year. The</w:t>
      </w:r>
      <w:r>
        <w:rPr>
          <w:color w:val="222222"/>
        </w:rPr>
        <w:t xml:space="preserve"> </w:t>
      </w:r>
      <w:r w:rsidRPr="00AB5BE9">
        <w:rPr>
          <w:color w:val="222222"/>
          <w:shd w:val="clear" w:color="auto" w:fill="FFFFFF"/>
        </w:rPr>
        <w:t>following day, Sunday, August 7th, is the Sylvania Triathlon also around</w:t>
      </w:r>
      <w:r>
        <w:rPr>
          <w:color w:val="222222"/>
        </w:rPr>
        <w:t xml:space="preserve"> </w:t>
      </w:r>
      <w:r w:rsidRPr="00AB5BE9">
        <w:rPr>
          <w:color w:val="222222"/>
          <w:shd w:val="clear" w:color="auto" w:fill="FFFFFF"/>
        </w:rPr>
        <w:t>Olander Park. The start time is 7:30 AM and the course closing time is</w:t>
      </w:r>
      <w:r>
        <w:rPr>
          <w:color w:val="222222"/>
        </w:rPr>
        <w:t xml:space="preserve"> </w:t>
      </w:r>
      <w:r w:rsidRPr="00AB5BE9">
        <w:rPr>
          <w:color w:val="222222"/>
          <w:shd w:val="clear" w:color="auto" w:fill="FFFFFF"/>
        </w:rPr>
        <w:t xml:space="preserve">1:00 PM. This </w:t>
      </w:r>
      <w:proofErr w:type="spellStart"/>
      <w:proofErr w:type="gramStart"/>
      <w:r w:rsidRPr="00AB5BE9">
        <w:rPr>
          <w:color w:val="222222"/>
          <w:shd w:val="clear" w:color="auto" w:fill="FFFFFF"/>
        </w:rPr>
        <w:t>years</w:t>
      </w:r>
      <w:proofErr w:type="spellEnd"/>
      <w:proofErr w:type="gramEnd"/>
      <w:r w:rsidRPr="00AB5BE9">
        <w:rPr>
          <w:color w:val="222222"/>
          <w:shd w:val="clear" w:color="auto" w:fill="FFFFFF"/>
        </w:rPr>
        <w:t xml:space="preserve"> course looks to be the same as last year. If you'd</w:t>
      </w:r>
      <w:r>
        <w:rPr>
          <w:color w:val="222222"/>
        </w:rPr>
        <w:t xml:space="preserve"> </w:t>
      </w:r>
      <w:r w:rsidRPr="00AB5BE9">
        <w:rPr>
          <w:color w:val="222222"/>
          <w:shd w:val="clear" w:color="auto" w:fill="FFFFFF"/>
        </w:rPr>
        <w:t xml:space="preserve">like to volunteer or need more </w:t>
      </w:r>
      <w:proofErr w:type="gramStart"/>
      <w:r w:rsidRPr="00AB5BE9">
        <w:rPr>
          <w:color w:val="222222"/>
          <w:shd w:val="clear" w:color="auto" w:fill="FFFFFF"/>
        </w:rPr>
        <w:t>information</w:t>
      </w:r>
      <w:proofErr w:type="gramEnd"/>
      <w:r w:rsidRPr="00AB5BE9">
        <w:rPr>
          <w:color w:val="222222"/>
          <w:shd w:val="clear" w:color="auto" w:fill="FFFFFF"/>
        </w:rPr>
        <w:t xml:space="preserve"> please contact me at either</w:t>
      </w:r>
      <w:r>
        <w:rPr>
          <w:color w:val="222222"/>
        </w:rPr>
        <w:t xml:space="preserve"> </w:t>
      </w:r>
      <w:hyperlink r:id="rId43" w:history="1">
        <w:r w:rsidRPr="003B4C23">
          <w:rPr>
            <w:rStyle w:val="Hyperlink"/>
            <w:shd w:val="clear" w:color="auto" w:fill="FFFFFF"/>
          </w:rPr>
          <w:t>k8rks@arrl.net</w:t>
        </w:r>
      </w:hyperlink>
      <w:r w:rsidRPr="00AB5BE9">
        <w:rPr>
          <w:color w:val="222222"/>
          <w:shd w:val="clear" w:color="auto" w:fill="FFFFFF"/>
        </w:rPr>
        <w:t> or 419-471-0573. Thanks!</w:t>
      </w:r>
      <w:r w:rsidRPr="00AB5BE9">
        <w:rPr>
          <w:color w:val="222222"/>
        </w:rPr>
        <w:br/>
      </w:r>
      <w:r w:rsidRPr="00AB5BE9">
        <w:rPr>
          <w:color w:val="222222"/>
        </w:rPr>
        <w:br/>
      </w:r>
      <w:r w:rsidRPr="00AB5BE9">
        <w:rPr>
          <w:color w:val="222222"/>
          <w:shd w:val="clear" w:color="auto" w:fill="FFFFFF"/>
        </w:rPr>
        <w:t>Rick K8RKS</w:t>
      </w:r>
      <w:r w:rsidRPr="00AB5BE9">
        <w:rPr>
          <w:color w:val="222222"/>
        </w:rPr>
        <w:br/>
      </w:r>
      <w:hyperlink r:id="rId44" w:tgtFrame="_blank" w:history="1">
        <w:r w:rsidRPr="00AB5BE9">
          <w:rPr>
            <w:color w:val="1155CC"/>
            <w:u w:val="single"/>
            <w:shd w:val="clear" w:color="auto" w:fill="FFFFFF"/>
          </w:rPr>
          <w:t>k8rks@arrl.net</w:t>
        </w:r>
      </w:hyperlink>
      <w:r w:rsidRPr="00AB5BE9">
        <w:rPr>
          <w:color w:val="222222"/>
        </w:rPr>
        <w:br/>
      </w:r>
      <w:r w:rsidRPr="00AB5BE9">
        <w:rPr>
          <w:color w:val="222222"/>
          <w:shd w:val="clear" w:color="auto" w:fill="FFFFFF"/>
        </w:rPr>
        <w:t>419-471-0573</w:t>
      </w:r>
    </w:p>
    <w:p w14:paraId="0F6B9877" w14:textId="2DC4BC10" w:rsidR="009B40A1" w:rsidRDefault="009B40A1" w:rsidP="009B40A1">
      <w:pPr>
        <w:pBdr>
          <w:bottom w:val="single" w:sz="12" w:space="1" w:color="auto"/>
        </w:pBdr>
        <w:shd w:val="clear" w:color="auto" w:fill="FFFFFF"/>
        <w:rPr>
          <w:rFonts w:ascii="Arial" w:hAnsi="Arial" w:cs="Arial"/>
          <w:color w:val="222222"/>
        </w:rPr>
      </w:pPr>
    </w:p>
    <w:p w14:paraId="2EC2D9EF" w14:textId="042F7C5F" w:rsidR="0090475C" w:rsidRDefault="0090475C" w:rsidP="00CC2F11">
      <w:pPr>
        <w:pBdr>
          <w:bottom w:val="single" w:sz="12" w:space="1" w:color="auto"/>
        </w:pBdr>
        <w:shd w:val="clear" w:color="auto" w:fill="FFFFFF"/>
      </w:pPr>
    </w:p>
    <w:p w14:paraId="2CC2F41F" w14:textId="4E1C1829" w:rsidR="0090475C" w:rsidRDefault="0090475C" w:rsidP="002D3FD4">
      <w:pPr>
        <w:pBdr>
          <w:bottom w:val="single" w:sz="12" w:space="1" w:color="auto"/>
        </w:pBdr>
      </w:pPr>
    </w:p>
    <w:p w14:paraId="26D7C100" w14:textId="77777777" w:rsidR="0090475C" w:rsidRPr="00CC2F11" w:rsidRDefault="0090475C" w:rsidP="00CC2F11">
      <w:pPr>
        <w:pBdr>
          <w:bottom w:val="single" w:sz="12" w:space="1" w:color="auto"/>
        </w:pBdr>
        <w:shd w:val="clear" w:color="auto" w:fill="FFFFFF"/>
      </w:pPr>
    </w:p>
    <w:p w14:paraId="3C61735D" w14:textId="43B55EC1" w:rsidR="0084359A" w:rsidRDefault="0084359A"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rsidP="002619D9">
      <w:pPr>
        <w:pStyle w:val="BodyText"/>
        <w:numPr>
          <w:ilvl w:val="0"/>
          <w:numId w:val="12"/>
        </w:numPr>
        <w:tabs>
          <w:tab w:val="left" w:pos="1012"/>
        </w:tabs>
        <w:suppressAutoHyphens w:val="0"/>
        <w:spacing w:after="0"/>
        <w:ind w:hanging="360"/>
      </w:pPr>
      <w:hyperlink r:id="rId45">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rsidP="002619D9">
      <w:pPr>
        <w:pStyle w:val="BodyText"/>
        <w:numPr>
          <w:ilvl w:val="0"/>
          <w:numId w:val="12"/>
        </w:numPr>
        <w:tabs>
          <w:tab w:val="left" w:pos="1012"/>
        </w:tabs>
        <w:suppressAutoHyphens w:val="0"/>
        <w:spacing w:after="0" w:line="294" w:lineRule="exact"/>
        <w:ind w:hanging="360"/>
      </w:pPr>
      <w:hyperlink r:id="rId46">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rsidP="002619D9">
      <w:pPr>
        <w:pStyle w:val="BodyText"/>
        <w:numPr>
          <w:ilvl w:val="0"/>
          <w:numId w:val="12"/>
        </w:numPr>
        <w:tabs>
          <w:tab w:val="left" w:pos="1012"/>
        </w:tabs>
        <w:suppressAutoHyphens w:val="0"/>
        <w:spacing w:after="0" w:line="294" w:lineRule="exact"/>
        <w:ind w:hanging="360"/>
      </w:pPr>
      <w:hyperlink r:id="rId47">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w:t>
      </w:r>
      <w:proofErr w:type="gramStart"/>
      <w:r>
        <w:rPr>
          <w:spacing w:val="-1"/>
        </w:rPr>
        <w:t>person</w:t>
      </w:r>
      <w:proofErr w:type="gramEnd"/>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8">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54C771D8"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9"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50"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51"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09614BEF" w14:textId="3559A79E"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2368" behindDoc="0" locked="0" layoutInCell="1" allowOverlap="0" wp14:anchorId="2D63983A" wp14:editId="27956240">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3"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4"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55"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6"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7" w:tgtFrame="_blank" w:history="1">
        <w:r w:rsidRPr="00754E70">
          <w:rPr>
            <w:rFonts w:ascii="Arial" w:hAnsi="Arial" w:cs="Arial"/>
            <w:color w:val="1155CC"/>
            <w:u w:val="single"/>
          </w:rPr>
          <w:t>ARRL VEC VE Resources</w:t>
        </w:r>
      </w:hyperlink>
      <w:r w:rsidRPr="00754E70">
        <w:rPr>
          <w:rFonts w:ascii="Arial" w:hAnsi="Arial" w:cs="Arial"/>
          <w:color w:val="222222"/>
        </w:rPr>
        <w:t xml:space="preserve"> page offers the information you will need to help conduct exam session business. Our support page offers easy access to session forms and </w:t>
      </w:r>
      <w:r w:rsidRPr="00754E70">
        <w:rPr>
          <w:rFonts w:ascii="Arial" w:hAnsi="Arial" w:cs="Arial"/>
          <w:color w:val="222222"/>
        </w:rPr>
        <w:lastRenderedPageBreak/>
        <w:t>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58"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2C3B811C" w:rsidR="00C750B4" w:rsidRDefault="00C750B4" w:rsidP="00C750B4">
      <w:pPr>
        <w:widowControl w:val="0"/>
        <w:contextualSpacing/>
        <w:rPr>
          <w:b/>
          <w:bCs/>
          <w:color w:val="222222"/>
          <w:u w:val="single"/>
          <w:shd w:val="clear" w:color="auto" w:fill="FFFFFF"/>
        </w:rPr>
      </w:pPr>
    </w:p>
    <w:p w14:paraId="01D4D6BC" w14:textId="5D3E8951" w:rsidR="001248FF" w:rsidRDefault="001248FF" w:rsidP="00C750B4">
      <w:pPr>
        <w:widowControl w:val="0"/>
        <w:contextualSpacing/>
        <w:rPr>
          <w:b/>
          <w:bCs/>
          <w:color w:val="222222"/>
          <w:u w:val="single"/>
          <w:shd w:val="clear" w:color="auto" w:fill="FFFFFF"/>
        </w:rPr>
      </w:pPr>
    </w:p>
    <w:p w14:paraId="4326C9E9" w14:textId="3F32F38A" w:rsidR="001248FF" w:rsidRPr="001248FF" w:rsidRDefault="001248FF" w:rsidP="00C750B4">
      <w:pPr>
        <w:widowControl w:val="0"/>
        <w:contextualSpacing/>
        <w:rPr>
          <w:color w:val="222222"/>
          <w:shd w:val="clear" w:color="auto" w:fill="FFFFFF"/>
        </w:rPr>
      </w:pPr>
      <w:r>
        <w:rPr>
          <w:color w:val="222222"/>
          <w:shd w:val="clear" w:color="auto" w:fill="FFFFFF"/>
        </w:rPr>
        <w:t xml:space="preserve">EchoLink is </w:t>
      </w:r>
      <w:proofErr w:type="gramStart"/>
      <w:r>
        <w:rPr>
          <w:color w:val="222222"/>
          <w:shd w:val="clear" w:color="auto" w:fill="FFFFFF"/>
        </w:rPr>
        <w:t>definitely the</w:t>
      </w:r>
      <w:proofErr w:type="gramEnd"/>
      <w:r>
        <w:rPr>
          <w:color w:val="222222"/>
          <w:shd w:val="clear" w:color="auto" w:fill="FFFFFF"/>
        </w:rPr>
        <w:t xml:space="preserve"> easiest of all the “digital modes” to get started with.  In fact, </w:t>
      </w:r>
      <w:r w:rsidR="00F77A4C">
        <w:rPr>
          <w:color w:val="222222"/>
          <w:shd w:val="clear" w:color="auto" w:fill="FFFFFF"/>
        </w:rPr>
        <w:t>if your local repeater has EchoLink on it, you can tell your newest members that they can use their laptop or even their phone as their first “rig” to get on the air with!  EchoLink is used for the Ohio Section Youth Net to make it as easy as possible for anyone to get involved.  Following is a tutorial to help get you started!</w:t>
      </w:r>
    </w:p>
    <w:p w14:paraId="64EBF168" w14:textId="77777777" w:rsidR="001248FF" w:rsidRDefault="001248FF" w:rsidP="00C750B4">
      <w:pPr>
        <w:widowControl w:val="0"/>
        <w:contextualSpacing/>
        <w:rPr>
          <w:b/>
          <w:bCs/>
          <w:color w:val="222222"/>
          <w:u w:val="single"/>
          <w:shd w:val="clear" w:color="auto" w:fill="FFFFFF"/>
        </w:rPr>
      </w:pPr>
    </w:p>
    <w:p w14:paraId="301C3120" w14:textId="0A3295A1" w:rsidR="00921EEF" w:rsidRDefault="00921EEF" w:rsidP="00A036B1">
      <w:pPr>
        <w:widowControl w:val="0"/>
        <w:contextualSpacing/>
        <w:rPr>
          <w:rFonts w:ascii="Arial" w:hAnsi="Arial" w:cs="Arial"/>
          <w:b/>
          <w:bCs/>
          <w:color w:val="222222"/>
          <w:sz w:val="32"/>
          <w:szCs w:val="32"/>
          <w:u w:val="single"/>
          <w:shd w:val="clear" w:color="auto" w:fill="FFFFFF"/>
        </w:rPr>
      </w:pPr>
    </w:p>
    <w:p w14:paraId="4236BF2C" w14:textId="77777777" w:rsidR="001248FF" w:rsidRPr="00C14668" w:rsidRDefault="001248FF" w:rsidP="001248FF">
      <w:pPr>
        <w:jc w:val="center"/>
        <w:rPr>
          <w:b/>
          <w:sz w:val="44"/>
          <w:szCs w:val="44"/>
        </w:rPr>
      </w:pPr>
      <w:proofErr w:type="spellStart"/>
      <w:r w:rsidRPr="00C14668">
        <w:rPr>
          <w:b/>
          <w:sz w:val="44"/>
          <w:szCs w:val="44"/>
        </w:rPr>
        <w:t>Echolink</w:t>
      </w:r>
      <w:proofErr w:type="spellEnd"/>
      <w:r w:rsidRPr="00C14668">
        <w:rPr>
          <w:noProof/>
        </w:rPr>
        <w:drawing>
          <wp:anchor distT="114300" distB="114300" distL="114300" distR="114300" simplePos="0" relativeHeight="251658752" behindDoc="0" locked="0" layoutInCell="1" hidden="0" allowOverlap="1" wp14:anchorId="7F054C49" wp14:editId="28E6E63A">
            <wp:simplePos x="0" y="0"/>
            <wp:positionH relativeFrom="column">
              <wp:posOffset>6028555</wp:posOffset>
            </wp:positionH>
            <wp:positionV relativeFrom="paragraph">
              <wp:posOffset>114300</wp:posOffset>
            </wp:positionV>
            <wp:extent cx="943745" cy="1166813"/>
            <wp:effectExtent l="0" t="0" r="0" b="0"/>
            <wp:wrapSquare wrapText="bothSides" distT="114300" distB="114300" distL="114300" distR="114300"/>
            <wp:docPr id="49" name="image1.gif"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49" name="image1.gif" descr="A picture containing logo&#10;&#10;Description automatically generated"/>
                    <pic:cNvPicPr preferRelativeResize="0"/>
                  </pic:nvPicPr>
                  <pic:blipFill>
                    <a:blip r:embed="rId59"/>
                    <a:srcRect/>
                    <a:stretch>
                      <a:fillRect/>
                    </a:stretch>
                  </pic:blipFill>
                  <pic:spPr>
                    <a:xfrm>
                      <a:off x="0" y="0"/>
                      <a:ext cx="943745" cy="1166813"/>
                    </a:xfrm>
                    <a:prstGeom prst="rect">
                      <a:avLst/>
                    </a:prstGeom>
                    <a:ln/>
                  </pic:spPr>
                </pic:pic>
              </a:graphicData>
            </a:graphic>
          </wp:anchor>
        </w:drawing>
      </w:r>
    </w:p>
    <w:p w14:paraId="4950DF17" w14:textId="77777777" w:rsidR="001248FF" w:rsidRPr="00C14668" w:rsidRDefault="001248FF" w:rsidP="001248FF"/>
    <w:p w14:paraId="3E8B429B" w14:textId="77777777" w:rsidR="001248FF" w:rsidRPr="00C14668" w:rsidRDefault="001248FF" w:rsidP="001248FF">
      <w:pPr>
        <w:rPr>
          <w:sz w:val="26"/>
          <w:szCs w:val="26"/>
        </w:rPr>
      </w:pPr>
      <w:r w:rsidRPr="00C14668">
        <w:rPr>
          <w:sz w:val="26"/>
          <w:szCs w:val="26"/>
        </w:rPr>
        <w:t xml:space="preserve">EchoLink® software allows licensed Amateur Radio stations to communicate with one another over the Internet, using streaming-audio technology.  The program allows worldwide connections to be made between stations or from computer to station, greatly enhancing Amateur Radio's communications capabilities.  There are more than 350,000 validated users worldwide — in 159 of the world's 193 nations — with about 6,000 online at any given time. The program runs on Microsoft Windows®, with editions also available for Android and iOS.  It is offered free of charge and may be downloaded </w:t>
      </w:r>
      <w:hyperlink r:id="rId60">
        <w:r w:rsidRPr="00C14668">
          <w:rPr>
            <w:rFonts w:eastAsia="Trebuchet MS"/>
            <w:color w:val="FF0000"/>
            <w:sz w:val="26"/>
            <w:szCs w:val="26"/>
            <w:highlight w:val="white"/>
            <w:u w:val="single"/>
          </w:rPr>
          <w:t>here</w:t>
        </w:r>
      </w:hyperlink>
      <w:r w:rsidRPr="00C14668">
        <w:rPr>
          <w:rFonts w:eastAsia="Trebuchet MS"/>
          <w:sz w:val="26"/>
          <w:szCs w:val="26"/>
          <w:highlight w:val="white"/>
        </w:rPr>
        <w:t xml:space="preserve"> .</w:t>
      </w:r>
      <w:r w:rsidRPr="00C14668">
        <w:rPr>
          <w:noProof/>
        </w:rPr>
        <w:drawing>
          <wp:anchor distT="114300" distB="114300" distL="114300" distR="114300" simplePos="0" relativeHeight="251659776" behindDoc="0" locked="0" layoutInCell="1" hidden="0" allowOverlap="1" wp14:anchorId="5A2F5666" wp14:editId="3D1B02A8">
            <wp:simplePos x="0" y="0"/>
            <wp:positionH relativeFrom="column">
              <wp:posOffset>2486025</wp:posOffset>
            </wp:positionH>
            <wp:positionV relativeFrom="paragraph">
              <wp:posOffset>1697793</wp:posOffset>
            </wp:positionV>
            <wp:extent cx="4114800" cy="1447800"/>
            <wp:effectExtent l="0" t="0" r="0" b="0"/>
            <wp:wrapSquare wrapText="bothSides" distT="114300" distB="114300" distL="114300" distR="114300"/>
            <wp:docPr id="50" name="image2.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2.png" descr="Graphical user interface, text, application&#10;&#10;Description automatically generated"/>
                    <pic:cNvPicPr preferRelativeResize="0"/>
                  </pic:nvPicPr>
                  <pic:blipFill>
                    <a:blip r:embed="rId61"/>
                    <a:srcRect/>
                    <a:stretch>
                      <a:fillRect/>
                    </a:stretch>
                  </pic:blipFill>
                  <pic:spPr>
                    <a:xfrm>
                      <a:off x="0" y="0"/>
                      <a:ext cx="4114800" cy="1447800"/>
                    </a:xfrm>
                    <a:prstGeom prst="rect">
                      <a:avLst/>
                    </a:prstGeom>
                    <a:ln/>
                  </pic:spPr>
                </pic:pic>
              </a:graphicData>
            </a:graphic>
          </wp:anchor>
        </w:drawing>
      </w:r>
    </w:p>
    <w:p w14:paraId="7F87188F" w14:textId="77777777" w:rsidR="001248FF" w:rsidRPr="00C14668" w:rsidRDefault="001248FF" w:rsidP="001248FF">
      <w:pPr>
        <w:rPr>
          <w:sz w:val="26"/>
          <w:szCs w:val="26"/>
        </w:rPr>
      </w:pPr>
    </w:p>
    <w:p w14:paraId="7CC6277F" w14:textId="77777777" w:rsidR="001248FF" w:rsidRPr="00C14668" w:rsidRDefault="001248FF" w:rsidP="001248FF">
      <w:pPr>
        <w:rPr>
          <w:rFonts w:eastAsia="Verdana"/>
          <w:b/>
          <w:sz w:val="25"/>
          <w:szCs w:val="25"/>
        </w:rPr>
      </w:pPr>
      <w:r w:rsidRPr="00C14668">
        <w:rPr>
          <w:rFonts w:eastAsia="Verdana"/>
          <w:b/>
          <w:sz w:val="25"/>
          <w:szCs w:val="25"/>
        </w:rPr>
        <w:t xml:space="preserve">Website - </w:t>
      </w:r>
    </w:p>
    <w:p w14:paraId="58E63596" w14:textId="77777777" w:rsidR="001248FF" w:rsidRPr="00C14668" w:rsidRDefault="00000000" w:rsidP="001248FF">
      <w:pPr>
        <w:numPr>
          <w:ilvl w:val="0"/>
          <w:numId w:val="26"/>
        </w:numPr>
        <w:spacing w:line="276" w:lineRule="auto"/>
        <w:rPr>
          <w:sz w:val="26"/>
          <w:szCs w:val="26"/>
        </w:rPr>
      </w:pPr>
      <w:hyperlink r:id="rId62">
        <w:r w:rsidR="001248FF" w:rsidRPr="00C14668">
          <w:rPr>
            <w:rFonts w:eastAsia="Trebuchet MS"/>
            <w:color w:val="0000FF"/>
            <w:sz w:val="26"/>
            <w:szCs w:val="26"/>
            <w:highlight w:val="white"/>
            <w:u w:val="single"/>
          </w:rPr>
          <w:t xml:space="preserve">Home- </w:t>
        </w:r>
      </w:hyperlink>
      <w:hyperlink r:id="rId63">
        <w:r w:rsidR="001248FF" w:rsidRPr="00C14668">
          <w:rPr>
            <w:color w:val="1155CC"/>
            <w:sz w:val="26"/>
            <w:szCs w:val="26"/>
            <w:u w:val="single"/>
          </w:rPr>
          <w:t>www.echolink.org</w:t>
        </w:r>
      </w:hyperlink>
    </w:p>
    <w:p w14:paraId="12A29E7A" w14:textId="77777777" w:rsidR="001248FF" w:rsidRPr="00C14668" w:rsidRDefault="00000000" w:rsidP="001248FF">
      <w:pPr>
        <w:numPr>
          <w:ilvl w:val="0"/>
          <w:numId w:val="26"/>
        </w:numPr>
        <w:spacing w:line="276" w:lineRule="auto"/>
        <w:rPr>
          <w:rFonts w:eastAsia="Trebuchet MS"/>
          <w:sz w:val="26"/>
          <w:szCs w:val="26"/>
          <w:highlight w:val="white"/>
        </w:rPr>
      </w:pPr>
      <w:hyperlink r:id="rId64">
        <w:r w:rsidR="001248FF" w:rsidRPr="00C14668">
          <w:rPr>
            <w:rFonts w:eastAsia="Trebuchet MS"/>
            <w:color w:val="0000FF"/>
            <w:sz w:val="26"/>
            <w:szCs w:val="26"/>
            <w:highlight w:val="white"/>
            <w:u w:val="single"/>
          </w:rPr>
          <w:t>Take a Tour</w:t>
        </w:r>
      </w:hyperlink>
    </w:p>
    <w:p w14:paraId="03A65FC7" w14:textId="77777777" w:rsidR="001248FF" w:rsidRPr="00C14668" w:rsidRDefault="00000000" w:rsidP="001248FF">
      <w:pPr>
        <w:numPr>
          <w:ilvl w:val="0"/>
          <w:numId w:val="26"/>
        </w:numPr>
        <w:spacing w:line="276" w:lineRule="auto"/>
        <w:rPr>
          <w:sz w:val="26"/>
          <w:szCs w:val="26"/>
        </w:rPr>
      </w:pPr>
      <w:hyperlink r:id="rId65">
        <w:r w:rsidR="001248FF" w:rsidRPr="00C14668">
          <w:rPr>
            <w:rFonts w:eastAsia="Trebuchet MS"/>
            <w:color w:val="0000FF"/>
            <w:sz w:val="26"/>
            <w:szCs w:val="26"/>
            <w:highlight w:val="white"/>
            <w:u w:val="single"/>
          </w:rPr>
          <w:t>Download</w:t>
        </w:r>
      </w:hyperlink>
      <w:r w:rsidR="001248FF" w:rsidRPr="00C14668">
        <w:rPr>
          <w:sz w:val="26"/>
          <w:szCs w:val="26"/>
        </w:rPr>
        <w:t xml:space="preserve"> </w:t>
      </w:r>
    </w:p>
    <w:p w14:paraId="20B50446" w14:textId="77777777" w:rsidR="001248FF" w:rsidRPr="00C14668" w:rsidRDefault="001248FF" w:rsidP="001248FF">
      <w:pPr>
        <w:pStyle w:val="Heading1"/>
        <w:keepNext w:val="0"/>
        <w:keepLines w:val="0"/>
        <w:spacing w:before="480"/>
        <w:rPr>
          <w:rFonts w:ascii="Times New Roman" w:eastAsia="Verdana" w:hAnsi="Times New Roman" w:cs="Times New Roman"/>
          <w:b/>
          <w:sz w:val="25"/>
          <w:szCs w:val="25"/>
        </w:rPr>
      </w:pPr>
      <w:bookmarkStart w:id="23" w:name="_juqg4tyhf4s2" w:colFirst="0" w:colLast="0"/>
      <w:bookmarkEnd w:id="23"/>
      <w:r w:rsidRPr="00C14668">
        <w:rPr>
          <w:rFonts w:ascii="Times New Roman" w:eastAsia="Verdana" w:hAnsi="Times New Roman" w:cs="Times New Roman"/>
          <w:b/>
          <w:sz w:val="25"/>
          <w:szCs w:val="25"/>
        </w:rPr>
        <w:t>Validation</w:t>
      </w:r>
    </w:p>
    <w:p w14:paraId="5B71C6FF" w14:textId="77777777" w:rsidR="001248FF" w:rsidRPr="00C14668" w:rsidRDefault="001248FF" w:rsidP="001248FF">
      <w:pPr>
        <w:spacing w:before="100" w:after="100"/>
        <w:rPr>
          <w:sz w:val="26"/>
          <w:szCs w:val="26"/>
        </w:rPr>
      </w:pPr>
      <w:r w:rsidRPr="00C14668">
        <w:rPr>
          <w:sz w:val="26"/>
          <w:szCs w:val="26"/>
        </w:rPr>
        <w:t xml:space="preserve">EchoLink opens a world of new </w:t>
      </w:r>
      <w:r w:rsidRPr="00C14668">
        <w:rPr>
          <w:sz w:val="26"/>
          <w:szCs w:val="26"/>
        </w:rPr>
        <w:lastRenderedPageBreak/>
        <w:t>communications possibilities by joining Amateur Radio stations over the Internet. Since the Internet is a shared, public resource, security is naturally a very important part of the system.</w:t>
      </w:r>
    </w:p>
    <w:p w14:paraId="36EC0F1C" w14:textId="77777777" w:rsidR="001248FF" w:rsidRPr="00C14668" w:rsidRDefault="001248FF" w:rsidP="001248FF">
      <w:pPr>
        <w:spacing w:before="100" w:after="100"/>
        <w:rPr>
          <w:sz w:val="26"/>
          <w:szCs w:val="26"/>
        </w:rPr>
      </w:pPr>
      <w:r w:rsidRPr="00C14668">
        <w:rPr>
          <w:sz w:val="26"/>
          <w:szCs w:val="26"/>
        </w:rPr>
        <w:t>Each new user of EchoLink must provide proof of license before access is granted.  This is to ensure that only licensed Amateurs have access to the system and to ensure that each user is using a valid callsign that he or she is authorized to use.</w:t>
      </w:r>
    </w:p>
    <w:p w14:paraId="190C8349" w14:textId="77777777" w:rsidR="001248FF" w:rsidRPr="00C14668" w:rsidRDefault="001248FF" w:rsidP="001248FF">
      <w:pPr>
        <w:spacing w:before="100" w:after="100"/>
        <w:rPr>
          <w:sz w:val="26"/>
          <w:szCs w:val="26"/>
        </w:rPr>
      </w:pPr>
      <w:r w:rsidRPr="00C14668">
        <w:rPr>
          <w:sz w:val="26"/>
          <w:szCs w:val="26"/>
        </w:rPr>
        <w:t>There are several different ways you can provide proof of license.  These options vary somewhat by country. You can do this after installing your software (note: it may take a day or two to get validated).</w:t>
      </w:r>
    </w:p>
    <w:p w14:paraId="10154065" w14:textId="77777777" w:rsidR="001248FF" w:rsidRPr="00C14668" w:rsidRDefault="001248FF" w:rsidP="001248FF">
      <w:pPr>
        <w:spacing w:before="100" w:after="100"/>
        <w:rPr>
          <w:sz w:val="26"/>
          <w:szCs w:val="26"/>
        </w:rPr>
      </w:pPr>
    </w:p>
    <w:p w14:paraId="1A541100" w14:textId="77777777" w:rsidR="001248FF" w:rsidRPr="00C14668" w:rsidRDefault="001248FF" w:rsidP="001248FF">
      <w:pPr>
        <w:spacing w:before="100" w:after="100"/>
        <w:rPr>
          <w:b/>
          <w:sz w:val="26"/>
          <w:szCs w:val="26"/>
        </w:rPr>
      </w:pPr>
      <w:r w:rsidRPr="00C14668">
        <w:rPr>
          <w:b/>
          <w:sz w:val="26"/>
          <w:szCs w:val="26"/>
        </w:rPr>
        <w:t xml:space="preserve">Installing- </w:t>
      </w:r>
    </w:p>
    <w:p w14:paraId="261CEA38" w14:textId="77777777" w:rsidR="001248FF" w:rsidRPr="00C14668" w:rsidRDefault="001248FF" w:rsidP="001248FF">
      <w:pPr>
        <w:numPr>
          <w:ilvl w:val="0"/>
          <w:numId w:val="25"/>
        </w:numPr>
        <w:spacing w:before="100" w:line="276" w:lineRule="auto"/>
        <w:rPr>
          <w:sz w:val="26"/>
          <w:szCs w:val="26"/>
        </w:rPr>
      </w:pPr>
      <w:r w:rsidRPr="00C14668">
        <w:rPr>
          <w:sz w:val="26"/>
          <w:szCs w:val="26"/>
        </w:rPr>
        <w:t>YouTube Video-</w:t>
      </w:r>
      <w:hyperlink r:id="rId66">
        <w:r w:rsidRPr="00C14668">
          <w:rPr>
            <w:color w:val="1155CC"/>
            <w:sz w:val="26"/>
            <w:szCs w:val="26"/>
            <w:u w:val="single"/>
          </w:rPr>
          <w:t xml:space="preserve"> “Installing &amp; Setting Up EchoLink on PC”</w:t>
        </w:r>
      </w:hyperlink>
    </w:p>
    <w:p w14:paraId="3E52292E" w14:textId="77777777" w:rsidR="001248FF" w:rsidRPr="00C14668" w:rsidRDefault="001248FF" w:rsidP="001248FF">
      <w:pPr>
        <w:numPr>
          <w:ilvl w:val="0"/>
          <w:numId w:val="25"/>
        </w:numPr>
        <w:spacing w:line="276" w:lineRule="auto"/>
        <w:rPr>
          <w:sz w:val="26"/>
          <w:szCs w:val="26"/>
        </w:rPr>
      </w:pPr>
      <w:r w:rsidRPr="00C14668">
        <w:rPr>
          <w:sz w:val="26"/>
          <w:szCs w:val="26"/>
        </w:rPr>
        <w:t xml:space="preserve">Basic instructions </w:t>
      </w:r>
    </w:p>
    <w:p w14:paraId="7102A472" w14:textId="77777777" w:rsidR="001248FF" w:rsidRPr="00C14668" w:rsidRDefault="001248FF" w:rsidP="001248FF">
      <w:pPr>
        <w:numPr>
          <w:ilvl w:val="1"/>
          <w:numId w:val="25"/>
        </w:numPr>
        <w:spacing w:line="276" w:lineRule="auto"/>
        <w:rPr>
          <w:sz w:val="26"/>
          <w:szCs w:val="26"/>
        </w:rPr>
      </w:pPr>
      <w:r w:rsidRPr="00C14668">
        <w:rPr>
          <w:sz w:val="26"/>
          <w:szCs w:val="26"/>
        </w:rPr>
        <w:t>Download and install software to your PC or Phone</w:t>
      </w:r>
    </w:p>
    <w:p w14:paraId="0D6BA859" w14:textId="77777777" w:rsidR="001248FF" w:rsidRPr="00C14668" w:rsidRDefault="001248FF" w:rsidP="001248FF">
      <w:pPr>
        <w:numPr>
          <w:ilvl w:val="1"/>
          <w:numId w:val="25"/>
        </w:numPr>
        <w:spacing w:line="276" w:lineRule="auto"/>
        <w:rPr>
          <w:sz w:val="26"/>
          <w:szCs w:val="26"/>
        </w:rPr>
      </w:pPr>
      <w:r w:rsidRPr="00C14668">
        <w:rPr>
          <w:sz w:val="26"/>
          <w:szCs w:val="26"/>
        </w:rPr>
        <w:t>Choose User mode (NOT Sysop mode)</w:t>
      </w:r>
    </w:p>
    <w:p w14:paraId="7626066A" w14:textId="77777777" w:rsidR="001248FF" w:rsidRPr="00C14668" w:rsidRDefault="001248FF" w:rsidP="001248FF">
      <w:pPr>
        <w:numPr>
          <w:ilvl w:val="1"/>
          <w:numId w:val="25"/>
        </w:numPr>
        <w:spacing w:line="276" w:lineRule="auto"/>
        <w:rPr>
          <w:sz w:val="26"/>
          <w:szCs w:val="26"/>
        </w:rPr>
      </w:pPr>
      <w:r w:rsidRPr="00C14668">
        <w:rPr>
          <w:sz w:val="26"/>
          <w:szCs w:val="26"/>
        </w:rPr>
        <w:t>Configure software</w:t>
      </w:r>
    </w:p>
    <w:p w14:paraId="2BD11788" w14:textId="77777777" w:rsidR="001248FF" w:rsidRPr="00C14668" w:rsidRDefault="001248FF" w:rsidP="001248FF">
      <w:pPr>
        <w:numPr>
          <w:ilvl w:val="1"/>
          <w:numId w:val="25"/>
        </w:numPr>
        <w:spacing w:line="276" w:lineRule="auto"/>
        <w:rPr>
          <w:sz w:val="26"/>
          <w:szCs w:val="26"/>
        </w:rPr>
      </w:pPr>
      <w:r w:rsidRPr="00C14668">
        <w:rPr>
          <w:sz w:val="26"/>
          <w:szCs w:val="26"/>
        </w:rPr>
        <w:t>You'll be asked to enter some information about your station.</w:t>
      </w:r>
    </w:p>
    <w:p w14:paraId="0F807C2C" w14:textId="77777777" w:rsidR="001248FF" w:rsidRPr="00C14668" w:rsidRDefault="001248FF" w:rsidP="001248FF">
      <w:pPr>
        <w:numPr>
          <w:ilvl w:val="2"/>
          <w:numId w:val="25"/>
        </w:numPr>
        <w:spacing w:line="276" w:lineRule="auto"/>
        <w:rPr>
          <w:sz w:val="26"/>
          <w:szCs w:val="26"/>
        </w:rPr>
      </w:pPr>
      <w:r w:rsidRPr="00C14668">
        <w:rPr>
          <w:sz w:val="26"/>
          <w:szCs w:val="26"/>
        </w:rPr>
        <w:t xml:space="preserve">Callsign:  Set the callsign exactly as you wish to be registered with EchoLink.  If you have already registered, use the same callsign you used previously.  </w:t>
      </w:r>
    </w:p>
    <w:p w14:paraId="4F286D90" w14:textId="77777777" w:rsidR="001248FF" w:rsidRPr="00C14668" w:rsidRDefault="001248FF" w:rsidP="001248FF">
      <w:pPr>
        <w:numPr>
          <w:ilvl w:val="2"/>
          <w:numId w:val="25"/>
        </w:numPr>
        <w:spacing w:line="276" w:lineRule="auto"/>
        <w:rPr>
          <w:sz w:val="26"/>
          <w:szCs w:val="26"/>
        </w:rPr>
      </w:pPr>
      <w:r w:rsidRPr="00C14668">
        <w:rPr>
          <w:sz w:val="26"/>
          <w:szCs w:val="26"/>
        </w:rPr>
        <w:t>Password:  If you had used EchoLink previously, type your original password here.  Otherwise, select a password you can easily remember, and it will be assigned to you as you register.  Be sure to make a note of it, in case you need to re-install the software.</w:t>
      </w:r>
    </w:p>
    <w:p w14:paraId="5D001563" w14:textId="77777777" w:rsidR="001248FF" w:rsidRPr="00C14668" w:rsidRDefault="001248FF" w:rsidP="001248FF">
      <w:pPr>
        <w:numPr>
          <w:ilvl w:val="2"/>
          <w:numId w:val="25"/>
        </w:numPr>
        <w:spacing w:line="276" w:lineRule="auto"/>
        <w:rPr>
          <w:sz w:val="26"/>
          <w:szCs w:val="26"/>
        </w:rPr>
      </w:pPr>
      <w:r w:rsidRPr="00C14668">
        <w:rPr>
          <w:sz w:val="26"/>
          <w:szCs w:val="26"/>
        </w:rPr>
        <w:t>First Name:  This name will appear on the other station's screen when you establish a contact.  Enter the name by which you wish to be called.</w:t>
      </w:r>
    </w:p>
    <w:p w14:paraId="67415C44" w14:textId="77777777" w:rsidR="001248FF" w:rsidRPr="00C14668" w:rsidRDefault="001248FF" w:rsidP="001248FF">
      <w:pPr>
        <w:numPr>
          <w:ilvl w:val="2"/>
          <w:numId w:val="25"/>
        </w:numPr>
        <w:spacing w:line="276" w:lineRule="auto"/>
        <w:rPr>
          <w:sz w:val="26"/>
          <w:szCs w:val="26"/>
        </w:rPr>
      </w:pPr>
      <w:r w:rsidRPr="00C14668">
        <w:rPr>
          <w:sz w:val="26"/>
          <w:szCs w:val="26"/>
        </w:rPr>
        <w:t>Location:  Enter the location of your station or a description of its function.  This will appear in the list of available users.  Example: "Akron, OH"</w:t>
      </w:r>
    </w:p>
    <w:p w14:paraId="517D8CB8" w14:textId="77777777" w:rsidR="001248FF" w:rsidRPr="00C14668" w:rsidRDefault="001248FF" w:rsidP="001248FF">
      <w:pPr>
        <w:numPr>
          <w:ilvl w:val="2"/>
          <w:numId w:val="25"/>
        </w:numPr>
        <w:spacing w:line="276" w:lineRule="auto"/>
        <w:rPr>
          <w:sz w:val="26"/>
          <w:szCs w:val="26"/>
        </w:rPr>
      </w:pPr>
      <w:r w:rsidRPr="00C14668">
        <w:rPr>
          <w:sz w:val="26"/>
          <w:szCs w:val="26"/>
        </w:rPr>
        <w:t xml:space="preserve">Email </w:t>
      </w:r>
      <w:proofErr w:type="spellStart"/>
      <w:r w:rsidRPr="00C14668">
        <w:rPr>
          <w:sz w:val="26"/>
          <w:szCs w:val="26"/>
        </w:rPr>
        <w:t>Addr</w:t>
      </w:r>
      <w:proofErr w:type="spellEnd"/>
      <w:r w:rsidRPr="00C14668">
        <w:rPr>
          <w:sz w:val="26"/>
          <w:szCs w:val="26"/>
        </w:rPr>
        <w:t>:  Please enter your e-mail address.  This address is used only for initial registration and will not be published or displayed anywhere. After registration, please use the EchoLink Web site to inform us of any change in your e-mail address.</w:t>
      </w:r>
    </w:p>
    <w:p w14:paraId="588C5DE3" w14:textId="77777777" w:rsidR="001248FF" w:rsidRPr="00C14668" w:rsidRDefault="001248FF" w:rsidP="001248FF">
      <w:pPr>
        <w:numPr>
          <w:ilvl w:val="2"/>
          <w:numId w:val="25"/>
        </w:numPr>
        <w:spacing w:line="276" w:lineRule="auto"/>
        <w:rPr>
          <w:sz w:val="26"/>
          <w:szCs w:val="26"/>
        </w:rPr>
      </w:pPr>
      <w:r w:rsidRPr="00C14668">
        <w:rPr>
          <w:sz w:val="26"/>
          <w:szCs w:val="26"/>
        </w:rPr>
        <w:lastRenderedPageBreak/>
        <w:t xml:space="preserve">Region: You will be asked to indicate in which general region of the world you are located. </w:t>
      </w:r>
    </w:p>
    <w:p w14:paraId="1BFAAEA6" w14:textId="77777777" w:rsidR="001248FF" w:rsidRPr="00C14668" w:rsidRDefault="001248FF" w:rsidP="001248FF">
      <w:pPr>
        <w:numPr>
          <w:ilvl w:val="1"/>
          <w:numId w:val="25"/>
        </w:numPr>
        <w:spacing w:line="276" w:lineRule="auto"/>
        <w:rPr>
          <w:sz w:val="26"/>
          <w:szCs w:val="26"/>
        </w:rPr>
      </w:pPr>
      <w:r w:rsidRPr="00C14668">
        <w:rPr>
          <w:sz w:val="26"/>
          <w:szCs w:val="26"/>
        </w:rPr>
        <w:t>Configure your microphone and speakers</w:t>
      </w:r>
    </w:p>
    <w:p w14:paraId="7B0AE055" w14:textId="77777777" w:rsidR="001248FF" w:rsidRPr="00C14668" w:rsidRDefault="001248FF" w:rsidP="001248FF">
      <w:pPr>
        <w:numPr>
          <w:ilvl w:val="1"/>
          <w:numId w:val="25"/>
        </w:numPr>
        <w:spacing w:after="100" w:line="276" w:lineRule="auto"/>
        <w:rPr>
          <w:sz w:val="26"/>
          <w:szCs w:val="26"/>
        </w:rPr>
      </w:pPr>
      <w:r w:rsidRPr="00C14668">
        <w:rPr>
          <w:sz w:val="26"/>
          <w:szCs w:val="26"/>
        </w:rPr>
        <w:t xml:space="preserve">Callsign Validation: If you have never used EchoLink before, the callsign you entered will need to be validated by the system before you will be able to access it.   To gain access, you must provide proof of license to the EchoLink system; for details, please see the </w:t>
      </w:r>
      <w:hyperlink r:id="rId67">
        <w:r w:rsidRPr="00C14668">
          <w:rPr>
            <w:color w:val="1155CC"/>
            <w:sz w:val="26"/>
            <w:szCs w:val="26"/>
            <w:u w:val="single"/>
          </w:rPr>
          <w:t>Validation section of the EchoLink Web site</w:t>
        </w:r>
      </w:hyperlink>
      <w:r w:rsidRPr="00C14668">
        <w:rPr>
          <w:sz w:val="26"/>
          <w:szCs w:val="26"/>
        </w:rPr>
        <w:t>.  Until the callsign has been validated, the Station List area of the screen will be blank or may display a message indicating that your callsign is not yet validated.  Once validation is complete, you will see the list of stations appear in the Station List area, and you can proceed to use EchoLink.</w:t>
      </w:r>
    </w:p>
    <w:p w14:paraId="6B4D0866" w14:textId="77777777" w:rsidR="001248FF" w:rsidRPr="00C14668" w:rsidRDefault="001248FF" w:rsidP="001248FF">
      <w:pPr>
        <w:spacing w:before="100" w:after="100"/>
        <w:ind w:left="1440"/>
        <w:rPr>
          <w:sz w:val="26"/>
          <w:szCs w:val="26"/>
        </w:rPr>
      </w:pPr>
      <w:r w:rsidRPr="00C14668">
        <w:rPr>
          <w:noProof/>
        </w:rPr>
        <w:drawing>
          <wp:anchor distT="114300" distB="114300" distL="114300" distR="114300" simplePos="0" relativeHeight="251660800" behindDoc="0" locked="0" layoutInCell="1" hidden="0" allowOverlap="1" wp14:anchorId="0F860710" wp14:editId="5041BABA">
            <wp:simplePos x="0" y="0"/>
            <wp:positionH relativeFrom="column">
              <wp:posOffset>4500563</wp:posOffset>
            </wp:positionH>
            <wp:positionV relativeFrom="paragraph">
              <wp:posOffset>285750</wp:posOffset>
            </wp:positionV>
            <wp:extent cx="2700338" cy="3010645"/>
            <wp:effectExtent l="0" t="0" r="0" b="0"/>
            <wp:wrapSquare wrapText="bothSides" distT="114300" distB="114300" distL="114300" distR="114300"/>
            <wp:docPr id="51" name="image3.png" descr="Graphical user interface, application, table, Excel&#10;&#10;Description automatically generated"/>
            <wp:cNvGraphicFramePr/>
            <a:graphic xmlns:a="http://schemas.openxmlformats.org/drawingml/2006/main">
              <a:graphicData uri="http://schemas.openxmlformats.org/drawingml/2006/picture">
                <pic:pic xmlns:pic="http://schemas.openxmlformats.org/drawingml/2006/picture">
                  <pic:nvPicPr>
                    <pic:cNvPr id="51" name="image3.png" descr="Graphical user interface, application, table, Excel&#10;&#10;Description automatically generated"/>
                    <pic:cNvPicPr preferRelativeResize="0"/>
                  </pic:nvPicPr>
                  <pic:blipFill>
                    <a:blip r:embed="rId68"/>
                    <a:srcRect t="2142"/>
                    <a:stretch>
                      <a:fillRect/>
                    </a:stretch>
                  </pic:blipFill>
                  <pic:spPr>
                    <a:xfrm>
                      <a:off x="0" y="0"/>
                      <a:ext cx="2700338" cy="3010645"/>
                    </a:xfrm>
                    <a:prstGeom prst="rect">
                      <a:avLst/>
                    </a:prstGeom>
                    <a:ln/>
                  </pic:spPr>
                </pic:pic>
              </a:graphicData>
            </a:graphic>
          </wp:anchor>
        </w:drawing>
      </w:r>
    </w:p>
    <w:p w14:paraId="05482413" w14:textId="77777777" w:rsidR="001248FF" w:rsidRPr="00C14668" w:rsidRDefault="001248FF" w:rsidP="001248FF">
      <w:pPr>
        <w:spacing w:before="100" w:after="100"/>
        <w:rPr>
          <w:b/>
          <w:sz w:val="26"/>
          <w:szCs w:val="26"/>
        </w:rPr>
      </w:pPr>
      <w:r w:rsidRPr="00C14668">
        <w:rPr>
          <w:b/>
          <w:sz w:val="26"/>
          <w:szCs w:val="26"/>
        </w:rPr>
        <w:t xml:space="preserve">Using- </w:t>
      </w:r>
    </w:p>
    <w:p w14:paraId="3B9C997C" w14:textId="77777777" w:rsidR="001248FF" w:rsidRPr="00C14668" w:rsidRDefault="001248FF" w:rsidP="001248FF">
      <w:pPr>
        <w:pStyle w:val="Heading2"/>
        <w:keepNext w:val="0"/>
        <w:keepLines w:val="0"/>
        <w:numPr>
          <w:ilvl w:val="0"/>
          <w:numId w:val="25"/>
        </w:numPr>
        <w:spacing w:before="280" w:line="276" w:lineRule="auto"/>
        <w:rPr>
          <w:rFonts w:ascii="Times New Roman" w:hAnsi="Times New Roman" w:cs="Times New Roman"/>
          <w:b/>
        </w:rPr>
      </w:pPr>
      <w:bookmarkStart w:id="24" w:name="_j8yd7ciktf37" w:colFirst="0" w:colLast="0"/>
      <w:bookmarkEnd w:id="24"/>
      <w:r w:rsidRPr="00C14668">
        <w:rPr>
          <w:rFonts w:ascii="Times New Roman" w:hAnsi="Times New Roman" w:cs="Times New Roman"/>
          <w:b/>
        </w:rPr>
        <w:t>Connecting to a Station</w:t>
      </w:r>
    </w:p>
    <w:p w14:paraId="01B906D0" w14:textId="77777777" w:rsidR="001248FF" w:rsidRPr="00C14668" w:rsidRDefault="001248FF" w:rsidP="001248FF">
      <w:pPr>
        <w:numPr>
          <w:ilvl w:val="1"/>
          <w:numId w:val="25"/>
        </w:numPr>
        <w:spacing w:line="276" w:lineRule="auto"/>
        <w:rPr>
          <w:sz w:val="26"/>
          <w:szCs w:val="26"/>
        </w:rPr>
      </w:pPr>
      <w:r w:rsidRPr="00C14668">
        <w:rPr>
          <w:sz w:val="26"/>
          <w:szCs w:val="26"/>
        </w:rPr>
        <w:t xml:space="preserve">To connect to another station, find the station's callsign in the Station List.  Use the tabs at the bottom to select either Index View or Explorer View, depending on your preference. </w:t>
      </w:r>
      <w:r w:rsidRPr="00C14668">
        <w:rPr>
          <w:b/>
          <w:color w:val="FF0000"/>
          <w:sz w:val="26"/>
          <w:szCs w:val="26"/>
        </w:rPr>
        <w:t xml:space="preserve"> (NOTE for Ohio Section Youth Net go to North America, United States, Area 8. Then choose “K8BF-</w:t>
      </w:r>
      <w:proofErr w:type="gramStart"/>
      <w:r w:rsidRPr="00C14668">
        <w:rPr>
          <w:b/>
          <w:color w:val="FF0000"/>
          <w:sz w:val="26"/>
          <w:szCs w:val="26"/>
        </w:rPr>
        <w:t>L  [</w:t>
      </w:r>
      <w:proofErr w:type="spellStart"/>
      <w:proofErr w:type="gramEnd"/>
      <w:r w:rsidRPr="00C14668">
        <w:rPr>
          <w:b/>
          <w:color w:val="FF0000"/>
          <w:sz w:val="26"/>
          <w:szCs w:val="26"/>
        </w:rPr>
        <w:t>Svx</w:t>
      </w:r>
      <w:proofErr w:type="spellEnd"/>
      <w:r w:rsidRPr="00C14668">
        <w:rPr>
          <w:b/>
          <w:color w:val="FF0000"/>
          <w:sz w:val="26"/>
          <w:szCs w:val="26"/>
        </w:rPr>
        <w:t>] Ravenna, OH”)</w:t>
      </w:r>
      <w:r w:rsidRPr="00C14668">
        <w:rPr>
          <w:noProof/>
        </w:rPr>
        <w:drawing>
          <wp:anchor distT="114300" distB="114300" distL="114300" distR="114300" simplePos="0" relativeHeight="251661824" behindDoc="0" locked="0" layoutInCell="1" hidden="0" allowOverlap="1" wp14:anchorId="091263AC" wp14:editId="04A5474B">
            <wp:simplePos x="0" y="0"/>
            <wp:positionH relativeFrom="column">
              <wp:posOffset>1152525</wp:posOffset>
            </wp:positionH>
            <wp:positionV relativeFrom="paragraph">
              <wp:posOffset>1638087</wp:posOffset>
            </wp:positionV>
            <wp:extent cx="2489374" cy="2133749"/>
            <wp:effectExtent l="0" t="0" r="0" b="0"/>
            <wp:wrapTopAndBottom distT="114300" distB="114300"/>
            <wp:docPr id="52" name="image4.png" descr="Text, table&#10;&#10;Description automatically generated"/>
            <wp:cNvGraphicFramePr/>
            <a:graphic xmlns:a="http://schemas.openxmlformats.org/drawingml/2006/main">
              <a:graphicData uri="http://schemas.openxmlformats.org/drawingml/2006/picture">
                <pic:pic xmlns:pic="http://schemas.openxmlformats.org/drawingml/2006/picture">
                  <pic:nvPicPr>
                    <pic:cNvPr id="52" name="image4.png" descr="Text, table&#10;&#10;Description automatically generated"/>
                    <pic:cNvPicPr preferRelativeResize="0"/>
                  </pic:nvPicPr>
                  <pic:blipFill>
                    <a:blip r:embed="rId69"/>
                    <a:srcRect/>
                    <a:stretch>
                      <a:fillRect/>
                    </a:stretch>
                  </pic:blipFill>
                  <pic:spPr>
                    <a:xfrm>
                      <a:off x="0" y="0"/>
                      <a:ext cx="2489374" cy="2133749"/>
                    </a:xfrm>
                    <a:prstGeom prst="rect">
                      <a:avLst/>
                    </a:prstGeom>
                    <a:ln/>
                  </pic:spPr>
                </pic:pic>
              </a:graphicData>
            </a:graphic>
          </wp:anchor>
        </w:drawing>
      </w:r>
    </w:p>
    <w:p w14:paraId="32470818" w14:textId="77777777" w:rsidR="001248FF" w:rsidRPr="00C14668" w:rsidRDefault="001248FF" w:rsidP="001248FF">
      <w:pPr>
        <w:numPr>
          <w:ilvl w:val="1"/>
          <w:numId w:val="25"/>
        </w:numPr>
        <w:spacing w:line="276" w:lineRule="auto"/>
        <w:rPr>
          <w:sz w:val="26"/>
          <w:szCs w:val="26"/>
        </w:rPr>
      </w:pPr>
      <w:r w:rsidRPr="00C14668">
        <w:rPr>
          <w:sz w:val="26"/>
          <w:szCs w:val="26"/>
        </w:rPr>
        <w:lastRenderedPageBreak/>
        <w:t xml:space="preserve">Once you've located the station you're looking for, double-click on the station's callsign to connect to it.  After a few seconds, you should see the station's callsign and name appear near the bottom of the screen, and you should hear the "connected" signal.  You are now in direct contact with the other </w:t>
      </w:r>
      <w:proofErr w:type="gramStart"/>
      <w:r w:rsidRPr="00C14668">
        <w:rPr>
          <w:sz w:val="26"/>
          <w:szCs w:val="26"/>
        </w:rPr>
        <w:t>station</w:t>
      </w:r>
      <w:proofErr w:type="gramEnd"/>
      <w:r w:rsidRPr="00C14668">
        <w:rPr>
          <w:sz w:val="26"/>
          <w:szCs w:val="26"/>
        </w:rPr>
        <w:t xml:space="preserve"> and you can begin conversing.</w:t>
      </w:r>
    </w:p>
    <w:p w14:paraId="6A0E52D7" w14:textId="77777777" w:rsidR="001248FF" w:rsidRPr="00C14668" w:rsidRDefault="001248FF" w:rsidP="001248FF">
      <w:pPr>
        <w:numPr>
          <w:ilvl w:val="1"/>
          <w:numId w:val="25"/>
        </w:numPr>
        <w:spacing w:line="276" w:lineRule="auto"/>
        <w:rPr>
          <w:sz w:val="26"/>
          <w:szCs w:val="26"/>
        </w:rPr>
      </w:pPr>
      <w:r w:rsidRPr="00C14668">
        <w:rPr>
          <w:sz w:val="26"/>
          <w:szCs w:val="26"/>
        </w:rPr>
        <w:t>If, after about 30 seconds, you see the message "Timed out", it means that the attempt to connect to the other station failed (</w:t>
      </w:r>
      <w:hyperlink r:id="rId70">
        <w:r w:rsidRPr="00C14668">
          <w:rPr>
            <w:color w:val="1155CC"/>
            <w:sz w:val="26"/>
            <w:szCs w:val="26"/>
            <w:u w:val="single"/>
          </w:rPr>
          <w:t>troubleshooting</w:t>
        </w:r>
      </w:hyperlink>
      <w:r w:rsidRPr="00C14668">
        <w:rPr>
          <w:sz w:val="26"/>
          <w:szCs w:val="26"/>
        </w:rPr>
        <w:t xml:space="preserve">).  </w:t>
      </w:r>
    </w:p>
    <w:p w14:paraId="428CF5F2" w14:textId="77777777" w:rsidR="001248FF" w:rsidRPr="00C14668" w:rsidRDefault="001248FF" w:rsidP="001248FF">
      <w:pPr>
        <w:numPr>
          <w:ilvl w:val="0"/>
          <w:numId w:val="25"/>
        </w:numPr>
        <w:spacing w:line="276" w:lineRule="auto"/>
        <w:rPr>
          <w:sz w:val="26"/>
          <w:szCs w:val="26"/>
        </w:rPr>
      </w:pPr>
      <w:r w:rsidRPr="00C14668">
        <w:rPr>
          <w:b/>
          <w:sz w:val="26"/>
          <w:szCs w:val="26"/>
        </w:rPr>
        <w:t>Speaking Back and Forth</w:t>
      </w:r>
    </w:p>
    <w:p w14:paraId="34C417B6" w14:textId="77777777" w:rsidR="001248FF" w:rsidRPr="00C14668" w:rsidRDefault="001248FF" w:rsidP="001248FF">
      <w:pPr>
        <w:numPr>
          <w:ilvl w:val="1"/>
          <w:numId w:val="25"/>
        </w:numPr>
        <w:spacing w:line="276" w:lineRule="auto"/>
        <w:rPr>
          <w:sz w:val="26"/>
          <w:szCs w:val="26"/>
        </w:rPr>
      </w:pPr>
      <w:r w:rsidRPr="00C14668">
        <w:rPr>
          <w:sz w:val="26"/>
          <w:szCs w:val="26"/>
        </w:rPr>
        <w:t xml:space="preserve">Once you're connected, you can converse with the remote station as in an ordinary QSO.  </w:t>
      </w:r>
    </w:p>
    <w:p w14:paraId="61CE6FF1" w14:textId="77777777" w:rsidR="001248FF" w:rsidRPr="00C14668" w:rsidRDefault="001248FF" w:rsidP="001248FF">
      <w:pPr>
        <w:numPr>
          <w:ilvl w:val="1"/>
          <w:numId w:val="25"/>
        </w:numPr>
        <w:spacing w:line="276" w:lineRule="auto"/>
        <w:rPr>
          <w:sz w:val="26"/>
          <w:szCs w:val="26"/>
        </w:rPr>
      </w:pPr>
      <w:r w:rsidRPr="00C14668">
        <w:rPr>
          <w:sz w:val="26"/>
          <w:szCs w:val="26"/>
        </w:rPr>
        <w:t xml:space="preserve">The space bar works as a locking "push-to-talk" switch.  </w:t>
      </w:r>
    </w:p>
    <w:p w14:paraId="47A94DB0" w14:textId="77777777" w:rsidR="001248FF" w:rsidRPr="00C14668" w:rsidRDefault="001248FF" w:rsidP="001248FF">
      <w:pPr>
        <w:numPr>
          <w:ilvl w:val="2"/>
          <w:numId w:val="25"/>
        </w:numPr>
        <w:spacing w:line="276" w:lineRule="auto"/>
        <w:rPr>
          <w:sz w:val="26"/>
          <w:szCs w:val="26"/>
        </w:rPr>
      </w:pPr>
      <w:r w:rsidRPr="00C14668">
        <w:rPr>
          <w:sz w:val="26"/>
          <w:szCs w:val="26"/>
        </w:rPr>
        <w:t xml:space="preserve">Tap the spacebar once to begin "transmitting", tap it again to stop (don't hold it down).  </w:t>
      </w:r>
    </w:p>
    <w:p w14:paraId="45162A4F" w14:textId="77777777" w:rsidR="001248FF" w:rsidRPr="00C14668" w:rsidRDefault="001248FF" w:rsidP="001248FF">
      <w:pPr>
        <w:numPr>
          <w:ilvl w:val="2"/>
          <w:numId w:val="25"/>
        </w:numPr>
        <w:spacing w:line="276" w:lineRule="auto"/>
        <w:rPr>
          <w:sz w:val="26"/>
          <w:szCs w:val="26"/>
        </w:rPr>
      </w:pPr>
      <w:r w:rsidRPr="00C14668">
        <w:rPr>
          <w:sz w:val="26"/>
          <w:szCs w:val="26"/>
        </w:rPr>
        <w:t>A red TX indicator appears on the screen whenever EchoLink is "transmitting", that is, sending audio over the Internet to the connected station.</w:t>
      </w:r>
    </w:p>
    <w:p w14:paraId="7E61FC93" w14:textId="77777777" w:rsidR="001248FF" w:rsidRPr="00C14668" w:rsidRDefault="001248FF" w:rsidP="001248FF">
      <w:pPr>
        <w:numPr>
          <w:ilvl w:val="1"/>
          <w:numId w:val="25"/>
        </w:numPr>
        <w:spacing w:line="276" w:lineRule="auto"/>
        <w:rPr>
          <w:sz w:val="26"/>
          <w:szCs w:val="26"/>
        </w:rPr>
      </w:pPr>
      <w:r w:rsidRPr="00C14668">
        <w:rPr>
          <w:sz w:val="26"/>
          <w:szCs w:val="26"/>
        </w:rPr>
        <w:t xml:space="preserve">If you prefer, you can click the lightning bolt icon near the upper left corner of the screen, instead of using the spacebar.  You can also change the software so that the spacebar is held down to transmit and released to receive, more like a push-to-talk switch.  See </w:t>
      </w:r>
      <w:hyperlink r:id="rId71" w:anchor="connections">
        <w:r w:rsidRPr="00C14668">
          <w:rPr>
            <w:sz w:val="26"/>
            <w:szCs w:val="26"/>
          </w:rPr>
          <w:t>Preferences</w:t>
        </w:r>
      </w:hyperlink>
      <w:r w:rsidRPr="00C14668">
        <w:rPr>
          <w:sz w:val="26"/>
          <w:szCs w:val="26"/>
        </w:rPr>
        <w:t xml:space="preserve"> for details.</w:t>
      </w:r>
    </w:p>
    <w:p w14:paraId="1023987A" w14:textId="77777777" w:rsidR="001248FF" w:rsidRPr="00C14668" w:rsidRDefault="001248FF" w:rsidP="001248FF">
      <w:pPr>
        <w:numPr>
          <w:ilvl w:val="1"/>
          <w:numId w:val="25"/>
        </w:numPr>
        <w:spacing w:line="276" w:lineRule="auto"/>
        <w:rPr>
          <w:sz w:val="26"/>
          <w:szCs w:val="26"/>
        </w:rPr>
      </w:pPr>
      <w:r w:rsidRPr="00C14668">
        <w:rPr>
          <w:sz w:val="26"/>
          <w:szCs w:val="26"/>
        </w:rPr>
        <w:t>You can switch to Transmit only when the other station is not already transmitting.  When the other station is transmitting, the letters RX appear in the status bar at the bottom right, and the sound-level meter moves from left to right to show incoming sound.  If you see that the other station is speaking, but you do not hear audio from your PC speakers, you may need to increase the volume on your sound device.  Click the loudspeaker icon near the bottom right-hand corner of your Windows screen to adjust.  Also, be sure the volume knob on your speakers is turned up.</w:t>
      </w:r>
    </w:p>
    <w:p w14:paraId="409D4A93" w14:textId="77777777" w:rsidR="001248FF" w:rsidRPr="00C14668" w:rsidRDefault="001248FF" w:rsidP="001248FF">
      <w:pPr>
        <w:numPr>
          <w:ilvl w:val="1"/>
          <w:numId w:val="25"/>
        </w:numPr>
        <w:spacing w:line="276" w:lineRule="auto"/>
        <w:rPr>
          <w:sz w:val="26"/>
          <w:szCs w:val="26"/>
        </w:rPr>
      </w:pPr>
      <w:r w:rsidRPr="00C14668">
        <w:rPr>
          <w:sz w:val="26"/>
          <w:szCs w:val="26"/>
        </w:rPr>
        <w:t>While transmitting, speak into the microphone and watch the sound-level meter at the bottom-center of the EchoLink screen.  The meter moves farther to the right as the sound gets louder.  For best results, adjust your Windows Recording Volume settings so that the meter moves vigorously, but does not reach full-scale except on peaks.</w:t>
      </w:r>
    </w:p>
    <w:p w14:paraId="6D42C377" w14:textId="77777777" w:rsidR="001248FF" w:rsidRPr="00C14668" w:rsidRDefault="001248FF" w:rsidP="001248FF">
      <w:pPr>
        <w:numPr>
          <w:ilvl w:val="1"/>
          <w:numId w:val="25"/>
        </w:numPr>
        <w:spacing w:line="276" w:lineRule="auto"/>
        <w:rPr>
          <w:sz w:val="26"/>
          <w:szCs w:val="26"/>
        </w:rPr>
      </w:pPr>
      <w:r w:rsidRPr="00C14668">
        <w:rPr>
          <w:sz w:val="26"/>
          <w:szCs w:val="26"/>
        </w:rPr>
        <w:lastRenderedPageBreak/>
        <w:t xml:space="preserve">If you see the red TX indicator while </w:t>
      </w:r>
      <w:proofErr w:type="gramStart"/>
      <w:r w:rsidRPr="00C14668">
        <w:rPr>
          <w:sz w:val="26"/>
          <w:szCs w:val="26"/>
        </w:rPr>
        <w:t>transmitting, but</w:t>
      </w:r>
      <w:proofErr w:type="gramEnd"/>
      <w:r w:rsidRPr="00C14668">
        <w:rPr>
          <w:sz w:val="26"/>
          <w:szCs w:val="26"/>
        </w:rPr>
        <w:t xml:space="preserve"> see no indication on the sound-level meter while speaking into the microphone, see </w:t>
      </w:r>
      <w:hyperlink r:id="rId72">
        <w:r w:rsidRPr="00C14668">
          <w:rPr>
            <w:sz w:val="26"/>
            <w:szCs w:val="26"/>
          </w:rPr>
          <w:t>Sound Card Issues</w:t>
        </w:r>
      </w:hyperlink>
      <w:r w:rsidRPr="00C14668">
        <w:rPr>
          <w:sz w:val="26"/>
          <w:szCs w:val="26"/>
        </w:rPr>
        <w:t xml:space="preserve"> for more information.</w:t>
      </w:r>
    </w:p>
    <w:p w14:paraId="355192CF" w14:textId="77777777" w:rsidR="001248FF" w:rsidRPr="00C14668" w:rsidRDefault="001248FF" w:rsidP="001248FF">
      <w:pPr>
        <w:numPr>
          <w:ilvl w:val="0"/>
          <w:numId w:val="25"/>
        </w:numPr>
        <w:spacing w:line="276" w:lineRule="auto"/>
        <w:rPr>
          <w:sz w:val="26"/>
          <w:szCs w:val="26"/>
        </w:rPr>
      </w:pPr>
      <w:r w:rsidRPr="00C14668">
        <w:rPr>
          <w:sz w:val="26"/>
          <w:szCs w:val="26"/>
        </w:rPr>
        <w:t>Disconnecting</w:t>
      </w:r>
    </w:p>
    <w:p w14:paraId="233B982F" w14:textId="05DE469F" w:rsidR="00921EEF" w:rsidRPr="003E33B8" w:rsidRDefault="001248FF" w:rsidP="003E33B8">
      <w:pPr>
        <w:numPr>
          <w:ilvl w:val="1"/>
          <w:numId w:val="25"/>
        </w:numPr>
        <w:spacing w:after="100" w:line="276" w:lineRule="auto"/>
        <w:rPr>
          <w:sz w:val="26"/>
          <w:szCs w:val="26"/>
        </w:rPr>
      </w:pPr>
      <w:r w:rsidRPr="00C14668">
        <w:rPr>
          <w:sz w:val="26"/>
          <w:szCs w:val="26"/>
        </w:rPr>
        <w:t xml:space="preserve">Once your conversation is finished, click on the red "broken link" icon near the top of the screen to disconnect.  You should hear the "Disconnected" </w:t>
      </w:r>
      <w:proofErr w:type="gramStart"/>
      <w:r w:rsidRPr="00C14668">
        <w:rPr>
          <w:sz w:val="26"/>
          <w:szCs w:val="26"/>
        </w:rPr>
        <w:t>signal, and</w:t>
      </w:r>
      <w:proofErr w:type="gramEnd"/>
      <w:r w:rsidRPr="00C14668">
        <w:rPr>
          <w:sz w:val="26"/>
          <w:szCs w:val="26"/>
        </w:rPr>
        <w:t xml:space="preserve"> see the message "Not connected" near the bottom of the screen.</w:t>
      </w:r>
    </w:p>
    <w:p w14:paraId="20EB540B" w14:textId="4BECDF76" w:rsidR="00921EEF" w:rsidRDefault="00921EEF" w:rsidP="00A036B1">
      <w:pPr>
        <w:widowControl w:val="0"/>
        <w:contextualSpacing/>
        <w:rPr>
          <w:rFonts w:ascii="Arial" w:hAnsi="Arial" w:cs="Arial"/>
          <w:b/>
          <w:bCs/>
          <w:color w:val="222222"/>
          <w:sz w:val="32"/>
          <w:szCs w:val="32"/>
          <w:u w:val="single"/>
          <w:shd w:val="clear" w:color="auto" w:fill="FFFFFF"/>
        </w:rPr>
      </w:pPr>
    </w:p>
    <w:p w14:paraId="5953D279" w14:textId="45E9443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0D87B2DE" w:rsidR="00C46551" w:rsidRDefault="00C46551" w:rsidP="00A036B1">
      <w:pPr>
        <w:widowControl w:val="0"/>
        <w:contextualSpacing/>
        <w:rPr>
          <w:rFonts w:ascii="Arial" w:hAnsi="Arial" w:cs="Arial"/>
          <w:color w:val="222222"/>
          <w:sz w:val="32"/>
          <w:szCs w:val="32"/>
          <w:shd w:val="clear" w:color="auto" w:fill="FFFFFF"/>
        </w:rPr>
      </w:pPr>
    </w:p>
    <w:p w14:paraId="29E5B59B" w14:textId="6C74D5AB" w:rsidR="00C67CA5" w:rsidRDefault="00C67CA5" w:rsidP="00A036B1">
      <w:pPr>
        <w:widowControl w:val="0"/>
        <w:contextualSpacing/>
        <w:rPr>
          <w:rFonts w:ascii="Arial" w:hAnsi="Arial" w:cs="Arial"/>
          <w:color w:val="222222"/>
          <w:sz w:val="32"/>
          <w:szCs w:val="32"/>
          <w:shd w:val="clear" w:color="auto" w:fill="FFFFFF"/>
        </w:rPr>
      </w:pPr>
    </w:p>
    <w:p w14:paraId="612776A8" w14:textId="77777777" w:rsidR="00C67CA5" w:rsidRPr="00C67CA5" w:rsidRDefault="00C67CA5" w:rsidP="00C67CA5">
      <w:pPr>
        <w:pStyle w:val="NormalWeb"/>
        <w:spacing w:before="0" w:beforeAutospacing="0" w:after="0" w:afterAutospacing="0" w:line="383" w:lineRule="atLeast"/>
        <w:rPr>
          <w:color w:val="222222"/>
        </w:rPr>
      </w:pPr>
      <w:r w:rsidRPr="00D81462">
        <w:rPr>
          <w:color w:val="333333"/>
          <w:sz w:val="32"/>
          <w:szCs w:val="32"/>
        </w:rPr>
        <w:t>ARRL invites you to be part of “</w:t>
      </w:r>
      <w:hyperlink r:id="rId73" w:tgtFrame="_blank" w:history="1">
        <w:r w:rsidRPr="00D81462">
          <w:rPr>
            <w:rStyle w:val="m-5712828994650989416email-hyperlink-color-preserver"/>
            <w:color w:val="1806CC"/>
            <w:sz w:val="32"/>
            <w:szCs w:val="32"/>
          </w:rPr>
          <w:t>Club Station</w:t>
        </w:r>
      </w:hyperlink>
      <w:r w:rsidRPr="00D81462">
        <w:rPr>
          <w:color w:val="333333"/>
          <w:sz w:val="32"/>
          <w:szCs w:val="32"/>
        </w:rPr>
        <w:t>,”</w:t>
      </w:r>
      <w:r w:rsidRPr="00C67CA5">
        <w:rPr>
          <w:color w:val="333333"/>
        </w:rPr>
        <w:t xml:space="preserve"> the newest column in </w:t>
      </w:r>
      <w:r w:rsidRPr="00C67CA5">
        <w:rPr>
          <w:rStyle w:val="Emphasis"/>
          <w:color w:val="333333"/>
        </w:rPr>
        <w:t>QST</w:t>
      </w:r>
      <w:r w:rsidRPr="00C67CA5">
        <w:rPr>
          <w:color w:val="333333"/>
        </w:rPr>
        <w:t>. This column, written by clubs, for clubs, is a designated space to share specific and practical ideas about what has contributed to successful clubs to help others grow and thrive.</w:t>
      </w:r>
    </w:p>
    <w:p w14:paraId="41FFE612"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12A0E9E"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In each issue, a different club will share how they undertook a specific activity or project, how and why it was successful, and any challenges they may have had to overcome throughout the process. Some examples include successful community club projects, creative ways to attract new members, or getting youth involved with ham radio. Additionally, many clubs across the country are being creative in meeting the challenges of COVID-19 to figure out how to keep club members active and enthusiastic.</w:t>
      </w:r>
    </w:p>
    <w:p w14:paraId="157F8138"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578CEF33"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If your club has developed a creative way to get around common challenges, we want to hear from you! In order to help you tell your story, we have published a new version of the ARRL Author’s Guide that is geared toward “Club Station,” and includes a </w:t>
      </w:r>
      <w:hyperlink r:id="rId74" w:tgtFrame="_blank" w:history="1">
        <w:r w:rsidRPr="00C67CA5">
          <w:rPr>
            <w:rStyle w:val="m-5712828994650989416email-hyperlink-color-preserver"/>
            <w:color w:val="1806CC"/>
          </w:rPr>
          <w:t>club profile form</w:t>
        </w:r>
      </w:hyperlink>
      <w:r w:rsidRPr="00C67CA5">
        <w:rPr>
          <w:color w:val="333333"/>
        </w:rPr>
        <w:t>. Both of these documents can be found </w:t>
      </w:r>
      <w:hyperlink r:id="rId75" w:tgtFrame="_blank" w:history="1">
        <w:r w:rsidRPr="00C67CA5">
          <w:rPr>
            <w:rStyle w:val="m-5712828994650989416email-hyperlink-color-preserver"/>
            <w:color w:val="1806CC"/>
          </w:rPr>
          <w:t>here</w:t>
        </w:r>
      </w:hyperlink>
      <w:r w:rsidRPr="00C67CA5">
        <w:rPr>
          <w:color w:val="333333"/>
        </w:rPr>
        <w:t>. You don’t have to have writing experience to be published in </w:t>
      </w:r>
      <w:r w:rsidRPr="00C67CA5">
        <w:rPr>
          <w:rStyle w:val="Emphasis"/>
          <w:color w:val="333333"/>
        </w:rPr>
        <w:t>QST</w:t>
      </w:r>
      <w:r w:rsidRPr="00C67CA5">
        <w:rPr>
          <w:color w:val="333333"/>
        </w:rPr>
        <w:t>, and if your submission is accepted, our editorial staff will work with you to get your story ready for publication.</w:t>
      </w:r>
    </w:p>
    <w:p w14:paraId="54C157A9"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84CC9F6"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All ARRL Affiliated Clubs are welcome to participate. If you have any questions, contact us at </w:t>
      </w:r>
      <w:hyperlink r:id="rId76" w:tgtFrame="_blank" w:history="1">
        <w:r w:rsidRPr="00C67CA5">
          <w:rPr>
            <w:rStyle w:val="m-5712828994650989416email-hyperlink-color-preserver"/>
            <w:color w:val="1806CC"/>
          </w:rPr>
          <w:t>clubs@arrl.org</w:t>
        </w:r>
      </w:hyperlink>
      <w:r w:rsidRPr="00C67CA5">
        <w:rPr>
          <w:color w:val="333333"/>
        </w:rPr>
        <w:t>.</w:t>
      </w:r>
    </w:p>
    <w:p w14:paraId="54EC947E"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3099379"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We look forward to hearing from you and hearing your story!</w:t>
      </w:r>
    </w:p>
    <w:p w14:paraId="38D5D83B" w14:textId="6687D01E" w:rsidR="00A036B1" w:rsidRDefault="00A036B1" w:rsidP="00A036B1">
      <w:pPr>
        <w:widowControl w:val="0"/>
        <w:contextualSpacing/>
        <w:rPr>
          <w:rFonts w:ascii="Arial" w:hAnsi="Arial" w:cs="Arial"/>
          <w:color w:val="222222"/>
          <w:sz w:val="32"/>
          <w:szCs w:val="32"/>
          <w:shd w:val="clear" w:color="auto" w:fill="FFFFFF"/>
        </w:rPr>
      </w:pPr>
      <w:bookmarkStart w:id="25" w:name="ve"/>
      <w:bookmarkEnd w:id="25"/>
      <w:r>
        <w:rPr>
          <w:rFonts w:ascii="Arial" w:hAnsi="Arial" w:cs="Arial"/>
          <w:color w:val="222222"/>
          <w:sz w:val="32"/>
          <w:szCs w:val="32"/>
          <w:shd w:val="clear" w:color="auto" w:fill="FFFFFF"/>
        </w:rPr>
        <w:lastRenderedPageBreak/>
        <w:t>VE Sessions</w:t>
      </w:r>
    </w:p>
    <w:p w14:paraId="635D44BB" w14:textId="77777777" w:rsidR="00C76D46" w:rsidRDefault="00C76D46" w:rsidP="00C750B4">
      <w:pPr>
        <w:widowControl w:val="0"/>
        <w:contextualSpacing/>
        <w:rPr>
          <w:b/>
          <w:bCs/>
          <w:color w:val="222222"/>
          <w:u w:val="single"/>
          <w:shd w:val="clear" w:color="auto" w:fill="FFFFFF"/>
        </w:rPr>
      </w:pPr>
    </w:p>
    <w:p w14:paraId="00304E65" w14:textId="7777777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77" w:history="1">
        <w:r w:rsidRPr="00830CB3">
          <w:rPr>
            <w:rStyle w:val="Hyperlink"/>
          </w:rPr>
          <w:t>https://atara-w8atr.fun</w:t>
        </w:r>
      </w:hyperlink>
      <w:r w:rsidRPr="00830CB3">
        <w:t xml:space="preserve"> and contact us at </w:t>
      </w:r>
      <w:hyperlink r:id="rId78" w:history="1">
        <w:r w:rsidRPr="00830CB3">
          <w:rPr>
            <w:rStyle w:val="Hyperlink"/>
          </w:rPr>
          <w:t>hamexams@atara-w8atr.fun</w:t>
        </w:r>
      </w:hyperlink>
      <w:r w:rsidRPr="00830CB3">
        <w:t xml:space="preserve">.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w:t>
      </w:r>
      <w:proofErr w:type="gramStart"/>
      <w:r w:rsidRPr="00590BE4">
        <w:rPr>
          <w:rFonts w:ascii="Arial" w:hAnsi="Arial" w:cs="Arial"/>
          <w:color w:val="222222"/>
          <w:shd w:val="clear" w:color="auto" w:fill="FFFFFF"/>
        </w:rPr>
        <w:t>44131  Time</w:t>
      </w:r>
      <w:proofErr w:type="gramEnd"/>
      <w:r w:rsidRPr="00590BE4">
        <w:rPr>
          <w:rFonts w:ascii="Arial" w:hAnsi="Arial" w:cs="Arial"/>
          <w:color w:val="222222"/>
          <w:shd w:val="clear" w:color="auto" w:fill="FFFFFF"/>
        </w:rPr>
        <w:t>: 9:15 AM (Walk-ins allowed) Always the 2nd Sunday of the odd month. Go to CARS  </w:t>
      </w:r>
      <w:hyperlink r:id="rId79"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405E6B3F" w:rsidR="00C750B4" w:rsidRDefault="00C750B4" w:rsidP="00C750B4">
      <w:pPr>
        <w:widowControl w:val="0"/>
        <w:contextualSpacing/>
        <w:rPr>
          <w:b/>
          <w:bCs/>
          <w:color w:val="222222"/>
          <w:u w:val="single"/>
          <w:shd w:val="clear" w:color="auto" w:fill="FFFFFF"/>
        </w:rPr>
      </w:pPr>
    </w:p>
    <w:p w14:paraId="01452921" w14:textId="1F9DB57A" w:rsidR="00B533CB" w:rsidRDefault="00B533CB" w:rsidP="00C750B4">
      <w:pPr>
        <w:widowControl w:val="0"/>
        <w:contextualSpacing/>
        <w:rPr>
          <w:b/>
          <w:bCs/>
          <w:color w:val="222222"/>
          <w:u w:val="single"/>
          <w:shd w:val="clear" w:color="auto" w:fill="FFFFFF"/>
        </w:rPr>
      </w:pPr>
      <w:r>
        <w:rPr>
          <w:b/>
          <w:bCs/>
          <w:color w:val="222222"/>
          <w:u w:val="single"/>
          <w:shd w:val="clear" w:color="auto" w:fill="FFFFFF"/>
        </w:rPr>
        <w:t>Cambridge Area Maker Group</w:t>
      </w:r>
    </w:p>
    <w:p w14:paraId="3E362CA9" w14:textId="45C95731" w:rsidR="00B533CB" w:rsidRPr="00B533CB" w:rsidRDefault="00B533CB" w:rsidP="00B533CB">
      <w:pPr>
        <w:shd w:val="clear" w:color="auto" w:fill="FFFFFF"/>
        <w:rPr>
          <w:color w:val="222222"/>
        </w:rPr>
      </w:pPr>
      <w:r w:rsidRPr="00B533CB">
        <w:t>Amateur Radio Exam</w:t>
      </w:r>
      <w:r w:rsidR="00FD33BF">
        <w:rPr>
          <w:color w:val="222222"/>
        </w:rPr>
        <w:t xml:space="preserve"> </w:t>
      </w:r>
      <w:r w:rsidRPr="00B533CB">
        <w:t>Testing all Levels</w:t>
      </w:r>
    </w:p>
    <w:p w14:paraId="3F5C1B4C" w14:textId="77777777" w:rsidR="00B533CB" w:rsidRPr="00B533CB" w:rsidRDefault="00B533CB" w:rsidP="00B533CB">
      <w:pPr>
        <w:shd w:val="clear" w:color="auto" w:fill="FFFFFF"/>
        <w:rPr>
          <w:color w:val="222222"/>
        </w:rPr>
      </w:pPr>
      <w:r w:rsidRPr="00B533CB">
        <w:t>Date: Saturday August 20, 2022</w:t>
      </w:r>
    </w:p>
    <w:p w14:paraId="703D4951" w14:textId="77777777" w:rsidR="00B533CB" w:rsidRPr="00B533CB" w:rsidRDefault="00B533CB" w:rsidP="00B533CB">
      <w:pPr>
        <w:shd w:val="clear" w:color="auto" w:fill="FFFFFF"/>
        <w:rPr>
          <w:color w:val="222222"/>
        </w:rPr>
      </w:pPr>
      <w:r w:rsidRPr="00B533CB">
        <w:t>Time: 01:00 PM </w:t>
      </w:r>
      <w:proofErr w:type="gramStart"/>
      <w:r w:rsidRPr="00B533CB">
        <w:t>( No</w:t>
      </w:r>
      <w:proofErr w:type="gramEnd"/>
      <w:r w:rsidRPr="00B533CB">
        <w:t xml:space="preserve"> Walk-ins / Call or Email to Register )</w:t>
      </w:r>
    </w:p>
    <w:p w14:paraId="03CCA234" w14:textId="77777777" w:rsidR="00B533CB" w:rsidRPr="00B533CB" w:rsidRDefault="00B533CB" w:rsidP="00B533CB">
      <w:pPr>
        <w:shd w:val="clear" w:color="auto" w:fill="FFFFFF"/>
        <w:rPr>
          <w:color w:val="222222"/>
        </w:rPr>
      </w:pPr>
      <w:r w:rsidRPr="00B533CB">
        <w:rPr>
          <w:color w:val="0000FF"/>
        </w:rPr>
        <w:t>ARRL-VEC Exam Fee $15</w:t>
      </w:r>
    </w:p>
    <w:p w14:paraId="22B479EE" w14:textId="4049B412" w:rsidR="00B533CB" w:rsidRPr="00B533CB" w:rsidRDefault="00B533CB" w:rsidP="00B533CB">
      <w:pPr>
        <w:shd w:val="clear" w:color="auto" w:fill="FFFFFF"/>
        <w:rPr>
          <w:color w:val="222222"/>
        </w:rPr>
      </w:pPr>
      <w:r w:rsidRPr="00B533CB">
        <w:t xml:space="preserve">Please Register Contact: Kathleen </w:t>
      </w:r>
      <w:proofErr w:type="spellStart"/>
      <w:r w:rsidRPr="00B533CB">
        <w:t>Frederico</w:t>
      </w:r>
      <w:proofErr w:type="spellEnd"/>
      <w:r w:rsidRPr="00B533CB">
        <w:t xml:space="preserve"> KB3RDR</w:t>
      </w:r>
      <w:r w:rsidR="00FD33BF">
        <w:rPr>
          <w:color w:val="222222"/>
        </w:rPr>
        <w:t xml:space="preserve"> </w:t>
      </w:r>
      <w:r w:rsidRPr="00B533CB">
        <w:t>Phone: 484-459-3309</w:t>
      </w:r>
    </w:p>
    <w:p w14:paraId="6EE8E3BA" w14:textId="70A44FE1" w:rsidR="00B533CB" w:rsidRPr="00B533CB" w:rsidRDefault="00B533CB" w:rsidP="00B533CB">
      <w:pPr>
        <w:shd w:val="clear" w:color="auto" w:fill="FFFFFF"/>
        <w:rPr>
          <w:color w:val="222222"/>
        </w:rPr>
      </w:pPr>
      <w:r w:rsidRPr="00B533CB">
        <w:t>Email: </w:t>
      </w:r>
      <w:hyperlink r:id="rId80" w:tgtFrame="_blank" w:history="1">
        <w:r w:rsidRPr="00B533CB">
          <w:rPr>
            <w:color w:val="1155CC"/>
            <w:u w:val="single"/>
          </w:rPr>
          <w:t>kb3rdr@arrl.net</w:t>
        </w:r>
      </w:hyperlink>
      <w:r w:rsidRPr="00B533CB">
        <w:rPr>
          <w:color w:val="222222"/>
        </w:rPr>
        <w:br/>
      </w:r>
      <w:r w:rsidRPr="00B533CB">
        <w:t>Location:</w:t>
      </w:r>
      <w:r w:rsidR="00FD33BF">
        <w:rPr>
          <w:color w:val="222222"/>
        </w:rPr>
        <w:t xml:space="preserve"> </w:t>
      </w:r>
      <w:r w:rsidRPr="00B533CB">
        <w:t>St. John's Episcopal Church</w:t>
      </w:r>
    </w:p>
    <w:p w14:paraId="68390D8C" w14:textId="06422E09" w:rsidR="00B533CB" w:rsidRPr="00B533CB" w:rsidRDefault="00000000" w:rsidP="00B533CB">
      <w:pPr>
        <w:shd w:val="clear" w:color="auto" w:fill="FFFFFF"/>
      </w:pPr>
      <w:hyperlink r:id="rId81" w:tgtFrame="_blank" w:history="1">
        <w:r w:rsidR="00B533CB" w:rsidRPr="00B533CB">
          <w:t>1025 Steubenville Ave</w:t>
        </w:r>
      </w:hyperlink>
      <w:r w:rsidR="00FD33BF" w:rsidRPr="00FD33BF">
        <w:t xml:space="preserve">   </w:t>
      </w:r>
      <w:hyperlink r:id="rId82" w:tgtFrame="_blank" w:history="1">
        <w:r w:rsidR="00B533CB" w:rsidRPr="00B533CB">
          <w:t>Cambridge, OH 43725, USA</w:t>
        </w:r>
      </w:hyperlink>
    </w:p>
    <w:p w14:paraId="10155E86" w14:textId="77777777" w:rsidR="00D81462" w:rsidRDefault="00D81462" w:rsidP="00C750B4">
      <w:pPr>
        <w:widowControl w:val="0"/>
        <w:contextualSpacing/>
        <w:rPr>
          <w:b/>
          <w:bCs/>
          <w:color w:val="222222"/>
          <w:u w:val="single"/>
          <w:shd w:val="clear" w:color="auto" w:fill="FFFFFF"/>
        </w:rPr>
      </w:pPr>
    </w:p>
    <w:p w14:paraId="1F50B008" w14:textId="77777777" w:rsidR="00FD33BF" w:rsidRDefault="00FD33BF" w:rsidP="00C750B4">
      <w:pPr>
        <w:widowControl w:val="0"/>
        <w:contextualSpacing/>
        <w:rPr>
          <w:b/>
          <w:bCs/>
          <w:color w:val="222222"/>
          <w:u w:val="single"/>
          <w:shd w:val="clear" w:color="auto" w:fill="FFFFFF"/>
        </w:rPr>
      </w:pPr>
    </w:p>
    <w:p w14:paraId="706BE353" w14:textId="33ECD268"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83"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73C56FC" w:rsidR="00FF5B3C" w:rsidRDefault="00FF5B3C" w:rsidP="007B008F">
      <w:pPr>
        <w:jc w:val="both"/>
      </w:pPr>
      <w:r>
        <w:t>Saturday, June</w:t>
      </w:r>
      <w:r w:rsidR="007B008F">
        <w:t xml:space="preserve"> </w:t>
      </w:r>
      <w:proofErr w:type="gramStart"/>
      <w:r w:rsidR="007B008F">
        <w:t>4,  August</w:t>
      </w:r>
      <w:proofErr w:type="gramEnd"/>
      <w:r w:rsidR="007B008F">
        <w:t xml:space="preserve">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84"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85"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lastRenderedPageBreak/>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86"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87"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754CB696" w14:textId="77777777" w:rsidR="00C66BA7" w:rsidRDefault="00C66BA7" w:rsidP="009C42BF">
      <w:pPr>
        <w:widowControl w:val="0"/>
        <w:contextualSpacing/>
        <w:rPr>
          <w:b/>
          <w:bCs/>
          <w:noProof/>
          <w:sz w:val="32"/>
          <w:szCs w:val="32"/>
        </w:rPr>
      </w:pPr>
      <w:bookmarkStart w:id="26" w:name="_6kxzgxllf7yc" w:colFirst="0" w:colLast="0"/>
      <w:bookmarkEnd w:id="26"/>
    </w:p>
    <w:p w14:paraId="542E59D6" w14:textId="7AB26C92"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0CEA9C24" w14:textId="5A8961E2"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88" w:history="1">
        <w:r w:rsidRPr="008E18AB">
          <w:rPr>
            <w:rStyle w:val="Hyperlink"/>
            <w:noProof/>
          </w:rPr>
          <w:t>WB8LCD@ARRL.ORG</w:t>
        </w:r>
      </w:hyperlink>
    </w:p>
    <w:p w14:paraId="637D07BF" w14:textId="77777777" w:rsidR="002D3FD4" w:rsidRPr="002D3FD4" w:rsidRDefault="002D3FD4" w:rsidP="009C42BF">
      <w:pPr>
        <w:widowControl w:val="0"/>
        <w:contextualSpacing/>
        <w:rPr>
          <w:noProof/>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1531F260" w14:textId="77777777" w:rsidR="003E33B8" w:rsidRPr="003E33B8" w:rsidRDefault="003E33B8" w:rsidP="003E33B8">
      <w:pPr>
        <w:shd w:val="clear" w:color="auto" w:fill="FFFFFF"/>
        <w:rPr>
          <w:b/>
          <w:bCs/>
          <w:color w:val="000000"/>
          <w:sz w:val="32"/>
          <w:szCs w:val="32"/>
        </w:rPr>
      </w:pPr>
      <w:bookmarkStart w:id="27" w:name="dx"/>
      <w:bookmarkEnd w:id="27"/>
      <w:r w:rsidRPr="003E33B8">
        <w:rPr>
          <w:b/>
          <w:bCs/>
          <w:color w:val="000000"/>
          <w:sz w:val="32"/>
          <w:szCs w:val="32"/>
        </w:rPr>
        <w:t xml:space="preserve">DX This Week – Psychology of the </w:t>
      </w:r>
      <w:proofErr w:type="spellStart"/>
      <w:r w:rsidRPr="003E33B8">
        <w:rPr>
          <w:b/>
          <w:bCs/>
          <w:color w:val="000000"/>
          <w:sz w:val="32"/>
          <w:szCs w:val="32"/>
        </w:rPr>
        <w:t>QRMer</w:t>
      </w:r>
      <w:proofErr w:type="spellEnd"/>
    </w:p>
    <w:p w14:paraId="382C0F60" w14:textId="77777777" w:rsidR="003E33B8" w:rsidRPr="003E33B8" w:rsidRDefault="003E33B8" w:rsidP="003E33B8">
      <w:pPr>
        <w:shd w:val="clear" w:color="auto" w:fill="FFFFFF"/>
        <w:rPr>
          <w:color w:val="000000"/>
        </w:rPr>
      </w:pPr>
    </w:p>
    <w:p w14:paraId="0D56A471" w14:textId="77777777" w:rsidR="003E33B8" w:rsidRPr="003E33B8" w:rsidRDefault="003E33B8" w:rsidP="003E33B8">
      <w:pPr>
        <w:shd w:val="clear" w:color="auto" w:fill="FFFFFF"/>
        <w:rPr>
          <w:color w:val="000000"/>
        </w:rPr>
      </w:pPr>
      <w:r w:rsidRPr="003E33B8">
        <w:rPr>
          <w:color w:val="000000"/>
        </w:rPr>
        <w:t xml:space="preserve">Bill AJ8B (aj8b@arrl.net, @AJ8B, or www.aj8b.com) </w:t>
      </w:r>
    </w:p>
    <w:p w14:paraId="4FEF34A7" w14:textId="77777777" w:rsidR="003E33B8" w:rsidRPr="003E33B8" w:rsidRDefault="003E33B8" w:rsidP="003E33B8">
      <w:pPr>
        <w:shd w:val="clear" w:color="auto" w:fill="FFFFFF"/>
        <w:ind w:firstLine="720"/>
        <w:rPr>
          <w:color w:val="000000"/>
        </w:rPr>
      </w:pPr>
      <w:r w:rsidRPr="003E33B8">
        <w:rPr>
          <w:noProof/>
          <w:color w:val="000000"/>
        </w:rPr>
        <w:drawing>
          <wp:anchor distT="0" distB="0" distL="114300" distR="114300" simplePos="0" relativeHeight="251663872" behindDoc="0" locked="0" layoutInCell="1" allowOverlap="1" wp14:anchorId="32014F6B" wp14:editId="53ACB3EE">
            <wp:simplePos x="0" y="0"/>
            <wp:positionH relativeFrom="column">
              <wp:posOffset>4343400</wp:posOffset>
            </wp:positionH>
            <wp:positionV relativeFrom="paragraph">
              <wp:posOffset>11430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3E33B8">
        <w:rPr>
          <w:color w:val="000000"/>
        </w:rPr>
        <w:tab/>
        <w:t>CWOPs Member #1567</w:t>
      </w:r>
    </w:p>
    <w:p w14:paraId="26C3CDF3" w14:textId="77777777" w:rsidR="003E33B8" w:rsidRPr="003E33B8" w:rsidRDefault="003E33B8" w:rsidP="003E33B8">
      <w:pPr>
        <w:shd w:val="clear" w:color="auto" w:fill="FFFFFF"/>
        <w:ind w:firstLine="720"/>
        <w:rPr>
          <w:color w:val="000000"/>
        </w:rPr>
      </w:pPr>
    </w:p>
    <w:p w14:paraId="40C0B09B" w14:textId="77777777" w:rsidR="003E33B8" w:rsidRPr="003E33B8" w:rsidRDefault="003E33B8" w:rsidP="003E33B8">
      <w:pPr>
        <w:shd w:val="clear" w:color="auto" w:fill="FFFFFF"/>
        <w:ind w:firstLine="720"/>
        <w:rPr>
          <w:color w:val="222222"/>
          <w:shd w:val="clear" w:color="auto" w:fill="FFFFFF"/>
        </w:rPr>
      </w:pPr>
      <w:r w:rsidRPr="003E33B8">
        <w:rPr>
          <w:color w:val="222222"/>
          <w:shd w:val="clear" w:color="auto" w:fill="FFFFFF"/>
        </w:rPr>
        <w:t>Have you noticed a subtle change in the entities spotted on the DX Clusters? 80M spots are now appearing around the gray line times here in SW Ohio. It is now about the halfway point in the summer and only 52 days until Fall begins! (As a side note, it is only 147 days until Christmas) The period between July 27</w:t>
      </w:r>
      <w:r w:rsidRPr="003E33B8">
        <w:rPr>
          <w:color w:val="222222"/>
          <w:shd w:val="clear" w:color="auto" w:fill="FFFFFF"/>
          <w:vertAlign w:val="superscript"/>
        </w:rPr>
        <w:t>th</w:t>
      </w:r>
      <w:r w:rsidRPr="003E33B8">
        <w:rPr>
          <w:color w:val="222222"/>
          <w:shd w:val="clear" w:color="auto" w:fill="FFFFFF"/>
        </w:rPr>
        <w:t xml:space="preserve"> and August 27</w:t>
      </w:r>
      <w:r w:rsidRPr="003E33B8">
        <w:rPr>
          <w:color w:val="222222"/>
          <w:shd w:val="clear" w:color="auto" w:fill="FFFFFF"/>
          <w:vertAlign w:val="superscript"/>
        </w:rPr>
        <w:t>th</w:t>
      </w:r>
      <w:r w:rsidRPr="003E33B8">
        <w:rPr>
          <w:color w:val="222222"/>
          <w:shd w:val="clear" w:color="auto" w:fill="FFFFFF"/>
        </w:rPr>
        <w:t xml:space="preserve"> is the time I use to focus on my antennas in preparation for Low Band Season. New radial fields for the 160M vertical, re-orienting the OCF dipole, and finishing the HEX beam are all on the list. </w:t>
      </w:r>
    </w:p>
    <w:p w14:paraId="3B43EF2B" w14:textId="77777777" w:rsidR="003E33B8" w:rsidRPr="003E33B8" w:rsidRDefault="003E33B8" w:rsidP="003E33B8">
      <w:pPr>
        <w:shd w:val="clear" w:color="auto" w:fill="FFFFFF"/>
        <w:ind w:firstLine="720"/>
        <w:rPr>
          <w:color w:val="222222"/>
          <w:shd w:val="clear" w:color="auto" w:fill="FFFFFF"/>
        </w:rPr>
      </w:pPr>
      <w:r w:rsidRPr="003E33B8">
        <w:rPr>
          <w:color w:val="222222"/>
          <w:shd w:val="clear" w:color="auto" w:fill="FFFFFF"/>
        </w:rPr>
        <w:t>My forcing function is the Ohio QSO Party. For me, that kicks off the contest season and is the beginning of my ham calendar. More on that in a few weeks.</w:t>
      </w:r>
    </w:p>
    <w:p w14:paraId="383B1BB0" w14:textId="77777777" w:rsidR="003E33B8" w:rsidRPr="003E33B8" w:rsidRDefault="003E33B8" w:rsidP="003E33B8">
      <w:pPr>
        <w:shd w:val="clear" w:color="auto" w:fill="FFFFFF"/>
        <w:ind w:firstLine="720"/>
        <w:rPr>
          <w:color w:val="222222"/>
          <w:shd w:val="clear" w:color="auto" w:fill="FFFFFF"/>
        </w:rPr>
      </w:pPr>
      <w:r w:rsidRPr="003E33B8">
        <w:rPr>
          <w:color w:val="222222"/>
          <w:shd w:val="clear" w:color="auto" w:fill="FFFFFF"/>
        </w:rPr>
        <w:t>If you need tower work done, there is a resource that Joe, W8GEX, highly recommends. Brandon Brock will be in Ohio for about a month in the August/September timeframe and is available if you need tower work performed. His rates are reasonable, and he is a solid guy. Just drop me a note if you need his contact information and I will pass it along.</w:t>
      </w:r>
    </w:p>
    <w:p w14:paraId="4EA20B53" w14:textId="77777777" w:rsidR="003E33B8" w:rsidRPr="003E33B8" w:rsidRDefault="003E33B8" w:rsidP="003E33B8">
      <w:pPr>
        <w:shd w:val="clear" w:color="auto" w:fill="FFFFFF"/>
        <w:ind w:firstLine="720"/>
        <w:rPr>
          <w:color w:val="222222"/>
          <w:shd w:val="clear" w:color="auto" w:fill="FFFFFF"/>
        </w:rPr>
      </w:pPr>
      <w:r w:rsidRPr="003E33B8">
        <w:rPr>
          <w:color w:val="222222"/>
          <w:shd w:val="clear" w:color="auto" w:fill="FFFFFF"/>
        </w:rPr>
        <w:t xml:space="preserve">I have witnessed some interesting conduct on the bands the past few weeks and much of it really disappointed me. I expect it will get worse as rarer entities come on the air with the increase in solar activity. The pinnacle will be the 3Y0J </w:t>
      </w:r>
      <w:proofErr w:type="spellStart"/>
      <w:r w:rsidRPr="003E33B8">
        <w:rPr>
          <w:color w:val="222222"/>
          <w:shd w:val="clear" w:color="auto" w:fill="FFFFFF"/>
        </w:rPr>
        <w:t>DXPedtion</w:t>
      </w:r>
      <w:proofErr w:type="spellEnd"/>
      <w:r w:rsidRPr="003E33B8">
        <w:rPr>
          <w:color w:val="222222"/>
          <w:shd w:val="clear" w:color="auto" w:fill="FFFFFF"/>
        </w:rPr>
        <w:t xml:space="preserve"> early next year. I thought </w:t>
      </w:r>
      <w:r w:rsidRPr="003E33B8">
        <w:rPr>
          <w:color w:val="222222"/>
          <w:shd w:val="clear" w:color="auto" w:fill="FFFFFF"/>
        </w:rPr>
        <w:lastRenderedPageBreak/>
        <w:t>that it would be an excellent time to share the article by my friend, WB2REM, Jim. This is a very insightful article. It is reprinted with Jim’s permission.</w:t>
      </w:r>
    </w:p>
    <w:p w14:paraId="39994792" w14:textId="77777777" w:rsidR="003E33B8" w:rsidRPr="003E33B8" w:rsidRDefault="003E33B8" w:rsidP="003E33B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E33B8">
        <w:rPr>
          <w:rFonts w:asciiTheme="majorHAnsi" w:eastAsiaTheme="majorEastAsia" w:hAnsiTheme="majorHAnsi" w:cstheme="majorBidi"/>
          <w:color w:val="2F5496" w:themeColor="accent1" w:themeShade="BF"/>
          <w:sz w:val="32"/>
          <w:szCs w:val="32"/>
        </w:rPr>
        <w:t xml:space="preserve">DAH DIT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DAH   </w:t>
      </w:r>
      <w:proofErr w:type="spellStart"/>
      <w:r w:rsidRPr="003E33B8">
        <w:rPr>
          <w:rFonts w:asciiTheme="majorHAnsi" w:eastAsiaTheme="majorEastAsia" w:hAnsiTheme="majorHAnsi" w:cstheme="majorBidi"/>
          <w:color w:val="2F5496" w:themeColor="accent1" w:themeShade="BF"/>
          <w:sz w:val="32"/>
          <w:szCs w:val="32"/>
        </w:rPr>
        <w:t>DAH</w:t>
      </w:r>
      <w:proofErr w:type="spellEnd"/>
      <w:r w:rsidRPr="003E33B8">
        <w:rPr>
          <w:rFonts w:asciiTheme="majorHAnsi" w:eastAsiaTheme="majorEastAsia" w:hAnsiTheme="majorHAnsi" w:cstheme="majorBidi"/>
          <w:color w:val="2F5496" w:themeColor="accent1" w:themeShade="BF"/>
          <w:sz w:val="32"/>
          <w:szCs w:val="32"/>
        </w:rPr>
        <w:t xml:space="preserve"> DIT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DAH</w:t>
      </w:r>
    </w:p>
    <w:p w14:paraId="485B6C67" w14:textId="77777777" w:rsidR="003E33B8" w:rsidRPr="003E33B8" w:rsidRDefault="003E33B8" w:rsidP="003E33B8">
      <w:pPr>
        <w:shd w:val="clear" w:color="auto" w:fill="FFFFFF"/>
        <w:ind w:firstLine="720"/>
        <w:rPr>
          <w:color w:val="000000"/>
        </w:rPr>
      </w:pPr>
    </w:p>
    <w:p w14:paraId="765A8661" w14:textId="07F10056" w:rsidR="003E33B8" w:rsidRPr="003E33B8" w:rsidRDefault="00000000" w:rsidP="003E33B8">
      <w:pPr>
        <w:shd w:val="clear" w:color="auto" w:fill="FFFFFF"/>
        <w:ind w:firstLine="720"/>
        <w:rPr>
          <w:color w:val="000000"/>
        </w:rPr>
      </w:pPr>
      <w:r>
        <w:rPr>
          <w:noProof/>
        </w:rPr>
        <w:pict w14:anchorId="3853F529">
          <v:shapetype id="_x0000_t202" coordsize="21600,21600" o:spt="202" path="m,l,21600r21600,l21600,xe">
            <v:stroke joinstyle="miter"/>
            <v:path gradientshapeok="t" o:connecttype="rect"/>
          </v:shapetype>
          <v:shape id="Text Box 4" o:spid="_x0000_s2090" type="#_x0000_t202" style="position:absolute;left:0;text-align:left;margin-left:0;margin-top:3.05pt;width:359.45pt;height:53.8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" stroked="f" strokecolor="green" strokeweight="0" insetpen="t">
            <v:shadow color="#cce6cc"/>
            <v:textbox inset="2.85pt,2.85pt,2.85pt,2.85pt">
              <w:txbxContent>
                <w:p w14:paraId="32DAFEB8" w14:textId="77777777" w:rsidR="003E33B8" w:rsidRDefault="003E33B8" w:rsidP="003E33B8">
                  <w:pPr>
                    <w:pStyle w:val="Heading2"/>
                    <w:widowControl w:val="0"/>
                    <w:rPr>
                      <w:rFonts w:ascii="Franklin Gothic Book" w:hAnsi="Franklin Gothic Book"/>
                      <w:color w:val="008000"/>
                      <w:sz w:val="32"/>
                      <w:szCs w:val="32"/>
                    </w:rPr>
                  </w:pPr>
                  <w:r>
                    <w:rPr>
                      <w:rFonts w:ascii="Times New Roman" w:hAnsi="Times New Roman"/>
                      <w:b/>
                      <w:bCs/>
                      <w:color w:val="ED5D4F"/>
                      <w:w w:val="105"/>
                      <w:sz w:val="48"/>
                      <w:szCs w:val="48"/>
                    </w:rPr>
                    <w:t xml:space="preserve">Psychology of the </w:t>
                  </w:r>
                  <w:proofErr w:type="spellStart"/>
                  <w:r>
                    <w:rPr>
                      <w:rFonts w:ascii="Times New Roman" w:hAnsi="Times New Roman"/>
                      <w:b/>
                      <w:bCs/>
                      <w:color w:val="ED5D4F"/>
                      <w:w w:val="105"/>
                      <w:sz w:val="48"/>
                      <w:szCs w:val="48"/>
                    </w:rPr>
                    <w:t>QRMer</w:t>
                  </w:r>
                  <w:proofErr w:type="spellEnd"/>
                  <w:r>
                    <w:rPr>
                      <w:rFonts w:ascii="Times New Roman" w:hAnsi="Times New Roman"/>
                      <w:color w:val="008000"/>
                      <w:sz w:val="48"/>
                      <w:szCs w:val="48"/>
                    </w:rPr>
                    <w:t xml:space="preserve"> </w:t>
                  </w:r>
                  <w:r>
                    <w:rPr>
                      <w:rFonts w:ascii="Calibri" w:hAnsi="Times New Roman"/>
                      <w:color w:val="008000"/>
                      <w:sz w:val="24"/>
                      <w:szCs w:val="24"/>
                    </w:rPr>
                    <w:br/>
                  </w:r>
                  <w:r>
                    <w:rPr>
                      <w:rFonts w:ascii="Franklin Gothic Book" w:hAnsi="Franklin Gothic Book"/>
                      <w:color w:val="008000"/>
                      <w:sz w:val="32"/>
                      <w:szCs w:val="32"/>
                    </w:rPr>
                    <w:t>by Jim, WB2REM</w:t>
                  </w:r>
                </w:p>
                <w:p w14:paraId="166AAB15" w14:textId="77777777" w:rsidR="003E33B8" w:rsidRDefault="003E33B8" w:rsidP="003E33B8">
                  <w:pPr>
                    <w:pStyle w:val="Heading2"/>
                    <w:widowControl w:val="0"/>
                    <w:rPr>
                      <w:rFonts w:ascii="Calibri" w:hAnsi="Calibri" w:cs="Calibri"/>
                      <w:color w:val="339933"/>
                      <w:sz w:val="48"/>
                      <w:szCs w:val="48"/>
                    </w:rPr>
                  </w:pPr>
                  <w:r>
                    <w:rPr>
                      <w:rFonts w:ascii="Calibri" w:hAnsi="Calibri" w:cs="Calibri"/>
                      <w:sz w:val="48"/>
                      <w:szCs w:val="48"/>
                    </w:rPr>
                    <w:t> </w:t>
                  </w:r>
                </w:p>
              </w:txbxContent>
            </v:textbox>
          </v:shape>
        </w:pict>
      </w:r>
    </w:p>
    <w:p w14:paraId="09E224B6" w14:textId="77777777" w:rsidR="003E33B8" w:rsidRPr="003E33B8" w:rsidRDefault="003E33B8" w:rsidP="003E33B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E33B8">
        <w:rPr>
          <w:rFonts w:asciiTheme="majorHAnsi" w:eastAsiaTheme="majorEastAsia" w:hAnsiTheme="majorHAnsi" w:cstheme="majorBidi"/>
          <w:noProof/>
          <w:sz w:val="32"/>
          <w:szCs w:val="32"/>
        </w:rPr>
        <w:drawing>
          <wp:anchor distT="36576" distB="36576" distL="36576" distR="36576" simplePos="0" relativeHeight="251664896" behindDoc="0" locked="0" layoutInCell="1" allowOverlap="1" wp14:anchorId="0E4F394D" wp14:editId="237F8755">
            <wp:simplePos x="0" y="0"/>
            <wp:positionH relativeFrom="margin">
              <wp:align>right</wp:align>
            </wp:positionH>
            <wp:positionV relativeFrom="paragraph">
              <wp:posOffset>161290</wp:posOffset>
            </wp:positionV>
            <wp:extent cx="1704340" cy="1924050"/>
            <wp:effectExtent l="0" t="0" r="0" b="0"/>
            <wp:wrapSquare wrapText="bothSides"/>
            <wp:docPr id="53" name="Picture 53" descr="A person with a white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a white beard&#10;&#10;Description automatically generated with low confidenc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04340" cy="1924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E33B8">
        <w:rPr>
          <w:rFonts w:asciiTheme="majorHAnsi" w:eastAsiaTheme="majorEastAsia" w:hAnsiTheme="majorHAnsi" w:cstheme="majorBidi"/>
          <w:color w:val="2F5496" w:themeColor="accent1" w:themeShade="BF"/>
          <w:sz w:val="32"/>
          <w:szCs w:val="32"/>
        </w:rPr>
        <w:t xml:space="preserve">DAH DIT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DAH   </w:t>
      </w:r>
      <w:proofErr w:type="spellStart"/>
      <w:r w:rsidRPr="003E33B8">
        <w:rPr>
          <w:rFonts w:asciiTheme="majorHAnsi" w:eastAsiaTheme="majorEastAsia" w:hAnsiTheme="majorHAnsi" w:cstheme="majorBidi"/>
          <w:color w:val="2F5496" w:themeColor="accent1" w:themeShade="BF"/>
          <w:sz w:val="32"/>
          <w:szCs w:val="32"/>
        </w:rPr>
        <w:t>DAH</w:t>
      </w:r>
      <w:proofErr w:type="spellEnd"/>
      <w:r w:rsidRPr="003E33B8">
        <w:rPr>
          <w:rFonts w:asciiTheme="majorHAnsi" w:eastAsiaTheme="majorEastAsia" w:hAnsiTheme="majorHAnsi" w:cstheme="majorBidi"/>
          <w:color w:val="2F5496" w:themeColor="accent1" w:themeShade="BF"/>
          <w:sz w:val="32"/>
          <w:szCs w:val="32"/>
        </w:rPr>
        <w:t xml:space="preserve"> DIT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DAH</w:t>
      </w:r>
    </w:p>
    <w:p w14:paraId="43A71C21" w14:textId="77777777" w:rsidR="003E33B8" w:rsidRPr="003E33B8" w:rsidRDefault="003E33B8" w:rsidP="003E33B8">
      <w:pPr>
        <w:shd w:val="clear" w:color="auto" w:fill="FFFFFF"/>
        <w:ind w:firstLine="720"/>
        <w:rPr>
          <w:color w:val="000000"/>
        </w:rPr>
      </w:pPr>
    </w:p>
    <w:p w14:paraId="7CEEF8CC" w14:textId="77777777" w:rsidR="003E33B8" w:rsidRPr="003E33B8" w:rsidRDefault="003E33B8" w:rsidP="003E33B8">
      <w:pPr>
        <w:shd w:val="clear" w:color="auto" w:fill="FFFFFF"/>
        <w:ind w:firstLine="720"/>
        <w:rPr>
          <w:color w:val="000000"/>
        </w:rPr>
      </w:pPr>
      <w:r w:rsidRPr="003E33B8">
        <w:rPr>
          <w:color w:val="000000"/>
        </w:rPr>
        <w:t>I have worked Jim many times using many modes while he was QRV from remote and exotic locations and noticed what an excellent operator he was and how he controlled his pileups. I had to learn a little about this excellent operator. After reviewing his QRZ page, I came across this article. My thanks to my friend Jim for allowing me to reprint this article which first appeared in CQ Magazine, October 2013. – AJ8B</w:t>
      </w:r>
    </w:p>
    <w:p w14:paraId="76CBB001" w14:textId="77777777" w:rsidR="003E33B8" w:rsidRPr="003E33B8" w:rsidRDefault="003E33B8" w:rsidP="003E33B8">
      <w:pPr>
        <w:shd w:val="clear" w:color="auto" w:fill="FFFFFF"/>
        <w:rPr>
          <w:color w:val="222222"/>
          <w:shd w:val="clear" w:color="auto" w:fill="FFFFFF"/>
        </w:rPr>
      </w:pPr>
    </w:p>
    <w:p w14:paraId="7F2C06FA" w14:textId="77777777" w:rsidR="003E33B8" w:rsidRPr="003E33B8" w:rsidRDefault="003E33B8" w:rsidP="003E33B8">
      <w:pPr>
        <w:shd w:val="clear" w:color="auto" w:fill="FFFFFF"/>
        <w:rPr>
          <w:color w:val="222222"/>
          <w:shd w:val="clear" w:color="auto" w:fill="FFFFFF"/>
        </w:rPr>
      </w:pPr>
    </w:p>
    <w:p w14:paraId="5714A552" w14:textId="77777777" w:rsidR="003E33B8" w:rsidRPr="003E33B8" w:rsidRDefault="003E33B8" w:rsidP="003E33B8">
      <w:pPr>
        <w:shd w:val="clear" w:color="auto" w:fill="FFFFFF"/>
        <w:rPr>
          <w:i/>
          <w:iCs/>
          <w:color w:val="222222"/>
          <w:shd w:val="clear" w:color="auto" w:fill="FFFFFF"/>
        </w:rPr>
      </w:pPr>
      <w:r w:rsidRPr="003E33B8">
        <w:rPr>
          <w:i/>
          <w:iCs/>
          <w:color w:val="222222"/>
          <w:shd w:val="clear" w:color="auto" w:fill="FFFFFF"/>
        </w:rPr>
        <w:t>“If you've ever been the victim of intentional interference, you've probably wondered, "What makes this person act this way?"</w:t>
      </w:r>
    </w:p>
    <w:p w14:paraId="4E172869" w14:textId="77777777" w:rsidR="003E33B8" w:rsidRPr="003E33B8" w:rsidRDefault="003E33B8" w:rsidP="003E33B8">
      <w:pPr>
        <w:shd w:val="clear" w:color="auto" w:fill="FFFFFF"/>
        <w:rPr>
          <w:i/>
          <w:iCs/>
          <w:color w:val="222222"/>
          <w:shd w:val="clear" w:color="auto" w:fill="FFFFFF"/>
        </w:rPr>
      </w:pPr>
      <w:r w:rsidRPr="003E33B8">
        <w:rPr>
          <w:i/>
          <w:iCs/>
          <w:color w:val="222222"/>
          <w:shd w:val="clear" w:color="auto" w:fill="FFFFFF"/>
        </w:rPr>
        <w:t>Jim, WB2REM, a licensed psychologist for more than three decades, has some answers.</w:t>
      </w:r>
    </w:p>
    <w:p w14:paraId="69761404" w14:textId="77777777" w:rsidR="003E33B8" w:rsidRPr="003E33B8" w:rsidRDefault="003E33B8" w:rsidP="003E33B8">
      <w:pPr>
        <w:shd w:val="clear" w:color="auto" w:fill="FFFFFF"/>
        <w:rPr>
          <w:color w:val="222222"/>
          <w:shd w:val="clear" w:color="auto" w:fill="FFFFFF"/>
        </w:rPr>
      </w:pPr>
    </w:p>
    <w:p w14:paraId="71EACF6B"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t>Have you ever been in a radio conversation only to have someone throw a carrier on you or make a rude comment without identifying? I know I have, and with increasing frequency. I have been an amateur radio operator for over fifty years and during that time, I have observed a gradual decline in good operating habits and procedures which may also mirror the general decline in civility that we've seen among the public at large in recent years.</w:t>
      </w:r>
    </w:p>
    <w:p w14:paraId="58242046"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r>
      <w:proofErr w:type="gramStart"/>
      <w:r w:rsidRPr="003E33B8">
        <w:rPr>
          <w:color w:val="222222"/>
          <w:shd w:val="clear" w:color="auto" w:fill="FFFFFF"/>
        </w:rPr>
        <w:t>So</w:t>
      </w:r>
      <w:proofErr w:type="gramEnd"/>
      <w:r w:rsidRPr="003E33B8">
        <w:rPr>
          <w:color w:val="222222"/>
          <w:shd w:val="clear" w:color="auto" w:fill="FFFFFF"/>
        </w:rPr>
        <w:t xml:space="preserve"> what and who is a </w:t>
      </w:r>
      <w:proofErr w:type="spellStart"/>
      <w:r w:rsidRPr="003E33B8">
        <w:rPr>
          <w:color w:val="222222"/>
          <w:shd w:val="clear" w:color="auto" w:fill="FFFFFF"/>
        </w:rPr>
        <w:t>QRMer</w:t>
      </w:r>
      <w:proofErr w:type="spellEnd"/>
      <w:r w:rsidRPr="003E33B8">
        <w:rPr>
          <w:color w:val="222222"/>
          <w:shd w:val="clear" w:color="auto" w:fill="FFFFFF"/>
        </w:rPr>
        <w:t xml:space="preserve">? </w:t>
      </w:r>
      <w:proofErr w:type="gramStart"/>
      <w:r w:rsidRPr="003E33B8">
        <w:rPr>
          <w:color w:val="222222"/>
          <w:shd w:val="clear" w:color="auto" w:fill="FFFFFF"/>
        </w:rPr>
        <w:t>By definition QRM</w:t>
      </w:r>
      <w:proofErr w:type="gramEnd"/>
      <w:r w:rsidRPr="003E33B8">
        <w:rPr>
          <w:color w:val="222222"/>
          <w:shd w:val="clear" w:color="auto" w:fill="FFFFFF"/>
        </w:rPr>
        <w:t xml:space="preserve"> is interference caused by man and a </w:t>
      </w:r>
      <w:proofErr w:type="spellStart"/>
      <w:r w:rsidRPr="003E33B8">
        <w:rPr>
          <w:color w:val="222222"/>
          <w:shd w:val="clear" w:color="auto" w:fill="FFFFFF"/>
        </w:rPr>
        <w:t>QRMer</w:t>
      </w:r>
      <w:proofErr w:type="spellEnd"/>
      <w:r w:rsidRPr="003E33B8">
        <w:rPr>
          <w:color w:val="222222"/>
          <w:shd w:val="clear" w:color="auto" w:fill="FFFFFF"/>
        </w:rPr>
        <w:t xml:space="preserve"> (pronounced by some as "</w:t>
      </w:r>
      <w:proofErr w:type="spellStart"/>
      <w:r w:rsidRPr="003E33B8">
        <w:rPr>
          <w:color w:val="222222"/>
          <w:shd w:val="clear" w:color="auto" w:fill="FFFFFF"/>
        </w:rPr>
        <w:t>Quarmer</w:t>
      </w:r>
      <w:proofErr w:type="spellEnd"/>
      <w:r w:rsidRPr="003E33B8">
        <w:rPr>
          <w:color w:val="222222"/>
          <w:shd w:val="clear" w:color="auto" w:fill="FFFFFF"/>
        </w:rPr>
        <w:t xml:space="preserve">'') is a person who demonstrates these attributes while operating. This behavior can be seen as either unintentional or intentional in nature with the latter fitting into the category of malicious interference. Once we understand why the </w:t>
      </w:r>
      <w:proofErr w:type="spellStart"/>
      <w:r w:rsidRPr="003E33B8">
        <w:rPr>
          <w:color w:val="222222"/>
          <w:shd w:val="clear" w:color="auto" w:fill="FFFFFF"/>
        </w:rPr>
        <w:t>QRMer</w:t>
      </w:r>
      <w:proofErr w:type="spellEnd"/>
      <w:r w:rsidRPr="003E33B8">
        <w:rPr>
          <w:color w:val="222222"/>
          <w:shd w:val="clear" w:color="auto" w:fill="FFFFFF"/>
        </w:rPr>
        <w:t xml:space="preserve"> interferes with us, it should be easier to address his/her behavior in a more positive manner.</w:t>
      </w:r>
    </w:p>
    <w:p w14:paraId="7CF7068D"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 xml:space="preserve">I believe the deterioration in behavior among hams has its roots in </w:t>
      </w:r>
      <w:proofErr w:type="gramStart"/>
      <w:r w:rsidRPr="003E33B8">
        <w:rPr>
          <w:color w:val="222222"/>
          <w:shd w:val="clear" w:color="auto" w:fill="FFFFFF"/>
        </w:rPr>
        <w:t>a number of</w:t>
      </w:r>
      <w:proofErr w:type="gramEnd"/>
      <w:r w:rsidRPr="003E33B8">
        <w:rPr>
          <w:color w:val="222222"/>
          <w:shd w:val="clear" w:color="auto" w:fill="FFFFFF"/>
        </w:rPr>
        <w:t xml:space="preserve"> arenas. These include: </w:t>
      </w:r>
    </w:p>
    <w:p w14:paraId="2BC3495B" w14:textId="77777777" w:rsidR="003E33B8" w:rsidRPr="003E33B8" w:rsidRDefault="003E33B8" w:rsidP="003E33B8">
      <w:pPr>
        <w:numPr>
          <w:ilvl w:val="0"/>
          <w:numId w:val="27"/>
        </w:numPr>
        <w:shd w:val="clear" w:color="auto" w:fill="FFFFFF"/>
        <w:spacing w:after="160" w:line="256" w:lineRule="auto"/>
        <w:contextualSpacing/>
        <w:rPr>
          <w:rFonts w:ascii="Perpetua" w:hAnsi="Perpetua"/>
          <w:color w:val="222222"/>
          <w:kern w:val="28"/>
          <w:sz w:val="28"/>
          <w:szCs w:val="28"/>
          <w:shd w:val="clear" w:color="auto" w:fill="FFFFFF"/>
        </w:rPr>
      </w:pPr>
      <w:r w:rsidRPr="003E33B8">
        <w:rPr>
          <w:rFonts w:ascii="Perpetua" w:hAnsi="Perpetua"/>
          <w:color w:val="222222"/>
          <w:kern w:val="28"/>
          <w:sz w:val="28"/>
          <w:szCs w:val="28"/>
          <w:shd w:val="clear" w:color="auto" w:fill="FFFFFF"/>
        </w:rPr>
        <w:t>Intolerance of divergent views</w:t>
      </w:r>
    </w:p>
    <w:p w14:paraId="7DE204E4" w14:textId="77777777" w:rsidR="003E33B8" w:rsidRPr="003E33B8" w:rsidRDefault="003E33B8" w:rsidP="003E33B8">
      <w:pPr>
        <w:numPr>
          <w:ilvl w:val="0"/>
          <w:numId w:val="27"/>
        </w:numPr>
        <w:shd w:val="clear" w:color="auto" w:fill="FFFFFF"/>
        <w:spacing w:after="160" w:line="256" w:lineRule="auto"/>
        <w:contextualSpacing/>
        <w:rPr>
          <w:rFonts w:ascii="Perpetua" w:hAnsi="Perpetua"/>
          <w:color w:val="222222"/>
          <w:kern w:val="28"/>
          <w:sz w:val="28"/>
          <w:szCs w:val="28"/>
          <w:shd w:val="clear" w:color="auto" w:fill="FFFFFF"/>
        </w:rPr>
      </w:pPr>
      <w:r w:rsidRPr="003E33B8">
        <w:rPr>
          <w:rFonts w:ascii="Perpetua" w:hAnsi="Perpetua"/>
          <w:color w:val="222222"/>
          <w:kern w:val="28"/>
          <w:sz w:val="28"/>
          <w:szCs w:val="28"/>
          <w:shd w:val="clear" w:color="auto" w:fill="FFFFFF"/>
        </w:rPr>
        <w:t>A general lack of operating experience</w:t>
      </w:r>
    </w:p>
    <w:p w14:paraId="62E2A10D" w14:textId="77777777" w:rsidR="003E33B8" w:rsidRPr="003E33B8" w:rsidRDefault="003E33B8" w:rsidP="003E33B8">
      <w:pPr>
        <w:numPr>
          <w:ilvl w:val="0"/>
          <w:numId w:val="27"/>
        </w:numPr>
        <w:shd w:val="clear" w:color="auto" w:fill="FFFFFF"/>
        <w:spacing w:after="160" w:line="256" w:lineRule="auto"/>
        <w:contextualSpacing/>
        <w:rPr>
          <w:rFonts w:ascii="Perpetua" w:hAnsi="Perpetua"/>
          <w:color w:val="222222"/>
          <w:kern w:val="28"/>
          <w:sz w:val="28"/>
          <w:szCs w:val="28"/>
          <w:shd w:val="clear" w:color="auto" w:fill="FFFFFF"/>
        </w:rPr>
      </w:pPr>
      <w:r w:rsidRPr="003E33B8">
        <w:rPr>
          <w:rFonts w:ascii="Perpetua" w:hAnsi="Perpetua"/>
          <w:color w:val="222222"/>
          <w:kern w:val="28"/>
          <w:sz w:val="28"/>
          <w:szCs w:val="28"/>
          <w:shd w:val="clear" w:color="auto" w:fill="FFFFFF"/>
        </w:rPr>
        <w:t>Feelings of station inferiority</w:t>
      </w:r>
    </w:p>
    <w:p w14:paraId="2B49643D" w14:textId="77777777" w:rsidR="003E33B8" w:rsidRPr="003E33B8" w:rsidRDefault="003E33B8" w:rsidP="003E33B8">
      <w:pPr>
        <w:numPr>
          <w:ilvl w:val="0"/>
          <w:numId w:val="27"/>
        </w:numPr>
        <w:shd w:val="clear" w:color="auto" w:fill="FFFFFF"/>
        <w:spacing w:after="160" w:line="256" w:lineRule="auto"/>
        <w:contextualSpacing/>
        <w:rPr>
          <w:rFonts w:ascii="Perpetua" w:hAnsi="Perpetua"/>
          <w:color w:val="222222"/>
          <w:kern w:val="28"/>
          <w:sz w:val="28"/>
          <w:szCs w:val="28"/>
          <w:shd w:val="clear" w:color="auto" w:fill="FFFFFF"/>
        </w:rPr>
      </w:pPr>
      <w:r w:rsidRPr="003E33B8">
        <w:rPr>
          <w:rFonts w:ascii="Perpetua" w:hAnsi="Perpetua"/>
          <w:color w:val="222222"/>
          <w:kern w:val="28"/>
          <w:sz w:val="28"/>
          <w:szCs w:val="28"/>
          <w:shd w:val="clear" w:color="auto" w:fill="FFFFFF"/>
        </w:rPr>
        <w:t>Group diffused inappropriate behavior</w:t>
      </w:r>
    </w:p>
    <w:p w14:paraId="39973CF2" w14:textId="77777777" w:rsidR="003E33B8" w:rsidRPr="003E33B8" w:rsidRDefault="003E33B8" w:rsidP="003E33B8">
      <w:pPr>
        <w:numPr>
          <w:ilvl w:val="0"/>
          <w:numId w:val="27"/>
        </w:numPr>
        <w:shd w:val="clear" w:color="auto" w:fill="FFFFFF"/>
        <w:spacing w:after="160" w:line="256" w:lineRule="auto"/>
        <w:contextualSpacing/>
        <w:rPr>
          <w:rFonts w:ascii="Perpetua" w:hAnsi="Perpetua"/>
          <w:color w:val="222222"/>
          <w:kern w:val="28"/>
          <w:sz w:val="28"/>
          <w:szCs w:val="28"/>
          <w:shd w:val="clear" w:color="auto" w:fill="FFFFFF"/>
        </w:rPr>
      </w:pPr>
      <w:r w:rsidRPr="003E33B8">
        <w:rPr>
          <w:rFonts w:ascii="Perpetua" w:hAnsi="Perpetua"/>
          <w:color w:val="222222"/>
          <w:kern w:val="28"/>
          <w:sz w:val="28"/>
          <w:szCs w:val="28"/>
          <w:shd w:val="clear" w:color="auto" w:fill="FFFFFF"/>
        </w:rPr>
        <w:t>Operating under the influence</w:t>
      </w:r>
    </w:p>
    <w:p w14:paraId="7A09E002" w14:textId="77777777" w:rsidR="003E33B8" w:rsidRPr="003E33B8" w:rsidRDefault="003E33B8" w:rsidP="003E33B8">
      <w:pPr>
        <w:numPr>
          <w:ilvl w:val="0"/>
          <w:numId w:val="27"/>
        </w:numPr>
        <w:shd w:val="clear" w:color="auto" w:fill="FFFFFF"/>
        <w:spacing w:after="160" w:line="256" w:lineRule="auto"/>
        <w:contextualSpacing/>
        <w:rPr>
          <w:rFonts w:ascii="Perpetua" w:hAnsi="Perpetua"/>
          <w:color w:val="222222"/>
          <w:kern w:val="28"/>
          <w:sz w:val="28"/>
          <w:szCs w:val="28"/>
          <w:shd w:val="clear" w:color="auto" w:fill="FFFFFF"/>
        </w:rPr>
      </w:pPr>
      <w:r w:rsidRPr="003E33B8">
        <w:rPr>
          <w:rFonts w:ascii="Perpetua" w:hAnsi="Perpetua"/>
          <w:color w:val="222222"/>
          <w:kern w:val="28"/>
          <w:sz w:val="28"/>
          <w:szCs w:val="28"/>
          <w:shd w:val="clear" w:color="auto" w:fill="FFFFFF"/>
        </w:rPr>
        <w:t>Acts by truly emotionally sick individuals</w:t>
      </w:r>
    </w:p>
    <w:p w14:paraId="67E3B398" w14:textId="77777777" w:rsidR="003E33B8" w:rsidRPr="003E33B8" w:rsidRDefault="003E33B8" w:rsidP="003E33B8">
      <w:pPr>
        <w:shd w:val="clear" w:color="auto" w:fill="FFFFFF"/>
        <w:rPr>
          <w:color w:val="222222"/>
          <w:shd w:val="clear" w:color="auto" w:fill="FFFFFF"/>
        </w:rPr>
      </w:pPr>
    </w:p>
    <w:p w14:paraId="256DCCA0" w14:textId="77777777" w:rsidR="003E33B8" w:rsidRPr="003E33B8" w:rsidRDefault="003E33B8" w:rsidP="003E33B8">
      <w:pPr>
        <w:shd w:val="clear" w:color="auto" w:fill="FFFFFF"/>
        <w:rPr>
          <w:b/>
          <w:bCs/>
          <w:color w:val="222222"/>
          <w:shd w:val="clear" w:color="auto" w:fill="FFFFFF"/>
        </w:rPr>
      </w:pPr>
      <w:r w:rsidRPr="003E33B8">
        <w:rPr>
          <w:b/>
          <w:bCs/>
          <w:color w:val="222222"/>
          <w:shd w:val="clear" w:color="auto" w:fill="FFFFFF"/>
        </w:rPr>
        <w:t>Unintentional QRM</w:t>
      </w:r>
    </w:p>
    <w:p w14:paraId="004FDA04"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t>Unintentional interference can be found in many forms. For example, it could come from a station operating close to another's frequency. Likewise, when two hams unknowingly share a frequency in a state of ionospheric transition, they may find themselves suddenly in competition with each other. In this instance, the stations need to become aware of what has happened and politely agree to change frequency. Very loud stations, although within normal frequency bandwidth, can create the perception of splattering across the band. The affected station, whose receiver may be over­ loaded, may blame the stronger station for the interference. This can sometimes be corrected by turning off the receiver's noise blanker and/or pre-amplifier.</w:t>
      </w:r>
    </w:p>
    <w:p w14:paraId="126B6E4C"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t>Nets with established frequencies of operation can also create interference to QSOs already in progress. A net may not assume ownership of a frequency. However, in cases like this, if you politely explain that a net is scheduled to come up on frequency, the stations in conversation will likely respond positively and move. The worst thing that can be done is to proceed with the net, pretending the other stations in QSO do not exist. This is bound to create animosity and lead to possible intentional interference to the net.</w:t>
      </w:r>
    </w:p>
    <w:p w14:paraId="3E731ED8"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t xml:space="preserve">Contest participants may also precipitate predictable unintentional QRM and generate anger from non-contesters who are affected by competition for a frequency. The demand for frequency spectrum is greatest during these times, which can result in overcrowding and frayed tempers. Contesters sometimes forget that the frequency used is not exclusive to them and that non-contest stations have the right to operate with­ in the same spectrum. </w:t>
      </w:r>
    </w:p>
    <w:p w14:paraId="61732661"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t xml:space="preserve">Stations that are not involved in the contest activities might want to find </w:t>
      </w:r>
      <w:proofErr w:type="gramStart"/>
      <w:r w:rsidRPr="003E33B8">
        <w:rPr>
          <w:color w:val="222222"/>
          <w:shd w:val="clear" w:color="auto" w:fill="FFFFFF"/>
        </w:rPr>
        <w:t>less</w:t>
      </w:r>
      <w:proofErr w:type="gramEnd"/>
      <w:r w:rsidRPr="003E33B8">
        <w:rPr>
          <w:color w:val="222222"/>
          <w:shd w:val="clear" w:color="auto" w:fill="FFFFFF"/>
        </w:rPr>
        <w:t xml:space="preserve"> active frequencies in order to avoid confrontation. The WARC bands (30, 17 and 12 meters) may be a good refuge during contest weekends, since virtually all contest sponsors exclude these bands from competition.</w:t>
      </w:r>
    </w:p>
    <w:p w14:paraId="19944875" w14:textId="77777777" w:rsidR="003E33B8" w:rsidRPr="003E33B8" w:rsidRDefault="003E33B8" w:rsidP="003E33B8">
      <w:pPr>
        <w:shd w:val="clear" w:color="auto" w:fill="FFFFFF"/>
        <w:rPr>
          <w:color w:val="222222"/>
          <w:shd w:val="clear" w:color="auto" w:fill="FFFFFF"/>
        </w:rPr>
      </w:pPr>
    </w:p>
    <w:p w14:paraId="68AC7596" w14:textId="77777777" w:rsidR="003E33B8" w:rsidRPr="003E33B8" w:rsidRDefault="003E33B8" w:rsidP="003E33B8">
      <w:pPr>
        <w:shd w:val="clear" w:color="auto" w:fill="FFFFFF"/>
        <w:rPr>
          <w:b/>
          <w:bCs/>
          <w:color w:val="222222"/>
          <w:shd w:val="clear" w:color="auto" w:fill="FFFFFF"/>
        </w:rPr>
      </w:pPr>
      <w:r w:rsidRPr="003E33B8">
        <w:rPr>
          <w:b/>
          <w:bCs/>
          <w:color w:val="222222"/>
          <w:shd w:val="clear" w:color="auto" w:fill="FFFFFF"/>
        </w:rPr>
        <w:t>Intentional QRM</w:t>
      </w:r>
    </w:p>
    <w:p w14:paraId="3B27E777"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t xml:space="preserve">Malicious or intentional interference first appeared in a very noticeable form in the 1990s. With the appearance of FCC Counsel Riley Hollingsworth on the scene in 2000, the FCC began to crack down on violators. The active citing and prosecution of offenders for intentional interference and rule violation resulted in a reduction of malicious interference. However, malicious interference has </w:t>
      </w:r>
      <w:proofErr w:type="gramStart"/>
      <w:r w:rsidRPr="003E33B8">
        <w:rPr>
          <w:color w:val="222222"/>
          <w:shd w:val="clear" w:color="auto" w:fill="FFFFFF"/>
        </w:rPr>
        <w:t>returned again</w:t>
      </w:r>
      <w:proofErr w:type="gramEnd"/>
      <w:r w:rsidRPr="003E33B8">
        <w:rPr>
          <w:color w:val="222222"/>
          <w:shd w:val="clear" w:color="auto" w:fill="FFFFFF"/>
        </w:rPr>
        <w:t xml:space="preserve"> in recent years in the form of cursing, singing, carrier-throwing, and other rude and generally obnoxious behavior.</w:t>
      </w:r>
    </w:p>
    <w:p w14:paraId="04E79042" w14:textId="77777777" w:rsidR="003E33B8" w:rsidRPr="003E33B8" w:rsidRDefault="003E33B8" w:rsidP="003E33B8">
      <w:pPr>
        <w:shd w:val="clear" w:color="auto" w:fill="FFFFFF"/>
        <w:ind w:firstLine="720"/>
        <w:rPr>
          <w:i/>
          <w:iCs/>
          <w:color w:val="222222"/>
          <w:shd w:val="clear" w:color="auto" w:fill="FFFFFF"/>
        </w:rPr>
      </w:pPr>
      <w:r w:rsidRPr="003E33B8">
        <w:rPr>
          <w:i/>
          <w:iCs/>
          <w:color w:val="222222"/>
          <w:shd w:val="clear" w:color="auto" w:fill="FFFFFF"/>
        </w:rPr>
        <w:t xml:space="preserve">[CQ Ed. Note: The perception of increased FCC enforcement during Riley's tenure resulted in a general improvement in on-air behavior. Riley's retirement coincided with changes in FCC privacy practices that resulted in fewer public notices regarding enforcement actions and the perception of reduced enforcement activities, even though there was actually very little change. But the perception of reduced enforcement has resulted in a broader deterioration in on-air </w:t>
      </w:r>
      <w:proofErr w:type="gramStart"/>
      <w:r w:rsidRPr="003E33B8">
        <w:rPr>
          <w:i/>
          <w:iCs/>
          <w:color w:val="222222"/>
          <w:shd w:val="clear" w:color="auto" w:fill="FFFFFF"/>
        </w:rPr>
        <w:t>behavior.-</w:t>
      </w:r>
      <w:proofErr w:type="gramEnd"/>
      <w:r w:rsidRPr="003E33B8">
        <w:rPr>
          <w:i/>
          <w:iCs/>
          <w:color w:val="222222"/>
          <w:shd w:val="clear" w:color="auto" w:fill="FFFFFF"/>
        </w:rPr>
        <w:t>W2VUJ]</w:t>
      </w:r>
    </w:p>
    <w:p w14:paraId="4295E727"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t xml:space="preserve">Stations operating from rare DX entities are also prime targets for intentional interference, especially if they employ the common- and generally recommended-practice of transmitting and listening on different frequencies. The wider the frequency "split" that is chosen by the DX operation (occasionally up to 20 kHz), the more likely it is that interference will occur to ongoing QSOs. This type of operation and associated interference tends to create anger and </w:t>
      </w:r>
      <w:r w:rsidRPr="003E33B8">
        <w:rPr>
          <w:color w:val="222222"/>
          <w:shd w:val="clear" w:color="auto" w:fill="FFFFFF"/>
        </w:rPr>
        <w:lastRenderedPageBreak/>
        <w:t xml:space="preserve">animosity toward the DX station as well as producing a higher likelihood of retaliation by stations affected by the interference. DX stations, whenever possible, should scan the frequency or frequencies on which they will be listening for availability, before announcing the split. Very loud stations seem to attract </w:t>
      </w:r>
      <w:proofErr w:type="spellStart"/>
      <w:r w:rsidRPr="003E33B8">
        <w:rPr>
          <w:color w:val="222222"/>
          <w:shd w:val="clear" w:color="auto" w:fill="FFFFFF"/>
        </w:rPr>
        <w:t>QRMers</w:t>
      </w:r>
      <w:proofErr w:type="spellEnd"/>
      <w:r w:rsidRPr="003E33B8">
        <w:rPr>
          <w:color w:val="222222"/>
          <w:shd w:val="clear" w:color="auto" w:fill="FFFFFF"/>
        </w:rPr>
        <w:t>. I can only speculate that this is because less powerful stations feel intimidated by their presence or that they are just heard by more people, which in turn attracts more listeners. One way of addressing the problem is to make people who are listening feel comfortable about breaking into a conversation if they so desire.</w:t>
      </w:r>
    </w:p>
    <w:p w14:paraId="0BD19F55" w14:textId="77777777" w:rsidR="003E33B8" w:rsidRPr="003E33B8" w:rsidRDefault="003E33B8" w:rsidP="003E33B8">
      <w:pPr>
        <w:shd w:val="clear" w:color="auto" w:fill="FFFFFF"/>
        <w:rPr>
          <w:color w:val="222222"/>
          <w:shd w:val="clear" w:color="auto" w:fill="FFFFFF"/>
        </w:rPr>
      </w:pPr>
      <w:r w:rsidRPr="003E33B8">
        <w:rPr>
          <w:noProof/>
        </w:rPr>
        <w:drawing>
          <wp:anchor distT="36576" distB="36576" distL="36576" distR="36576" simplePos="0" relativeHeight="251665920" behindDoc="0" locked="0" layoutInCell="1" allowOverlap="1" wp14:anchorId="4CC73180" wp14:editId="6E77817F">
            <wp:simplePos x="0" y="0"/>
            <wp:positionH relativeFrom="margin">
              <wp:align>right</wp:align>
            </wp:positionH>
            <wp:positionV relativeFrom="paragraph">
              <wp:posOffset>78105</wp:posOffset>
            </wp:positionV>
            <wp:extent cx="2089150" cy="2157095"/>
            <wp:effectExtent l="0" t="0" r="6350" b="0"/>
            <wp:wrapSquare wrapText="bothSides"/>
            <wp:docPr id="54" name="Picture 5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89150" cy="2157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E33B8">
        <w:rPr>
          <w:color w:val="222222"/>
          <w:shd w:val="clear" w:color="auto" w:fill="FFFFFF"/>
        </w:rPr>
        <w:tab/>
        <w:t>When stations engage in discussions of controversial topics such as politics or religion, it can incite stations who may be monitoring on the frequency and inadvertently provoke an emotional reaction. This can put the normally passive listener on the defensive and possibly lead to disruptive and illegal transmissions.</w:t>
      </w:r>
      <w:r w:rsidRPr="003E33B8">
        <w:rPr>
          <w:noProof/>
        </w:rPr>
        <w:t xml:space="preserve"> </w:t>
      </w:r>
      <w:r w:rsidRPr="003E33B8">
        <w:rPr>
          <w:color w:val="222222"/>
          <w:shd w:val="clear" w:color="auto" w:fill="FFFFFF"/>
        </w:rPr>
        <w:t>Substance use/abuse has affected all aspects of society. Unfortunately, station owners sometime encounter malicious interference from those who have lost their inhibitions through alcohol and/or other drugs. The only way to address these individuals is to ignore them. As would be surmised, engaging in fruitful conversation with someone inebriated would not be productive.</w:t>
      </w:r>
    </w:p>
    <w:p w14:paraId="03DA4365" w14:textId="77777777" w:rsidR="003E33B8" w:rsidRPr="003E33B8" w:rsidRDefault="003E33B8" w:rsidP="003E33B8">
      <w:pPr>
        <w:shd w:val="clear" w:color="auto" w:fill="FFFFFF"/>
        <w:rPr>
          <w:color w:val="222222"/>
          <w:shd w:val="clear" w:color="auto" w:fill="FFFFFF"/>
        </w:rPr>
      </w:pPr>
    </w:p>
    <w:p w14:paraId="6758200D" w14:textId="77777777" w:rsidR="003E33B8" w:rsidRPr="003E33B8" w:rsidRDefault="003E33B8" w:rsidP="003E33B8">
      <w:pPr>
        <w:shd w:val="clear" w:color="auto" w:fill="FFFFFF"/>
        <w:rPr>
          <w:b/>
          <w:bCs/>
          <w:color w:val="222222"/>
          <w:shd w:val="clear" w:color="auto" w:fill="FFFFFF"/>
        </w:rPr>
      </w:pPr>
      <w:r w:rsidRPr="003E33B8">
        <w:rPr>
          <w:b/>
          <w:bCs/>
          <w:color w:val="222222"/>
          <w:shd w:val="clear" w:color="auto" w:fill="FFFFFF"/>
        </w:rPr>
        <w:t>Underlying Factors</w:t>
      </w:r>
    </w:p>
    <w:p w14:paraId="3AD292ED"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t xml:space="preserve">As a licensed psychologist of 35 years, I have </w:t>
      </w:r>
      <w:proofErr w:type="gramStart"/>
      <w:r w:rsidRPr="003E33B8">
        <w:rPr>
          <w:color w:val="222222"/>
          <w:shd w:val="clear" w:color="auto" w:fill="FFFFFF"/>
        </w:rPr>
        <w:t>come in contact with</w:t>
      </w:r>
      <w:proofErr w:type="gramEnd"/>
      <w:r w:rsidRPr="003E33B8">
        <w:rPr>
          <w:color w:val="222222"/>
          <w:shd w:val="clear" w:color="auto" w:fill="FFFFFF"/>
        </w:rPr>
        <w:t xml:space="preserve"> many personality types. I feel that many of the operators creating malicious interference are psychologically troubled individuals. The behavior we observe from </w:t>
      </w:r>
      <w:proofErr w:type="spellStart"/>
      <w:r w:rsidRPr="003E33B8">
        <w:rPr>
          <w:color w:val="222222"/>
          <w:shd w:val="clear" w:color="auto" w:fill="FFFFFF"/>
        </w:rPr>
        <w:t>QRMers</w:t>
      </w:r>
      <w:proofErr w:type="spellEnd"/>
      <w:r w:rsidRPr="003E33B8">
        <w:rPr>
          <w:color w:val="222222"/>
          <w:shd w:val="clear" w:color="auto" w:fill="FFFFFF"/>
        </w:rPr>
        <w:t xml:space="preserve">, for the most part, is not driven by us, but by the overall mental health of the offending operator. Most of us could agree that people who willfully interfere have a need for attention and recognition. These operators tend to employ displaced aggression, which is anger directed onto others rather than onto the actual source of their frustration, all the while acting out with somewhat infantile behavior. These hams tend to rationalize their behaviors by thinking that others believe the same way they </w:t>
      </w:r>
      <w:proofErr w:type="gramStart"/>
      <w:r w:rsidRPr="003E33B8">
        <w:rPr>
          <w:color w:val="222222"/>
          <w:shd w:val="clear" w:color="auto" w:fill="FFFFFF"/>
        </w:rPr>
        <w:t>do</w:t>
      </w:r>
      <w:proofErr w:type="gramEnd"/>
      <w:r w:rsidRPr="003E33B8">
        <w:rPr>
          <w:color w:val="222222"/>
          <w:shd w:val="clear" w:color="auto" w:fill="FFFFFF"/>
        </w:rPr>
        <w:t xml:space="preserve"> and they may project their negative self-image onto others. The overuse of defense mechanisms by such individuals tends to create anxiety and emotional turmoil.</w:t>
      </w:r>
    </w:p>
    <w:p w14:paraId="3B5B5FC5"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t>Inappropriate group behavior is created by a diffused sense of responsibility. Some troubling hotspots of QRM­ where cursing, insults, and poor operating procedures occur­ are self-perpetuated by a "monkey-see, monkey-do" attitude. There is a feeling that if someone else can get away with the behavior, so can I. It's useful to avoid these frequencies to lessen their impact and reduce the size of the audience these people are so desperately seeking.</w:t>
      </w:r>
    </w:p>
    <w:p w14:paraId="3B75E1F5" w14:textId="77777777" w:rsidR="003E33B8" w:rsidRPr="003E33B8" w:rsidRDefault="003E33B8" w:rsidP="003E33B8">
      <w:pPr>
        <w:shd w:val="clear" w:color="auto" w:fill="FFFFFF"/>
        <w:rPr>
          <w:color w:val="222222"/>
          <w:shd w:val="clear" w:color="auto" w:fill="FFFFFF"/>
        </w:rPr>
      </w:pPr>
    </w:p>
    <w:p w14:paraId="346A423B" w14:textId="77777777" w:rsidR="003E33B8" w:rsidRPr="003E33B8" w:rsidRDefault="003E33B8" w:rsidP="003E33B8">
      <w:pPr>
        <w:shd w:val="clear" w:color="auto" w:fill="FFFFFF"/>
        <w:rPr>
          <w:b/>
          <w:bCs/>
          <w:color w:val="222222"/>
          <w:shd w:val="clear" w:color="auto" w:fill="FFFFFF"/>
        </w:rPr>
      </w:pPr>
      <w:r w:rsidRPr="003E33B8">
        <w:rPr>
          <w:b/>
          <w:bCs/>
          <w:color w:val="222222"/>
          <w:shd w:val="clear" w:color="auto" w:fill="FFFFFF"/>
        </w:rPr>
        <w:t>What You Can Do</w:t>
      </w:r>
    </w:p>
    <w:p w14:paraId="6B7B9D2F"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t xml:space="preserve">How can you make your ham radio experience more pleasurable? You can avoid the frequencies which promote toxic, provocative and attention-getting behavior. Like children, these stations crave attention. If they are denied this attention, they will feel unrewarded and often will leave the frequency. If someone chooses to QRM you, ignore them. Challenging them just lets them know that they have gotten to you and reinforces their resolution to continue. In the </w:t>
      </w:r>
      <w:r w:rsidRPr="003E33B8">
        <w:rPr>
          <w:color w:val="222222"/>
          <w:shd w:val="clear" w:color="auto" w:fill="FFFFFF"/>
        </w:rPr>
        <w:lastRenderedPageBreak/>
        <w:t>worst-case scenario, when the offending station is transmitting, announce a change in frequency and move.</w:t>
      </w:r>
    </w:p>
    <w:p w14:paraId="004A066B" w14:textId="77777777" w:rsidR="003E33B8" w:rsidRPr="003E33B8" w:rsidRDefault="003E33B8" w:rsidP="003E33B8">
      <w:pPr>
        <w:shd w:val="clear" w:color="auto" w:fill="FFFFFF"/>
        <w:rPr>
          <w:color w:val="222222"/>
          <w:shd w:val="clear" w:color="auto" w:fill="FFFFFF"/>
        </w:rPr>
      </w:pPr>
      <w:r w:rsidRPr="003E33B8">
        <w:rPr>
          <w:color w:val="222222"/>
          <w:shd w:val="clear" w:color="auto" w:fill="FFFFFF"/>
        </w:rPr>
        <w:tab/>
        <w:t>Are you seeing yourself in the mirror here? At times, stress and anger affects all of us. When it gets bad, turn off your radio! Recognize your feelings before they get you in trouble and address the malcontent in an appropriate arena. Amateur radio is a great hobby which provides most of us with a positive life outlet. Let's not ruin it with self-defeating behavior that diminishes the quality of our hobby.</w:t>
      </w:r>
    </w:p>
    <w:p w14:paraId="32E4F18B" w14:textId="77777777" w:rsidR="003E33B8" w:rsidRPr="003E33B8" w:rsidRDefault="003E33B8" w:rsidP="003E33B8">
      <w:pPr>
        <w:shd w:val="clear" w:color="auto" w:fill="FFFFFF"/>
        <w:rPr>
          <w:color w:val="222222"/>
          <w:shd w:val="clear" w:color="auto" w:fill="FFFFFF"/>
        </w:rPr>
      </w:pPr>
    </w:p>
    <w:p w14:paraId="14131D98" w14:textId="77777777" w:rsidR="003E33B8" w:rsidRPr="003E33B8" w:rsidRDefault="003E33B8" w:rsidP="003E33B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E33B8">
        <w:rPr>
          <w:rFonts w:asciiTheme="majorHAnsi" w:eastAsiaTheme="majorEastAsia" w:hAnsiTheme="majorHAnsi" w:cstheme="majorBidi"/>
          <w:color w:val="2F5496" w:themeColor="accent1" w:themeShade="BF"/>
          <w:sz w:val="32"/>
          <w:szCs w:val="32"/>
        </w:rPr>
        <w:t xml:space="preserve">DAH DIT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DAH   </w:t>
      </w:r>
      <w:proofErr w:type="spellStart"/>
      <w:r w:rsidRPr="003E33B8">
        <w:rPr>
          <w:rFonts w:asciiTheme="majorHAnsi" w:eastAsiaTheme="majorEastAsia" w:hAnsiTheme="majorHAnsi" w:cstheme="majorBidi"/>
          <w:color w:val="2F5496" w:themeColor="accent1" w:themeShade="BF"/>
          <w:sz w:val="32"/>
          <w:szCs w:val="32"/>
        </w:rPr>
        <w:t>DAH</w:t>
      </w:r>
      <w:proofErr w:type="spellEnd"/>
      <w:r w:rsidRPr="003E33B8">
        <w:rPr>
          <w:rFonts w:asciiTheme="majorHAnsi" w:eastAsiaTheme="majorEastAsia" w:hAnsiTheme="majorHAnsi" w:cstheme="majorBidi"/>
          <w:color w:val="2F5496" w:themeColor="accent1" w:themeShade="BF"/>
          <w:sz w:val="32"/>
          <w:szCs w:val="32"/>
        </w:rPr>
        <w:t xml:space="preserve"> DIT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DAH</w:t>
      </w:r>
    </w:p>
    <w:p w14:paraId="3C6305A5" w14:textId="77777777" w:rsidR="003E33B8" w:rsidRPr="003E33B8" w:rsidRDefault="003E33B8" w:rsidP="003E33B8">
      <w:pPr>
        <w:shd w:val="clear" w:color="auto" w:fill="FFFFFF"/>
        <w:rPr>
          <w:color w:val="222222"/>
          <w:shd w:val="clear" w:color="auto" w:fill="FFFFFF"/>
        </w:rPr>
      </w:pPr>
    </w:p>
    <w:p w14:paraId="3DDC51F9" w14:textId="77777777" w:rsidR="003E33B8" w:rsidRPr="003E33B8" w:rsidRDefault="003E33B8" w:rsidP="003E33B8">
      <w:pPr>
        <w:shd w:val="clear" w:color="auto" w:fill="FFFFFF"/>
        <w:rPr>
          <w:color w:val="222222"/>
          <w:shd w:val="clear" w:color="auto" w:fill="FFFFFF"/>
        </w:rPr>
      </w:pPr>
    </w:p>
    <w:p w14:paraId="48419ECA" w14:textId="77777777" w:rsidR="003E33B8" w:rsidRPr="003E33B8" w:rsidRDefault="003E33B8" w:rsidP="003E33B8">
      <w:pPr>
        <w:shd w:val="clear" w:color="auto" w:fill="FFFFFF"/>
        <w:ind w:firstLine="720"/>
        <w:rPr>
          <w:color w:val="000000"/>
        </w:rPr>
      </w:pPr>
      <w:r w:rsidRPr="003E33B8">
        <w:rPr>
          <w:color w:val="000000"/>
        </w:rPr>
        <w:t xml:space="preserve">Here is an update from Bernie, W3UR, of the </w:t>
      </w:r>
      <w:proofErr w:type="spellStart"/>
      <w:r w:rsidRPr="003E33B8">
        <w:rPr>
          <w:color w:val="000000"/>
        </w:rPr>
        <w:t>DailyDX</w:t>
      </w:r>
      <w:proofErr w:type="spellEnd"/>
      <w:r w:rsidRPr="003E33B8">
        <w:rPr>
          <w:color w:val="000000"/>
        </w:rPr>
        <w:t xml:space="preserve"> and the </w:t>
      </w:r>
      <w:proofErr w:type="spellStart"/>
      <w:r w:rsidRPr="003E33B8">
        <w:rPr>
          <w:color w:val="000000"/>
        </w:rPr>
        <w:t>WeeklyDX</w:t>
      </w:r>
      <w:proofErr w:type="spellEnd"/>
      <w:r w:rsidRPr="003E33B8">
        <w:rPr>
          <w:color w:val="000000"/>
        </w:rPr>
        <w:t xml:space="preserve">, the best source for DX information. </w:t>
      </w:r>
      <w:hyperlink r:id="rId92" w:history="1">
        <w:r w:rsidRPr="003E33B8">
          <w:rPr>
            <w:color w:val="0000FF"/>
            <w:u w:val="single"/>
          </w:rPr>
          <w:t>http://www.dailydx.com/</w:t>
        </w:r>
      </w:hyperlink>
      <w:r w:rsidRPr="003E33B8">
        <w:rPr>
          <w:color w:val="000000"/>
        </w:rPr>
        <w:t xml:space="preserve"> . Bernie has this to report:</w:t>
      </w:r>
    </w:p>
    <w:p w14:paraId="1875835A" w14:textId="77777777" w:rsidR="003E33B8" w:rsidRPr="003E33B8" w:rsidRDefault="003E33B8" w:rsidP="003E33B8">
      <w:pPr>
        <w:shd w:val="clear" w:color="auto" w:fill="FFFFFF"/>
        <w:ind w:firstLine="720"/>
        <w:rPr>
          <w:color w:val="000000"/>
        </w:rPr>
      </w:pPr>
    </w:p>
    <w:p w14:paraId="6F3CD09C" w14:textId="77777777" w:rsidR="003E33B8" w:rsidRPr="003E33B8" w:rsidRDefault="003E33B8" w:rsidP="003E33B8">
      <w:pPr>
        <w:shd w:val="clear" w:color="auto" w:fill="FFFFFF"/>
        <w:rPr>
          <w:color w:val="000000"/>
          <w:shd w:val="clear" w:color="auto" w:fill="FFFFFF"/>
        </w:rPr>
      </w:pPr>
      <w:r w:rsidRPr="003E33B8">
        <w:rPr>
          <w:b/>
          <w:bCs/>
          <w:color w:val="000000"/>
          <w:shd w:val="clear" w:color="auto" w:fill="FFFFFF"/>
        </w:rPr>
        <w:t>HK0 - San Andres Island</w:t>
      </w:r>
      <w:r w:rsidRPr="003E33B8">
        <w:rPr>
          <w:b/>
          <w:bCs/>
          <w:color w:val="000000"/>
        </w:rPr>
        <w:t xml:space="preserve"> - </w:t>
      </w:r>
      <w:r w:rsidRPr="003E33B8">
        <w:rPr>
          <w:color w:val="000000"/>
          <w:shd w:val="clear" w:color="auto" w:fill="FFFFFF"/>
        </w:rPr>
        <w:t>September 6-26 four stations will be active.  They are:</w:t>
      </w:r>
    </w:p>
    <w:p w14:paraId="0B1BE45D" w14:textId="77777777" w:rsidR="003E33B8" w:rsidRPr="003E33B8" w:rsidRDefault="003E33B8" w:rsidP="003E33B8">
      <w:pPr>
        <w:shd w:val="clear" w:color="auto" w:fill="FFFFFF"/>
        <w:ind w:left="720"/>
        <w:rPr>
          <w:color w:val="000000"/>
        </w:rPr>
      </w:pPr>
      <w:r w:rsidRPr="003E33B8">
        <w:rPr>
          <w:color w:val="000000"/>
          <w:shd w:val="clear" w:color="auto" w:fill="FFFFFF"/>
        </w:rPr>
        <w:t>5K0T by LU1FM (QSL through Club Log OQRS)</w:t>
      </w:r>
      <w:r w:rsidRPr="003E33B8">
        <w:rPr>
          <w:color w:val="000000"/>
        </w:rPr>
        <w:br/>
      </w:r>
      <w:r w:rsidRPr="003E33B8">
        <w:rPr>
          <w:color w:val="000000"/>
          <w:shd w:val="clear" w:color="auto" w:fill="FFFFFF"/>
        </w:rPr>
        <w:t>5J0DX by LU9FHF (Also QSL through Club Log OQRS)</w:t>
      </w:r>
      <w:r w:rsidRPr="003E33B8">
        <w:rPr>
          <w:color w:val="000000"/>
        </w:rPr>
        <w:t xml:space="preserve"> </w:t>
      </w:r>
    </w:p>
    <w:p w14:paraId="481488A5" w14:textId="77777777" w:rsidR="003E33B8" w:rsidRPr="003E33B8" w:rsidRDefault="003E33B8" w:rsidP="003E33B8">
      <w:pPr>
        <w:shd w:val="clear" w:color="auto" w:fill="FFFFFF"/>
        <w:ind w:firstLine="720"/>
        <w:rPr>
          <w:color w:val="000000"/>
        </w:rPr>
      </w:pPr>
      <w:r w:rsidRPr="003E33B8">
        <w:rPr>
          <w:color w:val="000000"/>
          <w:shd w:val="clear" w:color="auto" w:fill="FFFFFF"/>
        </w:rPr>
        <w:t>5K0C by LU7MT (another one, QSL via Club Log OQRS)</w:t>
      </w:r>
      <w:r w:rsidRPr="003E33B8">
        <w:rPr>
          <w:color w:val="000000"/>
        </w:rPr>
        <w:t xml:space="preserve"> </w:t>
      </w:r>
    </w:p>
    <w:p w14:paraId="56CAF902" w14:textId="77777777" w:rsidR="003E33B8" w:rsidRPr="003E33B8" w:rsidRDefault="003E33B8" w:rsidP="003E33B8">
      <w:pPr>
        <w:shd w:val="clear" w:color="auto" w:fill="FFFFFF"/>
        <w:ind w:firstLine="720"/>
        <w:rPr>
          <w:color w:val="000000"/>
          <w:shd w:val="clear" w:color="auto" w:fill="FFFFFF"/>
        </w:rPr>
      </w:pPr>
      <w:r w:rsidRPr="003E33B8">
        <w:rPr>
          <w:color w:val="000000"/>
          <w:shd w:val="clear" w:color="auto" w:fill="FFFFFF"/>
        </w:rPr>
        <w:t xml:space="preserve">5K0YD by LU8YD.  </w:t>
      </w:r>
    </w:p>
    <w:p w14:paraId="43BF9E1D" w14:textId="77777777" w:rsidR="003E33B8" w:rsidRPr="003E33B8" w:rsidRDefault="003E33B8" w:rsidP="003E33B8">
      <w:pPr>
        <w:shd w:val="clear" w:color="auto" w:fill="FFFFFF"/>
        <w:ind w:firstLine="720"/>
        <w:rPr>
          <w:color w:val="000000"/>
          <w:shd w:val="clear" w:color="auto" w:fill="FFFFFF"/>
        </w:rPr>
      </w:pPr>
    </w:p>
    <w:p w14:paraId="292196F4" w14:textId="77777777" w:rsidR="003E33B8" w:rsidRPr="003E33B8" w:rsidRDefault="003E33B8" w:rsidP="003E33B8">
      <w:pPr>
        <w:shd w:val="clear" w:color="auto" w:fill="FFFFFF"/>
        <w:ind w:firstLine="720"/>
        <w:rPr>
          <w:color w:val="000000"/>
        </w:rPr>
      </w:pPr>
      <w:r w:rsidRPr="003E33B8">
        <w:rPr>
          <w:color w:val="000000"/>
          <w:shd w:val="clear" w:color="auto" w:fill="FFFFFF"/>
        </w:rPr>
        <w:t>QSL to IK2DUW.</w:t>
      </w:r>
      <w:r w:rsidRPr="003E33B8">
        <w:rPr>
          <w:color w:val="000000"/>
        </w:rPr>
        <w:t xml:space="preserve"> </w:t>
      </w:r>
      <w:r w:rsidRPr="003E33B8">
        <w:rPr>
          <w:color w:val="000000"/>
          <w:shd w:val="clear" w:color="auto" w:fill="FFFFFF"/>
        </w:rPr>
        <w:t xml:space="preserve">Club Log uploads will be daily. Though bureau </w:t>
      </w:r>
      <w:proofErr w:type="spellStart"/>
      <w:r w:rsidRPr="003E33B8">
        <w:rPr>
          <w:color w:val="000000"/>
          <w:shd w:val="clear" w:color="auto" w:fill="FFFFFF"/>
        </w:rPr>
        <w:t>QSLing</w:t>
      </w:r>
      <w:proofErr w:type="spellEnd"/>
      <w:r w:rsidRPr="003E33B8">
        <w:rPr>
          <w:color w:val="000000"/>
          <w:shd w:val="clear" w:color="auto" w:fill="FFFFFF"/>
        </w:rPr>
        <w:t xml:space="preserve"> will not be used,</w:t>
      </w:r>
      <w:r w:rsidRPr="003E33B8">
        <w:rPr>
          <w:color w:val="000000"/>
        </w:rPr>
        <w:t xml:space="preserve"> </w:t>
      </w:r>
      <w:proofErr w:type="spellStart"/>
      <w:r w:rsidRPr="003E33B8">
        <w:rPr>
          <w:color w:val="000000"/>
          <w:shd w:val="clear" w:color="auto" w:fill="FFFFFF"/>
        </w:rPr>
        <w:t>LoTW</w:t>
      </w:r>
      <w:proofErr w:type="spellEnd"/>
      <w:r w:rsidRPr="003E33B8">
        <w:rPr>
          <w:color w:val="000000"/>
          <w:shd w:val="clear" w:color="auto" w:fill="FFFFFF"/>
        </w:rPr>
        <w:t xml:space="preserve">, </w:t>
      </w:r>
      <w:proofErr w:type="spellStart"/>
      <w:r w:rsidRPr="003E33B8">
        <w:rPr>
          <w:color w:val="000000"/>
          <w:shd w:val="clear" w:color="auto" w:fill="FFFFFF"/>
        </w:rPr>
        <w:t>eQSL</w:t>
      </w:r>
      <w:proofErr w:type="spellEnd"/>
      <w:r w:rsidRPr="003E33B8">
        <w:rPr>
          <w:color w:val="000000"/>
          <w:shd w:val="clear" w:color="auto" w:fill="FFFFFF"/>
        </w:rPr>
        <w:t>, QRZ log and direct will all be available.</w:t>
      </w:r>
      <w:r w:rsidRPr="003E33B8">
        <w:rPr>
          <w:color w:val="000000"/>
        </w:rPr>
        <w:br/>
      </w:r>
    </w:p>
    <w:p w14:paraId="08A8CF02" w14:textId="77777777" w:rsidR="003E33B8" w:rsidRPr="003E33B8" w:rsidRDefault="003E33B8" w:rsidP="003E33B8">
      <w:pPr>
        <w:shd w:val="clear" w:color="auto" w:fill="FFFFFF"/>
        <w:ind w:firstLine="720"/>
        <w:rPr>
          <w:color w:val="000000"/>
          <w:shd w:val="clear" w:color="auto" w:fill="FFFFFF"/>
        </w:rPr>
      </w:pPr>
      <w:r w:rsidRPr="003E33B8">
        <w:rPr>
          <w:color w:val="000000"/>
          <w:shd w:val="clear" w:color="auto" w:fill="FFFFFF"/>
        </w:rPr>
        <w:t>The HK0 operation will be on 160-6 SSB and FT8 and FM on LEO</w:t>
      </w:r>
      <w:r w:rsidRPr="003E33B8">
        <w:rPr>
          <w:color w:val="000000"/>
        </w:rPr>
        <w:t xml:space="preserve"> </w:t>
      </w:r>
      <w:r w:rsidRPr="003E33B8">
        <w:rPr>
          <w:color w:val="000000"/>
          <w:shd w:val="clear" w:color="auto" w:fill="FFFFFF"/>
        </w:rPr>
        <w:t>satellites.  The stations will be a pair of KX3 radios, and another</w:t>
      </w:r>
      <w:r w:rsidRPr="003E33B8">
        <w:rPr>
          <w:color w:val="000000"/>
        </w:rPr>
        <w:t xml:space="preserve"> </w:t>
      </w:r>
      <w:r w:rsidRPr="003E33B8">
        <w:rPr>
          <w:color w:val="000000"/>
          <w:shd w:val="clear" w:color="auto" w:fill="FFFFFF"/>
        </w:rPr>
        <w:t>pair, FT-857s; an ALS500 amp and three Expert 1,3 KFA amps.  The</w:t>
      </w:r>
      <w:r w:rsidRPr="003E33B8">
        <w:rPr>
          <w:color w:val="000000"/>
        </w:rPr>
        <w:t xml:space="preserve"> </w:t>
      </w:r>
      <w:r w:rsidRPr="003E33B8">
        <w:rPr>
          <w:color w:val="000000"/>
          <w:shd w:val="clear" w:color="auto" w:fill="FFFFFF"/>
        </w:rPr>
        <w:t xml:space="preserve">antennas are a </w:t>
      </w:r>
      <w:proofErr w:type="spellStart"/>
      <w:r w:rsidRPr="003E33B8">
        <w:rPr>
          <w:color w:val="000000"/>
          <w:shd w:val="clear" w:color="auto" w:fill="FFFFFF"/>
        </w:rPr>
        <w:t>hexbeam</w:t>
      </w:r>
      <w:proofErr w:type="spellEnd"/>
      <w:r w:rsidRPr="003E33B8">
        <w:rPr>
          <w:color w:val="000000"/>
          <w:shd w:val="clear" w:color="auto" w:fill="FFFFFF"/>
        </w:rPr>
        <w:t>, MA160, MA80-40, 3-element Yagi for 6, a dipole</w:t>
      </w:r>
      <w:r w:rsidRPr="003E33B8">
        <w:rPr>
          <w:color w:val="000000"/>
        </w:rPr>
        <w:t xml:space="preserve"> </w:t>
      </w:r>
      <w:r w:rsidRPr="003E33B8">
        <w:rPr>
          <w:color w:val="000000"/>
          <w:shd w:val="clear" w:color="auto" w:fill="FFFFFF"/>
        </w:rPr>
        <w:t>for at least 30M, and an Arrow for satellite.  LU8YD/LS8Y at 5K0YD</w:t>
      </w:r>
      <w:r w:rsidRPr="003E33B8">
        <w:rPr>
          <w:color w:val="000000"/>
        </w:rPr>
        <w:t xml:space="preserve"> </w:t>
      </w:r>
      <w:r w:rsidRPr="003E33B8">
        <w:rPr>
          <w:color w:val="000000"/>
          <w:shd w:val="clear" w:color="auto" w:fill="FFFFFF"/>
        </w:rPr>
        <w:t>says he will have an IC-7000 and Expert 1K3.  He notes 60M is not</w:t>
      </w:r>
      <w:r w:rsidRPr="003E33B8">
        <w:rPr>
          <w:color w:val="000000"/>
        </w:rPr>
        <w:t xml:space="preserve"> </w:t>
      </w:r>
      <w:r w:rsidRPr="003E33B8">
        <w:rPr>
          <w:color w:val="000000"/>
          <w:shd w:val="clear" w:color="auto" w:fill="FFFFFF"/>
        </w:rPr>
        <w:t>authorized by Colombia.</w:t>
      </w:r>
    </w:p>
    <w:p w14:paraId="4F1A3453" w14:textId="77777777" w:rsidR="003E33B8" w:rsidRPr="003E33B8" w:rsidRDefault="003E33B8" w:rsidP="003E33B8">
      <w:pPr>
        <w:shd w:val="clear" w:color="auto" w:fill="FFFFFF"/>
        <w:ind w:firstLine="720"/>
        <w:rPr>
          <w:color w:val="000000"/>
          <w:shd w:val="clear" w:color="auto" w:fill="FFFFFF"/>
        </w:rPr>
      </w:pPr>
    </w:p>
    <w:p w14:paraId="3B5641A0" w14:textId="77777777" w:rsidR="003E33B8" w:rsidRPr="003E33B8" w:rsidRDefault="003E33B8" w:rsidP="003E33B8">
      <w:pPr>
        <w:shd w:val="clear" w:color="auto" w:fill="FFFFFF"/>
        <w:rPr>
          <w:color w:val="222222"/>
          <w:shd w:val="clear" w:color="auto" w:fill="FFFFFF"/>
        </w:rPr>
      </w:pPr>
      <w:r w:rsidRPr="003E33B8">
        <w:rPr>
          <w:b/>
          <w:bCs/>
          <w:color w:val="222222"/>
          <w:shd w:val="clear" w:color="auto" w:fill="FFFFFF"/>
        </w:rPr>
        <w:t xml:space="preserve">ZD9 - Tristan da Cunha and Gough Islands - </w:t>
      </w:r>
      <w:r w:rsidRPr="003E33B8">
        <w:rPr>
          <w:color w:val="222222"/>
          <w:shd w:val="clear" w:color="auto" w:fill="FFFFFF"/>
        </w:rPr>
        <w:t>W7GJ, Lance, has been approved by the island council to operate, but</w:t>
      </w:r>
      <w:r w:rsidRPr="003E33B8">
        <w:rPr>
          <w:color w:val="222222"/>
        </w:rPr>
        <w:t xml:space="preserve"> </w:t>
      </w:r>
      <w:r w:rsidRPr="003E33B8">
        <w:rPr>
          <w:color w:val="222222"/>
          <w:shd w:val="clear" w:color="auto" w:fill="FFFFFF"/>
        </w:rPr>
        <w:t>uncertainties for docking the ship are still issues.  He is hoping to</w:t>
      </w:r>
      <w:r w:rsidRPr="003E33B8">
        <w:rPr>
          <w:color w:val="222222"/>
        </w:rPr>
        <w:t xml:space="preserve"> </w:t>
      </w:r>
      <w:r w:rsidRPr="003E33B8">
        <w:rPr>
          <w:color w:val="222222"/>
          <w:shd w:val="clear" w:color="auto" w:fill="FFFFFF"/>
        </w:rPr>
        <w:t>have ZD9 on 6M in early fall next year, 2023.  He expects "a great</w:t>
      </w:r>
      <w:r w:rsidRPr="003E33B8">
        <w:rPr>
          <w:color w:val="222222"/>
        </w:rPr>
        <w:t xml:space="preserve"> </w:t>
      </w:r>
      <w:r w:rsidRPr="003E33B8">
        <w:rPr>
          <w:color w:val="222222"/>
          <w:shd w:val="clear" w:color="auto" w:fill="FFFFFF"/>
        </w:rPr>
        <w:t>moonset shot out over the open fields and water," and should be able</w:t>
      </w:r>
      <w:r w:rsidRPr="003E33B8">
        <w:rPr>
          <w:color w:val="222222"/>
        </w:rPr>
        <w:t xml:space="preserve"> </w:t>
      </w:r>
      <w:r w:rsidRPr="003E33B8">
        <w:rPr>
          <w:color w:val="222222"/>
          <w:shd w:val="clear" w:color="auto" w:fill="FFFFFF"/>
        </w:rPr>
        <w:t>to work ionospheric propagation to SA and EU.  He summarizes, "It</w:t>
      </w:r>
      <w:r w:rsidRPr="003E33B8">
        <w:rPr>
          <w:color w:val="222222"/>
        </w:rPr>
        <w:t xml:space="preserve"> </w:t>
      </w:r>
      <w:r w:rsidRPr="003E33B8">
        <w:rPr>
          <w:color w:val="222222"/>
          <w:shd w:val="clear" w:color="auto" w:fill="FFFFFF"/>
        </w:rPr>
        <w:t>should be quite interesting if I can get over there!"</w:t>
      </w:r>
    </w:p>
    <w:p w14:paraId="7720590F" w14:textId="77777777" w:rsidR="003E33B8" w:rsidRPr="003E33B8" w:rsidRDefault="003E33B8" w:rsidP="003E33B8">
      <w:pPr>
        <w:shd w:val="clear" w:color="auto" w:fill="FFFFFF"/>
        <w:ind w:firstLine="720"/>
        <w:rPr>
          <w:color w:val="222222"/>
          <w:shd w:val="clear" w:color="auto" w:fill="FFFFFF"/>
        </w:rPr>
      </w:pPr>
    </w:p>
    <w:p w14:paraId="2F058EA9" w14:textId="77777777" w:rsidR="003E33B8" w:rsidRPr="003E33B8" w:rsidRDefault="003E33B8" w:rsidP="003E33B8">
      <w:pPr>
        <w:shd w:val="clear" w:color="auto" w:fill="FFFFFF"/>
        <w:rPr>
          <w:color w:val="000000"/>
        </w:rPr>
      </w:pPr>
      <w:r w:rsidRPr="003E33B8">
        <w:rPr>
          <w:b/>
          <w:bCs/>
          <w:color w:val="222222"/>
          <w:shd w:val="clear" w:color="auto" w:fill="FFFFFF"/>
        </w:rPr>
        <w:t>HC – Ecuador</w:t>
      </w:r>
      <w:r w:rsidRPr="003E33B8">
        <w:rPr>
          <w:b/>
          <w:bCs/>
          <w:color w:val="222222"/>
        </w:rPr>
        <w:t xml:space="preserve"> - </w:t>
      </w:r>
      <w:r w:rsidRPr="003E33B8">
        <w:rPr>
          <w:color w:val="222222"/>
          <w:shd w:val="clear" w:color="auto" w:fill="FFFFFF"/>
        </w:rPr>
        <w:t>HC5JHT by AE5X, John, is currently in Cuenca until August 5, not a</w:t>
      </w:r>
      <w:r w:rsidRPr="003E33B8">
        <w:rPr>
          <w:color w:val="222222"/>
        </w:rPr>
        <w:t xml:space="preserve"> </w:t>
      </w:r>
      <w:proofErr w:type="spellStart"/>
      <w:r w:rsidRPr="003E33B8">
        <w:rPr>
          <w:color w:val="222222"/>
          <w:shd w:val="clear" w:color="auto" w:fill="FFFFFF"/>
        </w:rPr>
        <w:t>DXpedition</w:t>
      </w:r>
      <w:proofErr w:type="spellEnd"/>
      <w:r w:rsidRPr="003E33B8">
        <w:rPr>
          <w:color w:val="222222"/>
          <w:shd w:val="clear" w:color="auto" w:fill="FFFFFF"/>
        </w:rPr>
        <w:t xml:space="preserve"> but, he says, "I just brought along a portable setup to</w:t>
      </w:r>
      <w:r w:rsidRPr="003E33B8">
        <w:rPr>
          <w:color w:val="222222"/>
        </w:rPr>
        <w:t xml:space="preserve"> </w:t>
      </w:r>
      <w:r w:rsidRPr="003E33B8">
        <w:rPr>
          <w:color w:val="222222"/>
          <w:shd w:val="clear" w:color="auto" w:fill="FFFFFF"/>
        </w:rPr>
        <w:t>operate holiday style when I have spare time from being a tourist and</w:t>
      </w:r>
      <w:r w:rsidRPr="003E33B8">
        <w:rPr>
          <w:color w:val="222222"/>
        </w:rPr>
        <w:t xml:space="preserve"> </w:t>
      </w:r>
      <w:r w:rsidRPr="003E33B8">
        <w:rPr>
          <w:color w:val="222222"/>
          <w:shd w:val="clear" w:color="auto" w:fill="FFFFFF"/>
        </w:rPr>
        <w:t>house hunting."  The gear is an IC-705 to a telescoping whip on his</w:t>
      </w:r>
      <w:r w:rsidRPr="003E33B8">
        <w:rPr>
          <w:color w:val="222222"/>
        </w:rPr>
        <w:t xml:space="preserve"> </w:t>
      </w:r>
      <w:r w:rsidRPr="003E33B8">
        <w:rPr>
          <w:color w:val="222222"/>
          <w:shd w:val="clear" w:color="auto" w:fill="FFFFFF"/>
        </w:rPr>
        <w:t>third-floor balcony, adjustable for 20-10.  Airline limitations</w:t>
      </w:r>
      <w:r w:rsidRPr="003E33B8">
        <w:rPr>
          <w:color w:val="222222"/>
        </w:rPr>
        <w:t xml:space="preserve"> </w:t>
      </w:r>
      <w:r w:rsidRPr="003E33B8">
        <w:rPr>
          <w:color w:val="222222"/>
          <w:shd w:val="clear" w:color="auto" w:fill="FFFFFF"/>
        </w:rPr>
        <w:t>prevented taking a larger battery sufficient to power his FT-891 so it</w:t>
      </w:r>
      <w:r w:rsidRPr="003E33B8">
        <w:rPr>
          <w:color w:val="222222"/>
        </w:rPr>
        <w:t xml:space="preserve"> </w:t>
      </w:r>
      <w:r w:rsidRPr="003E33B8">
        <w:rPr>
          <w:color w:val="222222"/>
          <w:shd w:val="clear" w:color="auto" w:fill="FFFFFF"/>
        </w:rPr>
        <w:t>was left home.  Mountains surround his QTH, but he has been able to</w:t>
      </w:r>
      <w:r w:rsidRPr="003E33B8">
        <w:rPr>
          <w:color w:val="222222"/>
        </w:rPr>
        <w:t xml:space="preserve"> </w:t>
      </w:r>
      <w:r w:rsidRPr="003E33B8">
        <w:rPr>
          <w:color w:val="222222"/>
          <w:shd w:val="clear" w:color="auto" w:fill="FFFFFF"/>
        </w:rPr>
        <w:t>work W1, 2 and 3 and Europe "pretty well on 15M."  QRN limits receive;</w:t>
      </w:r>
      <w:r w:rsidRPr="003E33B8">
        <w:rPr>
          <w:color w:val="222222"/>
        </w:rPr>
        <w:t xml:space="preserve"> </w:t>
      </w:r>
      <w:r w:rsidRPr="003E33B8">
        <w:rPr>
          <w:color w:val="222222"/>
          <w:shd w:val="clear" w:color="auto" w:fill="FFFFFF"/>
        </w:rPr>
        <w:t>some callers are in the noise, and he can't copy.  John prefers CW but</w:t>
      </w:r>
      <w:r w:rsidRPr="003E33B8">
        <w:rPr>
          <w:color w:val="222222"/>
        </w:rPr>
        <w:t xml:space="preserve"> </w:t>
      </w:r>
      <w:r w:rsidRPr="003E33B8">
        <w:rPr>
          <w:color w:val="222222"/>
          <w:shd w:val="clear" w:color="auto" w:fill="FFFFFF"/>
        </w:rPr>
        <w:t xml:space="preserve">can make more quick </w:t>
      </w:r>
      <w:r w:rsidRPr="003E33B8">
        <w:rPr>
          <w:color w:val="222222"/>
          <w:shd w:val="clear" w:color="auto" w:fill="FFFFFF"/>
        </w:rPr>
        <w:lastRenderedPageBreak/>
        <w:t>contacts on FT8.  He notes getting an HC</w:t>
      </w:r>
      <w:r w:rsidRPr="003E33B8">
        <w:rPr>
          <w:color w:val="222222"/>
        </w:rPr>
        <w:t xml:space="preserve"> </w:t>
      </w:r>
      <w:r w:rsidRPr="003E33B8">
        <w:rPr>
          <w:color w:val="222222"/>
          <w:shd w:val="clear" w:color="auto" w:fill="FFFFFF"/>
        </w:rPr>
        <w:t>license was painless but there are specific steps to take.  At least</w:t>
      </w:r>
      <w:r w:rsidRPr="003E33B8">
        <w:rPr>
          <w:color w:val="222222"/>
        </w:rPr>
        <w:t xml:space="preserve"> </w:t>
      </w:r>
      <w:r w:rsidRPr="003E33B8">
        <w:rPr>
          <w:color w:val="222222"/>
          <w:shd w:val="clear" w:color="auto" w:fill="FFFFFF"/>
        </w:rPr>
        <w:t>one HC op learned of his presence through Ecuador's telecom and</w:t>
      </w:r>
      <w:r w:rsidRPr="003E33B8">
        <w:rPr>
          <w:color w:val="222222"/>
        </w:rPr>
        <w:t xml:space="preserve"> </w:t>
      </w:r>
      <w:r w:rsidRPr="003E33B8">
        <w:rPr>
          <w:color w:val="222222"/>
          <w:shd w:val="clear" w:color="auto" w:fill="FFFFFF"/>
        </w:rPr>
        <w:t>invited him for coffee, typical of the Ecuadoreans' hospitality.  John</w:t>
      </w:r>
      <w:r w:rsidRPr="003E33B8">
        <w:rPr>
          <w:color w:val="222222"/>
        </w:rPr>
        <w:t xml:space="preserve"> </w:t>
      </w:r>
      <w:r w:rsidRPr="003E33B8">
        <w:rPr>
          <w:color w:val="222222"/>
          <w:shd w:val="clear" w:color="auto" w:fill="FFFFFF"/>
        </w:rPr>
        <w:t xml:space="preserve">says he's usually on 15 CW or FT8 between 20-23Z.  His upload to </w:t>
      </w:r>
      <w:proofErr w:type="spellStart"/>
      <w:r w:rsidRPr="003E33B8">
        <w:rPr>
          <w:color w:val="222222"/>
          <w:shd w:val="clear" w:color="auto" w:fill="FFFFFF"/>
        </w:rPr>
        <w:t>LoTW</w:t>
      </w:r>
      <w:proofErr w:type="spellEnd"/>
      <w:r w:rsidRPr="003E33B8">
        <w:rPr>
          <w:color w:val="222222"/>
        </w:rPr>
        <w:t xml:space="preserve"> </w:t>
      </w:r>
      <w:r w:rsidRPr="003E33B8">
        <w:rPr>
          <w:color w:val="222222"/>
          <w:shd w:val="clear" w:color="auto" w:fill="FFFFFF"/>
        </w:rPr>
        <w:t>and Club Log will be when he's back home.  </w:t>
      </w:r>
      <w:hyperlink r:id="rId93" w:tgtFrame="_blank" w:history="1">
        <w:r w:rsidRPr="003E33B8">
          <w:rPr>
            <w:color w:val="1155CC"/>
            <w:u w:val="single"/>
            <w:shd w:val="clear" w:color="auto" w:fill="FFFFFF"/>
          </w:rPr>
          <w:t>https://ae5x.blogspot.com</w:t>
        </w:r>
      </w:hyperlink>
      <w:r w:rsidRPr="003E33B8">
        <w:rPr>
          <w:color w:val="222222"/>
        </w:rPr>
        <w:br/>
      </w:r>
      <w:r w:rsidRPr="003E33B8">
        <w:rPr>
          <w:color w:val="222222"/>
        </w:rPr>
        <w:br/>
      </w:r>
      <w:r w:rsidRPr="003E33B8">
        <w:rPr>
          <w:b/>
          <w:bCs/>
          <w:color w:val="222222"/>
          <w:shd w:val="clear" w:color="auto" w:fill="FFFFFF"/>
        </w:rPr>
        <w:t>SV – Greece</w:t>
      </w:r>
      <w:r w:rsidRPr="003E33B8">
        <w:rPr>
          <w:b/>
          <w:bCs/>
          <w:color w:val="222222"/>
        </w:rPr>
        <w:t xml:space="preserve"> - </w:t>
      </w:r>
      <w:r w:rsidRPr="003E33B8">
        <w:rPr>
          <w:color w:val="222222"/>
          <w:shd w:val="clear" w:color="auto" w:fill="FFFFFF"/>
        </w:rPr>
        <w:t xml:space="preserve">SV2GWY, </w:t>
      </w:r>
      <w:proofErr w:type="spellStart"/>
      <w:r w:rsidRPr="003E33B8">
        <w:rPr>
          <w:color w:val="222222"/>
          <w:shd w:val="clear" w:color="auto" w:fill="FFFFFF"/>
        </w:rPr>
        <w:t>Demetreos</w:t>
      </w:r>
      <w:proofErr w:type="spellEnd"/>
      <w:r w:rsidRPr="003E33B8">
        <w:rPr>
          <w:color w:val="222222"/>
          <w:shd w:val="clear" w:color="auto" w:fill="FFFFFF"/>
        </w:rPr>
        <w:t>, about his SX39J operation, says it is to honor</w:t>
      </w:r>
      <w:r w:rsidRPr="003E33B8">
        <w:rPr>
          <w:color w:val="222222"/>
        </w:rPr>
        <w:t xml:space="preserve"> </w:t>
      </w:r>
      <w:r w:rsidRPr="003E33B8">
        <w:rPr>
          <w:color w:val="222222"/>
          <w:shd w:val="clear" w:color="auto" w:fill="FFFFFF"/>
        </w:rPr>
        <w:t>Japan for rescuing hundreds of, about 825, Greek refugees at the</w:t>
      </w:r>
      <w:r w:rsidRPr="003E33B8">
        <w:rPr>
          <w:color w:val="222222"/>
        </w:rPr>
        <w:t xml:space="preserve"> </w:t>
      </w:r>
      <w:r w:rsidRPr="003E33B8">
        <w:rPr>
          <w:color w:val="222222"/>
          <w:shd w:val="clear" w:color="auto" w:fill="FFFFFF"/>
        </w:rPr>
        <w:t>Smyrna waterfront when, on September 13, 1922, the captain and crew of</w:t>
      </w:r>
      <w:r w:rsidRPr="003E33B8">
        <w:rPr>
          <w:color w:val="222222"/>
        </w:rPr>
        <w:t xml:space="preserve"> </w:t>
      </w:r>
      <w:r w:rsidRPr="003E33B8">
        <w:rPr>
          <w:color w:val="222222"/>
          <w:shd w:val="clear" w:color="auto" w:fill="FFFFFF"/>
        </w:rPr>
        <w:t>the Tokei Maru picked up those fleeing the Greece-Turkey conflict with</w:t>
      </w:r>
      <w:r w:rsidRPr="003E33B8">
        <w:rPr>
          <w:color w:val="222222"/>
        </w:rPr>
        <w:t xml:space="preserve"> </w:t>
      </w:r>
      <w:r w:rsidRPr="003E33B8">
        <w:rPr>
          <w:color w:val="222222"/>
          <w:shd w:val="clear" w:color="auto" w:fill="FFFFFF"/>
        </w:rPr>
        <w:t>the port city was on fire.  The 39J in the call, he says, stands for</w:t>
      </w:r>
      <w:r w:rsidRPr="003E33B8">
        <w:rPr>
          <w:color w:val="222222"/>
        </w:rPr>
        <w:t xml:space="preserve"> </w:t>
      </w:r>
      <w:r w:rsidRPr="003E33B8">
        <w:rPr>
          <w:color w:val="222222"/>
          <w:shd w:val="clear" w:color="auto" w:fill="FFFFFF"/>
        </w:rPr>
        <w:t>"San Kyu Japan," or "Thank you Japan."  "San" and "Kyu" are "three"</w:t>
      </w:r>
      <w:r w:rsidRPr="003E33B8">
        <w:rPr>
          <w:color w:val="222222"/>
        </w:rPr>
        <w:t xml:space="preserve"> </w:t>
      </w:r>
      <w:r w:rsidRPr="003E33B8">
        <w:rPr>
          <w:color w:val="222222"/>
          <w:shd w:val="clear" w:color="auto" w:fill="FFFFFF"/>
        </w:rPr>
        <w:t>and "nine" in the Japanese language and sound like "thank you" in</w:t>
      </w:r>
      <w:r w:rsidRPr="003E33B8">
        <w:rPr>
          <w:color w:val="222222"/>
        </w:rPr>
        <w:t xml:space="preserve"> </w:t>
      </w:r>
      <w:r w:rsidRPr="003E33B8">
        <w:rPr>
          <w:color w:val="222222"/>
          <w:shd w:val="clear" w:color="auto" w:fill="FFFFFF"/>
        </w:rPr>
        <w:t>English.  Operators will be SV1CNS, SV1ME, SV1RUX, SV2ATD, SV2BXZ,</w:t>
      </w:r>
      <w:r w:rsidRPr="003E33B8">
        <w:rPr>
          <w:color w:val="222222"/>
        </w:rPr>
        <w:t xml:space="preserve"> </w:t>
      </w:r>
      <w:r w:rsidRPr="003E33B8">
        <w:rPr>
          <w:color w:val="222222"/>
          <w:shd w:val="clear" w:color="auto" w:fill="FFFFFF"/>
        </w:rPr>
        <w:t>SV2CNE, SV2GWY, SV3AUW, SV3CKF, SV4RRK, SV5CJQ, SV7BAY, SV7JAR,</w:t>
      </w:r>
      <w:r w:rsidRPr="003E33B8">
        <w:rPr>
          <w:color w:val="222222"/>
        </w:rPr>
        <w:t xml:space="preserve"> </w:t>
      </w:r>
      <w:r w:rsidRPr="003E33B8">
        <w:rPr>
          <w:color w:val="222222"/>
          <w:shd w:val="clear" w:color="auto" w:fill="FFFFFF"/>
        </w:rPr>
        <w:t>SV8DCY, SV8DTD, SV9COL and SV9FBK.  </w:t>
      </w:r>
      <w:hyperlink r:id="rId94" w:tgtFrame="_blank" w:history="1">
        <w:r w:rsidRPr="003E33B8">
          <w:rPr>
            <w:color w:val="1155CC"/>
            <w:u w:val="single"/>
            <w:shd w:val="clear" w:color="auto" w:fill="FFFFFF"/>
          </w:rPr>
          <w:t>www.qrz.com/db/SX39J</w:t>
        </w:r>
      </w:hyperlink>
    </w:p>
    <w:p w14:paraId="033EA6C4" w14:textId="77777777" w:rsidR="003E33B8" w:rsidRPr="003E33B8" w:rsidRDefault="003E33B8" w:rsidP="003E33B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1590579E" w14:textId="77777777" w:rsidR="003E33B8" w:rsidRPr="003E33B8" w:rsidRDefault="003E33B8" w:rsidP="003E33B8">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E33B8">
        <w:rPr>
          <w:rFonts w:asciiTheme="majorHAnsi" w:eastAsiaTheme="majorEastAsia" w:hAnsiTheme="majorHAnsi" w:cstheme="majorBidi"/>
          <w:color w:val="2F5496" w:themeColor="accent1" w:themeShade="BF"/>
          <w:sz w:val="32"/>
          <w:szCs w:val="32"/>
        </w:rPr>
        <w:t xml:space="preserve">DAH DIT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DAH   </w:t>
      </w:r>
      <w:proofErr w:type="spellStart"/>
      <w:r w:rsidRPr="003E33B8">
        <w:rPr>
          <w:rFonts w:asciiTheme="majorHAnsi" w:eastAsiaTheme="majorEastAsia" w:hAnsiTheme="majorHAnsi" w:cstheme="majorBidi"/>
          <w:color w:val="2F5496" w:themeColor="accent1" w:themeShade="BF"/>
          <w:sz w:val="32"/>
          <w:szCs w:val="32"/>
        </w:rPr>
        <w:t>DAH</w:t>
      </w:r>
      <w:proofErr w:type="spellEnd"/>
      <w:r w:rsidRPr="003E33B8">
        <w:rPr>
          <w:rFonts w:asciiTheme="majorHAnsi" w:eastAsiaTheme="majorEastAsia" w:hAnsiTheme="majorHAnsi" w:cstheme="majorBidi"/>
          <w:color w:val="2F5496" w:themeColor="accent1" w:themeShade="BF"/>
          <w:sz w:val="32"/>
          <w:szCs w:val="32"/>
        </w:rPr>
        <w:t xml:space="preserve"> DIT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w:t>
      </w:r>
      <w:proofErr w:type="spellStart"/>
      <w:r w:rsidRPr="003E33B8">
        <w:rPr>
          <w:rFonts w:asciiTheme="majorHAnsi" w:eastAsiaTheme="majorEastAsia" w:hAnsiTheme="majorHAnsi" w:cstheme="majorBidi"/>
          <w:color w:val="2F5496" w:themeColor="accent1" w:themeShade="BF"/>
          <w:sz w:val="32"/>
          <w:szCs w:val="32"/>
        </w:rPr>
        <w:t>DIT</w:t>
      </w:r>
      <w:proofErr w:type="spellEnd"/>
      <w:r w:rsidRPr="003E33B8">
        <w:rPr>
          <w:rFonts w:asciiTheme="majorHAnsi" w:eastAsiaTheme="majorEastAsia" w:hAnsiTheme="majorHAnsi" w:cstheme="majorBidi"/>
          <w:color w:val="2F5496" w:themeColor="accent1" w:themeShade="BF"/>
          <w:sz w:val="32"/>
          <w:szCs w:val="32"/>
        </w:rPr>
        <w:t xml:space="preserve"> DAH</w:t>
      </w:r>
    </w:p>
    <w:p w14:paraId="5D7DF488" w14:textId="77777777" w:rsidR="003E33B8" w:rsidRPr="003E33B8" w:rsidRDefault="003E33B8" w:rsidP="003E33B8">
      <w:pPr>
        <w:shd w:val="clear" w:color="auto" w:fill="FFFFFF"/>
        <w:ind w:firstLine="720"/>
        <w:rPr>
          <w:color w:val="000000"/>
        </w:rPr>
      </w:pPr>
    </w:p>
    <w:p w14:paraId="441AF5B9" w14:textId="77777777" w:rsidR="003E33B8" w:rsidRPr="003E33B8" w:rsidRDefault="003E33B8" w:rsidP="003E33B8">
      <w:pPr>
        <w:shd w:val="clear" w:color="auto" w:fill="FFFFFF"/>
        <w:ind w:firstLine="720"/>
        <w:rPr>
          <w:color w:val="000000"/>
        </w:rPr>
      </w:pPr>
    </w:p>
    <w:p w14:paraId="59519EC2" w14:textId="77777777" w:rsidR="003E33B8" w:rsidRPr="003E33B8" w:rsidRDefault="003E33B8" w:rsidP="003E33B8">
      <w:pPr>
        <w:shd w:val="clear" w:color="auto" w:fill="FFFFFF"/>
        <w:ind w:firstLine="720"/>
        <w:rPr>
          <w:color w:val="000000"/>
        </w:rPr>
      </w:pPr>
      <w:bookmarkStart w:id="28" w:name="contest"/>
      <w:r w:rsidRPr="003E33B8">
        <w:rPr>
          <w:noProof/>
          <w:color w:val="000000"/>
        </w:rPr>
        <w:drawing>
          <wp:anchor distT="0" distB="0" distL="114300" distR="114300" simplePos="0" relativeHeight="251662848" behindDoc="0" locked="0" layoutInCell="1" allowOverlap="1" wp14:anchorId="1DC4392D" wp14:editId="79AFD91F">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8"/>
      <w:r w:rsidRPr="003E33B8">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3E33B8">
        <w:rPr>
          <w:color w:val="000000"/>
        </w:rPr>
        <w:br/>
        <w:t>Check out the WA7BNM Contest Calendar page (</w:t>
      </w:r>
      <w:hyperlink r:id="rId96" w:history="1">
        <w:r w:rsidRPr="003E33B8">
          <w:rPr>
            <w:color w:val="0000FF"/>
            <w:u w:val="single"/>
          </w:rPr>
          <w:t>https://www.contestcalendar.com/</w:t>
        </w:r>
      </w:hyperlink>
      <w:r w:rsidRPr="003E33B8">
        <w:rPr>
          <w:color w:val="000000"/>
        </w:rPr>
        <w:t xml:space="preserve">) and CQ Magazine for more contests or more details. I also have a comprehensive list that can be imported to your calendar at </w:t>
      </w:r>
      <w:hyperlink r:id="rId97" w:history="1">
        <w:r w:rsidRPr="003E33B8">
          <w:rPr>
            <w:color w:val="0000FF"/>
            <w:u w:val="single"/>
          </w:rPr>
          <w:t>www.aj8b.com/files</w:t>
        </w:r>
      </w:hyperlink>
      <w:r w:rsidRPr="003E33B8">
        <w:rPr>
          <w:color w:val="000000"/>
        </w:rPr>
        <w:t xml:space="preserve"> </w:t>
      </w:r>
    </w:p>
    <w:p w14:paraId="2B446F8A" w14:textId="77777777" w:rsidR="003E33B8" w:rsidRPr="003E33B8" w:rsidRDefault="003E33B8" w:rsidP="003E33B8">
      <w:pPr>
        <w:shd w:val="clear" w:color="auto" w:fill="FFFFFF"/>
        <w:ind w:firstLine="720"/>
        <w:rPr>
          <w:color w:val="000000"/>
        </w:rPr>
      </w:pPr>
      <w:r w:rsidRPr="003E33B8">
        <w:rPr>
          <w:color w:val="000000"/>
        </w:rPr>
        <w:tab/>
        <w:t xml:space="preserve">The contests in </w:t>
      </w:r>
      <w:r w:rsidRPr="003E33B8">
        <w:rPr>
          <w:color w:val="FF0000"/>
        </w:rPr>
        <w:t xml:space="preserve">red </w:t>
      </w:r>
      <w:r w:rsidRPr="003E33B8">
        <w:rPr>
          <w:color w:val="000000"/>
        </w:rPr>
        <w:t>are those that I plan to spend some significant participation time on. PLEASE let me know if you are working contests and how you fared.</w:t>
      </w:r>
    </w:p>
    <w:p w14:paraId="7B77CCA8" w14:textId="77777777" w:rsidR="003E33B8" w:rsidRPr="003E33B8" w:rsidRDefault="003E33B8" w:rsidP="003E33B8">
      <w:pPr>
        <w:shd w:val="clear" w:color="auto" w:fill="FFFFFF"/>
        <w:ind w:firstLine="720"/>
        <w:rPr>
          <w:color w:val="000000"/>
        </w:rPr>
      </w:pPr>
      <w:r w:rsidRPr="003E33B8">
        <w:rPr>
          <w:color w:val="000000"/>
        </w:rPr>
        <w:tab/>
        <w:t>Thanks!</w:t>
      </w:r>
    </w:p>
    <w:p w14:paraId="3DF34CD5" w14:textId="77777777" w:rsidR="003E33B8" w:rsidRPr="003E33B8" w:rsidRDefault="003E33B8" w:rsidP="003E33B8">
      <w:pPr>
        <w:shd w:val="clear" w:color="auto" w:fill="FFFFFF"/>
        <w:ind w:firstLine="720"/>
        <w:rPr>
          <w:color w:val="00000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3732"/>
        <w:gridCol w:w="4373"/>
      </w:tblGrid>
      <w:tr w:rsidR="003E33B8" w:rsidRPr="003E33B8" w14:paraId="3D5EEE99"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74E56"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July 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5139C"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RSGB 80m Club Championship, Data</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DFD65"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https://bit.ly/31qpcJl</w:t>
            </w:r>
          </w:p>
        </w:tc>
      </w:tr>
      <w:tr w:rsidR="003E33B8" w:rsidRPr="003E33B8" w14:paraId="4032F61F"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4346D"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July 30</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C396E"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WAB 144 MHz Low Power Phone</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3DFF1"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http://bit.ly/31yE4kT</w:t>
            </w:r>
          </w:p>
        </w:tc>
      </w:tr>
      <w:tr w:rsidR="003E33B8" w:rsidRPr="003E33B8" w14:paraId="7161024E"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8C75E"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July 30-31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565A0"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RSGB IOTA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863FF"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www.rsgbcc.org/hf/rules/2022/riota.shtml</w:t>
            </w:r>
          </w:p>
        </w:tc>
      </w:tr>
      <w:tr w:rsidR="003E33B8" w:rsidRPr="003E33B8" w14:paraId="7BB9DCBA"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24DEB"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July 31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3F348"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ARS Flight of the Bumblebees</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8F2DD"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http://arsqrp.blogspot.com</w:t>
            </w:r>
          </w:p>
        </w:tc>
      </w:tr>
      <w:tr w:rsidR="003E33B8" w:rsidRPr="003E33B8" w14:paraId="40610C09"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5C09C"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3</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AF006"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VHF-UHF FT8 Activity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6D75D"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www.ft8activity.eu/index.php/en</w:t>
            </w:r>
          </w:p>
        </w:tc>
      </w:tr>
      <w:tr w:rsidR="003E33B8" w:rsidRPr="003E33B8" w14:paraId="3132299E"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79BD8"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6</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2A0DC"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European HF Championship</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1E745"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https://euhf.s5cc.eu/euhfc_rules</w:t>
            </w:r>
          </w:p>
        </w:tc>
      </w:tr>
      <w:tr w:rsidR="003E33B8" w:rsidRPr="003E33B8" w14:paraId="680FC3C6"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36D6F"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lastRenderedPageBreak/>
              <w:t>Aug. 6-7</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A2FC4"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10-10 Int’l Summer Contest SSB</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7302C"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http://bit.ly/1FrFeBc</w:t>
            </w:r>
          </w:p>
        </w:tc>
      </w:tr>
      <w:tr w:rsidR="003E33B8" w:rsidRPr="003E33B8" w14:paraId="031635FF"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6812F"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6-7</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6C463"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ARRL 222 MHz and Up Distance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8DB6A"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http://bit.ly/2IJZcy9</w:t>
            </w:r>
          </w:p>
        </w:tc>
      </w:tr>
      <w:tr w:rsidR="003E33B8" w:rsidRPr="003E33B8" w14:paraId="2FDAF97B"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22BDE"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6-7</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987EA"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Batavia FT8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0098B"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https://batavia-ft8.com/</w:t>
            </w:r>
          </w:p>
        </w:tc>
      </w:tr>
      <w:tr w:rsidR="003E33B8" w:rsidRPr="003E33B8" w14:paraId="128DDE5F"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1B161"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6-7</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EE44E"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North American CW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946CC"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http://ncjweb.com/NAQP-Rules.pdf</w:t>
            </w:r>
          </w:p>
        </w:tc>
      </w:tr>
      <w:tr w:rsidR="003E33B8" w:rsidRPr="003E33B8" w14:paraId="5FC5A5DB"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8A951"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7</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47B37"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SARL HF Phone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7D14F"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http://bit.ly/H0IqQf</w:t>
            </w:r>
          </w:p>
        </w:tc>
      </w:tr>
      <w:tr w:rsidR="003E33B8" w:rsidRPr="003E33B8" w14:paraId="1909D466"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89A73"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10</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A0A16"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VHF-UHF FT8 Activity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1E5CD"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www.ft8activity.eu/index.php/en</w:t>
            </w:r>
          </w:p>
        </w:tc>
      </w:tr>
      <w:tr w:rsidR="003E33B8" w:rsidRPr="003E33B8" w14:paraId="7821C323"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60840"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13</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745C2"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Kentucky State Parks on the Air</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BFA65"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https://k4msu.com/kypota</w:t>
            </w:r>
          </w:p>
        </w:tc>
      </w:tr>
      <w:tr w:rsidR="003E33B8" w:rsidRPr="003E33B8" w14:paraId="1013976D"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81CBC"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13</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33E6C"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SARL Youth Sprint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EA52E"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http://bit.ly/H0IqQf</w:t>
            </w:r>
          </w:p>
        </w:tc>
      </w:tr>
      <w:tr w:rsidR="003E33B8" w:rsidRPr="003E33B8" w14:paraId="45D976FF"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4EF89"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13-14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64ACB"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Maryland-DC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FF011"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www.w3vpr.org/node/325</w:t>
            </w:r>
          </w:p>
        </w:tc>
      </w:tr>
      <w:tr w:rsidR="003E33B8" w:rsidRPr="003E33B8" w14:paraId="1CB7195A"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6DEAB"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13-14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90B47"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50MHz Fall Sprint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8295BC"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https://svhfs.org/2022VHFSprintRules.pdf</w:t>
            </w:r>
          </w:p>
        </w:tc>
      </w:tr>
      <w:tr w:rsidR="003E33B8" w:rsidRPr="003E33B8" w14:paraId="3CDF8B61"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4532F"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Aug. 13-14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80279"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Worked All Europe CW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3B1FB"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https://bit.ly/36ubggF</w:t>
            </w:r>
          </w:p>
        </w:tc>
      </w:tr>
      <w:tr w:rsidR="003E33B8" w:rsidRPr="003E33B8" w14:paraId="1A16BB12"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2CD9F"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74540"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NJQRP Skeeter Hunt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85EB8"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http://w2lj.blogspot.com/p/njqrp-skeeter-hunt.html</w:t>
            </w:r>
          </w:p>
        </w:tc>
      </w:tr>
      <w:tr w:rsidR="003E33B8" w:rsidRPr="003E33B8" w14:paraId="126A4C9C"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36FB0"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14</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09E17"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SARL HF Digital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D823D"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http://bit.ly/H0IqQf</w:t>
            </w:r>
          </w:p>
        </w:tc>
      </w:tr>
      <w:tr w:rsidR="003E33B8" w:rsidRPr="003E33B8" w14:paraId="045B6140"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9A61C"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17</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644CE"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VHF-UHF FT8 Activity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A7B5C"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www.ft8activity.eu/index.php/en</w:t>
            </w:r>
          </w:p>
        </w:tc>
      </w:tr>
      <w:tr w:rsidR="003E33B8" w:rsidRPr="003E33B8" w14:paraId="4C83AE33"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E8C26"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3549E"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ARRL 10 GHz and Up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1D776"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www.arrl.org/10-ghz-up</w:t>
            </w:r>
          </w:p>
        </w:tc>
      </w:tr>
      <w:tr w:rsidR="003E33B8" w:rsidRPr="003E33B8" w14:paraId="6C44BE60"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EAD52"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C17FB"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CVA DX Contest CW</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0AEF5"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http://cvadx.org/regulamento.pdf</w:t>
            </w:r>
          </w:p>
        </w:tc>
      </w:tr>
      <w:tr w:rsidR="003E33B8" w:rsidRPr="003E33B8" w14:paraId="38C2E63D"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84CC2"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566E7"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International Lighthouse Lightship Weekend - ILLW</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956C7"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https://illw.net</w:t>
            </w:r>
          </w:p>
        </w:tc>
      </w:tr>
      <w:tr w:rsidR="003E33B8" w:rsidRPr="003E33B8" w14:paraId="103D6345"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772C0"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9F941"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SARTG RTTY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C13B9"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www.sartg.com/index.html</w:t>
            </w:r>
          </w:p>
        </w:tc>
      </w:tr>
      <w:tr w:rsidR="003E33B8" w:rsidRPr="003E33B8" w14:paraId="27200652"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61759"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20-21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A7D89"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North American SSB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EC031"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http://ncjweb.com/NAQP-Rules.pdf</w:t>
            </w:r>
          </w:p>
        </w:tc>
      </w:tr>
      <w:tr w:rsidR="003E33B8" w:rsidRPr="003E33B8" w14:paraId="7AD613A1"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F4EA2"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21</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86456"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ARRL Rookie Roundup RTTY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DF5A8"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www.arrl.org/rookie-roundup</w:t>
            </w:r>
          </w:p>
        </w:tc>
      </w:tr>
      <w:tr w:rsidR="003E33B8" w:rsidRPr="003E33B8" w14:paraId="58860A95"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C1362"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04EE0"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ALARA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EAAA9"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www.alara.org.au/contests</w:t>
            </w:r>
          </w:p>
        </w:tc>
      </w:tr>
      <w:tr w:rsidR="003E33B8" w:rsidRPr="003E33B8" w14:paraId="61C0D45D"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0D344"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5A914"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CVA DX Contest SSB</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421C8"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http://cvadx.org/regulamento.pdf</w:t>
            </w:r>
          </w:p>
        </w:tc>
      </w:tr>
      <w:tr w:rsidR="003E33B8" w:rsidRPr="003E33B8" w14:paraId="48707D5E"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FE467"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A1D7C"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Kansas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9DE43"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www.ksqsoparty.org</w:t>
            </w:r>
          </w:p>
        </w:tc>
      </w:tr>
      <w:tr w:rsidR="003E33B8" w:rsidRPr="003E33B8" w14:paraId="4B1DC427"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64E80"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E45B1"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Ohio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44BD4"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www.ohqp.org/index.php/rules</w:t>
            </w:r>
          </w:p>
        </w:tc>
      </w:tr>
      <w:tr w:rsidR="003E33B8" w:rsidRPr="003E33B8" w14:paraId="4758FBED"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AF897"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F8C53"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YO DX HF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73354"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www.yodx.ro/en</w:t>
            </w:r>
          </w:p>
        </w:tc>
      </w:tr>
      <w:tr w:rsidR="003E33B8" w:rsidRPr="003E33B8" w14:paraId="60AF2E7F"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587D8"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92DA8" w14:textId="77777777" w:rsidR="003E33B8" w:rsidRPr="003E33B8" w:rsidRDefault="003E33B8" w:rsidP="003E33B8">
            <w:pPr>
              <w:rPr>
                <w:rFonts w:ascii="Calibri" w:hAnsi="Calibri" w:cs="Calibri"/>
                <w:color w:val="000000" w:themeColor="text1"/>
                <w:sz w:val="22"/>
                <w:szCs w:val="22"/>
              </w:rPr>
            </w:pPr>
            <w:proofErr w:type="gramStart"/>
            <w:r w:rsidRPr="003E33B8">
              <w:rPr>
                <w:rFonts w:ascii="Calibri" w:hAnsi="Calibri" w:cs="Calibri"/>
                <w:color w:val="000000" w:themeColor="text1"/>
                <w:sz w:val="22"/>
                <w:szCs w:val="22"/>
              </w:rPr>
              <w:t>World Wide</w:t>
            </w:r>
            <w:proofErr w:type="gramEnd"/>
            <w:r w:rsidRPr="003E33B8">
              <w:rPr>
                <w:rFonts w:ascii="Calibri" w:hAnsi="Calibri" w:cs="Calibri"/>
                <w:color w:val="000000" w:themeColor="text1"/>
                <w:sz w:val="22"/>
                <w:szCs w:val="22"/>
              </w:rPr>
              <w:t xml:space="preserve"> Digi DX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944BF"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https://ww-digi.com</w:t>
            </w:r>
          </w:p>
        </w:tc>
      </w:tr>
      <w:tr w:rsidR="003E33B8" w:rsidRPr="003E33B8" w14:paraId="2F78DE53"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7B98B"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27-28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5E98E"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W/VE Island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DC12E"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https://usislands.org/qso-party-rules</w:t>
            </w:r>
          </w:p>
        </w:tc>
      </w:tr>
      <w:tr w:rsidR="003E33B8" w:rsidRPr="003E33B8" w14:paraId="67B46876"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5DD1C"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27-29</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05589"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Hawaii QSO Party</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E44DB"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http://hawaiiqsoparty.org</w:t>
            </w:r>
          </w:p>
        </w:tc>
      </w:tr>
      <w:tr w:rsidR="003E33B8" w:rsidRPr="003E33B8" w14:paraId="2EBE069F"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86E15"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Aug. 28</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3CEBB"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SARL HF CW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EB121" w14:textId="77777777" w:rsidR="003E33B8" w:rsidRPr="003E33B8" w:rsidRDefault="003E33B8" w:rsidP="003E33B8">
            <w:pPr>
              <w:rPr>
                <w:rFonts w:ascii="Calibri" w:hAnsi="Calibri" w:cs="Calibri"/>
                <w:color w:val="000000" w:themeColor="text1"/>
                <w:sz w:val="22"/>
                <w:szCs w:val="22"/>
              </w:rPr>
            </w:pPr>
            <w:r w:rsidRPr="003E33B8">
              <w:rPr>
                <w:rFonts w:ascii="Calibri" w:hAnsi="Calibri" w:cs="Calibri"/>
                <w:color w:val="000000" w:themeColor="text1"/>
                <w:sz w:val="22"/>
                <w:szCs w:val="22"/>
              </w:rPr>
              <w:t>http://bit.ly/H0IqQf</w:t>
            </w:r>
          </w:p>
        </w:tc>
      </w:tr>
      <w:tr w:rsidR="003E33B8" w:rsidRPr="003E33B8" w14:paraId="5F57711C" w14:textId="77777777" w:rsidTr="009B1B80">
        <w:trPr>
          <w:trHeight w:val="30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0CE1D"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Sept. 24-25</w:t>
            </w:r>
          </w:p>
        </w:tc>
        <w:tc>
          <w:tcPr>
            <w:tcW w:w="3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00BE5"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CQWW RTTY DX Contest</w:t>
            </w:r>
          </w:p>
        </w:tc>
        <w:tc>
          <w:tcPr>
            <w:tcW w:w="4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53679" w14:textId="77777777" w:rsidR="003E33B8" w:rsidRPr="003E33B8" w:rsidRDefault="003E33B8" w:rsidP="003E33B8">
            <w:pPr>
              <w:rPr>
                <w:rFonts w:ascii="Calibri" w:hAnsi="Calibri" w:cs="Calibri"/>
                <w:b/>
                <w:bCs/>
                <w:color w:val="FF0000"/>
                <w:sz w:val="22"/>
                <w:szCs w:val="22"/>
              </w:rPr>
            </w:pPr>
            <w:r w:rsidRPr="003E33B8">
              <w:rPr>
                <w:rFonts w:ascii="Calibri" w:hAnsi="Calibri" w:cs="Calibri"/>
                <w:b/>
                <w:bCs/>
                <w:color w:val="FF0000"/>
                <w:sz w:val="22"/>
                <w:szCs w:val="22"/>
              </w:rPr>
              <w:t>www.cqwwrtty.com</w:t>
            </w:r>
          </w:p>
        </w:tc>
      </w:tr>
    </w:tbl>
    <w:p w14:paraId="389B1F02" w14:textId="77777777" w:rsidR="003E33B8" w:rsidRPr="003E33B8" w:rsidRDefault="003E33B8" w:rsidP="003E33B8">
      <w:pPr>
        <w:shd w:val="clear" w:color="auto" w:fill="FFFFFF"/>
        <w:ind w:firstLine="720"/>
        <w:rPr>
          <w:color w:val="000000"/>
        </w:rPr>
      </w:pPr>
    </w:p>
    <w:p w14:paraId="59DA28B1" w14:textId="77777777" w:rsidR="00FE67BA" w:rsidRDefault="00FE67BA" w:rsidP="00440A40">
      <w:pPr>
        <w:shd w:val="clear" w:color="auto" w:fill="FFFFFF"/>
        <w:rPr>
          <w:color w:val="222222"/>
          <w:sz w:val="32"/>
          <w:szCs w:val="32"/>
          <w:u w:val="single"/>
          <w:shd w:val="clear" w:color="auto" w:fill="FFFFFF"/>
        </w:rPr>
      </w:pPr>
    </w:p>
    <w:p w14:paraId="252C5686" w14:textId="4936E41E"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9" w:name="_Hlk50106919"/>
    </w:p>
    <w:p w14:paraId="75CA597F" w14:textId="77777777" w:rsidR="005F1F31" w:rsidRDefault="005F1F31" w:rsidP="00296D3F">
      <w:pPr>
        <w:contextualSpacing/>
        <w:rPr>
          <w:b/>
          <w:bCs/>
          <w:color w:val="222222"/>
          <w:sz w:val="32"/>
          <w:szCs w:val="32"/>
          <w:shd w:val="clear" w:color="auto" w:fill="FFFFFF"/>
        </w:rPr>
      </w:pPr>
    </w:p>
    <w:p w14:paraId="7C0CD7CF" w14:textId="7AB8713D" w:rsidR="00542CE5" w:rsidRPr="004C7907" w:rsidRDefault="00476134" w:rsidP="005A5169">
      <w:pPr>
        <w:contextualSpacing/>
        <w:rPr>
          <w:b/>
          <w:bCs/>
          <w:color w:val="222222"/>
          <w:sz w:val="32"/>
          <w:szCs w:val="32"/>
          <w:shd w:val="clear" w:color="auto" w:fill="FFFFFF"/>
        </w:rPr>
      </w:pPr>
      <w:r w:rsidRPr="00476134">
        <w:rPr>
          <w:rFonts w:ascii="Arial" w:hAnsi="Arial" w:cs="Arial"/>
          <w:b/>
          <w:bCs/>
          <w:color w:val="222222"/>
          <w:sz w:val="32"/>
          <w:szCs w:val="32"/>
          <w:shd w:val="clear" w:color="auto" w:fill="FFFFFF"/>
        </w:rPr>
        <w:lastRenderedPageBreak/>
        <w:t>ARLD02</w:t>
      </w:r>
      <w:r w:rsidR="005A5169">
        <w:rPr>
          <w:rFonts w:ascii="Arial" w:hAnsi="Arial" w:cs="Arial"/>
          <w:b/>
          <w:bCs/>
          <w:color w:val="222222"/>
          <w:sz w:val="32"/>
          <w:szCs w:val="32"/>
          <w:shd w:val="clear" w:color="auto" w:fill="FFFFFF"/>
        </w:rPr>
        <w:t>9</w:t>
      </w:r>
      <w:r w:rsidRPr="00476134">
        <w:rPr>
          <w:rFonts w:ascii="Arial" w:hAnsi="Arial" w:cs="Arial"/>
          <w:b/>
          <w:bCs/>
          <w:color w:val="222222"/>
          <w:sz w:val="32"/>
          <w:szCs w:val="32"/>
          <w:shd w:val="clear" w:color="auto" w:fill="FFFFFF"/>
        </w:rPr>
        <w:t xml:space="preserve"> DX news</w:t>
      </w:r>
      <w:r>
        <w:rPr>
          <w:rFonts w:ascii="Arial" w:hAnsi="Arial" w:cs="Arial"/>
          <w:color w:val="222222"/>
        </w:rPr>
        <w:br/>
      </w:r>
      <w:r>
        <w:rPr>
          <w:rFonts w:ascii="Arial" w:hAnsi="Arial" w:cs="Arial"/>
          <w:color w:val="222222"/>
        </w:rPr>
        <w:br/>
      </w:r>
      <w:r w:rsidR="005A5169" w:rsidRPr="005A5169">
        <w:rPr>
          <w:color w:val="222222"/>
          <w:shd w:val="clear" w:color="auto" w:fill="FFFFFF"/>
        </w:rPr>
        <w:t>This week's bulletin was made possible with information provided by</w:t>
      </w:r>
      <w:r w:rsidR="005A5169">
        <w:rPr>
          <w:color w:val="222222"/>
        </w:rPr>
        <w:t xml:space="preserve"> </w:t>
      </w:r>
      <w:r w:rsidR="005A5169" w:rsidRPr="005A5169">
        <w:rPr>
          <w:color w:val="222222"/>
          <w:shd w:val="clear" w:color="auto" w:fill="FFFFFF"/>
        </w:rPr>
        <w:t>EA1M, KI1U, The Daily DX, the OPDX Bulletin, 425 DX News, DXNL,</w:t>
      </w:r>
      <w:r w:rsidR="005A5169">
        <w:rPr>
          <w:color w:val="222222"/>
        </w:rPr>
        <w:t xml:space="preserve"> </w:t>
      </w:r>
      <w:r w:rsidR="005A5169" w:rsidRPr="005A5169">
        <w:rPr>
          <w:color w:val="222222"/>
          <w:shd w:val="clear" w:color="auto" w:fill="FFFFFF"/>
        </w:rPr>
        <w:t>Contest Corral from QST and the ARRL Contest Calendar and WA7BNM web</w:t>
      </w:r>
      <w:r w:rsidR="005A5169">
        <w:rPr>
          <w:color w:val="222222"/>
        </w:rPr>
        <w:t xml:space="preserve"> </w:t>
      </w:r>
      <w:r w:rsidR="005A5169" w:rsidRPr="005A5169">
        <w:rPr>
          <w:color w:val="222222"/>
          <w:shd w:val="clear" w:color="auto" w:fill="FFFFFF"/>
        </w:rPr>
        <w:t>sites.  Thanks to all.</w:t>
      </w:r>
      <w:r w:rsidR="005A5169" w:rsidRPr="005A5169">
        <w:rPr>
          <w:color w:val="222222"/>
        </w:rPr>
        <w:br/>
      </w:r>
      <w:r w:rsidR="005A5169" w:rsidRPr="005A5169">
        <w:rPr>
          <w:color w:val="222222"/>
        </w:rPr>
        <w:br/>
      </w:r>
      <w:r w:rsidR="005A5169" w:rsidRPr="005A5169">
        <w:rPr>
          <w:color w:val="222222"/>
          <w:shd w:val="clear" w:color="auto" w:fill="FFFFFF"/>
        </w:rPr>
        <w:t>TIMOR-LESTE, 4W.  Alan, VK1AO will be QRV as 4W/VK1AO from July 25</w:t>
      </w:r>
      <w:r w:rsidR="005A5169">
        <w:rPr>
          <w:color w:val="222222"/>
        </w:rPr>
        <w:t xml:space="preserve"> </w:t>
      </w:r>
      <w:r w:rsidR="005A5169" w:rsidRPr="005A5169">
        <w:rPr>
          <w:color w:val="222222"/>
          <w:shd w:val="clear" w:color="auto" w:fill="FFFFFF"/>
        </w:rPr>
        <w:t>to August 4, and again at least two more times over the next three</w:t>
      </w:r>
      <w:r w:rsidR="005A5169">
        <w:rPr>
          <w:color w:val="222222"/>
        </w:rPr>
        <w:t xml:space="preserve"> </w:t>
      </w:r>
      <w:r w:rsidR="005A5169" w:rsidRPr="005A5169">
        <w:rPr>
          <w:color w:val="222222"/>
          <w:shd w:val="clear" w:color="auto" w:fill="FFFFFF"/>
        </w:rPr>
        <w:t>years.  Activity will be on 40, 30, 20, 17, 15, and 12 meters SSB,</w:t>
      </w:r>
      <w:r w:rsidR="005A5169">
        <w:rPr>
          <w:color w:val="222222"/>
        </w:rPr>
        <w:t xml:space="preserve"> </w:t>
      </w:r>
      <w:r w:rsidR="005A5169" w:rsidRPr="005A5169">
        <w:rPr>
          <w:color w:val="222222"/>
          <w:shd w:val="clear" w:color="auto" w:fill="FFFFFF"/>
        </w:rPr>
        <w:t>FT8, JS8, and possibly some CW.  This may include some POTA activity</w:t>
      </w:r>
      <w:r w:rsidR="005A5169">
        <w:rPr>
          <w:color w:val="222222"/>
        </w:rPr>
        <w:t xml:space="preserve"> </w:t>
      </w:r>
      <w:r w:rsidR="005A5169" w:rsidRPr="005A5169">
        <w:rPr>
          <w:color w:val="222222"/>
          <w:shd w:val="clear" w:color="auto" w:fill="FFFFFF"/>
        </w:rPr>
        <w:t xml:space="preserve">as well.  QSL via </w:t>
      </w:r>
      <w:proofErr w:type="spellStart"/>
      <w:r w:rsidR="005A5169" w:rsidRPr="005A5169">
        <w:rPr>
          <w:color w:val="222222"/>
          <w:shd w:val="clear" w:color="auto" w:fill="FFFFFF"/>
        </w:rPr>
        <w:t>LoTW</w:t>
      </w:r>
      <w:proofErr w:type="spellEnd"/>
      <w:r w:rsidR="005A5169" w:rsidRPr="005A5169">
        <w:rPr>
          <w:color w:val="222222"/>
          <w:shd w:val="clear" w:color="auto" w:fill="FFFFFF"/>
        </w:rPr>
        <w:t>.</w:t>
      </w:r>
      <w:r w:rsidR="005A5169" w:rsidRPr="005A5169">
        <w:rPr>
          <w:color w:val="222222"/>
        </w:rPr>
        <w:br/>
      </w:r>
      <w:r w:rsidR="005A5169" w:rsidRPr="005A5169">
        <w:rPr>
          <w:color w:val="222222"/>
        </w:rPr>
        <w:br/>
      </w:r>
      <w:r w:rsidR="005A5169" w:rsidRPr="005A5169">
        <w:rPr>
          <w:color w:val="222222"/>
          <w:shd w:val="clear" w:color="auto" w:fill="FFFFFF"/>
        </w:rPr>
        <w:t>CROATIA, 9A.  Operators S50O, S50X, S53Z, S54ZO and S58U will be QRV</w:t>
      </w:r>
      <w:r w:rsidR="005A5169">
        <w:rPr>
          <w:color w:val="222222"/>
        </w:rPr>
        <w:t xml:space="preserve"> </w:t>
      </w:r>
      <w:r w:rsidR="005A5169" w:rsidRPr="005A5169">
        <w:rPr>
          <w:color w:val="222222"/>
          <w:shd w:val="clear" w:color="auto" w:fill="FFFFFF"/>
        </w:rPr>
        <w:t>as 9A/home calls from Vis Island, IOTA EU-016, from July 25 to</w:t>
      </w:r>
      <w:r w:rsidR="005A5169">
        <w:rPr>
          <w:color w:val="222222"/>
        </w:rPr>
        <w:t xml:space="preserve"> </w:t>
      </w:r>
      <w:r w:rsidR="005A5169" w:rsidRPr="005A5169">
        <w:rPr>
          <w:color w:val="222222"/>
          <w:shd w:val="clear" w:color="auto" w:fill="FFFFFF"/>
        </w:rPr>
        <w:t>August 2.  They will be joined by 9A7YY.  Activity will be on 80 to</w:t>
      </w:r>
      <w:r w:rsidR="005A5169">
        <w:rPr>
          <w:color w:val="222222"/>
        </w:rPr>
        <w:t xml:space="preserve"> </w:t>
      </w:r>
      <w:r w:rsidR="005A5169" w:rsidRPr="005A5169">
        <w:rPr>
          <w:color w:val="222222"/>
          <w:shd w:val="clear" w:color="auto" w:fill="FFFFFF"/>
        </w:rPr>
        <w:t>6 meters using CW, SSB, and FT-modes.  This includes being active in</w:t>
      </w:r>
      <w:r w:rsidR="005A5169" w:rsidRPr="005A5169">
        <w:rPr>
          <w:color w:val="222222"/>
        </w:rPr>
        <w:br/>
      </w:r>
      <w:r w:rsidR="005A5169" w:rsidRPr="005A5169">
        <w:rPr>
          <w:color w:val="222222"/>
          <w:shd w:val="clear" w:color="auto" w:fill="FFFFFF"/>
        </w:rPr>
        <w:t>the upcoming RSGB IOTA contest.  QSL to home calls.</w:t>
      </w:r>
      <w:r w:rsidR="005A5169" w:rsidRPr="005A5169">
        <w:rPr>
          <w:color w:val="222222"/>
        </w:rPr>
        <w:br/>
      </w:r>
      <w:r w:rsidR="005A5169" w:rsidRPr="005A5169">
        <w:rPr>
          <w:color w:val="222222"/>
        </w:rPr>
        <w:br/>
      </w:r>
      <w:r w:rsidR="005A5169" w:rsidRPr="005A5169">
        <w:rPr>
          <w:color w:val="222222"/>
          <w:shd w:val="clear" w:color="auto" w:fill="FFFFFF"/>
        </w:rPr>
        <w:t>TAIWAN, BV.  Ken, BW2/JP1RIW is QRV as BX0QSL from New Taipei City</w:t>
      </w:r>
      <w:r w:rsidR="005A5169">
        <w:rPr>
          <w:color w:val="222222"/>
        </w:rPr>
        <w:t xml:space="preserve"> </w:t>
      </w:r>
      <w:r w:rsidR="005A5169" w:rsidRPr="005A5169">
        <w:rPr>
          <w:color w:val="222222"/>
          <w:shd w:val="clear" w:color="auto" w:fill="FFFFFF"/>
        </w:rPr>
        <w:t>until November 30.  Activity is on the HF bands using mainly digital</w:t>
      </w:r>
      <w:r w:rsidR="005A5169">
        <w:rPr>
          <w:color w:val="222222"/>
        </w:rPr>
        <w:t xml:space="preserve"> </w:t>
      </w:r>
      <w:r w:rsidR="005A5169" w:rsidRPr="005A5169">
        <w:rPr>
          <w:color w:val="222222"/>
          <w:shd w:val="clear" w:color="auto" w:fill="FFFFFF"/>
        </w:rPr>
        <w:t>modes.  QSL via BM2JCC.</w:t>
      </w:r>
      <w:r w:rsidR="005A5169" w:rsidRPr="005A5169">
        <w:rPr>
          <w:color w:val="222222"/>
        </w:rPr>
        <w:br/>
      </w:r>
      <w:r w:rsidR="005A5169" w:rsidRPr="005A5169">
        <w:rPr>
          <w:color w:val="222222"/>
        </w:rPr>
        <w:br/>
      </w:r>
      <w:r w:rsidR="005A5169" w:rsidRPr="005A5169">
        <w:rPr>
          <w:color w:val="222222"/>
          <w:shd w:val="clear" w:color="auto" w:fill="FFFFFF"/>
        </w:rPr>
        <w:t>BAHAMAS, C6.  Operators Joe, W8GEX and Janet, W8CAA are QRV as C6AD</w:t>
      </w:r>
      <w:r w:rsidR="005A5169">
        <w:rPr>
          <w:color w:val="222222"/>
          <w:shd w:val="clear" w:color="auto" w:fill="FFFFFF"/>
        </w:rPr>
        <w:t xml:space="preserve"> </w:t>
      </w:r>
      <w:r w:rsidR="005A5169" w:rsidRPr="005A5169">
        <w:rPr>
          <w:color w:val="222222"/>
          <w:shd w:val="clear" w:color="auto" w:fill="FFFFFF"/>
        </w:rPr>
        <w:t>and C6AYL, respectively, from Exuma Island, IOTA NA-001, until July</w:t>
      </w:r>
      <w:r w:rsidR="005A5169">
        <w:rPr>
          <w:color w:val="222222"/>
        </w:rPr>
        <w:t xml:space="preserve"> </w:t>
      </w:r>
      <w:r w:rsidR="005A5169" w:rsidRPr="005A5169">
        <w:rPr>
          <w:color w:val="222222"/>
          <w:shd w:val="clear" w:color="auto" w:fill="FFFFFF"/>
        </w:rPr>
        <w:t>26.  Activity is on 60 to 6 meters using mainly FT8.  QSL direct to</w:t>
      </w:r>
      <w:r w:rsidR="005A5169">
        <w:rPr>
          <w:color w:val="222222"/>
        </w:rPr>
        <w:t xml:space="preserve"> </w:t>
      </w:r>
      <w:r w:rsidR="005A5169" w:rsidRPr="005A5169">
        <w:rPr>
          <w:color w:val="222222"/>
          <w:shd w:val="clear" w:color="auto" w:fill="FFFFFF"/>
        </w:rPr>
        <w:t>home calls.</w:t>
      </w:r>
      <w:r w:rsidR="005A5169" w:rsidRPr="005A5169">
        <w:rPr>
          <w:color w:val="222222"/>
        </w:rPr>
        <w:br/>
      </w:r>
      <w:r w:rsidR="005A5169" w:rsidRPr="005A5169">
        <w:rPr>
          <w:color w:val="222222"/>
        </w:rPr>
        <w:br/>
      </w:r>
      <w:r w:rsidR="005A5169" w:rsidRPr="005A5169">
        <w:rPr>
          <w:color w:val="222222"/>
          <w:shd w:val="clear" w:color="auto" w:fill="FFFFFF"/>
        </w:rPr>
        <w:t xml:space="preserve">ANGOLA, D2.  </w:t>
      </w:r>
      <w:proofErr w:type="spellStart"/>
      <w:r w:rsidR="005A5169" w:rsidRPr="005A5169">
        <w:rPr>
          <w:color w:val="222222"/>
          <w:shd w:val="clear" w:color="auto" w:fill="FFFFFF"/>
        </w:rPr>
        <w:t>Mikalai</w:t>
      </w:r>
      <w:proofErr w:type="spellEnd"/>
      <w:r w:rsidR="005A5169" w:rsidRPr="005A5169">
        <w:rPr>
          <w:color w:val="222222"/>
          <w:shd w:val="clear" w:color="auto" w:fill="FFFFFF"/>
        </w:rPr>
        <w:t>, UT6UY is QRV as D2UY.  Activity is mainly on</w:t>
      </w:r>
      <w:r w:rsidR="005A5169">
        <w:rPr>
          <w:color w:val="222222"/>
        </w:rPr>
        <w:t xml:space="preserve"> </w:t>
      </w:r>
      <w:r w:rsidR="005A5169" w:rsidRPr="005A5169">
        <w:rPr>
          <w:color w:val="222222"/>
          <w:shd w:val="clear" w:color="auto" w:fill="FFFFFF"/>
        </w:rPr>
        <w:t>20 to 6 meters using FT8.  His length of stay is unknown.  QSL to</w:t>
      </w:r>
      <w:r w:rsidR="005A5169">
        <w:rPr>
          <w:color w:val="222222"/>
        </w:rPr>
        <w:t xml:space="preserve"> </w:t>
      </w:r>
      <w:r w:rsidR="005A5169" w:rsidRPr="005A5169">
        <w:rPr>
          <w:color w:val="222222"/>
          <w:shd w:val="clear" w:color="auto" w:fill="FFFFFF"/>
        </w:rPr>
        <w:t>home call.</w:t>
      </w:r>
      <w:r w:rsidR="005A5169" w:rsidRPr="005A5169">
        <w:rPr>
          <w:color w:val="222222"/>
        </w:rPr>
        <w:br/>
      </w:r>
      <w:r w:rsidR="005A5169" w:rsidRPr="005A5169">
        <w:rPr>
          <w:color w:val="222222"/>
        </w:rPr>
        <w:br/>
      </w:r>
      <w:r w:rsidR="005A5169" w:rsidRPr="005A5169">
        <w:rPr>
          <w:color w:val="222222"/>
          <w:shd w:val="clear" w:color="auto" w:fill="FFFFFF"/>
        </w:rPr>
        <w:t>FRENCH POLYNESIA, FO.  Georg, DJ6GI will be QRV as FO/DJ6GI from</w:t>
      </w:r>
      <w:r w:rsidR="005A5169">
        <w:rPr>
          <w:color w:val="222222"/>
          <w:shd w:val="clear" w:color="auto" w:fill="FFFFFF"/>
        </w:rPr>
        <w:t xml:space="preserve"> </w:t>
      </w:r>
      <w:r w:rsidR="005A5169" w:rsidRPr="005A5169">
        <w:rPr>
          <w:color w:val="222222"/>
          <w:shd w:val="clear" w:color="auto" w:fill="FFFFFF"/>
        </w:rPr>
        <w:t>Moorea Island, IOTA OC-046, from July 24 to 29.  Activity will be</w:t>
      </w:r>
      <w:r w:rsidR="005A5169">
        <w:rPr>
          <w:color w:val="222222"/>
          <w:shd w:val="clear" w:color="auto" w:fill="FFFFFF"/>
        </w:rPr>
        <w:t xml:space="preserve"> </w:t>
      </w:r>
      <w:r w:rsidR="005A5169" w:rsidRPr="005A5169">
        <w:rPr>
          <w:color w:val="222222"/>
          <w:shd w:val="clear" w:color="auto" w:fill="FFFFFF"/>
        </w:rPr>
        <w:t>holiday style on various HF bands using mostly FT8, FT4, and CW</w:t>
      </w:r>
      <w:r w:rsidR="000B584E">
        <w:rPr>
          <w:color w:val="222222"/>
          <w:shd w:val="clear" w:color="auto" w:fill="FFFFFF"/>
        </w:rPr>
        <w:t xml:space="preserve"> </w:t>
      </w:r>
      <w:r w:rsidR="005A5169" w:rsidRPr="005A5169">
        <w:rPr>
          <w:color w:val="222222"/>
          <w:shd w:val="clear" w:color="auto" w:fill="FFFFFF"/>
        </w:rPr>
        <w:t xml:space="preserve">between 0400 to 0630z.  QSL via </w:t>
      </w:r>
      <w:proofErr w:type="spellStart"/>
      <w:r w:rsidR="005A5169" w:rsidRPr="005A5169">
        <w:rPr>
          <w:color w:val="222222"/>
          <w:shd w:val="clear" w:color="auto" w:fill="FFFFFF"/>
        </w:rPr>
        <w:t>LoTW</w:t>
      </w:r>
      <w:proofErr w:type="spellEnd"/>
      <w:r w:rsidR="005A5169" w:rsidRPr="005A5169">
        <w:rPr>
          <w:color w:val="222222"/>
          <w:shd w:val="clear" w:color="auto" w:fill="FFFFFF"/>
        </w:rPr>
        <w:t>.</w:t>
      </w:r>
      <w:r w:rsidR="005A5169" w:rsidRPr="005A5169">
        <w:rPr>
          <w:color w:val="222222"/>
        </w:rPr>
        <w:br/>
      </w:r>
      <w:r w:rsidR="005A5169" w:rsidRPr="005A5169">
        <w:rPr>
          <w:color w:val="222222"/>
        </w:rPr>
        <w:br/>
      </w:r>
      <w:r w:rsidR="005A5169" w:rsidRPr="005A5169">
        <w:rPr>
          <w:color w:val="222222"/>
          <w:shd w:val="clear" w:color="auto" w:fill="FFFFFF"/>
        </w:rPr>
        <w:t>DJIBOUTI, J2.  James, KI7MGY plans to be QRV as J28HJ while</w:t>
      </w:r>
      <w:r w:rsidR="000B584E">
        <w:rPr>
          <w:color w:val="222222"/>
          <w:shd w:val="clear" w:color="auto" w:fill="FFFFFF"/>
        </w:rPr>
        <w:t xml:space="preserve"> </w:t>
      </w:r>
      <w:r w:rsidR="005A5169" w:rsidRPr="005A5169">
        <w:rPr>
          <w:color w:val="222222"/>
          <w:shd w:val="clear" w:color="auto" w:fill="FFFFFF"/>
        </w:rPr>
        <w:t>stationed here until June 2023.  Activity will be in his spare time</w:t>
      </w:r>
      <w:r w:rsidR="000B584E">
        <w:rPr>
          <w:color w:val="222222"/>
          <w:shd w:val="clear" w:color="auto" w:fill="FFFFFF"/>
        </w:rPr>
        <w:t xml:space="preserve"> </w:t>
      </w:r>
      <w:r w:rsidR="005A5169" w:rsidRPr="005A5169">
        <w:rPr>
          <w:color w:val="222222"/>
          <w:shd w:val="clear" w:color="auto" w:fill="FFFFFF"/>
        </w:rPr>
        <w:t xml:space="preserve">80 to 10 meters using SSB and FT8.  QSL via </w:t>
      </w:r>
      <w:proofErr w:type="spellStart"/>
      <w:r w:rsidR="005A5169" w:rsidRPr="005A5169">
        <w:rPr>
          <w:color w:val="222222"/>
          <w:shd w:val="clear" w:color="auto" w:fill="FFFFFF"/>
        </w:rPr>
        <w:t>LoTW</w:t>
      </w:r>
      <w:proofErr w:type="spellEnd"/>
      <w:r w:rsidR="005A5169" w:rsidRPr="005A5169">
        <w:rPr>
          <w:color w:val="222222"/>
          <w:shd w:val="clear" w:color="auto" w:fill="FFFFFF"/>
        </w:rPr>
        <w:t>.</w:t>
      </w:r>
      <w:r w:rsidR="005A5169" w:rsidRPr="005A5169">
        <w:rPr>
          <w:color w:val="222222"/>
        </w:rPr>
        <w:br/>
      </w:r>
      <w:r w:rsidR="005A5169" w:rsidRPr="005A5169">
        <w:rPr>
          <w:color w:val="222222"/>
        </w:rPr>
        <w:br/>
      </w:r>
      <w:r w:rsidR="005A5169" w:rsidRPr="005A5169">
        <w:rPr>
          <w:color w:val="222222"/>
          <w:shd w:val="clear" w:color="auto" w:fill="FFFFFF"/>
        </w:rPr>
        <w:t>MARKET REEF, OJ0.  Operators DG5CST, DL3DXX, DL6FBL and SM0W will be</w:t>
      </w:r>
      <w:r w:rsidR="000B584E">
        <w:rPr>
          <w:color w:val="222222"/>
          <w:shd w:val="clear" w:color="auto" w:fill="FFFFFF"/>
        </w:rPr>
        <w:t xml:space="preserve"> </w:t>
      </w:r>
      <w:r w:rsidR="005A5169" w:rsidRPr="005A5169">
        <w:rPr>
          <w:color w:val="222222"/>
          <w:shd w:val="clear" w:color="auto" w:fill="FFFFFF"/>
        </w:rPr>
        <w:t>QRV as OJ0DX from July 25 to August 1.  They are here mainly for the</w:t>
      </w:r>
      <w:r w:rsidR="000B584E">
        <w:rPr>
          <w:color w:val="222222"/>
          <w:shd w:val="clear" w:color="auto" w:fill="FFFFFF"/>
        </w:rPr>
        <w:t xml:space="preserve"> </w:t>
      </w:r>
      <w:r w:rsidR="005A5169" w:rsidRPr="005A5169">
        <w:rPr>
          <w:color w:val="222222"/>
          <w:shd w:val="clear" w:color="auto" w:fill="FFFFFF"/>
        </w:rPr>
        <w:t>upcoming RSGB IOTA contest.  Outside the contest they will be QRV on</w:t>
      </w:r>
      <w:r w:rsidR="000B584E">
        <w:rPr>
          <w:color w:val="222222"/>
          <w:shd w:val="clear" w:color="auto" w:fill="FFFFFF"/>
        </w:rPr>
        <w:t xml:space="preserve"> </w:t>
      </w:r>
      <w:r w:rsidR="005A5169" w:rsidRPr="005A5169">
        <w:rPr>
          <w:color w:val="222222"/>
          <w:shd w:val="clear" w:color="auto" w:fill="FFFFFF"/>
        </w:rPr>
        <w:t>80 to 6 meters with a focus on 6 meters, and EME.  QSL via DL3DXX.</w:t>
      </w:r>
      <w:r w:rsidR="005A5169" w:rsidRPr="005A5169">
        <w:rPr>
          <w:color w:val="222222"/>
        </w:rPr>
        <w:br/>
      </w:r>
      <w:r w:rsidR="005A5169" w:rsidRPr="005A5169">
        <w:rPr>
          <w:color w:val="222222"/>
        </w:rPr>
        <w:br/>
      </w:r>
      <w:r w:rsidR="005A5169" w:rsidRPr="005A5169">
        <w:rPr>
          <w:color w:val="222222"/>
          <w:shd w:val="clear" w:color="auto" w:fill="FFFFFF"/>
        </w:rPr>
        <w:t xml:space="preserve">TURKEY, TA.  </w:t>
      </w:r>
      <w:proofErr w:type="spellStart"/>
      <w:r w:rsidR="005A5169" w:rsidRPr="005A5169">
        <w:rPr>
          <w:color w:val="222222"/>
          <w:shd w:val="clear" w:color="auto" w:fill="FFFFFF"/>
        </w:rPr>
        <w:t>Berkin</w:t>
      </w:r>
      <w:proofErr w:type="spellEnd"/>
      <w:r w:rsidR="005A5169" w:rsidRPr="005A5169">
        <w:rPr>
          <w:color w:val="222222"/>
          <w:shd w:val="clear" w:color="auto" w:fill="FFFFFF"/>
        </w:rPr>
        <w:t xml:space="preserve">, TA3J is QRV as TA3J/0 from </w:t>
      </w:r>
      <w:proofErr w:type="spellStart"/>
      <w:r w:rsidR="005A5169" w:rsidRPr="005A5169">
        <w:rPr>
          <w:color w:val="222222"/>
          <w:shd w:val="clear" w:color="auto" w:fill="FFFFFF"/>
        </w:rPr>
        <w:t>Yassica</w:t>
      </w:r>
      <w:proofErr w:type="spellEnd"/>
      <w:r w:rsidR="005A5169" w:rsidRPr="005A5169">
        <w:rPr>
          <w:color w:val="222222"/>
          <w:shd w:val="clear" w:color="auto" w:fill="FFFFFF"/>
        </w:rPr>
        <w:t xml:space="preserve"> Island, IOTA</w:t>
      </w:r>
      <w:r w:rsidR="000B584E">
        <w:rPr>
          <w:color w:val="222222"/>
          <w:shd w:val="clear" w:color="auto" w:fill="FFFFFF"/>
        </w:rPr>
        <w:t xml:space="preserve"> </w:t>
      </w:r>
      <w:r w:rsidR="005A5169" w:rsidRPr="005A5169">
        <w:rPr>
          <w:color w:val="222222"/>
          <w:shd w:val="clear" w:color="auto" w:fill="FFFFFF"/>
        </w:rPr>
        <w:t>AS-099, every Saturday and Sunday until October 31.  Activity is on</w:t>
      </w:r>
      <w:r w:rsidR="000B584E">
        <w:rPr>
          <w:color w:val="222222"/>
          <w:shd w:val="clear" w:color="auto" w:fill="FFFFFF"/>
        </w:rPr>
        <w:t xml:space="preserve"> </w:t>
      </w:r>
      <w:r w:rsidR="005A5169" w:rsidRPr="005A5169">
        <w:rPr>
          <w:color w:val="222222"/>
          <w:shd w:val="clear" w:color="auto" w:fill="FFFFFF"/>
        </w:rPr>
        <w:t xml:space="preserve">80 to 10 meters using SSB, CW, RTTY, and FT8.  QSL via </w:t>
      </w:r>
      <w:proofErr w:type="spellStart"/>
      <w:r w:rsidR="005A5169" w:rsidRPr="005A5169">
        <w:rPr>
          <w:color w:val="222222"/>
          <w:shd w:val="clear" w:color="auto" w:fill="FFFFFF"/>
        </w:rPr>
        <w:t>LoTW</w:t>
      </w:r>
      <w:proofErr w:type="spellEnd"/>
      <w:r w:rsidR="005A5169" w:rsidRPr="005A5169">
        <w:rPr>
          <w:color w:val="222222"/>
          <w:shd w:val="clear" w:color="auto" w:fill="FFFFFF"/>
        </w:rPr>
        <w:t>.</w:t>
      </w:r>
      <w:r w:rsidR="005A5169" w:rsidRPr="005A5169">
        <w:rPr>
          <w:color w:val="222222"/>
        </w:rPr>
        <w:br/>
      </w:r>
      <w:r w:rsidR="005A5169" w:rsidRPr="005A5169">
        <w:rPr>
          <w:color w:val="222222"/>
        </w:rPr>
        <w:br/>
      </w:r>
      <w:r w:rsidR="005A5169" w:rsidRPr="005A5169">
        <w:rPr>
          <w:color w:val="222222"/>
        </w:rPr>
        <w:br/>
      </w:r>
      <w:r w:rsidR="005A5169" w:rsidRPr="005A5169">
        <w:rPr>
          <w:color w:val="222222"/>
          <w:shd w:val="clear" w:color="auto" w:fill="FFFFFF"/>
        </w:rPr>
        <w:lastRenderedPageBreak/>
        <w:t>AUSTRALIA, VK.  Special event call sign VK75FAA is QRV until the end</w:t>
      </w:r>
      <w:r w:rsidR="000B584E">
        <w:rPr>
          <w:color w:val="222222"/>
          <w:shd w:val="clear" w:color="auto" w:fill="FFFFFF"/>
        </w:rPr>
        <w:t xml:space="preserve"> </w:t>
      </w:r>
      <w:r w:rsidR="005A5169" w:rsidRPr="005A5169">
        <w:rPr>
          <w:color w:val="222222"/>
          <w:shd w:val="clear" w:color="auto" w:fill="FFFFFF"/>
        </w:rPr>
        <w:t>of October to celebrate the 75th anniversary of the formation of the</w:t>
      </w:r>
      <w:r w:rsidR="000B584E">
        <w:rPr>
          <w:color w:val="222222"/>
          <w:shd w:val="clear" w:color="auto" w:fill="FFFFFF"/>
        </w:rPr>
        <w:t xml:space="preserve"> </w:t>
      </w:r>
      <w:r w:rsidR="005A5169" w:rsidRPr="005A5169">
        <w:rPr>
          <w:color w:val="222222"/>
          <w:shd w:val="clear" w:color="auto" w:fill="FFFFFF"/>
        </w:rPr>
        <w:t>Fleet Air Arm, the Royal Australian Navy's aviation branch.</w:t>
      </w:r>
      <w:r w:rsidR="000B584E">
        <w:rPr>
          <w:color w:val="222222"/>
          <w:shd w:val="clear" w:color="auto" w:fill="FFFFFF"/>
        </w:rPr>
        <w:t xml:space="preserve"> </w:t>
      </w:r>
      <w:r w:rsidR="005A5169" w:rsidRPr="005A5169">
        <w:rPr>
          <w:color w:val="222222"/>
          <w:shd w:val="clear" w:color="auto" w:fill="FFFFFF"/>
        </w:rPr>
        <w:t>Activity is on various bands and modes.  QSL via VK2YVA.</w:t>
      </w:r>
      <w:r w:rsidR="005A5169" w:rsidRPr="005A5169">
        <w:rPr>
          <w:color w:val="222222"/>
        </w:rPr>
        <w:br/>
      </w:r>
      <w:r w:rsidR="005A5169" w:rsidRPr="005A5169">
        <w:rPr>
          <w:color w:val="222222"/>
        </w:rPr>
        <w:br/>
      </w:r>
      <w:r w:rsidR="005A5169" w:rsidRPr="005A5169">
        <w:rPr>
          <w:color w:val="222222"/>
          <w:shd w:val="clear" w:color="auto" w:fill="FFFFFF"/>
        </w:rPr>
        <w:t xml:space="preserve">CAYMAN ISLANDS, ZF.  Frank, K3TRM is QRV as ZF2RM from Cayman </w:t>
      </w:r>
      <w:proofErr w:type="spellStart"/>
      <w:r w:rsidR="005A5169" w:rsidRPr="005A5169">
        <w:rPr>
          <w:color w:val="222222"/>
          <w:shd w:val="clear" w:color="auto" w:fill="FFFFFF"/>
        </w:rPr>
        <w:t>Brac</w:t>
      </w:r>
      <w:proofErr w:type="spellEnd"/>
      <w:r w:rsidR="005A5169" w:rsidRPr="005A5169">
        <w:rPr>
          <w:color w:val="222222"/>
          <w:shd w:val="clear" w:color="auto" w:fill="FFFFFF"/>
        </w:rPr>
        <w:t>,</w:t>
      </w:r>
      <w:r w:rsidR="000B584E">
        <w:rPr>
          <w:color w:val="222222"/>
          <w:shd w:val="clear" w:color="auto" w:fill="FFFFFF"/>
        </w:rPr>
        <w:t xml:space="preserve"> </w:t>
      </w:r>
      <w:r w:rsidR="005A5169" w:rsidRPr="005A5169">
        <w:rPr>
          <w:color w:val="222222"/>
          <w:shd w:val="clear" w:color="auto" w:fill="FFFFFF"/>
        </w:rPr>
        <w:t>IOTA NA-016, Grid Square FK09, until July 30.  Activity is mainly on</w:t>
      </w:r>
      <w:r w:rsidR="000B584E">
        <w:rPr>
          <w:color w:val="222222"/>
          <w:shd w:val="clear" w:color="auto" w:fill="FFFFFF"/>
        </w:rPr>
        <w:t xml:space="preserve"> </w:t>
      </w:r>
      <w:r w:rsidR="005A5169" w:rsidRPr="005A5169">
        <w:rPr>
          <w:color w:val="222222"/>
          <w:shd w:val="clear" w:color="auto" w:fill="FFFFFF"/>
        </w:rPr>
        <w:t>6 meters and various Satellites, with some HF.  QSL to home call.</w:t>
      </w:r>
      <w:r w:rsidR="005A5169" w:rsidRPr="005A5169">
        <w:rPr>
          <w:color w:val="222222"/>
        </w:rPr>
        <w:br/>
      </w:r>
      <w:r w:rsidR="005A5169" w:rsidRPr="005A5169">
        <w:rPr>
          <w:color w:val="222222"/>
        </w:rPr>
        <w:br/>
      </w:r>
      <w:r w:rsidR="005A5169" w:rsidRPr="005A5169">
        <w:rPr>
          <w:color w:val="222222"/>
          <w:shd w:val="clear" w:color="auto" w:fill="FFFFFF"/>
        </w:rPr>
        <w:t xml:space="preserve">CHATHAM ISLANDS, ZL7.  Volker, ZL1VV is QRV as ZL7/ZL1VV from </w:t>
      </w:r>
      <w:proofErr w:type="spellStart"/>
      <w:r w:rsidR="005A5169" w:rsidRPr="005A5169">
        <w:rPr>
          <w:color w:val="222222"/>
          <w:shd w:val="clear" w:color="auto" w:fill="FFFFFF"/>
        </w:rPr>
        <w:t>Te</w:t>
      </w:r>
      <w:proofErr w:type="spellEnd"/>
      <w:r w:rsidR="000B584E">
        <w:rPr>
          <w:color w:val="222222"/>
          <w:shd w:val="clear" w:color="auto" w:fill="FFFFFF"/>
        </w:rPr>
        <w:t xml:space="preserve"> </w:t>
      </w:r>
      <w:r w:rsidR="005A5169" w:rsidRPr="005A5169">
        <w:rPr>
          <w:color w:val="222222"/>
          <w:shd w:val="clear" w:color="auto" w:fill="FFFFFF"/>
        </w:rPr>
        <w:t>One.  Activity is in his spare time, and usually on 20, 15, and 10</w:t>
      </w:r>
      <w:r w:rsidR="000B584E">
        <w:rPr>
          <w:color w:val="222222"/>
          <w:shd w:val="clear" w:color="auto" w:fill="FFFFFF"/>
        </w:rPr>
        <w:t xml:space="preserve"> </w:t>
      </w:r>
      <w:r w:rsidR="005A5169" w:rsidRPr="005A5169">
        <w:rPr>
          <w:color w:val="222222"/>
          <w:shd w:val="clear" w:color="auto" w:fill="FFFFFF"/>
        </w:rPr>
        <w:t xml:space="preserve">meters using SSB.  QSL via </w:t>
      </w:r>
      <w:proofErr w:type="spellStart"/>
      <w:r w:rsidR="005A5169" w:rsidRPr="005A5169">
        <w:rPr>
          <w:color w:val="222222"/>
          <w:shd w:val="clear" w:color="auto" w:fill="FFFFFF"/>
        </w:rPr>
        <w:t>LoTW</w:t>
      </w:r>
      <w:proofErr w:type="spellEnd"/>
      <w:r w:rsidR="005A5169" w:rsidRPr="005A5169">
        <w:rPr>
          <w:color w:val="222222"/>
          <w:shd w:val="clear" w:color="auto" w:fill="FFFFFF"/>
        </w:rPr>
        <w:t>.</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0" w:name="hamfest"/>
      <w:bookmarkEnd w:id="30"/>
      <w:r w:rsidRPr="008B5983">
        <w:rPr>
          <w:rFonts w:eastAsiaTheme="minorHAnsi"/>
          <w:iCs/>
          <w:noProof/>
          <w:color w:val="000000" w:themeColor="text1"/>
          <w:sz w:val="32"/>
          <w:szCs w:val="32"/>
        </w:rPr>
        <w:drawing>
          <wp:anchor distT="0" distB="0" distL="114300" distR="114300" simplePos="0" relativeHeight="251643392" behindDoc="1" locked="0" layoutInCell="1" allowOverlap="1" wp14:anchorId="20B73E6D" wp14:editId="6A29815B">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99"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68FBF686" w14:textId="7F7914B2" w:rsidR="00A454B7" w:rsidRPr="007E55A3"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A454B7">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7728" behindDoc="0" locked="0" layoutInCell="1" allowOverlap="1" wp14:anchorId="2F32CB2A" wp14:editId="55546D14">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5680" behindDoc="0" locked="0" layoutInCell="1" allowOverlap="0" wp14:anchorId="4C2985EB" wp14:editId="22E97D1F">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185"/>
        <w:gridCol w:w="66"/>
        <w:gridCol w:w="66"/>
        <w:gridCol w:w="30"/>
        <w:gridCol w:w="5103"/>
      </w:tblGrid>
      <w:tr w:rsidR="00E0010B" w:rsidRPr="00E0010B" w14:paraId="6F7C0AA4" w14:textId="77777777" w:rsidTr="00672390">
        <w:trPr>
          <w:gridBefore w:val="1"/>
          <w:gridAfter w:val="2"/>
          <w:wBefore w:w="4140" w:type="dxa"/>
          <w:wAfter w:w="5088"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140" w:type="dxa"/>
          <w:wAfter w:w="5088"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77777777" w:rsidR="00E52A8B" w:rsidRPr="00EE65DF" w:rsidRDefault="00E52A8B" w:rsidP="00EE6CFC">
            <w:pPr>
              <w:pStyle w:val="NormalWeb"/>
              <w:spacing w:before="0" w:beforeAutospacing="0" w:after="0" w:afterAutospacing="0"/>
              <w:jc w:val="center"/>
            </w:pPr>
            <w:r w:rsidRPr="00EE65DF">
              <w:rPr>
                <w:b/>
                <w:bCs/>
                <w:i/>
                <w:iCs/>
                <w:sz w:val="72"/>
                <w:szCs w:val="72"/>
              </w:rPr>
              <w:t>2022</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32379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28AA3CFE" w14:textId="77777777" w:rsidR="0032379F" w:rsidRPr="000B4A12" w:rsidRDefault="0032379F" w:rsidP="0032379F">
            <w:pPr>
              <w:shd w:val="clear" w:color="auto" w:fill="FFFFFF"/>
              <w:textAlignment w:val="baseline"/>
              <w:outlineLvl w:val="2"/>
              <w:rPr>
                <w:b/>
                <w:bCs/>
                <w:color w:val="001943"/>
                <w:sz w:val="23"/>
                <w:szCs w:val="23"/>
              </w:rPr>
            </w:pPr>
            <w:r w:rsidRPr="000B4A12">
              <w:rPr>
                <w:b/>
                <w:bCs/>
                <w:color w:val="000000"/>
                <w:bdr w:val="none" w:sz="0" w:space="0" w:color="auto" w:frame="1"/>
              </w:rPr>
              <w:t>08/06/2022 - </w:t>
            </w:r>
            <w:hyperlink r:id="rId102" w:tooltip="Columbus Hamfest" w:history="1">
              <w:r w:rsidRPr="000B4A12">
                <w:rPr>
                  <w:b/>
                  <w:bCs/>
                  <w:color w:val="0000FF"/>
                  <w:u w:val="single"/>
                  <w:bdr w:val="none" w:sz="0" w:space="0" w:color="auto" w:frame="1"/>
                </w:rPr>
                <w:t>Columbus Hamfest</w:t>
              </w:r>
            </w:hyperlink>
          </w:p>
          <w:p w14:paraId="25F2AA6D" w14:textId="77777777" w:rsidR="0032379F" w:rsidRPr="000B4A12" w:rsidRDefault="0032379F" w:rsidP="0032379F">
            <w:pPr>
              <w:shd w:val="clear" w:color="auto" w:fill="FFFFFF"/>
              <w:textAlignment w:val="baseline"/>
              <w:rPr>
                <w:color w:val="224466"/>
                <w:sz w:val="18"/>
                <w:szCs w:val="18"/>
              </w:rPr>
            </w:pPr>
            <w:r w:rsidRPr="000B4A12">
              <w:rPr>
                <w:b/>
                <w:bCs/>
                <w:color w:val="000000"/>
                <w:bdr w:val="none" w:sz="0" w:space="0" w:color="auto" w:frame="1"/>
              </w:rPr>
              <w:t>Location: </w:t>
            </w:r>
            <w:r w:rsidRPr="000B4A12">
              <w:rPr>
                <w:color w:val="000000"/>
              </w:rPr>
              <w:t>Grove City, OH</w:t>
            </w:r>
            <w:r w:rsidRPr="000B4A12">
              <w:rPr>
                <w:color w:val="000000"/>
              </w:rPr>
              <w:br/>
            </w:r>
            <w:r w:rsidRPr="000B4A12">
              <w:rPr>
                <w:b/>
                <w:bCs/>
                <w:color w:val="000000"/>
                <w:bdr w:val="none" w:sz="0" w:space="0" w:color="auto" w:frame="1"/>
              </w:rPr>
              <w:t>Sponsor:</w:t>
            </w:r>
            <w:r w:rsidRPr="000B4A12">
              <w:rPr>
                <w:color w:val="000000"/>
              </w:rPr>
              <w:t> Aladdin Shrine Audio Unit</w:t>
            </w:r>
            <w:r w:rsidRPr="000B4A12">
              <w:rPr>
                <w:color w:val="000000"/>
              </w:rPr>
              <w:br/>
            </w:r>
            <w:r w:rsidRPr="000B4A12">
              <w:rPr>
                <w:b/>
                <w:bCs/>
                <w:color w:val="000000"/>
                <w:bdr w:val="none" w:sz="0" w:space="0" w:color="auto" w:frame="1"/>
              </w:rPr>
              <w:t>Website:</w:t>
            </w:r>
            <w:r w:rsidRPr="000B4A12">
              <w:rPr>
                <w:color w:val="000000"/>
              </w:rPr>
              <w:t> </w:t>
            </w:r>
            <w:hyperlink r:id="rId103" w:history="1">
              <w:r w:rsidRPr="000B4A12">
                <w:rPr>
                  <w:color w:val="0000FF"/>
                  <w:u w:val="single"/>
                  <w:bdr w:val="none" w:sz="0" w:space="0" w:color="auto" w:frame="1"/>
                </w:rPr>
                <w:t>http://columbushamfest.com</w:t>
              </w:r>
            </w:hyperlink>
            <w:r w:rsidRPr="000B4A12">
              <w:rPr>
                <w:color w:val="224466"/>
              </w:rPr>
              <w:br/>
            </w:r>
            <w:hyperlink r:id="rId104" w:tooltip="Learn More" w:history="1">
              <w:r w:rsidRPr="000B4A12">
                <w:rPr>
                  <w:b/>
                  <w:bCs/>
                  <w:color w:val="0000FF"/>
                  <w:bdr w:val="none" w:sz="0" w:space="0" w:color="auto" w:frame="1"/>
                </w:rPr>
                <w:t>Learn More</w:t>
              </w:r>
            </w:hyperlink>
          </w:p>
          <w:p w14:paraId="21D85E65" w14:textId="6980DC61" w:rsidR="00672390" w:rsidRPr="00EE65DF" w:rsidRDefault="0032379F" w:rsidP="0032379F">
            <w:pPr>
              <w:pStyle w:val="NormalWeb"/>
              <w:spacing w:before="0" w:beforeAutospacing="0" w:after="0" w:afterAutospacing="0"/>
            </w:pPr>
            <w:r w:rsidRPr="00EE65DF">
              <w:rPr>
                <w:color w:val="224466"/>
                <w:sz w:val="18"/>
                <w:szCs w:val="18"/>
              </w:rPr>
              <w:t> </w:t>
            </w:r>
          </w:p>
        </w:tc>
        <w:tc>
          <w:tcPr>
            <w:tcW w:w="5058" w:type="dxa"/>
            <w:tcBorders>
              <w:top w:val="outset" w:sz="6" w:space="0" w:color="auto"/>
              <w:left w:val="outset" w:sz="6" w:space="0" w:color="auto"/>
              <w:bottom w:val="outset" w:sz="6" w:space="0" w:color="auto"/>
              <w:right w:val="outset" w:sz="6" w:space="0" w:color="auto"/>
            </w:tcBorders>
          </w:tcPr>
          <w:p w14:paraId="5AABC778" w14:textId="77777777" w:rsidR="0032379F" w:rsidRPr="00986B7E" w:rsidRDefault="0032379F" w:rsidP="0032379F">
            <w:pPr>
              <w:shd w:val="clear" w:color="auto" w:fill="FFFFFF"/>
              <w:textAlignment w:val="baseline"/>
              <w:outlineLvl w:val="2"/>
              <w:rPr>
                <w:b/>
                <w:bCs/>
                <w:color w:val="087FB2"/>
                <w:sz w:val="23"/>
                <w:szCs w:val="23"/>
              </w:rPr>
            </w:pPr>
            <w:r w:rsidRPr="00986B7E">
              <w:rPr>
                <w:b/>
                <w:bCs/>
                <w:color w:val="000000"/>
                <w:bdr w:val="none" w:sz="0" w:space="0" w:color="auto" w:frame="1"/>
              </w:rPr>
              <w:t>08/13/2022</w:t>
            </w:r>
            <w:r w:rsidRPr="00986B7E">
              <w:rPr>
                <w:b/>
                <w:bCs/>
                <w:color w:val="087FB2"/>
                <w:bdr w:val="none" w:sz="0" w:space="0" w:color="auto" w:frame="1"/>
              </w:rPr>
              <w:t> - </w:t>
            </w:r>
            <w:hyperlink r:id="rId105" w:tooltip="Cincinnati Hamfest℠" w:history="1">
              <w:r w:rsidRPr="00986B7E">
                <w:rPr>
                  <w:b/>
                  <w:bCs/>
                  <w:color w:val="0000FF"/>
                  <w:u w:val="single"/>
                  <w:bdr w:val="none" w:sz="0" w:space="0" w:color="auto" w:frame="1"/>
                </w:rPr>
                <w:t>Cincinnati Hamfest</w:t>
              </w:r>
            </w:hyperlink>
          </w:p>
          <w:p w14:paraId="0B102F92"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Owensville, OH</w:t>
            </w:r>
            <w:r w:rsidRPr="00986B7E">
              <w:rPr>
                <w:color w:val="000000"/>
              </w:rPr>
              <w:br/>
            </w:r>
            <w:r w:rsidRPr="00986B7E">
              <w:rPr>
                <w:b/>
                <w:bCs/>
                <w:color w:val="000000"/>
                <w:bdr w:val="none" w:sz="0" w:space="0" w:color="auto" w:frame="1"/>
              </w:rPr>
              <w:t>Sponsor:</w:t>
            </w:r>
            <w:r w:rsidRPr="00986B7E">
              <w:rPr>
                <w:color w:val="000000"/>
              </w:rPr>
              <w:t> Milford ARC</w:t>
            </w:r>
            <w:r w:rsidRPr="00986B7E">
              <w:rPr>
                <w:color w:val="000000"/>
              </w:rPr>
              <w:br/>
            </w:r>
            <w:r w:rsidRPr="00986B7E">
              <w:rPr>
                <w:b/>
                <w:bCs/>
                <w:color w:val="000000"/>
                <w:bdr w:val="none" w:sz="0" w:space="0" w:color="auto" w:frame="1"/>
              </w:rPr>
              <w:t>Website:</w:t>
            </w:r>
            <w:r w:rsidRPr="00986B7E">
              <w:rPr>
                <w:color w:val="224466"/>
              </w:rPr>
              <w:t> </w:t>
            </w:r>
            <w:hyperlink r:id="rId106" w:history="1">
              <w:r w:rsidRPr="00986B7E">
                <w:rPr>
                  <w:color w:val="0000FF"/>
                  <w:u w:val="single"/>
                  <w:bdr w:val="none" w:sz="0" w:space="0" w:color="auto" w:frame="1"/>
                </w:rPr>
                <w:t>https://CincinnatiHamfest.org</w:t>
              </w:r>
            </w:hyperlink>
            <w:r w:rsidRPr="00986B7E">
              <w:rPr>
                <w:color w:val="224466"/>
              </w:rPr>
              <w:br/>
            </w:r>
            <w:hyperlink r:id="rId107" w:tooltip="Learn More" w:history="1">
              <w:r w:rsidRPr="00986B7E">
                <w:rPr>
                  <w:b/>
                  <w:bCs/>
                  <w:color w:val="0000FF"/>
                  <w:bdr w:val="none" w:sz="0" w:space="0" w:color="auto" w:frame="1"/>
                </w:rPr>
                <w:t>Learn More</w:t>
              </w:r>
            </w:hyperlink>
          </w:p>
          <w:p w14:paraId="4B5F8607" w14:textId="06FDB9E0" w:rsidR="00672390" w:rsidRPr="00EE65DF" w:rsidRDefault="0032379F" w:rsidP="0032379F">
            <w:r w:rsidRPr="00EE65DF">
              <w:rPr>
                <w:color w:val="224466"/>
                <w:sz w:val="18"/>
                <w:szCs w:val="18"/>
              </w:rPr>
              <w:t> </w:t>
            </w:r>
          </w:p>
        </w:tc>
      </w:tr>
      <w:tr w:rsidR="00672390" w:rsidRPr="00EE65DF" w14:paraId="71E8E159" w14:textId="77777777" w:rsidTr="0032379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2EFD90F8" w14:textId="42DA8420" w:rsidR="00672390" w:rsidRPr="00EE65DF" w:rsidRDefault="00672390" w:rsidP="00EE6CFC">
            <w:r w:rsidRPr="00EE65DF">
              <w:t> </w:t>
            </w:r>
          </w:p>
        </w:tc>
        <w:tc>
          <w:tcPr>
            <w:tcW w:w="5058"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32379F">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1DFAFFE2"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1943"/>
                <w:bdr w:val="none" w:sz="0" w:space="0" w:color="auto" w:frame="1"/>
              </w:rPr>
              <w:t>08/21/2022 - </w:t>
            </w:r>
            <w:hyperlink r:id="rId108" w:tooltip="Warren ARA Tailgate Swap Meet" w:history="1">
              <w:r w:rsidRPr="00986B7E">
                <w:rPr>
                  <w:b/>
                  <w:bCs/>
                  <w:color w:val="0000FF"/>
                  <w:u w:val="single"/>
                  <w:bdr w:val="none" w:sz="0" w:space="0" w:color="auto" w:frame="1"/>
                </w:rPr>
                <w:t>Warren ARA Tailgate Swap Meet</w:t>
              </w:r>
            </w:hyperlink>
          </w:p>
          <w:p w14:paraId="41373B2C"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Cortland, OH</w:t>
            </w:r>
            <w:r w:rsidRPr="00986B7E">
              <w:rPr>
                <w:color w:val="000000"/>
              </w:rPr>
              <w:br/>
            </w:r>
            <w:r w:rsidRPr="00986B7E">
              <w:rPr>
                <w:b/>
                <w:bCs/>
                <w:color w:val="000000"/>
                <w:bdr w:val="none" w:sz="0" w:space="0" w:color="auto" w:frame="1"/>
              </w:rPr>
              <w:t>Sponsor:</w:t>
            </w:r>
            <w:r w:rsidRPr="00986B7E">
              <w:rPr>
                <w:color w:val="000000"/>
              </w:rPr>
              <w:t> Warren ARA</w:t>
            </w:r>
            <w:r w:rsidRPr="00986B7E">
              <w:rPr>
                <w:color w:val="000000"/>
              </w:rPr>
              <w:br/>
            </w:r>
            <w:r w:rsidRPr="00986B7E">
              <w:rPr>
                <w:b/>
                <w:bCs/>
                <w:color w:val="000000"/>
                <w:bdr w:val="none" w:sz="0" w:space="0" w:color="auto" w:frame="1"/>
              </w:rPr>
              <w:t>Website:</w:t>
            </w:r>
            <w:r w:rsidRPr="00986B7E">
              <w:rPr>
                <w:color w:val="224466"/>
              </w:rPr>
              <w:t> </w:t>
            </w:r>
            <w:hyperlink r:id="rId109" w:history="1">
              <w:r w:rsidRPr="00986B7E">
                <w:rPr>
                  <w:color w:val="0000FF"/>
                  <w:u w:val="single"/>
                  <w:bdr w:val="none" w:sz="0" w:space="0" w:color="auto" w:frame="1"/>
                </w:rPr>
                <w:t>http://facebook.com/w8vtd</w:t>
              </w:r>
            </w:hyperlink>
            <w:r w:rsidRPr="00986B7E">
              <w:rPr>
                <w:color w:val="224466"/>
              </w:rPr>
              <w:br/>
            </w:r>
            <w:hyperlink r:id="rId110" w:tooltip="Learn More" w:history="1">
              <w:r w:rsidRPr="00986B7E">
                <w:rPr>
                  <w:b/>
                  <w:bCs/>
                  <w:color w:val="0000FF"/>
                  <w:bdr w:val="none" w:sz="0" w:space="0" w:color="auto" w:frame="1"/>
                </w:rPr>
                <w:t>Learn More</w:t>
              </w:r>
            </w:hyperlink>
          </w:p>
          <w:p w14:paraId="5DECA45F" w14:textId="7EE5D80E" w:rsidR="0032379F" w:rsidRPr="00EE65DF" w:rsidRDefault="0032379F" w:rsidP="0032379F">
            <w:pPr>
              <w:pStyle w:val="NormalWeb"/>
              <w:spacing w:before="0" w:beforeAutospacing="0" w:after="0" w:afterAutospacing="0"/>
            </w:pPr>
            <w:r w:rsidRPr="00EE65DF">
              <w:t> </w:t>
            </w:r>
          </w:p>
        </w:tc>
        <w:tc>
          <w:tcPr>
            <w:tcW w:w="5058" w:type="dxa"/>
            <w:tcBorders>
              <w:top w:val="outset" w:sz="6" w:space="0" w:color="auto"/>
              <w:left w:val="outset" w:sz="6" w:space="0" w:color="auto"/>
              <w:bottom w:val="outset" w:sz="6" w:space="0" w:color="auto"/>
              <w:right w:val="outset" w:sz="6" w:space="0" w:color="auto"/>
            </w:tcBorders>
            <w:hideMark/>
          </w:tcPr>
          <w:p w14:paraId="2104DAB2"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0000"/>
                <w:bdr w:val="none" w:sz="0" w:space="0" w:color="auto" w:frame="1"/>
              </w:rPr>
              <w:t>09/11/2022 -</w:t>
            </w:r>
            <w:r w:rsidRPr="00986B7E">
              <w:rPr>
                <w:b/>
                <w:bCs/>
                <w:color w:val="001943"/>
                <w:bdr w:val="none" w:sz="0" w:space="0" w:color="auto" w:frame="1"/>
              </w:rPr>
              <w:t> </w:t>
            </w:r>
            <w:hyperlink r:id="rId111" w:tooltip="Findlay Hamfest" w:history="1">
              <w:r w:rsidRPr="00986B7E">
                <w:rPr>
                  <w:b/>
                  <w:bCs/>
                  <w:color w:val="0000FF"/>
                  <w:u w:val="single"/>
                  <w:bdr w:val="none" w:sz="0" w:space="0" w:color="auto" w:frame="1"/>
                </w:rPr>
                <w:t>Findlay Hamfest</w:t>
              </w:r>
            </w:hyperlink>
          </w:p>
          <w:p w14:paraId="5246AE89"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Findlay, OH</w:t>
            </w:r>
            <w:r w:rsidRPr="00986B7E">
              <w:rPr>
                <w:color w:val="000000"/>
              </w:rPr>
              <w:br/>
            </w:r>
            <w:r w:rsidRPr="00986B7E">
              <w:rPr>
                <w:b/>
                <w:bCs/>
                <w:color w:val="000000"/>
                <w:bdr w:val="none" w:sz="0" w:space="0" w:color="auto" w:frame="1"/>
              </w:rPr>
              <w:t>Sponsor:</w:t>
            </w:r>
            <w:r w:rsidRPr="00986B7E">
              <w:rPr>
                <w:color w:val="000000"/>
              </w:rPr>
              <w:t> Findlay Radio Club</w:t>
            </w:r>
            <w:r w:rsidRPr="00986B7E">
              <w:rPr>
                <w:color w:val="000000"/>
              </w:rPr>
              <w:br/>
            </w:r>
            <w:r w:rsidRPr="00986B7E">
              <w:rPr>
                <w:b/>
                <w:bCs/>
                <w:color w:val="000000"/>
                <w:bdr w:val="none" w:sz="0" w:space="0" w:color="auto" w:frame="1"/>
              </w:rPr>
              <w:t>Website:</w:t>
            </w:r>
            <w:r w:rsidRPr="00986B7E">
              <w:rPr>
                <w:color w:val="224466"/>
              </w:rPr>
              <w:t> </w:t>
            </w:r>
            <w:hyperlink r:id="rId112" w:history="1">
              <w:r w:rsidRPr="00986B7E">
                <w:rPr>
                  <w:color w:val="0000FF"/>
                  <w:u w:val="single"/>
                  <w:bdr w:val="none" w:sz="0" w:space="0" w:color="auto" w:frame="1"/>
                </w:rPr>
                <w:t>https://www.findlayradioclub.org/</w:t>
              </w:r>
            </w:hyperlink>
            <w:r w:rsidRPr="00986B7E">
              <w:rPr>
                <w:color w:val="224466"/>
              </w:rPr>
              <w:br/>
            </w:r>
            <w:hyperlink r:id="rId113" w:tooltip="Learn More" w:history="1">
              <w:r w:rsidRPr="00986B7E">
                <w:rPr>
                  <w:b/>
                  <w:bCs/>
                  <w:color w:val="0000FF"/>
                  <w:bdr w:val="none" w:sz="0" w:space="0" w:color="auto" w:frame="1"/>
                </w:rPr>
                <w:t>Learn More</w:t>
              </w:r>
            </w:hyperlink>
          </w:p>
          <w:p w14:paraId="462C8A53" w14:textId="3088DEBA" w:rsidR="0032379F" w:rsidRPr="00EE65DF" w:rsidRDefault="0032379F" w:rsidP="0032379F">
            <w:pPr>
              <w:pStyle w:val="NormalWeb"/>
              <w:spacing w:before="0" w:beforeAutospacing="0" w:after="0" w:afterAutospacing="0"/>
            </w:pPr>
          </w:p>
        </w:tc>
      </w:tr>
      <w:tr w:rsidR="0032379F" w:rsidRPr="00EE65DF" w14:paraId="5E94FF8E" w14:textId="77777777" w:rsidTr="0032379F">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3485018A"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09</w:t>
            </w:r>
          </w:p>
          <w:p w14:paraId="6D98CD5E" w14:textId="77777777" w:rsidR="0032379F" w:rsidRPr="00986B7E" w:rsidRDefault="0032379F" w:rsidP="0032379F">
            <w:pPr>
              <w:shd w:val="clear" w:color="auto" w:fill="FFFFFF"/>
              <w:textAlignment w:val="baseline"/>
              <w:outlineLvl w:val="2"/>
              <w:rPr>
                <w:b/>
                <w:bCs/>
                <w:color w:val="087FB2"/>
                <w:sz w:val="23"/>
                <w:szCs w:val="23"/>
              </w:rPr>
            </w:pPr>
            <w:r w:rsidRPr="00986B7E">
              <w:rPr>
                <w:b/>
                <w:bCs/>
                <w:color w:val="000000"/>
                <w:bdr w:val="none" w:sz="0" w:space="0" w:color="auto" w:frame="1"/>
              </w:rPr>
              <w:t>/17/2022 - </w:t>
            </w:r>
            <w:hyperlink r:id="rId114" w:tooltip="Mound Amateur Radio Assoc. Swap Meet" w:history="1">
              <w:r w:rsidRPr="00986B7E">
                <w:rPr>
                  <w:b/>
                  <w:bCs/>
                  <w:color w:val="0000FF"/>
                  <w:u w:val="single"/>
                  <w:bdr w:val="none" w:sz="0" w:space="0" w:color="auto" w:frame="1"/>
                </w:rPr>
                <w:t>Mound Amateur Radio Assoc. Swap Meet</w:t>
              </w:r>
            </w:hyperlink>
          </w:p>
          <w:p w14:paraId="4566C390" w14:textId="1A0B7EDF" w:rsidR="0032379F" w:rsidRPr="00EE65DF"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Miamisburg, OH</w:t>
            </w:r>
            <w:r w:rsidRPr="00986B7E">
              <w:rPr>
                <w:b/>
                <w:bCs/>
                <w:color w:val="000000"/>
              </w:rPr>
              <w:br/>
            </w:r>
            <w:r w:rsidRPr="00986B7E">
              <w:rPr>
                <w:b/>
                <w:bCs/>
                <w:color w:val="000000"/>
                <w:bdr w:val="none" w:sz="0" w:space="0" w:color="auto" w:frame="1"/>
              </w:rPr>
              <w:t>Sponsor:</w:t>
            </w:r>
            <w:r w:rsidRPr="00986B7E">
              <w:rPr>
                <w:b/>
                <w:bCs/>
                <w:color w:val="000000"/>
              </w:rPr>
              <w:t> </w:t>
            </w:r>
            <w:r w:rsidRPr="00986B7E">
              <w:rPr>
                <w:color w:val="000000"/>
              </w:rPr>
              <w:t>MARA</w:t>
            </w:r>
            <w:r w:rsidRPr="00986B7E">
              <w:rPr>
                <w:b/>
                <w:bCs/>
                <w:color w:val="000000"/>
              </w:rPr>
              <w:br/>
            </w:r>
            <w:r w:rsidRPr="00986B7E">
              <w:rPr>
                <w:b/>
                <w:bCs/>
                <w:color w:val="000000"/>
                <w:bdr w:val="none" w:sz="0" w:space="0" w:color="auto" w:frame="1"/>
              </w:rPr>
              <w:t>Website:</w:t>
            </w:r>
            <w:r w:rsidRPr="00986B7E">
              <w:rPr>
                <w:color w:val="224466"/>
              </w:rPr>
              <w:t> </w:t>
            </w:r>
            <w:hyperlink r:id="rId115" w:history="1">
              <w:r w:rsidRPr="00986B7E">
                <w:rPr>
                  <w:color w:val="0000FF"/>
                  <w:u w:val="single"/>
                  <w:bdr w:val="none" w:sz="0" w:space="0" w:color="auto" w:frame="1"/>
                </w:rPr>
                <w:t>http://W8DYY.ORG</w:t>
              </w:r>
            </w:hyperlink>
            <w:r w:rsidRPr="00986B7E">
              <w:rPr>
                <w:color w:val="224466"/>
              </w:rPr>
              <w:br/>
            </w:r>
            <w:hyperlink r:id="rId116" w:tooltip="Learn More" w:history="1">
              <w:r w:rsidRPr="00986B7E">
                <w:rPr>
                  <w:b/>
                  <w:bCs/>
                  <w:color w:val="0000FF"/>
                  <w:bdr w:val="none" w:sz="0" w:space="0" w:color="auto" w:frame="1"/>
                </w:rPr>
                <w:t>Learn More</w:t>
              </w:r>
            </w:hyperlink>
          </w:p>
        </w:tc>
        <w:tc>
          <w:tcPr>
            <w:tcW w:w="5058" w:type="dxa"/>
            <w:tcBorders>
              <w:top w:val="outset" w:sz="6" w:space="0" w:color="auto"/>
              <w:left w:val="outset" w:sz="6" w:space="0" w:color="auto"/>
              <w:bottom w:val="outset" w:sz="6" w:space="0" w:color="auto"/>
              <w:right w:val="outset" w:sz="6" w:space="0" w:color="auto"/>
            </w:tcBorders>
            <w:hideMark/>
          </w:tcPr>
          <w:p w14:paraId="51EAE527" w14:textId="77777777" w:rsidR="0032379F" w:rsidRPr="00986B7E" w:rsidRDefault="0032379F" w:rsidP="0032379F">
            <w:pPr>
              <w:shd w:val="clear" w:color="auto" w:fill="FFFFFF"/>
              <w:textAlignment w:val="baseline"/>
              <w:outlineLvl w:val="2"/>
              <w:rPr>
                <w:b/>
                <w:bCs/>
                <w:color w:val="087FB2"/>
                <w:sz w:val="23"/>
                <w:szCs w:val="23"/>
              </w:rPr>
            </w:pPr>
            <w:r w:rsidRPr="00EE65DF">
              <w:t> </w:t>
            </w:r>
            <w:r w:rsidRPr="00986B7E">
              <w:rPr>
                <w:b/>
                <w:bCs/>
                <w:color w:val="000000"/>
                <w:bdr w:val="none" w:sz="0" w:space="0" w:color="auto" w:frame="1"/>
              </w:rPr>
              <w:t>09/25/2022 - </w:t>
            </w:r>
            <w:hyperlink r:id="rId117" w:tooltip="Cleveland Hamfest" w:history="1">
              <w:r w:rsidRPr="00986B7E">
                <w:rPr>
                  <w:b/>
                  <w:bCs/>
                  <w:color w:val="0000FF"/>
                  <w:u w:val="single"/>
                  <w:bdr w:val="none" w:sz="0" w:space="0" w:color="auto" w:frame="1"/>
                </w:rPr>
                <w:t>Cleveland Hamfest</w:t>
              </w:r>
            </w:hyperlink>
          </w:p>
          <w:p w14:paraId="3B65EF5F" w14:textId="77777777" w:rsidR="0032379F" w:rsidRPr="00986B7E" w:rsidRDefault="0032379F" w:rsidP="0032379F">
            <w:pPr>
              <w:rPr>
                <w:color w:val="000000"/>
                <w:sz w:val="27"/>
                <w:szCs w:val="27"/>
              </w:rPr>
            </w:pPr>
            <w:r w:rsidRPr="00986B7E">
              <w:rPr>
                <w:b/>
                <w:bCs/>
                <w:color w:val="000000"/>
                <w:sz w:val="27"/>
                <w:szCs w:val="27"/>
              </w:rPr>
              <w:t>Location:</w:t>
            </w:r>
            <w:r w:rsidRPr="00986B7E">
              <w:rPr>
                <w:color w:val="000000"/>
                <w:sz w:val="27"/>
                <w:szCs w:val="27"/>
              </w:rPr>
              <w:t> Berea, OH</w:t>
            </w:r>
            <w:r w:rsidRPr="00986B7E">
              <w:rPr>
                <w:color w:val="000000"/>
                <w:sz w:val="27"/>
                <w:szCs w:val="27"/>
              </w:rPr>
              <w:br/>
            </w:r>
            <w:r w:rsidRPr="00986B7E">
              <w:rPr>
                <w:b/>
                <w:bCs/>
                <w:color w:val="000000"/>
                <w:sz w:val="27"/>
                <w:szCs w:val="27"/>
              </w:rPr>
              <w:t>Sponsor: </w:t>
            </w:r>
            <w:r w:rsidRPr="00986B7E">
              <w:rPr>
                <w:color w:val="000000"/>
                <w:sz w:val="27"/>
                <w:szCs w:val="27"/>
              </w:rPr>
              <w:t>Hamfest Association of Cleveland</w:t>
            </w:r>
            <w:r w:rsidRPr="00986B7E">
              <w:rPr>
                <w:color w:val="000000"/>
                <w:sz w:val="27"/>
                <w:szCs w:val="27"/>
              </w:rPr>
              <w:br/>
            </w:r>
            <w:r w:rsidRPr="00986B7E">
              <w:rPr>
                <w:b/>
                <w:bCs/>
                <w:color w:val="000000"/>
                <w:sz w:val="27"/>
                <w:szCs w:val="27"/>
              </w:rPr>
              <w:t>Website:</w:t>
            </w:r>
            <w:r w:rsidRPr="00986B7E">
              <w:rPr>
                <w:color w:val="000000"/>
                <w:sz w:val="27"/>
                <w:szCs w:val="27"/>
              </w:rPr>
              <w:t> </w:t>
            </w:r>
            <w:hyperlink r:id="rId118" w:history="1">
              <w:r w:rsidRPr="00986B7E">
                <w:rPr>
                  <w:color w:val="0000FF"/>
                  <w:sz w:val="27"/>
                  <w:szCs w:val="27"/>
                  <w:u w:val="single"/>
                </w:rPr>
                <w:t>http://www.hac.org</w:t>
              </w:r>
            </w:hyperlink>
            <w:r w:rsidRPr="00986B7E">
              <w:rPr>
                <w:color w:val="000000"/>
                <w:sz w:val="27"/>
                <w:szCs w:val="27"/>
              </w:rPr>
              <w:br/>
            </w:r>
            <w:hyperlink r:id="rId119" w:tooltip="Learn More" w:history="1">
              <w:r w:rsidRPr="00986B7E">
                <w:rPr>
                  <w:b/>
                  <w:bCs/>
                  <w:color w:val="0000FF"/>
                  <w:sz w:val="27"/>
                  <w:szCs w:val="27"/>
                  <w:bdr w:val="none" w:sz="0" w:space="0" w:color="auto" w:frame="1"/>
                  <w:shd w:val="clear" w:color="auto" w:fill="FFFFFF"/>
                </w:rPr>
                <w:t>Learn More</w:t>
              </w:r>
            </w:hyperlink>
            <w:r w:rsidRPr="00986B7E">
              <w:rPr>
                <w:color w:val="000000"/>
                <w:sz w:val="27"/>
                <w:szCs w:val="27"/>
              </w:rPr>
              <w:t> </w:t>
            </w:r>
          </w:p>
          <w:p w14:paraId="0B33D592" w14:textId="3678C358" w:rsidR="0032379F" w:rsidRPr="00EE65DF" w:rsidRDefault="0032379F" w:rsidP="0032379F">
            <w:pPr>
              <w:pStyle w:val="NormalWeb"/>
              <w:shd w:val="clear" w:color="auto" w:fill="FFFFFF"/>
              <w:spacing w:before="0" w:beforeAutospacing="0" w:after="0" w:afterAutospacing="0"/>
              <w:textAlignment w:val="baseline"/>
              <w:rPr>
                <w:color w:val="224466"/>
                <w:sz w:val="18"/>
                <w:szCs w:val="18"/>
              </w:rPr>
            </w:pPr>
          </w:p>
        </w:tc>
      </w:tr>
      <w:tr w:rsidR="0032379F" w:rsidRPr="00EE65DF" w14:paraId="54A32259" w14:textId="77777777" w:rsidTr="0032379F">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5058"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32379F">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302" w:type="dxa"/>
            <w:gridSpan w:val="4"/>
            <w:tcBorders>
              <w:top w:val="outset" w:sz="6" w:space="0" w:color="auto"/>
              <w:left w:val="outset" w:sz="6" w:space="0" w:color="auto"/>
              <w:bottom w:val="outset" w:sz="6" w:space="0" w:color="auto"/>
              <w:right w:val="outset" w:sz="6" w:space="0" w:color="auto"/>
            </w:tcBorders>
            <w:hideMark/>
          </w:tcPr>
          <w:p w14:paraId="1F46A19C"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0000"/>
                <w:bdr w:val="none" w:sz="0" w:space="0" w:color="auto" w:frame="1"/>
              </w:rPr>
              <w:t>10/30/2022 - </w:t>
            </w:r>
            <w:hyperlink r:id="rId120" w:tooltip="Massillon Hamfest  (OH)" w:history="1">
              <w:r w:rsidRPr="00986B7E">
                <w:rPr>
                  <w:b/>
                  <w:bCs/>
                  <w:color w:val="0000FF"/>
                  <w:u w:val="single"/>
                  <w:bdr w:val="none" w:sz="0" w:space="0" w:color="auto" w:frame="1"/>
                </w:rPr>
                <w:t>Massillon Hamfest (OH)</w:t>
              </w:r>
            </w:hyperlink>
          </w:p>
          <w:p w14:paraId="73B2A4ED"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121" w:history="1">
              <w:r w:rsidRPr="00986B7E">
                <w:rPr>
                  <w:color w:val="0000FF"/>
                  <w:u w:val="single"/>
                  <w:bdr w:val="none" w:sz="0" w:space="0" w:color="auto" w:frame="1"/>
                </w:rPr>
                <w:t>http://w8np.org</w:t>
              </w:r>
            </w:hyperlink>
            <w:r w:rsidRPr="00986B7E">
              <w:rPr>
                <w:color w:val="224466"/>
              </w:rPr>
              <w:br/>
            </w:r>
            <w:hyperlink r:id="rId122" w:tooltip="Learn More" w:history="1">
              <w:r w:rsidRPr="00986B7E">
                <w:rPr>
                  <w:b/>
                  <w:bCs/>
                  <w:color w:val="0000FF"/>
                  <w:bdr w:val="none" w:sz="0" w:space="0" w:color="auto" w:frame="1"/>
                </w:rPr>
                <w:t>Learn More</w:t>
              </w:r>
            </w:hyperlink>
          </w:p>
          <w:p w14:paraId="1A4AD6D6" w14:textId="460EDDE5" w:rsidR="0032379F" w:rsidRPr="00EE65DF" w:rsidRDefault="0032379F" w:rsidP="0032379F">
            <w:pPr>
              <w:shd w:val="clear" w:color="auto" w:fill="FFFFFF"/>
              <w:textAlignment w:val="baseline"/>
            </w:pPr>
          </w:p>
        </w:tc>
        <w:tc>
          <w:tcPr>
            <w:tcW w:w="5058" w:type="dxa"/>
            <w:tcBorders>
              <w:top w:val="outset" w:sz="6" w:space="0" w:color="auto"/>
              <w:left w:val="outset" w:sz="6" w:space="0" w:color="auto"/>
              <w:bottom w:val="outset" w:sz="6" w:space="0" w:color="auto"/>
              <w:right w:val="outset" w:sz="6" w:space="0" w:color="auto"/>
            </w:tcBorders>
            <w:hideMark/>
          </w:tcPr>
          <w:p w14:paraId="5BBFF3F3" w14:textId="77777777" w:rsidR="0032379F" w:rsidRPr="00986B7E" w:rsidRDefault="0032379F" w:rsidP="0032379F">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23" w:tooltip="FCARC WinterFest" w:history="1">
              <w:r w:rsidRPr="00986B7E">
                <w:rPr>
                  <w:b/>
                  <w:bCs/>
                  <w:color w:val="0000FF"/>
                  <w:u w:val="single"/>
                  <w:bdr w:val="none" w:sz="0" w:space="0" w:color="auto" w:frame="1"/>
                </w:rPr>
                <w:t xml:space="preserve">FCARC </w:t>
              </w:r>
              <w:proofErr w:type="spellStart"/>
              <w:r w:rsidRPr="00986B7E">
                <w:rPr>
                  <w:b/>
                  <w:bCs/>
                  <w:color w:val="0000FF"/>
                  <w:u w:val="single"/>
                  <w:bdr w:val="none" w:sz="0" w:space="0" w:color="auto" w:frame="1"/>
                </w:rPr>
                <w:t>WinterFest</w:t>
              </w:r>
              <w:proofErr w:type="spellEnd"/>
            </w:hyperlink>
          </w:p>
          <w:p w14:paraId="6DFEA5D3" w14:textId="77777777" w:rsidR="0032379F" w:rsidRPr="00986B7E" w:rsidRDefault="0032379F" w:rsidP="0032379F">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24" w:history="1">
              <w:r w:rsidRPr="00986B7E">
                <w:rPr>
                  <w:color w:val="0000FF"/>
                  <w:u w:val="single"/>
                  <w:bdr w:val="none" w:sz="0" w:space="0" w:color="auto" w:frame="1"/>
                </w:rPr>
                <w:t>https://k8bxq.org/hamfest</w:t>
              </w:r>
            </w:hyperlink>
            <w:r w:rsidRPr="00986B7E">
              <w:rPr>
                <w:color w:val="224466"/>
              </w:rPr>
              <w:br/>
            </w:r>
            <w:hyperlink r:id="rId125" w:tooltip="Learn More" w:history="1">
              <w:r w:rsidRPr="00986B7E">
                <w:rPr>
                  <w:b/>
                  <w:bCs/>
                  <w:color w:val="0000FF"/>
                  <w:bdr w:val="none" w:sz="0" w:space="0" w:color="auto" w:frame="1"/>
                </w:rPr>
                <w:t>Learn More</w:t>
              </w:r>
            </w:hyperlink>
          </w:p>
          <w:p w14:paraId="3064D55A" w14:textId="1BEC853B" w:rsidR="0032379F" w:rsidRPr="00EE65DF" w:rsidRDefault="0032379F" w:rsidP="0032379F">
            <w:pPr>
              <w:shd w:val="clear" w:color="auto" w:fill="FFFFFF"/>
              <w:textAlignment w:val="baseline"/>
              <w:outlineLvl w:val="2"/>
            </w:pPr>
          </w:p>
        </w:tc>
      </w:tr>
      <w:tr w:rsidR="0032379F" w:rsidRPr="00EE65DF" w14:paraId="354DD5EE" w14:textId="77777777" w:rsidTr="0032379F">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302" w:type="dxa"/>
            <w:gridSpan w:val="4"/>
            <w:tcBorders>
              <w:top w:val="outset" w:sz="6" w:space="0" w:color="auto"/>
              <w:left w:val="outset" w:sz="6" w:space="0" w:color="auto"/>
              <w:bottom w:val="outset" w:sz="6" w:space="0" w:color="auto"/>
              <w:right w:val="outset" w:sz="6" w:space="0" w:color="auto"/>
            </w:tcBorders>
          </w:tcPr>
          <w:p w14:paraId="78FC63B9" w14:textId="34564C29" w:rsidR="0032379F" w:rsidRPr="00EE65DF" w:rsidRDefault="0032379F" w:rsidP="0032379F">
            <w:pPr>
              <w:pStyle w:val="NormalWeb"/>
              <w:spacing w:before="0" w:beforeAutospacing="0" w:after="0" w:afterAutospacing="0"/>
            </w:pPr>
          </w:p>
        </w:tc>
        <w:tc>
          <w:tcPr>
            <w:tcW w:w="5058"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5D29E534" w14:textId="77777777" w:rsidR="007E6E75" w:rsidRDefault="007E6E75" w:rsidP="00CB06B6">
      <w:pPr>
        <w:shd w:val="clear" w:color="auto" w:fill="FFFFFF"/>
        <w:spacing w:before="100" w:beforeAutospacing="1" w:after="100" w:afterAutospacing="1"/>
        <w:rPr>
          <w:color w:val="202124"/>
          <w:sz w:val="32"/>
          <w:szCs w:val="32"/>
          <w:shd w:val="clear" w:color="auto" w:fill="FFFFFF"/>
        </w:rPr>
      </w:pPr>
    </w:p>
    <w:p w14:paraId="670B1C95" w14:textId="4676F88C" w:rsidR="00CB06B6" w:rsidRPr="00CB06B6" w:rsidRDefault="00CB06B6" w:rsidP="00CB06B6">
      <w:pPr>
        <w:shd w:val="clear" w:color="auto" w:fill="FFFFFF"/>
        <w:spacing w:before="100" w:beforeAutospacing="1" w:after="100" w:afterAutospacing="1"/>
        <w:rPr>
          <w:color w:val="222222"/>
          <w:sz w:val="32"/>
          <w:szCs w:val="32"/>
        </w:rPr>
      </w:pPr>
      <w:r w:rsidRPr="00CB06B6">
        <w:rPr>
          <w:color w:val="202124"/>
          <w:sz w:val="32"/>
          <w:szCs w:val="32"/>
          <w:shd w:val="clear" w:color="auto" w:fill="FFFFFF"/>
        </w:rPr>
        <w:t>2022 Findlay Radio Club 80th Annual Hamfest</w:t>
      </w:r>
    </w:p>
    <w:p w14:paraId="151CA808" w14:textId="30546582" w:rsidR="00CB06B6" w:rsidRPr="00CB06B6" w:rsidRDefault="00CB06B6" w:rsidP="00CB06B6">
      <w:pPr>
        <w:shd w:val="clear" w:color="auto" w:fill="FFFFFF"/>
        <w:spacing w:before="100" w:beforeAutospacing="1" w:after="100" w:afterAutospacing="1"/>
        <w:rPr>
          <w:color w:val="222222"/>
        </w:rPr>
      </w:pPr>
      <w:r w:rsidRPr="00CB06B6">
        <w:rPr>
          <w:color w:val="222222"/>
        </w:rPr>
        <w:t>Our 80th Findlay Hamfest will be held </w:t>
      </w:r>
      <w:r w:rsidRPr="00CB06B6">
        <w:rPr>
          <w:b/>
          <w:bCs/>
          <w:color w:val="222222"/>
        </w:rPr>
        <w:t xml:space="preserve">Sunday, September 11, </w:t>
      </w:r>
      <w:proofErr w:type="gramStart"/>
      <w:r w:rsidRPr="00CB06B6">
        <w:rPr>
          <w:b/>
          <w:bCs/>
          <w:color w:val="222222"/>
        </w:rPr>
        <w:t>2022</w:t>
      </w:r>
      <w:proofErr w:type="gramEnd"/>
      <w:r w:rsidRPr="00CB06B6">
        <w:rPr>
          <w:b/>
          <w:bCs/>
          <w:color w:val="222222"/>
        </w:rPr>
        <w:t> </w:t>
      </w:r>
      <w:r w:rsidRPr="00CB06B6">
        <w:rPr>
          <w:color w:val="222222"/>
        </w:rPr>
        <w:t>at the </w:t>
      </w:r>
      <w:r w:rsidRPr="00CB06B6">
        <w:rPr>
          <w:b/>
          <w:bCs/>
          <w:color w:val="222222"/>
        </w:rPr>
        <w:t>Hancock County Fairgrounds</w:t>
      </w:r>
      <w:r w:rsidRPr="00CB06B6">
        <w:rPr>
          <w:color w:val="222222"/>
        </w:rPr>
        <w:t> in Findlay Ohio. Come join the expected 1,500 hams from across the Midwest at this ARRL sanctioned event. Gates will open to the public at </w:t>
      </w:r>
      <w:r w:rsidRPr="00CB06B6">
        <w:rPr>
          <w:b/>
          <w:bCs/>
          <w:color w:val="222222"/>
        </w:rPr>
        <w:t>8:00 AM</w:t>
      </w:r>
      <w:r w:rsidRPr="00CB06B6">
        <w:rPr>
          <w:color w:val="222222"/>
        </w:rPr>
        <w:t>. Event parking is free. VEs will be offering license testing.</w:t>
      </w:r>
    </w:p>
    <w:p w14:paraId="076707A3" w14:textId="77777777" w:rsidR="00CB06B6" w:rsidRPr="00CB06B6" w:rsidRDefault="00CB06B6" w:rsidP="00CB06B6">
      <w:pPr>
        <w:shd w:val="clear" w:color="auto" w:fill="FFFFFF"/>
        <w:spacing w:before="100" w:beforeAutospacing="1" w:after="100" w:afterAutospacing="1"/>
        <w:rPr>
          <w:color w:val="222222"/>
        </w:rPr>
      </w:pPr>
      <w:r w:rsidRPr="00CB06B6">
        <w:rPr>
          <w:color w:val="222222"/>
        </w:rPr>
        <w:t>Details of this amateur radio and electronics event are posted at our </w:t>
      </w:r>
      <w:hyperlink r:id="rId126" w:tgtFrame="_blank" w:history="1">
        <w:r w:rsidRPr="00CB06B6">
          <w:rPr>
            <w:color w:val="1155CC"/>
            <w:u w:val="single"/>
          </w:rPr>
          <w:t>Hamfest website</w:t>
        </w:r>
      </w:hyperlink>
      <w:r w:rsidRPr="00CB06B6">
        <w:rPr>
          <w:color w:val="222222"/>
        </w:rPr>
        <w:t> and the event is included in the ARRL's list of </w:t>
      </w:r>
      <w:hyperlink r:id="rId127" w:tgtFrame="_blank" w:history="1">
        <w:r w:rsidRPr="00CB06B6">
          <w:rPr>
            <w:color w:val="1155CC"/>
            <w:u w:val="single"/>
          </w:rPr>
          <w:t>Hamfests &amp; Conventions</w:t>
        </w:r>
      </w:hyperlink>
      <w:r w:rsidRPr="00CB06B6">
        <w:rPr>
          <w:color w:val="222222"/>
        </w:rPr>
        <w:t>.  Guest </w:t>
      </w:r>
      <w:hyperlink r:id="rId128" w:tgtFrame="_blank" w:history="1">
        <w:r w:rsidRPr="00CB06B6">
          <w:rPr>
            <w:color w:val="1155CC"/>
            <w:u w:val="single"/>
          </w:rPr>
          <w:t>ticket sales</w:t>
        </w:r>
      </w:hyperlink>
      <w:r w:rsidRPr="00CB06B6">
        <w:rPr>
          <w:color w:val="222222"/>
        </w:rPr>
        <w:t> can be accomplished online or at the gate.</w:t>
      </w:r>
    </w:p>
    <w:p w14:paraId="169CB732" w14:textId="77777777" w:rsidR="00CB06B6" w:rsidRPr="00CB06B6" w:rsidRDefault="00CB06B6" w:rsidP="00CB06B6">
      <w:pPr>
        <w:shd w:val="clear" w:color="auto" w:fill="FFFFFF"/>
        <w:spacing w:before="100" w:beforeAutospacing="1" w:after="100" w:afterAutospacing="1"/>
        <w:rPr>
          <w:color w:val="222222"/>
        </w:rPr>
      </w:pPr>
      <w:r w:rsidRPr="00CB06B6">
        <w:rPr>
          <w:color w:val="222222"/>
        </w:rPr>
        <w:t xml:space="preserve">Prize drawings throughout the day will include not only new ham </w:t>
      </w:r>
      <w:proofErr w:type="gramStart"/>
      <w:r w:rsidRPr="00CB06B6">
        <w:rPr>
          <w:color w:val="222222"/>
        </w:rPr>
        <w:t>radios  –</w:t>
      </w:r>
      <w:proofErr w:type="gramEnd"/>
      <w:r w:rsidRPr="00CB06B6">
        <w:rPr>
          <w:color w:val="222222"/>
        </w:rPr>
        <w:t xml:space="preserve"> but also gift certificates that can be redeemed with onsite Hamfest vendors.  Watch our website for details.</w:t>
      </w:r>
    </w:p>
    <w:p w14:paraId="152CB320" w14:textId="77777777" w:rsidR="00CB06B6" w:rsidRPr="00CB06B6" w:rsidRDefault="00CB06B6" w:rsidP="00CB06B6">
      <w:pPr>
        <w:shd w:val="clear" w:color="auto" w:fill="FFFFFF"/>
        <w:spacing w:before="100" w:beforeAutospacing="1" w:after="100" w:afterAutospacing="1"/>
        <w:rPr>
          <w:color w:val="222222"/>
        </w:rPr>
      </w:pPr>
      <w:r w:rsidRPr="00CB06B6">
        <w:rPr>
          <w:color w:val="222222"/>
        </w:rPr>
        <w:t>We're looking forward to seeing many of you return to our event this year and hope to meet many new participants at our Findlay Hamfest.</w:t>
      </w:r>
    </w:p>
    <w:p w14:paraId="6EE08610" w14:textId="77777777" w:rsidR="00CB06B6" w:rsidRPr="00CB06B6" w:rsidRDefault="00CB06B6" w:rsidP="00CB06B6">
      <w:pPr>
        <w:shd w:val="clear" w:color="auto" w:fill="FFFFFF"/>
        <w:spacing w:before="100" w:beforeAutospacing="1" w:after="100" w:afterAutospacing="1"/>
        <w:rPr>
          <w:rFonts w:ascii="Arial" w:hAnsi="Arial" w:cs="Arial"/>
          <w:color w:val="222222"/>
        </w:rPr>
      </w:pPr>
      <w:r w:rsidRPr="00CB06B6">
        <w:rPr>
          <w:rFonts w:ascii="Arial" w:hAnsi="Arial" w:cs="Arial"/>
          <w:noProof/>
          <w:color w:val="1155CC"/>
        </w:rPr>
        <w:drawing>
          <wp:inline distT="0" distB="0" distL="0" distR="0" wp14:anchorId="3683F52F" wp14:editId="7271D477">
            <wp:extent cx="1824038" cy="1356505"/>
            <wp:effectExtent l="0" t="0" r="0" b="0"/>
            <wp:docPr id="194" name="Picture 194" descr="Text&#10;&#10;Description automatically generated">
              <a:hlinkClick xmlns:a="http://schemas.openxmlformats.org/drawingml/2006/main" r:id="rId1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ext&#10;&#10;Description automatically generated">
                      <a:hlinkClick r:id="rId129" tgtFrame="&quot;_blank&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30620" cy="1361400"/>
                    </a:xfrm>
                    <a:prstGeom prst="rect">
                      <a:avLst/>
                    </a:prstGeom>
                    <a:noFill/>
                    <a:ln>
                      <a:noFill/>
                    </a:ln>
                  </pic:spPr>
                </pic:pic>
              </a:graphicData>
            </a:graphic>
          </wp:inline>
        </w:drawing>
      </w:r>
    </w:p>
    <w:p w14:paraId="6843C40A" w14:textId="7AF9610F" w:rsidR="00057BEE" w:rsidRDefault="00057BEE" w:rsidP="00057BEE">
      <w:pPr>
        <w:shd w:val="clear" w:color="auto" w:fill="FFFFFF"/>
        <w:rPr>
          <w:color w:val="222222"/>
        </w:rPr>
      </w:pPr>
    </w:p>
    <w:p w14:paraId="4C0D7622" w14:textId="3B79CF97" w:rsidR="000B584E" w:rsidRDefault="000B584E" w:rsidP="00057BEE">
      <w:pPr>
        <w:shd w:val="clear" w:color="auto" w:fill="FFFFFF"/>
        <w:rPr>
          <w:color w:val="222222"/>
        </w:rPr>
      </w:pPr>
    </w:p>
    <w:p w14:paraId="4B1DBA82" w14:textId="4E88E138" w:rsidR="000B584E" w:rsidRDefault="000B584E" w:rsidP="00057BEE">
      <w:pPr>
        <w:shd w:val="clear" w:color="auto" w:fill="FFFFFF"/>
        <w:rPr>
          <w:color w:val="222222"/>
        </w:rPr>
      </w:pPr>
    </w:p>
    <w:p w14:paraId="743512EF" w14:textId="332442C0" w:rsidR="000B584E" w:rsidRDefault="000B584E" w:rsidP="00057BEE">
      <w:pPr>
        <w:shd w:val="clear" w:color="auto" w:fill="FFFFFF"/>
        <w:rPr>
          <w:color w:val="222222"/>
        </w:rPr>
      </w:pPr>
    </w:p>
    <w:p w14:paraId="7D197826" w14:textId="77777777" w:rsidR="000B584E" w:rsidRPr="000B584E" w:rsidRDefault="000B584E" w:rsidP="000B584E">
      <w:pPr>
        <w:shd w:val="clear" w:color="auto" w:fill="FFFFFF"/>
        <w:rPr>
          <w:color w:val="222222"/>
        </w:rPr>
      </w:pPr>
      <w:r w:rsidRPr="000B584E">
        <w:rPr>
          <w:color w:val="222222"/>
        </w:rPr>
        <w:t>Hi All,</w:t>
      </w:r>
    </w:p>
    <w:p w14:paraId="55233ACC" w14:textId="77777777" w:rsidR="000B584E" w:rsidRPr="000B584E" w:rsidRDefault="000B584E" w:rsidP="000B584E">
      <w:pPr>
        <w:shd w:val="clear" w:color="auto" w:fill="FFFFFF"/>
        <w:rPr>
          <w:color w:val="222222"/>
        </w:rPr>
      </w:pPr>
    </w:p>
    <w:p w14:paraId="43937AA7" w14:textId="77777777" w:rsidR="000B584E" w:rsidRPr="000B584E" w:rsidRDefault="000B584E" w:rsidP="000B584E">
      <w:pPr>
        <w:pStyle w:val="NormalWeb"/>
        <w:shd w:val="clear" w:color="auto" w:fill="FFFFFF"/>
        <w:spacing w:before="0" w:beforeAutospacing="0" w:after="0" w:afterAutospacing="0" w:line="324" w:lineRule="atLeast"/>
        <w:rPr>
          <w:color w:val="222222"/>
        </w:rPr>
      </w:pPr>
      <w:r w:rsidRPr="000B584E">
        <w:rPr>
          <w:color w:val="222222"/>
        </w:rPr>
        <w:t xml:space="preserve">Work </w:t>
      </w:r>
      <w:proofErr w:type="gramStart"/>
      <w:r w:rsidRPr="000B584E">
        <w:rPr>
          <w:color w:val="222222"/>
        </w:rPr>
        <w:t>continues on</w:t>
      </w:r>
      <w:proofErr w:type="gramEnd"/>
      <w:r w:rsidRPr="000B584E">
        <w:rPr>
          <w:color w:val="222222"/>
        </w:rPr>
        <w:t xml:space="preserve"> one of the truly unique Hamfests in the USA, the Massillon ARC (MARC) Hamfest will be taking place 10/30 at MAPS air museum. </w:t>
      </w:r>
    </w:p>
    <w:p w14:paraId="0BD52AA5" w14:textId="77777777" w:rsidR="000B584E" w:rsidRPr="000B584E" w:rsidRDefault="000B584E" w:rsidP="000B584E">
      <w:pPr>
        <w:pStyle w:val="NormalWeb"/>
        <w:shd w:val="clear" w:color="auto" w:fill="FFFFFF"/>
        <w:spacing w:before="0" w:beforeAutospacing="0" w:after="0" w:afterAutospacing="0" w:line="324" w:lineRule="atLeast"/>
        <w:rPr>
          <w:color w:val="222222"/>
        </w:rPr>
      </w:pPr>
      <w:r w:rsidRPr="000B584E">
        <w:rPr>
          <w:color w:val="222222"/>
        </w:rPr>
        <w:t> </w:t>
      </w:r>
    </w:p>
    <w:p w14:paraId="0BD1A47B" w14:textId="77777777" w:rsidR="000B584E" w:rsidRPr="000B584E" w:rsidRDefault="000B584E" w:rsidP="000B584E">
      <w:pPr>
        <w:pStyle w:val="NormalWeb"/>
        <w:shd w:val="clear" w:color="auto" w:fill="FFFFFF"/>
        <w:spacing w:before="0" w:beforeAutospacing="0" w:after="0" w:afterAutospacing="0" w:line="324" w:lineRule="atLeast"/>
        <w:rPr>
          <w:color w:val="222222"/>
        </w:rPr>
      </w:pPr>
      <w:r w:rsidRPr="000B584E">
        <w:rPr>
          <w:color w:val="222222"/>
        </w:rPr>
        <w:t>The MARC Hamfest is the only hamfest we are aware of that takes place in a hangar dedicated to the preservation of military aircraft. It has grown each year and is recognized in Ohio are a “must attend” event. </w:t>
      </w:r>
    </w:p>
    <w:p w14:paraId="049FC06E" w14:textId="77777777" w:rsidR="000B584E" w:rsidRPr="000B584E" w:rsidRDefault="000B584E" w:rsidP="000B584E">
      <w:pPr>
        <w:pStyle w:val="NormalWeb"/>
        <w:shd w:val="clear" w:color="auto" w:fill="FFFFFF"/>
        <w:spacing w:before="0" w:beforeAutospacing="0" w:after="0" w:afterAutospacing="0" w:line="324" w:lineRule="atLeast"/>
        <w:rPr>
          <w:color w:val="222222"/>
        </w:rPr>
      </w:pPr>
    </w:p>
    <w:p w14:paraId="7FA5E2D8" w14:textId="77777777" w:rsidR="000B584E" w:rsidRPr="000B584E" w:rsidRDefault="000B584E" w:rsidP="000B584E">
      <w:pPr>
        <w:pStyle w:val="NormalWeb"/>
        <w:shd w:val="clear" w:color="auto" w:fill="FFFFFF"/>
        <w:spacing w:before="0" w:beforeAutospacing="0" w:after="0" w:afterAutospacing="0" w:line="324" w:lineRule="atLeast"/>
        <w:rPr>
          <w:color w:val="222222"/>
        </w:rPr>
      </w:pPr>
      <w:r w:rsidRPr="000B584E">
        <w:rPr>
          <w:color w:val="222222"/>
        </w:rPr>
        <w:lastRenderedPageBreak/>
        <w:t xml:space="preserve">This event is </w:t>
      </w:r>
      <w:proofErr w:type="gramStart"/>
      <w:r w:rsidRPr="000B584E">
        <w:rPr>
          <w:color w:val="222222"/>
        </w:rPr>
        <w:t>allows</w:t>
      </w:r>
      <w:proofErr w:type="gramEnd"/>
      <w:r w:rsidRPr="000B584E">
        <w:rPr>
          <w:color w:val="222222"/>
        </w:rPr>
        <w:t xml:space="preserve"> you to enjoy a hamfest and tour a military aviation museum at the same time. This year there is a new addition to the museum- a C130H Hercules! </w:t>
      </w:r>
    </w:p>
    <w:p w14:paraId="19FC8317" w14:textId="77777777" w:rsidR="000B584E" w:rsidRPr="000B584E" w:rsidRDefault="000B584E" w:rsidP="000B584E">
      <w:pPr>
        <w:pStyle w:val="NormalWeb"/>
        <w:shd w:val="clear" w:color="auto" w:fill="FFFFFF"/>
        <w:spacing w:before="0" w:beforeAutospacing="0" w:after="0" w:afterAutospacing="0" w:line="324" w:lineRule="atLeast"/>
        <w:rPr>
          <w:color w:val="222222"/>
        </w:rPr>
      </w:pPr>
      <w:r w:rsidRPr="000B584E">
        <w:rPr>
          <w:color w:val="222222"/>
        </w:rPr>
        <w:t> </w:t>
      </w:r>
    </w:p>
    <w:p w14:paraId="073DBE55" w14:textId="77777777" w:rsidR="000B584E" w:rsidRPr="000B584E" w:rsidRDefault="000B584E" w:rsidP="000B584E">
      <w:pPr>
        <w:pStyle w:val="NormalWeb"/>
        <w:shd w:val="clear" w:color="auto" w:fill="FFFFFF"/>
        <w:spacing w:before="0" w:beforeAutospacing="0" w:after="0" w:afterAutospacing="0" w:line="324" w:lineRule="atLeast"/>
        <w:rPr>
          <w:color w:val="222222"/>
        </w:rPr>
      </w:pPr>
      <w:r w:rsidRPr="000B584E">
        <w:rPr>
          <w:color w:val="222222"/>
        </w:rPr>
        <w:t>Hamfest information may be obtained by visiting the club website at W8NP.net. </w:t>
      </w:r>
    </w:p>
    <w:p w14:paraId="66BB8676" w14:textId="77777777" w:rsidR="000B584E" w:rsidRPr="000B584E" w:rsidRDefault="000B584E" w:rsidP="000B584E">
      <w:pPr>
        <w:pStyle w:val="NormalWeb"/>
        <w:shd w:val="clear" w:color="auto" w:fill="FFFFFF"/>
        <w:spacing w:before="0" w:beforeAutospacing="0" w:after="0" w:afterAutospacing="0" w:line="324" w:lineRule="atLeast"/>
        <w:rPr>
          <w:color w:val="222222"/>
        </w:rPr>
      </w:pPr>
      <w:r w:rsidRPr="000B584E">
        <w:rPr>
          <w:color w:val="222222"/>
        </w:rPr>
        <w:t> </w:t>
      </w:r>
    </w:p>
    <w:p w14:paraId="432256ED" w14:textId="77777777" w:rsidR="000B584E" w:rsidRPr="000B584E" w:rsidRDefault="000B584E" w:rsidP="000B584E">
      <w:pPr>
        <w:pStyle w:val="NormalWeb"/>
        <w:shd w:val="clear" w:color="auto" w:fill="FFFFFF"/>
        <w:spacing w:before="0" w:beforeAutospacing="0" w:after="0" w:afterAutospacing="0" w:line="324" w:lineRule="atLeast"/>
        <w:rPr>
          <w:color w:val="222222"/>
        </w:rPr>
      </w:pPr>
      <w:r w:rsidRPr="000B584E">
        <w:rPr>
          <w:color w:val="222222"/>
        </w:rPr>
        <w:t>Club Info: Gerry Sorensen </w:t>
      </w:r>
    </w:p>
    <w:p w14:paraId="176D97D2" w14:textId="77777777" w:rsidR="000B584E" w:rsidRPr="000B584E" w:rsidRDefault="000B584E" w:rsidP="000B584E">
      <w:pPr>
        <w:pStyle w:val="NormalWeb"/>
        <w:shd w:val="clear" w:color="auto" w:fill="FFFFFF"/>
        <w:spacing w:before="0" w:beforeAutospacing="0" w:after="0" w:afterAutospacing="0" w:line="324" w:lineRule="atLeast"/>
        <w:rPr>
          <w:color w:val="222222"/>
        </w:rPr>
      </w:pPr>
      <w:r w:rsidRPr="000B584E">
        <w:rPr>
          <w:color w:val="1155CC"/>
        </w:rPr>
        <w:t>Email- Club@W8NP.net</w:t>
      </w:r>
    </w:p>
    <w:p w14:paraId="11219732" w14:textId="77777777" w:rsidR="000B584E" w:rsidRPr="00057BEE" w:rsidRDefault="000B584E" w:rsidP="00057BEE">
      <w:pPr>
        <w:shd w:val="clear" w:color="auto" w:fill="FFFFFF"/>
        <w:rPr>
          <w:color w:val="222222"/>
        </w:rPr>
      </w:pPr>
    </w:p>
    <w:p w14:paraId="269937D5" w14:textId="0CC9AE32" w:rsidR="00057BEE" w:rsidRPr="00057BEE" w:rsidRDefault="00057BEE" w:rsidP="00057BEE">
      <w:pPr>
        <w:shd w:val="clear" w:color="auto" w:fill="FFFFFF"/>
        <w:rPr>
          <w:rFonts w:ascii="Arial" w:hAnsi="Arial" w:cs="Arial"/>
          <w:color w:val="222222"/>
        </w:rPr>
      </w:pPr>
    </w:p>
    <w:p w14:paraId="5EFFA1DF" w14:textId="4E4B8557" w:rsidR="00057BEE" w:rsidRPr="00057BEE" w:rsidRDefault="00EC47E2" w:rsidP="00057BEE">
      <w:pPr>
        <w:shd w:val="clear" w:color="auto" w:fill="FFFFFF"/>
        <w:rPr>
          <w:rFonts w:ascii="Arial" w:hAnsi="Arial" w:cs="Arial"/>
          <w:color w:val="222222"/>
        </w:rPr>
      </w:pPr>
      <w:r>
        <w:rPr>
          <w:noProof/>
        </w:rPr>
        <w:drawing>
          <wp:inline distT="0" distB="0" distL="0" distR="0" wp14:anchorId="363C5B31" wp14:editId="13F0E101">
            <wp:extent cx="5943600" cy="4754880"/>
            <wp:effectExtent l="0" t="0" r="0" b="0"/>
            <wp:docPr id="55" name="Picture 55" descr="A picture containing text, building, plane,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 building, plane, airplane&#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r w:rsidR="00000000">
        <w:pict w14:anchorId="0B106624">
          <v:rect id="AutoShape 2" o:spid="_x0000_s2099"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1F4B73D9" w14:textId="66798860" w:rsidR="00057BEE" w:rsidRDefault="00000000" w:rsidP="007033AC">
      <w:pPr>
        <w:widowControl w:val="0"/>
        <w:contextualSpacing/>
        <w:rPr>
          <w:b/>
          <w:sz w:val="32"/>
          <w:szCs w:val="32"/>
          <w:lang w:val="en"/>
        </w:rPr>
      </w:pPr>
      <w:r>
        <w:pict w14:anchorId="7B7F8761">
          <v:rect id="AutoShape 3" o:spid="_x0000_s2098"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48CE4C7" w14:textId="77777777" w:rsidR="00057BEE" w:rsidRDefault="00057BEE" w:rsidP="007033AC">
      <w:pPr>
        <w:widowControl w:val="0"/>
        <w:contextualSpacing/>
        <w:rPr>
          <w:b/>
          <w:sz w:val="32"/>
          <w:szCs w:val="32"/>
          <w:lang w:val="en"/>
        </w:rPr>
      </w:pPr>
    </w:p>
    <w:p w14:paraId="586C36B0" w14:textId="2CA80321"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_________________________________________________________</w:t>
      </w:r>
    </w:p>
    <w:p w14:paraId="36A1DF46" w14:textId="77777777" w:rsidR="004619CC" w:rsidRDefault="004619CC" w:rsidP="004619CC">
      <w:pPr>
        <w:jc w:val="both"/>
      </w:pPr>
    </w:p>
    <w:p w14:paraId="14C3041E" w14:textId="77777777" w:rsidR="00F35D66" w:rsidRDefault="00F35D66" w:rsidP="00F35D66">
      <w:pPr>
        <w:rPr>
          <w:noProof/>
        </w:rPr>
      </w:pPr>
      <w:bookmarkStart w:id="31" w:name="south_40"/>
      <w:bookmarkEnd w:id="31"/>
      <w:r w:rsidRPr="00C43789">
        <w:rPr>
          <w:b/>
          <w:sz w:val="144"/>
          <w:szCs w:val="144"/>
        </w:rPr>
        <w:t>OHIO’S</w:t>
      </w:r>
      <w:r>
        <w:t xml:space="preserve"> </w:t>
      </w:r>
      <w:r>
        <w:rPr>
          <w:noProof/>
        </w:rPr>
        <w:t xml:space="preserve">           </w:t>
      </w:r>
      <w:r>
        <w:rPr>
          <w:noProof/>
        </w:rPr>
        <w:drawing>
          <wp:inline distT="0" distB="0" distL="0" distR="0" wp14:anchorId="4799383F" wp14:editId="1AF49BF0">
            <wp:extent cx="754380" cy="754380"/>
            <wp:effectExtent l="0" t="0" r="7620" b="762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r>
        <w:rPr>
          <w:noProof/>
        </w:rPr>
        <w:t xml:space="preserve">  </w:t>
      </w:r>
    </w:p>
    <w:p w14:paraId="1881B61D" w14:textId="77777777" w:rsidR="00F35D66" w:rsidRDefault="00F35D66" w:rsidP="00F35D66">
      <w:pPr>
        <w:rPr>
          <w:noProof/>
        </w:rPr>
      </w:pPr>
    </w:p>
    <w:p w14:paraId="43342763" w14:textId="77777777" w:rsidR="00F35D66" w:rsidRDefault="00F35D66" w:rsidP="00F35D66">
      <w:pPr>
        <w:rPr>
          <w:noProof/>
        </w:rPr>
      </w:pPr>
    </w:p>
    <w:p w14:paraId="42D7EB4A" w14:textId="77777777" w:rsidR="00F35D66" w:rsidRDefault="00F35D66" w:rsidP="00F35D66">
      <w:pPr>
        <w:jc w:val="both"/>
      </w:pPr>
      <w:r>
        <w:t xml:space="preserve">The Dog Days of Summer continue to be with us. Not only have a lot of us in the Southern Ohio region been seeing high temperatures almost daily for the past week and a lack of rainfall, but the during the evenings, nights and mornings a </w:t>
      </w:r>
      <w:proofErr w:type="gramStart"/>
      <w:r>
        <w:t>sweat shirt</w:t>
      </w:r>
      <w:proofErr w:type="gramEnd"/>
      <w:r>
        <w:t xml:space="preserve"> has felt good.  On top of that, the propagation Gods even sent a major solar flare our way.</w:t>
      </w:r>
    </w:p>
    <w:p w14:paraId="706A460E" w14:textId="77777777" w:rsidR="00F35D66" w:rsidRDefault="00F35D66" w:rsidP="00F35D66">
      <w:pPr>
        <w:jc w:val="both"/>
      </w:pPr>
    </w:p>
    <w:p w14:paraId="380E6E90" w14:textId="77777777" w:rsidR="00F35D66" w:rsidRDefault="00F35D66" w:rsidP="00F35D66">
      <w:pPr>
        <w:jc w:val="both"/>
      </w:pPr>
      <w:r>
        <w:t xml:space="preserve">Needless to mention, although most clubs have held meetings this month, it appears not that much is happening in the region.  </w:t>
      </w:r>
      <w:proofErr w:type="gramStart"/>
      <w:r>
        <w:t>Thus</w:t>
      </w:r>
      <w:proofErr w:type="gramEnd"/>
      <w:r>
        <w:t xml:space="preserve"> a lot of the below information is a repeat of items from previous columns.</w:t>
      </w:r>
    </w:p>
    <w:p w14:paraId="1CB45E4F" w14:textId="77777777" w:rsidR="00F35D66" w:rsidRDefault="00F35D66" w:rsidP="00F35D66">
      <w:pPr>
        <w:jc w:val="both"/>
      </w:pPr>
    </w:p>
    <w:p w14:paraId="4E92C7ED" w14:textId="77777777" w:rsidR="00F35D66" w:rsidRDefault="00F35D66" w:rsidP="00F35D66">
      <w:pPr>
        <w:jc w:val="both"/>
      </w:pPr>
      <w:r w:rsidRPr="00AB4AF2">
        <w:rPr>
          <w:b/>
          <w:sz w:val="28"/>
          <w:szCs w:val="28"/>
        </w:rPr>
        <w:t>JUST IN/BREAKING NEWS</w:t>
      </w:r>
      <w:r>
        <w:t xml:space="preserve">—A Friday afternoon call from </w:t>
      </w:r>
      <w:r w:rsidRPr="00AB4AF2">
        <w:rPr>
          <w:b/>
        </w:rPr>
        <w:t>Grant RC</w:t>
      </w:r>
      <w:r>
        <w:t xml:space="preserve"> President Steve Neal, KB8CWC, informs all it is with sadness the Club has decided to cancel the annual Georgetown hamfest as too many things were working against trying to hold it this year.  For many years the hamfest was a much looked forward to event and drew people from not only the Southern Ohio/Northern Kentucky area, but from West Virginia, Indiana and as far as Virginia. It was as much a social event as it was a ham gathering. It will be truly missed.</w:t>
      </w:r>
    </w:p>
    <w:p w14:paraId="700CB705" w14:textId="77777777" w:rsidR="00F35D66" w:rsidRDefault="00F35D66" w:rsidP="00F35D66">
      <w:pPr>
        <w:jc w:val="both"/>
      </w:pPr>
    </w:p>
    <w:p w14:paraId="32D6388C" w14:textId="77777777" w:rsidR="00F35D66" w:rsidRDefault="00F35D66" w:rsidP="00F35D66">
      <w:pPr>
        <w:jc w:val="both"/>
      </w:pPr>
      <w:r>
        <w:t xml:space="preserve">Without much advance notice, city officials in Wilmington notified the </w:t>
      </w:r>
      <w:r w:rsidRPr="00571DF4">
        <w:rPr>
          <w:b/>
        </w:rPr>
        <w:t>Clinton County ARA</w:t>
      </w:r>
      <w:r>
        <w:t xml:space="preserve"> that the structure two CCARA repeaters are housed in were to start the sandblasting and repainting process this past week.  Therefore the 147.12 and 443.375 machines are off the air until further notice.  President Mark Atwell says an alternative site is trying to be found in the meantime.</w:t>
      </w:r>
    </w:p>
    <w:p w14:paraId="5F4424E7" w14:textId="77777777" w:rsidR="00F35D66" w:rsidRDefault="00F35D66" w:rsidP="00F35D66">
      <w:pPr>
        <w:jc w:val="both"/>
      </w:pPr>
    </w:p>
    <w:p w14:paraId="5448AE26" w14:textId="77777777" w:rsidR="00F35D66" w:rsidRDefault="00F35D66" w:rsidP="00F35D66">
      <w:pPr>
        <w:jc w:val="both"/>
      </w:pPr>
      <w:r>
        <w:t xml:space="preserve">The </w:t>
      </w:r>
      <w:r w:rsidRPr="007C2793">
        <w:rPr>
          <w:b/>
        </w:rPr>
        <w:t>Aladdin Shrine Audio Unit-W8FEZ</w:t>
      </w:r>
      <w:r>
        <w:t xml:space="preserve"> will sponsor the Columbus Hamfest on Saturday, August 6 at the Aladdin Shrine Center in Grove City.  The Center is located at 1801 Gateway Circle which </w:t>
      </w:r>
      <w:proofErr w:type="gramStart"/>
      <w:r>
        <w:t>is  just</w:t>
      </w:r>
      <w:proofErr w:type="gramEnd"/>
      <w:r>
        <w:t xml:space="preserve"> off the I-71 and </w:t>
      </w:r>
      <w:proofErr w:type="spellStart"/>
      <w:r>
        <w:t>Stringtown</w:t>
      </w:r>
      <w:proofErr w:type="spellEnd"/>
      <w:r>
        <w:t xml:space="preserve"> Road intersection near the Tee Jays Restaurant.  The admission is $5 at the gate.  Indoor and outdoor flea market tables and spaces are available at $10 each.  The doors open at 8 am with a 1 pm closing.  There are no advanced ticket, table or space sales.  A food truck will be on premises.  Check out </w:t>
      </w:r>
      <w:hyperlink r:id="rId133" w:history="1">
        <w:r w:rsidRPr="005E0CB9">
          <w:rPr>
            <w:rStyle w:val="Hyperlink"/>
          </w:rPr>
          <w:t>http://www.columbushamfest.com/</w:t>
        </w:r>
      </w:hyperlink>
      <w:r>
        <w:t xml:space="preserve"> for more information.</w:t>
      </w:r>
    </w:p>
    <w:p w14:paraId="034DC7CB" w14:textId="77777777" w:rsidR="00F35D66" w:rsidRDefault="00F35D66" w:rsidP="00F35D66">
      <w:pPr>
        <w:jc w:val="both"/>
      </w:pPr>
    </w:p>
    <w:p w14:paraId="59F65E02" w14:textId="77777777" w:rsidR="00F35D66" w:rsidRDefault="00F35D66" w:rsidP="00F35D66">
      <w:pPr>
        <w:jc w:val="both"/>
      </w:pPr>
      <w:r>
        <w:rPr>
          <w:noProof/>
        </w:rPr>
        <w:drawing>
          <wp:anchor distT="0" distB="0" distL="114300" distR="114300" simplePos="0" relativeHeight="251666944" behindDoc="1" locked="0" layoutInCell="1" allowOverlap="1" wp14:anchorId="6091B7D7" wp14:editId="350EFEFC">
            <wp:simplePos x="0" y="0"/>
            <wp:positionH relativeFrom="column">
              <wp:posOffset>-102235</wp:posOffset>
            </wp:positionH>
            <wp:positionV relativeFrom="paragraph">
              <wp:posOffset>22225</wp:posOffset>
            </wp:positionV>
            <wp:extent cx="1365885" cy="643890"/>
            <wp:effectExtent l="0" t="0" r="5715" b="3810"/>
            <wp:wrapTight wrapText="bothSides">
              <wp:wrapPolygon edited="0">
                <wp:start x="0" y="0"/>
                <wp:lineTo x="0" y="21089"/>
                <wp:lineTo x="21389" y="21089"/>
                <wp:lineTo x="21389" y="0"/>
                <wp:lineTo x="0" y="0"/>
              </wp:wrapPolygon>
            </wp:wrapTight>
            <wp:docPr id="56" name="Picture 5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with low confidenc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365885" cy="643890"/>
                    </a:xfrm>
                    <a:prstGeom prst="rect">
                      <a:avLst/>
                    </a:prstGeom>
                  </pic:spPr>
                </pic:pic>
              </a:graphicData>
            </a:graphic>
            <wp14:sizeRelH relativeFrom="page">
              <wp14:pctWidth>0</wp14:pctWidth>
            </wp14:sizeRelH>
            <wp14:sizeRelV relativeFrom="page">
              <wp14:pctHeight>0</wp14:pctHeight>
            </wp14:sizeRelV>
          </wp:anchor>
        </w:drawing>
      </w:r>
      <w:r>
        <w:t xml:space="preserve">A most looked forward to hamfest is the annual </w:t>
      </w:r>
      <w:r w:rsidRPr="00CF77B3">
        <w:rPr>
          <w:b/>
        </w:rPr>
        <w:t>Milford ARC</w:t>
      </w:r>
      <w:r>
        <w:t xml:space="preserve"> Cincinnati Hamfest.  This year’s event will be on Saturday, August 13 at the Clermont County Fairgrounds in Owensville.  The fairground is just off US50 at 1000 Locust Street.  This year MARC is raffling a Yaesu </w:t>
      </w:r>
      <w:r>
        <w:lastRenderedPageBreak/>
        <w:t xml:space="preserve">FTDX10.  Tickets are available on-line at </w:t>
      </w:r>
      <w:hyperlink r:id="rId135" w:history="1">
        <w:r w:rsidRPr="009F183F">
          <w:rPr>
            <w:rStyle w:val="Hyperlink"/>
          </w:rPr>
          <w:t>www.CincinnatiHamfest.org</w:t>
        </w:r>
      </w:hyperlink>
      <w:r>
        <w:t>.  You do not have to be present to win.</w:t>
      </w:r>
      <w:r w:rsidRPr="00D13724">
        <w:t xml:space="preserve"> </w:t>
      </w:r>
    </w:p>
    <w:p w14:paraId="5B815376" w14:textId="77777777" w:rsidR="00F35D66" w:rsidRDefault="00F35D66" w:rsidP="00F35D66">
      <w:pPr>
        <w:jc w:val="both"/>
      </w:pPr>
    </w:p>
    <w:p w14:paraId="0B6BB375" w14:textId="77777777" w:rsidR="00F35D66" w:rsidRDefault="00F35D66" w:rsidP="00F35D66">
      <w:pPr>
        <w:jc w:val="both"/>
      </w:pPr>
    </w:p>
    <w:p w14:paraId="3DD03DF6" w14:textId="77777777" w:rsidR="00F35D66" w:rsidRDefault="00F35D66" w:rsidP="00F35D66">
      <w:pPr>
        <w:jc w:val="both"/>
      </w:pPr>
    </w:p>
    <w:p w14:paraId="78E5D184" w14:textId="77777777" w:rsidR="00F35D66" w:rsidRDefault="00F35D66" w:rsidP="00F35D66">
      <w:pPr>
        <w:jc w:val="both"/>
      </w:pPr>
    </w:p>
    <w:p w14:paraId="23A3BC47" w14:textId="77777777" w:rsidR="00F35D66" w:rsidRDefault="00F35D66" w:rsidP="00F35D66">
      <w:pPr>
        <w:jc w:val="both"/>
      </w:pPr>
      <w:proofErr w:type="gramStart"/>
      <w:r>
        <w:t>Also</w:t>
      </w:r>
      <w:proofErr w:type="gramEnd"/>
      <w:r>
        <w:t xml:space="preserve"> on August 13 the </w:t>
      </w:r>
      <w:r w:rsidRPr="006B1A1E">
        <w:rPr>
          <w:b/>
        </w:rPr>
        <w:t>Tri-State ARA</w:t>
      </w:r>
      <w:r>
        <w:t xml:space="preserve"> will hold their 59</w:t>
      </w:r>
      <w:r w:rsidRPr="00AC350D">
        <w:rPr>
          <w:vertAlign w:val="superscript"/>
        </w:rPr>
        <w:t>th</w:t>
      </w:r>
      <w:r>
        <w:t xml:space="preserve"> annual hamfest at the New Baptist Church, 610 28</w:t>
      </w:r>
      <w:r w:rsidRPr="00C8613E">
        <w:rPr>
          <w:vertAlign w:val="superscript"/>
        </w:rPr>
        <w:t>th</w:t>
      </w:r>
      <w:r>
        <w:t xml:space="preserve"> Street in Huntington, WV.  It starts at 8:30 am and will run until 1:30</w:t>
      </w:r>
      <w:proofErr w:type="gramStart"/>
      <w:r>
        <w:t>.  You</w:t>
      </w:r>
      <w:proofErr w:type="gramEnd"/>
      <w:r>
        <w:t xml:space="preserve"> can get further information at https//www.qsl.net/w8va/ or contacting Fred Herr, WD8AGH, at 304-736-2057.  Admission is $6 and flea market spaces are $10 each which includes an admission ticket.</w:t>
      </w:r>
    </w:p>
    <w:p w14:paraId="5B7AA511" w14:textId="77777777" w:rsidR="00F35D66" w:rsidRDefault="00F35D66" w:rsidP="00F35D66">
      <w:pPr>
        <w:jc w:val="both"/>
      </w:pPr>
    </w:p>
    <w:p w14:paraId="0B1B5CA3" w14:textId="77777777" w:rsidR="00F35D66" w:rsidRDefault="00F35D66" w:rsidP="00F35D66">
      <w:pPr>
        <w:jc w:val="both"/>
      </w:pPr>
      <w:r>
        <w:t xml:space="preserve">It’s official!  After a couple years of not being held because of health concerns, the popular </w:t>
      </w:r>
      <w:r w:rsidRPr="007C2793">
        <w:rPr>
          <w:b/>
        </w:rPr>
        <w:t>Portsmouth RC</w:t>
      </w:r>
      <w:r>
        <w:t xml:space="preserve">’s Hamfest will return this year.  </w:t>
      </w:r>
      <w:proofErr w:type="gramStart"/>
      <w:r>
        <w:t>However</w:t>
      </w:r>
      <w:proofErr w:type="gramEnd"/>
      <w:r>
        <w:t xml:space="preserve"> the event will not be held at the “same old place” as in past years.  The October 15 event is being moved to the New Boston Community Center at 3980 Rhoads Avenue in New Boston.  More information will be announced as the date draws nearer.</w:t>
      </w:r>
    </w:p>
    <w:p w14:paraId="33BD9C6D" w14:textId="77777777" w:rsidR="00F35D66" w:rsidRDefault="00F35D66" w:rsidP="00F35D66">
      <w:pPr>
        <w:jc w:val="both"/>
      </w:pPr>
    </w:p>
    <w:p w14:paraId="0C26D8D1" w14:textId="77777777" w:rsidR="00F35D66" w:rsidRDefault="00F35D66" w:rsidP="00F35D66">
      <w:pPr>
        <w:jc w:val="both"/>
      </w:pPr>
      <w:r>
        <w:t xml:space="preserve">In other news the </w:t>
      </w:r>
      <w:r w:rsidRPr="00FC0379">
        <w:rPr>
          <w:b/>
        </w:rPr>
        <w:t>Cambridge ARC</w:t>
      </w:r>
      <w:r>
        <w:t xml:space="preserve"> has been asked to have a display at the upcoming August 12-14 Salt Fork Arts and Crafts Festival in the Cambridge City Park.  The display will be in the Heritage tent and showcase the </w:t>
      </w:r>
      <w:proofErr w:type="gramStart"/>
      <w:r>
        <w:t>109 year</w:t>
      </w:r>
      <w:proofErr w:type="gramEnd"/>
      <w:r>
        <w:t xml:space="preserve"> history of the CARA.</w:t>
      </w:r>
    </w:p>
    <w:p w14:paraId="49588DE3" w14:textId="77777777" w:rsidR="00F35D66" w:rsidRDefault="00F35D66" w:rsidP="00F35D66">
      <w:pPr>
        <w:jc w:val="both"/>
      </w:pPr>
    </w:p>
    <w:p w14:paraId="65480DA3" w14:textId="77777777" w:rsidR="00F35D66" w:rsidRDefault="00F35D66" w:rsidP="00F35D66">
      <w:pPr>
        <w:jc w:val="both"/>
      </w:pPr>
      <w:r>
        <w:t xml:space="preserve">Information has been received the </w:t>
      </w:r>
      <w:r w:rsidRPr="00074ADB">
        <w:rPr>
          <w:b/>
        </w:rPr>
        <w:t>Lancaster Fairfield County ARA</w:t>
      </w:r>
      <w:r>
        <w:t xml:space="preserve"> will not have a test session in August.  There will be a test session during the upcoming Cincinnati Hamfest on August 13.  According to the </w:t>
      </w:r>
      <w:r w:rsidRPr="00074ADB">
        <w:rPr>
          <w:b/>
        </w:rPr>
        <w:t>Milford ARC</w:t>
      </w:r>
      <w:r>
        <w:t xml:space="preserve"> President Ron Brooks, AC8MA, and </w:t>
      </w:r>
      <w:r w:rsidRPr="00074ADB">
        <w:rPr>
          <w:b/>
        </w:rPr>
        <w:t>Highland ARA</w:t>
      </w:r>
      <w:r>
        <w:t xml:space="preserve"> VE Coordinator Tom Mongold, Jr., KD8LDS, the Hillsboro based club has been asked to conduct the test session.  Pre-registration is requested, although walk-ins will not be turned away if space permits.  Check the hamfest web site to see how to register.</w:t>
      </w:r>
    </w:p>
    <w:p w14:paraId="18400DB2" w14:textId="77777777" w:rsidR="00F35D66" w:rsidRDefault="00F35D66" w:rsidP="00F35D66">
      <w:pPr>
        <w:jc w:val="both"/>
      </w:pPr>
    </w:p>
    <w:p w14:paraId="6C5A1338" w14:textId="77777777" w:rsidR="00F35D66" w:rsidRDefault="00F35D66" w:rsidP="00F35D66">
      <w:pPr>
        <w:jc w:val="both"/>
      </w:pPr>
      <w:r>
        <w:t xml:space="preserve">The </w:t>
      </w:r>
      <w:r w:rsidRPr="00A511B4">
        <w:rPr>
          <w:b/>
        </w:rPr>
        <w:t>Athens County ARA</w:t>
      </w:r>
      <w:r>
        <w:t xml:space="preserve"> will again provide communications support for the annual Southeast Ohio Trail Runner’s Run Baileys trail run on August 13-14 at Chauncey.  If you have an interest helping the Club with communications, please contact Jeff Slattery, N8SUZ.</w:t>
      </w:r>
    </w:p>
    <w:p w14:paraId="56A035F7" w14:textId="77777777" w:rsidR="00F35D66" w:rsidRDefault="00F35D66" w:rsidP="00F35D66">
      <w:pPr>
        <w:jc w:val="both"/>
      </w:pPr>
    </w:p>
    <w:p w14:paraId="5B4330DA" w14:textId="77777777" w:rsidR="00F35D66" w:rsidRDefault="00F35D66" w:rsidP="00F35D66">
      <w:pPr>
        <w:jc w:val="both"/>
      </w:pPr>
      <w:r>
        <w:t xml:space="preserve">Several Southern Ohio clubs and individual operators are already planning their operations for a couple of yearly operating events.  One is the August 27 Ohio QSO </w:t>
      </w:r>
      <w:proofErr w:type="gramStart"/>
      <w:r>
        <w:t>Party</w:t>
      </w:r>
      <w:proofErr w:type="gramEnd"/>
      <w:r>
        <w:t xml:space="preserve"> and the other is the September Ohio State Parks on the Air operating activity.  Both events normally have a good number of park or county chasers seeking out the harder to find contacts from Southern Ohio.  Although it does not appear the OQP planned county activation list has been activated yet, a look at the OSPOTA.org website shows 24 State Parks already showing a planned activation.  It’s nice to see a decent number of Southern and Eastern Ohio parks already showing proposed activity during that day.  But there still are a </w:t>
      </w:r>
      <w:proofErr w:type="gramStart"/>
      <w:r>
        <w:t>number</w:t>
      </w:r>
      <w:proofErr w:type="gramEnd"/>
      <w:r>
        <w:t xml:space="preserve"> lacking activations.  So why not check out the rules posted on the websites and see how you might participate either from one of our State’s great parks or even from the comfort of your own shack?</w:t>
      </w:r>
    </w:p>
    <w:p w14:paraId="3BB5F928" w14:textId="77777777" w:rsidR="00F35D66" w:rsidRDefault="00F35D66" w:rsidP="00F35D66">
      <w:pPr>
        <w:jc w:val="both"/>
      </w:pPr>
    </w:p>
    <w:p w14:paraId="4F2444D4" w14:textId="77777777" w:rsidR="00F35D66" w:rsidRDefault="00F35D66" w:rsidP="00F35D66">
      <w:pPr>
        <w:jc w:val="both"/>
      </w:pPr>
      <w:r>
        <w:lastRenderedPageBreak/>
        <w:t>Based upon periodic Ohio River trips from its base dock at Evansville, IN to Pittsburgh and Cincinnati</w:t>
      </w:r>
      <w:r>
        <w:rPr>
          <w:noProof/>
        </w:rPr>
        <w:t xml:space="preserve"> </w:t>
      </w:r>
      <w:r>
        <w:rPr>
          <w:noProof/>
        </w:rPr>
        <w:drawing>
          <wp:anchor distT="0" distB="0" distL="114300" distR="114300" simplePos="0" relativeHeight="251667968" behindDoc="1" locked="0" layoutInCell="1" allowOverlap="1" wp14:anchorId="1FA1B7A6" wp14:editId="1B58D740">
            <wp:simplePos x="0" y="0"/>
            <wp:positionH relativeFrom="column">
              <wp:posOffset>4226560</wp:posOffset>
            </wp:positionH>
            <wp:positionV relativeFrom="paragraph">
              <wp:posOffset>46355</wp:posOffset>
            </wp:positionV>
            <wp:extent cx="2077085" cy="1268095"/>
            <wp:effectExtent l="0" t="0" r="0" b="8255"/>
            <wp:wrapTight wrapText="bothSides">
              <wp:wrapPolygon edited="0">
                <wp:start x="0" y="0"/>
                <wp:lineTo x="0" y="21416"/>
                <wp:lineTo x="21395" y="21416"/>
                <wp:lineTo x="21395" y="0"/>
                <wp:lineTo x="0" y="0"/>
              </wp:wrapPolygon>
            </wp:wrapTight>
            <wp:docPr id="57" name="Picture 57" descr="A body of water with buildings and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body of water with buildings and trees in the background&#10;&#10;Description automatically generated with medium confidence"/>
                    <pic:cNvPicPr/>
                  </pic:nvPicPr>
                  <pic:blipFill rotWithShape="1">
                    <a:blip r:embed="rId136">
                      <a:extLst>
                        <a:ext uri="{28A0092B-C50C-407E-A947-70E740481C1C}">
                          <a14:useLocalDpi xmlns:a14="http://schemas.microsoft.com/office/drawing/2010/main" val="0"/>
                        </a:ext>
                      </a:extLst>
                    </a:blip>
                    <a:srcRect t="13669" b="28915"/>
                    <a:stretch/>
                  </pic:blipFill>
                  <pic:spPr bwMode="auto">
                    <a:xfrm>
                      <a:off x="0" y="0"/>
                      <a:ext cx="2077085" cy="126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several hams in the South 40 region are familiar with the </w:t>
      </w:r>
      <w:proofErr w:type="spellStart"/>
      <w:r>
        <w:t>WWll</w:t>
      </w:r>
      <w:proofErr w:type="spellEnd"/>
      <w:r>
        <w:t xml:space="preserve"> landing ship the USS LST-325.  Ralph Howes, W8BVH, tells South 40 readers that </w:t>
      </w:r>
      <w:r w:rsidRPr="00A7165C">
        <w:rPr>
          <w:b/>
        </w:rPr>
        <w:t>Lancaster Fairfield County ARA</w:t>
      </w:r>
      <w:r>
        <w:t xml:space="preserve"> member Susan Bloom, KD8PKU, has become the first woman to be named to the board overseeing the preservation and operation of this historic ship.  Ralph notes her father served on the ship during his naval service.</w:t>
      </w:r>
    </w:p>
    <w:p w14:paraId="3D7155ED" w14:textId="77777777" w:rsidR="00F35D66" w:rsidRDefault="00F35D66" w:rsidP="00F35D66">
      <w:pPr>
        <w:jc w:val="both"/>
      </w:pPr>
    </w:p>
    <w:p w14:paraId="3FFA47EE" w14:textId="77777777" w:rsidR="00F35D66" w:rsidRDefault="00F35D66" w:rsidP="00F35D66">
      <w:pPr>
        <w:jc w:val="both"/>
      </w:pPr>
    </w:p>
    <w:p w14:paraId="7FA63F56" w14:textId="77777777" w:rsidR="00F35D66" w:rsidRDefault="00F35D66" w:rsidP="00F35D66">
      <w:pPr>
        <w:jc w:val="both"/>
      </w:pPr>
      <w:r>
        <w:t xml:space="preserve">Two Southern Ohio clubs are planning to activate their own special event stations on the first Saturday in October.  The </w:t>
      </w:r>
      <w:r w:rsidRPr="00FC50B6">
        <w:rPr>
          <w:b/>
        </w:rPr>
        <w:t>Southern Ohio ARA</w:t>
      </w:r>
      <w:r>
        <w:t xml:space="preserve"> plans to operate a station looking over Ohio, West Virginia and Kentucky from Ohio’s Southern-most point near the Lawrence County Village of South Point. Up in Highland County the </w:t>
      </w:r>
      <w:r w:rsidRPr="00FC50B6">
        <w:rPr>
          <w:b/>
        </w:rPr>
        <w:t>Highland ARA</w:t>
      </w:r>
      <w:r>
        <w:t xml:space="preserve"> has announced a plan to operate from the Gist Settlement near New Vienna. The </w:t>
      </w:r>
      <w:r w:rsidRPr="001820C0">
        <w:rPr>
          <w:b/>
        </w:rPr>
        <w:t>Portsmouth RC</w:t>
      </w:r>
      <w:r>
        <w:t xml:space="preserve"> has appointed a committee to explore the possibility of doing a special event station yet this year with a goal to recognize some aspect of Scioto County history.</w:t>
      </w:r>
    </w:p>
    <w:p w14:paraId="27D8CA31" w14:textId="77777777" w:rsidR="00F35D66" w:rsidRDefault="00F35D66" w:rsidP="00F35D66">
      <w:pPr>
        <w:jc w:val="both"/>
      </w:pPr>
    </w:p>
    <w:p w14:paraId="42D18EB2" w14:textId="77777777" w:rsidR="00F35D66" w:rsidRDefault="00F35D66" w:rsidP="00F35D66">
      <w:pPr>
        <w:jc w:val="both"/>
      </w:pPr>
      <w:r>
        <w:t xml:space="preserve">Those who listen to the weekly “Amateur Radio Newsline” will be treated this week with a segment concerning the recent donation of early ham equipment home brewed by Robert </w:t>
      </w:r>
      <w:proofErr w:type="spellStart"/>
      <w:r>
        <w:t>Gunderman</w:t>
      </w:r>
      <w:proofErr w:type="spellEnd"/>
      <w:r>
        <w:t xml:space="preserve">, W8INO, to the West Virginia Museum of Radio and Technology in Huntington, WV.  The donation was arranged through the efforts of Robert’s son, David-K8DG, and the </w:t>
      </w:r>
      <w:r w:rsidRPr="00CA2029">
        <w:rPr>
          <w:b/>
        </w:rPr>
        <w:t>Highland ARA</w:t>
      </w:r>
      <w:r>
        <w:t>.</w:t>
      </w:r>
    </w:p>
    <w:p w14:paraId="7C5C14C8" w14:textId="77777777" w:rsidR="00F35D66" w:rsidRDefault="00F35D66" w:rsidP="00F35D66">
      <w:pPr>
        <w:jc w:val="both"/>
      </w:pPr>
    </w:p>
    <w:p w14:paraId="73963FDA" w14:textId="77777777" w:rsidR="00F35D66" w:rsidRDefault="00F35D66" w:rsidP="00F35D66">
      <w:pPr>
        <w:jc w:val="both"/>
      </w:pPr>
      <w:r>
        <w:t xml:space="preserve">Here’s a notice to South 40 column contributors.  Due to upcoming vacation travel to the Huntsville Hamfest and beyond, I anticipate the South 40 column missing from some upcoming Postscripts.  </w:t>
      </w:r>
      <w:proofErr w:type="gramStart"/>
      <w:r>
        <w:t>Therefore</w:t>
      </w:r>
      <w:proofErr w:type="gramEnd"/>
      <w:r>
        <w:t xml:space="preserve"> please notify me of any planned activities you wish to promote through the column ASAP.</w:t>
      </w:r>
    </w:p>
    <w:p w14:paraId="661C907E" w14:textId="77777777" w:rsidR="00F35D66" w:rsidRDefault="00F35D66" w:rsidP="00F35D66">
      <w:pPr>
        <w:jc w:val="both"/>
      </w:pPr>
    </w:p>
    <w:p w14:paraId="70E02D2D" w14:textId="77777777" w:rsidR="00F35D66" w:rsidRDefault="00F35D66" w:rsidP="00F35D66">
      <w:pPr>
        <w:jc w:val="both"/>
      </w:pPr>
      <w:r>
        <w:t xml:space="preserve">That’s it for another week.  In the meantime, stay cool, healthy, safe and </w:t>
      </w:r>
      <w:proofErr w:type="gramStart"/>
      <w:r>
        <w:t>radio-active</w:t>
      </w:r>
      <w:proofErr w:type="gramEnd"/>
      <w:r>
        <w:t>.</w:t>
      </w:r>
    </w:p>
    <w:p w14:paraId="63321DC4" w14:textId="77777777" w:rsidR="00F35D66" w:rsidRDefault="00F35D66" w:rsidP="00F35D66">
      <w:pPr>
        <w:jc w:val="both"/>
      </w:pPr>
    </w:p>
    <w:p w14:paraId="14ACE350" w14:textId="77777777" w:rsidR="00F35D66" w:rsidRPr="00C21AB6" w:rsidRDefault="00F35D66" w:rsidP="00F35D66">
      <w:pPr>
        <w:jc w:val="both"/>
      </w:pPr>
      <w:r>
        <w:t xml:space="preserve">John Levo, W8KIW, </w:t>
      </w:r>
      <w:hyperlink r:id="rId137" w:history="1">
        <w:r w:rsidRPr="00FB6227">
          <w:rPr>
            <w:rStyle w:val="Hyperlink"/>
          </w:rPr>
          <w:t>jlevo@cinci.rr.com</w:t>
        </w:r>
      </w:hyperlink>
      <w:r>
        <w:t>,  937-393-4951</w:t>
      </w:r>
    </w:p>
    <w:p w14:paraId="5CF6F067" w14:textId="5D36DA88" w:rsidR="000370BB" w:rsidRDefault="000370BB" w:rsidP="007033AC">
      <w:pPr>
        <w:widowControl w:val="0"/>
        <w:pBdr>
          <w:bottom w:val="single" w:sz="12" w:space="1" w:color="auto"/>
        </w:pBdr>
        <w:contextualSpacing/>
        <w:rPr>
          <w:b/>
          <w:sz w:val="32"/>
          <w:szCs w:val="32"/>
          <w:lang w:val="en"/>
        </w:rPr>
      </w:pPr>
    </w:p>
    <w:p w14:paraId="1C6A8E11" w14:textId="77777777" w:rsidR="00D4531C" w:rsidRDefault="00D4531C" w:rsidP="007033AC">
      <w:pPr>
        <w:widowControl w:val="0"/>
        <w:pBdr>
          <w:bottom w:val="single" w:sz="12" w:space="1" w:color="auto"/>
        </w:pBdr>
        <w:contextualSpacing/>
        <w:rPr>
          <w:b/>
          <w:sz w:val="32"/>
          <w:szCs w:val="32"/>
          <w:lang w:val="en"/>
        </w:rPr>
      </w:pPr>
    </w:p>
    <w:p w14:paraId="356723D3" w14:textId="50D62C6B" w:rsidR="003B76EE" w:rsidRDefault="003B76E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6464" behindDoc="1" locked="0" layoutInCell="1" allowOverlap="1" wp14:anchorId="345A4CAA" wp14:editId="3A467397">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w:t>
      </w:r>
      <w:r w:rsidRPr="00CE59B5">
        <w:rPr>
          <w:lang w:val="en"/>
        </w:rPr>
        <w:lastRenderedPageBreak/>
        <w:t>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39"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7" style="width:0;height:1.5pt" o:hralign="center" o:hrstd="t" o:hr="t" fillcolor="#a0a0a0" stroked="f"/>
        </w:pict>
      </w:r>
      <w:bookmarkEnd w:id="29"/>
    </w:p>
    <w:p w14:paraId="73D1E975" w14:textId="77777777" w:rsidR="00D4531C" w:rsidRDefault="00D4531C" w:rsidP="009C42BF">
      <w:pPr>
        <w:widowControl w:val="0"/>
        <w:contextualSpacing/>
        <w:rPr>
          <w:b/>
          <w:bCs/>
          <w:i/>
          <w:sz w:val="28"/>
          <w:szCs w:val="28"/>
        </w:rPr>
      </w:pPr>
    </w:p>
    <w:p w14:paraId="3BA93CEC" w14:textId="77777777" w:rsidR="00D4531C" w:rsidRDefault="00D4531C" w:rsidP="009C42BF">
      <w:pPr>
        <w:widowControl w:val="0"/>
        <w:contextualSpacing/>
        <w:rPr>
          <w:b/>
          <w:bCs/>
          <w:i/>
          <w:sz w:val="28"/>
          <w:szCs w:val="28"/>
        </w:rPr>
      </w:pPr>
    </w:p>
    <w:p w14:paraId="338C45CE" w14:textId="77777777" w:rsidR="00B22612" w:rsidRDefault="00B22612" w:rsidP="009C42BF">
      <w:pPr>
        <w:widowControl w:val="0"/>
        <w:contextualSpacing/>
        <w:rPr>
          <w:b/>
          <w:bCs/>
          <w:i/>
          <w:sz w:val="28"/>
          <w:szCs w:val="28"/>
        </w:rPr>
      </w:pPr>
    </w:p>
    <w:p w14:paraId="78F28FB1" w14:textId="386FC95A" w:rsidR="00795E23" w:rsidRPr="00795E23" w:rsidRDefault="00795E23" w:rsidP="009C42BF">
      <w:pPr>
        <w:widowControl w:val="0"/>
        <w:contextualSpacing/>
        <w:rPr>
          <w:b/>
          <w:bCs/>
          <w:i/>
          <w:sz w:val="28"/>
          <w:szCs w:val="28"/>
        </w:rPr>
      </w:pPr>
      <w:bookmarkStart w:id="32" w:name="one"/>
      <w:bookmarkEnd w:id="32"/>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1584" behindDoc="1" locked="0" layoutInCell="1" allowOverlap="1" wp14:anchorId="122EC17A" wp14:editId="3BCD2A51">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41"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2AF4A33A" w14:textId="77777777" w:rsidR="00FF0BB0" w:rsidRDefault="00FF0BB0" w:rsidP="00DC7172">
      <w:pPr>
        <w:widowControl w:val="0"/>
        <w:contextualSpacing/>
        <w:jc w:val="center"/>
        <w:rPr>
          <w:b/>
          <w:bCs/>
          <w:i/>
          <w:iCs/>
          <w:sz w:val="28"/>
          <w:szCs w:val="28"/>
        </w:rPr>
      </w:pPr>
      <w:bookmarkStart w:id="33" w:name="_Hlk108292635"/>
      <w:bookmarkStart w:id="34" w:name="_Hlk103507347"/>
      <w:bookmarkStart w:id="35" w:name="_Hlk101008567"/>
      <w:r>
        <w:rPr>
          <w:b/>
          <w:bCs/>
          <w:i/>
          <w:iCs/>
          <w:sz w:val="28"/>
          <w:szCs w:val="28"/>
        </w:rPr>
        <w:t xml:space="preserve">Do you live in an area with </w:t>
      </w:r>
      <w:proofErr w:type="gramStart"/>
      <w:r>
        <w:rPr>
          <w:b/>
          <w:bCs/>
          <w:i/>
          <w:iCs/>
          <w:sz w:val="28"/>
          <w:szCs w:val="28"/>
        </w:rPr>
        <w:t>an</w:t>
      </w:r>
      <w:proofErr w:type="gramEnd"/>
      <w:r>
        <w:rPr>
          <w:b/>
          <w:bCs/>
          <w:i/>
          <w:iCs/>
          <w:sz w:val="28"/>
          <w:szCs w:val="28"/>
        </w:rPr>
        <w:t xml:space="preserve"> </w:t>
      </w:r>
    </w:p>
    <w:p w14:paraId="5ED68770" w14:textId="045E266C" w:rsidR="00DD3461" w:rsidRDefault="00FF0BB0" w:rsidP="00DC7172">
      <w:pPr>
        <w:widowControl w:val="0"/>
        <w:contextualSpacing/>
        <w:jc w:val="center"/>
        <w:rPr>
          <w:b/>
          <w:bCs/>
          <w:i/>
          <w:iCs/>
          <w:sz w:val="28"/>
          <w:szCs w:val="28"/>
        </w:rPr>
      </w:pPr>
      <w:r>
        <w:rPr>
          <w:b/>
          <w:bCs/>
          <w:i/>
          <w:iCs/>
          <w:sz w:val="28"/>
          <w:szCs w:val="28"/>
        </w:rPr>
        <w:t>HOA restriction on antennas?</w:t>
      </w:r>
    </w:p>
    <w:bookmarkEnd w:id="33"/>
    <w:p w14:paraId="422E8C34" w14:textId="46B73718" w:rsidR="00A04794" w:rsidRDefault="00A04794" w:rsidP="00DC7172">
      <w:pPr>
        <w:widowControl w:val="0"/>
        <w:contextualSpacing/>
        <w:jc w:val="center"/>
        <w:rPr>
          <w:b/>
          <w:bCs/>
          <w:i/>
          <w:iCs/>
          <w:sz w:val="28"/>
          <w:szCs w:val="28"/>
        </w:rPr>
      </w:pPr>
      <w:r>
        <w:rPr>
          <w:b/>
          <w:bCs/>
          <w:i/>
          <w:iCs/>
          <w:sz w:val="28"/>
          <w:szCs w:val="28"/>
        </w:rPr>
        <w:t>Yes / No</w:t>
      </w:r>
    </w:p>
    <w:bookmarkEnd w:id="34"/>
    <w:p w14:paraId="11D6EBD6" w14:textId="77777777" w:rsidR="00927640" w:rsidRPr="009B2C4A" w:rsidRDefault="00927640" w:rsidP="00DC7172">
      <w:pPr>
        <w:widowControl w:val="0"/>
        <w:contextualSpacing/>
        <w:jc w:val="center"/>
        <w:rPr>
          <w:bCs/>
          <w:sz w:val="28"/>
          <w:szCs w:val="28"/>
        </w:rPr>
      </w:pPr>
    </w:p>
    <w:bookmarkEnd w:id="35"/>
    <w:p w14:paraId="437AA218" w14:textId="77777777" w:rsidR="00FF0BB0" w:rsidRDefault="00947372" w:rsidP="00FF0BB0">
      <w:pPr>
        <w:widowControl w:val="0"/>
        <w:contextualSpacing/>
        <w:jc w:val="center"/>
        <w:rPr>
          <w:b/>
          <w:bCs/>
          <w:i/>
          <w:iCs/>
          <w:sz w:val="28"/>
          <w:szCs w:val="28"/>
        </w:rPr>
      </w:pPr>
      <w:r w:rsidRPr="00947372">
        <w:t>From the last Poll:</w:t>
      </w:r>
      <w:r>
        <w:t xml:space="preserve"> </w:t>
      </w:r>
      <w:r w:rsidR="009A1FA2">
        <w:t xml:space="preserve"> </w:t>
      </w:r>
      <w:r w:rsidR="00FF0BB0">
        <w:rPr>
          <w:b/>
          <w:bCs/>
          <w:i/>
          <w:iCs/>
          <w:sz w:val="28"/>
          <w:szCs w:val="28"/>
        </w:rPr>
        <w:t>Are you active on FT8?</w:t>
      </w:r>
    </w:p>
    <w:p w14:paraId="32E1ADBD" w14:textId="52A94C8F" w:rsidR="00B80F97" w:rsidRDefault="00B80F97" w:rsidP="00B80F97">
      <w:pPr>
        <w:widowControl w:val="0"/>
        <w:contextualSpacing/>
        <w:jc w:val="center"/>
        <w:rPr>
          <w:b/>
          <w:bCs/>
          <w:i/>
          <w:iCs/>
          <w:sz w:val="28"/>
          <w:szCs w:val="28"/>
        </w:rPr>
      </w:pPr>
    </w:p>
    <w:p w14:paraId="46C31196" w14:textId="77777777" w:rsidR="005160BB" w:rsidRDefault="005160BB" w:rsidP="00B80F97">
      <w:pPr>
        <w:widowControl w:val="0"/>
        <w:contextualSpacing/>
        <w:jc w:val="center"/>
        <w:rPr>
          <w:b/>
          <w:bCs/>
          <w:i/>
          <w:iCs/>
          <w:sz w:val="28"/>
          <w:szCs w:val="28"/>
        </w:rPr>
      </w:pPr>
      <w:r>
        <w:rPr>
          <w:b/>
          <w:bCs/>
          <w:i/>
          <w:iCs/>
          <w:sz w:val="28"/>
          <w:szCs w:val="28"/>
        </w:rPr>
        <w:t>Yes / No</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387A109" w14:textId="2CFA11EE" w:rsidR="00A7041C" w:rsidRPr="005160BB" w:rsidRDefault="00FC3D4B" w:rsidP="00301B64">
      <w:pPr>
        <w:widowControl w:val="0"/>
        <w:contextualSpacing/>
        <w:rPr>
          <w:color w:val="222222"/>
          <w:sz w:val="28"/>
          <w:szCs w:val="28"/>
          <w:shd w:val="clear" w:color="auto" w:fill="FFFFFF"/>
        </w:rPr>
      </w:pPr>
      <w:r w:rsidRPr="005160BB">
        <w:rPr>
          <w:color w:val="222222"/>
          <w:sz w:val="28"/>
          <w:szCs w:val="28"/>
          <w:shd w:val="clear" w:color="auto" w:fill="FFFFFF"/>
        </w:rPr>
        <w:t xml:space="preserve">Out of </w:t>
      </w:r>
      <w:r w:rsidR="00FF0BB0">
        <w:rPr>
          <w:color w:val="222222"/>
          <w:sz w:val="28"/>
          <w:szCs w:val="28"/>
          <w:shd w:val="clear" w:color="auto" w:fill="FFFFFF"/>
        </w:rPr>
        <w:t>65</w:t>
      </w:r>
      <w:r w:rsidRPr="005160BB">
        <w:rPr>
          <w:color w:val="222222"/>
          <w:sz w:val="28"/>
          <w:szCs w:val="28"/>
          <w:shd w:val="clear" w:color="auto" w:fill="FFFFFF"/>
        </w:rPr>
        <w:t xml:space="preserve"> responses, </w:t>
      </w:r>
      <w:r w:rsidR="00B80F97">
        <w:rPr>
          <w:color w:val="222222"/>
          <w:sz w:val="28"/>
          <w:szCs w:val="28"/>
          <w:shd w:val="clear" w:color="auto" w:fill="FFFFFF"/>
        </w:rPr>
        <w:t>5</w:t>
      </w:r>
      <w:r w:rsidR="00FF0BB0">
        <w:rPr>
          <w:color w:val="222222"/>
          <w:sz w:val="28"/>
          <w:szCs w:val="28"/>
          <w:shd w:val="clear" w:color="auto" w:fill="FFFFFF"/>
        </w:rPr>
        <w:t>2</w:t>
      </w:r>
      <w:r w:rsidR="00D34031" w:rsidRPr="005160BB">
        <w:rPr>
          <w:color w:val="222222"/>
          <w:sz w:val="28"/>
          <w:szCs w:val="28"/>
          <w:shd w:val="clear" w:color="auto" w:fill="FFFFFF"/>
        </w:rPr>
        <w:t xml:space="preserve">% </w:t>
      </w:r>
      <w:r w:rsidR="00592802" w:rsidRPr="005160BB">
        <w:rPr>
          <w:color w:val="222222"/>
          <w:sz w:val="28"/>
          <w:szCs w:val="28"/>
          <w:shd w:val="clear" w:color="auto" w:fill="FFFFFF"/>
        </w:rPr>
        <w:t>yes</w:t>
      </w:r>
      <w:r w:rsidR="00D34031" w:rsidRPr="005160BB">
        <w:rPr>
          <w:color w:val="222222"/>
          <w:sz w:val="28"/>
          <w:szCs w:val="28"/>
          <w:shd w:val="clear" w:color="auto" w:fill="FFFFFF"/>
        </w:rPr>
        <w:t xml:space="preserve"> and </w:t>
      </w:r>
      <w:r w:rsidR="00FF0BB0">
        <w:rPr>
          <w:color w:val="222222"/>
          <w:sz w:val="28"/>
          <w:szCs w:val="28"/>
          <w:shd w:val="clear" w:color="auto" w:fill="FFFFFF"/>
        </w:rPr>
        <w:t>48</w:t>
      </w:r>
      <w:r w:rsidR="00D34031" w:rsidRPr="005160BB">
        <w:rPr>
          <w:color w:val="222222"/>
          <w:sz w:val="28"/>
          <w:szCs w:val="28"/>
          <w:shd w:val="clear" w:color="auto" w:fill="FFFFFF"/>
        </w:rPr>
        <w:t xml:space="preserve">% </w:t>
      </w:r>
      <w:r w:rsidR="00927640" w:rsidRPr="005160BB">
        <w:rPr>
          <w:color w:val="222222"/>
          <w:sz w:val="28"/>
          <w:szCs w:val="28"/>
          <w:shd w:val="clear" w:color="auto" w:fill="FFFFFF"/>
        </w:rPr>
        <w:t>no</w:t>
      </w:r>
      <w:r w:rsidR="00DD3461" w:rsidRPr="005160BB">
        <w:rPr>
          <w:color w:val="222222"/>
          <w:sz w:val="28"/>
          <w:szCs w:val="28"/>
          <w:shd w:val="clear" w:color="auto" w:fill="FFFFFF"/>
        </w:rPr>
        <w:t>.</w:t>
      </w:r>
      <w:r w:rsidR="009A1FA2" w:rsidRPr="005160BB">
        <w:rPr>
          <w:color w:val="222222"/>
          <w:sz w:val="28"/>
          <w:szCs w:val="28"/>
          <w:shd w:val="clear" w:color="auto" w:fill="FFFFFF"/>
        </w:rPr>
        <w:t xml:space="preserve">  </w:t>
      </w:r>
    </w:p>
    <w:p w14:paraId="4E2AB7F0" w14:textId="77777777" w:rsidR="004149A2" w:rsidRPr="00336B1C" w:rsidRDefault="004149A2" w:rsidP="00301B64">
      <w:pPr>
        <w:widowControl w:val="0"/>
        <w:contextualSpacing/>
      </w:pPr>
    </w:p>
    <w:p w14:paraId="104EE041" w14:textId="2304E605" w:rsidR="000954DD" w:rsidRPr="0020116D" w:rsidRDefault="00000000" w:rsidP="000954DD">
      <w:pPr>
        <w:widowControl w:val="0"/>
        <w:contextualSpacing/>
        <w:rPr>
          <w:b/>
          <w:bCs/>
          <w:i/>
          <w:sz w:val="28"/>
          <w:szCs w:val="28"/>
        </w:rPr>
      </w:pPr>
      <w:r>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0FBEA4E" w:rsidR="00673BA5" w:rsidRDefault="00673BA5" w:rsidP="00DB379F">
      <w:pPr>
        <w:widowControl w:val="0"/>
        <w:contextualSpacing/>
      </w:pPr>
    </w:p>
    <w:p w14:paraId="0B58AC8C" w14:textId="63E03439" w:rsidR="002D7C39" w:rsidRDefault="002D7C39" w:rsidP="00DB379F">
      <w:pPr>
        <w:widowControl w:val="0"/>
        <w:contextualSpacing/>
      </w:pPr>
    </w:p>
    <w:p w14:paraId="2B4065D8" w14:textId="608FE1F7" w:rsidR="002D7C39" w:rsidRDefault="002D7C39" w:rsidP="00DB379F">
      <w:pPr>
        <w:widowControl w:val="0"/>
        <w:contextualSpacing/>
      </w:pPr>
    </w:p>
    <w:p w14:paraId="0ADC9A0C" w14:textId="4C0E859E" w:rsidR="002D7C39" w:rsidRDefault="002D7C39" w:rsidP="00DB379F">
      <w:pPr>
        <w:widowControl w:val="0"/>
        <w:contextualSpacing/>
      </w:pP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bookmarkStart w:id="36" w:name="swap"/>
      <w:bookmarkEnd w:id="36"/>
      <w:r w:rsidRPr="0048461E">
        <w:rPr>
          <w:noProof/>
        </w:rPr>
        <w:drawing>
          <wp:anchor distT="0" distB="0" distL="114300" distR="114300" simplePos="0" relativeHeight="251645440" behindDoc="1" locked="0" layoutInCell="1" allowOverlap="1" wp14:anchorId="354FA15D" wp14:editId="48DD43AF">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4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9536" behindDoc="1" locked="0" layoutInCell="1" allowOverlap="1" wp14:anchorId="5922650B" wp14:editId="6B7A7DBE">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4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7488" behindDoc="1" locked="0" layoutInCell="1" allowOverlap="1" wp14:anchorId="7F013D42" wp14:editId="5536D4D0">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2" style="width:0;height:1.5pt" o:hralign="center" o:hrstd="t" o:hr="t" fillcolor="#a0a0a0" stroked="f"/>
        </w:pict>
      </w:r>
    </w:p>
    <w:p w14:paraId="3A453755" w14:textId="641A9D46" w:rsidR="00404FC5" w:rsidRDefault="00404FC5" w:rsidP="009C42BF">
      <w:pPr>
        <w:widowControl w:val="0"/>
        <w:contextualSpacing/>
      </w:pPr>
      <w:bookmarkStart w:id="37"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2608" behindDoc="1" locked="0" layoutInCell="1" allowOverlap="1" wp14:anchorId="4E1BD293" wp14:editId="338F13E4">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4656" behindDoc="1" locked="0" layoutInCell="1" allowOverlap="1" wp14:anchorId="31402D3B" wp14:editId="12FAF3F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5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5D795A4F" w14:textId="77777777" w:rsidR="002D7C39" w:rsidRDefault="002D7C39" w:rsidP="000E0768">
      <w:pPr>
        <w:pStyle w:val="Heading2"/>
      </w:pPr>
    </w:p>
    <w:p w14:paraId="184D5531" w14:textId="0C7E1F09" w:rsidR="000E0768" w:rsidRPr="00235AF4" w:rsidRDefault="00000000" w:rsidP="000E0768">
      <w:pPr>
        <w:pStyle w:val="Heading2"/>
        <w:rPr>
          <w:rFonts w:ascii="Times New Roman" w:hAnsi="Times New Roman" w:cs="Times New Roman"/>
          <w:color w:val="auto"/>
        </w:rPr>
      </w:pPr>
      <w:hyperlink r:id="rId155">
        <w:r w:rsidR="000E0768" w:rsidRPr="00235AF4">
          <w:rPr>
            <w:rStyle w:val="Hyperlink"/>
            <w:rFonts w:ascii="Times New Roman" w:hAnsi="Times New Roman" w:cs="Times New Roman"/>
            <w:b/>
            <w:bCs/>
            <w:color w:val="auto"/>
            <w:sz w:val="31"/>
            <w:szCs w:val="31"/>
          </w:rPr>
          <w:t xml:space="preserve">3rd Annual Kentucky </w:t>
        </w:r>
        <w:proofErr w:type="spellStart"/>
        <w:r w:rsidR="000E0768" w:rsidRPr="00235AF4">
          <w:rPr>
            <w:rStyle w:val="Hyperlink"/>
            <w:rFonts w:ascii="Times New Roman" w:hAnsi="Times New Roman" w:cs="Times New Roman"/>
            <w:b/>
            <w:bCs/>
            <w:color w:val="auto"/>
            <w:sz w:val="31"/>
            <w:szCs w:val="31"/>
          </w:rPr>
          <w:t>tate</w:t>
        </w:r>
        <w:proofErr w:type="spellEnd"/>
        <w:r w:rsidR="000E0768" w:rsidRPr="00235AF4">
          <w:rPr>
            <w:rStyle w:val="Hyperlink"/>
            <w:rFonts w:ascii="Times New Roman" w:hAnsi="Times New Roman" w:cs="Times New Roman"/>
            <w:b/>
            <w:bCs/>
            <w:color w:val="auto"/>
            <w:sz w:val="31"/>
            <w:szCs w:val="31"/>
          </w:rPr>
          <w:t xml:space="preserve"> Parks </w:t>
        </w:r>
        <w:proofErr w:type="gramStart"/>
        <w:r w:rsidR="000E0768" w:rsidRPr="00235AF4">
          <w:rPr>
            <w:rStyle w:val="Hyperlink"/>
            <w:rFonts w:ascii="Times New Roman" w:hAnsi="Times New Roman" w:cs="Times New Roman"/>
            <w:b/>
            <w:bCs/>
            <w:color w:val="auto"/>
            <w:sz w:val="31"/>
            <w:szCs w:val="31"/>
          </w:rPr>
          <w:t>On</w:t>
        </w:r>
        <w:proofErr w:type="gramEnd"/>
        <w:r w:rsidR="000E0768" w:rsidRPr="00235AF4">
          <w:rPr>
            <w:rStyle w:val="Hyperlink"/>
            <w:rFonts w:ascii="Times New Roman" w:hAnsi="Times New Roman" w:cs="Times New Roman"/>
            <w:b/>
            <w:bCs/>
            <w:color w:val="auto"/>
            <w:sz w:val="31"/>
            <w:szCs w:val="31"/>
          </w:rPr>
          <w:t xml:space="preserve"> The Air – Amateur Radio Contest</w:t>
        </w:r>
      </w:hyperlink>
    </w:p>
    <w:p w14:paraId="69C9E9F4" w14:textId="77777777" w:rsidR="000E0768" w:rsidRPr="00235AF4" w:rsidRDefault="000E0768" w:rsidP="000E0768"/>
    <w:p w14:paraId="0221157A" w14:textId="77777777" w:rsidR="000E0768" w:rsidRPr="00235AF4" w:rsidRDefault="000E0768" w:rsidP="000E0768">
      <w:pPr>
        <w:rPr>
          <w:rFonts w:eastAsia="Calibri"/>
          <w:color w:val="333333"/>
        </w:rPr>
      </w:pPr>
      <w:r w:rsidRPr="00235AF4">
        <w:rPr>
          <w:rFonts w:eastAsia="Calibri"/>
          <w:color w:val="333333"/>
        </w:rPr>
        <w:t xml:space="preserve">Be sure to mark your calendar for the 2022 Kentucky Parks </w:t>
      </w:r>
      <w:proofErr w:type="gramStart"/>
      <w:r w:rsidRPr="00235AF4">
        <w:rPr>
          <w:rFonts w:eastAsia="Calibri"/>
          <w:color w:val="333333"/>
        </w:rPr>
        <w:t>On</w:t>
      </w:r>
      <w:proofErr w:type="gramEnd"/>
      <w:r w:rsidRPr="00235AF4">
        <w:rPr>
          <w:rFonts w:eastAsia="Calibri"/>
          <w:color w:val="333333"/>
        </w:rPr>
        <w:t xml:space="preserve"> The Air (</w:t>
      </w:r>
      <w:proofErr w:type="spellStart"/>
      <w:r w:rsidRPr="00235AF4">
        <w:rPr>
          <w:rFonts w:eastAsia="Calibri"/>
          <w:color w:val="333333"/>
        </w:rPr>
        <w:t>KyPOTA</w:t>
      </w:r>
      <w:proofErr w:type="spellEnd"/>
      <w:r w:rsidRPr="00235AF4">
        <w:rPr>
          <w:rFonts w:eastAsia="Calibri"/>
          <w:color w:val="333333"/>
        </w:rPr>
        <w:t xml:space="preserve">) contest – </w:t>
      </w:r>
      <w:r w:rsidRPr="00235AF4">
        <w:rPr>
          <w:rFonts w:eastAsia="Calibri"/>
          <w:color w:val="4472C4" w:themeColor="accent1"/>
          <w:sz w:val="32"/>
          <w:szCs w:val="32"/>
        </w:rPr>
        <w:t>August 13, 2022 Time:</w:t>
      </w:r>
      <w:r w:rsidRPr="00235AF4">
        <w:rPr>
          <w:rFonts w:eastAsia="Calibri"/>
        </w:rPr>
        <w:t xml:space="preserve"> 1400 UTC to 2200 UTC (9 am - 5 pm CDT)</w:t>
      </w:r>
      <w:r w:rsidRPr="00235AF4">
        <w:rPr>
          <w:rFonts w:eastAsia="Calibri"/>
          <w:color w:val="333333"/>
        </w:rPr>
        <w:t xml:space="preserve">.  The </w:t>
      </w:r>
      <w:proofErr w:type="spellStart"/>
      <w:r w:rsidRPr="00235AF4">
        <w:rPr>
          <w:rFonts w:eastAsia="Calibri"/>
          <w:color w:val="333333"/>
        </w:rPr>
        <w:t>KyPOTA</w:t>
      </w:r>
      <w:proofErr w:type="spellEnd"/>
      <w:r w:rsidRPr="00235AF4">
        <w:rPr>
          <w:rFonts w:eastAsia="Calibri"/>
          <w:color w:val="333333"/>
        </w:rPr>
        <w:t xml:space="preserve"> contest was conceived with three main goals in mind:</w:t>
      </w:r>
    </w:p>
    <w:p w14:paraId="4A41A902"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 xml:space="preserve">To promote public awareness of amateur </w:t>
      </w:r>
      <w:proofErr w:type="gramStart"/>
      <w:r w:rsidRPr="00235AF4">
        <w:rPr>
          <w:rFonts w:eastAsia="Calibri"/>
          <w:color w:val="333333"/>
        </w:rPr>
        <w:t>radio;</w:t>
      </w:r>
      <w:proofErr w:type="gramEnd"/>
    </w:p>
    <w:p w14:paraId="53FD9AB4"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 xml:space="preserve">To promote the recognition that Kentucky Parks </w:t>
      </w:r>
      <w:proofErr w:type="gramStart"/>
      <w:r w:rsidRPr="00235AF4">
        <w:rPr>
          <w:rFonts w:eastAsia="Calibri"/>
          <w:color w:val="333333"/>
        </w:rPr>
        <w:t>have</w:t>
      </w:r>
      <w:proofErr w:type="gramEnd"/>
      <w:r w:rsidRPr="00235AF4">
        <w:rPr>
          <w:rFonts w:eastAsia="Calibri"/>
          <w:color w:val="333333"/>
        </w:rPr>
        <w:t xml:space="preserve"> a very diverse and wonderful ecology;</w:t>
      </w:r>
    </w:p>
    <w:p w14:paraId="4324C83A" w14:textId="77777777" w:rsidR="000E0768" w:rsidRPr="00235AF4" w:rsidRDefault="000E0768" w:rsidP="000E0768">
      <w:pPr>
        <w:pStyle w:val="ListParagraph"/>
        <w:numPr>
          <w:ilvl w:val="0"/>
          <w:numId w:val="17"/>
        </w:numPr>
        <w:spacing w:after="160" w:line="259" w:lineRule="auto"/>
        <w:rPr>
          <w:color w:val="333333"/>
        </w:rPr>
      </w:pPr>
      <w:r w:rsidRPr="00235AF4">
        <w:rPr>
          <w:rFonts w:eastAsia="Calibri"/>
          <w:color w:val="333333"/>
        </w:rPr>
        <w:t>To promote camaraderie within the ranks of Kentucky’s Amateur Radio Operators</w:t>
      </w:r>
    </w:p>
    <w:p w14:paraId="752234EE" w14:textId="77777777" w:rsidR="000E0768" w:rsidRPr="00235AF4" w:rsidRDefault="000E0768" w:rsidP="000E0768">
      <w:r w:rsidRPr="00235AF4">
        <w:rPr>
          <w:rFonts w:eastAsia="Calibri"/>
          <w:color w:val="333333"/>
        </w:rPr>
        <w:t>We agree it is a lot of fun to get out in a natural setting with our radios and see how well we can do at working operators in the beautiful Kentucky Parks.</w:t>
      </w:r>
    </w:p>
    <w:p w14:paraId="3C5582D3" w14:textId="77777777" w:rsidR="000E0768" w:rsidRPr="00235AF4" w:rsidRDefault="000E0768" w:rsidP="000E0768">
      <w:r w:rsidRPr="00235AF4">
        <w:rPr>
          <w:rFonts w:eastAsia="Calibri"/>
          <w:color w:val="333333"/>
        </w:rPr>
        <w:t xml:space="preserve">This will be the 3rd annual </w:t>
      </w:r>
      <w:proofErr w:type="spellStart"/>
      <w:r w:rsidRPr="00235AF4">
        <w:rPr>
          <w:rFonts w:eastAsia="Calibri"/>
          <w:color w:val="333333"/>
        </w:rPr>
        <w:t>KyPOTA</w:t>
      </w:r>
      <w:proofErr w:type="spellEnd"/>
      <w:r w:rsidRPr="00235AF4">
        <w:rPr>
          <w:rFonts w:eastAsia="Calibri"/>
          <w:color w:val="333333"/>
        </w:rPr>
        <w:t xml:space="preserve"> – Make plans now to be active in </w:t>
      </w:r>
      <w:proofErr w:type="spellStart"/>
      <w:r w:rsidRPr="00235AF4">
        <w:rPr>
          <w:rFonts w:eastAsia="Calibri"/>
          <w:color w:val="333333"/>
        </w:rPr>
        <w:t>KyPOTA</w:t>
      </w:r>
      <w:proofErr w:type="spellEnd"/>
      <w:r w:rsidRPr="00235AF4">
        <w:rPr>
          <w:rFonts w:eastAsia="Calibri"/>
          <w:color w:val="333333"/>
        </w:rPr>
        <w:t xml:space="preserve"> 2022.</w:t>
      </w:r>
    </w:p>
    <w:p w14:paraId="3788B5F0" w14:textId="77777777" w:rsidR="000E0768" w:rsidRPr="00235AF4" w:rsidRDefault="000E0768" w:rsidP="000E0768">
      <w:pPr>
        <w:rPr>
          <w:rFonts w:eastAsia="Calibri"/>
          <w:color w:val="743399"/>
        </w:rPr>
      </w:pPr>
      <w:r w:rsidRPr="00235AF4">
        <w:rPr>
          <w:rFonts w:eastAsia="Calibri"/>
          <w:color w:val="333333"/>
        </w:rPr>
        <w:t xml:space="preserve">Don’t forget – we have a </w:t>
      </w:r>
      <w:proofErr w:type="spellStart"/>
      <w:r w:rsidRPr="00235AF4">
        <w:rPr>
          <w:rFonts w:eastAsia="Calibri"/>
          <w:color w:val="333333"/>
        </w:rPr>
        <w:t>KyPOTA</w:t>
      </w:r>
      <w:proofErr w:type="spellEnd"/>
      <w:r w:rsidRPr="00235AF4">
        <w:rPr>
          <w:rFonts w:eastAsia="Calibri"/>
          <w:color w:val="333333"/>
        </w:rPr>
        <w:t xml:space="preserve"> E-mail Group located at </w:t>
      </w:r>
      <w:bookmarkStart w:id="38" w:name="_Hlk20164912"/>
      <w:r w:rsidRPr="00235AF4">
        <w:rPr>
          <w:rFonts w:eastAsia="Calibri"/>
          <w:color w:val="333333"/>
        </w:rPr>
        <w:t>KyPOTA@murray-ky.net</w:t>
      </w:r>
      <w:bookmarkEnd w:id="38"/>
    </w:p>
    <w:p w14:paraId="12B89780" w14:textId="77777777" w:rsidR="000E0768" w:rsidRPr="00235AF4" w:rsidRDefault="000E0768" w:rsidP="000E0768">
      <w:r w:rsidRPr="00235AF4">
        <w:rPr>
          <w:rFonts w:eastAsia="Calibri"/>
          <w:color w:val="333333"/>
        </w:rPr>
        <w:t xml:space="preserve">Since we do allow spotting to encourage more contacts during </w:t>
      </w:r>
      <w:proofErr w:type="spellStart"/>
      <w:r w:rsidRPr="00235AF4">
        <w:rPr>
          <w:rFonts w:eastAsia="Calibri"/>
          <w:color w:val="333333"/>
        </w:rPr>
        <w:t>KyPOTA</w:t>
      </w:r>
      <w:proofErr w:type="spellEnd"/>
      <w:r w:rsidRPr="00235AF4">
        <w:rPr>
          <w:rFonts w:eastAsia="Calibri"/>
          <w:color w:val="333333"/>
        </w:rPr>
        <w:t>, Facebook is being used before and during the contest for instant updates and to share stories and photos.</w:t>
      </w:r>
    </w:p>
    <w:p w14:paraId="4E98BEC6" w14:textId="77777777" w:rsidR="000E0768" w:rsidRPr="00235AF4" w:rsidRDefault="000E0768" w:rsidP="000E0768">
      <w:r w:rsidRPr="00235AF4">
        <w:rPr>
          <w:rFonts w:eastAsia="Calibri"/>
          <w:color w:val="333333"/>
        </w:rPr>
        <w:t>Notes: Some Kentucky Parks are being managed by local park systems, but they are still listed and considered to be Kentucky Parks.  Please be considerate of others using the parks.</w:t>
      </w:r>
    </w:p>
    <w:p w14:paraId="54DB9163" w14:textId="77777777" w:rsidR="000E0768" w:rsidRPr="00235AF4" w:rsidRDefault="000E0768" w:rsidP="000E0768">
      <w:pPr>
        <w:rPr>
          <w:rFonts w:eastAsia="Calibri"/>
          <w:color w:val="333333"/>
        </w:rPr>
      </w:pPr>
      <w:r w:rsidRPr="00235AF4">
        <w:rPr>
          <w:rFonts w:eastAsia="Calibri"/>
          <w:color w:val="333333"/>
        </w:rPr>
        <w:t xml:space="preserve">Questions? Email:  </w:t>
      </w:r>
      <w:hyperlink r:id="rId156" w:history="1">
        <w:r w:rsidRPr="00235AF4">
          <w:rPr>
            <w:rStyle w:val="Hyperlink"/>
            <w:rFonts w:eastAsia="Calibri"/>
          </w:rPr>
          <w:t>KyPOTA@murray-ky.net</w:t>
        </w:r>
      </w:hyperlink>
      <w:r w:rsidRPr="00235AF4">
        <w:rPr>
          <w:rFonts w:eastAsia="Calibri"/>
          <w:color w:val="333333"/>
        </w:rPr>
        <w:t xml:space="preserve">.  When the </w:t>
      </w:r>
      <w:proofErr w:type="spellStart"/>
      <w:r w:rsidRPr="00235AF4">
        <w:rPr>
          <w:rFonts w:eastAsia="Calibri"/>
          <w:color w:val="333333"/>
        </w:rPr>
        <w:t>KyPOTA</w:t>
      </w:r>
      <w:proofErr w:type="spellEnd"/>
      <w:r w:rsidRPr="00235AF4">
        <w:rPr>
          <w:rFonts w:eastAsia="Calibri"/>
          <w:color w:val="333333"/>
        </w:rPr>
        <w:t xml:space="preserve"> contest is over, send Logs to  </w:t>
      </w:r>
      <w:hyperlink r:id="rId157" w:history="1">
        <w:r w:rsidRPr="00235AF4">
          <w:rPr>
            <w:rStyle w:val="Hyperlink"/>
            <w:rFonts w:eastAsia="Calibri"/>
          </w:rPr>
          <w:t>KyPOTA@murray-ky.net</w:t>
        </w:r>
      </w:hyperlink>
      <w:r w:rsidRPr="00235AF4">
        <w:rPr>
          <w:rStyle w:val="Hyperlink"/>
          <w:rFonts w:eastAsia="Calibri"/>
        </w:rPr>
        <w:t xml:space="preserve"> by </w:t>
      </w:r>
      <w:r w:rsidRPr="00235AF4">
        <w:rPr>
          <w:rFonts w:eastAsia="Calibri"/>
        </w:rPr>
        <w:t xml:space="preserve">August 27, </w:t>
      </w:r>
      <w:proofErr w:type="gramStart"/>
      <w:r w:rsidRPr="00235AF4">
        <w:rPr>
          <w:rFonts w:eastAsia="Calibri"/>
        </w:rPr>
        <w:t>2022</w:t>
      </w:r>
      <w:proofErr w:type="gramEnd"/>
      <w:r w:rsidRPr="00235AF4">
        <w:rPr>
          <w:rFonts w:eastAsia="Calibri"/>
        </w:rPr>
        <w:t xml:space="preserve"> or 14 days following the event</w:t>
      </w:r>
      <w:r w:rsidRPr="00235AF4">
        <w:rPr>
          <w:rFonts w:eastAsia="Calibri"/>
          <w:color w:val="333333"/>
        </w:rPr>
        <w:t xml:space="preserve">.  Contest rules can be found at: </w:t>
      </w:r>
      <w:hyperlink r:id="rId158" w:history="1">
        <w:r w:rsidRPr="00235AF4">
          <w:rPr>
            <w:rStyle w:val="Hyperlink"/>
            <w:rFonts w:eastAsia="Calibri"/>
          </w:rPr>
          <w:t>WWW.k4msu.com</w:t>
        </w:r>
      </w:hyperlink>
      <w:r w:rsidRPr="00235AF4">
        <w:rPr>
          <w:rStyle w:val="Hyperlink"/>
          <w:rFonts w:eastAsia="Calibri"/>
        </w:rPr>
        <w:t>/kypota</w:t>
      </w:r>
      <w:r w:rsidRPr="00235AF4">
        <w:rPr>
          <w:rFonts w:eastAsia="Calibri"/>
          <w:color w:val="333333"/>
        </w:rPr>
        <w:t>.</w:t>
      </w:r>
    </w:p>
    <w:p w14:paraId="57097D92" w14:textId="1F29EAF8" w:rsidR="000E0768" w:rsidRPr="00235AF4" w:rsidRDefault="000E0768" w:rsidP="00235AF4">
      <w:r w:rsidRPr="00235AF4">
        <w:rPr>
          <w:rFonts w:eastAsia="Calibri"/>
          <w:color w:val="333333"/>
        </w:rPr>
        <w:t xml:space="preserve">So – pick a park and make your plans now for </w:t>
      </w:r>
      <w:proofErr w:type="spellStart"/>
      <w:r w:rsidRPr="00235AF4">
        <w:rPr>
          <w:rFonts w:eastAsia="Calibri"/>
          <w:color w:val="333333"/>
        </w:rPr>
        <w:t>KyPOTA</w:t>
      </w:r>
      <w:proofErr w:type="spellEnd"/>
      <w:r w:rsidRPr="00235AF4">
        <w:rPr>
          <w:rFonts w:eastAsia="Calibri"/>
          <w:color w:val="333333"/>
        </w:rPr>
        <w:t xml:space="preserve"> </w:t>
      </w:r>
      <w:proofErr w:type="gramStart"/>
      <w:r w:rsidRPr="00235AF4">
        <w:rPr>
          <w:rFonts w:eastAsia="Calibri"/>
          <w:color w:val="333333"/>
        </w:rPr>
        <w:t>2022 !!</w:t>
      </w:r>
      <w:proofErr w:type="gramEnd"/>
      <w:r w:rsidRPr="00235AF4">
        <w:rPr>
          <w:rFonts w:eastAsia="Calibri"/>
          <w:color w:val="333333"/>
        </w:rPr>
        <w:t xml:space="preserve"> Take care &amp; 73 from the entire </w:t>
      </w:r>
      <w:proofErr w:type="spellStart"/>
      <w:r w:rsidRPr="00235AF4">
        <w:rPr>
          <w:rFonts w:eastAsia="Calibri"/>
          <w:color w:val="333333"/>
        </w:rPr>
        <w:t>KyPOTA</w:t>
      </w:r>
      <w:proofErr w:type="spellEnd"/>
      <w:r w:rsidRPr="00235AF4">
        <w:rPr>
          <w:rFonts w:eastAsia="Calibri"/>
          <w:color w:val="333333"/>
        </w:rPr>
        <w:t xml:space="preserve"> contest committee and the contest sponsor: Murray State University Amateur Radio Club, Box 2580 University Station, Murray, Ky 42071.</w:t>
      </w:r>
    </w:p>
    <w:p w14:paraId="3B3248BE" w14:textId="2627F8E6" w:rsidR="000E0768" w:rsidRDefault="000E0768" w:rsidP="009C42BF">
      <w:pPr>
        <w:widowControl w:val="0"/>
        <w:contextualSpacing/>
      </w:pPr>
    </w:p>
    <w:p w14:paraId="668449FF" w14:textId="7C17AF8C" w:rsidR="00235AF4" w:rsidRDefault="00235AF4" w:rsidP="009C42BF">
      <w:pPr>
        <w:widowControl w:val="0"/>
        <w:contextualSpacing/>
      </w:pPr>
    </w:p>
    <w:p w14:paraId="33B68DFD" w14:textId="7D71EDC3" w:rsidR="00235AF4" w:rsidRDefault="00235AF4" w:rsidP="009C42BF">
      <w:pPr>
        <w:widowControl w:val="0"/>
        <w:contextualSpacing/>
      </w:pPr>
    </w:p>
    <w:p w14:paraId="16BB3D4A" w14:textId="282B05A5" w:rsidR="00235AF4" w:rsidRDefault="00235AF4" w:rsidP="009C42BF">
      <w:pPr>
        <w:widowControl w:val="0"/>
        <w:contextualSpacing/>
      </w:pPr>
    </w:p>
    <w:p w14:paraId="33CAB6EF" w14:textId="77777777" w:rsidR="00235AF4" w:rsidRPr="00235AF4" w:rsidRDefault="00000000" w:rsidP="00235AF4">
      <w:pPr>
        <w:shd w:val="clear" w:color="auto" w:fill="FFFFFF"/>
        <w:spacing w:line="312" w:lineRule="atLeast"/>
        <w:textAlignment w:val="baseline"/>
        <w:outlineLvl w:val="1"/>
        <w:rPr>
          <w:rFonts w:ascii="Helvetica Neue" w:hAnsi="Helvetica Neue"/>
          <w:b/>
          <w:bCs/>
          <w:color w:val="000000"/>
          <w:sz w:val="32"/>
          <w:szCs w:val="32"/>
        </w:rPr>
      </w:pPr>
      <w:hyperlink r:id="rId159" w:history="1">
        <w:r w:rsidR="00235AF4" w:rsidRPr="00235AF4">
          <w:rPr>
            <w:rFonts w:ascii="Helvetica Neue" w:hAnsi="Helvetica Neue"/>
            <w:b/>
            <w:bCs/>
            <w:color w:val="000000"/>
            <w:sz w:val="32"/>
            <w:szCs w:val="32"/>
            <w:u w:val="single"/>
            <w:bdr w:val="none" w:sz="0" w:space="0" w:color="auto" w:frame="1"/>
          </w:rPr>
          <w:t xml:space="preserve">Fifteenth Annual Ohio State Parks </w:t>
        </w:r>
        <w:proofErr w:type="gramStart"/>
        <w:r w:rsidR="00235AF4" w:rsidRPr="00235AF4">
          <w:rPr>
            <w:rFonts w:ascii="Helvetica Neue" w:hAnsi="Helvetica Neue"/>
            <w:b/>
            <w:bCs/>
            <w:color w:val="000000"/>
            <w:sz w:val="32"/>
            <w:szCs w:val="32"/>
            <w:u w:val="single"/>
            <w:bdr w:val="none" w:sz="0" w:space="0" w:color="auto" w:frame="1"/>
          </w:rPr>
          <w:t>On</w:t>
        </w:r>
        <w:proofErr w:type="gramEnd"/>
        <w:r w:rsidR="00235AF4" w:rsidRPr="00235AF4">
          <w:rPr>
            <w:rFonts w:ascii="Helvetica Neue" w:hAnsi="Helvetica Neue"/>
            <w:b/>
            <w:bCs/>
            <w:color w:val="000000"/>
            <w:sz w:val="32"/>
            <w:szCs w:val="32"/>
            <w:u w:val="single"/>
            <w:bdr w:val="none" w:sz="0" w:space="0" w:color="auto" w:frame="1"/>
          </w:rPr>
          <w:t xml:space="preserve"> The Air – Amateur Radio Contest</w:t>
        </w:r>
      </w:hyperlink>
    </w:p>
    <w:p w14:paraId="592005CE" w14:textId="77777777" w:rsidR="00235AF4" w:rsidRDefault="00235AF4" w:rsidP="00235AF4">
      <w:pPr>
        <w:spacing w:after="360"/>
        <w:textAlignment w:val="baseline"/>
        <w:rPr>
          <w:rFonts w:ascii="Helvetica Neue" w:hAnsi="Helvetica Neue"/>
          <w:color w:val="777777"/>
          <w:sz w:val="18"/>
          <w:szCs w:val="18"/>
          <w:bdr w:val="none" w:sz="0" w:space="0" w:color="auto" w:frame="1"/>
        </w:rPr>
      </w:pPr>
    </w:p>
    <w:p w14:paraId="512118BB" w14:textId="03B88702"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Make sure to mark your calendar for the 2022 Ohio State Parks </w:t>
      </w:r>
      <w:proofErr w:type="gramStart"/>
      <w:r w:rsidRPr="00235AF4">
        <w:rPr>
          <w:rFonts w:ascii="Georgia" w:hAnsi="Georgia"/>
          <w:color w:val="333333"/>
        </w:rPr>
        <w:t>On</w:t>
      </w:r>
      <w:proofErr w:type="gramEnd"/>
      <w:r w:rsidRPr="00235AF4">
        <w:rPr>
          <w:rFonts w:ascii="Georgia" w:hAnsi="Georgia"/>
          <w:color w:val="333333"/>
        </w:rPr>
        <w:t xml:space="preserve"> The Air (OSPOTA) contest – September 10, 2022. The contest is always held on the first Saturday following the Labor Day holiday. Each year this event has </w:t>
      </w:r>
      <w:proofErr w:type="gramStart"/>
      <w:r w:rsidRPr="00235AF4">
        <w:rPr>
          <w:rFonts w:ascii="Georgia" w:hAnsi="Georgia"/>
          <w:color w:val="333333"/>
        </w:rPr>
        <w:t>grown</w:t>
      </w:r>
      <w:proofErr w:type="gramEnd"/>
      <w:r w:rsidRPr="00235AF4">
        <w:rPr>
          <w:rFonts w:ascii="Georgia" w:hAnsi="Georgia"/>
          <w:color w:val="333333"/>
        </w:rPr>
        <w:t xml:space="preserve"> and we anticipate another year of growth with even more participating Amateur Radio Operators.</w:t>
      </w:r>
    </w:p>
    <w:p w14:paraId="7DBEA6D5"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lastRenderedPageBreak/>
        <w:t>Let me remind you that the OSPOTA contest was conceived with three main goals in mind:</w:t>
      </w:r>
    </w:p>
    <w:p w14:paraId="1613359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 xml:space="preserve">To promote public awareness of amateur radio and Ohio’s beautiful state parks </w:t>
      </w:r>
      <w:proofErr w:type="gramStart"/>
      <w:r w:rsidRPr="00235AF4">
        <w:rPr>
          <w:rFonts w:ascii="Georgia" w:hAnsi="Georgia"/>
          <w:color w:val="333333"/>
        </w:rPr>
        <w:t>system;</w:t>
      </w:r>
      <w:proofErr w:type="gramEnd"/>
    </w:p>
    <w:p w14:paraId="79FC81CD"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 xml:space="preserve">To contribute to the recognition that Ohio has a very diverse and wonderful </w:t>
      </w:r>
      <w:proofErr w:type="gramStart"/>
      <w:r w:rsidRPr="00235AF4">
        <w:rPr>
          <w:rFonts w:ascii="Georgia" w:hAnsi="Georgia"/>
          <w:color w:val="333333"/>
        </w:rPr>
        <w:t>ecology;</w:t>
      </w:r>
      <w:proofErr w:type="gramEnd"/>
    </w:p>
    <w:p w14:paraId="670C9765" w14:textId="77777777" w:rsidR="00235AF4" w:rsidRPr="00235AF4" w:rsidRDefault="00235AF4" w:rsidP="00235AF4">
      <w:pPr>
        <w:numPr>
          <w:ilvl w:val="0"/>
          <w:numId w:val="18"/>
        </w:numPr>
        <w:ind w:left="1080"/>
        <w:textAlignment w:val="baseline"/>
        <w:rPr>
          <w:rFonts w:ascii="Georgia" w:hAnsi="Georgia"/>
          <w:color w:val="333333"/>
        </w:rPr>
      </w:pPr>
      <w:r w:rsidRPr="00235AF4">
        <w:rPr>
          <w:rFonts w:ascii="Georgia" w:hAnsi="Georgia"/>
          <w:color w:val="333333"/>
        </w:rPr>
        <w:t>To promote camaraderie within the ranks of Ohio’s Amateur Radio Operators</w:t>
      </w:r>
    </w:p>
    <w:p w14:paraId="6918FCB1"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Your participation has allowed these goals to be achieved. We agree it is a lot of fun to get out in a natural setting with your radio and see how well you can do at working operators in the beautiful Ohio State Parks.</w:t>
      </w:r>
    </w:p>
    <w:p w14:paraId="7EA30DEE"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This will be the 15th annual OSPOTA – Make plans now to be active in OSPOTA 2022.</w:t>
      </w:r>
    </w:p>
    <w:p w14:paraId="505A586C" w14:textId="77777777" w:rsidR="00235AF4" w:rsidRPr="00235AF4" w:rsidRDefault="00235AF4" w:rsidP="00235AF4">
      <w:pPr>
        <w:textAlignment w:val="baseline"/>
        <w:rPr>
          <w:rFonts w:ascii="Georgia" w:hAnsi="Georgia"/>
          <w:color w:val="333333"/>
        </w:rPr>
      </w:pPr>
      <w:r w:rsidRPr="00235AF4">
        <w:rPr>
          <w:rFonts w:ascii="Georgia" w:hAnsi="Georgia"/>
          <w:color w:val="333333"/>
        </w:rPr>
        <w:t>Don’t forget – we have an OSPOTA E-mail Group located at: </w:t>
      </w:r>
      <w:hyperlink r:id="rId160" w:history="1">
        <w:r w:rsidRPr="00235AF4">
          <w:rPr>
            <w:rFonts w:ascii="Georgia" w:hAnsi="Georgia"/>
            <w:color w:val="0066CC"/>
            <w:u w:val="single"/>
            <w:bdr w:val="none" w:sz="0" w:space="0" w:color="auto" w:frame="1"/>
          </w:rPr>
          <w:t>https://groups.io/g/OSPOTA</w:t>
        </w:r>
      </w:hyperlink>
    </w:p>
    <w:p w14:paraId="34FF15E8" w14:textId="77777777" w:rsidR="00235AF4" w:rsidRPr="00235AF4" w:rsidRDefault="00235AF4" w:rsidP="00235AF4">
      <w:pPr>
        <w:textAlignment w:val="baseline"/>
        <w:rPr>
          <w:rFonts w:ascii="Georgia" w:hAnsi="Georgia"/>
          <w:color w:val="333333"/>
        </w:rPr>
      </w:pPr>
      <w:r w:rsidRPr="00235AF4">
        <w:rPr>
          <w:rFonts w:ascii="Georgia" w:hAnsi="Georgia"/>
          <w:color w:val="333333"/>
        </w:rPr>
        <w:t>The </w:t>
      </w:r>
      <w:hyperlink r:id="rId161" w:history="1">
        <w:r w:rsidRPr="00235AF4">
          <w:rPr>
            <w:rFonts w:ascii="Georgia" w:hAnsi="Georgia"/>
            <w:color w:val="0066CC"/>
            <w:u w:val="single"/>
            <w:bdr w:val="none" w:sz="0" w:space="0" w:color="auto" w:frame="1"/>
          </w:rPr>
          <w:t>OSPOTA IO Group page</w:t>
        </w:r>
      </w:hyperlink>
      <w:r w:rsidRPr="00235AF4">
        <w:rPr>
          <w:rFonts w:ascii="Georgia" w:hAnsi="Georgia"/>
          <w:color w:val="333333"/>
        </w:rPr>
        <w:t> is used for messaging and sharing of information about OSPOTA for all the fans and participants in the OSPOTA contest. The </w:t>
      </w:r>
      <w:hyperlink r:id="rId162" w:history="1">
        <w:r w:rsidRPr="00235AF4">
          <w:rPr>
            <w:rFonts w:ascii="Georgia" w:hAnsi="Georgia"/>
            <w:color w:val="0066CC"/>
            <w:u w:val="single"/>
            <w:bdr w:val="none" w:sz="0" w:space="0" w:color="auto" w:frame="1"/>
          </w:rPr>
          <w:t>E-mail Group</w:t>
        </w:r>
      </w:hyperlink>
      <w:r w:rsidRPr="00235AF4">
        <w:rPr>
          <w:rFonts w:ascii="Georgia" w:hAnsi="Georgia"/>
          <w:color w:val="333333"/>
        </w:rPr>
        <w:t> is where the action is.</w:t>
      </w:r>
    </w:p>
    <w:p w14:paraId="38F8239F"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Since we do allow spotting to encourage more contacts during OSPOTA, Facebook is being used before and during the contest for instant updates and to share stories and photos.</w:t>
      </w:r>
    </w:p>
    <w:p w14:paraId="227B6966" w14:textId="77777777" w:rsidR="00235AF4" w:rsidRPr="00235AF4" w:rsidRDefault="00235AF4" w:rsidP="00235AF4">
      <w:pPr>
        <w:textAlignment w:val="baseline"/>
        <w:rPr>
          <w:rFonts w:ascii="Georgia" w:hAnsi="Georgia"/>
          <w:color w:val="333333"/>
        </w:rPr>
      </w:pPr>
      <w:r w:rsidRPr="00235AF4">
        <w:rPr>
          <w:rFonts w:ascii="Georgia" w:hAnsi="Georgia"/>
          <w:color w:val="333333"/>
        </w:rPr>
        <w:t>As the contest draws near, we’ll be posting on the OSPOTA E-mail Group page the anticipated ‘who’s going to be at what Ohio State Park’ or ‘Planned Park’ list as we have in past years. Send your planned park activation information to </w:t>
      </w:r>
      <w:hyperlink r:id="rId163" w:history="1">
        <w:r w:rsidRPr="00235AF4">
          <w:rPr>
            <w:rFonts w:ascii="Georgia" w:hAnsi="Georgia"/>
            <w:color w:val="0066CC"/>
            <w:u w:val="single"/>
            <w:bdr w:val="none" w:sz="0" w:space="0" w:color="auto" w:frame="1"/>
          </w:rPr>
          <w:t>PlannedParks@ospota.org</w:t>
        </w:r>
      </w:hyperlink>
      <w:r w:rsidRPr="00235AF4">
        <w:rPr>
          <w:rFonts w:ascii="Georgia" w:hAnsi="Georgia"/>
          <w:color w:val="333333"/>
        </w:rPr>
        <w:t> . Please, include the call sign that will be used and the Ohio State Park you plan to be at. If your plans change, just let us know and we’ll update the list. Remember, more than one person or group can be at an Ohio State Park – there are no reserved State Parks.</w:t>
      </w:r>
    </w:p>
    <w:p w14:paraId="73873156"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Notes: Some Ohio State Parks are being managed by local park systems, but they are still listed and considered to be Ohio State Parks according to ODNR (Quail Hollow &amp; Tinkers Creek).  </w:t>
      </w:r>
    </w:p>
    <w:p w14:paraId="247CB4CB"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 xml:space="preserve">So – pick a park and make your plans now for OSPOTA </w:t>
      </w:r>
      <w:proofErr w:type="gramStart"/>
      <w:r w:rsidRPr="00235AF4">
        <w:rPr>
          <w:rFonts w:ascii="Georgia" w:hAnsi="Georgia"/>
          <w:color w:val="333333"/>
        </w:rPr>
        <w:t>2022 !!!!!!</w:t>
      </w:r>
      <w:proofErr w:type="gramEnd"/>
      <w:r w:rsidRPr="00235AF4">
        <w:rPr>
          <w:rFonts w:ascii="Georgia" w:hAnsi="Georgia"/>
          <w:color w:val="333333"/>
        </w:rPr>
        <w:t xml:space="preserve"> Take care &amp; 73 from the entire OSPOTA contest Committee, KB8UUZ, WG8X, W8PT, W8KNO, KB8UHN</w:t>
      </w:r>
    </w:p>
    <w:p w14:paraId="5F308FA9" w14:textId="77777777" w:rsidR="00235AF4" w:rsidRPr="00235AF4" w:rsidRDefault="00235AF4" w:rsidP="00235AF4">
      <w:pPr>
        <w:spacing w:after="360"/>
        <w:textAlignment w:val="baseline"/>
        <w:rPr>
          <w:rFonts w:ascii="Georgia" w:hAnsi="Georgia"/>
          <w:color w:val="333333"/>
        </w:rPr>
      </w:pPr>
      <w:r w:rsidRPr="00235AF4">
        <w:rPr>
          <w:rFonts w:ascii="Georgia" w:hAnsi="Georgia"/>
          <w:color w:val="333333"/>
        </w:rPr>
        <w:t>Tom, KB8UUZ OSPOTA Chairman OSPOTA</w:t>
      </w:r>
    </w:p>
    <w:p w14:paraId="65041DE9" w14:textId="77777777" w:rsidR="00235AF4" w:rsidRPr="00235AF4" w:rsidRDefault="00235AF4" w:rsidP="00235AF4">
      <w:pPr>
        <w:textAlignment w:val="baseline"/>
        <w:rPr>
          <w:rFonts w:ascii="Georgia" w:hAnsi="Georgia"/>
          <w:color w:val="333333"/>
        </w:rPr>
      </w:pPr>
      <w:r w:rsidRPr="00235AF4">
        <w:rPr>
          <w:rFonts w:ascii="Georgia" w:hAnsi="Georgia"/>
          <w:color w:val="333333"/>
        </w:rPr>
        <w:t>Questions? Email: </w:t>
      </w:r>
      <w:hyperlink r:id="rId164" w:history="1">
        <w:r w:rsidRPr="00235AF4">
          <w:rPr>
            <w:rFonts w:ascii="Georgia" w:hAnsi="Georgia"/>
            <w:color w:val="0066CC"/>
            <w:u w:val="single"/>
            <w:bdr w:val="none" w:sz="0" w:space="0" w:color="auto" w:frame="1"/>
          </w:rPr>
          <w:t>INFO@ospota.org</w:t>
        </w:r>
      </w:hyperlink>
    </w:p>
    <w:p w14:paraId="69FC537A" w14:textId="77777777" w:rsidR="00235AF4" w:rsidRPr="00235AF4" w:rsidRDefault="00235AF4" w:rsidP="00235AF4">
      <w:pPr>
        <w:textAlignment w:val="baseline"/>
        <w:rPr>
          <w:rFonts w:ascii="Georgia" w:hAnsi="Georgia"/>
          <w:color w:val="333333"/>
        </w:rPr>
      </w:pPr>
      <w:r w:rsidRPr="00235AF4">
        <w:rPr>
          <w:rFonts w:ascii="Georgia" w:hAnsi="Georgia"/>
          <w:color w:val="333333"/>
        </w:rPr>
        <w:t>When the OSPOTA contest is over, send Logs and Summary Sheets to: </w:t>
      </w:r>
      <w:hyperlink r:id="rId165" w:history="1">
        <w:r w:rsidRPr="00235AF4">
          <w:rPr>
            <w:rFonts w:ascii="Georgia" w:hAnsi="Georgia"/>
            <w:color w:val="0066CC"/>
            <w:u w:val="single"/>
            <w:bdr w:val="none" w:sz="0" w:space="0" w:color="auto" w:frame="1"/>
          </w:rPr>
          <w:t>Logs@ospota.org</w:t>
        </w:r>
      </w:hyperlink>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7"/>
    </w:p>
    <w:p w14:paraId="28A71197" w14:textId="62964860" w:rsidR="00CA6F37" w:rsidRDefault="00CA6F37" w:rsidP="009C42BF">
      <w:pPr>
        <w:widowControl w:val="0"/>
        <w:contextualSpacing/>
        <w:rPr>
          <w:sz w:val="20"/>
          <w:szCs w:val="20"/>
          <w:u w:val="single"/>
        </w:rPr>
      </w:pPr>
      <w:bookmarkStart w:id="48" w:name="_Hlk61702000"/>
    </w:p>
    <w:bookmarkEnd w:id="39"/>
    <w:bookmarkEnd w:id="40"/>
    <w:bookmarkEnd w:id="41"/>
    <w:bookmarkEnd w:id="42"/>
    <w:bookmarkEnd w:id="43"/>
    <w:bookmarkEnd w:id="44"/>
    <w:bookmarkEnd w:id="45"/>
    <w:bookmarkEnd w:id="46"/>
    <w:bookmarkEnd w:id="47"/>
    <w:bookmarkEnd w:id="48"/>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66"/>
      <w:headerReference w:type="default" r:id="rId167"/>
      <w:footerReference w:type="even" r:id="rId168"/>
      <w:footerReference w:type="default" r:id="rId169"/>
      <w:headerReference w:type="first" r:id="rId170"/>
      <w:footerReference w:type="first" r:id="rId171"/>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A4074" w14:textId="77777777" w:rsidR="00B67468" w:rsidRDefault="00B67468" w:rsidP="00F40211">
      <w:r>
        <w:separator/>
      </w:r>
    </w:p>
  </w:endnote>
  <w:endnote w:type="continuationSeparator" w:id="0">
    <w:p w14:paraId="64A4473D" w14:textId="77777777" w:rsidR="00B67468" w:rsidRDefault="00B6746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ource Sans Pro">
    <w:charset w:val="00"/>
    <w:family w:val="swiss"/>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341978" w:rsidRDefault="003419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341978" w:rsidRDefault="0034197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EF3B8" w14:textId="77777777" w:rsidR="00B67468" w:rsidRDefault="00B67468" w:rsidP="00F40211">
      <w:r>
        <w:separator/>
      </w:r>
    </w:p>
  </w:footnote>
  <w:footnote w:type="continuationSeparator" w:id="0">
    <w:p w14:paraId="620508D2" w14:textId="77777777" w:rsidR="00B67468" w:rsidRDefault="00B67468"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341978" w:rsidRDefault="003419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341978" w:rsidRDefault="0034197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6F33CF0"/>
    <w:multiLevelType w:val="multilevel"/>
    <w:tmpl w:val="E1E6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525B7F"/>
    <w:multiLevelType w:val="multilevel"/>
    <w:tmpl w:val="CBD2D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345ED"/>
    <w:multiLevelType w:val="multilevel"/>
    <w:tmpl w:val="97DC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0C229C"/>
    <w:multiLevelType w:val="multilevel"/>
    <w:tmpl w:val="DA9C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4" w15:restartNumberingAfterBreak="0">
    <w:nsid w:val="12533A58"/>
    <w:multiLevelType w:val="multilevel"/>
    <w:tmpl w:val="0C6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A04399"/>
    <w:multiLevelType w:val="hybridMultilevel"/>
    <w:tmpl w:val="EAEA9B9E"/>
    <w:lvl w:ilvl="0" w:tplc="9BAA6926">
      <w:start w:val="1"/>
      <w:numFmt w:val="bullet"/>
      <w:lvlText w:val=""/>
      <w:lvlJc w:val="left"/>
      <w:pPr>
        <w:ind w:left="720" w:hanging="360"/>
      </w:pPr>
      <w:rPr>
        <w:rFonts w:ascii="Symbol" w:hAnsi="Symbol" w:hint="default"/>
      </w:rPr>
    </w:lvl>
    <w:lvl w:ilvl="1" w:tplc="613471CA">
      <w:start w:val="1"/>
      <w:numFmt w:val="bullet"/>
      <w:lvlText w:val="o"/>
      <w:lvlJc w:val="left"/>
      <w:pPr>
        <w:ind w:left="1440" w:hanging="360"/>
      </w:pPr>
      <w:rPr>
        <w:rFonts w:ascii="Courier New" w:hAnsi="Courier New" w:hint="default"/>
      </w:rPr>
    </w:lvl>
    <w:lvl w:ilvl="2" w:tplc="E52A0338">
      <w:start w:val="1"/>
      <w:numFmt w:val="bullet"/>
      <w:lvlText w:val=""/>
      <w:lvlJc w:val="left"/>
      <w:pPr>
        <w:ind w:left="2160" w:hanging="360"/>
      </w:pPr>
      <w:rPr>
        <w:rFonts w:ascii="Wingdings" w:hAnsi="Wingdings" w:hint="default"/>
      </w:rPr>
    </w:lvl>
    <w:lvl w:ilvl="3" w:tplc="C954502A">
      <w:start w:val="1"/>
      <w:numFmt w:val="bullet"/>
      <w:lvlText w:val=""/>
      <w:lvlJc w:val="left"/>
      <w:pPr>
        <w:ind w:left="2880" w:hanging="360"/>
      </w:pPr>
      <w:rPr>
        <w:rFonts w:ascii="Symbol" w:hAnsi="Symbol" w:hint="default"/>
      </w:rPr>
    </w:lvl>
    <w:lvl w:ilvl="4" w:tplc="D646E938">
      <w:start w:val="1"/>
      <w:numFmt w:val="bullet"/>
      <w:lvlText w:val="o"/>
      <w:lvlJc w:val="left"/>
      <w:pPr>
        <w:ind w:left="3600" w:hanging="360"/>
      </w:pPr>
      <w:rPr>
        <w:rFonts w:ascii="Courier New" w:hAnsi="Courier New" w:hint="default"/>
      </w:rPr>
    </w:lvl>
    <w:lvl w:ilvl="5" w:tplc="8F483214">
      <w:start w:val="1"/>
      <w:numFmt w:val="bullet"/>
      <w:lvlText w:val=""/>
      <w:lvlJc w:val="left"/>
      <w:pPr>
        <w:ind w:left="4320" w:hanging="360"/>
      </w:pPr>
      <w:rPr>
        <w:rFonts w:ascii="Wingdings" w:hAnsi="Wingdings" w:hint="default"/>
      </w:rPr>
    </w:lvl>
    <w:lvl w:ilvl="6" w:tplc="AC5E33D4">
      <w:start w:val="1"/>
      <w:numFmt w:val="bullet"/>
      <w:lvlText w:val=""/>
      <w:lvlJc w:val="left"/>
      <w:pPr>
        <w:ind w:left="5040" w:hanging="360"/>
      </w:pPr>
      <w:rPr>
        <w:rFonts w:ascii="Symbol" w:hAnsi="Symbol" w:hint="default"/>
      </w:rPr>
    </w:lvl>
    <w:lvl w:ilvl="7" w:tplc="B496895A">
      <w:start w:val="1"/>
      <w:numFmt w:val="bullet"/>
      <w:lvlText w:val="o"/>
      <w:lvlJc w:val="left"/>
      <w:pPr>
        <w:ind w:left="5760" w:hanging="360"/>
      </w:pPr>
      <w:rPr>
        <w:rFonts w:ascii="Courier New" w:hAnsi="Courier New" w:hint="default"/>
      </w:rPr>
    </w:lvl>
    <w:lvl w:ilvl="8" w:tplc="AC140C68">
      <w:start w:val="1"/>
      <w:numFmt w:val="bullet"/>
      <w:lvlText w:val=""/>
      <w:lvlJc w:val="left"/>
      <w:pPr>
        <w:ind w:left="6480" w:hanging="360"/>
      </w:pPr>
      <w:rPr>
        <w:rFonts w:ascii="Wingdings" w:hAnsi="Wingdings" w:hint="default"/>
      </w:rPr>
    </w:lvl>
  </w:abstractNum>
  <w:abstractNum w:abstractNumId="16" w15:restartNumberingAfterBreak="0">
    <w:nsid w:val="14D575FD"/>
    <w:multiLevelType w:val="multilevel"/>
    <w:tmpl w:val="7538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686C54"/>
    <w:multiLevelType w:val="hybridMultilevel"/>
    <w:tmpl w:val="2EE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05583B"/>
    <w:multiLevelType w:val="multilevel"/>
    <w:tmpl w:val="10A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6B0534"/>
    <w:multiLevelType w:val="multilevel"/>
    <w:tmpl w:val="96A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7A7B13"/>
    <w:multiLevelType w:val="multilevel"/>
    <w:tmpl w:val="A948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E683F11"/>
    <w:multiLevelType w:val="multilevel"/>
    <w:tmpl w:val="6A3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654127C"/>
    <w:multiLevelType w:val="hybridMultilevel"/>
    <w:tmpl w:val="34BA3656"/>
    <w:lvl w:ilvl="0" w:tplc="77F45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1E7407"/>
    <w:multiLevelType w:val="multilevel"/>
    <w:tmpl w:val="24680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7F4D28"/>
    <w:multiLevelType w:val="multilevel"/>
    <w:tmpl w:val="8B36FEF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9"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13"/>
  </w:num>
  <w:num w:numId="2" w16cid:durableId="30109638">
    <w:abstractNumId w:val="23"/>
  </w:num>
  <w:num w:numId="3" w16cid:durableId="976452888">
    <w:abstractNumId w:val="12"/>
  </w:num>
  <w:num w:numId="4" w16cid:durableId="909315375">
    <w:abstractNumId w:val="5"/>
  </w:num>
  <w:num w:numId="5" w16cid:durableId="2116633051">
    <w:abstractNumId w:val="29"/>
  </w:num>
  <w:num w:numId="6" w16cid:durableId="690567539">
    <w:abstractNumId w:val="10"/>
  </w:num>
  <w:num w:numId="7" w16cid:durableId="1366637970">
    <w:abstractNumId w:val="31"/>
  </w:num>
  <w:num w:numId="8" w16cid:durableId="1371422408">
    <w:abstractNumId w:val="30"/>
  </w:num>
  <w:num w:numId="9" w16cid:durableId="1386300420">
    <w:abstractNumId w:val="7"/>
  </w:num>
  <w:num w:numId="10" w16cid:durableId="1877965596">
    <w:abstractNumId w:val="19"/>
  </w:num>
  <w:num w:numId="11" w16cid:durableId="67502853">
    <w:abstractNumId w:val="17"/>
  </w:num>
  <w:num w:numId="12" w16cid:durableId="934822847">
    <w:abstractNumId w:val="28"/>
  </w:num>
  <w:num w:numId="13" w16cid:durableId="1702895770">
    <w:abstractNumId w:val="16"/>
  </w:num>
  <w:num w:numId="14" w16cid:durableId="2086029469">
    <w:abstractNumId w:val="14"/>
  </w:num>
  <w:num w:numId="15" w16cid:durableId="1973974061">
    <w:abstractNumId w:val="22"/>
  </w:num>
  <w:num w:numId="16" w16cid:durableId="871577258">
    <w:abstractNumId w:val="21"/>
  </w:num>
  <w:num w:numId="17" w16cid:durableId="514925532">
    <w:abstractNumId w:val="15"/>
  </w:num>
  <w:num w:numId="18" w16cid:durableId="1078213178">
    <w:abstractNumId w:val="8"/>
  </w:num>
  <w:num w:numId="19" w16cid:durableId="1515340791">
    <w:abstractNumId w:val="20"/>
  </w:num>
  <w:num w:numId="20" w16cid:durableId="1233926824">
    <w:abstractNumId w:val="24"/>
  </w:num>
  <w:num w:numId="21" w16cid:durableId="1775513600">
    <w:abstractNumId w:val="6"/>
  </w:num>
  <w:num w:numId="22" w16cid:durableId="943683749">
    <w:abstractNumId w:val="9"/>
  </w:num>
  <w:num w:numId="23" w16cid:durableId="427969779">
    <w:abstractNumId w:val="25"/>
  </w:num>
  <w:num w:numId="24" w16cid:durableId="1279675565">
    <w:abstractNumId w:val="11"/>
  </w:num>
  <w:num w:numId="25" w16cid:durableId="1126660924">
    <w:abstractNumId w:val="27"/>
  </w:num>
  <w:num w:numId="26" w16cid:durableId="279074135">
    <w:abstractNumId w:val="26"/>
  </w:num>
  <w:num w:numId="27" w16cid:durableId="1383285258">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0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4E"/>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DE9"/>
    <w:rsid w:val="0026266A"/>
    <w:rsid w:val="00262A65"/>
    <w:rsid w:val="00262B51"/>
    <w:rsid w:val="00262B68"/>
    <w:rsid w:val="00262CEC"/>
    <w:rsid w:val="00262CFF"/>
    <w:rsid w:val="00262EFA"/>
    <w:rsid w:val="00262F42"/>
    <w:rsid w:val="002630DB"/>
    <w:rsid w:val="002635CA"/>
    <w:rsid w:val="002638A2"/>
    <w:rsid w:val="002638D8"/>
    <w:rsid w:val="00263AF9"/>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6CB"/>
    <w:rsid w:val="0034098C"/>
    <w:rsid w:val="00340A2F"/>
    <w:rsid w:val="00340B8A"/>
    <w:rsid w:val="00340D69"/>
    <w:rsid w:val="0034112D"/>
    <w:rsid w:val="00341498"/>
    <w:rsid w:val="003415E7"/>
    <w:rsid w:val="00341795"/>
    <w:rsid w:val="00341978"/>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E6F"/>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CE5"/>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3A2"/>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29"/>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26"/>
    <w:rsid w:val="00A13E4F"/>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5"/>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468"/>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59"/>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796"/>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gif"/><Relationship Id="rId117" Type="http://schemas.openxmlformats.org/officeDocument/2006/relationships/hyperlink" Target="http://www.arrl.org/hamfests/cleveland-hamfest-2" TargetMode="External"/><Relationship Id="rId21" Type="http://schemas.openxmlformats.org/officeDocument/2006/relationships/hyperlink" Target="https://r20.rs6.net/tn.jsp?f=001KdU73HKriDEeaLThmQEBGPWiB7KYy5hMh-l7oz2WFVn97cndPCKYsBIM9d2fgO0AnvR3fnTX7rfA7LerNstx0fchlwxTxPpfENLIm8IT9moVS3rGOv8uf0cijSfGd-rQZGIMyjV8gYsIBu02OpTd4w==&amp;c=bUTYr4RSx2Et8a9zfLQ7OF99DD9B5Fjgk7cpWbj_5jJ9iBMP2JwZKw==&amp;ch=t9TPFh6ICk5CMKQaCbAubzC22Ux_y5eo1l18dpGUbdFnl-gjZPe2eg==" TargetMode="External"/><Relationship Id="rId42" Type="http://schemas.openxmlformats.org/officeDocument/2006/relationships/hyperlink" Target="https://garvas.org/ms150/" TargetMode="External"/><Relationship Id="rId47" Type="http://schemas.openxmlformats.org/officeDocument/2006/relationships/hyperlink" Target="https://learning.dps.ohio.gov/PSTC/" TargetMode="External"/><Relationship Id="rId63" Type="http://schemas.openxmlformats.org/officeDocument/2006/relationships/hyperlink" Target="https://www.echolink.org/" TargetMode="External"/><Relationship Id="rId68" Type="http://schemas.openxmlformats.org/officeDocument/2006/relationships/image" Target="media/image18.png"/><Relationship Id="rId84" Type="http://schemas.openxmlformats.org/officeDocument/2006/relationships/hyperlink" Target="http://www.k8qik.org" TargetMode="External"/><Relationship Id="rId89" Type="http://schemas.openxmlformats.org/officeDocument/2006/relationships/image" Target="media/image20.jpeg"/><Relationship Id="rId112" Type="http://schemas.openxmlformats.org/officeDocument/2006/relationships/hyperlink" Target="https://www.findlayradioclub.org/" TargetMode="External"/><Relationship Id="rId133" Type="http://schemas.openxmlformats.org/officeDocument/2006/relationships/hyperlink" Target="http://www.columbushamfest.com/" TargetMode="External"/><Relationship Id="rId138" Type="http://schemas.openxmlformats.org/officeDocument/2006/relationships/image" Target="media/image32.png"/><Relationship Id="rId154" Type="http://schemas.openxmlformats.org/officeDocument/2006/relationships/hyperlink" Target="http://arrl-ohio.org/news/" TargetMode="External"/><Relationship Id="rId159" Type="http://schemas.openxmlformats.org/officeDocument/2006/relationships/hyperlink" Target="https://ospota.org/uncategorized/eleventh-annual-ohio-state-parks-on-the-air-amateur-radio-contest/" TargetMode="External"/><Relationship Id="rId170" Type="http://schemas.openxmlformats.org/officeDocument/2006/relationships/header" Target="header3.xml"/><Relationship Id="rId16" Type="http://schemas.openxmlformats.org/officeDocument/2006/relationships/image" Target="media/image6.jpeg"/><Relationship Id="rId107" Type="http://schemas.openxmlformats.org/officeDocument/2006/relationships/hyperlink" Target="http://www.arrl.org/hamfests/cincinnati-hamfest-1" TargetMode="External"/><Relationship Id="rId11" Type="http://schemas.openxmlformats.org/officeDocument/2006/relationships/image" Target="media/image3.jpeg"/><Relationship Id="rId32" Type="http://schemas.openxmlformats.org/officeDocument/2006/relationships/hyperlink" Target="https://www.amsat.org/" TargetMode="External"/><Relationship Id="rId37" Type="http://schemas.openxmlformats.org/officeDocument/2006/relationships/hyperlink" Target="https://qsotodayhamexpo.com/" TargetMode="External"/><Relationship Id="rId53" Type="http://schemas.openxmlformats.org/officeDocument/2006/relationships/hyperlink" Target="https://exam.tools/" TargetMode="External"/><Relationship Id="rId58" Type="http://schemas.openxmlformats.org/officeDocument/2006/relationships/hyperlink" Target="https://reflector.arrl.org/mailman/listinfo/ve-list" TargetMode="External"/><Relationship Id="rId74" Type="http://schemas.openxmlformats.org/officeDocument/2006/relationships/hyperlink" Target="http://arrl.informz.net/z/cjUucD9taT0yNTA5NjcxJnA9MSZ1PTUyMDM5NjkwOCZsaT0yNTQyOTEyOQ/index.html" TargetMode="External"/><Relationship Id="rId79" Type="http://schemas.openxmlformats.org/officeDocument/2006/relationships/hyperlink" Target="http://www.2cars.org/" TargetMode="External"/><Relationship Id="rId102" Type="http://schemas.openxmlformats.org/officeDocument/2006/relationships/hyperlink" Target="http://www.arrl.org/hamfests/columbus-hamfest-5" TargetMode="External"/><Relationship Id="rId123" Type="http://schemas.openxmlformats.org/officeDocument/2006/relationships/hyperlink" Target="http://www.arrl.org/hamfests/fcarc-winterfest-3" TargetMode="External"/><Relationship Id="rId128" Type="http://schemas.openxmlformats.org/officeDocument/2006/relationships/hyperlink" Target="https://www.findlayradioclub.org/lists/lt.php?tid=eRgAUwZWAAMKBBVQBFhTH1deVgVPDQEHBE5UUF1RCgNQVgkPDwVKVAtXXFMCDAAfAFABAk8AVFMATlpTCAQUWlNTAgBSVgBWAFEBHlZdBFdQA1NQT1UHUldOVwUMWRQAB1IBGlQCBwdXAQFQUwkEAw" TargetMode="External"/><Relationship Id="rId144" Type="http://schemas.openxmlformats.org/officeDocument/2006/relationships/hyperlink" Target="mailto:swap@arrlohio.org" TargetMode="External"/><Relationship Id="rId149" Type="http://schemas.openxmlformats.org/officeDocument/2006/relationships/hyperlink" Target="mailto:webmaster@arrl-ohio.org" TargetMode="Externa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image" Target="media/image23.png"/><Relationship Id="rId160" Type="http://schemas.openxmlformats.org/officeDocument/2006/relationships/hyperlink" Target="https://groups.io/g/OSPOTA" TargetMode="External"/><Relationship Id="rId165" Type="http://schemas.openxmlformats.org/officeDocument/2006/relationships/hyperlink" Target="mailto:Logs@ospota.org" TargetMode="External"/><Relationship Id="rId22" Type="http://schemas.openxmlformats.org/officeDocument/2006/relationships/image" Target="media/image7.jpeg"/><Relationship Id="rId27" Type="http://schemas.openxmlformats.org/officeDocument/2006/relationships/hyperlink" Target="mailto:mweinberg@arrl.org" TargetMode="External"/><Relationship Id="rId43" Type="http://schemas.openxmlformats.org/officeDocument/2006/relationships/hyperlink" Target="mailto:k8rks@arrl.net" TargetMode="External"/><Relationship Id="rId48" Type="http://schemas.openxmlformats.org/officeDocument/2006/relationships/hyperlink" Target="https://ema.ohio.gov/documents/training/ema0201.pdf" TargetMode="External"/><Relationship Id="rId64" Type="http://schemas.openxmlformats.org/officeDocument/2006/relationships/hyperlink" Target="https://www.echolink.org/tour.htm" TargetMode="External"/><Relationship Id="rId69" Type="http://schemas.openxmlformats.org/officeDocument/2006/relationships/image" Target="media/image19.png"/><Relationship Id="rId113" Type="http://schemas.openxmlformats.org/officeDocument/2006/relationships/hyperlink" Target="http://www.arrl.org/hamfests/findlay-hamfest-9" TargetMode="External"/><Relationship Id="rId118" Type="http://schemas.openxmlformats.org/officeDocument/2006/relationships/hyperlink" Target="http://www.hac.org/" TargetMode="External"/><Relationship Id="rId134" Type="http://schemas.openxmlformats.org/officeDocument/2006/relationships/image" Target="media/image30.jpeg"/><Relationship Id="rId139" Type="http://schemas.openxmlformats.org/officeDocument/2006/relationships/hyperlink" Target="http://arrl-ohio.org/news/2020/print_your_license.pdf" TargetMode="External"/><Relationship Id="rId80" Type="http://schemas.openxmlformats.org/officeDocument/2006/relationships/hyperlink" Target="mailto:kb3rdr@arrl.net" TargetMode="External"/><Relationship Id="rId85" Type="http://schemas.openxmlformats.org/officeDocument/2006/relationships/hyperlink" Target="mailto:ve_testing@k8qik.org" TargetMode="External"/><Relationship Id="rId150" Type="http://schemas.openxmlformats.org/officeDocument/2006/relationships/image" Target="media/image37.png"/><Relationship Id="rId155" Type="http://schemas.openxmlformats.org/officeDocument/2006/relationships/hyperlink" Target="http://ospota.org/uncategorized/eleventh-annual-ohio-state-parks-on-the-air-amateur-radio-contest/" TargetMode="External"/><Relationship Id="rId171" Type="http://schemas.openxmlformats.org/officeDocument/2006/relationships/footer" Target="footer3.xml"/><Relationship Id="rId12" Type="http://schemas.openxmlformats.org/officeDocument/2006/relationships/image" Target="media/image4.jpeg"/><Relationship Id="rId17" Type="http://schemas.openxmlformats.org/officeDocument/2006/relationships/hyperlink" Target="https://r20.rs6.net/tn.jsp?f=001KdU73HKriDEeaLThmQEBGPWiB7KYy5hMh-l7oz2WFVn97cndPCKYsOyV364hGzQjpoKm8dPhbnvXynnnT324pdgZojUdKY7We4HatUGeHH-w5t1VE1fNAYaLX8WfUooTFyRCXy3LaSx_lQLKkG139A==&amp;c=bUTYr4RSx2Et8a9zfLQ7OF99DD9B5Fjgk7cpWbj_5jJ9iBMP2JwZKw==&amp;ch=t9TPFh6ICk5CMKQaCbAubzC22Ux_y5eo1l18dpGUbdFnl-gjZPe2eg==" TargetMode="External"/><Relationship Id="rId33" Type="http://schemas.openxmlformats.org/officeDocument/2006/relationships/image" Target="media/image10.png"/><Relationship Id="rId38" Type="http://schemas.openxmlformats.org/officeDocument/2006/relationships/hyperlink" Target="https://www.mcmham.org/" TargetMode="External"/><Relationship Id="rId59" Type="http://schemas.openxmlformats.org/officeDocument/2006/relationships/image" Target="media/image16.gif"/><Relationship Id="rId103" Type="http://schemas.openxmlformats.org/officeDocument/2006/relationships/hyperlink" Target="http://columbushamfest.com/" TargetMode="External"/><Relationship Id="rId108" Type="http://schemas.openxmlformats.org/officeDocument/2006/relationships/hyperlink" Target="http://www.arrl.org/hamfests/warren-ara-tailgate-swap-meet-1" TargetMode="External"/><Relationship Id="rId124" Type="http://schemas.openxmlformats.org/officeDocument/2006/relationships/hyperlink" Target="https://k8bxq.org/hamfest" TargetMode="External"/><Relationship Id="rId129" Type="http://schemas.openxmlformats.org/officeDocument/2006/relationships/hyperlink" Target="https://www.findlayradioclub.org/lists/lt.php?tid=eRhWVgUCUAZQUhVXVVoBH1dWVlNPVQEDAk5TAApSDFdQVlYEBwJKVAtXXFMCDAAfAFABAk8AVFMATlpTCAQUWlNTAgBSVgBWAFEBHlZdBFdQA1NQT1UHUldOVwUMWRQAB1IBGlQCBwdXAQFQUwkEAw" TargetMode="External"/><Relationship Id="rId54" Type="http://schemas.openxmlformats.org/officeDocument/2006/relationships/hyperlink" Target="mailto:vec@arrl.org" TargetMode="External"/><Relationship Id="rId70" Type="http://schemas.openxmlformats.org/officeDocument/2006/relationships/hyperlink" Target="https://www.echolink.org/help_ex/hh_start.htm" TargetMode="External"/><Relationship Id="rId75" Type="http://schemas.openxmlformats.org/officeDocument/2006/relationships/hyperlink" Target="http://arrl.informz.net/z/cjUucD9taT0yNTA5NjcxJnA9MSZ1PTUyMDM5NjkwOCZsaT0yNTQyOTEyNw/index.html" TargetMode="External"/><Relationship Id="rId91" Type="http://schemas.openxmlformats.org/officeDocument/2006/relationships/image" Target="media/image22.png"/><Relationship Id="rId96" Type="http://schemas.openxmlformats.org/officeDocument/2006/relationships/hyperlink" Target="https://www.contestcalendar.com/" TargetMode="External"/><Relationship Id="rId140" Type="http://schemas.openxmlformats.org/officeDocument/2006/relationships/image" Target="media/image33.png"/><Relationship Id="rId145" Type="http://schemas.openxmlformats.org/officeDocument/2006/relationships/image" Target="media/image35.png"/><Relationship Id="rId161" Type="http://schemas.openxmlformats.org/officeDocument/2006/relationships/hyperlink" Target="https://groups.io/g/OSPOTA"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dexa.org/documents/newsletters/Newsletter-Issue-136-Summer%202022.pdf" TargetMode="External"/><Relationship Id="rId23" Type="http://schemas.openxmlformats.org/officeDocument/2006/relationships/hyperlink" Target="https://r20.rs6.net/tn.jsp?f=001KdU73HKriDEeaLThmQEBGPWiB7KYy5hMh-l7oz2WFVn97cndPCKYsIRHfb-PZqe2jR_CRmweSPbHecZZFUE00QRs0amgy4KQRFB5UcM6uJoA5PI_whN6pS8XQZliJVhX3oxvKQ33qqo-p0rr79hZjlXsSYFEnr7o8YKiOVeIjxLfqjbgDqPAfcFHHj37wJ0N-fwPVc3xMAO0JZ8F8xnXJw==&amp;c=bUTYr4RSx2Et8a9zfLQ7OF99DD9B5Fjgk7cpWbj_5jJ9iBMP2JwZKw==&amp;ch=t9TPFh6ICk5CMKQaCbAubzC22Ux_y5eo1l18dpGUbdFnl-gjZPe2eg==" TargetMode="External"/><Relationship Id="rId28" Type="http://schemas.openxmlformats.org/officeDocument/2006/relationships/hyperlink" Target="http://www.lulu.com/" TargetMode="External"/><Relationship Id="rId36" Type="http://schemas.openxmlformats.org/officeDocument/2006/relationships/image" Target="media/image13.png"/><Relationship Id="rId49" Type="http://schemas.openxmlformats.org/officeDocument/2006/relationships/hyperlink" Target="http://www.arrl.org/arrl-sanctioned-events" TargetMode="External"/><Relationship Id="rId57" Type="http://schemas.openxmlformats.org/officeDocument/2006/relationships/hyperlink" Target="http://www.arrl.org/resources-for-ves" TargetMode="External"/><Relationship Id="rId106" Type="http://schemas.openxmlformats.org/officeDocument/2006/relationships/hyperlink" Target="https://cincinnatihamfest.org/" TargetMode="External"/><Relationship Id="rId114" Type="http://schemas.openxmlformats.org/officeDocument/2006/relationships/hyperlink" Target="http://www.arrl.org/hamfests/mound-amateur-radio-assoc-swap-meet-1" TargetMode="External"/><Relationship Id="rId119" Type="http://schemas.openxmlformats.org/officeDocument/2006/relationships/hyperlink" Target="http://www.arrl.org/hamfests/cleveland-hamfest-2" TargetMode="External"/><Relationship Id="rId127" Type="http://schemas.openxmlformats.org/officeDocument/2006/relationships/hyperlink" Target="https://www.findlayradioclub.org/lists/lt.php?tid=eRgJAwEBVwEEVxVXA18EH1cAUQJPDVVZX05TCV4FDVAJV1MGVFZKVAtXXFMCDAAfAFABAk8AVFMATlpTCAQUWlNTAgBSVgBWAFEBHlZdBFdQA1NQT1UHUldOVwUMWRQAB1IBGlQCBwdXAQFQUwkEAw" TargetMode="External"/><Relationship Id="rId10"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hyperlink" Target="mailto:k8rks@arrl.net" TargetMode="External"/><Relationship Id="rId52" Type="http://schemas.openxmlformats.org/officeDocument/2006/relationships/image" Target="media/image15.png"/><Relationship Id="rId60" Type="http://schemas.openxmlformats.org/officeDocument/2006/relationships/hyperlink" Target="https://www.echolink.org/download.htm" TargetMode="External"/><Relationship Id="rId65" Type="http://schemas.openxmlformats.org/officeDocument/2006/relationships/hyperlink" Target="https://www.echolink.org/download.htm" TargetMode="External"/><Relationship Id="rId73" Type="http://schemas.openxmlformats.org/officeDocument/2006/relationships/hyperlink" Target="http://arrl.informz.net/z/cjUucD9taT0yNTA5NjcxJnA9MSZ1PTUyMDM5NjkwOCZsaT0yNTQyOTEyOA/index.html" TargetMode="External"/><Relationship Id="rId78" Type="http://schemas.openxmlformats.org/officeDocument/2006/relationships/hyperlink" Target="mailto:hamexams@atara-w8atr.fun" TargetMode="External"/><Relationship Id="rId81" Type="http://schemas.openxmlformats.org/officeDocument/2006/relationships/hyperlink" Target="https://www.google.com/maps/search/1025+%0D%0ASteubenville+Ave+%0D%0A+Cambridge,+%0D%0AOH+43725,+USA?entry=gmail&amp;source=g" TargetMode="External"/><Relationship Id="rId86" Type="http://schemas.openxmlformats.org/officeDocument/2006/relationships/hyperlink" Target="http://www.milfordhamradio.org/" TargetMode="External"/><Relationship Id="rId94" Type="http://schemas.openxmlformats.org/officeDocument/2006/relationships/hyperlink" Target="http://www.qrz.com/db/SX39J" TargetMode="External"/><Relationship Id="rId99" Type="http://schemas.openxmlformats.org/officeDocument/2006/relationships/hyperlink" Target="http://arrl-ohio.org/hamfests.html" TargetMode="External"/><Relationship Id="rId101" Type="http://schemas.openxmlformats.org/officeDocument/2006/relationships/image" Target="media/image26.jpeg"/><Relationship Id="rId122" Type="http://schemas.openxmlformats.org/officeDocument/2006/relationships/hyperlink" Target="http://www.arrl.org/hamfests/massillon-hamfest-oh" TargetMode="External"/><Relationship Id="rId130" Type="http://schemas.openxmlformats.org/officeDocument/2006/relationships/image" Target="media/image27.png"/><Relationship Id="rId135" Type="http://schemas.openxmlformats.org/officeDocument/2006/relationships/hyperlink" Target="http://www.CincinnatiHamfest.org" TargetMode="External"/><Relationship Id="rId143" Type="http://schemas.openxmlformats.org/officeDocument/2006/relationships/hyperlink" Target="http://arrl-ohio.org/sm/s-s.html" TargetMode="External"/><Relationship Id="rId148" Type="http://schemas.openxmlformats.org/officeDocument/2006/relationships/hyperlink" Target="http://arrl-ohio.org/club_news/index.html" TargetMode="External"/><Relationship Id="rId151" Type="http://schemas.openxmlformats.org/officeDocument/2006/relationships/hyperlink" Target="mailto:Opt-In" TargetMode="External"/><Relationship Id="rId156" Type="http://schemas.openxmlformats.org/officeDocument/2006/relationships/hyperlink" Target="mailto:KyPOTA@murray-ky.net" TargetMode="External"/><Relationship Id="rId164" Type="http://schemas.openxmlformats.org/officeDocument/2006/relationships/hyperlink" Target="mailto:INFO@ospota.org" TargetMode="External"/><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hyperlink" Target="https://r20.rs6.net/tn.jsp?f=001KdU73HKriDEeaLThmQEBGPWiB7KYy5hMh-l7oz2WFVn97cndPCKYsIRHfb-PZqe2QQeZyGzVV7cShcWSoGxOBGuKXySqnOb1PTdhHOCzvnV1TwlmaaNKbURS-oZOa58KyZ2qChl2QMBj7G6sEUN9BoHr09L173fzXDqIYsAN9oA8R_KdywWDbVlXBVKOgqGzAi4lw68CQNQ=&amp;c=bUTYr4RSx2Et8a9zfLQ7OF99DD9B5Fjgk7cpWbj_5jJ9iBMP2JwZKw==&amp;ch=t9TPFh6ICk5CMKQaCbAubzC22Ux_y5eo1l18dpGUbdFnl-gjZPe2eg==" TargetMode="External"/><Relationship Id="rId39" Type="http://schemas.openxmlformats.org/officeDocument/2006/relationships/hyperlink" Target="http://www.marinemarathon.com/events/marathon" TargetMode="External"/><Relationship Id="rId109" Type="http://schemas.openxmlformats.org/officeDocument/2006/relationships/hyperlink" Target="http://facebook.com/w8vtd" TargetMode="External"/><Relationship Id="rId34" Type="http://schemas.openxmlformats.org/officeDocument/2006/relationships/image" Target="media/image11.png"/><Relationship Id="rId50" Type="http://schemas.openxmlformats.org/officeDocument/2006/relationships/hyperlink" Target="http://www.arrl.org/hamfest-convention-application" TargetMode="External"/><Relationship Id="rId55" Type="http://schemas.openxmlformats.org/officeDocument/2006/relationships/hyperlink" Target="http://www.arrl.org/become-an-arrl-ve" TargetMode="External"/><Relationship Id="rId76" Type="http://schemas.openxmlformats.org/officeDocument/2006/relationships/hyperlink" Target="mailto:clubs@arrl.org" TargetMode="External"/><Relationship Id="rId97" Type="http://schemas.openxmlformats.org/officeDocument/2006/relationships/hyperlink" Target="http://www.aj8b.com/files" TargetMode="External"/><Relationship Id="rId104" Type="http://schemas.openxmlformats.org/officeDocument/2006/relationships/hyperlink" Target="http://www.arrl.org/hamfests/columbus-hamfest-5" TargetMode="External"/><Relationship Id="rId120" Type="http://schemas.openxmlformats.org/officeDocument/2006/relationships/hyperlink" Target="http://www.arrl.org/hamfests/massillon-hamfest-oh" TargetMode="External"/><Relationship Id="rId125" Type="http://schemas.openxmlformats.org/officeDocument/2006/relationships/hyperlink" Target="http://www.arrl.org/hamfests/fcarc-winterfest-3" TargetMode="External"/><Relationship Id="rId141" Type="http://schemas.openxmlformats.org/officeDocument/2006/relationships/hyperlink" Target="http://arrl-ohio.org" TargetMode="External"/><Relationship Id="rId146" Type="http://schemas.openxmlformats.org/officeDocument/2006/relationships/hyperlink" Target="http://arrl-ohio.org/news/index.html" TargetMode="External"/><Relationship Id="rId16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echolink.org/help_ex/prefs.htm" TargetMode="External"/><Relationship Id="rId92" Type="http://schemas.openxmlformats.org/officeDocument/2006/relationships/hyperlink" Target="http://www.dailydx.com/" TargetMode="External"/><Relationship Id="rId162" Type="http://schemas.openxmlformats.org/officeDocument/2006/relationships/hyperlink" Target="https://groups.io/g/OSPOTA" TargetMode="External"/><Relationship Id="rId2" Type="http://schemas.openxmlformats.org/officeDocument/2006/relationships/numbering" Target="numbering.xml"/><Relationship Id="rId29" Type="http://schemas.openxmlformats.org/officeDocument/2006/relationships/hyperlink" Target="https://tapr.org/" TargetMode="External"/><Relationship Id="rId24" Type="http://schemas.openxmlformats.org/officeDocument/2006/relationships/hyperlink" Target="https://r20.rs6.net/tn.jsp?f=001KdU73HKriDEeaLThmQEBGPWiB7KYy5hMh-l7oz2WFVn97cndPCKYsIRHfb-PZqe2jR_CRmweSPbHecZZFUE00QRs0amgy4KQRFB5UcM6uJoA5PI_whN6pS8XQZliJVhX3oxvKQ33qqo-p0rr79hZjlXsSYFEnr7o8YKiOVeIjxLfqjbgDqPAfcFHHj37wJ0N-fwPVc3xMAO0JZ8F8xnXJw==&amp;c=bUTYr4RSx2Et8a9zfLQ7OF99DD9B5Fjgk7cpWbj_5jJ9iBMP2JwZKw==&amp;ch=t9TPFh6ICk5CMKQaCbAubzC22Ux_y5eo1l18dpGUbdFnl-gjZPe2eg==" TargetMode="External"/><Relationship Id="rId40" Type="http://schemas.openxmlformats.org/officeDocument/2006/relationships/hyperlink" Target="mailto:webmaster@arrl-ohio.org" TargetMode="External"/><Relationship Id="rId45" Type="http://schemas.openxmlformats.org/officeDocument/2006/relationships/hyperlink" Target="https://webeoctraining.dps.ohio.gov/TrainingAndExercise/courselist.aspx" TargetMode="External"/><Relationship Id="rId66" Type="http://schemas.openxmlformats.org/officeDocument/2006/relationships/hyperlink" Target="https://www.youtube.com/watch?v=oOGFLOGuD1I" TargetMode="External"/><Relationship Id="rId87" Type="http://schemas.openxmlformats.org/officeDocument/2006/relationships/hyperlink" Target="http://www.portcars.org" TargetMode="External"/><Relationship Id="rId110" Type="http://schemas.openxmlformats.org/officeDocument/2006/relationships/hyperlink" Target="http://www.arrl.org/hamfests/warren-ara-tailgate-swap-meet-1" TargetMode="External"/><Relationship Id="rId115" Type="http://schemas.openxmlformats.org/officeDocument/2006/relationships/hyperlink" Target="http://w8dyy.org/" TargetMode="External"/><Relationship Id="rId131" Type="http://schemas.openxmlformats.org/officeDocument/2006/relationships/image" Target="media/image28.jpeg"/><Relationship Id="rId136" Type="http://schemas.openxmlformats.org/officeDocument/2006/relationships/image" Target="media/image31.jpg"/><Relationship Id="rId157" Type="http://schemas.openxmlformats.org/officeDocument/2006/relationships/hyperlink" Target="mailto:KyPOTA@murray-ky.net" TargetMode="External"/><Relationship Id="rId61" Type="http://schemas.openxmlformats.org/officeDocument/2006/relationships/image" Target="media/image17.png"/><Relationship Id="rId82" Type="http://schemas.openxmlformats.org/officeDocument/2006/relationships/hyperlink" Target="https://www.google.com/maps/search/1025+%0D%0ASteubenville+Ave+%0D%0A+Cambridge,+%0D%0AOH+43725,+USA?entry=gmail&amp;source=g" TargetMode="External"/><Relationship Id="rId152" Type="http://schemas.openxmlformats.org/officeDocument/2006/relationships/hyperlink" Target="mailto:webmaster@arrl-ohio.org" TargetMode="External"/><Relationship Id="rId173" Type="http://schemas.openxmlformats.org/officeDocument/2006/relationships/theme" Target="theme/theme1.xml"/><Relationship Id="rId19" Type="http://schemas.openxmlformats.org/officeDocument/2006/relationships/hyperlink" Target="https://r20.rs6.net/tn.jsp?f=001KdU73HKriDEeaLThmQEBGPWiB7KYy5hMh-l7oz2WFVn97cndPCKYsIRHfb-PZqe2n3jkC-ZhOhRb0HWDX6uJJiBLg0_sVPGzhNBDSpfpjUZGQCTYlmGhNifEA1NxIh6dcA9G2VPTxoD45j_20zFk_LkUHZ802KtcchNCS7tsCk7nQ0JUK8iIY9ER68tUn5sj&amp;c=bUTYr4RSx2Et8a9zfLQ7OF99DD9B5Fjgk7cpWbj_5jJ9iBMP2JwZKw==&amp;ch=t9TPFh6ICk5CMKQaCbAubzC22Ux_y5eo1l18dpGUbdFnl-gjZPe2eg==" TargetMode="External"/><Relationship Id="rId14" Type="http://schemas.openxmlformats.org/officeDocument/2006/relationships/hyperlink" Target="mailto:wb8lcd@arrl.org" TargetMode="External"/><Relationship Id="rId30" Type="http://schemas.openxmlformats.org/officeDocument/2006/relationships/hyperlink" Target="mailto:n8fgv@amsat.org" TargetMode="External"/><Relationship Id="rId35" Type="http://schemas.openxmlformats.org/officeDocument/2006/relationships/image" Target="media/image12.png"/><Relationship Id="rId56" Type="http://schemas.openxmlformats.org/officeDocument/2006/relationships/hyperlink" Target="mailto:VEC@arrl.org" TargetMode="External"/><Relationship Id="rId77" Type="http://schemas.openxmlformats.org/officeDocument/2006/relationships/hyperlink" Target="https://atara-w8atr.fun" TargetMode="External"/><Relationship Id="rId100" Type="http://schemas.openxmlformats.org/officeDocument/2006/relationships/image" Target="media/image25.gif"/><Relationship Id="rId105" Type="http://schemas.openxmlformats.org/officeDocument/2006/relationships/hyperlink" Target="http://www.arrl.org/hamfests/cincinnati-hamfest-1" TargetMode="External"/><Relationship Id="rId126" Type="http://schemas.openxmlformats.org/officeDocument/2006/relationships/hyperlink" Target="https://www.findlayradioclub.org/lists/lt.php?tid=eRgGBgYBAAMAAxVTXg1XH1cDBlNPVVxRVk5UUAtUDQNTBwIGB1RKVAtXXFMCDAAfAFABAk8AVFMATlpTCAQUWlNTAgBSVgBWAFEBHlZdBFdQA1NQT1UHUldOVwUMWRQAB1IBGlQCBwdXAQFQUwkEAw" TargetMode="External"/><Relationship Id="rId147" Type="http://schemas.openxmlformats.org/officeDocument/2006/relationships/image" Target="media/image36.emf"/><Relationship Id="rId168" Type="http://schemas.openxmlformats.org/officeDocument/2006/relationships/footer" Target="footer1.xml"/><Relationship Id="rId8" Type="http://schemas.openxmlformats.org/officeDocument/2006/relationships/hyperlink" Target="http://arrl-ohio.org/news/" TargetMode="External"/><Relationship Id="rId51" Type="http://schemas.openxmlformats.org/officeDocument/2006/relationships/hyperlink" Target="http://www.arrl.org/hamfests" TargetMode="External"/><Relationship Id="rId72" Type="http://schemas.openxmlformats.org/officeDocument/2006/relationships/hyperlink" Target="https://www.echolink.org/help_ex/soundcard.htm" TargetMode="External"/><Relationship Id="rId93" Type="http://schemas.openxmlformats.org/officeDocument/2006/relationships/hyperlink" Target="https://ae5x.blogspot.com/" TargetMode="External"/><Relationship Id="rId98" Type="http://schemas.openxmlformats.org/officeDocument/2006/relationships/image" Target="media/image24.jpeg"/><Relationship Id="rId121" Type="http://schemas.openxmlformats.org/officeDocument/2006/relationships/hyperlink" Target="http://w8np.org/" TargetMode="External"/><Relationship Id="rId142" Type="http://schemas.openxmlformats.org/officeDocument/2006/relationships/image" Target="media/image34.jpeg"/><Relationship Id="rId163" Type="http://schemas.openxmlformats.org/officeDocument/2006/relationships/hyperlink" Target="mailto:PlannedParks@ospota.org" TargetMode="External"/><Relationship Id="rId3" Type="http://schemas.openxmlformats.org/officeDocument/2006/relationships/styles" Target="styles.xml"/><Relationship Id="rId25" Type="http://schemas.openxmlformats.org/officeDocument/2006/relationships/hyperlink" Target="https://r20.rs6.net/tn.jsp?f=001KdU73HKriDEeaLThmQEBGPWiB7KYy5hMh-l7oz2WFVn97cndPCKYsDhem2q6KU25oaXYgHX2kFwNIyWr2gkHr7MOGJWp-01e3PCtrma5KyjawnVke-Byj8kmHQA4UpQTsAv-GBSRrs1QAnOCugVsDCNfj9kt4LNi&amp;c=bUTYr4RSx2Et8a9zfLQ7OF99DD9B5Fjgk7cpWbj_5jJ9iBMP2JwZKw==&amp;ch=t9TPFh6ICk5CMKQaCbAubzC22Ux_y5eo1l18dpGUbdFnl-gjZPe2eg==" TargetMode="External"/><Relationship Id="rId46" Type="http://schemas.openxmlformats.org/officeDocument/2006/relationships/hyperlink" Target="https://learning.dps.ohio.gov/PSTC/" TargetMode="External"/><Relationship Id="rId67" Type="http://schemas.openxmlformats.org/officeDocument/2006/relationships/hyperlink" Target="https://www.echolink.org/validation/" TargetMode="External"/><Relationship Id="rId116" Type="http://schemas.openxmlformats.org/officeDocument/2006/relationships/hyperlink" Target="http://www.arrl.org/hamfests/mound-amateur-radio-assoc-swap-meet-1" TargetMode="External"/><Relationship Id="rId137" Type="http://schemas.openxmlformats.org/officeDocument/2006/relationships/hyperlink" Target="mailto:jlevo@cinci.rr.com" TargetMode="External"/><Relationship Id="rId158" Type="http://schemas.openxmlformats.org/officeDocument/2006/relationships/hyperlink" Target="http://WWW.k4msu.com" TargetMode="External"/><Relationship Id="rId20" Type="http://schemas.openxmlformats.org/officeDocument/2006/relationships/hyperlink" Target="https://r20.rs6.net/tn.jsp?f=001KdU73HKriDEeaLThmQEBGPWiB7KYy5hMh-l7oz2WFVn97cndPCKYsIRHfb-PZqe2yvfGIJXc000BP9HHjg8GM_LeC7D7l9lx3KVw8Iju4e4rrov9I0Daskf1qkCwJZpYamhbc_a7eZ2_EPvnVlYKtwz8rgoK8MjsKcUdDoJftKqr8JgUaX1h-g==&amp;c=bUTYr4RSx2Et8a9zfLQ7OF99DD9B5Fjgk7cpWbj_5jJ9iBMP2JwZKw==&amp;ch=t9TPFh6ICk5CMKQaCbAubzC22Ux_y5eo1l18dpGUbdFnl-gjZPe2eg==" TargetMode="External"/><Relationship Id="rId41" Type="http://schemas.openxmlformats.org/officeDocument/2006/relationships/image" Target="media/image14.jpg"/><Relationship Id="rId62" Type="http://schemas.openxmlformats.org/officeDocument/2006/relationships/hyperlink" Target="https://www.echolink.org/" TargetMode="External"/><Relationship Id="rId83" Type="http://schemas.openxmlformats.org/officeDocument/2006/relationships/hyperlink" Target="mailto:exams.w8bi@gmail.com" TargetMode="External"/><Relationship Id="rId88" Type="http://schemas.openxmlformats.org/officeDocument/2006/relationships/hyperlink" Target="mailto:WB8LCD@ARRL.ORG" TargetMode="External"/><Relationship Id="rId111" Type="http://schemas.openxmlformats.org/officeDocument/2006/relationships/hyperlink" Target="http://www.arrl.org/hamfests/findlay-hamfest-9" TargetMode="External"/><Relationship Id="rId132" Type="http://schemas.openxmlformats.org/officeDocument/2006/relationships/image" Target="media/image29.png"/><Relationship Id="rId153"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42</Pages>
  <Words>12319</Words>
  <Characters>70219</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2022-02-06T15:16:00Z</cp:lastPrinted>
  <dcterms:created xsi:type="dcterms:W3CDTF">2022-07-23T00:18:00Z</dcterms:created>
  <dcterms:modified xsi:type="dcterms:W3CDTF">2022-07-23T23:33:00Z</dcterms:modified>
</cp:coreProperties>
</file>